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311803" w14:textId="1A1E99C1" w:rsidR="002C0522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335C1C">
        <w:rPr>
          <w:rFonts w:ascii="Arial Narrow" w:hAnsi="Arial Narrow" w:cs="Arial Narrow"/>
          <w:b/>
        </w:rPr>
        <w:t>2</w:t>
      </w:r>
    </w:p>
    <w:p w14:paraId="4D7302FB" w14:textId="77777777" w:rsidR="002C0522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5046337F" w14:textId="77777777" w:rsidR="002C0522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326096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p w14:paraId="17B01EFB" w14:textId="77777777" w:rsidR="002C0522" w:rsidRDefault="000C451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AA13768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p w14:paraId="75D781C5" w14:textId="77777777" w:rsidR="002C0522" w:rsidRDefault="000C451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79A5F78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2C0522" w14:paraId="63C568DE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4D7701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DB373B" w14:textId="42FE3D76" w:rsidR="002C0522" w:rsidRDefault="00335C1C">
            <w:pPr>
              <w:jc w:val="both"/>
            </w:pPr>
            <w:r>
              <w:t>MAXOS,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E2B26A" w14:textId="77777777" w:rsidR="002C0522" w:rsidRDefault="002C0522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5E3807F" w14:textId="77777777" w:rsidR="002C0522" w:rsidRDefault="002C0522">
            <w:pPr>
              <w:snapToGrid w:val="0"/>
            </w:pPr>
          </w:p>
        </w:tc>
      </w:tr>
      <w:tr w:rsidR="002C0522" w14:paraId="45B763D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54F999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F81A1C" w14:textId="77777777" w:rsidR="002C0522" w:rsidRDefault="000C4518">
            <w:pPr>
              <w:jc w:val="both"/>
            </w:pPr>
            <w:r>
              <w:t>Lesná 2778/10 , 038 61 Vrútky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60E4824" w14:textId="77777777" w:rsidR="002C0522" w:rsidRDefault="002C0522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CF247C1" w14:textId="77777777" w:rsidR="002C0522" w:rsidRDefault="002C0522">
            <w:pPr>
              <w:snapToGrid w:val="0"/>
            </w:pPr>
          </w:p>
        </w:tc>
      </w:tr>
      <w:tr w:rsidR="002C0522" w14:paraId="701F0137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7E402B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707E46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A9164D" w14:textId="77777777" w:rsidR="002C0522" w:rsidRDefault="002C0522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8C95DC4" w14:textId="77777777" w:rsidR="002C0522" w:rsidRDefault="002C0522">
            <w:pPr>
              <w:snapToGrid w:val="0"/>
            </w:pPr>
          </w:p>
        </w:tc>
      </w:tr>
      <w:tr w:rsidR="002C0522" w14:paraId="4F2D4B8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7E9317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DDB9CA" w14:textId="5E1B1C63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35C1C">
              <w:rPr>
                <w:rFonts w:ascii="Arial Narrow" w:hAnsi="Arial Narrow" w:cs="Arial Narrow"/>
                <w:sz w:val="22"/>
                <w:szCs w:val="22"/>
              </w:rPr>
              <w:t>01.03.2022</w:t>
            </w:r>
          </w:p>
        </w:tc>
      </w:tr>
      <w:tr w:rsidR="002C0522" w14:paraId="6443113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B76F62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38C74F" w14:textId="77D1B576" w:rsidR="002C0522" w:rsidRDefault="00335C1C">
            <w:pPr>
              <w:jc w:val="both"/>
            </w:pPr>
            <w:r w:rsidRPr="00335C1C">
              <w:rPr>
                <w:rStyle w:val="ra"/>
                <w:rFonts w:ascii="Arial Narrow" w:hAnsi="Arial Narrow" w:cs="Arial Narrow"/>
                <w:sz w:val="22"/>
                <w:szCs w:val="22"/>
              </w:rPr>
              <w:t>Služby týkajúce sa telesnej pohody</w:t>
            </w:r>
          </w:p>
        </w:tc>
      </w:tr>
      <w:tr w:rsidR="002C0522" w14:paraId="23E4800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F7696D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9478A0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Jasmine MT s.r.o. 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2C0522" w14:paraId="027545C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01111BF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E28780" w14:textId="4F1E8704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335C1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8024B3D" w14:textId="77777777" w:rsidR="002C0522" w:rsidRDefault="002C05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0D579A" w14:textId="77777777" w:rsidR="002C0522" w:rsidRDefault="000C451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9E683C5" w14:textId="77777777" w:rsidR="002C0522" w:rsidRDefault="000C451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B59C15B" w14:textId="77777777" w:rsidR="002C0522" w:rsidRDefault="002C05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2C0522" w14:paraId="6D5A53B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BA103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CF216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03BE4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66415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C0522" w14:paraId="7F56741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993E1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AEBD7" w14:textId="6FD1B187" w:rsidR="002C0522" w:rsidRDefault="00335C1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66D6B" w14:textId="7AC815CB" w:rsidR="002C0522" w:rsidRDefault="002C0522">
            <w:pPr>
              <w:snapToGrid w:val="0"/>
              <w:jc w:val="both"/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0ABAA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C0522" w14:paraId="2820432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0A6AB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6C1F7" w14:textId="2C762EA6" w:rsidR="002C0522" w:rsidRDefault="00335C1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C0463" w14:textId="1A2D7BA8" w:rsidR="002C0522" w:rsidRDefault="002C0522">
            <w:pPr>
              <w:snapToGrid w:val="0"/>
              <w:jc w:val="both"/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13C5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C0522" w14:paraId="2D011A1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E3B03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AD33C" w14:textId="38B5981E" w:rsidR="002C0522" w:rsidRDefault="002C0522">
            <w:pPr>
              <w:snapToGrid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66310" w14:textId="5DEDA0BD" w:rsidR="002C0522" w:rsidRDefault="002C0522">
            <w:pPr>
              <w:snapToGrid w:val="0"/>
              <w:jc w:val="both"/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3347C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E52C22C" w14:textId="77777777" w:rsidR="002C0522" w:rsidRDefault="002C0522">
      <w:pPr>
        <w:jc w:val="both"/>
      </w:pPr>
    </w:p>
    <w:p w14:paraId="67EFC5FC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748B30A2" w14:textId="77777777" w:rsidR="002C0522" w:rsidRDefault="002C052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AD599C2" w14:textId="410D22A9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="00335C1C">
        <w:rPr>
          <w:rFonts w:ascii="Arial Narrow" w:eastAsia="Arial Narrow" w:hAnsi="Arial Narrow" w:cs="Arial Narrow"/>
          <w:sz w:val="22"/>
          <w:szCs w:val="22"/>
        </w:rPr>
        <w:t xml:space="preserve"> nie je náplň</w:t>
      </w:r>
    </w:p>
    <w:p w14:paraId="0F787854" w14:textId="77777777" w:rsidR="002C0522" w:rsidRDefault="000C451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BACE19F" w14:textId="77777777" w:rsidR="002C0522" w:rsidRDefault="000C451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2583F97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8C71DA" w14:textId="77777777" w:rsidR="002C0522" w:rsidRDefault="000C451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CF8848D" w14:textId="77777777" w:rsidR="002C0522" w:rsidRDefault="002C052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501CC39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0466A0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2C0522" w14:paraId="66D67F5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1B947" w14:textId="77777777" w:rsidR="002C0522" w:rsidRDefault="000C451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DB8A1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0B82E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C0522" w14:paraId="3573266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F58FC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65A07B" w14:textId="42FB1DC6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A357F" w14:textId="2FF772C8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D95DC8C" w14:textId="77777777" w:rsidR="002C0522" w:rsidRDefault="002C052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93A9C23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84A3CF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38D25C7" w14:textId="77777777" w:rsidR="002C0522" w:rsidRDefault="002C052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EEF439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2C0522" w14:paraId="027B4DD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BF9A2" w14:textId="77777777" w:rsidR="002C0522" w:rsidRDefault="000C451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4AE45" w14:textId="77777777" w:rsidR="002C0522" w:rsidRDefault="000C4518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E4EA2" w14:textId="77777777" w:rsidR="002C0522" w:rsidRDefault="000C4518">
            <w:pPr>
              <w:pStyle w:val="TopHeader"/>
            </w:pPr>
            <w:r>
              <w:t>Bezprostredne predchádzajúce účtovné obdobie</w:t>
            </w:r>
          </w:p>
        </w:tc>
      </w:tr>
      <w:tr w:rsidR="002C0522" w14:paraId="0189646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69C74" w14:textId="77777777" w:rsidR="002C0522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CFC70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2D8D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56415297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D5F5F" w14:textId="77777777" w:rsidR="002C0522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06979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B218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6B4BA9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4718" w14:textId="77777777" w:rsidR="002C0522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62E32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7232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1036C57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4EDD3" w14:textId="77777777" w:rsidR="002C0522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4A2E0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427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754FC16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1321B" w14:textId="77777777" w:rsidR="002C0522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BF62D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D0F3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67C261D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AC34B" w14:textId="77777777" w:rsidR="002C0522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2BCF0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6E88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318D04" w14:textId="77777777" w:rsidR="002C0522" w:rsidRDefault="002C052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FBA699" w14:textId="77777777" w:rsidR="002C0522" w:rsidRDefault="002C052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B3314BE" w14:textId="77777777" w:rsidR="002C0522" w:rsidRDefault="000C451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1AFC311" w14:textId="77777777" w:rsidR="002C0522" w:rsidRDefault="002C052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DB61BA" w14:textId="77777777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414114D5" w14:textId="77777777" w:rsidR="002C0522" w:rsidRDefault="000C451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8C8F762" w14:textId="77777777" w:rsidR="002C0522" w:rsidRDefault="002C052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C759CB" w14:textId="77777777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ACCAFDE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p w14:paraId="6983996F" w14:textId="5E4EFF94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</w:t>
      </w:r>
      <w:r w:rsidR="00335C1C"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A22398" w14:textId="77777777" w:rsidR="002C0522" w:rsidRDefault="002C052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F3C6A1D" w14:textId="77777777" w:rsidR="002C0522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BBFC9F4" w14:textId="77777777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17B37361" w14:textId="77777777" w:rsidR="002C0522" w:rsidRDefault="002C052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2C0522" w14:paraId="39388E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E0CA1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765C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CB8C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C0522" w14:paraId="559556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8150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AE34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677F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53590E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B5474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3D99A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E5A0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0FCC6C9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038D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1BFD0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86661" w14:textId="77777777" w:rsidR="002C0522" w:rsidRDefault="002C052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2C0522" w14:paraId="468931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E65B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04824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C44D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6334E6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A62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149EF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E18A9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1BCB90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D7EE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ACBAC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45849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759085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5CA51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F88AB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AADF6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3370D69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84E7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C68C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C85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25B328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45E48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1AF51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BB59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300069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89D2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1254C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0CFC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AEB7D84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573AE614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09995ECB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BD636D6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028636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E3909F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82FF6C8" w14:textId="77777777" w:rsidR="002C0522" w:rsidRDefault="000C451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2C0522" w14:paraId="55454D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B3A62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69BB8BC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AFD4E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3A480A9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8BFBF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410A8AC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3C7B7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DB1B3A2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2C0522" w14:paraId="01FDBA6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38220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3E8D5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7F9BC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490A3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2C0522" w14:paraId="5976AE7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588CA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D9921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87F8D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201AA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C0522" w14:paraId="4FBC7D4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132E0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99510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870EA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7C46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C0522" w14:paraId="282D386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92DE" w14:textId="77777777" w:rsidR="002C0522" w:rsidRDefault="002C052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4F71C" w14:textId="77777777" w:rsidR="002C0522" w:rsidRDefault="002C052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8CA4F" w14:textId="77777777" w:rsidR="002C0522" w:rsidRDefault="002C052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0A13" w14:textId="77777777" w:rsidR="002C0522" w:rsidRDefault="002C052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DA3F94" w14:textId="77777777" w:rsidR="002C0522" w:rsidRDefault="000C451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4C60161" w14:textId="77777777" w:rsidR="002C0522" w:rsidRDefault="000C451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2FE6AA" w14:textId="77777777" w:rsidR="002C0522" w:rsidRDefault="000C451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7B0EE7C" w14:textId="77777777" w:rsidR="002C0522" w:rsidRDefault="000C451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9B9E616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BCA810" w14:textId="77777777" w:rsidR="002C0522" w:rsidRDefault="000C451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F88785C" w14:textId="77777777" w:rsidR="002C0522" w:rsidRDefault="002C052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17E0F5B" w14:textId="77777777" w:rsidR="002C0522" w:rsidRDefault="000C451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2C0522" w14:paraId="4A3E160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FD6CC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278D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A308D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57361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2847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2C0522" w14:paraId="312C1CB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06D5A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FE8DE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557F4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BF42D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30F3C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56100D5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6102B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6EEE0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6FC7D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11DA8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6C22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0DDD81E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B8D23D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626631BE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58F4016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9A3B58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E39761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6C333A1B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48FDCC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3D2271" w14:textId="77777777" w:rsidR="002C0522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2C0522" w14:paraId="1AFD676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F571D" w14:textId="77777777" w:rsidR="002C0522" w:rsidRDefault="000C4518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DDC5C" w14:textId="77777777" w:rsidR="002C0522" w:rsidRDefault="000C4518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B93AE" w14:textId="77777777" w:rsidR="002C0522" w:rsidRDefault="000C4518">
            <w:pPr>
              <w:pStyle w:val="TopHeader"/>
            </w:pPr>
            <w:r>
              <w:t>Bezprostredne predchádzajúce účtovné obdobie</w:t>
            </w:r>
          </w:p>
        </w:tc>
      </w:tr>
      <w:tr w:rsidR="002C0522" w14:paraId="077C85B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3E71B" w14:textId="77777777" w:rsidR="002C0522" w:rsidRDefault="000C451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5BBBF" w14:textId="77777777" w:rsidR="002C0522" w:rsidRDefault="000C451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0460E" w14:textId="77777777" w:rsidR="002C0522" w:rsidRDefault="000C451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F229645" w14:textId="77777777" w:rsidR="002C0522" w:rsidRDefault="000C451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7CEBB845" w14:textId="77777777" w:rsidR="002C0522" w:rsidRDefault="002C052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A091BC9" w14:textId="77777777" w:rsidR="002C0522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2C0522" w14:paraId="2BEFE4F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DD70" w14:textId="77777777" w:rsidR="002C0522" w:rsidRDefault="000C4518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AEF6D" w14:textId="77777777" w:rsidR="002C0522" w:rsidRDefault="000C4518">
            <w:pPr>
              <w:pStyle w:val="TopHeader"/>
            </w:pPr>
            <w:r>
              <w:t>Bežné účtovné obdobie</w:t>
            </w:r>
          </w:p>
        </w:tc>
      </w:tr>
      <w:tr w:rsidR="002C0522" w14:paraId="3F7BC07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0A730" w14:textId="77777777" w:rsidR="002C0522" w:rsidRDefault="002C0522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A97C8" w14:textId="77777777" w:rsidR="002C0522" w:rsidRDefault="000C4518">
            <w:pPr>
              <w:pStyle w:val="TopHeader"/>
            </w:pPr>
            <w:r>
              <w:t xml:space="preserve">Spôsob </w:t>
            </w:r>
          </w:p>
          <w:p w14:paraId="65EDA819" w14:textId="77777777" w:rsidR="002C0522" w:rsidRDefault="000C4518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6BC1E" w14:textId="77777777" w:rsidR="002C0522" w:rsidRDefault="000C4518">
            <w:pPr>
              <w:pStyle w:val="TopHeader"/>
            </w:pPr>
            <w:r>
              <w:t>Hodnota záväzkov</w:t>
            </w:r>
          </w:p>
        </w:tc>
      </w:tr>
      <w:tr w:rsidR="002C0522" w14:paraId="76251EA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3487C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79D0" w14:textId="77777777" w:rsidR="002C0522" w:rsidRDefault="000C451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E0651" w14:textId="77777777" w:rsidR="002C0522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C0522" w14:paraId="76947B0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6B71B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B3BC8" w14:textId="77777777" w:rsidR="002C0522" w:rsidRDefault="000C451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1519A" w14:textId="77777777" w:rsidR="002C0522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C0522" w14:paraId="57C30C7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FAB15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316AD" w14:textId="77777777" w:rsidR="002C0522" w:rsidRDefault="000C451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9C0B7" w14:textId="77777777" w:rsidR="002C0522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0C1FEDB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5AF84A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F41BE8" w14:textId="77777777" w:rsidR="002C0522" w:rsidRDefault="002C052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DF51C7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50DF24" w14:textId="77777777" w:rsidR="002C0522" w:rsidRDefault="002C052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8D231F" w14:textId="77777777" w:rsidR="002C0522" w:rsidRDefault="000C451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88946B3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6A0882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2FD54802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3833F8" w14:textId="77777777" w:rsidR="002C0522" w:rsidRDefault="000C451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B2E7043" w14:textId="77777777" w:rsidR="002C0522" w:rsidRDefault="000C451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F957289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0357D474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7E2215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10EE6576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B70D93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1D90929A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4E54DB63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28713CB5" w14:textId="77777777" w:rsidR="002C0522" w:rsidRDefault="002C052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32BA22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41B5DAE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28E59FF3" w14:textId="77777777" w:rsidR="002C0522" w:rsidRDefault="002C052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C35E88D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0B271057" w14:textId="186C1019" w:rsidR="002C0522" w:rsidRDefault="00335C1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4AA8609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E4FC75" w14:textId="77777777" w:rsidR="002C0522" w:rsidRDefault="002C052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7B5F1A5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A03F1F3" w14:textId="77777777" w:rsidR="002C0522" w:rsidRDefault="002C052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65DB28" w14:textId="77777777" w:rsidR="002C0522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956C3E" w14:textId="77777777" w:rsidR="002C0522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96650C6" w14:textId="77777777" w:rsidR="002C0522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2C05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BAF8" w14:textId="77777777" w:rsidR="002C0522" w:rsidRDefault="000C4518">
      <w:r>
        <w:separator/>
      </w:r>
    </w:p>
  </w:endnote>
  <w:endnote w:type="continuationSeparator" w:id="0">
    <w:p w14:paraId="0EA2CDD8" w14:textId="77777777" w:rsidR="002C0522" w:rsidRDefault="000C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C1C6A" w14:textId="77777777" w:rsidR="007E5842" w:rsidRDefault="007E584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87EF8" w14:textId="77777777" w:rsidR="002C0522" w:rsidRDefault="000C451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10BB6FA" w14:textId="77777777" w:rsidR="002C0522" w:rsidRDefault="002C052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E7B77" w14:textId="77777777" w:rsidR="002C0522" w:rsidRDefault="002C05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5BC5B" w14:textId="77777777" w:rsidR="002C0522" w:rsidRDefault="000C4518">
      <w:r>
        <w:separator/>
      </w:r>
    </w:p>
  </w:footnote>
  <w:footnote w:type="continuationSeparator" w:id="0">
    <w:p w14:paraId="4B215AFB" w14:textId="77777777" w:rsidR="002C0522" w:rsidRDefault="000C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07262" w14:textId="77777777" w:rsidR="007E5842" w:rsidRDefault="007E584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090CA" w14:textId="38872BAE" w:rsidR="002C0522" w:rsidRDefault="000C451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7E5842">
      <w:rPr>
        <w:rFonts w:ascii="Arial" w:hAnsi="Arial" w:cs="Arial"/>
        <w:sz w:val="22"/>
        <w:szCs w:val="22"/>
      </w:rPr>
      <w:t>54467080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7E5842" w:rsidRPr="007E5842">
      <w:rPr>
        <w:rFonts w:ascii="Arial" w:hAnsi="Arial" w:cs="Arial"/>
        <w:sz w:val="22"/>
        <w:szCs w:val="22"/>
      </w:rPr>
      <w:t>2121679197</w:t>
    </w:r>
  </w:p>
  <w:p w14:paraId="3ADF6615" w14:textId="77777777" w:rsidR="002C0522" w:rsidRDefault="002C052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5E631" w14:textId="77777777" w:rsidR="002C0522" w:rsidRDefault="002C05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18"/>
    <w:rsid w:val="00035876"/>
    <w:rsid w:val="000C4518"/>
    <w:rsid w:val="002C0522"/>
    <w:rsid w:val="00335C1C"/>
    <w:rsid w:val="007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8922D30"/>
  <w15:chartTrackingRefBased/>
  <w15:docId w15:val="{A2216ACD-3E07-457D-9CE5-FFE76B93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1702</Words>
  <Characters>9708</Characters>
  <Application>Microsoft Office Word</Application>
  <DocSecurity>0</DocSecurity>
  <Lines>80</Lines>
  <Paragraphs>22</Paragraphs>
  <ScaleCrop>false</ScaleCrop>
  <Company/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3</cp:revision>
  <cp:lastPrinted>1995-11-21T16:41:00Z</cp:lastPrinted>
  <dcterms:created xsi:type="dcterms:W3CDTF">2023-06-23T08:41:00Z</dcterms:created>
  <dcterms:modified xsi:type="dcterms:W3CDTF">2023-06-23T08:45:00Z</dcterms:modified>
</cp:coreProperties>
</file>