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452B99C3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</w:t>
      </w:r>
      <w:r w:rsidR="003351D4">
        <w:rPr>
          <w:rFonts w:ascii="Arial Narrow" w:hAnsi="Arial Narrow" w:cs="Arial Narrow"/>
          <w:b/>
        </w:rPr>
        <w:t>2</w:t>
      </w:r>
    </w:p>
    <w:p w14:paraId="73A9E49C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AE4AB4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AE4AB4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AE4AB4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527504FD" w:rsidR="00AE4AB4" w:rsidRDefault="00585932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APIARI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4542A69D" w:rsidR="00AE4AB4" w:rsidRDefault="00585932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J.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Golianá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1517/6,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5DBF4835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85932">
              <w:t>12.10.2022</w:t>
            </w:r>
          </w:p>
        </w:tc>
      </w:tr>
      <w:tr w:rsidR="00AE4AB4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AE4AB4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5936FFDC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85932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APIARI </w:t>
            </w:r>
            <w:proofErr w:type="spellStart"/>
            <w:r w:rsidR="00585932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585932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E4AB4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5FE0DDA5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351D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5DFB89D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AE4AB4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AE4AB4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4AB4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0F37BE76" w:rsidR="00AE4AB4" w:rsidRDefault="0058593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501987F6" w:rsidR="004E7813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06726B3C" w:rsidR="004E7813" w:rsidRDefault="003351D4">
            <w:pPr>
              <w:snapToGrid w:val="0"/>
              <w:jc w:val="both"/>
            </w:pPr>
            <w:r>
              <w:t>14000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02A45295" w:rsidR="00AE4AB4" w:rsidRDefault="00AE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357A4D29" w:rsidR="00AE4AB4" w:rsidRDefault="0058593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7500E263" w:rsidR="00AE4AB4" w:rsidRDefault="00AE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AE4AB4" w:rsidRDefault="00AE4AB4">
      <w:pPr>
        <w:jc w:val="both"/>
      </w:pPr>
    </w:p>
    <w:p w14:paraId="7096F0CC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AE4AB4" w:rsidRDefault="00AE4AB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4CF29668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85932">
        <w:rPr>
          <w:rFonts w:ascii="Arial Narrow" w:eastAsia="Arial Narrow" w:hAnsi="Arial Narrow" w:cs="Arial Narrow"/>
          <w:sz w:val="22"/>
          <w:szCs w:val="22"/>
        </w:rPr>
        <w:t>spoločnosť vznikla v roku 2022</w:t>
      </w:r>
    </w:p>
    <w:p w14:paraId="3589CE09" w14:textId="77777777" w:rsidR="00AE4AB4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AE4AB4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AE4AB4" w:rsidRDefault="00AE4AB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E4AB4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AE4AB4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4AB4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010E4B35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8593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044DFE2E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4857169" w14:textId="77777777" w:rsidR="00AE4AB4" w:rsidRDefault="00AE4A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E4AB4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AE4AB4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AE4AB4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AE4AB4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AE4AB4" w:rsidRDefault="00AE4A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1283AD68" w14:textId="271484CE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3351D4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0A0216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AE4AB4" w:rsidRDefault="00AE4AB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AE4AB4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4AB4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AE4AB4" w:rsidRDefault="00AE4AB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E4AB4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494314B2" w:rsidR="00AE4AB4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  <w:r w:rsidR="00585932">
        <w:rPr>
          <w:rFonts w:ascii="Arial Narrow" w:hAnsi="Arial Narrow" w:cs="Arial Narrow"/>
          <w:b w:val="0"/>
          <w:bCs w:val="0"/>
          <w:sz w:val="22"/>
          <w:szCs w:val="22"/>
        </w:rPr>
        <w:t xml:space="preserve"> nie je náplň pre túto položku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AE4AB4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E4AB4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1C67CE4D" w:rsidR="00AE4AB4" w:rsidRDefault="00AE4AB4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322EC9FC" w:rsidR="00AE4AB4" w:rsidRDefault="00AE4AB4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57B76872" w:rsidR="00AE4AB4" w:rsidRDefault="00AE4AB4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33622879" w:rsidR="00AE4AB4" w:rsidRDefault="00AE4AB4">
            <w:pPr>
              <w:jc w:val="center"/>
            </w:pPr>
          </w:p>
        </w:tc>
      </w:tr>
      <w:tr w:rsidR="00AE4AB4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55623398" w:rsidR="00AE4AB4" w:rsidRDefault="00AE4AB4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1F5AEA90" w:rsidR="00AE4AB4" w:rsidRDefault="00AE4AB4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690FD493" w:rsidR="00AE4AB4" w:rsidRDefault="00AE4AB4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4807A9F4" w:rsidR="00AE4AB4" w:rsidRDefault="00AE4AB4">
            <w:pPr>
              <w:jc w:val="center"/>
            </w:pPr>
          </w:p>
        </w:tc>
      </w:tr>
      <w:tr w:rsidR="00AE4AB4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3A506435" w:rsidR="00AE4AB4" w:rsidRDefault="00AE4AB4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643AAECA" w:rsidR="00AE4AB4" w:rsidRDefault="00AE4AB4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DE56402" w:rsidR="00AE4AB4" w:rsidRDefault="00AE4AB4">
            <w:pPr>
              <w:jc w:val="center"/>
            </w:pPr>
          </w:p>
        </w:tc>
      </w:tr>
      <w:tr w:rsidR="00AE4AB4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AE4AB4" w:rsidRDefault="00AE4AB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AE4AB4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AE4AB4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AE4AB4" w:rsidRDefault="00AE4AB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AE4AB4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E4AB4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AE4AB4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AE4AB4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AE4AB4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AE4AB4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AE4AB4" w:rsidRDefault="00AE4AB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E4AB4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AE4AB4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</w:tr>
      <w:tr w:rsidR="00AE4AB4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AE4AB4" w:rsidRDefault="00AE4AB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AE4AB4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AE4AB4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AE4AB4" w:rsidRDefault="000F53E7">
            <w:pPr>
              <w:pStyle w:val="TopHeader"/>
            </w:pPr>
            <w:r>
              <w:t>Hodnota záväzkov</w:t>
            </w:r>
          </w:p>
        </w:tc>
      </w:tr>
      <w:tr w:rsidR="00AE4AB4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AE4AB4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AE4AB4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AE4AB4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AE4AB4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AE4AB4" w:rsidRDefault="00AE4A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4433A532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3351D4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B14C4A7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AE4AB4" w:rsidRDefault="00AE4A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E4AB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AE4AB4" w:rsidRDefault="000F53E7">
      <w:r>
        <w:separator/>
      </w:r>
    </w:p>
  </w:endnote>
  <w:endnote w:type="continuationSeparator" w:id="0">
    <w:p w14:paraId="0D88DEC8" w14:textId="77777777" w:rsidR="00AE4AB4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AE4AB4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AE4AB4" w:rsidRDefault="00AE4A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AE4AB4" w:rsidRDefault="000F53E7">
      <w:r>
        <w:separator/>
      </w:r>
    </w:p>
  </w:footnote>
  <w:footnote w:type="continuationSeparator" w:id="0">
    <w:p w14:paraId="62B4762C" w14:textId="77777777" w:rsidR="00AE4AB4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62295E9F" w:rsidR="00AE4AB4" w:rsidRDefault="000F53E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585932">
      <w:rPr>
        <w:rFonts w:ascii="Arial" w:hAnsi="Arial" w:cs="Arial"/>
        <w:sz w:val="22"/>
        <w:szCs w:val="22"/>
      </w:rPr>
      <w:t>54929172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585932">
      <w:rPr>
        <w:rFonts w:ascii="Arial" w:hAnsi="Arial" w:cs="Arial"/>
        <w:sz w:val="22"/>
        <w:szCs w:val="22"/>
      </w:rPr>
      <w:t>2121823242</w:t>
    </w:r>
  </w:p>
  <w:p w14:paraId="681FDE50" w14:textId="77777777" w:rsidR="00585932" w:rsidRDefault="00585932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73D809F9" w14:textId="77777777" w:rsidR="00AE4AB4" w:rsidRDefault="00AE4A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3351D4"/>
    <w:rsid w:val="004E7813"/>
    <w:rsid w:val="00585932"/>
    <w:rsid w:val="005D0A49"/>
    <w:rsid w:val="00AE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2023-05-30T14:03:00Z</dcterms:created>
  <dcterms:modified xsi:type="dcterms:W3CDTF">2023-05-30T14:03:00Z</dcterms:modified>
</cp:coreProperties>
</file>