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06CC5">
        <w:rPr>
          <w:rFonts w:ascii="Arial" w:hAnsi="Arial"/>
          <w:b/>
          <w:bCs/>
          <w:color w:val="FF0000"/>
          <w:sz w:val="20"/>
        </w:rPr>
        <w:t>66314</w:t>
      </w:r>
      <w:r w:rsidR="000456F7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>BO Reality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F3BCF">
        <w:rPr>
          <w:rFonts w:ascii="Arial" w:hAnsi="Arial" w:cs="Arial"/>
          <w:color w:val="FF0000"/>
          <w:sz w:val="20"/>
          <w:szCs w:val="20"/>
        </w:rPr>
        <w:t>24</w:t>
      </w:r>
      <w:r w:rsidR="003B740A">
        <w:rPr>
          <w:rFonts w:ascii="Arial" w:hAnsi="Arial" w:cs="Arial"/>
          <w:color w:val="FF0000"/>
          <w:sz w:val="20"/>
          <w:szCs w:val="20"/>
        </w:rPr>
        <w:t>.08.2023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810C34">
        <w:rPr>
          <w:rFonts w:ascii="Arial" w:hAnsi="Arial" w:cs="Arial"/>
          <w:color w:val="FF0000"/>
          <w:sz w:val="20"/>
          <w:szCs w:val="20"/>
        </w:rPr>
        <w:t>202</w:t>
      </w:r>
      <w:r w:rsidR="003B740A">
        <w:rPr>
          <w:rFonts w:ascii="Arial" w:hAnsi="Arial" w:cs="Arial"/>
          <w:color w:val="FF0000"/>
          <w:sz w:val="20"/>
          <w:szCs w:val="20"/>
        </w:rPr>
        <w:t>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06CC5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Mgr. Oľga Bednáriková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>na úvod skonštatoval</w:t>
      </w:r>
      <w:r>
        <w:rPr>
          <w:rFonts w:ascii="Arial" w:hAnsi="Arial"/>
          <w:sz w:val="20"/>
        </w:rPr>
        <w:t>a</w:t>
      </w:r>
      <w:r w:rsidR="00587B19">
        <w:rPr>
          <w:rFonts w:ascii="Arial" w:hAnsi="Arial"/>
          <w:sz w:val="20"/>
        </w:rPr>
        <w:t xml:space="preserve">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C06CC5" w:rsidRDefault="00C06CC5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3B740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3B740A">
        <w:rPr>
          <w:rFonts w:ascii="Arial" w:hAnsi="Arial" w:cs="Arial"/>
          <w:color w:val="FF0000"/>
          <w:sz w:val="20"/>
          <w:szCs w:val="20"/>
        </w:rPr>
        <w:t>01.01.2022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3B740A">
        <w:rPr>
          <w:rFonts w:ascii="Arial" w:hAnsi="Arial" w:cs="Arial"/>
          <w:color w:val="FF0000"/>
          <w:sz w:val="20"/>
          <w:szCs w:val="20"/>
        </w:rPr>
        <w:t>2022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3B740A">
        <w:rPr>
          <w:rFonts w:ascii="Arial" w:hAnsi="Arial"/>
          <w:color w:val="FF0000"/>
          <w:sz w:val="20"/>
          <w:szCs w:val="20"/>
        </w:rPr>
        <w:t>01.01.2022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3B740A">
        <w:rPr>
          <w:rFonts w:ascii="Arial" w:hAnsi="Arial"/>
          <w:color w:val="FF0000"/>
          <w:sz w:val="20"/>
          <w:szCs w:val="20"/>
        </w:rPr>
        <w:t>31.12.2022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3B740A">
        <w:rPr>
          <w:rFonts w:ascii="Arial" w:hAnsi="Arial"/>
          <w:i w:val="0"/>
          <w:iCs w:val="0"/>
          <w:color w:val="FF0000"/>
          <w:sz w:val="20"/>
          <w:szCs w:val="20"/>
        </w:rPr>
        <w:t>2022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810C34">
        <w:rPr>
          <w:rFonts w:ascii="Arial" w:hAnsi="Arial"/>
          <w:i w:val="0"/>
          <w:iCs w:val="0"/>
          <w:color w:val="FF0000"/>
          <w:sz w:val="20"/>
          <w:szCs w:val="20"/>
        </w:rPr>
        <w:t>0,-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3B740A">
        <w:rPr>
          <w:rFonts w:ascii="Arial" w:hAnsi="Arial"/>
          <w:i w:val="0"/>
          <w:iCs w:val="0"/>
          <w:color w:val="FF0000"/>
          <w:sz w:val="20"/>
          <w:szCs w:val="20"/>
        </w:rPr>
        <w:t>4588,89</w:t>
      </w:r>
      <w:r w:rsidR="00810C34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3B740A">
        <w:rPr>
          <w:rFonts w:ascii="Arial" w:hAnsi="Arial"/>
          <w:color w:val="FF0000"/>
          <w:sz w:val="20"/>
          <w:szCs w:val="20"/>
        </w:rPr>
        <w:t>458,89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3B740A">
        <w:rPr>
          <w:rFonts w:ascii="Arial" w:hAnsi="Arial"/>
          <w:color w:val="FF0000"/>
          <w:sz w:val="20"/>
          <w:szCs w:val="20"/>
        </w:rPr>
        <w:t>4310,-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C06CC5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, </w:t>
      </w:r>
      <w:r w:rsidR="008F3BCF">
        <w:rPr>
          <w:rFonts w:ascii="Arial" w:hAnsi="Arial" w:cs="Arial"/>
          <w:color w:val="FF0000"/>
          <w:sz w:val="20"/>
          <w:szCs w:val="20"/>
        </w:rPr>
        <w:t>24</w:t>
      </w:r>
      <w:bookmarkStart w:id="0" w:name="_GoBack"/>
      <w:bookmarkEnd w:id="0"/>
      <w:r w:rsidR="003B740A">
        <w:rPr>
          <w:rFonts w:ascii="Arial" w:hAnsi="Arial" w:cs="Arial"/>
          <w:color w:val="FF0000"/>
          <w:sz w:val="20"/>
          <w:szCs w:val="20"/>
        </w:rPr>
        <w:t>.08.2023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C06CC5">
        <w:rPr>
          <w:rFonts w:ascii="Arial" w:hAnsi="Arial" w:cs="Arial"/>
          <w:color w:val="FF0000"/>
          <w:sz w:val="20"/>
          <w:szCs w:val="20"/>
        </w:rPr>
        <w:t xml:space="preserve">Mgr. Oľga </w:t>
      </w:r>
      <w:r w:rsidR="000456F7">
        <w:rPr>
          <w:rFonts w:ascii="Arial" w:hAnsi="Arial" w:cs="Arial"/>
          <w:color w:val="FF0000"/>
          <w:sz w:val="20"/>
          <w:szCs w:val="20"/>
        </w:rPr>
        <w:t xml:space="preserve"> Bednárik</w:t>
      </w:r>
      <w:r w:rsidR="00C06CC5">
        <w:rPr>
          <w:rFonts w:ascii="Arial" w:hAnsi="Arial" w:cs="Arial"/>
          <w:color w:val="FF0000"/>
          <w:sz w:val="20"/>
          <w:szCs w:val="20"/>
        </w:rPr>
        <w:t>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C06CC5" w:rsidRDefault="00C06CC5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C06CC5" w:rsidRPr="00C3024A" w:rsidRDefault="00C06CC5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C06CC5" w:rsidRDefault="00C06CC5" w:rsidP="00C06CC5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C06CC5" w:rsidRDefault="00C06CC5" w:rsidP="00C06CC5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66314/L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C06CC5" w:rsidRPr="00C3024A" w:rsidRDefault="00587B19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B740A">
        <w:rPr>
          <w:rFonts w:ascii="Arial" w:hAnsi="Arial" w:cs="Arial"/>
          <w:color w:val="FF0000"/>
          <w:sz w:val="20"/>
          <w:szCs w:val="20"/>
        </w:rPr>
        <w:t>25.08.2023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>
        <w:rPr>
          <w:rFonts w:ascii="Arial" w:hAnsi="Arial" w:cs="Arial"/>
          <w:color w:val="FF0000"/>
          <w:sz w:val="20"/>
          <w:szCs w:val="20"/>
        </w:rPr>
        <w:t>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331EFE"/>
    <w:rsid w:val="003B740A"/>
    <w:rsid w:val="00481ADC"/>
    <w:rsid w:val="00546B6D"/>
    <w:rsid w:val="005861FB"/>
    <w:rsid w:val="00587B19"/>
    <w:rsid w:val="007F573E"/>
    <w:rsid w:val="00810C34"/>
    <w:rsid w:val="00852769"/>
    <w:rsid w:val="008F3BCF"/>
    <w:rsid w:val="00B03495"/>
    <w:rsid w:val="00B435F7"/>
    <w:rsid w:val="00C06CC5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E7205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603</Words>
  <Characters>3438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2021-09-30T18:57:00Z</dcterms:created>
  <dcterms:modified xsi:type="dcterms:W3CDTF">2023-08-24T08:54:00Z</dcterms:modified>
</cp:coreProperties>
</file>