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Konsolidovaná výročná správa</w:t>
      </w: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Obce HAVAJ</w:t>
      </w: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rok 202</w:t>
      </w:r>
      <w:r w:rsidR="00975092">
        <w:rPr>
          <w:b/>
          <w:sz w:val="40"/>
          <w:szCs w:val="40"/>
        </w:rPr>
        <w:t>2</w:t>
      </w: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rPr>
          <w:b/>
          <w:sz w:val="40"/>
          <w:szCs w:val="40"/>
        </w:rPr>
      </w:pPr>
    </w:p>
    <w:p w:rsidR="004A7A71" w:rsidRDefault="00975092" w:rsidP="004A7A71">
      <w:pPr>
        <w:rPr>
          <w:b/>
          <w:sz w:val="40"/>
          <w:szCs w:val="40"/>
        </w:rPr>
      </w:pPr>
      <w:r>
        <w:rPr>
          <w:b/>
          <w:sz w:val="40"/>
          <w:szCs w:val="40"/>
        </w:rPr>
        <w:t>16</w:t>
      </w:r>
      <w:r w:rsidR="004A7A71">
        <w:rPr>
          <w:b/>
          <w:sz w:val="40"/>
          <w:szCs w:val="40"/>
        </w:rPr>
        <w:t>.5.202</w:t>
      </w:r>
      <w:r>
        <w:rPr>
          <w:b/>
          <w:sz w:val="40"/>
          <w:szCs w:val="40"/>
        </w:rPr>
        <w:t>3</w:t>
      </w:r>
    </w:p>
    <w:p w:rsidR="004A7A71" w:rsidRDefault="004A7A71" w:rsidP="004A7A71">
      <w:pPr>
        <w:rPr>
          <w:b/>
          <w:sz w:val="40"/>
          <w:szCs w:val="40"/>
        </w:rPr>
      </w:pPr>
      <w:r>
        <w:rPr>
          <w:b/>
          <w:sz w:val="40"/>
          <w:szCs w:val="40"/>
        </w:rPr>
        <w:t>................................</w:t>
      </w:r>
    </w:p>
    <w:p w:rsidR="004A7A71" w:rsidRDefault="004A7A71" w:rsidP="004A7A71">
      <w:pPr>
        <w:rPr>
          <w:b/>
          <w:sz w:val="32"/>
          <w:szCs w:val="32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32"/>
          <w:szCs w:val="32"/>
        </w:rPr>
        <w:t xml:space="preserve">    Starosta obce</w:t>
      </w: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tabs>
          <w:tab w:val="right" w:pos="8820"/>
        </w:tabs>
        <w:spacing w:line="360" w:lineRule="auto"/>
        <w:jc w:val="both"/>
        <w:rPr>
          <w:b/>
        </w:rPr>
      </w:pPr>
    </w:p>
    <w:p w:rsidR="004A7A71" w:rsidRDefault="004A7A71" w:rsidP="004A7A7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>1. Základná charakteristika konsolidovaného celku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>2. Rozpočet obce na rok 202</w:t>
      </w:r>
      <w:r w:rsidR="00975092">
        <w:t>2</w:t>
      </w:r>
      <w:r>
        <w:t xml:space="preserve"> a jeho plnenie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2.1   Plnenie príjmov za rok 202</w:t>
      </w:r>
      <w:r w:rsidR="00975092">
        <w:t>2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2.2   Plnenie výdavkov za rok 202</w:t>
      </w:r>
      <w:r w:rsidR="00975092">
        <w:t>2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202</w:t>
      </w:r>
      <w:r w:rsidR="00975092">
        <w:t>2</w:t>
      </w:r>
      <w:r>
        <w:t>.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>4. Bilancia aktív a pasív v celých €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>5. Vývoj pohľadávok a záväzkov v celých €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</w:r>
    </w:p>
    <w:p w:rsidR="004A7A71" w:rsidRDefault="004A7A71" w:rsidP="004A7A71">
      <w:pPr>
        <w:spacing w:line="360" w:lineRule="auto"/>
        <w:jc w:val="both"/>
      </w:pPr>
      <w:r>
        <w:t>6. Výsledok hospodárenia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202</w:t>
      </w:r>
      <w:r w:rsidR="00975092">
        <w:t>2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</w:r>
    </w:p>
    <w:p w:rsidR="004A7A71" w:rsidRDefault="004A7A71" w:rsidP="004A7A71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Základná charakteristika konsolidovaného celku  </w:t>
      </w:r>
    </w:p>
    <w:p w:rsidR="004A7A71" w:rsidRDefault="004A7A71" w:rsidP="004A7A71">
      <w:pPr>
        <w:jc w:val="both"/>
      </w:pPr>
      <w:r>
        <w:t xml:space="preserve">     </w:t>
      </w:r>
    </w:p>
    <w:p w:rsidR="004A7A71" w:rsidRDefault="004A7A71" w:rsidP="004A7A71">
      <w:pPr>
        <w:jc w:val="both"/>
      </w:pPr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4A7A71" w:rsidRDefault="004A7A71" w:rsidP="004A7A71">
      <w:pPr>
        <w:jc w:val="both"/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Geografické údaje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jc w:val="both"/>
      </w:pPr>
      <w:r>
        <w:t>Geografická poloha obce : Obec leží v Nízkych Beskydách v doline Polianskeho potoka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>Susedné  obce :  Malá Poľana, Bystrá, Varechovce a Makovce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>Celková rozloha obce : 1426 ha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>Nadmorská výška : 274 m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Demografické údaje 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jc w:val="both"/>
      </w:pPr>
      <w:r>
        <w:t>Počet obyvateľov : 422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>Národnostná štruktúra : rusínska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 xml:space="preserve">Štruktúra obyvateľstva podľa náboženského významu : </w:t>
      </w:r>
      <w:proofErr w:type="spellStart"/>
      <w:r>
        <w:t>grécko-katolické</w:t>
      </w:r>
      <w:proofErr w:type="spellEnd"/>
      <w:r>
        <w:t xml:space="preserve"> a pravoslávne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>Vývoj počtu obyvateľov : Počet obyvateľov oproti roku 2020 stúpol .</w:t>
      </w:r>
    </w:p>
    <w:p w:rsidR="004A7A71" w:rsidRDefault="004A7A71" w:rsidP="004A7A71">
      <w:pPr>
        <w:jc w:val="both"/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Ekonomické údaje 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jc w:val="both"/>
      </w:pPr>
      <w:r>
        <w:t xml:space="preserve">Nezamestnanosť v obci : 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>Nezamestnanosť v okrese :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 xml:space="preserve">Vývoj nezamestnanosti : </w:t>
      </w:r>
    </w:p>
    <w:p w:rsidR="004A7A71" w:rsidRDefault="004A7A71" w:rsidP="004A7A71">
      <w:pPr>
        <w:jc w:val="both"/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Symboly obce</w:t>
      </w:r>
    </w:p>
    <w:p w:rsidR="004A7A71" w:rsidRDefault="004A7A71" w:rsidP="004A7A71">
      <w:pPr>
        <w:jc w:val="both"/>
      </w:pPr>
      <w:r>
        <w:rPr>
          <w:b/>
          <w:bCs/>
        </w:rPr>
        <w:t xml:space="preserve">Erb obce : </w:t>
      </w:r>
      <w:r>
        <w:t>V striebornom štíte na dvoma striebornými skríženými sekerami na zlatých poriskách prekrytej zelenej pažiti čierny dymiaci milier sprevádzaný po bokoch dvoma zelenými vyrastajúcimi listnatými stromami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rPr>
          <w:noProof/>
          <w:lang w:eastAsia="sk-SK"/>
        </w:rPr>
        <w:drawing>
          <wp:inline distT="0" distB="0" distL="0" distR="0">
            <wp:extent cx="1371600" cy="1552575"/>
            <wp:effectExtent l="19050" t="0" r="0" b="0"/>
            <wp:docPr id="1" name="Obrázok 1" descr="erb-hava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erb-havaj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A71" w:rsidRDefault="004A7A71" w:rsidP="004A7A71">
      <w:pPr>
        <w:jc w:val="both"/>
      </w:pPr>
      <w:r>
        <w:rPr>
          <w:b/>
          <w:bCs/>
        </w:rPr>
        <w:lastRenderedPageBreak/>
        <w:t xml:space="preserve">Vlajka obce : </w:t>
      </w:r>
      <w:r>
        <w:t xml:space="preserve">Vlajka obce pozostáva zo šiestich pozdĺžnych pruhov vo farbách žltej, bielej, žltej, zelenej, čiernej a zelenej. Vlajka má pomer 2:3 a ukončená je tromi cípmi, t.j. dvoma </w:t>
      </w:r>
      <w:proofErr w:type="spellStart"/>
      <w:r>
        <w:t>zástrihmi</w:t>
      </w:r>
      <w:proofErr w:type="spellEnd"/>
      <w:r>
        <w:t xml:space="preserve"> siahajúcimi do tretiny jej listu.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rPr>
          <w:b/>
          <w:bCs/>
        </w:rPr>
        <w:t xml:space="preserve">Pečať obce : </w:t>
      </w:r>
      <w:r>
        <w:t>Pečať obce je okrúhla s priemerom 37 mm, v strede je umiestnený erb obce a po obvode je nápis – OBEC  HAVAJ .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  <w:rPr>
          <w:b/>
        </w:rPr>
      </w:pPr>
      <w:r>
        <w:rPr>
          <w:b/>
        </w:rPr>
        <w:t>Logo obce</w:t>
      </w: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</w:pPr>
      <w:r>
        <w:rPr>
          <w:b/>
        </w:rPr>
        <w:t xml:space="preserve">História obce : </w:t>
      </w:r>
      <w:r>
        <w:t xml:space="preserve">Prvá písomná zmienka o obci Havaj je z roku 1403. Obyvatelia sa v minulostí zaoberali poľnohospodárstvom, pálením dreveného uhlia a prácou v lesoch. </w:t>
      </w:r>
    </w:p>
    <w:p w:rsidR="004A7A71" w:rsidRDefault="004A7A71" w:rsidP="004A7A71">
      <w:pPr>
        <w:jc w:val="both"/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</w:pPr>
      <w:r>
        <w:rPr>
          <w:b/>
        </w:rPr>
        <w:t xml:space="preserve">Pamiatky : </w:t>
      </w:r>
      <w:r>
        <w:t>Grécko-katolícky kostol sv. Demetera z roku 1894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Významné osobnosti obce: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Výchova a vzdelávanie </w:t>
      </w:r>
    </w:p>
    <w:p w:rsidR="004A7A71" w:rsidRDefault="004A7A71" w:rsidP="004A7A71">
      <w:pPr>
        <w:ind w:left="435"/>
        <w:jc w:val="both"/>
      </w:pPr>
      <w:r>
        <w:t>V súčasnosti výchovu a vzdelávanie detí v obci poskytuje:</w:t>
      </w:r>
    </w:p>
    <w:p w:rsidR="004A7A71" w:rsidRDefault="004A7A71" w:rsidP="004A7A71">
      <w:pPr>
        <w:numPr>
          <w:ilvl w:val="0"/>
          <w:numId w:val="4"/>
        </w:numPr>
        <w:tabs>
          <w:tab w:val="left" w:pos="795"/>
        </w:tabs>
        <w:jc w:val="both"/>
      </w:pPr>
      <w:r>
        <w:t>Základná škola s materskou školou Havaj</w:t>
      </w:r>
    </w:p>
    <w:p w:rsidR="004A7A71" w:rsidRDefault="004A7A71" w:rsidP="004A7A71">
      <w:pPr>
        <w:ind w:left="795"/>
        <w:jc w:val="both"/>
      </w:pPr>
    </w:p>
    <w:p w:rsidR="004A7A71" w:rsidRDefault="004A7A71" w:rsidP="004A7A71">
      <w:pPr>
        <w:ind w:left="435"/>
        <w:jc w:val="both"/>
      </w:pPr>
      <w:r>
        <w:t xml:space="preserve">Na mimoškolské aktivity je zriadený: školský klub detí      </w:t>
      </w:r>
    </w:p>
    <w:p w:rsidR="004A7A71" w:rsidRDefault="004A7A71" w:rsidP="004A7A71">
      <w:pPr>
        <w:jc w:val="both"/>
      </w:pPr>
      <w:r>
        <w:t xml:space="preserve"> </w:t>
      </w: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Zdravotníctvo</w:t>
      </w:r>
    </w:p>
    <w:p w:rsidR="004A7A71" w:rsidRDefault="004A7A71" w:rsidP="004A7A71">
      <w:pPr>
        <w:ind w:left="435"/>
        <w:jc w:val="both"/>
      </w:pPr>
      <w:r>
        <w:t xml:space="preserve"> Zdravotnú starostlivosť v obci poskytuje:</w:t>
      </w:r>
    </w:p>
    <w:p w:rsidR="004A7A71" w:rsidRDefault="004A7A71" w:rsidP="004A7A71">
      <w:pPr>
        <w:numPr>
          <w:ilvl w:val="0"/>
          <w:numId w:val="4"/>
        </w:numPr>
        <w:tabs>
          <w:tab w:val="left" w:pos="795"/>
        </w:tabs>
        <w:jc w:val="both"/>
      </w:pPr>
      <w:proofErr w:type="spellStart"/>
      <w:r>
        <w:t>LSE-Life</w:t>
      </w:r>
      <w:proofErr w:type="spellEnd"/>
      <w:r>
        <w:t xml:space="preserve"> </w:t>
      </w:r>
      <w:proofErr w:type="spellStart"/>
      <w:r>
        <w:t>Star</w:t>
      </w:r>
      <w:proofErr w:type="spellEnd"/>
      <w:r>
        <w:t xml:space="preserve"> </w:t>
      </w:r>
      <w:proofErr w:type="spellStart"/>
      <w:r>
        <w:t>Emergency</w:t>
      </w:r>
      <w:proofErr w:type="spellEnd"/>
      <w:r>
        <w:t xml:space="preserve"> s.r.o.</w:t>
      </w:r>
    </w:p>
    <w:p w:rsidR="004A7A71" w:rsidRDefault="004A7A71" w:rsidP="004A7A71">
      <w:pPr>
        <w:numPr>
          <w:ilvl w:val="0"/>
          <w:numId w:val="4"/>
        </w:numPr>
        <w:tabs>
          <w:tab w:val="left" w:pos="795"/>
        </w:tabs>
        <w:jc w:val="both"/>
      </w:pPr>
      <w:r>
        <w:t xml:space="preserve">Všeobecný lekár - súkromný       </w:t>
      </w:r>
    </w:p>
    <w:p w:rsidR="004A7A71" w:rsidRDefault="004A7A71" w:rsidP="004A7A71">
      <w:pPr>
        <w:ind w:left="435"/>
        <w:jc w:val="both"/>
        <w:rPr>
          <w:b/>
        </w:rPr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Sociálne zabezpečenie</w:t>
      </w:r>
    </w:p>
    <w:p w:rsidR="004A7A71" w:rsidRDefault="004A7A71" w:rsidP="004A7A71">
      <w:pPr>
        <w:ind w:left="435"/>
        <w:jc w:val="both"/>
      </w:pPr>
      <w:r>
        <w:t xml:space="preserve">     Sociálne služby obec neposkytuje.      </w:t>
      </w:r>
    </w:p>
    <w:p w:rsidR="004A7A71" w:rsidRDefault="004A7A71" w:rsidP="004A7A71">
      <w:pPr>
        <w:jc w:val="both"/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Kultúra</w:t>
      </w:r>
    </w:p>
    <w:p w:rsidR="004A7A71" w:rsidRDefault="004A7A71" w:rsidP="004A7A71">
      <w:pPr>
        <w:ind w:left="435"/>
        <w:jc w:val="both"/>
      </w:pPr>
      <w:r>
        <w:t xml:space="preserve"> Spoločenský a kultúrny život v obci zabezpečuje :</w:t>
      </w:r>
    </w:p>
    <w:p w:rsidR="004A7A71" w:rsidRDefault="004A7A71" w:rsidP="004A7A71">
      <w:pPr>
        <w:tabs>
          <w:tab w:val="left" w:pos="1590"/>
        </w:tabs>
        <w:ind w:left="795"/>
        <w:jc w:val="both"/>
      </w:pPr>
    </w:p>
    <w:p w:rsidR="004A7A71" w:rsidRDefault="00975092" w:rsidP="004A7A71">
      <w:pPr>
        <w:tabs>
          <w:tab w:val="left" w:pos="1590"/>
        </w:tabs>
        <w:ind w:left="795"/>
        <w:jc w:val="both"/>
      </w:pPr>
      <w:r>
        <w:t>O</w:t>
      </w:r>
      <w:r w:rsidR="004A7A71">
        <w:t>bec v roku 202</w:t>
      </w:r>
      <w:r>
        <w:t>2 organiz</w:t>
      </w:r>
      <w:r w:rsidR="004A7A71">
        <w:t>ovala kultúrne akcie ako: deň matiek, športový deň obce, futbalový turnaj, Havajský kantár, tenisový turnaj, požiarnu sú</w:t>
      </w:r>
      <w:r>
        <w:t>ťaž, životné jubileá a Mikuláša a Silvester 2022.</w:t>
      </w:r>
    </w:p>
    <w:p w:rsidR="004A7A71" w:rsidRDefault="004A7A71" w:rsidP="004A7A71">
      <w:pPr>
        <w:tabs>
          <w:tab w:val="left" w:pos="1590"/>
        </w:tabs>
        <w:ind w:left="795"/>
        <w:jc w:val="both"/>
      </w:pPr>
    </w:p>
    <w:p w:rsidR="004A7A71" w:rsidRDefault="004A7A71" w:rsidP="004A7A71">
      <w:pPr>
        <w:jc w:val="both"/>
      </w:pPr>
      <w:r>
        <w:t xml:space="preserve">      Na základe analýzy doterajšieho vývoja možno očakávať, že kultúrny a spoločenský život sa bude orientovať na : športové súťaže, kultúrne akcie.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jc w:val="both"/>
        <w:rPr>
          <w:b/>
        </w:rPr>
      </w:pPr>
      <w:r>
        <w:rPr>
          <w:b/>
        </w:rPr>
        <w:t xml:space="preserve">2.11 Hospodárstvo </w:t>
      </w:r>
    </w:p>
    <w:p w:rsidR="004A7A71" w:rsidRDefault="004A7A71" w:rsidP="004A7A71">
      <w:pPr>
        <w:ind w:left="435"/>
        <w:jc w:val="both"/>
      </w:pPr>
      <w:r>
        <w:t>Najvýznamnejší poskytovatelia služieb v obci :</w:t>
      </w:r>
    </w:p>
    <w:p w:rsidR="004A7A71" w:rsidRDefault="004A7A71" w:rsidP="004A7A71">
      <w:pPr>
        <w:numPr>
          <w:ilvl w:val="0"/>
          <w:numId w:val="4"/>
        </w:numPr>
        <w:tabs>
          <w:tab w:val="left" w:pos="795"/>
        </w:tabs>
        <w:jc w:val="both"/>
      </w:pPr>
      <w:r>
        <w:t xml:space="preserve">Potraviny – Daniel </w:t>
      </w:r>
      <w:proofErr w:type="spellStart"/>
      <w:r>
        <w:t>Cimbora</w:t>
      </w:r>
      <w:proofErr w:type="spellEnd"/>
    </w:p>
    <w:p w:rsidR="004A7A71" w:rsidRDefault="004A7A71" w:rsidP="004A7A71">
      <w:pPr>
        <w:numPr>
          <w:ilvl w:val="0"/>
          <w:numId w:val="4"/>
        </w:numPr>
        <w:tabs>
          <w:tab w:val="left" w:pos="795"/>
        </w:tabs>
        <w:jc w:val="both"/>
      </w:pPr>
      <w:r>
        <w:t xml:space="preserve">Pohostinstvo – Daniel </w:t>
      </w:r>
      <w:proofErr w:type="spellStart"/>
      <w:r>
        <w:t>Cimbora</w:t>
      </w:r>
      <w:proofErr w:type="spellEnd"/>
    </w:p>
    <w:p w:rsidR="004A7A71" w:rsidRDefault="004A7A71" w:rsidP="004A7A71">
      <w:pPr>
        <w:ind w:left="435"/>
        <w:jc w:val="both"/>
      </w:pPr>
      <w:r>
        <w:t>Najvýznamnejší priemysel v obci :</w:t>
      </w:r>
    </w:p>
    <w:p w:rsidR="004A7A71" w:rsidRDefault="004A7A71" w:rsidP="004A7A71">
      <w:pPr>
        <w:numPr>
          <w:ilvl w:val="0"/>
          <w:numId w:val="4"/>
        </w:numPr>
        <w:tabs>
          <w:tab w:val="left" w:pos="795"/>
        </w:tabs>
        <w:jc w:val="both"/>
      </w:pPr>
      <w:r>
        <w:t>výroba nealko nápojov</w:t>
      </w:r>
    </w:p>
    <w:p w:rsidR="004A7A71" w:rsidRDefault="004A7A71" w:rsidP="004A7A71">
      <w:pPr>
        <w:numPr>
          <w:ilvl w:val="0"/>
          <w:numId w:val="4"/>
        </w:numPr>
        <w:tabs>
          <w:tab w:val="left" w:pos="795"/>
        </w:tabs>
        <w:jc w:val="both"/>
      </w:pPr>
      <w:r>
        <w:t xml:space="preserve">kaderníctvo </w:t>
      </w:r>
    </w:p>
    <w:p w:rsidR="004A7A71" w:rsidRDefault="004A7A71" w:rsidP="004A7A71">
      <w:pPr>
        <w:ind w:left="435"/>
        <w:jc w:val="both"/>
      </w:pPr>
      <w:r>
        <w:t>Najvýznamnejšia poľnohospodárska výroba v obci :</w:t>
      </w:r>
    </w:p>
    <w:p w:rsidR="004A7A71" w:rsidRDefault="004A7A71" w:rsidP="004A7A71">
      <w:pPr>
        <w:numPr>
          <w:ilvl w:val="0"/>
          <w:numId w:val="4"/>
        </w:numPr>
        <w:tabs>
          <w:tab w:val="left" w:pos="795"/>
        </w:tabs>
        <w:jc w:val="both"/>
      </w:pPr>
      <w:r>
        <w:t>BROVA s.r.o. so sídlom v Chotči</w:t>
      </w:r>
    </w:p>
    <w:p w:rsidR="004A7A71" w:rsidRDefault="004A7A71" w:rsidP="004A7A71">
      <w:pPr>
        <w:jc w:val="both"/>
      </w:pPr>
      <w:r>
        <w:t xml:space="preserve">      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Organizačná štruktúra obce 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jc w:val="both"/>
      </w:pPr>
      <w:r>
        <w:t>Starosta obce:  VIŇARSKÝ  Stanislav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 xml:space="preserve">Zástupca starostu obce :  </w:t>
      </w:r>
      <w:proofErr w:type="spellStart"/>
      <w:r w:rsidR="00975092">
        <w:t>Kuzma</w:t>
      </w:r>
      <w:proofErr w:type="spellEnd"/>
      <w:r w:rsidR="00975092">
        <w:t xml:space="preserve"> Rastislav</w:t>
      </w:r>
    </w:p>
    <w:p w:rsidR="004A7A71" w:rsidRDefault="004A7A71" w:rsidP="004A7A71">
      <w:pPr>
        <w:jc w:val="both"/>
      </w:pPr>
    </w:p>
    <w:p w:rsidR="004A7A71" w:rsidRDefault="00975092" w:rsidP="004A7A71">
      <w:pPr>
        <w:jc w:val="both"/>
      </w:pPr>
      <w:r>
        <w:t xml:space="preserve">Hlavný kontrolór obce: PhDr. Štefan </w:t>
      </w:r>
      <w:proofErr w:type="spellStart"/>
      <w:r>
        <w:t>Radačovský</w:t>
      </w:r>
      <w:proofErr w:type="spellEnd"/>
    </w:p>
    <w:p w:rsidR="004A7A71" w:rsidRDefault="004A7A71" w:rsidP="004A7A71">
      <w:pPr>
        <w:jc w:val="both"/>
      </w:pPr>
      <w:r>
        <w:t xml:space="preserve">Obecné zastupiteľstvo: </w:t>
      </w:r>
      <w:proofErr w:type="spellStart"/>
      <w:r>
        <w:t>Ing.Marek</w:t>
      </w:r>
      <w:proofErr w:type="spellEnd"/>
      <w:r>
        <w:t xml:space="preserve"> </w:t>
      </w:r>
      <w:proofErr w:type="spellStart"/>
      <w:r>
        <w:t>Darivčák</w:t>
      </w:r>
      <w:proofErr w:type="spellEnd"/>
      <w:r>
        <w:t xml:space="preserve"> , </w:t>
      </w:r>
      <w:proofErr w:type="spellStart"/>
      <w:r w:rsidR="00975092">
        <w:t>Džavoronok</w:t>
      </w:r>
      <w:proofErr w:type="spellEnd"/>
      <w:r w:rsidR="00975092">
        <w:t xml:space="preserve"> Marcel, </w:t>
      </w:r>
      <w:proofErr w:type="spellStart"/>
      <w:r w:rsidR="00975092">
        <w:t>Blanár</w:t>
      </w:r>
      <w:proofErr w:type="spellEnd"/>
      <w:r w:rsidR="00975092">
        <w:t xml:space="preserve"> Damián a Dorota Gajdoš </w:t>
      </w:r>
      <w:proofErr w:type="spellStart"/>
      <w:r w:rsidR="00975092">
        <w:t>Pituchová</w:t>
      </w:r>
      <w:proofErr w:type="spellEnd"/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 xml:space="preserve">Komisie: Krízový štáb 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>Obecný úrad: 1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>Konsolidovaný celok tvoria: Základná škola s materskou školou Havaj 7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 xml:space="preserve">Rozpočtové organizácie obce :  Základná škola s materskou školou Havaj 7, 090 23 Havaj 7, </w:t>
      </w:r>
      <w:proofErr w:type="spellStart"/>
      <w:r>
        <w:t>Ing.Palička</w:t>
      </w:r>
      <w:proofErr w:type="spellEnd"/>
      <w:r>
        <w:t xml:space="preserve"> </w:t>
      </w:r>
      <w:proofErr w:type="spellStart"/>
      <w:r>
        <w:t>Alexander-riaditeľ</w:t>
      </w:r>
      <w:proofErr w:type="spellEnd"/>
      <w:r>
        <w:t xml:space="preserve"> školy, výchova a vzdelávanie.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Rozpočet obce na rok 202</w:t>
      </w:r>
      <w:r w:rsidR="0097509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a jeho plnenie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 xml:space="preserve">     Rozpočet obce na rok 202</w:t>
      </w:r>
      <w:r w:rsidR="00975092">
        <w:t>2</w:t>
      </w:r>
      <w:r>
        <w:t xml:space="preserve"> bol zostavený v súlade s ustanovením § 10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</w:p>
    <w:p w:rsidR="004A7A71" w:rsidRDefault="004A7A71" w:rsidP="004A7A71">
      <w:pPr>
        <w:jc w:val="both"/>
      </w:pPr>
      <w:r>
        <w:t xml:space="preserve">     Rozpočet obce sa vnútorne člení na bežné príjmy a bežné výdavky (ďalej len bežný rozpočet), kapitálové príjmy a kapitálové výdavky (ďalej len kapitálový rozpočet) a finančné operácie. </w:t>
      </w:r>
    </w:p>
    <w:p w:rsidR="004A7A71" w:rsidRDefault="004A7A71" w:rsidP="004A7A71">
      <w:pPr>
        <w:jc w:val="both"/>
      </w:pPr>
      <w:r>
        <w:t xml:space="preserve">     Rozpočet obce na rok 202</w:t>
      </w:r>
      <w:r w:rsidR="00975092">
        <w:t>2</w:t>
      </w:r>
      <w:r>
        <w:t xml:space="preserve"> / bežný, kapitálový a finančné operácie/ bol zostavený ako vyrovnaný. </w:t>
      </w:r>
    </w:p>
    <w:p w:rsidR="004A7A71" w:rsidRDefault="004A7A71" w:rsidP="004A7A71">
      <w:pPr>
        <w:jc w:val="both"/>
      </w:pPr>
      <w:r>
        <w:t xml:space="preserve">     Rozpočet obce bol schvále</w:t>
      </w:r>
      <w:r w:rsidR="00975092">
        <w:t>ný obecným zastupiteľstvom dňa 9</w:t>
      </w:r>
      <w:r>
        <w:t>.</w:t>
      </w:r>
      <w:r w:rsidR="00975092">
        <w:t>12</w:t>
      </w:r>
      <w:r>
        <w:t>.202</w:t>
      </w:r>
      <w:r w:rsidR="00D60F9F">
        <w:t>1</w:t>
      </w:r>
      <w:r>
        <w:t xml:space="preserve"> uznesením č.</w:t>
      </w:r>
      <w:r w:rsidR="00D60F9F">
        <w:t>6</w:t>
      </w:r>
      <w:r w:rsidR="00975092">
        <w:t>/2022</w:t>
      </w:r>
      <w:r>
        <w:t xml:space="preserve">. </w:t>
      </w:r>
    </w:p>
    <w:p w:rsidR="004A7A71" w:rsidRDefault="004A7A71" w:rsidP="004A7A71">
      <w:pPr>
        <w:jc w:val="both"/>
      </w:pPr>
      <w:r>
        <w:t xml:space="preserve">    Rozpočet bol  upravovaný podľa skutočností čerpania finančných prostriedkov ku koncu roka 2021.</w:t>
      </w:r>
    </w:p>
    <w:p w:rsidR="004A7A71" w:rsidRDefault="004A7A71" w:rsidP="004A7A71">
      <w:pPr>
        <w:numPr>
          <w:ilvl w:val="0"/>
          <w:numId w:val="6"/>
        </w:numPr>
        <w:tabs>
          <w:tab w:val="left" w:pos="720"/>
        </w:tabs>
        <w:jc w:val="both"/>
      </w:pPr>
      <w:r>
        <w:t xml:space="preserve">prvá zmena schválená dňa </w:t>
      </w:r>
      <w:r w:rsidR="00975092">
        <w:t>20</w:t>
      </w:r>
      <w:r>
        <w:t>.12.202</w:t>
      </w:r>
      <w:r w:rsidR="00975092">
        <w:t>2</w:t>
      </w:r>
      <w:r>
        <w:t xml:space="preserve">   uznesením č.</w:t>
      </w:r>
      <w:r w:rsidR="00975092">
        <w:t>3/2022</w:t>
      </w:r>
    </w:p>
    <w:p w:rsidR="004A7A71" w:rsidRDefault="004A7A71" w:rsidP="004A7A71">
      <w:pPr>
        <w:numPr>
          <w:ilvl w:val="0"/>
          <w:numId w:val="6"/>
        </w:numPr>
        <w:tabs>
          <w:tab w:val="left" w:pos="720"/>
        </w:tabs>
        <w:jc w:val="both"/>
      </w:pPr>
      <w:r>
        <w:t>po poslednej zmene bol rozpočet nasledovný: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rPr>
          <w:b/>
        </w:rPr>
      </w:pPr>
      <w:r>
        <w:rPr>
          <w:b/>
        </w:rPr>
        <w:t>Rozpočet obce</w:t>
      </w:r>
      <w:r w:rsidR="00975092">
        <w:rPr>
          <w:b/>
        </w:rPr>
        <w:t xml:space="preserve"> po poslednej zmene k 31.12.2022</w:t>
      </w:r>
      <w:r>
        <w:rPr>
          <w:b/>
        </w:rPr>
        <w:t xml:space="preserve"> v celých eurách:</w:t>
      </w:r>
    </w:p>
    <w:p w:rsidR="004A7A71" w:rsidRDefault="004A7A71" w:rsidP="004A7A71">
      <w:pPr>
        <w:rPr>
          <w:b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3960"/>
        <w:gridCol w:w="1620"/>
        <w:gridCol w:w="1940"/>
      </w:tblGrid>
      <w:tr w:rsidR="004A7A71" w:rsidTr="004A7A71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975092">
              <w:rPr>
                <w:b/>
              </w:rPr>
              <w:t>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tabs>
                <w:tab w:val="right" w:pos="882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Rozpočet po zmene 202</w:t>
            </w:r>
            <w:r w:rsidR="00F553A6">
              <w:rPr>
                <w:b/>
              </w:rPr>
              <w:t>2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F553A6">
              <w:rPr>
                <w:b/>
              </w:rPr>
              <w:t>15.361.-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F553A6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702.191.-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z toho :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Bežné príjmy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</w:pPr>
            <w:r>
              <w:t xml:space="preserve">    5</w:t>
            </w:r>
            <w:r w:rsidR="00F553A6">
              <w:t>15.361.-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F553A6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692.270.-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Kapitálové príjmy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E34F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FE34F0">
            <w:pPr>
              <w:snapToGrid w:val="0"/>
              <w:spacing w:line="276" w:lineRule="auto"/>
              <w:jc w:val="center"/>
            </w:pPr>
            <w:r>
              <w:t>6.244.-.-</w:t>
            </w:r>
            <w:r w:rsidR="004A7A71">
              <w:t xml:space="preserve">     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Finančné príjmy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E34F0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55.000.-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FE34F0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78.528.-</w:t>
            </w:r>
            <w:r w:rsidR="004A7A71">
              <w:t>.-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Príjmy RO s právnou subjektivitou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E34F0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6.290.-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FE34F0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9.722</w:t>
            </w:r>
            <w:r w:rsidR="004A7A71">
              <w:t>.-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596.444.-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652.522.-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lastRenderedPageBreak/>
              <w:t>z toho :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Bežné výdavky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E34F0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99.223.-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FE34F0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141.442</w:t>
            </w:r>
            <w:r w:rsidR="004A7A71">
              <w:t>.-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Kapitálové výdavky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E34F0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42.600.-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FE34F0">
            <w:pPr>
              <w:tabs>
                <w:tab w:val="right" w:pos="8460"/>
              </w:tabs>
              <w:snapToGrid w:val="0"/>
              <w:spacing w:line="276" w:lineRule="auto"/>
            </w:pPr>
            <w:r>
              <w:t xml:space="preserve">          7.634.-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Finančné výdavky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FE34F0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 xml:space="preserve">   </w:t>
            </w:r>
            <w:r w:rsidR="00FE34F0">
              <w:t>1</w:t>
            </w:r>
            <w:r>
              <w:t>2.400.-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2.400.-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</w:pPr>
            <w:r>
              <w:t>Výdavky RO s právnou subjektivitou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E34F0" w:rsidP="00FE34F0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416.138</w:t>
            </w:r>
            <w:r w:rsidR="004A7A71">
              <w:t>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 w:rsidP="00FE34F0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55</w:t>
            </w:r>
            <w:r w:rsidR="00FE34F0">
              <w:t>0.830</w:t>
            </w:r>
            <w:r>
              <w:t>.-</w:t>
            </w:r>
          </w:p>
        </w:tc>
      </w:tr>
    </w:tbl>
    <w:p w:rsidR="004A7A71" w:rsidRDefault="004A7A71" w:rsidP="004A7A71">
      <w:pPr>
        <w:tabs>
          <w:tab w:val="right" w:pos="8460"/>
        </w:tabs>
        <w:jc w:val="both"/>
        <w:rPr>
          <w:b/>
        </w:rPr>
      </w:pPr>
    </w:p>
    <w:p w:rsidR="004A7A71" w:rsidRDefault="004A7A71" w:rsidP="004A7A71">
      <w:pPr>
        <w:tabs>
          <w:tab w:val="right" w:pos="8460"/>
        </w:tabs>
        <w:jc w:val="both"/>
        <w:rPr>
          <w:b/>
        </w:rPr>
      </w:pPr>
    </w:p>
    <w:p w:rsidR="004A7A71" w:rsidRDefault="004A7A71" w:rsidP="004A7A71">
      <w:pPr>
        <w:tabs>
          <w:tab w:val="right" w:pos="8460"/>
        </w:tabs>
        <w:jc w:val="both"/>
        <w:rPr>
          <w:b/>
        </w:rPr>
      </w:pPr>
      <w:r>
        <w:rPr>
          <w:b/>
        </w:rPr>
        <w:t>2.1  Plnenie príjmov za rok 202</w:t>
      </w:r>
      <w:r w:rsidR="00FE34F0">
        <w:rPr>
          <w:b/>
        </w:rPr>
        <w:t>2</w:t>
      </w:r>
    </w:p>
    <w:p w:rsidR="004A7A71" w:rsidRDefault="004A7A71" w:rsidP="004A7A71">
      <w:pPr>
        <w:tabs>
          <w:tab w:val="right" w:pos="8460"/>
        </w:tabs>
        <w:jc w:val="both"/>
        <w:rPr>
          <w:b/>
        </w:rPr>
      </w:pPr>
      <w:r>
        <w:rPr>
          <w:b/>
        </w:rPr>
        <w:t>Obec</w:t>
      </w:r>
    </w:p>
    <w:p w:rsidR="004A7A71" w:rsidRDefault="004A7A71" w:rsidP="004A7A71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2.1.1 Bežné príjmy obce </w:t>
      </w:r>
    </w:p>
    <w:p w:rsidR="004A7A71" w:rsidRDefault="004A7A71" w:rsidP="004A7A71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 w:rsidP="00FE34F0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FE34F0">
              <w:rPr>
                <w:b/>
              </w:rPr>
              <w:t>09.071</w:t>
            </w:r>
            <w:r>
              <w:rPr>
                <w:b/>
              </w:rPr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 xml:space="preserve">Rozpočet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FE34F0">
            <w:pPr>
              <w:snapToGrid w:val="0"/>
              <w:spacing w:line="276" w:lineRule="auto"/>
              <w:jc w:val="right"/>
            </w:pPr>
            <w:r>
              <w:t>692.468</w:t>
            </w:r>
            <w:r w:rsidR="004A7A71"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951450">
              <w:t>2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 w:rsidP="00FE34F0">
            <w:pPr>
              <w:snapToGrid w:val="0"/>
              <w:spacing w:line="276" w:lineRule="auto"/>
              <w:jc w:val="center"/>
            </w:pPr>
            <w:r>
              <w:t xml:space="preserve">                                </w:t>
            </w:r>
            <w:r w:rsidR="00FE34F0">
              <w:t>692.468,52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 xml:space="preserve">% plnenia k rozpočtu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FE34F0">
            <w:pPr>
              <w:snapToGrid w:val="0"/>
              <w:spacing w:line="276" w:lineRule="auto"/>
              <w:jc w:val="right"/>
            </w:pPr>
            <w:r>
              <w:t>136,03</w:t>
            </w:r>
          </w:p>
        </w:tc>
      </w:tr>
    </w:tbl>
    <w:p w:rsidR="004A7A71" w:rsidRDefault="004A7A71" w:rsidP="004A7A71"/>
    <w:p w:rsidR="004A7A71" w:rsidRDefault="004A7A71" w:rsidP="004A7A71">
      <w:pPr>
        <w:jc w:val="both"/>
        <w:rPr>
          <w:b/>
        </w:rPr>
      </w:pPr>
      <w:r>
        <w:rPr>
          <w:b/>
        </w:rPr>
        <w:t xml:space="preserve">2.1.2 Kapitálové príjmy obce </w:t>
      </w: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951450">
            <w:pPr>
              <w:snapToGrid w:val="0"/>
              <w:spacing w:line="276" w:lineRule="auto"/>
              <w:jc w:val="right"/>
            </w:pPr>
            <w:r>
              <w:t>6.244.-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951450">
              <w:t>2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951450">
            <w:pPr>
              <w:snapToGrid w:val="0"/>
              <w:spacing w:line="276" w:lineRule="auto"/>
              <w:jc w:val="right"/>
            </w:pPr>
            <w:r>
              <w:t>6.243,50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% plnenia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</w:pPr>
            <w:r>
              <w:t>100</w:t>
            </w:r>
          </w:p>
        </w:tc>
      </w:tr>
    </w:tbl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t xml:space="preserve">       </w:t>
      </w:r>
      <w:r>
        <w:rPr>
          <w:b/>
        </w:rPr>
        <w:t xml:space="preserve">2.1.3 Príjmové finančné operácie obce </w:t>
      </w:r>
    </w:p>
    <w:p w:rsidR="004A7A71" w:rsidRDefault="004A7A71" w:rsidP="004A7A71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951450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55.000</w:t>
            </w:r>
            <w:r w:rsidR="004A7A71">
              <w:rPr>
                <w:b/>
              </w:rPr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951450">
            <w:pPr>
              <w:snapToGrid w:val="0"/>
              <w:spacing w:line="276" w:lineRule="auto"/>
              <w:jc w:val="right"/>
            </w:pPr>
            <w:r>
              <w:t>78.528</w:t>
            </w:r>
            <w:r w:rsidR="004A7A71"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951450">
              <w:t>2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951450" w:rsidP="00951450">
            <w:pPr>
              <w:snapToGrid w:val="0"/>
              <w:spacing w:line="276" w:lineRule="auto"/>
              <w:jc w:val="right"/>
            </w:pPr>
            <w:r>
              <w:t>78.527,95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% plnenia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951450" w:rsidP="00951450">
            <w:pPr>
              <w:snapToGrid w:val="0"/>
              <w:spacing w:line="276" w:lineRule="auto"/>
              <w:jc w:val="right"/>
            </w:pPr>
            <w:r>
              <w:t>142,78</w:t>
            </w:r>
          </w:p>
        </w:tc>
      </w:tr>
    </w:tbl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</w:t>
      </w: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Rozpočtové organizácie</w:t>
      </w:r>
    </w:p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2.1.4 Bežné príjmy rozpočtových organizácií </w:t>
      </w:r>
    </w:p>
    <w:p w:rsidR="004A7A71" w:rsidRDefault="004A7A71" w:rsidP="004A7A71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951450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6.290</w:t>
            </w:r>
            <w:r w:rsidR="004A7A71">
              <w:rPr>
                <w:b/>
              </w:rPr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 xml:space="preserve">Rozpočet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951450">
            <w:pPr>
              <w:snapToGrid w:val="0"/>
              <w:spacing w:line="276" w:lineRule="auto"/>
              <w:jc w:val="right"/>
            </w:pPr>
            <w:r>
              <w:t>9.722</w:t>
            </w:r>
            <w:r w:rsidR="004A7A71"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951450">
              <w:t>2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951450">
            <w:pPr>
              <w:snapToGrid w:val="0"/>
              <w:spacing w:line="276" w:lineRule="auto"/>
              <w:jc w:val="right"/>
            </w:pPr>
            <w:r>
              <w:t>9.722,23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 xml:space="preserve">% plnenia k rozpočtu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951450">
            <w:pPr>
              <w:snapToGrid w:val="0"/>
              <w:spacing w:line="276" w:lineRule="auto"/>
              <w:jc w:val="right"/>
            </w:pPr>
            <w:r>
              <w:t>154,57</w:t>
            </w:r>
          </w:p>
        </w:tc>
      </w:tr>
    </w:tbl>
    <w:p w:rsidR="004A7A71" w:rsidRDefault="004A7A71" w:rsidP="004A7A71">
      <w:pPr>
        <w:jc w:val="both"/>
      </w:pPr>
      <w:r>
        <w:rPr>
          <w:sz w:val="28"/>
          <w:szCs w:val="28"/>
        </w:rPr>
        <w:t xml:space="preserve">     </w:t>
      </w:r>
      <w:r>
        <w:t xml:space="preserve">       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jc w:val="both"/>
        <w:rPr>
          <w:b/>
        </w:rPr>
      </w:pPr>
      <w:r>
        <w:rPr>
          <w:b/>
        </w:rPr>
        <w:t>2.1.5 Kapitálové príjmy rozpočtových organizácií</w:t>
      </w: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951450">
              <w:t>2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% plnenia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</w:tbl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>2.2 Plnenie výdavkov za rok 202</w:t>
      </w:r>
      <w:r w:rsidR="00951450">
        <w:rPr>
          <w:b/>
        </w:rPr>
        <w:t>2</w:t>
      </w: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Obec </w:t>
      </w: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2.2.1 Bežné výdavky obce</w:t>
      </w:r>
    </w:p>
    <w:p w:rsidR="004A7A71" w:rsidRDefault="004A7A71" w:rsidP="004A7A71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951450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99.223</w:t>
            </w:r>
            <w:r w:rsidR="004A7A71">
              <w:rPr>
                <w:b/>
              </w:rPr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right"/>
            </w:pPr>
            <w:r>
              <w:t>1</w:t>
            </w:r>
            <w:r w:rsidR="00951450">
              <w:t>41.442</w:t>
            </w:r>
            <w:r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951450">
              <w:t>2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right"/>
            </w:pPr>
            <w:r>
              <w:t>1</w:t>
            </w:r>
            <w:r w:rsidR="00951450">
              <w:t>41.441,55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right"/>
            </w:pPr>
            <w:r>
              <w:t>1</w:t>
            </w:r>
            <w:r w:rsidR="00951450">
              <w:t>42,55</w:t>
            </w:r>
          </w:p>
        </w:tc>
      </w:tr>
    </w:tbl>
    <w:p w:rsidR="004A7A71" w:rsidRDefault="004A7A71" w:rsidP="004A7A71">
      <w:pPr>
        <w:jc w:val="center"/>
        <w:rPr>
          <w:b/>
        </w:rPr>
      </w:pPr>
    </w:p>
    <w:p w:rsidR="004A7A71" w:rsidRDefault="004A7A71" w:rsidP="004A7A71">
      <w:pPr>
        <w:jc w:val="center"/>
        <w:rPr>
          <w:b/>
        </w:rPr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2.2.2 Kapitálové výdavky obce</w:t>
      </w: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p w:rsidR="004A7A71" w:rsidRDefault="004A7A71" w:rsidP="004A7A71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951450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42.600</w:t>
            </w:r>
            <w:r w:rsidR="004A7A71">
              <w:rPr>
                <w:b/>
              </w:rPr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951450">
            <w:pPr>
              <w:snapToGrid w:val="0"/>
              <w:spacing w:line="276" w:lineRule="auto"/>
              <w:jc w:val="right"/>
            </w:pPr>
            <w:r>
              <w:t>7.634</w:t>
            </w:r>
            <w:r w:rsidR="004A7A71"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951450">
              <w:t>2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951450">
            <w:pPr>
              <w:snapToGrid w:val="0"/>
              <w:spacing w:line="276" w:lineRule="auto"/>
              <w:jc w:val="right"/>
            </w:pPr>
            <w:r>
              <w:t>7.634.-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951450">
            <w:pPr>
              <w:snapToGrid w:val="0"/>
              <w:spacing w:line="276" w:lineRule="auto"/>
              <w:jc w:val="right"/>
            </w:pPr>
            <w:r>
              <w:t>17,92</w:t>
            </w:r>
          </w:p>
        </w:tc>
      </w:tr>
    </w:tbl>
    <w:p w:rsidR="004A7A71" w:rsidRDefault="004A7A71" w:rsidP="004A7A71">
      <w:pPr>
        <w:jc w:val="center"/>
      </w:pPr>
    </w:p>
    <w:p w:rsidR="004A7A71" w:rsidRDefault="004A7A71" w:rsidP="004A7A71">
      <w:pPr>
        <w:jc w:val="center"/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2.2.3 Výdavkové finančné operácie obce </w:t>
      </w: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</w:t>
            </w:r>
            <w:r w:rsidR="00951450">
              <w:rPr>
                <w:b/>
              </w:rPr>
              <w:t xml:space="preserve">                               1</w:t>
            </w:r>
            <w:r>
              <w:rPr>
                <w:b/>
              </w:rPr>
              <w:t>2.400.-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</w:pPr>
            <w:r>
              <w:t>2.400.-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951450">
              <w:t>2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</w:pPr>
            <w:r>
              <w:t>2.400.-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951450">
            <w:pPr>
              <w:snapToGrid w:val="0"/>
              <w:spacing w:line="276" w:lineRule="auto"/>
              <w:jc w:val="right"/>
            </w:pPr>
            <w:r>
              <w:t>19,35</w:t>
            </w:r>
          </w:p>
        </w:tc>
      </w:tr>
    </w:tbl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>Rozpočtové organizácie</w:t>
      </w: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2.2.4 Bežné výdavky rozpočtových organizácií</w:t>
      </w:r>
    </w:p>
    <w:p w:rsidR="004A7A71" w:rsidRDefault="004A7A71" w:rsidP="004A7A71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951450">
              <w:rPr>
                <w:b/>
              </w:rPr>
              <w:t>16.138</w:t>
            </w:r>
            <w:r>
              <w:rPr>
                <w:b/>
              </w:rPr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951450">
            <w:pPr>
              <w:snapToGrid w:val="0"/>
              <w:spacing w:line="276" w:lineRule="auto"/>
              <w:jc w:val="right"/>
            </w:pPr>
            <w:r>
              <w:t>550.830</w:t>
            </w:r>
            <w:r w:rsidR="004A7A71"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Skutočnosť k 31.12.2021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right"/>
            </w:pPr>
            <w:r>
              <w:t>5</w:t>
            </w:r>
            <w:r w:rsidR="00951450">
              <w:t>50.829,85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002417" w:rsidP="00002417">
            <w:pPr>
              <w:snapToGrid w:val="0"/>
              <w:spacing w:line="276" w:lineRule="auto"/>
              <w:jc w:val="right"/>
            </w:pPr>
            <w:r>
              <w:t>132,37</w:t>
            </w:r>
          </w:p>
        </w:tc>
      </w:tr>
    </w:tbl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>2.2.5 Kapitálové výdavky rozpočtových organizácií</w:t>
      </w:r>
    </w:p>
    <w:p w:rsidR="004A7A71" w:rsidRDefault="004A7A71" w:rsidP="004A7A71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002417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002417">
              <w:t>2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</w:tbl>
    <w:p w:rsidR="004A7A71" w:rsidRDefault="004A7A71" w:rsidP="004A7A71">
      <w:pPr>
        <w:jc w:val="center"/>
        <w:rPr>
          <w:b/>
        </w:rPr>
      </w:pPr>
      <w:r>
        <w:rPr>
          <w:b/>
        </w:rPr>
        <w:t xml:space="preserve"> </w:t>
      </w:r>
    </w:p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Bilancia aktív a pasív v celých € </w:t>
      </w:r>
    </w:p>
    <w:p w:rsidR="004A7A71" w:rsidRDefault="004A7A71" w:rsidP="004A7A71">
      <w:pPr>
        <w:spacing w:line="360" w:lineRule="auto"/>
        <w:jc w:val="both"/>
        <w:rPr>
          <w:b/>
        </w:rPr>
      </w:pPr>
      <w:r>
        <w:rPr>
          <w:b/>
        </w:rPr>
        <w:t>a) Za materskú účtovnú jednotku</w:t>
      </w:r>
    </w:p>
    <w:p w:rsidR="004A7A71" w:rsidRDefault="004A7A71" w:rsidP="004A7A71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09"/>
        <w:gridCol w:w="2820"/>
        <w:gridCol w:w="2559"/>
      </w:tblGrid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 k 31.12.202</w:t>
            </w:r>
            <w:r w:rsidR="000024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 w:rsidP="0000241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 k 31.12.202</w:t>
            </w:r>
            <w:r w:rsidR="00002417">
              <w:rPr>
                <w:b/>
                <w:sz w:val="22"/>
                <w:szCs w:val="22"/>
              </w:rPr>
              <w:t>1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  <w:r w:rsidR="00002417">
              <w:rPr>
                <w:b/>
                <w:sz w:val="22"/>
                <w:szCs w:val="22"/>
              </w:rPr>
              <w:t>46.002,24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00241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584.289,25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  <w:r w:rsidR="00002417">
              <w:rPr>
                <w:b/>
                <w:sz w:val="22"/>
                <w:szCs w:val="22"/>
              </w:rPr>
              <w:t>36.590,73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00241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568.224,53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  <w:r w:rsidR="00002417">
              <w:rPr>
                <w:b/>
                <w:sz w:val="22"/>
                <w:szCs w:val="22"/>
              </w:rPr>
              <w:t>36.590,73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00241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568.224,53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Pozemky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4.481,18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4.481,18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Obežný majetok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00241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8.221,26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00241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14.874,47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00241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410,70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00241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678,60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4.</w:t>
            </w:r>
            <w:r w:rsidR="00002417">
              <w:rPr>
                <w:b/>
                <w:sz w:val="22"/>
                <w:szCs w:val="22"/>
              </w:rPr>
              <w:t>441,43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00241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4.553,27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>Finančné účty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00241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3.369,13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00241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9.642,60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Poskytnuté nenávratne </w:t>
            </w:r>
            <w:proofErr w:type="spellStart"/>
            <w:r>
              <w:rPr>
                <w:sz w:val="22"/>
                <w:szCs w:val="22"/>
              </w:rPr>
              <w:t>fin.výpomoci</w:t>
            </w:r>
            <w:proofErr w:type="spellEnd"/>
            <w:r>
              <w:rPr>
                <w:sz w:val="22"/>
                <w:szCs w:val="22"/>
              </w:rPr>
              <w:t xml:space="preserve">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Poskytnuté návratné </w:t>
            </w:r>
            <w:proofErr w:type="spellStart"/>
            <w:r>
              <w:rPr>
                <w:sz w:val="22"/>
                <w:szCs w:val="22"/>
              </w:rPr>
              <w:t>fin.vypomoci</w:t>
            </w:r>
            <w:proofErr w:type="spellEnd"/>
            <w:r>
              <w:rPr>
                <w:sz w:val="22"/>
                <w:szCs w:val="22"/>
              </w:rPr>
              <w:t xml:space="preserve">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1.190,25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1.190,25</w:t>
            </w:r>
          </w:p>
        </w:tc>
      </w:tr>
    </w:tbl>
    <w:p w:rsidR="004A7A71" w:rsidRDefault="004A7A71" w:rsidP="004A7A71">
      <w:pPr>
        <w:spacing w:line="360" w:lineRule="auto"/>
        <w:jc w:val="both"/>
        <w:rPr>
          <w:b/>
          <w:sz w:val="22"/>
          <w:szCs w:val="22"/>
        </w:rPr>
      </w:pPr>
    </w:p>
    <w:p w:rsidR="004A7A71" w:rsidRDefault="004A7A71" w:rsidP="004A7A71">
      <w:pPr>
        <w:spacing w:line="360" w:lineRule="auto"/>
        <w:jc w:val="both"/>
        <w:rPr>
          <w:b/>
          <w:sz w:val="22"/>
          <w:szCs w:val="22"/>
        </w:rPr>
      </w:pPr>
    </w:p>
    <w:p w:rsidR="004A7A71" w:rsidRDefault="004A7A71" w:rsidP="004A7A71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4.2  P A S Í V A</w:t>
      </w:r>
    </w:p>
    <w:tbl>
      <w:tblPr>
        <w:tblW w:w="0" w:type="auto"/>
        <w:tblInd w:w="8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10"/>
        <w:gridCol w:w="2835"/>
        <w:gridCol w:w="2551"/>
      </w:tblGrid>
      <w:tr w:rsidR="004A7A71" w:rsidTr="004A7A71"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A7A71" w:rsidRDefault="004A7A71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0024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A7A71" w:rsidRDefault="004A7A7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31.12.202</w:t>
            </w:r>
            <w:r w:rsidR="00002417">
              <w:rPr>
                <w:b/>
                <w:sz w:val="22"/>
                <w:szCs w:val="22"/>
              </w:rPr>
              <w:t>1</w:t>
            </w: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5</w:t>
            </w:r>
            <w:r w:rsidR="00002417">
              <w:rPr>
                <w:sz w:val="22"/>
                <w:szCs w:val="22"/>
              </w:rPr>
              <w:t>46.002,24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002417">
            <w:pPr>
              <w:snapToGrid w:val="0"/>
              <w:spacing w:line="360" w:lineRule="auto"/>
              <w:jc w:val="center"/>
            </w:pPr>
            <w:r>
              <w:t>584.289,25</w:t>
            </w: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002417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3.928,32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t>10.</w:t>
            </w:r>
            <w:r w:rsidR="00002417">
              <w:t>245.-</w:t>
            </w: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002417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3.928,32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t>10.</w:t>
            </w:r>
            <w:r w:rsidR="00002417">
              <w:t>245.-</w:t>
            </w:r>
          </w:p>
        </w:tc>
      </w:tr>
      <w:tr w:rsidR="004A7A71" w:rsidTr="004A7A71">
        <w:trPr>
          <w:trHeight w:val="452"/>
        </w:trPr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5</w:t>
            </w:r>
            <w:r w:rsidR="00002417">
              <w:rPr>
                <w:sz w:val="22"/>
                <w:szCs w:val="22"/>
              </w:rPr>
              <w:t>39.055,84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002417">
            <w:pPr>
              <w:snapToGrid w:val="0"/>
              <w:spacing w:line="360" w:lineRule="auto"/>
              <w:jc w:val="center"/>
            </w:pPr>
            <w:r>
              <w:t>5</w:t>
            </w:r>
            <w:r w:rsidR="00002417">
              <w:t>64.696,77</w:t>
            </w: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5</w:t>
            </w:r>
            <w:r w:rsidR="00002417">
              <w:rPr>
                <w:sz w:val="22"/>
                <w:szCs w:val="22"/>
              </w:rPr>
              <w:t>23.684,19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           5</w:t>
            </w:r>
            <w:r w:rsidR="00002417">
              <w:t>48.988,59</w:t>
            </w: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2.</w:t>
            </w:r>
            <w:r w:rsidR="00002417">
              <w:rPr>
                <w:sz w:val="22"/>
                <w:szCs w:val="22"/>
              </w:rPr>
              <w:t>642,91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002417">
            <w:pPr>
              <w:snapToGrid w:val="0"/>
              <w:spacing w:line="360" w:lineRule="auto"/>
              <w:jc w:val="center"/>
            </w:pPr>
            <w:r>
              <w:t>2.311,02</w:t>
            </w: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EF0178">
              <w:rPr>
                <w:sz w:val="22"/>
                <w:szCs w:val="22"/>
              </w:rPr>
              <w:t>2.728,74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002417">
            <w:pPr>
              <w:snapToGrid w:val="0"/>
              <w:spacing w:line="360" w:lineRule="auto"/>
              <w:jc w:val="center"/>
            </w:pPr>
            <w:r>
              <w:t>13.397,16</w:t>
            </w: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EF017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3.018,08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EF0178">
            <w:pPr>
              <w:snapToGrid w:val="0"/>
              <w:spacing w:line="360" w:lineRule="auto"/>
              <w:jc w:val="center"/>
            </w:pPr>
            <w:r>
              <w:t>9.347,48</w:t>
            </w:r>
          </w:p>
        </w:tc>
      </w:tr>
    </w:tbl>
    <w:p w:rsidR="004A7A71" w:rsidRDefault="004A7A71" w:rsidP="004A7A71">
      <w:pPr>
        <w:tabs>
          <w:tab w:val="left" w:pos="2880"/>
          <w:tab w:val="right" w:pos="8820"/>
        </w:tabs>
        <w:jc w:val="both"/>
      </w:pPr>
    </w:p>
    <w:p w:rsidR="004A7A71" w:rsidRDefault="004A7A71" w:rsidP="004A7A71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b) Za konsolidovaný celok</w:t>
      </w:r>
    </w:p>
    <w:p w:rsidR="004A7A71" w:rsidRDefault="004A7A71" w:rsidP="004A7A71">
      <w:pPr>
        <w:tabs>
          <w:tab w:val="left" w:pos="2880"/>
          <w:tab w:val="right" w:pos="8820"/>
        </w:tabs>
        <w:jc w:val="both"/>
        <w:rPr>
          <w:b/>
        </w:rPr>
      </w:pPr>
    </w:p>
    <w:p w:rsidR="004A7A71" w:rsidRDefault="004A7A71" w:rsidP="004A7A71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A K T Í V A </w:t>
      </w:r>
    </w:p>
    <w:tbl>
      <w:tblPr>
        <w:tblW w:w="0" w:type="auto"/>
        <w:tblInd w:w="10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68"/>
        <w:gridCol w:w="3062"/>
        <w:gridCol w:w="2551"/>
      </w:tblGrid>
      <w:tr w:rsidR="004A7A71" w:rsidTr="004A7A71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A7A71" w:rsidRDefault="004A7A71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EF017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A7A71" w:rsidRDefault="004A7A7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</w:t>
            </w:r>
            <w:r w:rsidR="00EF0178">
              <w:rPr>
                <w:b/>
                <w:sz w:val="22"/>
                <w:szCs w:val="22"/>
              </w:rPr>
              <w:t>1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EF017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EF0178">
              <w:rPr>
                <w:sz w:val="22"/>
                <w:szCs w:val="22"/>
              </w:rPr>
              <w:t>21 325,06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t>1</w:t>
            </w:r>
            <w:r w:rsidR="00EF0178">
              <w:t> </w:t>
            </w:r>
            <w:r>
              <w:t>1</w:t>
            </w:r>
            <w:r w:rsidR="00EF0178">
              <w:t>58 418,69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EF0178">
            <w:pPr>
              <w:snapToGrid w:val="0"/>
              <w:spacing w:line="360" w:lineRule="auto"/>
              <w:jc w:val="center"/>
            </w:pPr>
            <w:r>
              <w:t>1 025 947,23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t>1</w:t>
            </w:r>
            <w:r w:rsidR="00EF0178">
              <w:t> </w:t>
            </w:r>
            <w:r>
              <w:t>0</w:t>
            </w:r>
            <w:r w:rsidR="00EF0178">
              <w:t>63 022,11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9</w:t>
            </w:r>
            <w:r w:rsidR="00EF0178">
              <w:rPr>
                <w:sz w:val="22"/>
                <w:szCs w:val="22"/>
              </w:rPr>
              <w:t>52 796,47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EF0178">
            <w:pPr>
              <w:snapToGrid w:val="0"/>
              <w:spacing w:line="360" w:lineRule="auto"/>
              <w:jc w:val="center"/>
            </w:pPr>
            <w:r>
              <w:t>989 871,35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Pozemky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149 509,15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t>149509,15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EF017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781 317,36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t>8</w:t>
            </w:r>
            <w:r w:rsidR="00EF0178">
              <w:t>20 366,96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Samostatné hnuteľné veci....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EF0178">
              <w:rPr>
                <w:sz w:val="22"/>
                <w:szCs w:val="22"/>
              </w:rPr>
              <w:t>1 169,96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t>1</w:t>
            </w:r>
            <w:r w:rsidR="00EF0178">
              <w:t>3 395,24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 xml:space="preserve">Obstaranie </w:t>
            </w:r>
            <w:proofErr w:type="spellStart"/>
            <w:r>
              <w:rPr>
                <w:sz w:val="22"/>
                <w:szCs w:val="22"/>
              </w:rPr>
              <w:t>dlhodob.hmot.majetku</w:t>
            </w:r>
            <w:proofErr w:type="spellEnd"/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93</w:t>
            </w:r>
            <w:r w:rsidR="00EF0178">
              <w:rPr>
                <w:sz w:val="22"/>
                <w:szCs w:val="22"/>
              </w:rPr>
              <w:t> 445,35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EF0178">
            <w:pPr>
              <w:snapToGrid w:val="0"/>
              <w:spacing w:line="360" w:lineRule="auto"/>
              <w:jc w:val="center"/>
            </w:pPr>
            <w:r>
              <w:t>93 754,58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EF0178">
            <w:pPr>
              <w:snapToGrid w:val="0"/>
              <w:spacing w:line="360" w:lineRule="auto"/>
              <w:jc w:val="center"/>
            </w:pPr>
            <w:r>
              <w:t>410,70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EF0178">
            <w:pPr>
              <w:snapToGrid w:val="0"/>
              <w:spacing w:line="360" w:lineRule="auto"/>
              <w:jc w:val="center"/>
            </w:pPr>
            <w:r>
              <w:t>678,60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                     4</w:t>
            </w:r>
            <w:r w:rsidR="00EF0178">
              <w:t> 793,59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EF0178">
            <w:pPr>
              <w:snapToGrid w:val="0"/>
              <w:spacing w:line="360" w:lineRule="auto"/>
              <w:jc w:val="center"/>
            </w:pPr>
            <w:r>
              <w:t>4</w:t>
            </w:r>
            <w:r w:rsidR="00EF0178">
              <w:t> 905,43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t>88</w:t>
            </w:r>
            <w:r w:rsidR="00EF0178">
              <w:t> 241,06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EF0178">
            <w:pPr>
              <w:snapToGrid w:val="0"/>
              <w:spacing w:line="360" w:lineRule="auto"/>
              <w:jc w:val="center"/>
            </w:pPr>
            <w:r>
              <w:t>88 170,55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EF0178">
              <w:rPr>
                <w:sz w:val="22"/>
                <w:szCs w:val="22"/>
              </w:rPr>
              <w:t> 932,48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t>1 642,00</w:t>
            </w:r>
          </w:p>
        </w:tc>
      </w:tr>
    </w:tbl>
    <w:p w:rsidR="004A7A71" w:rsidRDefault="004A7A71" w:rsidP="004A7A71">
      <w:pPr>
        <w:spacing w:line="360" w:lineRule="auto"/>
        <w:jc w:val="both"/>
      </w:pPr>
    </w:p>
    <w:p w:rsidR="004A7A71" w:rsidRDefault="004A7A71" w:rsidP="004A7A71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P A S Í V A</w:t>
      </w:r>
    </w:p>
    <w:tbl>
      <w:tblPr>
        <w:tblW w:w="0" w:type="auto"/>
        <w:tblInd w:w="7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98"/>
        <w:gridCol w:w="3062"/>
        <w:gridCol w:w="2551"/>
      </w:tblGrid>
      <w:tr w:rsidR="004A7A71" w:rsidTr="004A7A71"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A7A71" w:rsidRDefault="004A7A71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EF017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A7A71" w:rsidRDefault="004A7A7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31.12.202</w:t>
            </w:r>
            <w:r w:rsidR="00EF0178">
              <w:rPr>
                <w:b/>
                <w:sz w:val="22"/>
                <w:szCs w:val="22"/>
              </w:rPr>
              <w:t>1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EF017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EF0178">
              <w:rPr>
                <w:sz w:val="22"/>
                <w:szCs w:val="22"/>
              </w:rPr>
              <w:t>21 325,06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t>1</w:t>
            </w:r>
            <w:r w:rsidR="00EF0178">
              <w:t> </w:t>
            </w:r>
            <w:r>
              <w:t>1</w:t>
            </w:r>
            <w:r w:rsidR="00EF0178">
              <w:t>58 418,69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4</w:t>
            </w:r>
            <w:r w:rsidR="00EF0178">
              <w:rPr>
                <w:sz w:val="22"/>
                <w:szCs w:val="22"/>
              </w:rPr>
              <w:t>52 920,18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t>4</w:t>
            </w:r>
            <w:r w:rsidR="00EF0178">
              <w:t>60 382,28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4</w:t>
            </w:r>
            <w:r w:rsidR="00EF0178">
              <w:rPr>
                <w:sz w:val="22"/>
                <w:szCs w:val="22"/>
              </w:rPr>
              <w:t>52 920,18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t>4</w:t>
            </w:r>
            <w:r w:rsidR="00EF0178">
              <w:t>60 382,28</w:t>
            </w:r>
          </w:p>
        </w:tc>
      </w:tr>
      <w:tr w:rsidR="004A7A71" w:rsidTr="004A7A71">
        <w:trPr>
          <w:trHeight w:val="452"/>
        </w:trPr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65</w:t>
            </w:r>
            <w:r w:rsidR="00EF0178">
              <w:rPr>
                <w:i/>
                <w:sz w:val="22"/>
                <w:szCs w:val="22"/>
              </w:rPr>
              <w:t> 549,44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EF0178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65 027,33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t>720,00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t>720,00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EF0178">
              <w:rPr>
                <w:sz w:val="22"/>
                <w:szCs w:val="22"/>
              </w:rPr>
              <w:t>7 779,87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EF0178">
            <w:pPr>
              <w:snapToGrid w:val="0"/>
              <w:spacing w:line="360" w:lineRule="auto"/>
              <w:jc w:val="center"/>
            </w:pPr>
            <w:r>
              <w:t>14 521,23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</w:t>
            </w:r>
            <w:r w:rsidR="00EF0178">
              <w:rPr>
                <w:sz w:val="22"/>
                <w:szCs w:val="22"/>
              </w:rPr>
              <w:t> 642,91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EF0178">
            <w:pPr>
              <w:snapToGrid w:val="0"/>
              <w:spacing w:line="360" w:lineRule="auto"/>
              <w:jc w:val="center"/>
            </w:pPr>
            <w:r>
              <w:t>2 311,02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EF0178">
              <w:rPr>
                <w:sz w:val="22"/>
                <w:szCs w:val="22"/>
              </w:rPr>
              <w:t>2 728,74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EF0178">
            <w:pPr>
              <w:snapToGrid w:val="0"/>
              <w:spacing w:line="360" w:lineRule="auto"/>
              <w:jc w:val="center"/>
            </w:pPr>
            <w:r>
              <w:t>13 397,16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34</w:t>
            </w:r>
            <w:r w:rsidR="00885D4F">
              <w:rPr>
                <w:sz w:val="22"/>
                <w:szCs w:val="22"/>
              </w:rPr>
              <w:t>1 677,92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t>3</w:t>
            </w:r>
            <w:r w:rsidR="00885D4F">
              <w:t>4 077,92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6</w:t>
            </w:r>
            <w:r w:rsidR="00885D4F">
              <w:rPr>
                <w:sz w:val="22"/>
                <w:szCs w:val="22"/>
              </w:rPr>
              <w:t>02 855,44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t>6</w:t>
            </w:r>
            <w:r w:rsidR="00885D4F">
              <w:t>33 009,08</w:t>
            </w:r>
          </w:p>
        </w:tc>
      </w:tr>
    </w:tbl>
    <w:p w:rsidR="004A7A71" w:rsidRDefault="004A7A71" w:rsidP="004A7A71">
      <w:pPr>
        <w:spacing w:line="360" w:lineRule="auto"/>
        <w:rPr>
          <w:b/>
        </w:rPr>
      </w:pPr>
    </w:p>
    <w:p w:rsidR="004A7A71" w:rsidRDefault="004A7A71" w:rsidP="004A7A71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v celých €</w:t>
      </w:r>
    </w:p>
    <w:p w:rsidR="004A7A71" w:rsidRDefault="004A7A71" w:rsidP="004A7A71">
      <w:pPr>
        <w:spacing w:line="360" w:lineRule="auto"/>
        <w:jc w:val="both"/>
        <w:rPr>
          <w:b/>
          <w:sz w:val="28"/>
          <w:szCs w:val="28"/>
        </w:rPr>
      </w:pPr>
    </w:p>
    <w:p w:rsidR="004A7A71" w:rsidRDefault="004A7A71" w:rsidP="004A7A71">
      <w:pPr>
        <w:spacing w:line="360" w:lineRule="auto"/>
        <w:jc w:val="both"/>
        <w:rPr>
          <w:b/>
        </w:rPr>
      </w:pPr>
      <w:r>
        <w:rPr>
          <w:b/>
        </w:rPr>
        <w:t>a) Za materskú účtovnú jednotku</w:t>
      </w:r>
    </w:p>
    <w:p w:rsidR="004A7A71" w:rsidRDefault="004A7A71" w:rsidP="004A7A71">
      <w:pPr>
        <w:spacing w:line="360" w:lineRule="auto"/>
        <w:jc w:val="both"/>
        <w:rPr>
          <w:b/>
        </w:rPr>
      </w:pPr>
    </w:p>
    <w:p w:rsidR="004A7A71" w:rsidRDefault="004A7A71" w:rsidP="004A7A71">
      <w:pPr>
        <w:spacing w:line="360" w:lineRule="auto"/>
        <w:rPr>
          <w:b/>
        </w:rPr>
      </w:pPr>
      <w:r>
        <w:rPr>
          <w:b/>
        </w:rPr>
        <w:lastRenderedPageBreak/>
        <w:t xml:space="preserve">5.1. Pohľadávky 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4A7A71" w:rsidTr="004A7A7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left" w:pos="1176"/>
              </w:tabs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4A7A71" w:rsidRDefault="004A7A71" w:rsidP="00885D4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</w:t>
            </w:r>
            <w:r w:rsidR="00885D4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4A7A71" w:rsidRDefault="004A7A71" w:rsidP="00885D4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</w:t>
            </w:r>
            <w:r w:rsidR="00885D4F">
              <w:rPr>
                <w:b/>
                <w:sz w:val="20"/>
                <w:szCs w:val="20"/>
              </w:rPr>
              <w:t>1</w:t>
            </w:r>
          </w:p>
        </w:tc>
      </w:tr>
      <w:tr w:rsidR="004A7A71" w:rsidTr="004A7A7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t>4.</w:t>
            </w:r>
            <w:r w:rsidR="00885D4F">
              <w:t>441,43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t>4.</w:t>
            </w:r>
            <w:r w:rsidR="00885D4F">
              <w:t>553,27</w:t>
            </w:r>
          </w:p>
        </w:tc>
      </w:tr>
      <w:tr w:rsidR="004A7A71" w:rsidTr="004A7A7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</w:tbl>
    <w:p w:rsidR="004A7A71" w:rsidRDefault="004A7A71" w:rsidP="004A7A71">
      <w:pPr>
        <w:rPr>
          <w:b/>
        </w:rPr>
      </w:pPr>
    </w:p>
    <w:p w:rsidR="004A7A71" w:rsidRDefault="004A7A71" w:rsidP="004A7A71">
      <w:pPr>
        <w:rPr>
          <w:b/>
        </w:rPr>
      </w:pPr>
    </w:p>
    <w:p w:rsidR="004A7A71" w:rsidRDefault="004A7A71" w:rsidP="004A7A71">
      <w:pPr>
        <w:rPr>
          <w:b/>
        </w:rPr>
      </w:pPr>
      <w:r>
        <w:rPr>
          <w:b/>
        </w:rPr>
        <w:t>5.2 Záväzky</w:t>
      </w:r>
    </w:p>
    <w:p w:rsidR="004A7A71" w:rsidRDefault="004A7A71" w:rsidP="004A7A71">
      <w:pPr>
        <w:rPr>
          <w:b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4A7A71" w:rsidTr="004A7A7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4A7A71" w:rsidRDefault="004A7A7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</w:t>
            </w:r>
            <w:r w:rsidR="00885D4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4A7A71" w:rsidRDefault="004A7A71" w:rsidP="00885D4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</w:t>
            </w:r>
            <w:r w:rsidR="00885D4F">
              <w:rPr>
                <w:b/>
                <w:sz w:val="20"/>
                <w:szCs w:val="20"/>
              </w:rPr>
              <w:t>1</w:t>
            </w:r>
          </w:p>
        </w:tc>
      </w:tr>
      <w:tr w:rsidR="004A7A71" w:rsidTr="004A7A7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885D4F">
            <w:pPr>
              <w:snapToGrid w:val="0"/>
              <w:spacing w:line="360" w:lineRule="auto"/>
              <w:jc w:val="center"/>
            </w:pPr>
            <w:r>
              <w:t>12.728,74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885D4F">
            <w:pPr>
              <w:snapToGrid w:val="0"/>
              <w:spacing w:line="360" w:lineRule="auto"/>
              <w:jc w:val="center"/>
            </w:pPr>
            <w:r>
              <w:t>13.397,16</w:t>
            </w:r>
          </w:p>
        </w:tc>
      </w:tr>
      <w:tr w:rsidR="004A7A71" w:rsidTr="004A7A7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</w:tbl>
    <w:p w:rsidR="004A7A71" w:rsidRDefault="004A7A71" w:rsidP="004A7A71">
      <w:pPr>
        <w:spacing w:line="360" w:lineRule="auto"/>
        <w:rPr>
          <w:b/>
        </w:rPr>
      </w:pPr>
    </w:p>
    <w:p w:rsidR="004A7A71" w:rsidRDefault="004A7A71" w:rsidP="004A7A71">
      <w:pPr>
        <w:spacing w:line="360" w:lineRule="auto"/>
        <w:rPr>
          <w:b/>
        </w:rPr>
      </w:pPr>
      <w:r>
        <w:rPr>
          <w:b/>
        </w:rPr>
        <w:t>b) Za konsolidovaný celok</w:t>
      </w:r>
    </w:p>
    <w:p w:rsidR="004A7A71" w:rsidRDefault="004A7A71" w:rsidP="004A7A71">
      <w:pPr>
        <w:spacing w:line="360" w:lineRule="auto"/>
        <w:rPr>
          <w:b/>
        </w:rPr>
      </w:pPr>
      <w:r>
        <w:rPr>
          <w:b/>
        </w:rPr>
        <w:t xml:space="preserve">5.1 Pohľadávky 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4A7A71" w:rsidTr="004A7A7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left" w:pos="1176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A7A71" w:rsidRDefault="004A7A71" w:rsidP="00885D4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885D4F">
              <w:rPr>
                <w:b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A7A71" w:rsidRDefault="004A7A7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885D4F">
              <w:rPr>
                <w:b/>
              </w:rPr>
              <w:t>1</w:t>
            </w:r>
          </w:p>
        </w:tc>
      </w:tr>
      <w:tr w:rsidR="004A7A71" w:rsidTr="004A7A7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t>4</w:t>
            </w:r>
            <w:r w:rsidR="00885D4F">
              <w:t> 441,43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      4</w:t>
            </w:r>
            <w:r w:rsidR="00885D4F">
              <w:t> 553,27</w:t>
            </w:r>
          </w:p>
        </w:tc>
      </w:tr>
      <w:tr w:rsidR="004A7A71" w:rsidTr="004A7A7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</w:tbl>
    <w:p w:rsidR="004A7A71" w:rsidRDefault="004A7A71" w:rsidP="004A7A71">
      <w:pPr>
        <w:rPr>
          <w:b/>
        </w:rPr>
      </w:pPr>
    </w:p>
    <w:p w:rsidR="004A7A71" w:rsidRDefault="004A7A71" w:rsidP="004A7A71">
      <w:pPr>
        <w:rPr>
          <w:b/>
        </w:rPr>
      </w:pPr>
    </w:p>
    <w:p w:rsidR="004A7A71" w:rsidRDefault="004A7A71" w:rsidP="004A7A71">
      <w:pPr>
        <w:rPr>
          <w:b/>
        </w:rPr>
      </w:pPr>
      <w:r>
        <w:rPr>
          <w:b/>
        </w:rPr>
        <w:t xml:space="preserve"> 5.2Záväzky </w:t>
      </w:r>
    </w:p>
    <w:p w:rsidR="004A7A71" w:rsidRDefault="004A7A71" w:rsidP="004A7A71">
      <w:pPr>
        <w:rPr>
          <w:b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4A7A71" w:rsidTr="004A7A7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A7A71" w:rsidRDefault="004A7A71" w:rsidP="00885D4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885D4F">
              <w:rPr>
                <w:b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A7A71" w:rsidRDefault="004A7A71" w:rsidP="00885D4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885D4F">
              <w:rPr>
                <w:b/>
              </w:rPr>
              <w:t>1</w:t>
            </w:r>
          </w:p>
        </w:tc>
      </w:tr>
      <w:tr w:rsidR="004A7A71" w:rsidTr="004A7A7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>1</w:t>
            </w:r>
            <w:r w:rsidR="00885D4F">
              <w:t> 932,48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t>1 642,00</w:t>
            </w:r>
          </w:p>
        </w:tc>
      </w:tr>
      <w:tr w:rsidR="004A7A71" w:rsidTr="004A7A7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</w:tbl>
    <w:p w:rsidR="004A7A71" w:rsidRDefault="004A7A71" w:rsidP="004A7A71"/>
    <w:p w:rsidR="004A7A71" w:rsidRDefault="004A7A71" w:rsidP="004A7A7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Výsledok hospodárenia </w:t>
      </w:r>
    </w:p>
    <w:p w:rsidR="004A7A71" w:rsidRDefault="004A7A71" w:rsidP="004A7A71">
      <w:pPr>
        <w:pStyle w:val="Odsekzoznamu"/>
        <w:numPr>
          <w:ilvl w:val="0"/>
          <w:numId w:val="8"/>
        </w:numPr>
        <w:spacing w:line="360" w:lineRule="auto"/>
        <w:rPr>
          <w:b/>
        </w:rPr>
      </w:pPr>
      <w:r>
        <w:rPr>
          <w:b/>
        </w:rPr>
        <w:t>za materskú účtovnú jednotku</w:t>
      </w:r>
    </w:p>
    <w:p w:rsidR="004A7A71" w:rsidRDefault="004A7A71" w:rsidP="004A7A71">
      <w:pPr>
        <w:pStyle w:val="Odsekzoznamu"/>
        <w:spacing w:line="360" w:lineRule="auto"/>
        <w:rPr>
          <w:b/>
        </w:rPr>
      </w:pPr>
      <w:r>
        <w:rPr>
          <w:b/>
        </w:rPr>
        <w:t>Náklady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 xml:space="preserve">Náklady </w:t>
            </w: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885D4F">
              <w:rPr>
                <w:b/>
                <w:color w:val="000000"/>
                <w:lang w:eastAsia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 w:rsidP="00885D4F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885D4F">
              <w:rPr>
                <w:b/>
                <w:color w:val="000000"/>
                <w:lang w:eastAsia="en-US"/>
              </w:rPr>
              <w:t>1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885D4F">
              <w:rPr>
                <w:lang w:eastAsia="en-US"/>
              </w:rPr>
              <w:t>4.539,14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885D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47.520,26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4A7A71" w:rsidRDefault="004A7A71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energia, plyn</w:t>
            </w:r>
          </w:p>
          <w:p w:rsidR="004A7A71" w:rsidRDefault="004A7A71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885D4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29.137,20</w:t>
            </w:r>
          </w:p>
          <w:p w:rsidR="004A7A71" w:rsidRDefault="00885D4F" w:rsidP="00885D4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925,28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885D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12.528,87</w:t>
            </w:r>
          </w:p>
          <w:p w:rsidR="004A7A71" w:rsidRDefault="00885D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890,17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4A7A71" w:rsidRDefault="004A7A71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Údržba budov, strojov, výpočtovej techniky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392B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512 –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392B5E" w:rsidP="00392B5E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                          71,24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392B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30,78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392B5E" w:rsidP="00392B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239,55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392B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48,29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 w:rsidP="00392B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92B5E">
              <w:rPr>
                <w:lang w:eastAsia="en-US"/>
              </w:rPr>
              <w:t>7.902,60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 w:rsidP="00392B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92B5E">
              <w:rPr>
                <w:lang w:eastAsia="en-US"/>
              </w:rPr>
              <w:t>3.985,69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 w:rsidP="00392B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392B5E">
              <w:rPr>
                <w:lang w:eastAsia="en-US"/>
              </w:rPr>
              <w:t>55.871,23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392B5E">
              <w:rPr>
                <w:lang w:eastAsia="en-US"/>
              </w:rPr>
              <w:t>43.996,18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 w:rsidP="00392B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392B5E">
              <w:rPr>
                <w:lang w:eastAsia="en-US"/>
              </w:rPr>
              <w:t>8.769,05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 w:rsidP="00392B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92B5E">
              <w:rPr>
                <w:lang w:eastAsia="en-US"/>
              </w:rPr>
              <w:t>14.838,27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rPr>
          <w:trHeight w:val="329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392B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31.633,80</w:t>
            </w:r>
          </w:p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 w:rsidP="00392B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392B5E">
              <w:rPr>
                <w:lang w:eastAsia="en-US"/>
              </w:rPr>
              <w:t>1.050,51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4A7A71" w:rsidRDefault="004A7A71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392B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7.36</w:t>
            </w:r>
            <w:r w:rsidR="004A7A71">
              <w:rPr>
                <w:lang w:eastAsia="en-US"/>
              </w:rPr>
              <w:t>0.-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A7A71" w:rsidP="00392B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  <w:r w:rsidR="00392B5E">
              <w:rPr>
                <w:lang w:eastAsia="en-US"/>
              </w:rPr>
              <w:t>680.</w:t>
            </w:r>
            <w:r>
              <w:rPr>
                <w:lang w:eastAsia="en-US"/>
              </w:rPr>
              <w:t>-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392B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8.300,64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392B5E">
              <w:rPr>
                <w:lang w:eastAsia="en-US"/>
              </w:rPr>
              <w:t>.280,93</w:t>
            </w:r>
          </w:p>
        </w:tc>
      </w:tr>
    </w:tbl>
    <w:p w:rsidR="004A7A71" w:rsidRDefault="004A7A71" w:rsidP="004A7A71"/>
    <w:p w:rsidR="004A7A71" w:rsidRDefault="004A7A71" w:rsidP="004A7A71"/>
    <w:p w:rsidR="004A7A71" w:rsidRDefault="004A7A71" w:rsidP="004A7A71">
      <w:pPr>
        <w:suppressAutoHyphens w:val="0"/>
        <w:ind w:left="284"/>
        <w:rPr>
          <w:b/>
        </w:rPr>
      </w:pPr>
      <w:r>
        <w:rPr>
          <w:b/>
        </w:rPr>
        <w:t>Výnosy</w:t>
      </w:r>
    </w:p>
    <w:p w:rsidR="004A7A71" w:rsidRDefault="004A7A71" w:rsidP="004A7A71">
      <w:pPr>
        <w:suppressAutoHyphens w:val="0"/>
        <w:ind w:left="284"/>
        <w:rPr>
          <w:b/>
        </w:rPr>
      </w:pP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 w:rsidP="00392B5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392B5E">
              <w:rPr>
                <w:b/>
                <w:color w:val="000000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 31.12.202</w:t>
            </w:r>
            <w:r w:rsidR="00392B5E">
              <w:rPr>
                <w:b/>
                <w:color w:val="000000"/>
                <w:lang w:eastAsia="en-US"/>
              </w:rPr>
              <w:t>1</w:t>
            </w: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4"/>
              </w:numPr>
              <w:suppressAutoHyphens w:val="0"/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4A7A71" w:rsidRDefault="004A7A71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4A7A71" w:rsidRDefault="004A7A71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866BF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2.756.-</w:t>
            </w:r>
          </w:p>
          <w:p w:rsidR="004A7A71" w:rsidRDefault="00866BF2" w:rsidP="00866BF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25.648,75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392B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6.876,88</w:t>
            </w:r>
          </w:p>
          <w:p w:rsidR="004A7A71" w:rsidRDefault="004A7A71" w:rsidP="00392B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92B5E">
              <w:rPr>
                <w:lang w:eastAsia="en-US"/>
              </w:rPr>
              <w:t>8.267,57</w:t>
            </w: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4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 w:rsidP="00866BF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866BF2">
              <w:rPr>
                <w:lang w:eastAsia="en-US"/>
              </w:rPr>
              <w:t>54.519,55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 w:rsidP="00866BF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866BF2">
              <w:rPr>
                <w:lang w:eastAsia="en-US"/>
              </w:rPr>
              <w:t>18.290.-</w:t>
            </w: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4A7A71" w:rsidRDefault="004A7A71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866BF2">
              <w:rPr>
                <w:lang w:eastAsia="en-US"/>
              </w:rPr>
              <w:t>5.304,40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A7A71" w:rsidP="00866BF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24.</w:t>
            </w:r>
            <w:r w:rsidR="00866BF2">
              <w:rPr>
                <w:lang w:eastAsia="en-US"/>
              </w:rPr>
              <w:t>721,11</w:t>
            </w: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4A7A71" w:rsidRDefault="004A7A71">
            <w:pPr>
              <w:spacing w:line="276" w:lineRule="auto"/>
              <w:ind w:left="678"/>
              <w:rPr>
                <w:lang w:eastAsia="en-US"/>
              </w:rPr>
            </w:pPr>
            <w:r>
              <w:rPr>
                <w:lang w:eastAsia="en-US"/>
              </w:rPr>
              <w:t xml:space="preserve">-bežný </w:t>
            </w:r>
            <w:proofErr w:type="spellStart"/>
            <w:r>
              <w:rPr>
                <w:lang w:eastAsia="en-US"/>
              </w:rPr>
              <w:t>transfér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A7A71" w:rsidP="00866B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</w:t>
            </w:r>
            <w:r w:rsidR="00866BF2">
              <w:rPr>
                <w:lang w:eastAsia="en-US"/>
              </w:rPr>
              <w:t>394.090,93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866BF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400.843,24</w:t>
            </w: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4A7A71" w:rsidRDefault="004A7A71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6.329,40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6.329,40</w:t>
            </w: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4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866BF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534.-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 w:rsidP="00866BF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866BF2">
              <w:rPr>
                <w:lang w:eastAsia="en-US"/>
              </w:rPr>
              <w:t>42,71</w:t>
            </w:r>
          </w:p>
        </w:tc>
      </w:tr>
    </w:tbl>
    <w:p w:rsidR="004A7A71" w:rsidRDefault="004A7A71" w:rsidP="004A7A71">
      <w:pPr>
        <w:ind w:left="284"/>
        <w:rPr>
          <w:b/>
        </w:rPr>
      </w:pPr>
    </w:p>
    <w:p w:rsidR="004A7A71" w:rsidRDefault="004A7A71" w:rsidP="004A7A71">
      <w:pPr>
        <w:pStyle w:val="Odsekzoznamu"/>
        <w:numPr>
          <w:ilvl w:val="0"/>
          <w:numId w:val="8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Za konsolidovaný celok</w:t>
      </w:r>
    </w:p>
    <w:tbl>
      <w:tblPr>
        <w:tblW w:w="0" w:type="auto"/>
        <w:tblInd w:w="111" w:type="dxa"/>
        <w:tblLayout w:type="fixed"/>
        <w:tblLook w:val="04A0"/>
      </w:tblPr>
      <w:tblGrid>
        <w:gridCol w:w="4817"/>
        <w:gridCol w:w="1843"/>
        <w:gridCol w:w="1701"/>
      </w:tblGrid>
      <w:tr w:rsidR="004A7A71" w:rsidTr="004A7A71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A7A71" w:rsidRDefault="004A7A71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866BF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A7A71" w:rsidRDefault="004A7A7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</w:t>
            </w:r>
            <w:r w:rsidR="00866BF2">
              <w:rPr>
                <w:b/>
                <w:sz w:val="22"/>
                <w:szCs w:val="22"/>
              </w:rPr>
              <w:t>1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866B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98 523,95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866B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81 841,81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="00866BF2">
              <w:rPr>
                <w:b/>
              </w:rPr>
              <w:t>0 479,34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6BF2" w:rsidRDefault="00866BF2" w:rsidP="00866B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61 702,09</w:t>
            </w:r>
          </w:p>
        </w:tc>
      </w:tr>
      <w:tr w:rsidR="004A7A71" w:rsidTr="004A7A71">
        <w:trPr>
          <w:trHeight w:val="477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866B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50 042,63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866B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46 009,25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866BF2">
              <w:rPr>
                <w:b/>
              </w:rPr>
              <w:t>40 788,34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866B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516 485,71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54 – Ostatné náklady na prevádzkovú činnosť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866B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12 374,31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866B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23 395,49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866B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46 628,88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866B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50 432,37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56 – Finančné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C06DBF">
              <w:rPr>
                <w:b/>
              </w:rPr>
              <w:t> 335,23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866B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2 322,61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58 – Náklady na transfery a náklady z odvodov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60 – Tržby za vlastné výkony a tovar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C06DBF">
              <w:rPr>
                <w:b/>
              </w:rPr>
              <w:t>5 081,48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C06DBF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33 098,92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63 – Daňové a colné výnosy a výnosy z poplatkov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C06DBF">
              <w:rPr>
                <w:b/>
              </w:rPr>
              <w:t>54 136,61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C06DBF">
              <w:rPr>
                <w:b/>
              </w:rPr>
              <w:t>24 669,18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64 – Ostatné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C06DBF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6 647,90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C06DBF">
              <w:rPr>
                <w:b/>
              </w:rPr>
              <w:t> 333,09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   </w:t>
            </w: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720,00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C06DBF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720,00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66 – Finančné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  <w:r w:rsidR="00C06DBF">
              <w:rPr>
                <w:b/>
              </w:rPr>
              <w:t>65,55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="00C06DBF">
              <w:rPr>
                <w:b/>
              </w:rPr>
              <w:t>2,80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67 – Mimoriadne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C06DBF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413 319,06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C06DBF">
              <w:rPr>
                <w:b/>
              </w:rPr>
              <w:t>71  394,21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Výsledok hospodárenia</w:t>
            </w:r>
          </w:p>
          <w:p w:rsidR="004A7A71" w:rsidRDefault="004A7A71">
            <w:pPr>
              <w:spacing w:line="276" w:lineRule="auto"/>
              <w:rPr>
                <w:b/>
              </w:rPr>
            </w:pPr>
            <w:r>
              <w:rPr>
                <w:b/>
              </w:rPr>
              <w:t>/ + kladný VH, - záporný VH /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C06DBF">
              <w:rPr>
                <w:b/>
              </w:rPr>
              <w:t>- 7 462,10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C06DBF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160810,93</w:t>
            </w:r>
          </w:p>
        </w:tc>
      </w:tr>
    </w:tbl>
    <w:p w:rsidR="004A7A71" w:rsidRDefault="004A7A71" w:rsidP="004A7A71">
      <w:pPr>
        <w:spacing w:line="360" w:lineRule="auto"/>
        <w:jc w:val="both"/>
      </w:pPr>
    </w:p>
    <w:p w:rsidR="004A7A71" w:rsidRDefault="004A7A71" w:rsidP="004A7A71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>7. Ostatné dôležité informácie</w:t>
      </w:r>
    </w:p>
    <w:p w:rsidR="004A7A71" w:rsidRDefault="004A7A71" w:rsidP="004A7A71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4A7A71" w:rsidRDefault="004A7A71" w:rsidP="004A7A71">
      <w:pPr>
        <w:spacing w:line="360" w:lineRule="auto"/>
        <w:jc w:val="both"/>
      </w:pPr>
      <w:r>
        <w:t>V roku 202</w:t>
      </w:r>
      <w:r w:rsidR="00B6128A">
        <w:t>2</w:t>
      </w:r>
      <w:r>
        <w:t xml:space="preserve"> obec a rozpočtová  organizácia prijala nasledovné granty a transfery:</w:t>
      </w:r>
    </w:p>
    <w:tbl>
      <w:tblPr>
        <w:tblW w:w="0" w:type="auto"/>
        <w:tblInd w:w="126" w:type="dxa"/>
        <w:tblLayout w:type="fixed"/>
        <w:tblLook w:val="04A0"/>
      </w:tblPr>
      <w:tblGrid>
        <w:gridCol w:w="3104"/>
        <w:gridCol w:w="3285"/>
        <w:gridCol w:w="2482"/>
      </w:tblGrid>
      <w:tr w:rsidR="004A7A71" w:rsidTr="004A7A71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Suma prijatých prostriedkov v € </w:t>
            </w:r>
          </w:p>
        </w:tc>
      </w:tr>
      <w:tr w:rsidR="004A7A71" w:rsidTr="004A7A71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MV SR Bratislava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REGOB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 w:rsidP="00B6128A">
            <w:pPr>
              <w:snapToGrid w:val="0"/>
              <w:spacing w:line="360" w:lineRule="auto"/>
              <w:jc w:val="right"/>
            </w:pPr>
            <w:r>
              <w:t>13</w:t>
            </w:r>
            <w:r w:rsidR="00B6128A">
              <w:t>8,93</w:t>
            </w:r>
          </w:p>
        </w:tc>
      </w:tr>
      <w:tr w:rsidR="004A7A71" w:rsidTr="004A7A71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Na stravu HN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 w:rsidP="00B6128A">
            <w:pPr>
              <w:snapToGrid w:val="0"/>
              <w:spacing w:line="360" w:lineRule="auto"/>
              <w:jc w:val="right"/>
            </w:pPr>
            <w:r>
              <w:t>1</w:t>
            </w:r>
            <w:r w:rsidR="00B6128A">
              <w:t>0.953,80</w:t>
            </w:r>
          </w:p>
        </w:tc>
      </w:tr>
      <w:tr w:rsidR="004A7A71" w:rsidTr="004A7A71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MV SR Bratislava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Register adries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right"/>
            </w:pPr>
            <w:r>
              <w:t>18.-</w:t>
            </w:r>
          </w:p>
        </w:tc>
      </w:tr>
      <w:tr w:rsidR="004A7A71" w:rsidTr="004A7A71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 xml:space="preserve">OÚ </w:t>
            </w:r>
            <w:proofErr w:type="spellStart"/>
            <w:r>
              <w:t>OSoŽP</w:t>
            </w:r>
            <w:proofErr w:type="spellEnd"/>
            <w:r>
              <w:t xml:space="preserve"> Prešov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Starostlivosť o </w:t>
            </w:r>
            <w:proofErr w:type="spellStart"/>
            <w:r>
              <w:t>živ.prostredie</w:t>
            </w:r>
            <w:proofErr w:type="spellEnd"/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B6128A">
            <w:pPr>
              <w:snapToGrid w:val="0"/>
              <w:spacing w:line="360" w:lineRule="auto"/>
              <w:jc w:val="right"/>
            </w:pPr>
            <w:r>
              <w:t>42,16</w:t>
            </w:r>
          </w:p>
        </w:tc>
      </w:tr>
      <w:tr w:rsidR="004A7A71" w:rsidTr="004A7A71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lastRenderedPageBreak/>
              <w:t xml:space="preserve">MV SR </w:t>
            </w:r>
            <w:proofErr w:type="spellStart"/>
            <w:r>
              <w:t>HaZZ</w:t>
            </w:r>
            <w:proofErr w:type="spellEnd"/>
            <w:r>
              <w:t xml:space="preserve"> Bratislava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Dotácia pre DHZ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right"/>
            </w:pPr>
            <w:r>
              <w:t>3.000.-</w:t>
            </w:r>
          </w:p>
        </w:tc>
      </w:tr>
      <w:tr w:rsidR="004A7A71" w:rsidTr="004A7A71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MV SR Bratislava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Na matričnú činnosť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 w:rsidP="00B6128A">
            <w:pPr>
              <w:snapToGrid w:val="0"/>
              <w:spacing w:line="360" w:lineRule="auto"/>
              <w:jc w:val="right"/>
            </w:pPr>
            <w:r>
              <w:t>2.</w:t>
            </w:r>
            <w:r w:rsidR="00B6128A">
              <w:t>380,02</w:t>
            </w:r>
          </w:p>
        </w:tc>
      </w:tr>
      <w:tr w:rsidR="004A7A71" w:rsidTr="004A7A71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 w:rsidP="00B6128A">
            <w:pPr>
              <w:snapToGrid w:val="0"/>
              <w:spacing w:line="360" w:lineRule="auto"/>
              <w:jc w:val="both"/>
            </w:pPr>
            <w:r>
              <w:t xml:space="preserve">Dotácia na </w:t>
            </w:r>
            <w:proofErr w:type="spellStart"/>
            <w:r>
              <w:t>dobrov</w:t>
            </w:r>
            <w:proofErr w:type="spellEnd"/>
            <w:r>
              <w:t xml:space="preserve">., </w:t>
            </w:r>
            <w:r w:rsidR="00B6128A">
              <w:t>50j, §54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B6128A">
            <w:pPr>
              <w:snapToGrid w:val="0"/>
              <w:spacing w:line="360" w:lineRule="auto"/>
              <w:jc w:val="right"/>
            </w:pPr>
            <w:r>
              <w:t>7.954,31</w:t>
            </w:r>
          </w:p>
        </w:tc>
      </w:tr>
      <w:tr w:rsidR="004A7A71" w:rsidTr="004A7A71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OÚ OŠ Prešov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pre 5.ročné detí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B6128A">
            <w:pPr>
              <w:snapToGrid w:val="0"/>
              <w:spacing w:line="360" w:lineRule="auto"/>
              <w:jc w:val="right"/>
            </w:pPr>
            <w:r>
              <w:t>6.103</w:t>
            </w:r>
            <w:r w:rsidR="004A7A71">
              <w:t>.-</w:t>
            </w:r>
          </w:p>
        </w:tc>
      </w:tr>
      <w:tr w:rsidR="004A7A71" w:rsidTr="004A7A71">
        <w:trPr>
          <w:trHeight w:val="488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OÚ OŠ Prešov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proofErr w:type="spellStart"/>
            <w:r>
              <w:t>Norm.a</w:t>
            </w:r>
            <w:proofErr w:type="spellEnd"/>
            <w:r>
              <w:t xml:space="preserve"> </w:t>
            </w:r>
            <w:proofErr w:type="spellStart"/>
            <w:r>
              <w:t>nenorm</w:t>
            </w:r>
            <w:proofErr w:type="spellEnd"/>
            <w:r>
              <w:t xml:space="preserve">. pre </w:t>
            </w:r>
            <w:proofErr w:type="spellStart"/>
            <w:r>
              <w:t>ZŠsMŠ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CD6B77">
            <w:pPr>
              <w:snapToGrid w:val="0"/>
              <w:spacing w:line="360" w:lineRule="auto"/>
              <w:jc w:val="right"/>
            </w:pPr>
            <w:r>
              <w:t>350.258</w:t>
            </w:r>
            <w:r w:rsidR="00B6128A">
              <w:t>.-</w:t>
            </w:r>
          </w:p>
        </w:tc>
      </w:tr>
      <w:tr w:rsidR="004A7A71" w:rsidTr="004A7A71">
        <w:trPr>
          <w:trHeight w:val="424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MPC Prešov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 xml:space="preserve">Dotácia pre </w:t>
            </w:r>
            <w:proofErr w:type="spellStart"/>
            <w:r>
              <w:t>ZŠsMŠ</w:t>
            </w:r>
            <w:proofErr w:type="spellEnd"/>
            <w:r>
              <w:t xml:space="preserve"> + MŠ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CD6B77">
            <w:pPr>
              <w:snapToGrid w:val="0"/>
              <w:spacing w:line="360" w:lineRule="auto"/>
              <w:jc w:val="right"/>
            </w:pPr>
            <w:r>
              <w:t>46.925,44</w:t>
            </w:r>
          </w:p>
        </w:tc>
      </w:tr>
      <w:tr w:rsidR="004A7A71" w:rsidTr="004A7A71">
        <w:trPr>
          <w:trHeight w:val="424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ÚV SR Bratislava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B6128A">
            <w:pPr>
              <w:snapToGrid w:val="0"/>
              <w:spacing w:line="360" w:lineRule="auto"/>
              <w:jc w:val="both"/>
            </w:pPr>
            <w:proofErr w:type="spellStart"/>
            <w:r>
              <w:t>Kap.dotácia</w:t>
            </w:r>
            <w:proofErr w:type="spellEnd"/>
            <w:r>
              <w:t xml:space="preserve"> - </w:t>
            </w:r>
            <w:proofErr w:type="spellStart"/>
            <w:r>
              <w:t>rek</w:t>
            </w:r>
            <w:proofErr w:type="spellEnd"/>
            <w:r>
              <w:t xml:space="preserve">. </w:t>
            </w:r>
            <w:proofErr w:type="spellStart"/>
            <w:r>
              <w:t>komunitka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B6128A">
            <w:pPr>
              <w:snapToGrid w:val="0"/>
              <w:spacing w:line="360" w:lineRule="auto"/>
              <w:jc w:val="right"/>
            </w:pPr>
            <w:r>
              <w:t>6.107</w:t>
            </w:r>
            <w:r w:rsidR="004A7A71">
              <w:t>.-</w:t>
            </w:r>
          </w:p>
        </w:tc>
      </w:tr>
      <w:tr w:rsidR="004A7A71" w:rsidTr="004A7A71">
        <w:trPr>
          <w:trHeight w:val="424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B6128A" w:rsidP="00B6128A">
            <w:pPr>
              <w:snapToGrid w:val="0"/>
              <w:spacing w:line="360" w:lineRule="auto"/>
              <w:jc w:val="both"/>
            </w:pPr>
            <w:r>
              <w:t xml:space="preserve">Dotácia na </w:t>
            </w:r>
            <w:r w:rsidR="004A7A71">
              <w:t> </w:t>
            </w:r>
            <w:proofErr w:type="spellStart"/>
            <w:r w:rsidR="004A7A71">
              <w:t>šk.pomôc</w:t>
            </w:r>
            <w:proofErr w:type="spellEnd"/>
            <w:r w:rsidR="004A7A71">
              <w:t>.</w:t>
            </w:r>
            <w:r>
              <w:t xml:space="preserve"> HN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CD6B77">
            <w:pPr>
              <w:snapToGrid w:val="0"/>
              <w:spacing w:line="360" w:lineRule="auto"/>
              <w:jc w:val="right"/>
            </w:pPr>
            <w:r>
              <w:t>199,20</w:t>
            </w:r>
          </w:p>
        </w:tc>
      </w:tr>
    </w:tbl>
    <w:p w:rsidR="004A7A71" w:rsidRDefault="004A7A71" w:rsidP="004A7A71">
      <w:pPr>
        <w:spacing w:line="360" w:lineRule="auto"/>
        <w:jc w:val="both"/>
      </w:pPr>
    </w:p>
    <w:p w:rsidR="004A7A71" w:rsidRDefault="004A7A71" w:rsidP="004A7A71">
      <w:pPr>
        <w:spacing w:line="360" w:lineRule="auto"/>
        <w:jc w:val="both"/>
        <w:rPr>
          <w:b/>
        </w:rPr>
      </w:pPr>
      <w:r>
        <w:rPr>
          <w:b/>
        </w:rPr>
        <w:t xml:space="preserve">7.2 Poskytnuté dotácie </w:t>
      </w:r>
    </w:p>
    <w:p w:rsidR="004A7A71" w:rsidRDefault="004A7A71" w:rsidP="004A7A71">
      <w:pPr>
        <w:spacing w:line="360" w:lineRule="auto"/>
        <w:jc w:val="both"/>
      </w:pPr>
      <w:r>
        <w:t>V roku 202</w:t>
      </w:r>
      <w:r w:rsidR="00CD6B77">
        <w:t>2</w:t>
      </w:r>
      <w:r>
        <w:t xml:space="preserve"> obec neposkytla z rozpočtu obce žiadne  dotácie .</w:t>
      </w:r>
    </w:p>
    <w:p w:rsidR="004A7A71" w:rsidRDefault="004A7A71" w:rsidP="004A7A71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7.3 Významné investičné akcie v roku 202</w:t>
      </w:r>
      <w:r w:rsidR="00CD6B77">
        <w:rPr>
          <w:b/>
        </w:rPr>
        <w:t>2</w:t>
      </w:r>
    </w:p>
    <w:p w:rsidR="004A7A71" w:rsidRDefault="004A7A71" w:rsidP="004A7A71">
      <w:pPr>
        <w:tabs>
          <w:tab w:val="left" w:pos="2880"/>
          <w:tab w:val="right" w:pos="8820"/>
        </w:tabs>
        <w:jc w:val="both"/>
        <w:rPr>
          <w:b/>
        </w:rPr>
      </w:pPr>
    </w:p>
    <w:p w:rsidR="004A7A71" w:rsidRDefault="004A7A71" w:rsidP="004A7A71">
      <w:pPr>
        <w:tabs>
          <w:tab w:val="left" w:pos="2880"/>
          <w:tab w:val="right" w:pos="8820"/>
        </w:tabs>
        <w:jc w:val="both"/>
      </w:pPr>
      <w:r>
        <w:t>Najvýznamnejšie investičné akcie realizované v roku 202</w:t>
      </w:r>
      <w:r w:rsidR="00CD6B77">
        <w:t>2</w:t>
      </w:r>
      <w:r>
        <w:t>:</w:t>
      </w:r>
    </w:p>
    <w:p w:rsidR="004A7A71" w:rsidRDefault="004A7A71" w:rsidP="004A7A71">
      <w:pPr>
        <w:pStyle w:val="Odsekzoznamu"/>
        <w:tabs>
          <w:tab w:val="left" w:pos="2880"/>
          <w:tab w:val="right" w:pos="8820"/>
        </w:tabs>
        <w:jc w:val="both"/>
      </w:pPr>
    </w:p>
    <w:p w:rsidR="004A7A71" w:rsidRDefault="004A7A71" w:rsidP="004A7A71">
      <w:pPr>
        <w:pStyle w:val="Odsekzoznamu"/>
        <w:numPr>
          <w:ilvl w:val="0"/>
          <w:numId w:val="16"/>
        </w:numPr>
        <w:tabs>
          <w:tab w:val="left" w:pos="2880"/>
          <w:tab w:val="right" w:pos="8820"/>
        </w:tabs>
        <w:jc w:val="both"/>
      </w:pPr>
      <w:r>
        <w:t>obec</w:t>
      </w:r>
    </w:p>
    <w:p w:rsidR="004A7A71" w:rsidRDefault="004A7A71" w:rsidP="004A7A71">
      <w:pPr>
        <w:pStyle w:val="Odsekzoznamu"/>
        <w:tabs>
          <w:tab w:val="left" w:pos="2880"/>
          <w:tab w:val="right" w:pos="8820"/>
        </w:tabs>
        <w:jc w:val="both"/>
      </w:pPr>
    </w:p>
    <w:p w:rsidR="004A7A71" w:rsidRDefault="004A7A71" w:rsidP="004A7A71">
      <w:pPr>
        <w:pStyle w:val="Odsekzoznamu"/>
        <w:numPr>
          <w:ilvl w:val="0"/>
          <w:numId w:val="16"/>
        </w:numPr>
        <w:jc w:val="both"/>
      </w:pPr>
      <w:r>
        <w:t>Rozpočtová organizácia</w:t>
      </w:r>
    </w:p>
    <w:p w:rsidR="004A7A71" w:rsidRDefault="004A7A71" w:rsidP="004A7A71">
      <w:pPr>
        <w:pStyle w:val="Odsekzoznamu"/>
      </w:pPr>
    </w:p>
    <w:p w:rsidR="004A7A71" w:rsidRDefault="004A7A71" w:rsidP="004A7A71">
      <w:pPr>
        <w:pStyle w:val="Odsekzoznamu"/>
        <w:jc w:val="both"/>
      </w:pPr>
    </w:p>
    <w:p w:rsidR="004A7A71" w:rsidRDefault="004A7A71" w:rsidP="004A7A71">
      <w:pPr>
        <w:tabs>
          <w:tab w:val="left" w:pos="1590"/>
        </w:tabs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spacing w:line="360" w:lineRule="auto"/>
        <w:jc w:val="both"/>
      </w:pPr>
      <w:r>
        <w:t>Predpokladané investičné akcie realizované v budúcich rokoch:</w:t>
      </w:r>
    </w:p>
    <w:p w:rsidR="004A7A71" w:rsidRDefault="004A7A71" w:rsidP="004A7A71">
      <w:pPr>
        <w:spacing w:line="360" w:lineRule="auto"/>
        <w:jc w:val="both"/>
      </w:pPr>
      <w:r>
        <w:t>a) obec</w:t>
      </w:r>
    </w:p>
    <w:p w:rsidR="004A7A71" w:rsidRDefault="004A7A71" w:rsidP="004A7A71">
      <w:pPr>
        <w:numPr>
          <w:ilvl w:val="0"/>
          <w:numId w:val="4"/>
        </w:numPr>
        <w:tabs>
          <w:tab w:val="left" w:pos="795"/>
        </w:tabs>
        <w:jc w:val="both"/>
      </w:pPr>
      <w:r>
        <w:t>Rekonštrukcia budovy obecného úradu</w:t>
      </w:r>
    </w:p>
    <w:p w:rsidR="004A7A71" w:rsidRDefault="004A7A71" w:rsidP="004A7A71">
      <w:pPr>
        <w:ind w:left="795"/>
        <w:jc w:val="both"/>
      </w:pPr>
    </w:p>
    <w:p w:rsidR="004A7A71" w:rsidRDefault="004A7A71" w:rsidP="004A7A71">
      <w:pPr>
        <w:ind w:left="435"/>
        <w:jc w:val="both"/>
      </w:pPr>
    </w:p>
    <w:p w:rsidR="004A7A71" w:rsidRDefault="004A7A71" w:rsidP="004A7A71">
      <w:pPr>
        <w:tabs>
          <w:tab w:val="left" w:pos="1590"/>
        </w:tabs>
        <w:ind w:left="795"/>
        <w:jc w:val="both"/>
      </w:pPr>
    </w:p>
    <w:p w:rsidR="004A7A71" w:rsidRDefault="004A7A71" w:rsidP="004A7A71">
      <w:pPr>
        <w:jc w:val="both"/>
      </w:pPr>
      <w:r>
        <w:t xml:space="preserve">b) rozpočtová organizácia </w:t>
      </w:r>
    </w:p>
    <w:p w:rsidR="004A7A71" w:rsidRDefault="004A7A71" w:rsidP="004A7A71">
      <w:pPr>
        <w:jc w:val="both"/>
      </w:pPr>
      <w:r>
        <w:t xml:space="preserve">       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jc w:val="both"/>
        <w:rPr>
          <w:b/>
        </w:rPr>
      </w:pPr>
      <w:r>
        <w:rPr>
          <w:b/>
        </w:rPr>
        <w:t xml:space="preserve">7.5 Udalosti osobitného významu po skončení účtovného obdobia 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4A7A71" w:rsidRDefault="004A7A71" w:rsidP="004A7A71">
      <w:pPr>
        <w:spacing w:line="360" w:lineRule="auto"/>
        <w:jc w:val="both"/>
      </w:pPr>
    </w:p>
    <w:p w:rsidR="004A7A71" w:rsidRDefault="004A7A71" w:rsidP="004A7A71">
      <w:pPr>
        <w:spacing w:line="360" w:lineRule="auto"/>
        <w:jc w:val="both"/>
      </w:pPr>
      <w:r>
        <w:t xml:space="preserve">Vypracoval: </w:t>
      </w:r>
      <w:proofErr w:type="spellStart"/>
      <w:r>
        <w:t>Savčáková</w:t>
      </w:r>
      <w:proofErr w:type="spellEnd"/>
      <w:r>
        <w:t xml:space="preserve"> Anna                                       Predkladá:  </w:t>
      </w:r>
      <w:proofErr w:type="spellStart"/>
      <w:r>
        <w:t>Viňarský</w:t>
      </w:r>
      <w:proofErr w:type="spellEnd"/>
      <w:r>
        <w:t xml:space="preserve"> Stanislav</w:t>
      </w:r>
    </w:p>
    <w:p w:rsidR="004A7A71" w:rsidRDefault="004A7A71" w:rsidP="004A7A71">
      <w:pPr>
        <w:spacing w:line="360" w:lineRule="auto"/>
        <w:jc w:val="both"/>
      </w:pPr>
      <w:r>
        <w:t>V  Havaji   dňa 1</w:t>
      </w:r>
      <w:r w:rsidR="00CD6B77">
        <w:t>6</w:t>
      </w:r>
      <w:r>
        <w:t>.5.202</w:t>
      </w:r>
      <w:r w:rsidR="00CD6B77">
        <w:t>3</w:t>
      </w:r>
    </w:p>
    <w:p w:rsidR="004A7A71" w:rsidRDefault="004A7A71" w:rsidP="004A7A71">
      <w:pPr>
        <w:pStyle w:val="Bezmez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4A7A71" w:rsidRDefault="004A7A71" w:rsidP="004A7A71">
      <w:pPr>
        <w:pStyle w:val="Bezmezer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4A7A71" w:rsidRDefault="004A7A71" w:rsidP="004A7A71">
      <w:pPr>
        <w:pStyle w:val="Bezmezer"/>
        <w:numPr>
          <w:ilvl w:val="0"/>
          <w:numId w:val="18"/>
        </w:numPr>
        <w:tabs>
          <w:tab w:val="left" w:pos="720"/>
        </w:tabs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4A7A71" w:rsidRDefault="004A7A71" w:rsidP="004A7A71">
      <w:pPr>
        <w:pStyle w:val="Bezmezer"/>
        <w:numPr>
          <w:ilvl w:val="0"/>
          <w:numId w:val="18"/>
        </w:numPr>
        <w:tabs>
          <w:tab w:val="left" w:pos="720"/>
        </w:tabs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:rsidR="004A7A71" w:rsidRDefault="004A7A71" w:rsidP="004A7A71">
      <w:pPr>
        <w:pStyle w:val="Bezmezer"/>
        <w:numPr>
          <w:ilvl w:val="0"/>
          <w:numId w:val="18"/>
        </w:numPr>
        <w:tabs>
          <w:tab w:val="left" w:pos="720"/>
        </w:tabs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lastRenderedPageBreak/>
        <w:t xml:space="preserve">Konsolidovaná účtovná závierka: Konsolidovaná Súvaha, Konsolidovaný Výkaz ziskov a strát, Poznámky konsolidovanej účtovnej závierky </w:t>
      </w:r>
    </w:p>
    <w:p w:rsidR="004A7A71" w:rsidRDefault="004A7A71" w:rsidP="004A7A71">
      <w:pPr>
        <w:pStyle w:val="Bezmezer"/>
        <w:numPr>
          <w:ilvl w:val="0"/>
          <w:numId w:val="18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Výrok audítora ku konsolidovanej účtovnej závierke </w:t>
      </w:r>
    </w:p>
    <w:p w:rsidR="004A7A71" w:rsidRDefault="004A7A71" w:rsidP="004A7A71"/>
    <w:p w:rsidR="004A7A71" w:rsidRDefault="004A7A71" w:rsidP="004A7A71"/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2D5EED"/>
    <w:multiLevelType w:val="hybridMultilevel"/>
    <w:tmpl w:val="FDDA19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081FD9"/>
    <w:multiLevelType w:val="hybridMultilevel"/>
    <w:tmpl w:val="6DB08C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3"/>
  </w:num>
  <w:num w:numId="6">
    <w:abstractNumId w:val="3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7A71"/>
    <w:rsid w:val="00002417"/>
    <w:rsid w:val="00392B5E"/>
    <w:rsid w:val="004A7A71"/>
    <w:rsid w:val="006B7891"/>
    <w:rsid w:val="00866BF2"/>
    <w:rsid w:val="00885D4F"/>
    <w:rsid w:val="00902BE4"/>
    <w:rsid w:val="00951450"/>
    <w:rsid w:val="00975092"/>
    <w:rsid w:val="00AC009D"/>
    <w:rsid w:val="00B6128A"/>
    <w:rsid w:val="00C06DBF"/>
    <w:rsid w:val="00CD6B77"/>
    <w:rsid w:val="00D31A90"/>
    <w:rsid w:val="00D60F9F"/>
    <w:rsid w:val="00EF0178"/>
    <w:rsid w:val="00F553A6"/>
    <w:rsid w:val="00FE3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7A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A7A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7A71"/>
    <w:rPr>
      <w:rFonts w:ascii="Tahoma" w:eastAsia="Times New Roman" w:hAnsi="Tahoma" w:cs="Tahoma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4A7A71"/>
    <w:pPr>
      <w:ind w:left="720"/>
      <w:contextualSpacing/>
    </w:pPr>
  </w:style>
  <w:style w:type="paragraph" w:customStyle="1" w:styleId="Bezmezer">
    <w:name w:val="Bez mezer"/>
    <w:rsid w:val="004A7A71"/>
    <w:pPr>
      <w:suppressAutoHyphens/>
      <w:spacing w:after="0" w:line="240" w:lineRule="auto"/>
    </w:pPr>
    <w:rPr>
      <w:rFonts w:ascii="Calibri" w:eastAsia="Calibri" w:hAnsi="Calibri" w:cs="Times New Roman"/>
      <w:lang w:val="cs-CZ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15</Pages>
  <Words>2387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Havaj</dc:creator>
  <cp:lastModifiedBy>Obec Havaj</cp:lastModifiedBy>
  <cp:revision>4</cp:revision>
  <dcterms:created xsi:type="dcterms:W3CDTF">2023-05-17T07:22:00Z</dcterms:created>
  <dcterms:modified xsi:type="dcterms:W3CDTF">2023-05-17T10:55:00Z</dcterms:modified>
</cp:coreProperties>
</file>