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after="0" w:line="240" w:lineRule="auto"/>
        <w:jc w:val="center"/>
        <w:rPr>
          <w:rFonts w:ascii="Times New Roman" w:hAnsi="Times New Roman" w:eastAsia="Times New Roman" w:cs="Times New Roman"/>
          <w:b/>
          <w:sz w:val="40"/>
          <w:szCs w:val="40"/>
          <w:lang w:eastAsia="ar-SA"/>
        </w:rPr>
      </w:pPr>
    </w:p>
    <w:p>
      <w:pPr>
        <w:suppressAutoHyphens/>
        <w:spacing w:after="0" w:line="240" w:lineRule="auto"/>
        <w:jc w:val="center"/>
        <w:rPr>
          <w:rFonts w:ascii="Times New Roman" w:hAnsi="Times New Roman" w:eastAsia="Times New Roman" w:cs="Times New Roman"/>
          <w:b/>
          <w:sz w:val="52"/>
          <w:szCs w:val="52"/>
          <w:lang w:eastAsia="ar-SA"/>
        </w:rPr>
      </w:pPr>
      <w:r>
        <w:rPr>
          <w:rFonts w:ascii="Times New Roman" w:hAnsi="Times New Roman" w:eastAsia="Times New Roman" w:cs="Times New Roman"/>
          <w:b/>
          <w:sz w:val="52"/>
          <w:szCs w:val="52"/>
          <w:lang w:eastAsia="ar-SA"/>
        </w:rPr>
        <w:t>Výročná správa</w:t>
      </w:r>
    </w:p>
    <w:p>
      <w:pPr>
        <w:suppressAutoHyphens/>
        <w:spacing w:after="0" w:line="240" w:lineRule="auto"/>
        <w:jc w:val="center"/>
        <w:rPr>
          <w:rFonts w:ascii="Times New Roman" w:hAnsi="Times New Roman" w:eastAsia="Times New Roman" w:cs="Times New Roman"/>
          <w:b/>
          <w:sz w:val="52"/>
          <w:szCs w:val="52"/>
          <w:lang w:eastAsia="ar-SA"/>
        </w:rPr>
      </w:pPr>
    </w:p>
    <w:p>
      <w:pPr>
        <w:suppressAutoHyphens/>
        <w:spacing w:after="0" w:line="240" w:lineRule="auto"/>
        <w:jc w:val="center"/>
        <w:rPr>
          <w:rFonts w:ascii="Times New Roman" w:hAnsi="Times New Roman" w:eastAsia="Times New Roman" w:cs="Times New Roman"/>
          <w:b/>
          <w:sz w:val="52"/>
          <w:szCs w:val="52"/>
          <w:lang w:eastAsia="ar-SA"/>
        </w:rPr>
      </w:pPr>
      <w:r>
        <w:rPr>
          <w:rFonts w:ascii="Times New Roman" w:hAnsi="Times New Roman" w:eastAsia="Times New Roman" w:cs="Times New Roman"/>
          <w:b/>
          <w:sz w:val="52"/>
          <w:szCs w:val="52"/>
          <w:lang w:eastAsia="ar-SA"/>
        </w:rPr>
        <w:t>Obce  VRBOVKA</w:t>
      </w:r>
    </w:p>
    <w:p>
      <w:pPr>
        <w:suppressAutoHyphens/>
        <w:spacing w:after="0" w:line="240" w:lineRule="auto"/>
        <w:jc w:val="center"/>
        <w:rPr>
          <w:rFonts w:ascii="Times New Roman" w:hAnsi="Times New Roman" w:eastAsia="Times New Roman" w:cs="Times New Roman"/>
          <w:b/>
          <w:sz w:val="52"/>
          <w:szCs w:val="52"/>
          <w:lang w:eastAsia="ar-SA"/>
        </w:rPr>
      </w:pPr>
    </w:p>
    <w:p>
      <w:pPr>
        <w:suppressAutoHyphens/>
        <w:spacing w:after="0" w:line="240" w:lineRule="auto"/>
        <w:jc w:val="center"/>
        <w:rPr>
          <w:rFonts w:hint="default" w:ascii="Times New Roman" w:hAnsi="Times New Roman" w:eastAsia="Times New Roman" w:cs="Times New Roman"/>
          <w:b/>
          <w:sz w:val="52"/>
          <w:szCs w:val="52"/>
          <w:lang w:val="sk-SK" w:eastAsia="ar-SA"/>
        </w:rPr>
      </w:pPr>
      <w:r>
        <w:rPr>
          <w:rFonts w:ascii="Times New Roman" w:hAnsi="Times New Roman" w:eastAsia="Times New Roman" w:cs="Times New Roman"/>
          <w:b/>
          <w:sz w:val="52"/>
          <w:szCs w:val="52"/>
          <w:lang w:eastAsia="ar-SA"/>
        </w:rPr>
        <w:t>za rok 202</w:t>
      </w:r>
      <w:r>
        <w:rPr>
          <w:rFonts w:hint="default" w:ascii="Times New Roman" w:hAnsi="Times New Roman" w:eastAsia="Times New Roman" w:cs="Times New Roman"/>
          <w:b/>
          <w:sz w:val="52"/>
          <w:szCs w:val="52"/>
          <w:lang w:val="sk-SK" w:eastAsia="ar-SA"/>
        </w:rPr>
        <w:t>2</w:t>
      </w: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r>
        <w:rPr>
          <w:rFonts w:ascii="Times New Roman" w:hAnsi="Times New Roman" w:eastAsia="Times New Roman" w:cs="Times New Roman"/>
          <w:sz w:val="24"/>
          <w:szCs w:val="24"/>
          <w:lang w:eastAsia="sk-SK"/>
        </w:rPr>
        <w:drawing>
          <wp:inline distT="0" distB="0" distL="0" distR="0">
            <wp:extent cx="2181225" cy="2314575"/>
            <wp:effectExtent l="0" t="0" r="9525" b="9525"/>
            <wp:docPr id="1" name="Obrázok 1" descr="Kopie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Kopie č"/>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81225" cy="2314575"/>
                    </a:xfrm>
                    <a:prstGeom prst="rect">
                      <a:avLst/>
                    </a:prstGeom>
                    <a:noFill/>
                    <a:ln>
                      <a:noFill/>
                    </a:ln>
                  </pic:spPr>
                </pic:pic>
              </a:graphicData>
            </a:graphic>
          </wp:inline>
        </w:drawing>
      </w: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tabs>
          <w:tab w:val="right" w:pos="8820"/>
        </w:tabs>
        <w:suppressAutoHyphens/>
        <w:spacing w:after="0" w:line="360" w:lineRule="auto"/>
        <w:jc w:val="both"/>
        <w:rPr>
          <w:rFonts w:ascii="Times New Roman" w:hAnsi="Times New Roman" w:eastAsia="Times New Roman" w:cs="Times New Roman"/>
          <w:b/>
          <w:sz w:val="44"/>
          <w:szCs w:val="44"/>
          <w:lang w:eastAsia="ar-SA"/>
        </w:rPr>
      </w:pPr>
    </w:p>
    <w:p>
      <w:pPr>
        <w:tabs>
          <w:tab w:val="right" w:pos="8820"/>
        </w:tabs>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OBSAH</w:t>
      </w:r>
      <w:r>
        <w:rPr>
          <w:rFonts w:ascii="Times New Roman" w:hAnsi="Times New Roman" w:eastAsia="Times New Roman" w:cs="Times New Roman"/>
          <w:b/>
          <w:sz w:val="24"/>
          <w:szCs w:val="24"/>
          <w:lang w:eastAsia="ar-SA"/>
        </w:rPr>
        <w:tab/>
      </w:r>
      <w:r>
        <w:rPr>
          <w:rFonts w:ascii="Times New Roman" w:hAnsi="Times New Roman" w:eastAsia="Times New Roman" w:cs="Times New Roman"/>
          <w:b/>
          <w:sz w:val="24"/>
          <w:szCs w:val="24"/>
          <w:lang w:eastAsia="ar-SA"/>
        </w:rPr>
        <w:t>str.</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 Základná charakteristika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   Geografické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1.2   Demografické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1.3   Ekonomické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1.4   Symboly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1.5   História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1.6   Pamiatky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1.7   Významné osobnosti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1.8   Výchova a vzdelávanie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1.9   Zdravotníctvo</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1.10 Sociálne zabezpečenie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1.11 Kultúra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1.12 Hospodárstvo</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1.13 Organizačná štruktúra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 Rozpočet obce na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a jeho plnenie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2.1   Plnenie príjmov za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6</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2.2   Plnenie výdavkov za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8</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2.3   Plán rozpočtu na roky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- 202</w:t>
      </w:r>
      <w:r>
        <w:rPr>
          <w:rFonts w:hint="default" w:ascii="Times New Roman" w:hAnsi="Times New Roman" w:eastAsia="Times New Roman" w:cs="Times New Roman"/>
          <w:sz w:val="24"/>
          <w:szCs w:val="24"/>
          <w:lang w:val="sk-SK" w:eastAsia="ar-SA"/>
        </w:rPr>
        <w:t>4</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10</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 Hospodárenie obce a rozdelenie výsledku hospodárenia za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11</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 Bilancia aktív a pasív v tis.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4.1   Aktíva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4.2   Pasíva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 Vývoj pohľadávok a záväzkov v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5.1   Pohľadávky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5.2   Záväzky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6. Ostatné dôležité informácie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6.1   Prijaté granty a transfery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6.2   Poskytnuté dotácie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6.3   Významné investičné akcie v roku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6.4   Predpokladaný budúci vývoj činnosti</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6.5   Udalosti osobitného významu po skončení účtovného obdobia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1. Základná charakteristika Obce  Vrbovka</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Na základe administratívno-správneho členenia SR z roku 1996 je obec Vrbovka zaradená do okresu Veľký Krtíš, kraj Banskobystrický.  Od okresného mesta Veľký Krtíš je Vrbovka vzdialená 19 km. </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Geografické údaje</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Geografická poloha obce : Obec Vrbovka leží vo východnej časti Ipeľskej kotliny na pravom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brehu Ipľa.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Susedné mestá a obce : Na severe je to obec Želovce, na západe obec Záhorce a na východe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obec Kiarov. Južnú hranicu obce tvorí rieka Ipeľ, ktorá je hraničnou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riekou s Maďarskom</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Celková rozloha obce : výmera katastrálneho územia obce Vrbovka je v súčasnosti 1 059 ha.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Nadmorská výška : Stred obce sa nachádza v nadmorskej výške 150 m n.m. Chotár katastra sa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nachádza v nadmorskej výške od 143 do 268 m n.m.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Demografické údaje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Hustota  a počet obyvateľov :  Podľa údajov Slovenského štatistického úradu v roku 1991 žilo v obci Vrbovka 473 obyvateľov, z toho 231 mužov a 242 žien. K 31.12.2005 žilo v obci 397 trvale bývajúcich obyvateľov, z toho 192 mužov  (48,4%) a 205 žien (51,6 %). Pri katastrálnej výmere obce (10 596 135m2) bola hustota osídlenia 37 obyvateľov na ha.</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Vývoj počtu obyvateľstva za predchádzajúce </w:t>
      </w:r>
      <w:r>
        <w:rPr>
          <w:rFonts w:hint="default" w:ascii="Times New Roman" w:hAnsi="Times New Roman" w:eastAsia="Times New Roman" w:cs="Times New Roman"/>
          <w:sz w:val="24"/>
          <w:szCs w:val="24"/>
          <w:lang w:val="sk-SK" w:eastAsia="ar-SA"/>
        </w:rPr>
        <w:t>10</w:t>
      </w:r>
      <w:r>
        <w:rPr>
          <w:rFonts w:ascii="Times New Roman" w:hAnsi="Times New Roman" w:eastAsia="Times New Roman" w:cs="Times New Roman"/>
          <w:sz w:val="24"/>
          <w:szCs w:val="24"/>
          <w:lang w:eastAsia="ar-SA"/>
        </w:rPr>
        <w:t xml:space="preserve"> rok</w:t>
      </w:r>
      <w:r>
        <w:rPr>
          <w:rFonts w:hint="default" w:ascii="Times New Roman" w:hAnsi="Times New Roman" w:eastAsia="Times New Roman" w:cs="Times New Roman"/>
          <w:sz w:val="24"/>
          <w:szCs w:val="24"/>
          <w:lang w:val="sk-SK" w:eastAsia="ar-SA"/>
        </w:rPr>
        <w:t>ov</w:t>
      </w:r>
      <w:r>
        <w:rPr>
          <w:rFonts w:ascii="Times New Roman" w:hAnsi="Times New Roman" w:eastAsia="Times New Roman" w:cs="Times New Roman"/>
          <w:sz w:val="24"/>
          <w:szCs w:val="24"/>
          <w:lang w:eastAsia="ar-SA"/>
        </w:rPr>
        <w:t>:</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
          <w:sz w:val="24"/>
          <w:szCs w:val="24"/>
          <w:lang w:eastAsia="ar-SA"/>
        </w:rPr>
        <w:t xml:space="preserve">r. 2012        r.  2013              r.  2014           r. 2015            r.2016    </w:t>
      </w:r>
      <w:r>
        <w:rPr>
          <w:rFonts w:hint="default" w:ascii="Times New Roman" w:hAnsi="Times New Roman" w:eastAsia="Times New Roman" w:cs="Times New Roman"/>
          <w:b/>
          <w:sz w:val="24"/>
          <w:szCs w:val="24"/>
          <w:lang w:val="sk-SK" w:eastAsia="ar-SA"/>
        </w:rPr>
        <w:t xml:space="preserve"> r.</w:t>
      </w:r>
      <w:r>
        <w:rPr>
          <w:rFonts w:ascii="Times New Roman" w:hAnsi="Times New Roman" w:eastAsia="Times New Roman" w:cs="Times New Roman"/>
          <w:b/>
          <w:sz w:val="24"/>
          <w:szCs w:val="24"/>
          <w:lang w:eastAsia="ar-SA"/>
        </w:rPr>
        <w:t>2017</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Celkom     356                357                    347                   345               340            345</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Muži</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176               176</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173</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171               167            168</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Ženy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183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181</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174</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174               173            177</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 xml:space="preserve">                r. 2018             r. 2019               r.2020    </w:t>
      </w:r>
      <w:r>
        <w:rPr>
          <w:rFonts w:hint="default" w:ascii="Times New Roman" w:hAnsi="Times New Roman" w:eastAsia="Times New Roman" w:cs="Times New Roman"/>
          <w:b/>
          <w:sz w:val="24"/>
          <w:szCs w:val="24"/>
          <w:lang w:val="sk-SK" w:eastAsia="ar-SA"/>
        </w:rPr>
        <w:t xml:space="preserve"> </w:t>
      </w:r>
      <w:r>
        <w:rPr>
          <w:rFonts w:ascii="Times New Roman" w:hAnsi="Times New Roman" w:eastAsia="Times New Roman" w:cs="Times New Roman"/>
          <w:b/>
          <w:sz w:val="24"/>
          <w:szCs w:val="24"/>
          <w:lang w:eastAsia="ar-SA"/>
        </w:rPr>
        <w:t xml:space="preserve">      r.2021</w:t>
      </w:r>
      <w:r>
        <w:rPr>
          <w:rFonts w:hint="default" w:ascii="Times New Roman" w:hAnsi="Times New Roman" w:eastAsia="Times New Roman" w:cs="Times New Roman"/>
          <w:b/>
          <w:sz w:val="24"/>
          <w:szCs w:val="24"/>
          <w:lang w:val="sk-SK" w:eastAsia="ar-SA"/>
        </w:rPr>
        <w:t xml:space="preserve">           r.2022</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Celkom       355                   331            </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326</w:t>
      </w:r>
      <w:r>
        <w:rPr>
          <w:rFonts w:hint="default" w:ascii="Times New Roman" w:hAnsi="Times New Roman" w:eastAsia="Times New Roman" w:cs="Times New Roman"/>
          <w:sz w:val="24"/>
          <w:szCs w:val="24"/>
          <w:lang w:val="sk-SK" w:eastAsia="ar-SA"/>
        </w:rPr>
        <w:t xml:space="preserve">               326               317</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Muži           168                   161                </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166</w:t>
      </w:r>
      <w:r>
        <w:rPr>
          <w:rFonts w:hint="default" w:ascii="Times New Roman" w:hAnsi="Times New Roman" w:eastAsia="Times New Roman" w:cs="Times New Roman"/>
          <w:sz w:val="24"/>
          <w:szCs w:val="24"/>
          <w:lang w:val="sk-SK" w:eastAsia="ar-SA"/>
        </w:rPr>
        <w:t xml:space="preserve">               160               157</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Ženy            187                  170                    160</w:t>
      </w:r>
      <w:r>
        <w:rPr>
          <w:rFonts w:hint="default" w:ascii="Times New Roman" w:hAnsi="Times New Roman" w:eastAsia="Times New Roman" w:cs="Times New Roman"/>
          <w:sz w:val="24"/>
          <w:szCs w:val="24"/>
          <w:lang w:val="sk-SK" w:eastAsia="ar-SA"/>
        </w:rPr>
        <w:t xml:space="preserve">               166               160</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Národnostná štruktúra : Väčšina   85 % obyvateľov obce je maďarskej národnosti.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Štruktúra obyvateľstva podľa náboženského významu : Rímskokatolícka – 85 %, Evanjelická 10%, Iné 5%</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Vývoj počtu obyvateľov : . Maximálny počet obyvateľov žilo v obci v roku 1923 (720) obyvateľov minimálny v roku 2008. K 31.12.2008 žilo v obci 373 obyvateľov. Z ktorého obyvatelia v predproduktívnom veku 59, v produktívnom veku 208 a v poproduktívnom veku 106 obyvateľov. Celkový počet obyvateľov obce v sledovanom období postupne klesá až po súčasnosť. Kým v roku 1869 mala Vrbovka 665 obyvateľov, dnes je to takmer polovica. Príčinou je imigrácia mladých rodín za lepšími pracovnými príležitosťami do miest alebo do zahraničia ako aj klesajúci počet narodení a zvyšujúci počet úmrtnosti  obyvateľstva.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Ekonomické údaje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Nezamestnanosť v obci : V zozname ÚPSVaR V.Krtíš je uvedený počet dlhodobo nezamestnaných občanov  k 31.12.2020  celkom   10</w:t>
      </w:r>
      <w:r>
        <w:rPr>
          <w:rFonts w:hint="default" w:ascii="Times New Roman" w:hAnsi="Times New Roman" w:eastAsia="Times New Roman" w:cs="Times New Roman"/>
          <w:sz w:val="24"/>
          <w:szCs w:val="24"/>
          <w:lang w:val="sk-SK" w:eastAsia="ar-SA"/>
        </w:rPr>
        <w:t xml:space="preserve">. V súčasnosti evidujeme </w:t>
      </w:r>
      <w:bookmarkStart w:id="0" w:name="_GoBack"/>
      <w:bookmarkEnd w:id="0"/>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Vývoj nezamestnanosti : V roku 1996 bolo evidovaných v obci 31 nezamestnaných osôb. Od tohto roku sa počet evidovaných nezamestnaných v obci len zvyšoval, až kým hodnota nedosiahla doterajšie maximu, čo predstavoval počet evidovaných nezamestnaných 82 a bolo to v roku 2001 . Od toho roku počet obyvateľov uchádzajúcich sa o prácu sústavne klesá. V roku 2005 bolo v obci 38 evidovaných nezamestnaných, čo predstavoval 20,65 %. Toto percento bolo v porovnaní s celoslovenskou mierou nezamestnanosti (8,7 %) veľmi vysoké.</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 súčasnosti k 31.12.2020 je v obci evidovaných 7 nezamestnaných.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Symboly obce</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Erb obce : V modrom štíte medzi striebornými obrátenými radlicami – čereslom lemešom tri zlaté dvoma povrieslami zviazané klasy, to všetko sprevádzané vľavo zlatým strapcom hrozna na striebornej jednolistnej stopke a v horných rohoch štítu zlatými hviezdami.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Vlajka obce : pozostáva z deviatich pruhov pozdĺžnych pruhov vo farbách bielej, žltej, bielej, modrej, žltej, modrej, bielej, žltej a bielej. Pomer strán má 2:3 a ukončená je tromi cípmi, t.j. dvomi  zástrihmi, siahajúcimi do tretiny jej listu.</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Pečať obce :</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Historický pečatný symbol obce Vrbovka poznáme podľa odtlačku pečatidla z 18. storočia. Jej kruhopis je čitateľný iba sčasti a znie IPOLYVARBO (petsetje) 1777, v strede pečatného poľa vidno strapec hrozna, čerieslo, tri klasy a lemeš a tiež text BIRO a letopočet 1777. Vnútorný text je ešte sprevádzaný dvoma hviezdičkami.</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Symbolika pečate je vcelku jasná- upozorňuje na poľnohospodársky a vinohradnícky charakter obce. Na druhej strane zobrazením pluhových radlíc klasov a hrozna symbolicky  vyjadruje začiatok a koniec poľnohospodárskych prác a v prenesenom slova zmysle tiež každej práce. Navyše motív klasov hrozna pripomína eucharistickú symboliku tela a krvi Ježiša Krista.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 xml:space="preserve">História obce: </w:t>
      </w:r>
      <w:r>
        <w:rPr>
          <w:rFonts w:ascii="Times New Roman" w:hAnsi="Times New Roman" w:eastAsia="Times New Roman" w:cs="Times New Roman"/>
          <w:sz w:val="24"/>
          <w:szCs w:val="24"/>
          <w:lang w:eastAsia="ar-SA"/>
        </w:rPr>
        <w:t>Obec Vrbovka sa spomína prvý krát v roku 1327. Prvá písomná zmienka o názve obci v podobe Warbo, Warbok, kWarbow neskoršie Varbo pochádza zo začiatku 14. storočia, keď obec patrila Mihályovi Varboymu resp. jeho synovi Mártonovi, ktorý bol stúpencom Mátyása Csáka. Vtedajší kráľ Károly Róbert práve preto mu tieto majetky odňal a v roku 1327 daroval Tamásovi Szécsényimu. Medzi ďalšími hlavnými panovníkmi obce boli rodiny: Kazai, Kakas, Gúthi Országh László, Kalmár Péter. Lossonczyovci, Forgácsovci. Od roku 1770 obec patrila Ferenczovi Szentiványimu, ktorý dal postaviť aj dve kúrie, ktoré žiaľ toho času sú viditeľné iba na pohľadniciach. V roku 1881 Sándor Szentiványi celý jeho majetok daroval Jánosovi a Vilmosovi Szabóovi. Názov v podobe Ipolyvarbó sa spomína prvý krát v roku 1781, čo svedčí aj pečať vtedajšieho richtára.</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Pamiatky</w:t>
      </w:r>
      <w:r>
        <w:rPr>
          <w:rFonts w:ascii="Times New Roman" w:hAnsi="Times New Roman" w:eastAsia="Times New Roman" w:cs="Times New Roman"/>
          <w:sz w:val="24"/>
          <w:szCs w:val="24"/>
          <w:lang w:eastAsia="ar-SA"/>
        </w:rPr>
        <w:t xml:space="preserve">:  Neskorobarokový rímskokatolícky kostol dal postaviť v roku 1789 pán Ferencz Szentiványi a je národnou kultúrnou pamiatkou. Jeho posvätenie pripomínajú 2 pamätné tabule. Jedna sa nachádza nad hlavným vstupom do kostola, druhú umiestnil na pamiatku Szentiványiho jeho vnuk Sándor Szentiványi v r. 1897 vo svätyni.  Kaplnka Sv.Marka patrí medzi sakrálne pamiatky obce. Donedávna tu mohli obyvatelia obce ako aj návštevníci obdivovať drvenú čiernu sochu Svätého Marka v sedavej polohe, ktorú už dnes nenájdeme na jej pôvodnom mieste. V novej časti cintorína stojí kríž hrdinov. Môžeme na ňom čítať latinský nápis: „In memoriam heroum bellis mundis 1914-1918 at 1939-1945- Occubitorum erexit fietas fidedilum anno 1947, ktorý bol postavený namiesto dreveného kríža ktorý stál ešte pred pár desiatkami rokov v obci, pred terajším kultúrnym domom. V jednom dokumente sa dočítame, že v strede obce Varbó bol postavený nový kríž hrdinov namiesto dreveného kríža (ktorý dala postaviť ešte Franczia Janka 26.marca 1848)  na ktorý sa poskladali veriaci obce ako aj vrbovskí maďari žijúci v Amerike sumou 900 korún v roku 1915. Kaštiel Szentiványiovcov bol 83 metrov dlhý, postavený bol  z kameňa, s ôsmymi izbami.Kaštiel však v roku 1945 zbúrali. Neskôr obývala tento kaštiel rodina Dióssyovcov . V obci nájdeme aj pamätnú tabuľu Kálmána Mikszátha na stene tunajšej základnej školy. V cintoríne môžeme navšíviť  pohrebnú kaplnku rodiny Wickemburgovcov, pomník postavený na počesť dobyvateľov územia Karpatskej kotliny a v záhrade kostola sochu Svätého Jána Nepomuckého.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 xml:space="preserve">Významné osobnosti obce:  Szentiványi Ferenc (1731-1823) </w:t>
      </w:r>
      <w:r>
        <w:rPr>
          <w:rFonts w:ascii="Times New Roman" w:hAnsi="Times New Roman" w:eastAsia="Times New Roman" w:cs="Times New Roman"/>
          <w:sz w:val="24"/>
          <w:szCs w:val="24"/>
          <w:lang w:eastAsia="ar-SA"/>
        </w:rPr>
        <w:t xml:space="preserve">bol zástupcom notára Novohradu v r. 1757, neskôr sa stal županom v Novohrade, po r. 1772 zastával funkciu sudcu, neskôr bol hlavným županom kraja Sáros.Je pochovaný v krypte pod kostolom. </w:t>
      </w:r>
      <w:r>
        <w:rPr>
          <w:rFonts w:ascii="Times New Roman" w:hAnsi="Times New Roman" w:eastAsia="Times New Roman" w:cs="Times New Roman"/>
          <w:b/>
          <w:sz w:val="24"/>
          <w:szCs w:val="24"/>
          <w:lang w:eastAsia="ar-SA"/>
        </w:rPr>
        <w:t xml:space="preserve">Szabó Pál (1752-1835) </w:t>
      </w:r>
      <w:r>
        <w:rPr>
          <w:rFonts w:ascii="Times New Roman" w:hAnsi="Times New Roman" w:eastAsia="Times New Roman" w:cs="Times New Roman"/>
          <w:sz w:val="24"/>
          <w:szCs w:val="24"/>
          <w:lang w:eastAsia="ar-SA"/>
        </w:rPr>
        <w:t>od roku 1785 bol dlhšiu dobu farárom Vrbovky, neskôr bol hlavným cirkevným dekanom. Jeho cirkevná reč z r.1811 vyšla aj v tlači</w:t>
      </w:r>
      <w:r>
        <w:rPr>
          <w:rFonts w:ascii="Times New Roman" w:hAnsi="Times New Roman" w:eastAsia="Times New Roman" w:cs="Times New Roman"/>
          <w:b/>
          <w:sz w:val="24"/>
          <w:szCs w:val="24"/>
          <w:lang w:eastAsia="ar-SA"/>
        </w:rPr>
        <w:t>. Alslódraskóczi Morvay Lipót (1848-1910)</w:t>
      </w:r>
      <w:r>
        <w:rPr>
          <w:rFonts w:ascii="Times New Roman" w:hAnsi="Times New Roman" w:eastAsia="Times New Roman" w:cs="Times New Roman"/>
          <w:sz w:val="24"/>
          <w:szCs w:val="24"/>
          <w:lang w:eastAsia="ar-SA"/>
        </w:rPr>
        <w:t xml:space="preserve"> bol cirkevným dekanom, učiteľom na hlavnom gymnáziu vo Veľkej Sobote.</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Výchova a vzdelávanie : </w:t>
      </w:r>
      <w:r>
        <w:rPr>
          <w:rFonts w:ascii="Times New Roman" w:hAnsi="Times New Roman" w:eastAsia="Times New Roman" w:cs="Times New Roman"/>
          <w:b w:val="0"/>
          <w:bCs/>
          <w:sz w:val="24"/>
          <w:szCs w:val="24"/>
          <w:lang w:eastAsia="ar-SA"/>
        </w:rPr>
        <w:t>V</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obci sa nachádza Základná škola Kálmána Mikszátha s materskou školou s vyučovacím jazykom maďarským,</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súčasnosti škola poskytuje výchovu a vzdelávanie detí od 1 do 9 ročníka     pre 2</w:t>
      </w:r>
      <w:r>
        <w:rPr>
          <w:rFonts w:hint="default" w:ascii="Times New Roman" w:hAnsi="Times New Roman" w:eastAsia="Times New Roman" w:cs="Times New Roman"/>
          <w:sz w:val="24"/>
          <w:szCs w:val="24"/>
          <w:lang w:val="sk-SK" w:eastAsia="ar-SA"/>
        </w:rPr>
        <w:t>4</w:t>
      </w:r>
      <w:r>
        <w:rPr>
          <w:rFonts w:ascii="Times New Roman" w:hAnsi="Times New Roman" w:eastAsia="Times New Roman" w:cs="Times New Roman"/>
          <w:sz w:val="24"/>
          <w:szCs w:val="24"/>
          <w:lang w:eastAsia="ar-SA"/>
        </w:rPr>
        <w:t xml:space="preserve"> detí.</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left="435"/>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rozvoj vzdelávania sa bude orientovať na :  - zachovanie čím väčšieho počtu  prihlásených detí do miestnej základnej školy a materskej školy.</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Zdravotníctvo</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Zdravotnú starostlivosť v obci poskytuje:</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Nemocnica s poliklinikou ..vo Veľkom Krtíši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Lekáry   ( súkromný ) MUDr.Ľudmila Resutíková Želovce, .MUDr.Ida Repková. Veľká Ves nad Ipľom</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rozvoj zdravotnej starostlivosti sa bude orientovať na :  ...zachovanie .miestnej ambulancie praktického lekára....</w:t>
      </w:r>
    </w:p>
    <w:p>
      <w:pPr>
        <w:suppressAutoHyphens/>
        <w:spacing w:after="0" w:line="240" w:lineRule="auto"/>
        <w:ind w:left="435"/>
        <w:jc w:val="both"/>
        <w:rPr>
          <w:rFonts w:ascii="Times New Roman" w:hAnsi="Times New Roman" w:eastAsia="Times New Roman" w:cs="Times New Roman"/>
          <w:b/>
          <w:sz w:val="24"/>
          <w:szCs w:val="24"/>
          <w:lang w:eastAsia="ar-SA"/>
        </w:rPr>
      </w:pPr>
    </w:p>
    <w:p>
      <w:pPr>
        <w:suppressAutoHyphens/>
        <w:spacing w:after="0" w:line="240" w:lineRule="auto"/>
        <w:ind w:left="435"/>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Sociálne zabezpečenie</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Sociálne služby pre  obec zabezpečuje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Domov dôchodcov  ...vo Veľkom Krtíši..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 základe analýzy doterajšieho vývoja možno očakávať, že rozvoj sociálnych služieb sa bude orientovať na : ...sociálne služby pre starších osamelých občanov....</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Kultúra</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Spoločenský a kultúrny život v obci zabezpečuje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....MO CSEMADOK ako aj samospráva obce......</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 základe analýzy doterajšieho vývoja možno očakávať, že kultúrny a spoločenský život sa bude orientovať na : ..zachovanie národnej identity a kultúrneho dedičstva....</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Hospodárstvo </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Najvýznamnejší poskytovatelia služieb v obci :......</w:t>
      </w:r>
    </w:p>
    <w:p>
      <w:pPr>
        <w:suppressAutoHyphens/>
        <w:spacing w:after="0" w:line="240" w:lineRule="auto"/>
        <w:ind w:left="79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Poraviny ESCO VK</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Pohostínstvo Éden – Jaroslav Dánóci...</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Najvýznamnejší priemysel v obci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   nie je priemysel v obci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Najvýznamnejšia poľnohospodárska výroba v obci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súkromne hospodáriaci roľníci : Tibor Kelemen, Ing.Štefan Brunder, Gabriel Urbán, Attila Kováč, Zoltán Uhrík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PD Balog nad Ipľom , ABG Želovce, Agropodnik Źelovce</w:t>
      </w:r>
    </w:p>
    <w:p>
      <w:pPr>
        <w:suppressAutoHyphens/>
        <w:spacing w:after="0" w:line="240" w:lineRule="auto"/>
        <w:ind w:left="435"/>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hospodársky život v obci sa bude orientovať na : .....poľnohospodársku výrobu.........</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Organizačná štruktúra obce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Starosta obce:                      Marcel Fagyas</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Zástupca starostu obce :       Bernardína Kováčová</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Hlavný kontrolór obce:         JUDr.Tibor Gonda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Obecné zastupiteľstvo:    Mgr.Silvia Györgyiková,  Valéria Fábián,    </w:t>
      </w:r>
    </w:p>
    <w:p>
      <w:pPr>
        <w:suppressAutoHyphens/>
        <w:spacing w:after="0" w:line="240" w:lineRule="auto"/>
        <w:ind w:left="1416"/>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                  Bernardína Kováčová, </w:t>
      </w:r>
      <w:r>
        <w:rPr>
          <w:rFonts w:hint="default" w:ascii="Times New Roman" w:hAnsi="Times New Roman" w:eastAsia="Times New Roman" w:cs="Times New Roman"/>
          <w:sz w:val="24"/>
          <w:szCs w:val="24"/>
          <w:lang w:val="sk-SK" w:eastAsia="ar-SA"/>
        </w:rPr>
        <w:t>Gejza Juhász</w:t>
      </w: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Friderika Wurczellová</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Komisie: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školstvo a šport  </w:t>
      </w:r>
    </w:p>
    <w:p>
      <w:pPr>
        <w:suppressAutoHyphens/>
        <w:spacing w:after="0" w:line="240" w:lineRule="auto"/>
        <w:ind w:left="254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životné prostredie a stavebníctvo  </w:t>
      </w:r>
    </w:p>
    <w:p>
      <w:pPr>
        <w:suppressAutoHyphens/>
        <w:spacing w:after="0" w:line="240" w:lineRule="auto"/>
        <w:ind w:left="254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sociálna starostlivosť a kultúra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Obecný úrad:</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Sídli v budove kultúrneho domu na adrese:  Vrbovka 56</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2. Rozpočet obce na rok 202</w:t>
      </w:r>
      <w:r>
        <w:rPr>
          <w:rFonts w:hint="default" w:ascii="Times New Roman" w:hAnsi="Times New Roman" w:eastAsia="Times New Roman" w:cs="Times New Roman"/>
          <w:b/>
          <w:sz w:val="28"/>
          <w:szCs w:val="28"/>
          <w:lang w:val="sk-SK" w:eastAsia="ar-SA"/>
        </w:rPr>
        <w:t>2</w:t>
      </w:r>
      <w:r>
        <w:rPr>
          <w:rFonts w:ascii="Times New Roman" w:hAnsi="Times New Roman" w:eastAsia="Times New Roman" w:cs="Times New Roman"/>
          <w:b/>
          <w:sz w:val="28"/>
          <w:szCs w:val="28"/>
          <w:lang w:eastAsia="ar-SA"/>
        </w:rPr>
        <w:t xml:space="preserve"> a jeho plnenie</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obsahuje príjmy a výdavky, v ktorých sú vyjadrené finančné vzťahy:</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k právnickým osobám a fyzickým osobám - podnikateľom pôsobiacim na území obce, </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ako aj k obyvateľom žijúcim na tomto území vyplývajúce pre ne zo zákonov a z iných všeobecne záväzných právnych predpisov, zo VZN obce, ako aj zo zmlúv.</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zahŕňa aj finančné vzťahy štátu k rozpočtom obcí :</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podiely na daniach v správe štátu,</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dotácia na úhradu nákladov preneseného výkonu štátnej správy, </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ďalšie dotácie v súlade so zákonom o štátnom rozpočte na príslušný rozpočtový rok.</w:t>
      </w: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Rozpočet obce obsahuje finančné vzťahy k rozpočtovým organizáciám a príspevkovým organizáciám zriadeným  obcou, a k iným právnickým osobám, ktorých je zakladateľom.  </w:t>
      </w:r>
      <w:r>
        <w:rPr>
          <w:rFonts w:ascii="Times New Roman" w:hAnsi="Times New Roman" w:eastAsia="Times New Roman" w:cs="Times New Roman"/>
          <w:b/>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môže obsahovať finančné vzťahy :</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 rozpočtom iných obcí,</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 rozpočtu vyššieho územného celku, do ktorého územia obec patrí, ak plnia spoločné úlohy.</w:t>
      </w: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rozpočte obce sa uplatňuje rozpočtová klasifikácia v súlade s osobitným predpisom.</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na rok 2016 bol zostavený v súlade s ustanovením § 10 zákona č.583/2004 Z.z. o rozpočtových pravidlách územnej samosprávy a o zmene a doplnení niektorých zákonov v znení neskorších predpisov.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sa vnútorne člení na bežné príjmy a bežné výdavky (ďalej len bežný rozpočet), kapitálové príjmy a kapitálové výdavky (ďalej len kapitálový rozpočet) a finančné operácie.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na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bol zostavený ako vyrovnaný. Bežný rozpočet a kapitálový rozpočet bol zostavený ako vyrovnaný. </w:t>
      </w: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Rozpočet obce bol schválený obecným zastupiteľstvom dňa </w:t>
      </w:r>
      <w:r>
        <w:rPr>
          <w:rFonts w:hint="default" w:ascii="Times New Roman" w:hAnsi="Times New Roman" w:eastAsia="Times New Roman" w:cs="Times New Roman"/>
          <w:sz w:val="24"/>
          <w:szCs w:val="24"/>
          <w:lang w:val="sk-SK" w:eastAsia="ar-SA"/>
        </w:rPr>
        <w:t>02</w:t>
      </w:r>
      <w:r>
        <w:rPr>
          <w:rFonts w:ascii="Times New Roman" w:hAnsi="Times New Roman" w:eastAsia="Times New Roman" w:cs="Times New Roman"/>
          <w:sz w:val="24"/>
          <w:szCs w:val="24"/>
          <w:lang w:eastAsia="ar-SA"/>
        </w:rPr>
        <w:t>.12.202</w:t>
      </w:r>
      <w:r>
        <w:rPr>
          <w:rFonts w:hint="default" w:ascii="Times New Roman" w:hAnsi="Times New Roman" w:eastAsia="Times New Roman" w:cs="Times New Roman"/>
          <w:sz w:val="24"/>
          <w:szCs w:val="24"/>
          <w:lang w:val="sk-SK" w:eastAsia="ar-SA"/>
        </w:rPr>
        <w:t>1</w:t>
      </w:r>
      <w:r>
        <w:rPr>
          <w:rFonts w:ascii="Times New Roman" w:hAnsi="Times New Roman" w:eastAsia="Times New Roman" w:cs="Times New Roman"/>
          <w:sz w:val="24"/>
          <w:szCs w:val="24"/>
          <w:lang w:eastAsia="ar-SA"/>
        </w:rPr>
        <w:t xml:space="preserve"> uznesením č.2/5/202</w:t>
      </w:r>
      <w:r>
        <w:rPr>
          <w:rFonts w:hint="default" w:ascii="Times New Roman" w:hAnsi="Times New Roman" w:eastAsia="Times New Roman" w:cs="Times New Roman"/>
          <w:sz w:val="24"/>
          <w:szCs w:val="24"/>
          <w:lang w:val="sk-SK" w:eastAsia="ar-SA"/>
        </w:rPr>
        <w:t>1</w:t>
      </w:r>
      <w:r>
        <w:rPr>
          <w:rFonts w:ascii="Times New Roman" w:hAnsi="Times New Roman" w:eastAsia="Times New Roman" w:cs="Times New Roman"/>
          <w:sz w:val="24"/>
          <w:szCs w:val="24"/>
          <w:lang w:eastAsia="ar-SA"/>
        </w:rPr>
        <w:t>.</w:t>
      </w: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 </w:t>
      </w:r>
    </w:p>
    <w:p>
      <w:pPr>
        <w:tabs>
          <w:tab w:val="right" w:pos="846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2.1.1 Bežné príjmy</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233320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267058</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295459,23</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1</w:t>
            </w:r>
            <w:r>
              <w:rPr>
                <w:rFonts w:hint="default" w:ascii="Times New Roman" w:hAnsi="Times New Roman" w:eastAsia="Times New Roman" w:cs="Times New Roman"/>
                <w:sz w:val="24"/>
                <w:szCs w:val="24"/>
                <w:lang w:val="sk-SK" w:eastAsia="ar-SA"/>
              </w:rPr>
              <w:t>10</w:t>
            </w:r>
            <w:r>
              <w:rPr>
                <w:rFonts w:ascii="Times New Roman" w:hAnsi="Times New Roman" w:eastAsia="Times New Roman" w:cs="Times New Roman"/>
                <w:sz w:val="24"/>
                <w:szCs w:val="24"/>
                <w:lang w:eastAsia="ar-SA"/>
              </w:rPr>
              <w:t>,</w:t>
            </w:r>
            <w:r>
              <w:rPr>
                <w:rFonts w:hint="default" w:ascii="Times New Roman" w:hAnsi="Times New Roman" w:eastAsia="Times New Roman" w:cs="Times New Roman"/>
                <w:sz w:val="24"/>
                <w:szCs w:val="24"/>
                <w:lang w:val="sk-SK" w:eastAsia="ar-SA"/>
              </w:rPr>
              <w:t>63</w:t>
            </w:r>
          </w:p>
        </w:tc>
      </w:tr>
    </w:tbl>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bežných príjmov obce a rozpočtových organizácií</w:t>
      </w:r>
    </w:p>
    <w:p>
      <w:pPr>
        <w:suppressAutoHyphens/>
        <w:spacing w:after="0" w:line="240" w:lineRule="auto"/>
        <w:jc w:val="center"/>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226"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Hl. kateg.</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rozpočet 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8"/>
                <w:szCs w:val="28"/>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267058</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295459,23</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110,63</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Daňové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143050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141725,09</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99,07</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Nedaňové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12863</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37551,33</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291,93</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Granty a transfery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111145</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116182,81</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104,53</w:t>
            </w:r>
          </w:p>
        </w:tc>
      </w:tr>
    </w:tbl>
    <w:p>
      <w:pPr>
        <w:tabs>
          <w:tab w:val="right" w:pos="8820"/>
        </w:tabs>
        <w:suppressAutoHyphens/>
        <w:spacing w:after="0" w:line="240" w:lineRule="auto"/>
        <w:jc w:val="both"/>
        <w:rPr>
          <w:rFonts w:ascii="Times New Roman" w:hAnsi="Times New Roman" w:eastAsia="Times New Roman" w:cs="Times New Roman"/>
          <w:sz w:val="28"/>
          <w:szCs w:val="28"/>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2.1.2 Kapitálové príjmy</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39897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419897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972567,28</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231,62</w:t>
            </w:r>
          </w:p>
        </w:tc>
      </w:tr>
    </w:tbl>
    <w:p>
      <w:pPr>
        <w:suppressAutoHyphens/>
        <w:spacing w:after="0" w:line="240" w:lineRule="auto"/>
        <w:jc w:val="center"/>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kapitálových príjmov obce a rozpočtových organizácií</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420"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rozpočet 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419897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972567,28</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231,62</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granty a transfery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419897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972567,28</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231,62</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2.1.3 Príjmové finančné operácie</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44297</w:t>
            </w:r>
          </w:p>
        </w:tc>
      </w:tr>
      <w:tr>
        <w:tblPrEx>
          <w:tblCellMar>
            <w:top w:w="0" w:type="dxa"/>
            <w:left w:w="70" w:type="dxa"/>
            <w:bottom w:w="0" w:type="dxa"/>
            <w:right w:w="70" w:type="dxa"/>
          </w:tblCellMar>
        </w:tblPrEx>
        <w:trPr>
          <w:trHeight w:val="282"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44296,96</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99,99</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príjmových finančných operácií obce</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420"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Hlavná </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rozpočet 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ind w:firstLine="600" w:firstLineChars="250"/>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44297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44296,96</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99,99</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Príjmy z rezervného fondu</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4400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4400</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100</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Prijaté úvery, pôžičky a NFV</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39897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39896,96</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99,99</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Rozpočtové organizácie : </w:t>
      </w:r>
    </w:p>
    <w:p>
      <w:pPr>
        <w:numPr>
          <w:ilvl w:val="0"/>
          <w:numId w:val="3"/>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školy a školské zariadenia dosiahli príjmy vo výške :  Eur.......  </w:t>
      </w: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2.2 Plnenie výdavkov za rok 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2.2.1 Bežné výdavky</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232200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266222</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278003,11</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104,42</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bežných výdavkov obce a rozpočtových organizácií</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9608" w:type="dxa"/>
        <w:tblInd w:w="-115" w:type="dxa"/>
        <w:tblLayout w:type="fixed"/>
        <w:tblCellMar>
          <w:top w:w="0" w:type="dxa"/>
          <w:left w:w="70" w:type="dxa"/>
          <w:bottom w:w="0" w:type="dxa"/>
          <w:right w:w="70" w:type="dxa"/>
        </w:tblCellMar>
      </w:tblPr>
      <w:tblGrid>
        <w:gridCol w:w="1440"/>
        <w:gridCol w:w="1260"/>
        <w:gridCol w:w="3240"/>
        <w:gridCol w:w="1350"/>
        <w:gridCol w:w="1184"/>
        <w:gridCol w:w="1134"/>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184"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Bežné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266222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278003,11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104,42</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115766</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118134,74</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102,04</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01 - obec </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 ...</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52858</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51105,5</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96,68</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ind w:firstLine="360" w:firstLineChars="150"/>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17000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17994,67</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105,85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42386</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45586,91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ind w:right="-241" w:firstLine="220" w:firstLineChars="100"/>
              <w:jc w:val="both"/>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107,55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Bežné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2872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2809,12</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97,81</w:t>
            </w:r>
          </w:p>
        </w:tc>
      </w:tr>
      <w:tr>
        <w:tblPrEx>
          <w:tblCellMar>
            <w:top w:w="0" w:type="dxa"/>
            <w:left w:w="70" w:type="dxa"/>
            <w:bottom w:w="0" w:type="dxa"/>
            <w:right w:w="70" w:type="dxa"/>
          </w:tblCellMar>
        </w:tblPrEx>
        <w:trPr>
          <w:trHeight w:val="304"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650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úrokov a popl. z úverov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 xml:space="preserve">   650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638,54</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98,23</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04-aktiv.činn</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aktiv.činnosť</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lang w:val="sk-SK" w:eastAsia="ar-SA"/>
              </w:rPr>
            </w:pPr>
            <w:r>
              <w:rPr>
                <w:rFonts w:hint="default" w:ascii="Times New Roman" w:hAnsi="Times New Roman" w:eastAsia="Times New Roman" w:cs="Times New Roman"/>
                <w:b/>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lang w:val="sk-SK" w:eastAsia="ar-SA"/>
              </w:rPr>
            </w:pPr>
            <w:r>
              <w:rPr>
                <w:rFonts w:hint="default" w:ascii="Times New Roman" w:hAnsi="Times New Roman" w:eastAsia="Times New Roman" w:cs="Times New Roman"/>
                <w:b/>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b/>
                <w:lang w:val="sk-SK" w:eastAsia="ar-SA"/>
              </w:rPr>
            </w:pPr>
            <w:r>
              <w:rPr>
                <w:rFonts w:hint="default" w:ascii="Times New Roman" w:hAnsi="Times New Roman" w:eastAsia="Times New Roman" w:cs="Times New Roman"/>
                <w:b/>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Mzdy,platy,služobné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Poisť.a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05 – živ.prost</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živ.prostr.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4500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4212,63</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93,61</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4212,63</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93,61</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06- odpadové</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600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349,92</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58,32</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Hospodárst.</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600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349,92</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58,32</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08 - kultúra</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6342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5974,82</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94,21</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8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34" w:type="dxa"/>
            <w:tcBorders>
              <w:top w:val="single" w:color="000000" w:sz="4" w:space="0"/>
              <w:left w:val="single" w:color="000000" w:sz="4" w:space="0"/>
              <w:bottom w:val="single" w:color="auto"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8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34" w:type="dxa"/>
            <w:tcBorders>
              <w:top w:val="nil"/>
              <w:left w:val="single" w:color="000000" w:sz="4" w:space="0"/>
              <w:bottom w:val="single" w:color="auto"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6342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5974,82</w:t>
            </w:r>
          </w:p>
        </w:tc>
        <w:tc>
          <w:tcPr>
            <w:tcW w:w="1134" w:type="dxa"/>
            <w:tcBorders>
              <w:top w:val="single" w:color="auto" w:sz="4" w:space="0"/>
              <w:left w:val="single" w:color="000000" w:sz="4" w:space="0"/>
              <w:bottom w:val="single" w:color="000000" w:sz="4" w:space="0"/>
              <w:right w:val="single" w:color="000000" w:sz="4" w:space="0"/>
            </w:tcBorders>
          </w:tcPr>
          <w:p>
            <w:pPr>
              <w:suppressAutoHyphens/>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94,21</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Bežné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138714</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149331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ind w:right="-241"/>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107,65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87477</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92115,95</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105,30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30932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33510,43</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108,34</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20060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23400,05</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116,65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245</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304,55</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124,31</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650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Úroky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0,05</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0,05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300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0</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2.2.2 Kapitálové výdavky</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422013</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751187,72</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nil"/>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nil"/>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178</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right"/>
              <w:rPr>
                <w:rFonts w:ascii="Times New Roman" w:hAnsi="Times New Roman" w:eastAsia="Times New Roman" w:cs="Times New Roman"/>
                <w:sz w:val="24"/>
                <w:szCs w:val="24"/>
                <w:lang w:eastAsia="ar-SA"/>
              </w:rPr>
            </w:pP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kapitálových výdavkov obce a rozpočtových organizácií</w:t>
      </w: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9186" w:type="dxa"/>
        <w:tblInd w:w="-115" w:type="dxa"/>
        <w:tblLayout w:type="fixed"/>
        <w:tblCellMar>
          <w:top w:w="0" w:type="dxa"/>
          <w:left w:w="70" w:type="dxa"/>
          <w:bottom w:w="0" w:type="dxa"/>
          <w:right w:w="70" w:type="dxa"/>
        </w:tblCellMar>
      </w:tblPr>
      <w:tblGrid>
        <w:gridCol w:w="1440"/>
        <w:gridCol w:w="1076"/>
        <w:gridCol w:w="3240"/>
        <w:gridCol w:w="1350"/>
        <w:gridCol w:w="1320"/>
        <w:gridCol w:w="760"/>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076"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3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76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Kapitálové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422013</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751187,72</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178</w:t>
            </w:r>
          </w:p>
        </w:tc>
      </w:tr>
      <w:tr>
        <w:tblPrEx>
          <w:tblCellMar>
            <w:top w:w="0" w:type="dxa"/>
            <w:left w:w="70" w:type="dxa"/>
            <w:bottom w:w="0" w:type="dxa"/>
            <w:right w:w="70" w:type="dxa"/>
          </w:tblCellMar>
        </w:tblPrEx>
        <w:trPr>
          <w:trHeight w:val="444"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01-</w:t>
            </w:r>
            <w:r>
              <w:rPr>
                <w:rFonts w:hint="default" w:ascii="Times New Roman" w:hAnsi="Times New Roman" w:eastAsia="Times New Roman" w:cs="Times New Roman"/>
                <w:b/>
                <w:sz w:val="24"/>
                <w:szCs w:val="24"/>
                <w:lang w:val="sk-SK" w:eastAsia="ar-SA"/>
              </w:rPr>
              <w:t>Nákup automob.</w:t>
            </w: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28270</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28270</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28270</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28270</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0</w:t>
            </w:r>
            <w:r>
              <w:rPr>
                <w:rFonts w:hint="default" w:ascii="Times New Roman" w:hAnsi="Times New Roman" w:eastAsia="Times New Roman" w:cs="Times New Roman"/>
                <w:b/>
                <w:lang w:val="sk-SK" w:eastAsia="ar-SA"/>
              </w:rPr>
              <w:t>4</w:t>
            </w:r>
            <w:r>
              <w:rPr>
                <w:rFonts w:ascii="Times New Roman" w:hAnsi="Times New Roman" w:eastAsia="Times New Roman" w:cs="Times New Roman"/>
                <w:b/>
                <w:lang w:eastAsia="ar-SA"/>
              </w:rPr>
              <w:t xml:space="preserve"> - </w:t>
            </w:r>
            <w:r>
              <w:rPr>
                <w:rFonts w:hint="default" w:ascii="Times New Roman" w:hAnsi="Times New Roman" w:eastAsia="Times New Roman" w:cs="Times New Roman"/>
                <w:b/>
                <w:lang w:val="sk-SK" w:eastAsia="ar-SA"/>
              </w:rPr>
              <w:t>Most</w:t>
            </w: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ŽP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380000</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709175,02</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186,63</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380000</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709175,02</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186,63</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0</w:t>
            </w:r>
            <w:r>
              <w:rPr>
                <w:rFonts w:hint="default" w:ascii="Times New Roman" w:hAnsi="Times New Roman" w:eastAsia="Times New Roman" w:cs="Times New Roman"/>
                <w:b/>
                <w:lang w:val="sk-SK" w:eastAsia="ar-SA"/>
              </w:rPr>
              <w:t>6</w:t>
            </w:r>
            <w:r>
              <w:rPr>
                <w:rFonts w:ascii="Times New Roman" w:hAnsi="Times New Roman" w:eastAsia="Times New Roman" w:cs="Times New Roman"/>
                <w:b/>
                <w:lang w:eastAsia="ar-SA"/>
              </w:rPr>
              <w:t xml:space="preserve"> -</w:t>
            </w:r>
            <w:r>
              <w:rPr>
                <w:rFonts w:hint="default" w:ascii="Times New Roman" w:hAnsi="Times New Roman" w:eastAsia="Times New Roman" w:cs="Times New Roman"/>
                <w:b/>
                <w:lang w:val="sk-SK" w:eastAsia="ar-SA"/>
              </w:rPr>
              <w:t xml:space="preserve"> Ihrisko</w:t>
            </w: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13743</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13742,70</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100</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13743</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13742,70</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100</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076"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6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2.2.3 Výdavkové finančné operácie</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162517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592538</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Skutočnosť k 31.12.202</w:t>
            </w:r>
            <w:r>
              <w:rPr>
                <w:rFonts w:hint="default" w:ascii="Times New Roman" w:hAnsi="Times New Roman" w:eastAsia="Times New Roman" w:cs="Times New Roman"/>
                <w:sz w:val="24"/>
                <w:szCs w:val="24"/>
                <w:lang w:val="sk-SK" w:eastAsia="ar-SA"/>
              </w:rPr>
              <w:t>2</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909134,09</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153,43</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výdavkových finančných operácií obce</w:t>
      </w: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9466" w:type="dxa"/>
        <w:tblInd w:w="-115" w:type="dxa"/>
        <w:tblLayout w:type="fixed"/>
        <w:tblCellMar>
          <w:top w:w="0" w:type="dxa"/>
          <w:left w:w="70" w:type="dxa"/>
          <w:bottom w:w="0" w:type="dxa"/>
          <w:right w:w="70" w:type="dxa"/>
        </w:tblCellMar>
      </w:tblPr>
      <w:tblGrid>
        <w:gridCol w:w="1440"/>
        <w:gridCol w:w="1260"/>
        <w:gridCol w:w="3240"/>
        <w:gridCol w:w="1350"/>
        <w:gridCol w:w="1350"/>
        <w:gridCol w:w="826"/>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826"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Bežné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43017</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29274,26</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68,05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260"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01 - obec </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Úvery, pôžičky, NFV ....</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43017</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29274,26</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68,05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05 - ŽP</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ŽP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08 - kultúra</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2.3 Plán rozpočtu na roky 202</w:t>
      </w:r>
      <w:r>
        <w:rPr>
          <w:rFonts w:hint="default" w:ascii="Times New Roman" w:hAnsi="Times New Roman" w:eastAsia="Times New Roman" w:cs="Times New Roman"/>
          <w:b/>
          <w:sz w:val="24"/>
          <w:szCs w:val="24"/>
          <w:lang w:val="sk-SK" w:eastAsia="ar-SA"/>
        </w:rPr>
        <w:t>3</w:t>
      </w:r>
      <w:r>
        <w:rPr>
          <w:rFonts w:ascii="Times New Roman" w:hAnsi="Times New Roman" w:eastAsia="Times New Roman" w:cs="Times New Roman"/>
          <w:b/>
          <w:sz w:val="24"/>
          <w:szCs w:val="24"/>
          <w:lang w:eastAsia="ar-SA"/>
        </w:rPr>
        <w:t xml:space="preserve"> - 202</w:t>
      </w:r>
      <w:r>
        <w:rPr>
          <w:rFonts w:hint="default" w:ascii="Times New Roman" w:hAnsi="Times New Roman" w:eastAsia="Times New Roman" w:cs="Times New Roman"/>
          <w:b/>
          <w:sz w:val="24"/>
          <w:szCs w:val="24"/>
          <w:lang w:val="sk-SK" w:eastAsia="ar-SA"/>
        </w:rPr>
        <w:t>5</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2.3.1 Príjmy celkom</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5" w:type="dxa"/>
        <w:tblLayout w:type="fixed"/>
        <w:tblCellMar>
          <w:top w:w="0" w:type="dxa"/>
          <w:left w:w="108" w:type="dxa"/>
          <w:bottom w:w="0" w:type="dxa"/>
          <w:right w:w="108" w:type="dxa"/>
        </w:tblCellMar>
      </w:tblPr>
      <w:tblGrid>
        <w:gridCol w:w="2246"/>
        <w:gridCol w:w="1642"/>
        <w:gridCol w:w="1717"/>
        <w:gridCol w:w="1869"/>
        <w:gridCol w:w="1879"/>
      </w:tblGrid>
      <w:tr>
        <w:tblPrEx>
          <w:tblCellMar>
            <w:top w:w="0" w:type="dxa"/>
            <w:left w:w="108" w:type="dxa"/>
            <w:bottom w:w="0" w:type="dxa"/>
            <w:right w:w="108" w:type="dxa"/>
          </w:tblCellMar>
        </w:tblPrEx>
        <w:tc>
          <w:tcPr>
            <w:tcW w:w="2246"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642"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Skutočnosť k 31.12.202</w:t>
            </w:r>
            <w:r>
              <w:rPr>
                <w:rFonts w:hint="default" w:ascii="Times New Roman" w:hAnsi="Times New Roman" w:eastAsia="Times New Roman" w:cs="Times New Roman"/>
                <w:b/>
                <w:sz w:val="24"/>
                <w:szCs w:val="24"/>
                <w:lang w:val="sk-SK" w:eastAsia="ar-SA"/>
              </w:rPr>
              <w:t>2</w:t>
            </w:r>
          </w:p>
        </w:tc>
        <w:tc>
          <w:tcPr>
            <w:tcW w:w="1717"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3</w:t>
            </w:r>
          </w:p>
        </w:tc>
        <w:tc>
          <w:tcPr>
            <w:tcW w:w="1869"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4</w:t>
            </w:r>
          </w:p>
        </w:tc>
        <w:tc>
          <w:tcPr>
            <w:tcW w:w="1879" w:type="dxa"/>
            <w:tcBorders>
              <w:top w:val="single" w:color="000000" w:sz="4" w:space="0"/>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5</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1 312 323,47</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1 672 754 </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256 141</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256 141</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295 459,23</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   256 141</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256 141</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256 141</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972 567,28</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1 412 613</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ind w:firstLine="120" w:firstLineChars="50"/>
              <w:jc w:val="both"/>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44 296,96</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     4  000</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bl>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2.3.2 Výdavky celkom</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5" w:type="dxa"/>
        <w:tblLayout w:type="fixed"/>
        <w:tblCellMar>
          <w:top w:w="0" w:type="dxa"/>
          <w:left w:w="108" w:type="dxa"/>
          <w:bottom w:w="0" w:type="dxa"/>
          <w:right w:w="108" w:type="dxa"/>
        </w:tblCellMar>
      </w:tblPr>
      <w:tblGrid>
        <w:gridCol w:w="2246"/>
        <w:gridCol w:w="1642"/>
        <w:gridCol w:w="1717"/>
        <w:gridCol w:w="1869"/>
        <w:gridCol w:w="1879"/>
      </w:tblGrid>
      <w:tr>
        <w:tblPrEx>
          <w:tblCellMar>
            <w:top w:w="0" w:type="dxa"/>
            <w:left w:w="108" w:type="dxa"/>
            <w:bottom w:w="0" w:type="dxa"/>
            <w:right w:w="108" w:type="dxa"/>
          </w:tblCellMar>
        </w:tblPrEx>
        <w:tc>
          <w:tcPr>
            <w:tcW w:w="2246"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642"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Skutočnosť k 31.12.202</w:t>
            </w:r>
            <w:r>
              <w:rPr>
                <w:rFonts w:hint="default" w:ascii="Times New Roman" w:hAnsi="Times New Roman" w:eastAsia="Times New Roman" w:cs="Times New Roman"/>
                <w:b/>
                <w:sz w:val="24"/>
                <w:szCs w:val="24"/>
                <w:lang w:val="sk-SK" w:eastAsia="ar-SA"/>
              </w:rPr>
              <w:t>2</w:t>
            </w:r>
          </w:p>
        </w:tc>
        <w:tc>
          <w:tcPr>
            <w:tcW w:w="1717"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3</w:t>
            </w:r>
          </w:p>
        </w:tc>
        <w:tc>
          <w:tcPr>
            <w:tcW w:w="1869"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4</w:t>
            </w:r>
          </w:p>
        </w:tc>
        <w:tc>
          <w:tcPr>
            <w:tcW w:w="1879" w:type="dxa"/>
            <w:tcBorders>
              <w:top w:val="single" w:color="000000" w:sz="4" w:space="0"/>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Plán na  rok 202</w:t>
            </w:r>
            <w:r>
              <w:rPr>
                <w:rFonts w:hint="default" w:ascii="Times New Roman" w:hAnsi="Times New Roman" w:eastAsia="Times New Roman" w:cs="Times New Roman"/>
                <w:b/>
                <w:sz w:val="24"/>
                <w:szCs w:val="24"/>
                <w:lang w:val="sk-SK" w:eastAsia="ar-SA"/>
              </w:rPr>
              <w:t>5</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1058465,09</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1 544 990</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256141</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256141</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278003,11</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116 831</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253021</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253021</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751187,72</w:t>
            </w:r>
          </w:p>
        </w:tc>
        <w:tc>
          <w:tcPr>
            <w:tcW w:w="1717" w:type="dxa"/>
            <w:tcBorders>
              <w:top w:val="nil"/>
              <w:left w:val="single" w:color="000000" w:sz="4" w:space="0"/>
              <w:bottom w:val="single" w:color="000000" w:sz="4" w:space="0"/>
              <w:right w:val="nil"/>
            </w:tcBorders>
          </w:tcPr>
          <w:p>
            <w:pPr>
              <w:tabs>
                <w:tab w:val="left" w:pos="690"/>
                <w:tab w:val="center" w:pos="750"/>
                <w:tab w:val="right" w:pos="8460"/>
              </w:tabs>
              <w:suppressAutoHyphens/>
              <w:snapToGrid w:val="0"/>
              <w:spacing w:after="0" w:line="240" w:lineRule="auto"/>
              <w:ind w:firstLine="240" w:firstLineChars="100"/>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1 385 142</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29274,26</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43 017</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3120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3120</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jc w:val="both"/>
        <w:rPr>
          <w:rFonts w:hint="default" w:ascii="Times New Roman" w:hAnsi="Times New Roman" w:eastAsia="Times New Roman" w:cs="Times New Roman"/>
          <w:b/>
          <w:sz w:val="28"/>
          <w:szCs w:val="28"/>
          <w:lang w:val="sk-SK" w:eastAsia="ar-SA"/>
        </w:rPr>
      </w:pPr>
      <w:r>
        <w:rPr>
          <w:rFonts w:ascii="Times New Roman" w:hAnsi="Times New Roman" w:eastAsia="Times New Roman" w:cs="Times New Roman"/>
          <w:b/>
          <w:sz w:val="28"/>
          <w:szCs w:val="28"/>
          <w:lang w:eastAsia="ar-SA"/>
        </w:rPr>
        <w:t>3. Hospodárenie obce a rozdelenie výsledku hospodárenia za rok 202</w:t>
      </w:r>
      <w:r>
        <w:rPr>
          <w:rFonts w:hint="default" w:ascii="Times New Roman" w:hAnsi="Times New Roman" w:eastAsia="Times New Roman" w:cs="Times New Roman"/>
          <w:b/>
          <w:sz w:val="28"/>
          <w:szCs w:val="28"/>
          <w:lang w:val="sk-SK" w:eastAsia="ar-SA"/>
        </w:rPr>
        <w:t>2</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Skutočné čerpanie rozpočtu obce k 31.12.202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w:t>
      </w:r>
    </w:p>
    <w:p>
      <w:pPr>
        <w:tabs>
          <w:tab w:val="right" w:pos="8820"/>
        </w:tabs>
        <w:suppressAutoHyphens/>
        <w:spacing w:after="0" w:line="240" w:lineRule="auto"/>
        <w:jc w:val="both"/>
        <w:rPr>
          <w:rFonts w:ascii="Times New Roman" w:hAnsi="Times New Roman" w:eastAsia="Times New Roman" w:cs="Times New Roman"/>
          <w:b/>
          <w:sz w:val="28"/>
          <w:szCs w:val="28"/>
          <w:lang w:eastAsia="ar-SA"/>
        </w:rPr>
      </w:pPr>
    </w:p>
    <w:tbl>
      <w:tblPr>
        <w:tblStyle w:val="3"/>
        <w:tblW w:w="0" w:type="auto"/>
        <w:tblInd w:w="463" w:type="dxa"/>
        <w:tblLayout w:type="fixed"/>
        <w:tblCellMar>
          <w:top w:w="0" w:type="dxa"/>
          <w:left w:w="108" w:type="dxa"/>
          <w:bottom w:w="0" w:type="dxa"/>
          <w:right w:w="108" w:type="dxa"/>
        </w:tblCellMar>
      </w:tblPr>
      <w:tblGrid>
        <w:gridCol w:w="3420"/>
        <w:gridCol w:w="1800"/>
        <w:gridCol w:w="1810"/>
      </w:tblGrid>
      <w:tr>
        <w:tblPrEx>
          <w:tblCellMar>
            <w:top w:w="0" w:type="dxa"/>
            <w:left w:w="108" w:type="dxa"/>
            <w:bottom w:w="0" w:type="dxa"/>
            <w:right w:w="108" w:type="dxa"/>
          </w:tblCellMar>
        </w:tblPrEx>
        <w:tc>
          <w:tcPr>
            <w:tcW w:w="3420"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46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w:t>
            </w:r>
            <w:r>
              <w:rPr>
                <w:rFonts w:hint="default" w:ascii="Times New Roman" w:hAnsi="Times New Roman" w:eastAsia="Times New Roman" w:cs="Times New Roman"/>
                <w:b/>
                <w:sz w:val="24"/>
                <w:szCs w:val="24"/>
                <w:lang w:val="sk-SK" w:eastAsia="ar-SA"/>
              </w:rPr>
              <w:t>2</w:t>
            </w:r>
            <w:r>
              <w:rPr>
                <w:rFonts w:ascii="Times New Roman" w:hAnsi="Times New Roman" w:eastAsia="Times New Roman" w:cs="Times New Roman"/>
                <w:b/>
                <w:sz w:val="24"/>
                <w:szCs w:val="24"/>
                <w:lang w:eastAsia="ar-SA"/>
              </w:rPr>
              <w:t xml:space="preserve"> (v €)</w:t>
            </w:r>
          </w:p>
        </w:tc>
        <w:tc>
          <w:tcPr>
            <w:tcW w:w="181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k 31.12.202</w:t>
            </w:r>
            <w:r>
              <w:rPr>
                <w:rFonts w:hint="default" w:ascii="Times New Roman" w:hAnsi="Times New Roman" w:eastAsia="Times New Roman" w:cs="Times New Roman"/>
                <w:b/>
                <w:sz w:val="24"/>
                <w:szCs w:val="24"/>
                <w:lang w:val="sk-SK" w:eastAsia="ar-SA"/>
              </w:rPr>
              <w:t>2</w:t>
            </w:r>
          </w:p>
          <w:p>
            <w:pPr>
              <w:tabs>
                <w:tab w:val="right" w:pos="846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731252</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1312323,47</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267058</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295459,23</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419897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972567,28</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44297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44296,96</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731252</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1058465,09</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266222</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ind w:firstLine="360" w:firstLineChars="150"/>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278003,11</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422013</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751187,72</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43017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29274,26</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Rozpočet obce za rok 202</w:t>
            </w:r>
            <w:r>
              <w:rPr>
                <w:rFonts w:hint="default" w:ascii="Times New Roman" w:hAnsi="Times New Roman" w:eastAsia="Times New Roman" w:cs="Times New Roman"/>
                <w:b/>
                <w:sz w:val="24"/>
                <w:szCs w:val="24"/>
                <w:lang w:val="sk-SK" w:eastAsia="ar-SA"/>
              </w:rPr>
              <w:t>2</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0</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253858,38</w:t>
            </w:r>
          </w:p>
        </w:tc>
      </w:tr>
    </w:tbl>
    <w:p>
      <w:pPr>
        <w:tabs>
          <w:tab w:val="right" w:pos="8820"/>
        </w:tabs>
        <w:suppressAutoHyphens/>
        <w:spacing w:after="0" w:line="240" w:lineRule="auto"/>
        <w:jc w:val="both"/>
        <w:rPr>
          <w:rFonts w:ascii="Times New Roman" w:hAnsi="Times New Roman" w:eastAsia="Times New Roman" w:cs="Times New Roman"/>
          <w:sz w:val="28"/>
          <w:szCs w:val="28"/>
          <w:lang w:eastAsia="ar-SA"/>
        </w:rPr>
      </w:pP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Výsledok hospodárenia za rok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je</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b/>
          <w:bCs/>
          <w:sz w:val="24"/>
          <w:szCs w:val="24"/>
          <w:lang w:val="sk-SK" w:eastAsia="ar-SA"/>
        </w:rPr>
        <w:t>253858,38</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
          <w:sz w:val="24"/>
          <w:szCs w:val="24"/>
          <w:lang w:eastAsia="ar-SA"/>
        </w:rPr>
        <w:t>Eur.</w:t>
      </w: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ind w:left="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u w:val="single"/>
          <w:lang w:eastAsia="ar-SA"/>
        </w:rPr>
        <w:t>Zostatky fin.prostriedkov na bežných bankových účtoch obce k 31.12.202</w:t>
      </w:r>
      <w:r>
        <w:rPr>
          <w:rFonts w:hint="default" w:ascii="Times New Roman" w:hAnsi="Times New Roman" w:eastAsia="Times New Roman" w:cs="Times New Roman"/>
          <w:sz w:val="24"/>
          <w:szCs w:val="24"/>
          <w:u w:val="single"/>
          <w:lang w:val="sk-SK" w:eastAsia="ar-SA"/>
        </w:rPr>
        <w:t>2</w:t>
      </w: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ind w:left="540"/>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je vo výške </w:t>
      </w:r>
      <w:r>
        <w:rPr>
          <w:rFonts w:hint="default" w:ascii="Times New Roman" w:hAnsi="Times New Roman" w:eastAsia="Times New Roman" w:cs="Times New Roman"/>
          <w:sz w:val="24"/>
          <w:szCs w:val="24"/>
          <w:lang w:val="sk-SK" w:eastAsia="ar-SA"/>
        </w:rPr>
        <w:t>:</w:t>
      </w:r>
    </w:p>
    <w:p>
      <w:pPr>
        <w:numPr>
          <w:ilvl w:val="0"/>
          <w:numId w:val="4"/>
        </w:numPr>
        <w:tabs>
          <w:tab w:val="right" w:pos="7740"/>
        </w:tabs>
        <w:suppressAutoHyphens/>
        <w:spacing w:after="0" w:line="240" w:lineRule="auto"/>
        <w:ind w:left="600" w:leftChars="0" w:firstLine="0" w:firstLineChars="0"/>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           4574,73           - Slovenská sporitelňa</w:t>
      </w:r>
    </w:p>
    <w:p>
      <w:pPr>
        <w:numPr>
          <w:ilvl w:val="0"/>
          <w:numId w:val="4"/>
        </w:numPr>
        <w:tabs>
          <w:tab w:val="right" w:pos="7740"/>
        </w:tabs>
        <w:suppressAutoHyphens/>
        <w:spacing w:after="0" w:line="240" w:lineRule="auto"/>
        <w:ind w:left="600" w:leftChars="0" w:firstLine="0" w:firstLineChars="0"/>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         16360,65           - Všeobecná úverová banka</w:t>
      </w:r>
    </w:p>
    <w:p>
      <w:pPr>
        <w:numPr>
          <w:ilvl w:val="0"/>
          <w:numId w:val="4"/>
        </w:numPr>
        <w:tabs>
          <w:tab w:val="right" w:pos="7740"/>
        </w:tabs>
        <w:suppressAutoHyphens/>
        <w:spacing w:after="0" w:line="240" w:lineRule="auto"/>
        <w:ind w:left="600" w:leftChars="0" w:firstLine="0" w:firstLineChars="0"/>
        <w:rPr>
          <w:rFonts w:hint="default" w:ascii="Times New Roman" w:hAnsi="Times New Roman" w:eastAsia="Times New Roman" w:cs="Times New Roman"/>
          <w:b/>
          <w:sz w:val="24"/>
          <w:szCs w:val="24"/>
          <w:lang w:val="sk-SK" w:eastAsia="ar-SA"/>
        </w:rPr>
      </w:pPr>
      <w:r>
        <w:rPr>
          <w:rFonts w:hint="default" w:ascii="Times New Roman" w:hAnsi="Times New Roman" w:eastAsia="Times New Roman" w:cs="Times New Roman"/>
          <w:b/>
          <w:sz w:val="24"/>
          <w:szCs w:val="24"/>
          <w:lang w:val="sk-SK" w:eastAsia="ar-SA"/>
        </w:rPr>
        <w:t xml:space="preserve">       236106,00           -Všeobecná úverová banka - dotačný </w:t>
      </w:r>
      <w:r>
        <w:rPr>
          <w:rFonts w:ascii="Times New Roman" w:hAnsi="Times New Roman" w:eastAsia="Times New Roman" w:cs="Times New Roman"/>
          <w:b/>
          <w:sz w:val="24"/>
          <w:szCs w:val="24"/>
          <w:lang w:eastAsia="ar-SA"/>
        </w:rPr>
        <w:t xml:space="preserve"> </w:t>
      </w:r>
      <w:r>
        <w:rPr>
          <w:rFonts w:hint="default" w:ascii="Times New Roman" w:hAnsi="Times New Roman" w:eastAsia="Times New Roman" w:cs="Times New Roman"/>
          <w:b/>
          <w:sz w:val="24"/>
          <w:szCs w:val="24"/>
          <w:lang w:val="sk-SK" w:eastAsia="ar-SA"/>
        </w:rPr>
        <w:t>účet</w:t>
      </w:r>
      <w:r>
        <w:rPr>
          <w:rFonts w:ascii="Times New Roman" w:hAnsi="Times New Roman" w:eastAsia="Times New Roman" w:cs="Times New Roman"/>
          <w:b/>
          <w:sz w:val="24"/>
          <w:szCs w:val="24"/>
          <w:lang w:eastAsia="ar-SA"/>
        </w:rPr>
        <w:t xml:space="preserve"> </w:t>
      </w:r>
    </w:p>
    <w:p>
      <w:pPr>
        <w:numPr>
          <w:ilvl w:val="0"/>
          <w:numId w:val="0"/>
        </w:numPr>
        <w:tabs>
          <w:tab w:val="right" w:pos="7740"/>
        </w:tabs>
        <w:suppressAutoHyphens/>
        <w:spacing w:after="0" w:line="240" w:lineRule="auto"/>
        <w:ind w:left="600" w:leftChars="0"/>
        <w:rPr>
          <w:rFonts w:hint="default" w:ascii="Times New Roman" w:hAnsi="Times New Roman" w:eastAsia="Times New Roman" w:cs="Times New Roman"/>
          <w:b/>
          <w:sz w:val="24"/>
          <w:szCs w:val="24"/>
          <w:lang w:val="sk-SK" w:eastAsia="ar-SA"/>
        </w:rPr>
      </w:pPr>
    </w:p>
    <w:p>
      <w:pPr>
        <w:tabs>
          <w:tab w:val="right" w:pos="7740"/>
        </w:tabs>
        <w:suppressAutoHyphens/>
        <w:spacing w:after="0" w:line="240" w:lineRule="auto"/>
        <w:ind w:left="540"/>
        <w:rPr>
          <w:rFonts w:hint="default" w:ascii="Times New Roman" w:hAnsi="Times New Roman" w:eastAsia="Times New Roman" w:cs="Times New Roman"/>
          <w:b/>
          <w:sz w:val="28"/>
          <w:szCs w:val="28"/>
          <w:lang w:val="sk-SK" w:eastAsia="ar-SA"/>
        </w:rPr>
      </w:pPr>
      <w:r>
        <w:rPr>
          <w:rFonts w:hint="default" w:ascii="Times New Roman" w:hAnsi="Times New Roman" w:eastAsia="Times New Roman" w:cs="Times New Roman"/>
          <w:b/>
          <w:sz w:val="24"/>
          <w:szCs w:val="24"/>
          <w:lang w:val="sk-SK" w:eastAsia="ar-SA"/>
        </w:rPr>
        <w:t xml:space="preserve">Spolu stav na  bežných účtoch: </w:t>
      </w:r>
      <w:r>
        <w:rPr>
          <w:rFonts w:hint="default" w:ascii="Times New Roman" w:hAnsi="Times New Roman" w:eastAsia="Times New Roman" w:cs="Times New Roman"/>
          <w:b/>
          <w:sz w:val="28"/>
          <w:szCs w:val="28"/>
          <w:lang w:val="sk-SK" w:eastAsia="ar-SA"/>
        </w:rPr>
        <w:t xml:space="preserve"> 257 041,38</w:t>
      </w:r>
    </w:p>
    <w:p>
      <w:pPr>
        <w:tabs>
          <w:tab w:val="right" w:pos="7740"/>
        </w:tabs>
        <w:suppressAutoHyphens/>
        <w:spacing w:after="0" w:line="240" w:lineRule="auto"/>
        <w:ind w:left="540"/>
        <w:rPr>
          <w:rFonts w:hint="default" w:ascii="Times New Roman" w:hAnsi="Times New Roman" w:eastAsia="Times New Roman" w:cs="Times New Roman"/>
          <w:b/>
          <w:sz w:val="24"/>
          <w:szCs w:val="24"/>
          <w:lang w:val="sk-SK" w:eastAsia="ar-SA"/>
        </w:rPr>
      </w:pPr>
    </w:p>
    <w:p>
      <w:pPr>
        <w:tabs>
          <w:tab w:val="right" w:pos="7740"/>
        </w:tabs>
        <w:suppressAutoHyphens/>
        <w:spacing w:after="0" w:line="240" w:lineRule="auto"/>
        <w:ind w:left="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 xml:space="preserve">Stav  </w:t>
      </w:r>
      <w:r>
        <w:rPr>
          <w:rFonts w:ascii="Times New Roman" w:hAnsi="Times New Roman" w:eastAsia="Times New Roman" w:cs="Times New Roman"/>
          <w:sz w:val="24"/>
          <w:szCs w:val="24"/>
          <w:lang w:eastAsia="ar-SA"/>
        </w:rPr>
        <w:t>pokladnic</w:t>
      </w:r>
      <w:r>
        <w:rPr>
          <w:rFonts w:hint="default" w:ascii="Times New Roman" w:hAnsi="Times New Roman" w:eastAsia="Times New Roman" w:cs="Times New Roman"/>
          <w:sz w:val="24"/>
          <w:szCs w:val="24"/>
          <w:lang w:val="sk-SK" w:eastAsia="ar-SA"/>
        </w:rPr>
        <w:t xml:space="preserve">e k 31.12.2022 je </w:t>
      </w:r>
      <w:r>
        <w:rPr>
          <w:rFonts w:ascii="Times New Roman" w:hAnsi="Times New Roman" w:eastAsia="Times New Roman" w:cs="Times New Roman"/>
          <w:sz w:val="24"/>
          <w:szCs w:val="24"/>
          <w:lang w:eastAsia="ar-SA"/>
        </w:rPr>
        <w:t xml:space="preserve"> vo výške</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b/>
          <w:bCs/>
          <w:sz w:val="24"/>
          <w:szCs w:val="24"/>
          <w:lang w:val="sk-SK" w:eastAsia="ar-SA"/>
        </w:rPr>
        <w:t>2625,70</w:t>
      </w:r>
      <w:r>
        <w:rPr>
          <w:rFonts w:ascii="Times New Roman" w:hAnsi="Times New Roman" w:eastAsia="Times New Roman" w:cs="Times New Roman"/>
          <w:b/>
          <w:bCs/>
          <w:sz w:val="24"/>
          <w:szCs w:val="24"/>
          <w:lang w:eastAsia="ar-SA"/>
        </w:rPr>
        <w:t xml:space="preserve"> €</w:t>
      </w:r>
      <w:r>
        <w:rPr>
          <w:rFonts w:ascii="Times New Roman" w:hAnsi="Times New Roman" w:eastAsia="Times New Roman" w:cs="Times New Roman"/>
          <w:sz w:val="24"/>
          <w:szCs w:val="24"/>
          <w:lang w:eastAsia="ar-SA"/>
        </w:rPr>
        <w:t xml:space="preserve">  .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ind w:firstLine="540"/>
        <w:rPr>
          <w:rFonts w:ascii="Times New Roman" w:hAnsi="Times New Roman" w:eastAsia="Times New Roman" w:cs="Times New Roman"/>
          <w:sz w:val="24"/>
          <w:szCs w:val="24"/>
          <w:lang w:eastAsia="ar-SA"/>
        </w:rPr>
      </w:pPr>
    </w:p>
    <w:p>
      <w:pPr>
        <w:tabs>
          <w:tab w:val="right" w:pos="7740"/>
        </w:tabs>
        <w:suppressAutoHyphens/>
        <w:spacing w:after="0" w:line="240" w:lineRule="auto"/>
        <w:ind w:firstLine="540"/>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Nevyčerpané </w:t>
      </w:r>
      <w:r>
        <w:rPr>
          <w:rFonts w:hint="default" w:ascii="Times New Roman" w:hAnsi="Times New Roman" w:eastAsia="Times New Roman" w:cs="Times New Roman"/>
          <w:sz w:val="24"/>
          <w:szCs w:val="24"/>
          <w:lang w:val="sk-SK" w:eastAsia="ar-SA"/>
        </w:rPr>
        <w:t xml:space="preserve">bežné finančné </w:t>
      </w:r>
      <w:r>
        <w:rPr>
          <w:rFonts w:ascii="Times New Roman" w:hAnsi="Times New Roman" w:eastAsia="Times New Roman" w:cs="Times New Roman"/>
          <w:sz w:val="24"/>
          <w:szCs w:val="24"/>
          <w:lang w:eastAsia="ar-SA"/>
        </w:rPr>
        <w:t>prostriedky účelovo určené zo ŠR na školu presunuté do roku  202</w:t>
      </w:r>
      <w:r>
        <w:rPr>
          <w:rFonts w:hint="default" w:ascii="Times New Roman" w:hAnsi="Times New Roman" w:eastAsia="Times New Roman" w:cs="Times New Roman"/>
          <w:sz w:val="24"/>
          <w:szCs w:val="24"/>
          <w:lang w:val="sk-SK" w:eastAsia="ar-SA"/>
        </w:rPr>
        <w:t>3</w:t>
      </w:r>
      <w:r>
        <w:rPr>
          <w:rFonts w:ascii="Times New Roman" w:hAnsi="Times New Roman" w:eastAsia="Times New Roman" w:cs="Times New Roman"/>
          <w:sz w:val="24"/>
          <w:szCs w:val="24"/>
          <w:lang w:eastAsia="ar-SA"/>
        </w:rPr>
        <w:t xml:space="preserve">   sú vo výške  </w:t>
      </w:r>
      <w:r>
        <w:rPr>
          <w:rFonts w:hint="default" w:ascii="Times New Roman" w:hAnsi="Times New Roman" w:eastAsia="Times New Roman" w:cs="Times New Roman"/>
          <w:sz w:val="24"/>
          <w:szCs w:val="24"/>
          <w:lang w:val="sk-SK" w:eastAsia="ar-SA"/>
        </w:rPr>
        <w:t xml:space="preserve">2339 </w:t>
      </w:r>
      <w:r>
        <w:rPr>
          <w:rFonts w:ascii="Times New Roman" w:hAnsi="Times New Roman" w:eastAsia="Times New Roman" w:cs="Times New Roman"/>
          <w:sz w:val="24"/>
          <w:szCs w:val="24"/>
          <w:lang w:eastAsia="ar-SA"/>
        </w:rPr>
        <w:t>€  (</w:t>
      </w:r>
      <w:r>
        <w:rPr>
          <w:rFonts w:hint="default" w:ascii="Times New Roman" w:hAnsi="Times New Roman" w:eastAsia="Times New Roman" w:cs="Times New Roman"/>
          <w:sz w:val="24"/>
          <w:szCs w:val="24"/>
          <w:lang w:val="sk-SK" w:eastAsia="ar-SA"/>
        </w:rPr>
        <w:t xml:space="preserve">z toho </w:t>
      </w:r>
      <w:r>
        <w:rPr>
          <w:rFonts w:ascii="Times New Roman" w:hAnsi="Times New Roman" w:eastAsia="Times New Roman" w:cs="Times New Roman"/>
          <w:sz w:val="24"/>
          <w:szCs w:val="24"/>
          <w:lang w:eastAsia="ar-SA"/>
        </w:rPr>
        <w:t xml:space="preserve"> dopravné</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žiakov</w:t>
      </w:r>
      <w:r>
        <w:rPr>
          <w:rFonts w:hint="default" w:ascii="Times New Roman" w:hAnsi="Times New Roman" w:eastAsia="Times New Roman" w:cs="Times New Roman"/>
          <w:sz w:val="24"/>
          <w:szCs w:val="24"/>
          <w:lang w:val="sk-SK" w:eastAsia="ar-SA"/>
        </w:rPr>
        <w:t xml:space="preserve"> vo výške 139 € a réžia 2200 €</w:t>
      </w:r>
      <w:r>
        <w:rPr>
          <w:rFonts w:ascii="Times New Roman" w:hAnsi="Times New Roman" w:eastAsia="Times New Roman" w:cs="Times New Roman"/>
          <w:sz w:val="24"/>
          <w:szCs w:val="24"/>
          <w:lang w:eastAsia="ar-SA"/>
        </w:rPr>
        <w:t xml:space="preserve">) ,  </w:t>
      </w:r>
      <w:r>
        <w:rPr>
          <w:rFonts w:hint="default" w:ascii="Times New Roman" w:hAnsi="Times New Roman" w:eastAsia="Times New Roman" w:cs="Times New Roman"/>
          <w:sz w:val="24"/>
          <w:szCs w:val="24"/>
          <w:lang w:val="sk-SK" w:eastAsia="ar-SA"/>
        </w:rPr>
        <w:t>Zostatok na dotačnom účte - účelovo určená dotácia na projekt: Zateplenie budovy obecného domu v obci Vrbovka.</w:t>
      </w:r>
    </w:p>
    <w:p>
      <w:pPr>
        <w:tabs>
          <w:tab w:val="right" w:pos="7740"/>
        </w:tabs>
        <w:suppressAutoHyphens/>
        <w:spacing w:after="0" w:line="240" w:lineRule="auto"/>
        <w:ind w:firstLine="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z tohto  </w:t>
      </w:r>
      <w:r>
        <w:rPr>
          <w:rFonts w:ascii="Times New Roman" w:hAnsi="Times New Roman" w:eastAsia="Times New Roman" w:cs="Times New Roman"/>
          <w:sz w:val="24"/>
          <w:szCs w:val="24"/>
          <w:u w:val="single"/>
          <w:lang w:eastAsia="ar-SA"/>
        </w:rPr>
        <w:t>prebytku vylučujú</w:t>
      </w:r>
      <w:r>
        <w:rPr>
          <w:rFonts w:ascii="Times New Roman" w:hAnsi="Times New Roman" w:eastAsia="Times New Roman" w:cs="Times New Roman"/>
          <w:sz w:val="24"/>
          <w:szCs w:val="24"/>
          <w:lang w:eastAsia="ar-SA"/>
        </w:rPr>
        <w:t xml:space="preserve"> :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nevyčerpané prostriedky účelovo určené na </w:t>
      </w:r>
      <w:r>
        <w:rPr>
          <w:rFonts w:ascii="Times New Roman" w:hAnsi="Times New Roman" w:eastAsia="Times New Roman" w:cs="Times New Roman"/>
          <w:b/>
          <w:sz w:val="24"/>
          <w:szCs w:val="24"/>
          <w:lang w:eastAsia="ar-SA"/>
        </w:rPr>
        <w:t>bežné výdavky</w:t>
      </w:r>
      <w:r>
        <w:rPr>
          <w:rFonts w:ascii="Times New Roman" w:hAnsi="Times New Roman" w:eastAsia="Times New Roman" w:cs="Times New Roman"/>
          <w:sz w:val="24"/>
          <w:szCs w:val="24"/>
          <w:lang w:eastAsia="ar-SA"/>
        </w:rPr>
        <w:t xml:space="preserve">  poskytnuté v predchádzajúcom </w:t>
      </w:r>
    </w:p>
    <w:p>
      <w:pPr>
        <w:suppressAutoHyphens/>
        <w:spacing w:after="0" w:line="240" w:lineRule="auto"/>
        <w:ind w:left="18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rozpočtovom roku  vo výške  Eur, a to na : </w:t>
      </w:r>
    </w:p>
    <w:p>
      <w:pPr>
        <w:numPr>
          <w:ilvl w:val="0"/>
          <w:numId w:val="5"/>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Cestovné žiakov   vo výške  Eur</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0"/>
          <w:numId w:val="5"/>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nevyčerpané prostriedky účelovo určené na </w:t>
      </w:r>
      <w:r>
        <w:rPr>
          <w:rFonts w:ascii="Times New Roman" w:hAnsi="Times New Roman" w:eastAsia="Times New Roman" w:cs="Times New Roman"/>
          <w:b/>
          <w:sz w:val="24"/>
          <w:szCs w:val="24"/>
          <w:lang w:eastAsia="ar-SA"/>
        </w:rPr>
        <w:t>kapitálové výdavky</w:t>
      </w:r>
      <w:r>
        <w:rPr>
          <w:rFonts w:ascii="Times New Roman" w:hAnsi="Times New Roman" w:eastAsia="Times New Roman" w:cs="Times New Roman"/>
          <w:sz w:val="24"/>
          <w:szCs w:val="24"/>
          <w:lang w:eastAsia="ar-SA"/>
        </w:rPr>
        <w:t xml:space="preserve"> poskytnuté v      </w:t>
      </w:r>
    </w:p>
    <w:p>
      <w:pPr>
        <w:suppressAutoHyphens/>
        <w:spacing w:after="0" w:line="240" w:lineRule="auto"/>
        <w:ind w:left="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predchádzajúcom rozpočtovom roku z kapitoly MF SR vo výške   ,- € na    </w:t>
      </w:r>
    </w:p>
    <w:p>
      <w:pPr>
        <w:suppressAutoHyphens/>
        <w:spacing w:after="0" w:line="240" w:lineRule="auto"/>
        <w:ind w:left="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left="360"/>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ktoré je možné použiť v rozpočtovom roku v súlade s ustanovením § 8 odsek 4 a 5 zákona č.523/2004 Z.z. o rozpočtových pravidlách verejnej správy a o zmene a doplnení niektorých zákonov v znení neskorších predpisov. </w:t>
      </w:r>
    </w:p>
    <w:p>
      <w:pPr>
        <w:tabs>
          <w:tab w:val="right" w:pos="774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4. Bilancia aktív a pasív  v tis. Sk</w:t>
      </w: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4.1  A K T Í V A </w:t>
      </w:r>
    </w:p>
    <w:tbl>
      <w:tblPr>
        <w:tblStyle w:val="3"/>
        <w:tblW w:w="0" w:type="auto"/>
        <w:tblInd w:w="-5" w:type="dxa"/>
        <w:tblLayout w:type="fixed"/>
        <w:tblCellMar>
          <w:top w:w="0" w:type="dxa"/>
          <w:left w:w="70" w:type="dxa"/>
          <w:bottom w:w="0" w:type="dxa"/>
          <w:right w:w="70" w:type="dxa"/>
        </w:tblCellMar>
      </w:tblPr>
      <w:tblGrid>
        <w:gridCol w:w="3756"/>
        <w:gridCol w:w="1534"/>
        <w:gridCol w:w="1440"/>
        <w:gridCol w:w="1440"/>
        <w:gridCol w:w="1450"/>
      </w:tblGrid>
      <w:tr>
        <w:tblPrEx>
          <w:tblCellMar>
            <w:top w:w="0" w:type="dxa"/>
            <w:left w:w="70" w:type="dxa"/>
            <w:bottom w:w="0" w:type="dxa"/>
            <w:right w:w="70" w:type="dxa"/>
          </w:tblCellMar>
        </w:tblPrEx>
        <w:tc>
          <w:tcPr>
            <w:tcW w:w="3756"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Názov</w:t>
            </w:r>
          </w:p>
        </w:tc>
        <w:tc>
          <w:tcPr>
            <w:tcW w:w="1534" w:type="dxa"/>
            <w:tcBorders>
              <w:top w:val="single" w:color="000000" w:sz="4" w:space="0"/>
              <w:left w:val="single" w:color="000000" w:sz="4" w:space="0"/>
              <w:bottom w:val="single" w:color="000000" w:sz="4" w:space="0"/>
              <w:right w:val="nil"/>
            </w:tcBorders>
          </w:tcPr>
          <w:p>
            <w:pPr>
              <w:suppressAutoHyphens/>
              <w:snapToGrid w:val="0"/>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ind w:left="-188" w:firstLine="188"/>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 20</w:t>
            </w:r>
            <w:r>
              <w:rPr>
                <w:rFonts w:hint="default" w:ascii="Times New Roman" w:hAnsi="Times New Roman" w:eastAsia="Times New Roman" w:cs="Times New Roman"/>
                <w:b/>
                <w:lang w:val="sk-SK" w:eastAsia="ar-SA"/>
              </w:rPr>
              <w:t>20</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31.12.202</w:t>
            </w:r>
            <w:r>
              <w:rPr>
                <w:rFonts w:hint="default" w:ascii="Times New Roman" w:hAnsi="Times New Roman" w:eastAsia="Times New Roman" w:cs="Times New Roman"/>
                <w:b/>
                <w:lang w:val="sk-SK" w:eastAsia="ar-SA"/>
              </w:rPr>
              <w:t>1</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31.12.202</w:t>
            </w:r>
            <w:r>
              <w:rPr>
                <w:rFonts w:hint="default" w:ascii="Times New Roman" w:hAnsi="Times New Roman" w:eastAsia="Times New Roman" w:cs="Times New Roman"/>
                <w:b/>
                <w:lang w:val="sk-SK" w:eastAsia="ar-SA"/>
              </w:rPr>
              <w:t>2</w:t>
            </w:r>
          </w:p>
        </w:tc>
        <w:tc>
          <w:tcPr>
            <w:tcW w:w="14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Predpoklad</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rok 202</w:t>
            </w:r>
            <w:r>
              <w:rPr>
                <w:rFonts w:hint="default" w:ascii="Times New Roman" w:hAnsi="Times New Roman" w:eastAsia="Times New Roman" w:cs="Times New Roman"/>
                <w:b/>
                <w:lang w:val="sk-SK" w:eastAsia="ar-SA"/>
              </w:rPr>
              <w:t>3</w:t>
            </w: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Neobežný 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1029055,42</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994539,73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1821588,96</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nehmotný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6534,59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5898,59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5262,59</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hmotný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934052,83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900173,14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1727858,37</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521" w:hRule="atLeast"/>
        </w:trPr>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finančný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88468,00</w:t>
            </w:r>
          </w:p>
        </w:tc>
        <w:tc>
          <w:tcPr>
            <w:tcW w:w="1440"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88468,00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88468,00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Obežný 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35497,89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38136,64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298403,47</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Zásoby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200,00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200,00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200,00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Pohľadávky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10026,00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24170,40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37523,55</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Finančný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25271,89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13766,24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260679,92</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Poskytnuté návratné fin. výpomoci dlh.</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Poskytnuté návratné fin. výpomoci krát.</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Prechodné účty aktív</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297,36</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91,97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91,97</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1032768,34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2120084,40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bl>
    <w:p>
      <w:pPr>
        <w:suppressAutoHyphens/>
        <w:spacing w:after="0" w:line="360" w:lineRule="auto"/>
        <w:jc w:val="both"/>
        <w:rPr>
          <w:rFonts w:ascii="Times New Roman" w:hAnsi="Times New Roman" w:eastAsia="Times New Roman" w:cs="Times New Roman"/>
          <w:b/>
          <w:lang w:eastAsia="ar-SA"/>
        </w:rPr>
      </w:pPr>
    </w:p>
    <w:p>
      <w:pPr>
        <w:suppressAutoHyphens/>
        <w:spacing w:after="0" w:line="360" w:lineRule="auto"/>
        <w:jc w:val="both"/>
        <w:rPr>
          <w:rFonts w:ascii="Times New Roman" w:hAnsi="Times New Roman" w:eastAsia="Times New Roman" w:cs="Times New Roman"/>
          <w:b/>
          <w:lang w:eastAsia="ar-SA"/>
        </w:rPr>
      </w:pP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4.2  P A S Í V A</w:t>
      </w:r>
    </w:p>
    <w:tbl>
      <w:tblPr>
        <w:tblStyle w:val="3"/>
        <w:tblW w:w="0" w:type="auto"/>
        <w:tblInd w:w="-5" w:type="dxa"/>
        <w:tblLayout w:type="fixed"/>
        <w:tblCellMar>
          <w:top w:w="0" w:type="dxa"/>
          <w:left w:w="70" w:type="dxa"/>
          <w:bottom w:w="0" w:type="dxa"/>
          <w:right w:w="70" w:type="dxa"/>
        </w:tblCellMar>
      </w:tblPr>
      <w:tblGrid>
        <w:gridCol w:w="3756"/>
        <w:gridCol w:w="1534"/>
        <w:gridCol w:w="1440"/>
        <w:gridCol w:w="1440"/>
        <w:gridCol w:w="1450"/>
      </w:tblGrid>
      <w:tr>
        <w:tblPrEx>
          <w:tblCellMar>
            <w:top w:w="0" w:type="dxa"/>
            <w:left w:w="70" w:type="dxa"/>
            <w:bottom w:w="0" w:type="dxa"/>
            <w:right w:w="70" w:type="dxa"/>
          </w:tblCellMar>
        </w:tblPrEx>
        <w:tc>
          <w:tcPr>
            <w:tcW w:w="3756"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Názov</w:t>
            </w:r>
          </w:p>
        </w:tc>
        <w:tc>
          <w:tcPr>
            <w:tcW w:w="1534" w:type="dxa"/>
            <w:tcBorders>
              <w:top w:val="single" w:color="000000" w:sz="4" w:space="0"/>
              <w:left w:val="single" w:color="000000" w:sz="4" w:space="0"/>
              <w:bottom w:val="single" w:color="000000" w:sz="4" w:space="0"/>
              <w:right w:val="nil"/>
            </w:tcBorders>
          </w:tcPr>
          <w:p>
            <w:pPr>
              <w:suppressAutoHyphens/>
              <w:snapToGrid w:val="0"/>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ind w:left="-188" w:firstLine="188"/>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 20</w:t>
            </w:r>
            <w:r>
              <w:rPr>
                <w:rFonts w:hint="default" w:ascii="Times New Roman" w:hAnsi="Times New Roman" w:eastAsia="Times New Roman" w:cs="Times New Roman"/>
                <w:b/>
                <w:lang w:val="sk-SK" w:eastAsia="ar-SA"/>
              </w:rPr>
              <w:t>20</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31.12.202</w:t>
            </w:r>
            <w:r>
              <w:rPr>
                <w:rFonts w:hint="default" w:ascii="Times New Roman" w:hAnsi="Times New Roman" w:eastAsia="Times New Roman" w:cs="Times New Roman"/>
                <w:b/>
                <w:lang w:val="sk-SK" w:eastAsia="ar-SA"/>
              </w:rPr>
              <w:t>1</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k 31.12.202</w:t>
            </w:r>
            <w:r>
              <w:rPr>
                <w:rFonts w:hint="default" w:ascii="Times New Roman" w:hAnsi="Times New Roman" w:eastAsia="Times New Roman" w:cs="Times New Roman"/>
                <w:b/>
                <w:lang w:val="sk-SK" w:eastAsia="ar-SA"/>
              </w:rPr>
              <w:t>2</w:t>
            </w:r>
          </w:p>
        </w:tc>
        <w:tc>
          <w:tcPr>
            <w:tcW w:w="14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Predpoklad</w:t>
            </w:r>
          </w:p>
          <w:p>
            <w:pPr>
              <w:suppressAutoHyphens/>
              <w:spacing w:after="0" w:line="360" w:lineRule="auto"/>
              <w:jc w:val="center"/>
              <w:rPr>
                <w:rFonts w:hint="default" w:ascii="Times New Roman" w:hAnsi="Times New Roman" w:eastAsia="Times New Roman" w:cs="Times New Roman"/>
                <w:b/>
                <w:lang w:val="sk-SK" w:eastAsia="ar-SA"/>
              </w:rPr>
            </w:pPr>
            <w:r>
              <w:rPr>
                <w:rFonts w:ascii="Times New Roman" w:hAnsi="Times New Roman" w:eastAsia="Times New Roman" w:cs="Times New Roman"/>
                <w:b/>
                <w:lang w:eastAsia="ar-SA"/>
              </w:rPr>
              <w:t>rok 202</w:t>
            </w:r>
            <w:r>
              <w:rPr>
                <w:rFonts w:hint="default" w:ascii="Times New Roman" w:hAnsi="Times New Roman" w:eastAsia="Times New Roman" w:cs="Times New Roman"/>
                <w:b/>
                <w:lang w:val="sk-SK" w:eastAsia="ar-SA"/>
              </w:rPr>
              <w:t>3</w:t>
            </w: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A.Vlastné zdroje krytia majetku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1032768,34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2120084,40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Fondy účtovnej jednotky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Výsledok hospodárenia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620383,33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6842,78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711602,44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452" w:hRule="atLeast"/>
        </w:trPr>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 Záväzky súčet</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62708,37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70495,04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472075,60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Dlhodobé záväzky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12710,58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9968,82</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9512,78</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Krátkodobé záväzky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24583,54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47764,02</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202014,35</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Bankové úvery a ostatné prij. výpomoci</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13105,20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9985,20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20607,90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Prechodné účty pasív</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381758,97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336592,08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lang w:val="sk-SK" w:eastAsia="ar-SA"/>
              </w:rPr>
            </w:pPr>
            <w:r>
              <w:rPr>
                <w:rFonts w:hint="default" w:ascii="Times New Roman" w:hAnsi="Times New Roman" w:eastAsia="Times New Roman" w:cs="Times New Roman"/>
                <w:lang w:val="sk-SK" w:eastAsia="ar-SA"/>
              </w:rPr>
              <w:t>310725,14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Vlastné zdroje krytia majetku </w:t>
            </w: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a záväzky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1032768,34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i/>
                <w:lang w:val="sk-SK" w:eastAsia="ar-SA"/>
              </w:rPr>
            </w:pPr>
            <w:r>
              <w:rPr>
                <w:rFonts w:hint="default" w:ascii="Times New Roman" w:hAnsi="Times New Roman" w:eastAsia="Times New Roman" w:cs="Times New Roman"/>
                <w:i/>
                <w:lang w:val="sk-SK" w:eastAsia="ar-SA"/>
              </w:rPr>
              <w:t>2120084,40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bl>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5. Vývoj pohľadávok a záväzkov  v  €</w:t>
      </w:r>
    </w:p>
    <w:p>
      <w:pPr>
        <w:suppressAutoHyphens/>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5.1. Pohľadávky </w:t>
      </w:r>
    </w:p>
    <w:tbl>
      <w:tblPr>
        <w:tblStyle w:val="3"/>
        <w:tblW w:w="0" w:type="auto"/>
        <w:tblInd w:w="108" w:type="dxa"/>
        <w:tblLayout w:type="fixed"/>
        <w:tblCellMar>
          <w:top w:w="0" w:type="dxa"/>
          <w:left w:w="108" w:type="dxa"/>
          <w:bottom w:w="0" w:type="dxa"/>
          <w:right w:w="108" w:type="dxa"/>
        </w:tblCellMar>
      </w:tblPr>
      <w:tblGrid>
        <w:gridCol w:w="5103"/>
        <w:gridCol w:w="1557"/>
        <w:gridCol w:w="1567"/>
      </w:tblGrid>
      <w:tr>
        <w:tblPrEx>
          <w:tblCellMar>
            <w:top w:w="0" w:type="dxa"/>
            <w:left w:w="108" w:type="dxa"/>
            <w:bottom w:w="0" w:type="dxa"/>
            <w:right w:w="108" w:type="dxa"/>
          </w:tblCellMar>
        </w:tblPrEx>
        <w:trPr>
          <w:trHeight w:val="563" w:hRule="atLeast"/>
        </w:trPr>
        <w:tc>
          <w:tcPr>
            <w:tcW w:w="5103" w:type="dxa"/>
            <w:tcBorders>
              <w:top w:val="single" w:color="000000" w:sz="4" w:space="0"/>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Pohľadávky </w:t>
            </w:r>
          </w:p>
        </w:tc>
        <w:tc>
          <w:tcPr>
            <w:tcW w:w="1557"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Rok 202</w:t>
            </w:r>
            <w:r>
              <w:rPr>
                <w:rFonts w:hint="default" w:ascii="Times New Roman" w:hAnsi="Times New Roman" w:eastAsia="Times New Roman" w:cs="Times New Roman"/>
                <w:b/>
                <w:sz w:val="24"/>
                <w:szCs w:val="24"/>
                <w:lang w:val="sk-SK" w:eastAsia="ar-SA"/>
              </w:rPr>
              <w:t>1</w:t>
            </w:r>
          </w:p>
        </w:tc>
        <w:tc>
          <w:tcPr>
            <w:tcW w:w="1567"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Rok 202</w:t>
            </w:r>
            <w:r>
              <w:rPr>
                <w:rFonts w:hint="default" w:ascii="Times New Roman" w:hAnsi="Times New Roman" w:eastAsia="Times New Roman" w:cs="Times New Roman"/>
                <w:b/>
                <w:sz w:val="24"/>
                <w:szCs w:val="24"/>
                <w:lang w:val="sk-SK" w:eastAsia="ar-SA"/>
              </w:rPr>
              <w:t>2</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do lehoty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po lehote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24170,40</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37523,55</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premlčané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Pohľadávky v priebehu roka odpísané (daň z nehnuteľnosti - nevymožiteľná)</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bl>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5.2 Záväzky</w:t>
      </w:r>
    </w:p>
    <w:p>
      <w:pPr>
        <w:suppressAutoHyphens/>
        <w:spacing w:after="0" w:line="240" w:lineRule="auto"/>
        <w:rPr>
          <w:rFonts w:ascii="Times New Roman" w:hAnsi="Times New Roman" w:eastAsia="Times New Roman" w:cs="Times New Roman"/>
          <w:b/>
          <w:sz w:val="24"/>
          <w:szCs w:val="24"/>
          <w:lang w:eastAsia="ar-SA"/>
        </w:rPr>
      </w:pPr>
    </w:p>
    <w:tbl>
      <w:tblPr>
        <w:tblStyle w:val="3"/>
        <w:tblW w:w="0" w:type="auto"/>
        <w:tblInd w:w="108" w:type="dxa"/>
        <w:tblLayout w:type="fixed"/>
        <w:tblCellMar>
          <w:top w:w="0" w:type="dxa"/>
          <w:left w:w="108" w:type="dxa"/>
          <w:bottom w:w="0" w:type="dxa"/>
          <w:right w:w="108" w:type="dxa"/>
        </w:tblCellMar>
      </w:tblPr>
      <w:tblGrid>
        <w:gridCol w:w="5103"/>
        <w:gridCol w:w="1557"/>
        <w:gridCol w:w="1704"/>
      </w:tblGrid>
      <w:tr>
        <w:tc>
          <w:tcPr>
            <w:tcW w:w="5103" w:type="dxa"/>
            <w:tcBorders>
              <w:top w:val="single" w:color="000000" w:sz="4" w:space="0"/>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Záväzky</w:t>
            </w:r>
          </w:p>
        </w:tc>
        <w:tc>
          <w:tcPr>
            <w:tcW w:w="1557"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Rok 202</w:t>
            </w:r>
            <w:r>
              <w:rPr>
                <w:rFonts w:hint="default" w:ascii="Times New Roman" w:hAnsi="Times New Roman" w:eastAsia="Times New Roman" w:cs="Times New Roman"/>
                <w:b/>
                <w:sz w:val="24"/>
                <w:szCs w:val="24"/>
                <w:lang w:val="sk-SK" w:eastAsia="ar-SA"/>
              </w:rPr>
              <w:t>1</w:t>
            </w:r>
          </w:p>
        </w:tc>
        <w:tc>
          <w:tcPr>
            <w:tcW w:w="1704"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Rok 202</w:t>
            </w:r>
            <w:r>
              <w:rPr>
                <w:rFonts w:hint="default" w:ascii="Times New Roman" w:hAnsi="Times New Roman" w:eastAsia="Times New Roman" w:cs="Times New Roman"/>
                <w:b/>
                <w:sz w:val="24"/>
                <w:szCs w:val="24"/>
                <w:lang w:val="sk-SK" w:eastAsia="ar-SA"/>
              </w:rPr>
              <w:t>2</w:t>
            </w:r>
          </w:p>
        </w:tc>
      </w:tr>
      <w:tr>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do lehoty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47764,02</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202014,35</w:t>
            </w:r>
          </w:p>
        </w:tc>
      </w:tr>
      <w:tr>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po lehote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z  lízingu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bl>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 xml:space="preserve">6. Ostatné  dôležité informácie </w:t>
      </w: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6.1 Prijaté granty a transfery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roku 2021 obec prijala nasledovné granty a transfery :</w:t>
      </w:r>
    </w:p>
    <w:tbl>
      <w:tblPr>
        <w:tblStyle w:val="3"/>
        <w:tblW w:w="0" w:type="auto"/>
        <w:tblInd w:w="-5" w:type="dxa"/>
        <w:tblLayout w:type="fixed"/>
        <w:tblCellMar>
          <w:top w:w="0" w:type="dxa"/>
          <w:left w:w="108" w:type="dxa"/>
          <w:bottom w:w="0" w:type="dxa"/>
          <w:right w:w="108" w:type="dxa"/>
        </w:tblCellMar>
      </w:tblPr>
      <w:tblGrid>
        <w:gridCol w:w="1728"/>
        <w:gridCol w:w="4860"/>
        <w:gridCol w:w="2350"/>
      </w:tblGrid>
      <w:tr>
        <w:tblPrEx>
          <w:tblCellMar>
            <w:top w:w="0" w:type="dxa"/>
            <w:left w:w="108" w:type="dxa"/>
            <w:bottom w:w="0" w:type="dxa"/>
            <w:right w:w="108" w:type="dxa"/>
          </w:tblCellMar>
        </w:tblPrEx>
        <w:tc>
          <w:tcPr>
            <w:tcW w:w="1728"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Poskytovateľ</w:t>
            </w:r>
          </w:p>
        </w:tc>
        <w:tc>
          <w:tcPr>
            <w:tcW w:w="4860" w:type="dxa"/>
            <w:tcBorders>
              <w:top w:val="single" w:color="000000" w:sz="4" w:space="0"/>
              <w:left w:val="single" w:color="000000" w:sz="4" w:space="0"/>
              <w:bottom w:val="single" w:color="000000" w:sz="4" w:space="0"/>
              <w:right w:val="nil"/>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Účelové určenie grantov a transferov</w:t>
            </w:r>
          </w:p>
        </w:tc>
        <w:tc>
          <w:tcPr>
            <w:tcW w:w="23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Suma prijatých prostriedkov v  €</w:t>
            </w:r>
          </w:p>
        </w:tc>
      </w:tr>
      <w:tr>
        <w:tblPrEx>
          <w:tblCellMar>
            <w:top w:w="0" w:type="dxa"/>
            <w:left w:w="108" w:type="dxa"/>
            <w:bottom w:w="0" w:type="dxa"/>
            <w:right w:w="108" w:type="dxa"/>
          </w:tblCellMar>
        </w:tblPrEx>
        <w:tc>
          <w:tcPr>
            <w:tcW w:w="1728"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BBSK</w:t>
            </w:r>
          </w:p>
        </w:tc>
        <w:tc>
          <w:tcPr>
            <w:tcW w:w="48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Deň obce  Vrbovka</w:t>
            </w:r>
          </w:p>
        </w:tc>
        <w:tc>
          <w:tcPr>
            <w:tcW w:w="23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1000,00</w:t>
            </w:r>
          </w:p>
        </w:tc>
      </w:tr>
      <w:tr>
        <w:tblPrEx>
          <w:tblCellMar>
            <w:top w:w="0" w:type="dxa"/>
            <w:left w:w="108" w:type="dxa"/>
            <w:bottom w:w="0" w:type="dxa"/>
            <w:right w:w="108" w:type="dxa"/>
          </w:tblCellMar>
        </w:tblPrEx>
        <w:tc>
          <w:tcPr>
            <w:tcW w:w="1728"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Fond na podporu kultúry</w:t>
            </w:r>
          </w:p>
        </w:tc>
        <w:tc>
          <w:tcPr>
            <w:tcW w:w="4860" w:type="dxa"/>
            <w:tcBorders>
              <w:top w:val="nil"/>
              <w:left w:val="single" w:color="000000" w:sz="4" w:space="0"/>
              <w:bottom w:val="single" w:color="000000" w:sz="4" w:space="0"/>
              <w:right w:val="nil"/>
            </w:tcBorders>
          </w:tcPr>
          <w:p>
            <w:pPr>
              <w:suppressAutoHyphens/>
              <w:snapToGrid w:val="0"/>
              <w:spacing w:after="0" w:line="36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Spoločný foklór remeslá a špeciality Ipeľskej doliny 202</w:t>
            </w:r>
            <w:r>
              <w:rPr>
                <w:rFonts w:hint="default" w:ascii="Times New Roman" w:hAnsi="Times New Roman" w:eastAsia="Times New Roman" w:cs="Times New Roman"/>
                <w:sz w:val="24"/>
                <w:szCs w:val="24"/>
                <w:lang w:val="sk-SK" w:eastAsia="ar-SA"/>
              </w:rPr>
              <w:t>2</w:t>
            </w:r>
          </w:p>
        </w:tc>
        <w:tc>
          <w:tcPr>
            <w:tcW w:w="23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hint="default" w:ascii="Times New Roman" w:hAnsi="Times New Roman" w:eastAsia="Times New Roman" w:cs="Times New Roman"/>
                <w:sz w:val="24"/>
                <w:szCs w:val="24"/>
                <w:lang w:val="sk-SK" w:eastAsia="ar-SA"/>
              </w:rPr>
              <w:t>1</w:t>
            </w:r>
            <w:r>
              <w:rPr>
                <w:rFonts w:ascii="Times New Roman" w:hAnsi="Times New Roman" w:eastAsia="Times New Roman" w:cs="Times New Roman"/>
                <w:sz w:val="24"/>
                <w:szCs w:val="24"/>
                <w:lang w:eastAsia="ar-SA"/>
              </w:rPr>
              <w:t xml:space="preserve"> 000,00</w:t>
            </w:r>
          </w:p>
        </w:tc>
      </w:tr>
    </w:tbl>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Popis najvýznamnejších grantov a transferov :</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6.2 Poskytnuté dotácie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roku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obec poskytla zo svojho rozpočtu dotácie v zmysle VZN č.   o poskytovaní dotácií z rozpočtu obce : </w:t>
      </w:r>
    </w:p>
    <w:tbl>
      <w:tblPr>
        <w:tblStyle w:val="3"/>
        <w:tblW w:w="0" w:type="auto"/>
        <w:tblInd w:w="-5" w:type="dxa"/>
        <w:tblLayout w:type="fixed"/>
        <w:tblCellMar>
          <w:top w:w="0" w:type="dxa"/>
          <w:left w:w="108" w:type="dxa"/>
          <w:bottom w:w="0" w:type="dxa"/>
          <w:right w:w="108" w:type="dxa"/>
        </w:tblCellMar>
      </w:tblPr>
      <w:tblGrid>
        <w:gridCol w:w="3119"/>
        <w:gridCol w:w="3260"/>
        <w:gridCol w:w="2559"/>
      </w:tblGrid>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Prijímateľ dotácie</w:t>
            </w:r>
          </w:p>
        </w:tc>
        <w:tc>
          <w:tcPr>
            <w:tcW w:w="3260" w:type="dxa"/>
            <w:tcBorders>
              <w:top w:val="single" w:color="000000" w:sz="4" w:space="0"/>
              <w:left w:val="single" w:color="000000" w:sz="4" w:space="0"/>
              <w:bottom w:val="single" w:color="000000" w:sz="4" w:space="0"/>
              <w:right w:val="nil"/>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Účelové určenie dotácie</w:t>
            </w:r>
          </w:p>
        </w:tc>
        <w:tc>
          <w:tcPr>
            <w:tcW w:w="2559"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Suma poskytnutých</w:t>
            </w:r>
          </w:p>
          <w:p>
            <w:pPr>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prostriedkov v €</w:t>
            </w: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nil"/>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nil"/>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nil"/>
              <w:right w:val="single" w:color="000000" w:sz="4" w:space="0"/>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r>
    </w:tbl>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880"/>
          <w:tab w:val="right" w:pos="8820"/>
        </w:tabs>
        <w:suppressAutoHyphens/>
        <w:spacing w:after="0" w:line="240" w:lineRule="auto"/>
        <w:jc w:val="both"/>
        <w:rPr>
          <w:rFonts w:hint="default" w:ascii="Times New Roman" w:hAnsi="Times New Roman" w:eastAsia="Times New Roman" w:cs="Times New Roman"/>
          <w:b/>
          <w:sz w:val="24"/>
          <w:szCs w:val="24"/>
          <w:lang w:val="sk-SK" w:eastAsia="ar-SA"/>
        </w:rPr>
      </w:pPr>
      <w:r>
        <w:rPr>
          <w:rFonts w:ascii="Times New Roman" w:hAnsi="Times New Roman" w:eastAsia="Times New Roman" w:cs="Times New Roman"/>
          <w:b/>
          <w:sz w:val="24"/>
          <w:szCs w:val="24"/>
          <w:lang w:eastAsia="ar-SA"/>
        </w:rPr>
        <w:t>6.3 Významné investičné akcie v roku 202</w:t>
      </w:r>
      <w:r>
        <w:rPr>
          <w:rFonts w:hint="default" w:ascii="Times New Roman" w:hAnsi="Times New Roman" w:eastAsia="Times New Roman" w:cs="Times New Roman"/>
          <w:b/>
          <w:sz w:val="24"/>
          <w:szCs w:val="24"/>
          <w:lang w:val="sk-SK" w:eastAsia="ar-SA"/>
        </w:rPr>
        <w:t>2</w:t>
      </w:r>
    </w:p>
    <w:p>
      <w:pPr>
        <w:tabs>
          <w:tab w:val="left" w:pos="288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Najvýznamnejšie investičné akcie realizované v roku 202</w:t>
      </w:r>
      <w:r>
        <w:rPr>
          <w:rFonts w:hint="default" w:ascii="Times New Roman" w:hAnsi="Times New Roman" w:eastAsia="Times New Roman" w:cs="Times New Roman"/>
          <w:sz w:val="24"/>
          <w:szCs w:val="24"/>
          <w:lang w:val="sk-SK" w:eastAsia="ar-SA"/>
        </w:rPr>
        <w:t>2</w:t>
      </w:r>
      <w:r>
        <w:rPr>
          <w:rFonts w:ascii="Times New Roman" w:hAnsi="Times New Roman" w:eastAsia="Times New Roman" w:cs="Times New Roman"/>
          <w:sz w:val="24"/>
          <w:szCs w:val="24"/>
          <w:lang w:eastAsia="ar-SA"/>
        </w:rPr>
        <w:t xml:space="preserve"> :</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  </w:t>
      </w:r>
      <w:r>
        <w:rPr>
          <w:rFonts w:hint="default" w:ascii="Times New Roman" w:hAnsi="Times New Roman" w:eastAsia="Times New Roman" w:cs="Times New Roman"/>
          <w:sz w:val="24"/>
          <w:szCs w:val="24"/>
          <w:lang w:val="sk-SK" w:eastAsia="ar-SA"/>
        </w:rPr>
        <w:t>Nákup mikrobusu  28270</w:t>
      </w:r>
      <w:r>
        <w:rPr>
          <w:rFonts w:ascii="Times New Roman" w:hAnsi="Times New Roman" w:eastAsia="Times New Roman" w:cs="Times New Roman"/>
          <w:sz w:val="24"/>
          <w:szCs w:val="24"/>
          <w:lang w:eastAsia="ar-SA"/>
        </w:rPr>
        <w:t>,00 Eur  -z toho vlastné zdroje</w:t>
      </w:r>
      <w:r>
        <w:rPr>
          <w:rFonts w:hint="default" w:ascii="Times New Roman" w:hAnsi="Times New Roman" w:eastAsia="Times New Roman" w:cs="Times New Roman"/>
          <w:sz w:val="24"/>
          <w:szCs w:val="24"/>
          <w:lang w:val="sk-SK" w:eastAsia="ar-SA"/>
        </w:rPr>
        <w:t>2115,74</w:t>
      </w:r>
      <w:r>
        <w:rPr>
          <w:rFonts w:ascii="Times New Roman" w:hAnsi="Times New Roman" w:eastAsia="Times New Roman" w:cs="Times New Roman"/>
          <w:sz w:val="24"/>
          <w:szCs w:val="24"/>
          <w:lang w:eastAsia="ar-SA"/>
        </w:rPr>
        <w:t xml:space="preserve"> Eur,</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r>
        <w:rPr>
          <w:rFonts w:hint="default" w:ascii="Times New Roman" w:hAnsi="Times New Roman" w:eastAsia="Times New Roman" w:cs="Times New Roman"/>
          <w:sz w:val="24"/>
          <w:szCs w:val="24"/>
          <w:lang w:val="sk-SK" w:eastAsia="ar-SA"/>
        </w:rPr>
        <w:t>26154,26</w:t>
      </w:r>
      <w:r>
        <w:rPr>
          <w:rFonts w:ascii="Times New Roman" w:hAnsi="Times New Roman" w:eastAsia="Times New Roman" w:cs="Times New Roman"/>
          <w:sz w:val="24"/>
          <w:szCs w:val="24"/>
          <w:lang w:eastAsia="ar-SA"/>
        </w:rPr>
        <w:t xml:space="preserve"> Eur – úver SZRB na predfinancovanie projektu IROP</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left" w:pos="2880"/>
          <w:tab w:val="right" w:pos="8820"/>
        </w:tabs>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 xml:space="preserve">  -   </w:t>
      </w:r>
      <w:r>
        <w:rPr>
          <w:rFonts w:hint="default" w:ascii="Times New Roman" w:hAnsi="Times New Roman" w:eastAsia="Times New Roman" w:cs="Times New Roman"/>
          <w:sz w:val="24"/>
          <w:szCs w:val="24"/>
          <w:lang w:val="sk-SK" w:eastAsia="ar-SA"/>
        </w:rPr>
        <w:t>Projekt Most cez rieku Ipeľ medzi obcami Vrbovka-Őrhalom</w:t>
      </w:r>
    </w:p>
    <w:p>
      <w:pPr>
        <w:tabs>
          <w:tab w:val="left" w:pos="2880"/>
          <w:tab w:val="right" w:pos="8820"/>
        </w:tabs>
        <w:suppressAutoHyphens/>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709175,02 Eur  náklady hradené z prostriedkov BBSK na základe zmluvy</w:t>
      </w:r>
    </w:p>
    <w:p>
      <w:pPr>
        <w:tabs>
          <w:tab w:val="left" w:pos="2880"/>
          <w:tab w:val="right" w:pos="8820"/>
        </w:tabs>
        <w:suppressAutoHyphens/>
        <w:spacing w:after="0" w:line="240" w:lineRule="auto"/>
        <w:jc w:val="both"/>
        <w:rPr>
          <w:rFonts w:hint="default" w:ascii="Times New Roman" w:hAnsi="Times New Roman" w:eastAsia="Times New Roman" w:cs="Times New Roman"/>
          <w:sz w:val="24"/>
          <w:szCs w:val="24"/>
          <w:lang w:val="sk-SK" w:eastAsia="ar-SA"/>
        </w:rPr>
      </w:pPr>
      <w:r>
        <w:rPr>
          <w:rFonts w:hint="default" w:ascii="Times New Roman" w:hAnsi="Times New Roman" w:eastAsia="Times New Roman" w:cs="Times New Roman"/>
          <w:sz w:val="24"/>
          <w:szCs w:val="24"/>
          <w:lang w:val="sk-SK" w:eastAsia="ar-SA"/>
        </w:rPr>
        <w:t xml:space="preserve">      </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6.4 Predpokladaný budúci vývoj činnosti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Predpokladané investičné akcie realizované v budúcich rokoch :</w:t>
      </w:r>
    </w:p>
    <w:p>
      <w:pPr>
        <w:numPr>
          <w:ilvl w:val="0"/>
          <w:numId w:val="5"/>
        </w:numPr>
        <w:suppressAutoHyphens/>
        <w:spacing w:after="0" w:line="360" w:lineRule="auto"/>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Ukončenie vybudovanie mosta cez rieku Ipeľ v obci Vrbovka a cesty k mostu. </w:t>
      </w:r>
    </w:p>
    <w:p>
      <w:pPr>
        <w:numPr>
          <w:ilvl w:val="0"/>
          <w:numId w:val="5"/>
        </w:numPr>
        <w:suppressAutoHyphens/>
        <w:spacing w:after="0" w:line="360" w:lineRule="auto"/>
        <w:contextualSpacing/>
        <w:jc w:val="both"/>
        <w:rPr>
          <w:rFonts w:ascii="Times New Roman" w:hAnsi="Times New Roman" w:eastAsia="Times New Roman" w:cs="Times New Roman"/>
          <w:sz w:val="24"/>
          <w:szCs w:val="24"/>
          <w:lang w:eastAsia="ar-SA"/>
        </w:rPr>
      </w:pPr>
      <w:r>
        <w:rPr>
          <w:rFonts w:hint="default" w:ascii="Times New Roman" w:hAnsi="Times New Roman" w:eastAsia="Times New Roman" w:cs="Times New Roman"/>
          <w:sz w:val="24"/>
          <w:szCs w:val="24"/>
          <w:lang w:val="sk-SK" w:eastAsia="ar-SA"/>
        </w:rPr>
        <w:t>Realizovanie projektu Zateplenie budovy obecného domu v obci Vrbovka.</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6.5 Udalosti osobitného významu po skončení účtovného obdobia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 nezaznamenala žiadnu udalosť osobitného významu po skončení účtovného obdobia. </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Vypracoval:</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Erika Marčoková                                         Predkladá:</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V o  Vrbovke</w:t>
      </w:r>
      <w:r>
        <w:rPr>
          <w:rFonts w:hint="default" w:ascii="Times New Roman" w:hAnsi="Times New Roman" w:eastAsia="Times New Roman" w:cs="Times New Roman"/>
          <w:sz w:val="24"/>
          <w:szCs w:val="24"/>
          <w:lang w:val="sk-SK" w:eastAsia="ar-SA"/>
        </w:rPr>
        <w:t xml:space="preserve"> </w:t>
      </w:r>
      <w:r>
        <w:rPr>
          <w:rFonts w:ascii="Times New Roman" w:hAnsi="Times New Roman" w:eastAsia="Times New Roman" w:cs="Times New Roman"/>
          <w:sz w:val="24"/>
          <w:szCs w:val="24"/>
          <w:lang w:eastAsia="ar-SA"/>
        </w:rPr>
        <w:t xml:space="preserve"> dňa </w:t>
      </w:r>
      <w:r>
        <w:rPr>
          <w:rFonts w:hint="default" w:ascii="Times New Roman" w:hAnsi="Times New Roman" w:eastAsia="Times New Roman" w:cs="Times New Roman"/>
          <w:sz w:val="24"/>
          <w:szCs w:val="24"/>
          <w:lang w:val="sk-SK" w:eastAsia="ar-SA"/>
        </w:rPr>
        <w:t>14</w:t>
      </w:r>
      <w:r>
        <w:rPr>
          <w:rFonts w:ascii="Times New Roman" w:hAnsi="Times New Roman" w:eastAsia="Times New Roman" w:cs="Times New Roman"/>
          <w:sz w:val="24"/>
          <w:szCs w:val="24"/>
          <w:lang w:eastAsia="ar-SA"/>
        </w:rPr>
        <w:t>.6.202</w:t>
      </w:r>
      <w:r>
        <w:rPr>
          <w:rFonts w:hint="default" w:ascii="Times New Roman" w:hAnsi="Times New Roman" w:eastAsia="Times New Roman" w:cs="Times New Roman"/>
          <w:sz w:val="24"/>
          <w:szCs w:val="24"/>
          <w:lang w:val="sk-SK" w:eastAsia="ar-SA"/>
        </w:rPr>
        <w:t>3</w:t>
      </w:r>
    </w:p>
    <w:p/>
    <w:sectPr>
      <w:pgSz w:w="11906" w:h="16838"/>
      <w:pgMar w:top="1440" w:right="1746"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lvlText w:val="-"/>
      <w:lvlJc w:val="left"/>
      <w:pPr>
        <w:tabs>
          <w:tab w:val="left" w:pos="795"/>
        </w:tabs>
        <w:ind w:left="795" w:hanging="360"/>
      </w:pPr>
      <w:rPr>
        <w:rFonts w:ascii="Times New Roman" w:hAnsi="Times New Roman" w:cs="Times New Roman"/>
      </w:rPr>
    </w:lvl>
  </w:abstractNum>
  <w:abstractNum w:abstractNumId="1">
    <w:nsid w:val="00000002"/>
    <w:multiLevelType w:val="multilevel"/>
    <w:tmpl w:val="00000002"/>
    <w:lvl w:ilvl="0" w:tentative="0">
      <w:start w:val="1"/>
      <w:numFmt w:val="decimal"/>
      <w:lvlText w:val="%1"/>
      <w:lvlJc w:val="left"/>
      <w:pPr>
        <w:tabs>
          <w:tab w:val="left" w:pos="435"/>
        </w:tabs>
        <w:ind w:left="435" w:hanging="435"/>
      </w:pPr>
    </w:lvl>
    <w:lvl w:ilvl="1" w:tentative="0">
      <w:start w:val="1"/>
      <w:numFmt w:val="decimal"/>
      <w:lvlText w:val="%1.%2"/>
      <w:lvlJc w:val="left"/>
      <w:pPr>
        <w:tabs>
          <w:tab w:val="left" w:pos="435"/>
        </w:tabs>
        <w:ind w:left="435" w:hanging="435"/>
      </w:pPr>
      <w:rPr>
        <w:b/>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2">
    <w:nsid w:val="00000003"/>
    <w:multiLevelType w:val="singleLevel"/>
    <w:tmpl w:val="00000003"/>
    <w:lvl w:ilvl="0" w:tentative="0">
      <w:start w:val="1"/>
      <w:numFmt w:val="bullet"/>
      <w:lvlText w:val="-"/>
      <w:lvlJc w:val="left"/>
      <w:pPr>
        <w:tabs>
          <w:tab w:val="left" w:pos="720"/>
        </w:tabs>
        <w:ind w:left="720" w:hanging="360"/>
      </w:pPr>
      <w:rPr>
        <w:rFonts w:ascii="Times New Roman" w:hAnsi="Times New Roman" w:cs="Times New Roman"/>
      </w:rPr>
    </w:lvl>
  </w:abstractNum>
  <w:abstractNum w:abstractNumId="3">
    <w:nsid w:val="00000004"/>
    <w:multiLevelType w:val="singleLevel"/>
    <w:tmpl w:val="00000004"/>
    <w:lvl w:ilvl="0" w:tentative="0">
      <w:start w:val="1"/>
      <w:numFmt w:val="bullet"/>
      <w:lvlText w:val="-"/>
      <w:lvlJc w:val="left"/>
      <w:pPr>
        <w:tabs>
          <w:tab w:val="left" w:pos="720"/>
        </w:tabs>
        <w:ind w:left="720" w:hanging="360"/>
      </w:pPr>
      <w:rPr>
        <w:rFonts w:ascii="Times New Roman" w:hAnsi="Times New Roman" w:cs="Times New Roman"/>
      </w:rPr>
    </w:lvl>
  </w:abstractNum>
  <w:abstractNum w:abstractNumId="4">
    <w:nsid w:val="553D7651"/>
    <w:multiLevelType w:val="singleLevel"/>
    <w:tmpl w:val="553D7651"/>
    <w:lvl w:ilvl="0" w:tentative="0">
      <w:start w:val="1"/>
      <w:numFmt w:val="decimal"/>
      <w:suff w:val="space"/>
      <w:lvlText w:val="%1."/>
      <w:lvlJc w:val="left"/>
      <w:pPr>
        <w:ind w:left="600" w:leftChars="0" w:firstLine="0" w:firstLineChars="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57832"/>
    <w:rsid w:val="0F257832"/>
    <w:rsid w:val="58B14AE5"/>
    <w:rsid w:val="6A936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477</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2023-06-13T09:43:00Z</dcterms:created>
  <dc:creator>ema15481</dc:creator>
  <cp:lastModifiedBy>ema15481</cp:lastModifiedBy>
  <dcterms:modified xsi:type="dcterms:W3CDTF">2023-06-14T13:47:40Z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565DA27D14A14B168F0271CDF89DE460</vt:lpwstr>
  </property>
</Properties>
</file>