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6CE11A6" w14:textId="2FBA90C3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2110E0">
        <w:rPr>
          <w:rFonts w:ascii="Arial Narrow" w:hAnsi="Arial Narrow" w:cs="Arial Narrow"/>
          <w:b/>
        </w:rPr>
        <w:t>2</w:t>
      </w:r>
    </w:p>
    <w:p w14:paraId="3A87E1C0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9EC516E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FC91C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97218B8" w14:textId="77777777" w:rsidR="001D366E" w:rsidRDefault="0024059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B5457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E4F4D11" w14:textId="77777777" w:rsidR="001D366E" w:rsidRDefault="0024059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34C7F9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D366E" w14:paraId="584F12E2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85604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8C931" w14:textId="452E48D2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110E0">
              <w:rPr>
                <w:rStyle w:val="ra"/>
              </w:rPr>
              <w:t>Mini-</w:t>
            </w:r>
            <w:proofErr w:type="spellStart"/>
            <w:r w:rsidR="002110E0">
              <w:rPr>
                <w:rStyle w:val="ra"/>
              </w:rPr>
              <w:t>star</w:t>
            </w:r>
            <w:proofErr w:type="spellEnd"/>
            <w:r w:rsidR="002110E0">
              <w:rPr>
                <w:rStyle w:val="ra"/>
              </w:rPr>
              <w:t xml:space="preserve"> </w:t>
            </w:r>
            <w:proofErr w:type="spellStart"/>
            <w:r w:rsidR="002110E0">
              <w:rPr>
                <w:rStyle w:val="ra"/>
              </w:rPr>
              <w:t>s.r.o</w:t>
            </w:r>
            <w:proofErr w:type="spellEnd"/>
            <w:r w:rsidR="002110E0"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6B52AA" w14:textId="77777777" w:rsidR="001D366E" w:rsidRDefault="001D366E">
            <w:pPr>
              <w:snapToGrid w:val="0"/>
            </w:pPr>
          </w:p>
        </w:tc>
      </w:tr>
      <w:tr w:rsidR="001D366E" w14:paraId="31A1799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43A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9E98A4" w14:textId="77777777" w:rsidR="001D366E" w:rsidRDefault="00240592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528ABF" w14:textId="77777777" w:rsidR="001D366E" w:rsidRDefault="001D366E">
            <w:pPr>
              <w:snapToGrid w:val="0"/>
            </w:pPr>
          </w:p>
        </w:tc>
      </w:tr>
      <w:tr w:rsidR="001D366E" w14:paraId="7EDEA25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C22BD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78682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F8FE8B0" w14:textId="77777777" w:rsidR="001D366E" w:rsidRDefault="001D366E">
            <w:pPr>
              <w:snapToGrid w:val="0"/>
            </w:pPr>
          </w:p>
        </w:tc>
      </w:tr>
      <w:tr w:rsidR="001D366E" w14:paraId="682A385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07E8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7D0B60" w14:textId="2E1B2B0A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2110E0">
              <w:rPr>
                <w:rFonts w:ascii="Arial Narrow" w:hAnsi="Arial Narrow" w:cs="Arial Narrow"/>
                <w:sz w:val="22"/>
                <w:szCs w:val="22"/>
              </w:rPr>
              <w:t>9.12.2022</w:t>
            </w:r>
          </w:p>
        </w:tc>
      </w:tr>
      <w:tr w:rsidR="001D366E" w14:paraId="1512450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C052F9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BED7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1D366E" w14:paraId="5FE4C6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EFD47E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B7DEA3" w14:textId="6DAD92B1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110E0">
              <w:rPr>
                <w:rStyle w:val="ra"/>
              </w:rPr>
              <w:t>Mini-</w:t>
            </w:r>
            <w:proofErr w:type="spellStart"/>
            <w:r w:rsidR="002110E0">
              <w:rPr>
                <w:rStyle w:val="ra"/>
              </w:rPr>
              <w:t>star</w:t>
            </w:r>
            <w:proofErr w:type="spellEnd"/>
            <w:r w:rsidR="002110E0">
              <w:rPr>
                <w:rStyle w:val="ra"/>
              </w:rPr>
              <w:t xml:space="preserve"> </w:t>
            </w:r>
            <w:proofErr w:type="spellStart"/>
            <w:r w:rsidR="002110E0">
              <w:rPr>
                <w:rStyle w:val="ra"/>
              </w:rPr>
              <w:t>s.r.o</w:t>
            </w:r>
            <w:proofErr w:type="spellEnd"/>
            <w:r w:rsidR="002110E0">
              <w:rPr>
                <w:rStyle w:val="ra"/>
              </w:rPr>
              <w:t>.</w:t>
            </w:r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366E" w14:paraId="6CF883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9606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8DBF81" w14:textId="40C3628A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CA19A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4E6AFFE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FA5180" w14:textId="77777777" w:rsidR="001D366E" w:rsidRDefault="0024059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159E79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E6D7547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D366E" w14:paraId="78F5428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8FF2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17D9D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F94E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4F630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D366E" w14:paraId="622E2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67D5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2C739" w14:textId="1D176516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2110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1A91A" w14:textId="42041101" w:rsidR="001D366E" w:rsidRDefault="001D366E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12AA8" w14:textId="2E51D522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681BB08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17E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9A43" w14:textId="510613C7" w:rsidR="001D366E" w:rsidRDefault="002110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3CFA9" w14:textId="310D3DEA" w:rsidR="001D366E" w:rsidRDefault="001D366E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25FA3" w14:textId="146A3599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1AC52C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18DD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7B27" w14:textId="16704AD2" w:rsidR="001D366E" w:rsidRDefault="002110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648BA" w14:textId="640CF8B9" w:rsidR="001D366E" w:rsidRDefault="001D366E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1054E" w14:textId="4996E38E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572EF2" w14:textId="77777777" w:rsidR="001D366E" w:rsidRDefault="001D366E">
      <w:pPr>
        <w:jc w:val="both"/>
      </w:pPr>
    </w:p>
    <w:p w14:paraId="40B0BBC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208E2B" w14:textId="77777777" w:rsidR="001D366E" w:rsidRDefault="001D36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FAEF66" w14:textId="76AD4B16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110E0">
        <w:rPr>
          <w:rFonts w:ascii="Arial Narrow" w:eastAsia="Arial Narrow" w:hAnsi="Arial Narrow" w:cs="Arial Narrow"/>
          <w:sz w:val="22"/>
          <w:szCs w:val="22"/>
        </w:rPr>
        <w:t>spoločnosť založená v roku 2022, nie je náplň</w:t>
      </w:r>
    </w:p>
    <w:p w14:paraId="33BEE57C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76A030" w14:textId="77777777" w:rsidR="001D366E" w:rsidRDefault="0024059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EC189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7954AB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2FB1F3D9" w14:textId="77777777" w:rsidR="001D366E" w:rsidRDefault="001D36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E4897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7BB9C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D366E" w14:paraId="0369607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1607" w14:textId="77777777" w:rsidR="001D366E" w:rsidRDefault="0024059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10BB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B7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366E" w14:paraId="5F54BE2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A79BD5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24752" w14:textId="4D04C8AB" w:rsidR="001D366E" w:rsidRDefault="002110E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46E1E3" w14:textId="71268340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10F74DF" w14:textId="77777777" w:rsidR="001D366E" w:rsidRDefault="001D36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036A46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10E26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CAADF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808BB6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D366E" w14:paraId="1DBCE2D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C9AB0" w14:textId="77777777" w:rsidR="001D366E" w:rsidRDefault="0024059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7160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5A877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28B61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6B3C2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B04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63F6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11EF4F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50C2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0E2D6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B350C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50F60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94968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D6C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A3CE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160D5E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B8A01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A28A5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62B71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04272C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7780E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580E2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E491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27F57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71F0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F59B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299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859C0C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C022C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02B211" w14:textId="77777777" w:rsidR="001D366E" w:rsidRDefault="0024059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675E920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7D5E3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89566D5" w14:textId="77777777" w:rsidR="001D366E" w:rsidRDefault="0024059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96F251" w14:textId="77777777" w:rsidR="001D366E" w:rsidRDefault="001D36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AC77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242435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088DF3A1" w14:textId="5231480E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 w:rsidR="00CA19A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8C809F5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2C4C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B32EA0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8109C65" w14:textId="77777777" w:rsidR="001D366E" w:rsidRDefault="001D36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D366E" w14:paraId="0E4647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CBA9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EFBEA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2F74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366E" w14:paraId="2DFDC3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35DA8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D75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EE2B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EFAE4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D74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3BD8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AB6F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1C83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64F3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B184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E2C76" w14:textId="77777777" w:rsidR="001D366E" w:rsidRDefault="001D36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D366E" w14:paraId="3290A6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2680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D1A2D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1F71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6F00E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0828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BEAB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7D2D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D4553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4AB3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774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9350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9BEB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C61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C42B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7ED0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4C4518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DA0D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02BBB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A4D52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B1C3C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B448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F9FA5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C38C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D210B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E3A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1DC79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FC41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7C21433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B8DAA17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4C30BB8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9A58A1B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EAFF5BD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F733BE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CD4058" w14:textId="77777777" w:rsidR="001D366E" w:rsidRDefault="0024059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D366E" w14:paraId="319715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A3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8B5460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C7B0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19428B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A9766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52F1A24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ABB1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5B8E78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D366E" w14:paraId="2251D3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C4DA9" w14:textId="0E651A3D" w:rsidR="001D366E" w:rsidRDefault="001D366E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C05F1" w14:textId="381B67AD" w:rsidR="001D366E" w:rsidRDefault="001D366E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CB535" w14:textId="65097D5E" w:rsidR="001D366E" w:rsidRDefault="001D366E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971B" w14:textId="4B9317EB" w:rsidR="001D366E" w:rsidRDefault="001D366E">
            <w:pPr>
              <w:jc w:val="center"/>
            </w:pPr>
          </w:p>
        </w:tc>
      </w:tr>
      <w:tr w:rsidR="001D366E" w14:paraId="080313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CD163" w14:textId="0B485CE5" w:rsidR="001D366E" w:rsidRDefault="001D366E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999A9" w14:textId="58BAA492" w:rsidR="001D366E" w:rsidRDefault="001D366E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A1F1" w14:textId="0730084A" w:rsidR="001D366E" w:rsidRDefault="001D366E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96136" w14:textId="57AC4716" w:rsidR="001D366E" w:rsidRDefault="001D366E">
            <w:pPr>
              <w:jc w:val="center"/>
            </w:pPr>
          </w:p>
        </w:tc>
      </w:tr>
      <w:tr w:rsidR="001D366E" w14:paraId="2D247E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0DF60" w14:textId="2A368D65" w:rsidR="001D366E" w:rsidRDefault="001D366E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66DA5" w14:textId="046823EA" w:rsidR="001D366E" w:rsidRDefault="001D366E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931E1" w14:textId="6024F216" w:rsidR="001D366E" w:rsidRDefault="001D366E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3D8A" w14:textId="72206739" w:rsidR="001D366E" w:rsidRDefault="001D366E">
            <w:pPr>
              <w:jc w:val="center"/>
            </w:pPr>
          </w:p>
        </w:tc>
      </w:tr>
      <w:tr w:rsidR="001D366E" w14:paraId="5EFB16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4A94B" w14:textId="77777777" w:rsidR="001D366E" w:rsidRDefault="001D36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F9692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04C0F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2C060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97BDCB" w14:textId="77777777" w:rsidR="001D366E" w:rsidRDefault="0024059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58F40F" w14:textId="77777777" w:rsidR="001D366E" w:rsidRDefault="0024059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9798BA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AD0AB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9B3F355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8ADB18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504120B" w14:textId="77777777" w:rsidR="001D366E" w:rsidRDefault="001D36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35002C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D366E" w14:paraId="2DFE74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45919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AE80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32A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9E9E3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E611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D366E" w14:paraId="530726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93316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F7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16BC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F5C2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DF40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731ADE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58F47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66B3C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D1D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ACDF1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B702B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D261B7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FB9D1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4C685F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0E7CA4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D0A20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3E4C987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13F17E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7246A7B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15C65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D366E" w14:paraId="722E534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64F97" w14:textId="77777777" w:rsidR="001D366E" w:rsidRDefault="0024059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85436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354F1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E937AB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3EA230" w14:textId="77777777" w:rsidR="001D366E" w:rsidRDefault="00240592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0F6F5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0804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AD687BC" w14:textId="77777777" w:rsidR="001D366E" w:rsidRDefault="0024059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21E9F3" w14:textId="77777777" w:rsidR="001D366E" w:rsidRDefault="001D36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18E106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D366E" w14:paraId="0751634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8389" w14:textId="77777777" w:rsidR="001D366E" w:rsidRDefault="0024059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C0F3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</w:tr>
      <w:tr w:rsidR="001D366E" w14:paraId="7FA3BE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AD656" w14:textId="77777777" w:rsidR="001D366E" w:rsidRDefault="001D36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D93E2" w14:textId="77777777" w:rsidR="001D366E" w:rsidRDefault="00240592">
            <w:pPr>
              <w:pStyle w:val="TopHeader"/>
            </w:pPr>
            <w:r>
              <w:t xml:space="preserve">Spôsob </w:t>
            </w:r>
          </w:p>
          <w:p w14:paraId="627F1B7E" w14:textId="77777777" w:rsidR="001D366E" w:rsidRDefault="0024059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E9B2C" w14:textId="77777777" w:rsidR="001D366E" w:rsidRDefault="00240592">
            <w:pPr>
              <w:pStyle w:val="TopHeader"/>
            </w:pPr>
            <w:r>
              <w:t>Hodnota záväzkov</w:t>
            </w:r>
          </w:p>
        </w:tc>
      </w:tr>
      <w:tr w:rsidR="001D366E" w14:paraId="71682A9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1B4F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D5A0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8502A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67FBC33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763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EC9F6" w14:textId="77777777" w:rsidR="001D366E" w:rsidRDefault="00240592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6B072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4D6E15C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D82A7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A20CD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93409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345A12D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44EBD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C17EB7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B24C1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F1CF56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003ADA" w14:textId="77777777" w:rsidR="001D366E" w:rsidRDefault="0024059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DE9862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A88C39D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C539F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84DDA6D" w14:textId="77777777" w:rsidR="001D366E" w:rsidRDefault="0024059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DC160D6" w14:textId="77777777" w:rsidR="001D366E" w:rsidRDefault="0024059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ACD865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7F66EB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1401212B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A623030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73DF5270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96A8AF2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6761544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1BEB3D5A" w14:textId="77777777" w:rsidR="001D366E" w:rsidRDefault="001D36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D6E74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A319ED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26855F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0D7531F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F9C9C48" w14:textId="4CBC8CBD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CA19A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624760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1F9B0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649F6A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44947B" w14:textId="77777777" w:rsidR="001D366E" w:rsidRDefault="001D36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00E689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798E3EB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F6C9984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1D36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46696" w14:textId="77777777" w:rsidR="001D366E" w:rsidRDefault="00240592">
      <w:r>
        <w:separator/>
      </w:r>
    </w:p>
  </w:endnote>
  <w:endnote w:type="continuationSeparator" w:id="0">
    <w:p w14:paraId="406B4FFB" w14:textId="77777777" w:rsidR="001D366E" w:rsidRDefault="00240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71420" w14:textId="77777777" w:rsidR="002110E0" w:rsidRDefault="002110E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5E23AC" w14:textId="77777777" w:rsidR="001D366E" w:rsidRDefault="0024059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C8B712C" w14:textId="77777777" w:rsidR="001D366E" w:rsidRDefault="001D366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1A6A8" w14:textId="77777777" w:rsidR="001D366E" w:rsidRDefault="001D36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A536A" w14:textId="77777777" w:rsidR="001D366E" w:rsidRDefault="00240592">
      <w:r>
        <w:separator/>
      </w:r>
    </w:p>
  </w:footnote>
  <w:footnote w:type="continuationSeparator" w:id="0">
    <w:p w14:paraId="1417535E" w14:textId="77777777" w:rsidR="001D366E" w:rsidRDefault="00240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06E91A" w14:textId="77777777" w:rsidR="002110E0" w:rsidRDefault="002110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34A15B" w14:textId="015A09F4" w:rsidR="001D366E" w:rsidRDefault="00240592" w:rsidP="002110E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110E0">
      <w:rPr>
        <w:rFonts w:ascii="Arial" w:hAnsi="Arial" w:cs="Arial"/>
        <w:sz w:val="22"/>
        <w:szCs w:val="22"/>
      </w:rPr>
      <w:t>55106722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110E0" w:rsidRPr="002110E0">
      <w:rPr>
        <w:rFonts w:ascii="Arial" w:hAnsi="Arial" w:cs="Arial"/>
        <w:sz w:val="22"/>
        <w:szCs w:val="22"/>
      </w:rPr>
      <w:t>2121872346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61865" w14:textId="77777777" w:rsidR="001D366E" w:rsidRDefault="001D36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592"/>
    <w:rsid w:val="001D366E"/>
    <w:rsid w:val="002110E0"/>
    <w:rsid w:val="00240592"/>
    <w:rsid w:val="00CA19AA"/>
    <w:rsid w:val="00E7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C883D9"/>
  <w15:chartTrackingRefBased/>
  <w15:docId w15:val="{60B55DF4-DB2F-4872-8D02-4FB97F01C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1719</Words>
  <Characters>9800</Characters>
  <Application>Microsoft Office Word</Application>
  <DocSecurity>0</DocSecurity>
  <Lines>81</Lines>
  <Paragraphs>22</Paragraphs>
  <ScaleCrop>false</ScaleCrop>
  <Company/>
  <LinksUpToDate>false</LinksUpToDate>
  <CharactersWithSpaces>11497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2023-11-20T14:52:00Z</dcterms:created>
  <dcterms:modified xsi:type="dcterms:W3CDTF">2023-11-20T14:52:00Z</dcterms:modified>
</cp:coreProperties>
</file>