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56CE11A6" w14:textId="2FBA90C3" w:rsidR="001D366E" w:rsidRDefault="00240592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</w:t>
      </w:r>
      <w:r w:rsidR="002110E0">
        <w:rPr>
          <w:rFonts w:ascii="Arial Narrow" w:hAnsi="Arial Narrow" w:cs="Arial Narrow"/>
          <w:b/>
        </w:rPr>
        <w:t>2</w:t>
      </w:r>
    </w:p>
    <w:p w14:paraId="3A87E1C0" w14:textId="77777777" w:rsidR="001D366E" w:rsidRDefault="00240592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09EC516E" w14:textId="77777777" w:rsidR="001D366E" w:rsidRDefault="00240592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49FC91CC" w14:textId="77777777" w:rsidR="001D366E" w:rsidRDefault="001D366E">
      <w:pPr>
        <w:rPr>
          <w:rFonts w:ascii="Arial Narrow" w:hAnsi="Arial Narrow" w:cs="Arial Narrow"/>
          <w:sz w:val="22"/>
          <w:szCs w:val="22"/>
        </w:rPr>
      </w:pPr>
    </w:p>
    <w:p w14:paraId="797218B8" w14:textId="77777777" w:rsidR="001D366E" w:rsidRDefault="00240592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292B5457" w14:textId="77777777" w:rsidR="001D366E" w:rsidRDefault="001D366E">
      <w:pPr>
        <w:rPr>
          <w:rFonts w:ascii="Arial Narrow" w:hAnsi="Arial Narrow" w:cs="Arial Narrow"/>
          <w:sz w:val="22"/>
          <w:szCs w:val="22"/>
        </w:rPr>
      </w:pPr>
    </w:p>
    <w:p w14:paraId="7E4F4D11" w14:textId="77777777" w:rsidR="001D366E" w:rsidRDefault="00240592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434C7F9C" w14:textId="77777777" w:rsidR="001D366E" w:rsidRDefault="001D366E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20"/>
      </w:tblGrid>
      <w:tr w:rsidR="001D366E" w14:paraId="584F12E2" w14:textId="77777777">
        <w:trPr>
          <w:gridAfter w:val="1"/>
          <w:wAfter w:w="2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8C85604" w14:textId="77777777" w:rsidR="001D366E" w:rsidRDefault="0024059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898C931" w14:textId="452E48D2" w:rsidR="001D366E" w:rsidRDefault="00240592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2110E0">
              <w:rPr>
                <w:rStyle w:val="ra"/>
              </w:rPr>
              <w:t>Mini-</w:t>
            </w:r>
            <w:proofErr w:type="spellStart"/>
            <w:r w:rsidR="002110E0">
              <w:rPr>
                <w:rStyle w:val="ra"/>
              </w:rPr>
              <w:t>star</w:t>
            </w:r>
            <w:proofErr w:type="spellEnd"/>
            <w:r w:rsidR="002110E0">
              <w:rPr>
                <w:rStyle w:val="ra"/>
              </w:rPr>
              <w:t xml:space="preserve"> </w:t>
            </w:r>
            <w:proofErr w:type="spellStart"/>
            <w:r w:rsidR="002110E0">
              <w:rPr>
                <w:rStyle w:val="ra"/>
              </w:rPr>
              <w:t>s.r.o</w:t>
            </w:r>
            <w:proofErr w:type="spellEnd"/>
            <w:r w:rsidR="002110E0">
              <w:rPr>
                <w:rStyle w:val="ra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86B52AA" w14:textId="77777777" w:rsidR="001D366E" w:rsidRDefault="001D366E">
            <w:pPr>
              <w:snapToGrid w:val="0"/>
            </w:pPr>
          </w:p>
        </w:tc>
      </w:tr>
      <w:tr w:rsidR="001D366E" w14:paraId="31A17996" w14:textId="77777777">
        <w:trPr>
          <w:gridAfter w:val="1"/>
          <w:wAfter w:w="2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C943ABF" w14:textId="77777777" w:rsidR="001D366E" w:rsidRDefault="0024059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D9E98A4" w14:textId="77777777" w:rsidR="001D366E" w:rsidRDefault="00240592">
            <w:pPr>
              <w:jc w:val="both"/>
            </w:pPr>
            <w:r>
              <w:rPr>
                <w:rStyle w:val="ra"/>
              </w:rPr>
              <w:t>Lesná 2772/3, Vrútky 03861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18528ABF" w14:textId="77777777" w:rsidR="001D366E" w:rsidRDefault="001D366E">
            <w:pPr>
              <w:snapToGrid w:val="0"/>
            </w:pPr>
          </w:p>
        </w:tc>
      </w:tr>
      <w:tr w:rsidR="001D366E" w14:paraId="7EDEA25E" w14:textId="77777777">
        <w:trPr>
          <w:gridAfter w:val="1"/>
          <w:wAfter w:w="2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AC22BD0" w14:textId="77777777" w:rsidR="001D366E" w:rsidRDefault="0024059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6178682" w14:textId="77777777" w:rsidR="001D366E" w:rsidRDefault="0024059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6F8FE8B0" w14:textId="77777777" w:rsidR="001D366E" w:rsidRDefault="001D366E">
            <w:pPr>
              <w:snapToGrid w:val="0"/>
            </w:pPr>
          </w:p>
        </w:tc>
      </w:tr>
      <w:tr w:rsidR="001D366E" w14:paraId="682A3857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E07E8DC" w14:textId="77777777" w:rsidR="001D366E" w:rsidRDefault="0024059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07D0B60" w14:textId="2E1B2B0A" w:rsidR="001D366E" w:rsidRDefault="0024059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2</w:t>
            </w:r>
            <w:r w:rsidR="002110E0">
              <w:rPr>
                <w:rFonts w:ascii="Arial Narrow" w:hAnsi="Arial Narrow" w:cs="Arial Narrow"/>
                <w:sz w:val="22"/>
                <w:szCs w:val="22"/>
              </w:rPr>
              <w:t>9.12.2022</w:t>
            </w:r>
          </w:p>
        </w:tc>
      </w:tr>
      <w:tr w:rsidR="001D366E" w14:paraId="1512450E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6C052F9" w14:textId="77777777" w:rsidR="001D366E" w:rsidRDefault="0024059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B3BED7B" w14:textId="77777777" w:rsidR="001D366E" w:rsidRDefault="0024059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maloobchod</w:t>
            </w:r>
          </w:p>
        </w:tc>
      </w:tr>
      <w:tr w:rsidR="001D366E" w14:paraId="5FE4C63D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8EFD47E" w14:textId="77777777" w:rsidR="001D366E" w:rsidRDefault="0024059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3B7DEA3" w14:textId="6DAD92B1" w:rsidR="001D366E" w:rsidRDefault="0024059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2110E0">
              <w:rPr>
                <w:rStyle w:val="ra"/>
              </w:rPr>
              <w:t>Mini-</w:t>
            </w:r>
            <w:proofErr w:type="spellStart"/>
            <w:r w:rsidR="002110E0">
              <w:rPr>
                <w:rStyle w:val="ra"/>
              </w:rPr>
              <w:t>star</w:t>
            </w:r>
            <w:proofErr w:type="spellEnd"/>
            <w:r w:rsidR="002110E0">
              <w:rPr>
                <w:rStyle w:val="ra"/>
              </w:rPr>
              <w:t xml:space="preserve"> </w:t>
            </w:r>
            <w:proofErr w:type="spellStart"/>
            <w:r w:rsidR="002110E0">
              <w:rPr>
                <w:rStyle w:val="ra"/>
              </w:rPr>
              <w:t>s.r.o</w:t>
            </w:r>
            <w:proofErr w:type="spellEnd"/>
            <w:r w:rsidR="002110E0">
              <w:rPr>
                <w:rStyle w:val="ra"/>
              </w:rPr>
              <w:t>.</w:t>
            </w:r>
            <w:r>
              <w:rPr>
                <w:rStyle w:val="ra"/>
              </w:rPr>
              <w:t xml:space="preserve">.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1D366E" w14:paraId="6CF883D7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669606BF" w14:textId="77777777" w:rsidR="001D366E" w:rsidRDefault="0024059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48DBF81" w14:textId="40C3628A" w:rsidR="001D366E" w:rsidRDefault="0024059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CA19AA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14E6AFFE" w14:textId="77777777" w:rsidR="001D366E" w:rsidRDefault="001D366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0FA5180" w14:textId="77777777" w:rsidR="001D366E" w:rsidRDefault="00240592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4E159E79" w14:textId="77777777" w:rsidR="001D366E" w:rsidRDefault="00240592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2E6D7547" w14:textId="77777777" w:rsidR="001D366E" w:rsidRDefault="001D366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8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36"/>
      </w:tblGrid>
      <w:tr w:rsidR="001D366E" w14:paraId="78F54289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38FF28" w14:textId="77777777" w:rsidR="001D366E" w:rsidRDefault="00240592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A17D9D" w14:textId="77777777" w:rsidR="001D366E" w:rsidRDefault="00240592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5CF94E" w14:textId="77777777" w:rsidR="001D366E" w:rsidRDefault="00240592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4F630" w14:textId="77777777" w:rsidR="001D366E" w:rsidRDefault="00240592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1D366E" w14:paraId="622E2B32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067D53" w14:textId="77777777" w:rsidR="001D366E" w:rsidRDefault="00240592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02C739" w14:textId="1D176516" w:rsidR="001D366E" w:rsidRDefault="00CA19AA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 w:rsidR="002110E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5000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A1A91A" w14:textId="42041101" w:rsidR="001D366E" w:rsidRDefault="001D366E">
            <w:pPr>
              <w:snapToGrid w:val="0"/>
              <w:jc w:val="both"/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12AA8" w14:textId="2E51D522" w:rsidR="001D366E" w:rsidRDefault="00240592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1D366E" w14:paraId="681BB080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3C17E6" w14:textId="77777777" w:rsidR="001D366E" w:rsidRDefault="00240592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6D9A43" w14:textId="510613C7" w:rsidR="001D366E" w:rsidRDefault="002110E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C3CFA9" w14:textId="310D3DEA" w:rsidR="001D366E" w:rsidRDefault="001D366E">
            <w:pPr>
              <w:snapToGrid w:val="0"/>
              <w:jc w:val="both"/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25FA3" w14:textId="146A3599" w:rsidR="001D366E" w:rsidRDefault="00240592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1D366E" w14:paraId="1AC52CDF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4F18DD" w14:textId="77777777" w:rsidR="001D366E" w:rsidRDefault="00240592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797B27" w14:textId="16704AD2" w:rsidR="001D366E" w:rsidRDefault="002110E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7648BA" w14:textId="640CF8B9" w:rsidR="001D366E" w:rsidRDefault="001D366E">
            <w:pPr>
              <w:snapToGrid w:val="0"/>
              <w:jc w:val="both"/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1054E" w14:textId="4996E38E" w:rsidR="001D366E" w:rsidRDefault="00240592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19572EF2" w14:textId="77777777" w:rsidR="001D366E" w:rsidRDefault="001D366E">
      <w:pPr>
        <w:jc w:val="both"/>
      </w:pPr>
    </w:p>
    <w:p w14:paraId="40B0BBC7" w14:textId="77777777" w:rsidR="001D366E" w:rsidRDefault="00240592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57208E2B" w14:textId="77777777" w:rsidR="001D366E" w:rsidRDefault="001D366E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6FAEF66" w14:textId="76AD4B16" w:rsidR="001D366E" w:rsidRDefault="00240592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2110E0">
        <w:rPr>
          <w:rFonts w:ascii="Arial Narrow" w:eastAsia="Arial Narrow" w:hAnsi="Arial Narrow" w:cs="Arial Narrow"/>
          <w:sz w:val="22"/>
          <w:szCs w:val="22"/>
        </w:rPr>
        <w:t>spoločnosť založená v roku 2022, nie je náplň</w:t>
      </w:r>
    </w:p>
    <w:p w14:paraId="33BEE57C" w14:textId="77777777" w:rsidR="001D366E" w:rsidRDefault="00240592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D76A030" w14:textId="77777777" w:rsidR="001D366E" w:rsidRDefault="00240592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0AEC189F" w14:textId="77777777" w:rsidR="001D366E" w:rsidRDefault="001D366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E7954AB" w14:textId="77777777" w:rsidR="001D366E" w:rsidRDefault="00240592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 spoločnosť nie je súčasťou konsolidácie</w:t>
      </w:r>
    </w:p>
    <w:p w14:paraId="2FB1F3D9" w14:textId="77777777" w:rsidR="001D366E" w:rsidRDefault="001D366E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8E4897F" w14:textId="77777777" w:rsidR="001D366E" w:rsidRDefault="001D366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27BB9C8" w14:textId="77777777" w:rsidR="001D366E" w:rsidRDefault="00240592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27"/>
      </w:tblGrid>
      <w:tr w:rsidR="001D366E" w14:paraId="0369607F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931607" w14:textId="77777777" w:rsidR="001D366E" w:rsidRDefault="00240592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C10BB7" w14:textId="77777777" w:rsidR="001D366E" w:rsidRDefault="00240592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B7161" w14:textId="77777777" w:rsidR="001D366E" w:rsidRDefault="00240592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D366E" w14:paraId="5F54BE25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CA79BD5" w14:textId="77777777" w:rsidR="001D366E" w:rsidRDefault="0024059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5124752" w14:textId="4D04C8AB" w:rsidR="001D366E" w:rsidRDefault="002110E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46E1E3" w14:textId="71268340" w:rsidR="001D366E" w:rsidRDefault="0024059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510F74DF" w14:textId="77777777" w:rsidR="001D366E" w:rsidRDefault="001D366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9036A46" w14:textId="77777777" w:rsidR="001D366E" w:rsidRDefault="001D366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310E268" w14:textId="77777777" w:rsidR="001D366E" w:rsidRDefault="00240592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69CAADF5" w14:textId="77777777" w:rsidR="001D366E" w:rsidRDefault="001D366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F808BB6" w14:textId="77777777" w:rsidR="001D366E" w:rsidRDefault="00240592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61"/>
      </w:tblGrid>
      <w:tr w:rsidR="001D366E" w14:paraId="1DBCE2D4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7C9AB0" w14:textId="77777777" w:rsidR="001D366E" w:rsidRDefault="00240592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47160C" w14:textId="77777777" w:rsidR="001D366E" w:rsidRDefault="00240592">
            <w:pPr>
              <w:pStyle w:val="TopHeader"/>
            </w:pPr>
            <w:r>
              <w:t>Bežné účtovné obdobie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25A877" w14:textId="77777777" w:rsidR="001D366E" w:rsidRDefault="00240592">
            <w:pPr>
              <w:pStyle w:val="TopHeader"/>
            </w:pPr>
            <w:r>
              <w:t>Bezprostredne predchádzajúce účtovné obdobie</w:t>
            </w:r>
          </w:p>
        </w:tc>
      </w:tr>
      <w:tr w:rsidR="001D366E" w14:paraId="128B61D6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56B3C2" w14:textId="77777777" w:rsidR="001D366E" w:rsidRDefault="00240592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3B0407" w14:textId="77777777" w:rsidR="001D366E" w:rsidRDefault="001D366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163F69" w14:textId="77777777" w:rsidR="001D366E" w:rsidRDefault="001D366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D366E" w14:paraId="511EF4FC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350C2E" w14:textId="77777777" w:rsidR="001D366E" w:rsidRDefault="00240592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20E2D6" w14:textId="77777777" w:rsidR="001D366E" w:rsidRDefault="001D366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B350C" w14:textId="77777777" w:rsidR="001D366E" w:rsidRDefault="001D366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D366E" w14:paraId="550F603B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A94968" w14:textId="77777777" w:rsidR="001D366E" w:rsidRDefault="00240592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71D6CD" w14:textId="77777777" w:rsidR="001D366E" w:rsidRDefault="001D366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4A3CE7" w14:textId="77777777" w:rsidR="001D366E" w:rsidRDefault="001D366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D366E" w14:paraId="160D5E4D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EB8A01" w14:textId="77777777" w:rsidR="001D366E" w:rsidRDefault="00240592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1A28A5" w14:textId="77777777" w:rsidR="001D366E" w:rsidRDefault="001D366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62B71" w14:textId="77777777" w:rsidR="001D366E" w:rsidRDefault="001D366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D366E" w14:paraId="04272C9C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E7780E" w14:textId="77777777" w:rsidR="001D366E" w:rsidRDefault="00240592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F580E2" w14:textId="77777777" w:rsidR="001D366E" w:rsidRDefault="001D366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E4919" w14:textId="77777777" w:rsidR="001D366E" w:rsidRDefault="001D366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D366E" w14:paraId="27F5749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E71F0E" w14:textId="77777777" w:rsidR="001D366E" w:rsidRDefault="00240592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9F59BD" w14:textId="77777777" w:rsidR="001D366E" w:rsidRDefault="001D366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429907" w14:textId="77777777" w:rsidR="001D366E" w:rsidRDefault="001D366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E859C0C" w14:textId="77777777" w:rsidR="001D366E" w:rsidRDefault="001D366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6C022C5" w14:textId="77777777" w:rsidR="001D366E" w:rsidRDefault="001D366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402B211" w14:textId="77777777" w:rsidR="001D366E" w:rsidRDefault="00240592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7675E920" w14:textId="77777777" w:rsidR="001D366E" w:rsidRDefault="001D366E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47D5E3F" w14:textId="77777777" w:rsidR="001D366E" w:rsidRDefault="00240592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789566D5" w14:textId="77777777" w:rsidR="001D366E" w:rsidRDefault="00240592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1696F251" w14:textId="77777777" w:rsidR="001D366E" w:rsidRDefault="001D366E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7DAC77F" w14:textId="77777777" w:rsidR="001D366E" w:rsidRDefault="00240592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5F242435" w14:textId="77777777" w:rsidR="001D366E" w:rsidRDefault="001D366E">
      <w:pPr>
        <w:rPr>
          <w:rFonts w:ascii="Arial Narrow" w:hAnsi="Arial Narrow" w:cs="Arial Narrow"/>
          <w:sz w:val="22"/>
          <w:szCs w:val="22"/>
        </w:rPr>
      </w:pPr>
    </w:p>
    <w:p w14:paraId="088DF3A1" w14:textId="5231480E" w:rsidR="001D366E" w:rsidRDefault="00240592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Po dni účtovnej závierky nenastali udalosti, ktoré by menili údaje v účtovnej závierke 202</w:t>
      </w:r>
      <w:r w:rsidR="00CA19AA">
        <w:rPr>
          <w:rFonts w:ascii="Arial Narrow" w:hAnsi="Arial Narrow" w:cs="Arial Narrow"/>
          <w:b/>
          <w:bCs/>
          <w:sz w:val="22"/>
          <w:szCs w:val="22"/>
        </w:rPr>
        <w:t>2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48C809F5" w14:textId="77777777" w:rsidR="001D366E" w:rsidRDefault="001D366E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D32C4C3" w14:textId="77777777" w:rsidR="001D366E" w:rsidRDefault="00240592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5FB32EA0" w14:textId="77777777" w:rsidR="001D366E" w:rsidRDefault="00240592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78109C65" w14:textId="77777777" w:rsidR="001D366E" w:rsidRDefault="001D366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60"/>
      </w:tblGrid>
      <w:tr w:rsidR="001D366E" w14:paraId="0E46472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4CBA97" w14:textId="77777777" w:rsidR="001D366E" w:rsidRDefault="00240592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9EFBEA" w14:textId="77777777" w:rsidR="001D366E" w:rsidRDefault="00240592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2F74F" w14:textId="77777777" w:rsidR="001D366E" w:rsidRDefault="00240592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1D366E" w14:paraId="2DFDC30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235DA8" w14:textId="77777777" w:rsidR="001D366E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CCD75E" w14:textId="77777777" w:rsidR="001D366E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EE2BF" w14:textId="77777777" w:rsidR="001D366E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1D366E" w14:paraId="2EFAE4B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2FD74E" w14:textId="77777777" w:rsidR="001D366E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63BD86" w14:textId="77777777" w:rsidR="001D366E" w:rsidRDefault="0024059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AB6FE" w14:textId="77777777" w:rsidR="001D366E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1D366E" w14:paraId="0D1C833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264F3F" w14:textId="77777777" w:rsidR="001D366E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BB1840" w14:textId="77777777" w:rsidR="001D366E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E2C76" w14:textId="77777777" w:rsidR="001D366E" w:rsidRDefault="001D366E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1D366E" w14:paraId="3290A61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E26804" w14:textId="77777777" w:rsidR="001D366E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BD1A2D" w14:textId="77777777" w:rsidR="001D366E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1F714" w14:textId="77777777" w:rsidR="001D366E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1D366E" w14:paraId="66F00E3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408284" w14:textId="77777777" w:rsidR="001D366E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DBEAB4" w14:textId="77777777" w:rsidR="001D366E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7D2D6" w14:textId="77777777" w:rsidR="001D366E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1D366E" w14:paraId="2D45539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5F4AB3" w14:textId="77777777" w:rsidR="001D366E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17744" w14:textId="77777777" w:rsidR="001D366E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9350E" w14:textId="77777777" w:rsidR="001D366E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1D366E" w14:paraId="0D9BEB4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A5C610" w14:textId="77777777" w:rsidR="001D366E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C42B6" w14:textId="77777777" w:rsidR="001D366E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7ED00" w14:textId="77777777" w:rsidR="001D366E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1D366E" w14:paraId="4C4518F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9DA0D7" w14:textId="77777777" w:rsidR="001D366E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302BBB" w14:textId="77777777" w:rsidR="001D366E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A4D52" w14:textId="77777777" w:rsidR="001D366E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1D366E" w14:paraId="6B1C3C0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DB4480" w14:textId="77777777" w:rsidR="001D366E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DF9FA5" w14:textId="77777777" w:rsidR="001D366E" w:rsidRDefault="00240592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C38CF" w14:textId="77777777" w:rsidR="001D366E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1D366E" w14:paraId="6D210B7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38E3A4" w14:textId="77777777" w:rsidR="001D366E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81DC79" w14:textId="77777777" w:rsidR="001D366E" w:rsidRDefault="00240592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3FC41" w14:textId="77777777" w:rsidR="001D366E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27C21433" w14:textId="77777777" w:rsidR="001D366E" w:rsidRDefault="001D366E">
      <w:pPr>
        <w:jc w:val="both"/>
        <w:rPr>
          <w:rFonts w:ascii="Arial Narrow" w:hAnsi="Arial Narrow" w:cs="Arial Narrow"/>
          <w:sz w:val="22"/>
          <w:szCs w:val="22"/>
        </w:rPr>
      </w:pPr>
    </w:p>
    <w:p w14:paraId="5B8DAA17" w14:textId="77777777" w:rsidR="001D366E" w:rsidRDefault="00240592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klienta. nie je náplň pre túto položku</w:t>
      </w:r>
    </w:p>
    <w:p w14:paraId="64C30BB8" w14:textId="77777777" w:rsidR="001D366E" w:rsidRDefault="00240592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29A58A1B" w14:textId="77777777" w:rsidR="001D366E" w:rsidRDefault="00240592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 nie je náplň pre túto položku</w:t>
      </w:r>
    </w:p>
    <w:p w14:paraId="4EAFF5BD" w14:textId="77777777" w:rsidR="001D366E" w:rsidRDefault="00240592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nie je náplň pre túto položku</w:t>
      </w:r>
    </w:p>
    <w:p w14:paraId="4F733BE3" w14:textId="77777777" w:rsidR="001D366E" w:rsidRDefault="00240592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12CD4058" w14:textId="77777777" w:rsidR="001D366E" w:rsidRDefault="00240592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28"/>
      </w:tblGrid>
      <w:tr w:rsidR="001D366E" w14:paraId="31971563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2A3161" w14:textId="77777777" w:rsidR="001D366E" w:rsidRDefault="00240592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58B54608" w14:textId="77777777" w:rsidR="001D366E" w:rsidRDefault="00240592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4C7B0C" w14:textId="77777777" w:rsidR="001D366E" w:rsidRDefault="00240592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3A19428B" w14:textId="77777777" w:rsidR="001D366E" w:rsidRDefault="00240592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1A9766" w14:textId="77777777" w:rsidR="001D366E" w:rsidRDefault="00240592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752F1A24" w14:textId="77777777" w:rsidR="001D366E" w:rsidRDefault="00240592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0ABB1C" w14:textId="77777777" w:rsidR="001D366E" w:rsidRDefault="00240592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55B8E787" w14:textId="77777777" w:rsidR="001D366E" w:rsidRDefault="00240592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1D366E" w14:paraId="2251D38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C4DA9" w14:textId="0E651A3D" w:rsidR="001D366E" w:rsidRDefault="001D366E">
            <w:pPr>
              <w:jc w:val="both"/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DC05F1" w14:textId="381B67AD" w:rsidR="001D366E" w:rsidRDefault="001D366E">
            <w:pPr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DCB535" w14:textId="65097D5E" w:rsidR="001D366E" w:rsidRDefault="001D366E">
            <w:pPr>
              <w:jc w:val="center"/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0971B" w14:textId="4B9317EB" w:rsidR="001D366E" w:rsidRDefault="001D366E">
            <w:pPr>
              <w:jc w:val="center"/>
            </w:pPr>
          </w:p>
        </w:tc>
      </w:tr>
      <w:tr w:rsidR="001D366E" w14:paraId="0803131C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2CD163" w14:textId="0B485CE5" w:rsidR="001D366E" w:rsidRDefault="001D366E">
            <w:pPr>
              <w:jc w:val="both"/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6999A9" w14:textId="58BAA492" w:rsidR="001D366E" w:rsidRDefault="001D366E">
            <w:pPr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38A1F1" w14:textId="0730084A" w:rsidR="001D366E" w:rsidRDefault="001D366E">
            <w:pPr>
              <w:jc w:val="center"/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96136" w14:textId="57AC4716" w:rsidR="001D366E" w:rsidRDefault="001D366E">
            <w:pPr>
              <w:jc w:val="center"/>
            </w:pPr>
          </w:p>
        </w:tc>
      </w:tr>
      <w:tr w:rsidR="001D366E" w14:paraId="2D247E79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00DF60" w14:textId="2A368D65" w:rsidR="001D366E" w:rsidRDefault="001D366E">
            <w:pPr>
              <w:jc w:val="both"/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866DA5" w14:textId="046823EA" w:rsidR="001D366E" w:rsidRDefault="001D366E">
            <w:pPr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2931E1" w14:textId="6024F216" w:rsidR="001D366E" w:rsidRDefault="001D366E">
            <w:pPr>
              <w:jc w:val="center"/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B3D8A" w14:textId="72206739" w:rsidR="001D366E" w:rsidRDefault="001D366E">
            <w:pPr>
              <w:jc w:val="center"/>
            </w:pPr>
          </w:p>
        </w:tc>
      </w:tr>
      <w:tr w:rsidR="001D366E" w14:paraId="5EFB166A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14A94B" w14:textId="77777777" w:rsidR="001D366E" w:rsidRDefault="001D366E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F9692" w14:textId="77777777" w:rsidR="001D366E" w:rsidRDefault="001D366E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304C0F" w14:textId="77777777" w:rsidR="001D366E" w:rsidRDefault="001D366E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2C060" w14:textId="77777777" w:rsidR="001D366E" w:rsidRDefault="001D366E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197BDCB" w14:textId="77777777" w:rsidR="001D366E" w:rsidRDefault="00240592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1558F40F" w14:textId="77777777" w:rsidR="001D366E" w:rsidRDefault="00240592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109798BA" w14:textId="77777777" w:rsidR="001D366E" w:rsidRDefault="00240592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22CAD0AB" w14:textId="77777777" w:rsidR="001D366E" w:rsidRDefault="00240592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59B3F355" w14:textId="77777777" w:rsidR="001D366E" w:rsidRDefault="001D366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78ADB18" w14:textId="77777777" w:rsidR="001D366E" w:rsidRDefault="00240592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nie je náplň pre túto položku</w:t>
      </w:r>
    </w:p>
    <w:p w14:paraId="5504120B" w14:textId="77777777" w:rsidR="001D366E" w:rsidRDefault="001D366E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1835002C" w14:textId="77777777" w:rsidR="001D366E" w:rsidRDefault="00240592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nie je náplň pre túto položku.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79"/>
      </w:tblGrid>
      <w:tr w:rsidR="001D366E" w14:paraId="2DFE741C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545919" w14:textId="77777777" w:rsidR="001D366E" w:rsidRDefault="00240592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EAE800" w14:textId="77777777" w:rsidR="001D366E" w:rsidRDefault="00240592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332A0" w14:textId="77777777" w:rsidR="001D366E" w:rsidRDefault="00240592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49E9E3" w14:textId="77777777" w:rsidR="001D366E" w:rsidRDefault="00240592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E6110" w14:textId="77777777" w:rsidR="001D366E" w:rsidRDefault="00240592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1D366E" w14:paraId="530726BA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B93316" w14:textId="77777777" w:rsidR="001D366E" w:rsidRDefault="001D366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E98F75" w14:textId="77777777" w:rsidR="001D366E" w:rsidRDefault="001D366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316BC0" w14:textId="77777777" w:rsidR="001D366E" w:rsidRDefault="001D366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FF5C20" w14:textId="77777777" w:rsidR="001D366E" w:rsidRDefault="001D366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DF405" w14:textId="77777777" w:rsidR="001D366E" w:rsidRDefault="001D366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D366E" w14:paraId="731ADE63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658F47" w14:textId="77777777" w:rsidR="001D366E" w:rsidRDefault="001D366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366B3C" w14:textId="77777777" w:rsidR="001D366E" w:rsidRDefault="001D366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BCD1D5" w14:textId="77777777" w:rsidR="001D366E" w:rsidRDefault="001D366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ACDF1" w14:textId="77777777" w:rsidR="001D366E" w:rsidRDefault="001D366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B702B" w14:textId="77777777" w:rsidR="001D366E" w:rsidRDefault="001D366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8D261B7" w14:textId="77777777" w:rsidR="001D366E" w:rsidRDefault="001D366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9FB9D18" w14:textId="77777777" w:rsidR="001D366E" w:rsidRDefault="001D366E">
      <w:pPr>
        <w:jc w:val="both"/>
        <w:rPr>
          <w:rFonts w:ascii="Arial Narrow" w:hAnsi="Arial Narrow" w:cs="Arial Narrow"/>
          <w:sz w:val="22"/>
          <w:szCs w:val="22"/>
        </w:rPr>
      </w:pPr>
    </w:p>
    <w:p w14:paraId="74C685F8" w14:textId="77777777" w:rsidR="001D366E" w:rsidRDefault="00240592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7F0E7CA4" w14:textId="77777777" w:rsidR="001D366E" w:rsidRDefault="001D366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9D0A207" w14:textId="77777777" w:rsidR="001D366E" w:rsidRDefault="00240592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 nie je náplň pre túto položku</w:t>
      </w:r>
    </w:p>
    <w:p w14:paraId="03E4C987" w14:textId="77777777" w:rsidR="001D366E" w:rsidRDefault="001D366E">
      <w:pPr>
        <w:jc w:val="both"/>
        <w:rPr>
          <w:rFonts w:ascii="Arial Narrow" w:hAnsi="Arial Narrow" w:cs="Arial Narrow"/>
          <w:sz w:val="22"/>
          <w:szCs w:val="22"/>
        </w:rPr>
      </w:pPr>
    </w:p>
    <w:p w14:paraId="7B13F17E" w14:textId="77777777" w:rsidR="001D366E" w:rsidRDefault="00240592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nie je náplň pre túto položku</w:t>
      </w:r>
    </w:p>
    <w:p w14:paraId="47246A7B" w14:textId="77777777" w:rsidR="001D366E" w:rsidRDefault="001D366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B15C653" w14:textId="77777777" w:rsidR="001D366E" w:rsidRDefault="00240592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36"/>
      </w:tblGrid>
      <w:tr w:rsidR="001D366E" w14:paraId="722E534D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664F97" w14:textId="77777777" w:rsidR="001D366E" w:rsidRDefault="00240592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85436" w14:textId="77777777" w:rsidR="001D366E" w:rsidRDefault="00240592">
            <w:pPr>
              <w:pStyle w:val="TopHeader"/>
            </w:pPr>
            <w:r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354F1" w14:textId="77777777" w:rsidR="001D366E" w:rsidRDefault="00240592">
            <w:pPr>
              <w:pStyle w:val="TopHeader"/>
            </w:pPr>
            <w:r>
              <w:t>Bezprostredne predchádzajúce účtovné obdobie</w:t>
            </w:r>
          </w:p>
        </w:tc>
      </w:tr>
      <w:tr w:rsidR="001D366E" w14:paraId="1E937AB1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3EA230" w14:textId="77777777" w:rsidR="001D366E" w:rsidRDefault="00240592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0F6F5" w14:textId="77777777" w:rsidR="001D366E" w:rsidRDefault="00240592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F0804" w14:textId="77777777" w:rsidR="001D366E" w:rsidRDefault="00240592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1AD687BC" w14:textId="77777777" w:rsidR="001D366E" w:rsidRDefault="00240592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3321E9F3" w14:textId="77777777" w:rsidR="001D366E" w:rsidRDefault="001D366E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3718E106" w14:textId="77777777" w:rsidR="001D366E" w:rsidRDefault="00240592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úver na nehnuteľnosti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71"/>
      </w:tblGrid>
      <w:tr w:rsidR="001D366E" w14:paraId="0751634B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7D8389" w14:textId="77777777" w:rsidR="001D366E" w:rsidRDefault="00240592">
            <w:pPr>
              <w:pStyle w:val="TopHeader"/>
            </w:pPr>
            <w:r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C0F3C" w14:textId="77777777" w:rsidR="001D366E" w:rsidRDefault="00240592">
            <w:pPr>
              <w:pStyle w:val="TopHeader"/>
            </w:pPr>
            <w:r>
              <w:t>Bežné účtovné obdobie</w:t>
            </w:r>
          </w:p>
        </w:tc>
      </w:tr>
      <w:tr w:rsidR="001D366E" w14:paraId="7FA3BE1F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5AD656" w14:textId="77777777" w:rsidR="001D366E" w:rsidRDefault="001D366E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DD93E2" w14:textId="77777777" w:rsidR="001D366E" w:rsidRDefault="00240592">
            <w:pPr>
              <w:pStyle w:val="TopHeader"/>
            </w:pPr>
            <w:r>
              <w:t xml:space="preserve">Spôsob </w:t>
            </w:r>
          </w:p>
          <w:p w14:paraId="627F1B7E" w14:textId="77777777" w:rsidR="001D366E" w:rsidRDefault="00240592">
            <w:pPr>
              <w:pStyle w:val="TopHeader"/>
            </w:pPr>
            <w:r>
              <w:t>zabezpečenia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4E9B2C" w14:textId="77777777" w:rsidR="001D366E" w:rsidRDefault="00240592">
            <w:pPr>
              <w:pStyle w:val="TopHeader"/>
            </w:pPr>
            <w:r>
              <w:t>Hodnota záväzkov</w:t>
            </w:r>
          </w:p>
        </w:tc>
      </w:tr>
      <w:tr w:rsidR="001D366E" w14:paraId="71682A9B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C1B4FB" w14:textId="77777777" w:rsidR="001D366E" w:rsidRDefault="0024059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48D5A0" w14:textId="77777777" w:rsidR="001D366E" w:rsidRDefault="00240592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8502A" w14:textId="77777777" w:rsidR="001D366E" w:rsidRDefault="00240592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1D366E" w14:paraId="67FBC33A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3763DC" w14:textId="77777777" w:rsidR="001D366E" w:rsidRDefault="0024059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FEC9F6" w14:textId="77777777" w:rsidR="001D366E" w:rsidRDefault="00240592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6B072" w14:textId="77777777" w:rsidR="001D366E" w:rsidRDefault="00240592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1D366E" w14:paraId="4D6E15C2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7D82A7" w14:textId="77777777" w:rsidR="001D366E" w:rsidRDefault="00240592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A20CD" w14:textId="77777777" w:rsidR="001D366E" w:rsidRDefault="00240592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993409" w14:textId="77777777" w:rsidR="001D366E" w:rsidRDefault="00240592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1345A12D" w14:textId="77777777" w:rsidR="001D366E" w:rsidRDefault="001D366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144EBD3" w14:textId="77777777" w:rsidR="001D366E" w:rsidRDefault="00240592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>: nie je náplň pre túto položku</w:t>
      </w:r>
    </w:p>
    <w:p w14:paraId="7C17EB7E" w14:textId="77777777" w:rsidR="001D366E" w:rsidRDefault="001D366E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CB24C11" w14:textId="77777777" w:rsidR="001D366E" w:rsidRDefault="00240592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nie je náplň pre túto položku</w:t>
      </w:r>
    </w:p>
    <w:p w14:paraId="1F1CF56E" w14:textId="77777777" w:rsidR="001D366E" w:rsidRDefault="001D366E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5003ADA" w14:textId="77777777" w:rsidR="001D366E" w:rsidRDefault="00240592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64DE9862" w14:textId="77777777" w:rsidR="001D366E" w:rsidRDefault="00240592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nie je náplň pre túto položku</w:t>
      </w:r>
    </w:p>
    <w:p w14:paraId="4A88C39D" w14:textId="77777777" w:rsidR="001D366E" w:rsidRDefault="001D366E">
      <w:pPr>
        <w:jc w:val="both"/>
        <w:rPr>
          <w:rFonts w:ascii="Arial Narrow" w:hAnsi="Arial Narrow" w:cs="Arial Narrow"/>
          <w:sz w:val="22"/>
          <w:szCs w:val="22"/>
        </w:rPr>
      </w:pPr>
    </w:p>
    <w:p w14:paraId="7BC539F8" w14:textId="77777777" w:rsidR="001D366E" w:rsidRDefault="00240592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ručenie za úver na nehnuteľnosti</w:t>
      </w:r>
    </w:p>
    <w:p w14:paraId="584DDA6D" w14:textId="77777777" w:rsidR="001D366E" w:rsidRDefault="00240592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3DC160D6" w14:textId="77777777" w:rsidR="001D366E" w:rsidRDefault="00240592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3EACD865" w14:textId="77777777" w:rsidR="001D366E" w:rsidRDefault="001D366E">
      <w:pPr>
        <w:jc w:val="both"/>
        <w:rPr>
          <w:rFonts w:ascii="Arial Narrow" w:hAnsi="Arial Narrow" w:cs="Arial Narrow"/>
          <w:sz w:val="22"/>
          <w:szCs w:val="22"/>
        </w:rPr>
      </w:pPr>
    </w:p>
    <w:p w14:paraId="07F66EB1" w14:textId="77777777" w:rsidR="001D366E" w:rsidRDefault="00240592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 nie je náplň pre túto položku</w:t>
      </w:r>
    </w:p>
    <w:p w14:paraId="1401212B" w14:textId="77777777" w:rsidR="001D366E" w:rsidRDefault="001D366E">
      <w:pPr>
        <w:jc w:val="both"/>
        <w:rPr>
          <w:rFonts w:ascii="Arial Narrow" w:hAnsi="Arial Narrow" w:cs="Arial Narrow"/>
          <w:sz w:val="22"/>
          <w:szCs w:val="22"/>
        </w:rPr>
      </w:pPr>
    </w:p>
    <w:p w14:paraId="0A623030" w14:textId="77777777" w:rsidR="001D366E" w:rsidRDefault="00240592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nie je náplň pre túto položku</w:t>
      </w:r>
    </w:p>
    <w:p w14:paraId="73DF5270" w14:textId="77777777" w:rsidR="001D366E" w:rsidRDefault="001D366E">
      <w:pPr>
        <w:jc w:val="both"/>
        <w:rPr>
          <w:rFonts w:ascii="Arial Narrow" w:hAnsi="Arial Narrow" w:cs="Arial Narrow"/>
          <w:sz w:val="22"/>
          <w:szCs w:val="22"/>
        </w:rPr>
      </w:pPr>
    </w:p>
    <w:p w14:paraId="596A8AF2" w14:textId="77777777" w:rsidR="001D366E" w:rsidRDefault="001D366E">
      <w:pPr>
        <w:jc w:val="both"/>
        <w:rPr>
          <w:rFonts w:ascii="Arial Narrow" w:hAnsi="Arial Narrow" w:cs="Arial Narrow"/>
          <w:sz w:val="22"/>
          <w:szCs w:val="22"/>
        </w:rPr>
      </w:pPr>
    </w:p>
    <w:p w14:paraId="67615448" w14:textId="77777777" w:rsidR="001D366E" w:rsidRDefault="001D366E">
      <w:pPr>
        <w:jc w:val="both"/>
        <w:rPr>
          <w:rFonts w:ascii="Arial Narrow" w:hAnsi="Arial Narrow" w:cs="Arial Narrow"/>
          <w:sz w:val="22"/>
          <w:szCs w:val="22"/>
        </w:rPr>
      </w:pPr>
    </w:p>
    <w:p w14:paraId="1BEB3D5A" w14:textId="77777777" w:rsidR="001D366E" w:rsidRDefault="001D366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A9D6E74" w14:textId="77777777" w:rsidR="001D366E" w:rsidRDefault="00240592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74A319ED" w14:textId="77777777" w:rsidR="001D366E" w:rsidRDefault="00240592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3026855F" w14:textId="77777777" w:rsidR="001D366E" w:rsidRDefault="001D366E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50D7531F" w14:textId="77777777" w:rsidR="001D366E" w:rsidRDefault="00240592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6F9C9C48" w14:textId="4CBC8CBD" w:rsidR="001D366E" w:rsidRDefault="00240592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</w:t>
      </w:r>
      <w:r w:rsidR="00CA19AA">
        <w:rPr>
          <w:rFonts w:ascii="Arial Narrow" w:hAnsi="Arial Narrow" w:cs="Arial Narrow"/>
          <w:b/>
          <w:bCs/>
          <w:sz w:val="22"/>
          <w:szCs w:val="22"/>
        </w:rPr>
        <w:t>2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6624760F" w14:textId="77777777" w:rsidR="001D366E" w:rsidRDefault="001D366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FD1F9B0" w14:textId="77777777" w:rsidR="001D366E" w:rsidRDefault="001D366E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55649F6A" w14:textId="77777777" w:rsidR="001D366E" w:rsidRDefault="00240592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1044947B" w14:textId="77777777" w:rsidR="001D366E" w:rsidRDefault="001D366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200E689" w14:textId="77777777" w:rsidR="001D366E" w:rsidRDefault="00240592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 nie je náplň pre túto položku</w:t>
      </w:r>
    </w:p>
    <w:p w14:paraId="6798E3EB" w14:textId="77777777" w:rsidR="001D366E" w:rsidRDefault="00240592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 nie je náplň pre túto položku</w:t>
      </w:r>
    </w:p>
    <w:p w14:paraId="6F6C9984" w14:textId="77777777" w:rsidR="001D366E" w:rsidRDefault="00240592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 nie je náplň pre túto položku</w:t>
      </w:r>
    </w:p>
    <w:sectPr w:rsidR="001D36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246696" w14:textId="77777777" w:rsidR="001D366E" w:rsidRDefault="00240592">
      <w:r>
        <w:separator/>
      </w:r>
    </w:p>
  </w:endnote>
  <w:endnote w:type="continuationSeparator" w:id="0">
    <w:p w14:paraId="406B4FFB" w14:textId="77777777" w:rsidR="001D366E" w:rsidRDefault="00240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271420" w14:textId="77777777" w:rsidR="002110E0" w:rsidRDefault="002110E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5E23AC" w14:textId="77777777" w:rsidR="001D366E" w:rsidRDefault="00240592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7C8B712C" w14:textId="77777777" w:rsidR="001D366E" w:rsidRDefault="001D366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21A6A8" w14:textId="77777777" w:rsidR="001D366E" w:rsidRDefault="001D366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4A536A" w14:textId="77777777" w:rsidR="001D366E" w:rsidRDefault="00240592">
      <w:r>
        <w:separator/>
      </w:r>
    </w:p>
  </w:footnote>
  <w:footnote w:type="continuationSeparator" w:id="0">
    <w:p w14:paraId="1417535E" w14:textId="77777777" w:rsidR="001D366E" w:rsidRDefault="002405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06E91A" w14:textId="77777777" w:rsidR="002110E0" w:rsidRDefault="002110E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34A15B" w14:textId="015A09F4" w:rsidR="001D366E" w:rsidRDefault="00240592" w:rsidP="002110E0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</w:t>
    </w:r>
    <w:r w:rsidR="002110E0">
      <w:rPr>
        <w:rFonts w:ascii="Arial" w:hAnsi="Arial" w:cs="Arial"/>
        <w:sz w:val="22"/>
        <w:szCs w:val="22"/>
      </w:rPr>
      <w:t>55106722</w:t>
    </w:r>
    <w:r>
      <w:rPr>
        <w:rFonts w:ascii="Arial" w:hAnsi="Arial" w:cs="Arial"/>
        <w:sz w:val="22"/>
        <w:szCs w:val="22"/>
      </w:rPr>
      <w:t xml:space="preserve">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Č: </w:t>
    </w:r>
    <w:r w:rsidR="002110E0" w:rsidRPr="002110E0">
      <w:rPr>
        <w:rFonts w:ascii="Arial" w:hAnsi="Arial" w:cs="Arial"/>
        <w:sz w:val="22"/>
        <w:szCs w:val="22"/>
      </w:rPr>
      <w:t>2121872346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861865" w14:textId="77777777" w:rsidR="001D366E" w:rsidRDefault="001D366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592"/>
    <w:rsid w:val="001D366E"/>
    <w:rsid w:val="002110E0"/>
    <w:rsid w:val="00240592"/>
    <w:rsid w:val="00CA19AA"/>
    <w:rsid w:val="00E71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0FC883D9"/>
  <w15:chartTrackingRefBased/>
  <w15:docId w15:val="{60B55DF4-DB2F-4872-8D02-4FB97F01C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1719</Words>
  <Characters>9800</Characters>
  <Application>Microsoft Office Word</Application>
  <DocSecurity>0</DocSecurity>
  <Lines>81</Lines>
  <Paragraphs>22</Paragraphs>
  <ScaleCrop>false</ScaleCrop>
  <Company/>
  <LinksUpToDate>false</LinksUpToDate>
  <CharactersWithSpaces>11497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2023-11-20T14:52:00Z</dcterms:created>
  <dcterms:modified xsi:type="dcterms:W3CDTF">2023-11-20T14:52:00Z</dcterms:modified>
</cp:coreProperties>
</file>