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618E" w14:textId="58E06F8D" w:rsidR="006A58D5" w:rsidRDefault="0062552F">
      <w:r>
        <w:t xml:space="preserve"> </w:t>
      </w:r>
    </w:p>
    <w:p w14:paraId="72645A4D" w14:textId="77777777" w:rsidR="006A58D5" w:rsidRDefault="006A58D5"/>
    <w:p w14:paraId="0EE93463" w14:textId="77777777" w:rsidR="006A58D5" w:rsidRDefault="006A58D5"/>
    <w:p w14:paraId="238B698C" w14:textId="77777777" w:rsidR="006A58D5" w:rsidRDefault="006A58D5"/>
    <w:p w14:paraId="365CE073" w14:textId="77777777" w:rsidR="006A58D5" w:rsidRDefault="006A58D5"/>
    <w:p w14:paraId="241B6549" w14:textId="77777777" w:rsidR="006A58D5" w:rsidRDefault="006A58D5"/>
    <w:p w14:paraId="4A095C43" w14:textId="77777777" w:rsidR="006A58D5" w:rsidRDefault="006A58D5"/>
    <w:p w14:paraId="64255FC3" w14:textId="77777777" w:rsidR="006A58D5" w:rsidRDefault="006A58D5"/>
    <w:p w14:paraId="08D7AB7D" w14:textId="77777777" w:rsidR="006A58D5" w:rsidRDefault="006A58D5"/>
    <w:p w14:paraId="54DA803F" w14:textId="77777777" w:rsidR="006A58D5" w:rsidRDefault="006A58D5"/>
    <w:p w14:paraId="5D76E6AC" w14:textId="77777777" w:rsidR="006A58D5" w:rsidRDefault="006A58D5"/>
    <w:p w14:paraId="357C4301" w14:textId="77777777" w:rsidR="00684390" w:rsidRDefault="00684390"/>
    <w:p w14:paraId="7B235421" w14:textId="77777777" w:rsidR="00684390" w:rsidRDefault="00684390"/>
    <w:p w14:paraId="155F5CDE" w14:textId="77777777" w:rsidR="00684390" w:rsidRDefault="00684390"/>
    <w:p w14:paraId="067A7343" w14:textId="77777777" w:rsidR="00684390" w:rsidRDefault="00684390"/>
    <w:p w14:paraId="22A4972D" w14:textId="77777777" w:rsidR="00684390" w:rsidRDefault="00684390"/>
    <w:p w14:paraId="1F4857EA" w14:textId="77777777" w:rsidR="006A58D5" w:rsidRDefault="006A58D5"/>
    <w:p w14:paraId="3561792F" w14:textId="77777777" w:rsidR="006A58D5" w:rsidRDefault="006A58D5"/>
    <w:p w14:paraId="7772DD5B" w14:textId="77777777" w:rsidR="006A58D5" w:rsidRDefault="006A58D5"/>
    <w:p w14:paraId="0CA2F1BC" w14:textId="77777777" w:rsidR="00560227" w:rsidRDefault="008F054C" w:rsidP="0056022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</w:t>
      </w:r>
      <w:r w:rsidR="00FC5BA9">
        <w:rPr>
          <w:b/>
          <w:sz w:val="52"/>
          <w:szCs w:val="52"/>
        </w:rPr>
        <w:t>ovaná</w:t>
      </w:r>
      <w:r>
        <w:rPr>
          <w:b/>
          <w:sz w:val="52"/>
          <w:szCs w:val="52"/>
        </w:rPr>
        <w:t xml:space="preserve"> v</w:t>
      </w:r>
      <w:r w:rsidR="001216E1">
        <w:rPr>
          <w:b/>
          <w:sz w:val="52"/>
          <w:szCs w:val="52"/>
        </w:rPr>
        <w:t>ý</w:t>
      </w:r>
      <w:r>
        <w:rPr>
          <w:b/>
          <w:sz w:val="52"/>
          <w:szCs w:val="52"/>
        </w:rPr>
        <w:t>ro</w:t>
      </w:r>
      <w:r w:rsidR="00560227" w:rsidRPr="00293B40">
        <w:rPr>
          <w:b/>
          <w:sz w:val="52"/>
          <w:szCs w:val="52"/>
        </w:rPr>
        <w:t>čná správa</w:t>
      </w:r>
    </w:p>
    <w:p w14:paraId="62206E92" w14:textId="77777777" w:rsidR="00E40E25" w:rsidRPr="00293B40" w:rsidRDefault="00E40E25" w:rsidP="00560227">
      <w:pPr>
        <w:jc w:val="center"/>
        <w:rPr>
          <w:b/>
          <w:sz w:val="52"/>
          <w:szCs w:val="52"/>
        </w:rPr>
      </w:pPr>
    </w:p>
    <w:p w14:paraId="113EB680" w14:textId="77777777" w:rsidR="00560227" w:rsidRPr="00293B40" w:rsidRDefault="00560227" w:rsidP="00560227">
      <w:pPr>
        <w:jc w:val="center"/>
        <w:rPr>
          <w:b/>
          <w:sz w:val="52"/>
          <w:szCs w:val="52"/>
        </w:rPr>
      </w:pPr>
      <w:r w:rsidRPr="00293B40">
        <w:rPr>
          <w:b/>
          <w:sz w:val="52"/>
          <w:szCs w:val="52"/>
        </w:rPr>
        <w:t>Obce Kvetoslavov</w:t>
      </w:r>
    </w:p>
    <w:p w14:paraId="2DEC0FB6" w14:textId="77777777" w:rsidR="00560227" w:rsidRPr="00293B40" w:rsidRDefault="00560227" w:rsidP="00560227">
      <w:pPr>
        <w:jc w:val="center"/>
        <w:rPr>
          <w:b/>
          <w:sz w:val="52"/>
          <w:szCs w:val="52"/>
        </w:rPr>
      </w:pPr>
    </w:p>
    <w:p w14:paraId="54239055" w14:textId="6EFD80D3" w:rsidR="00560227" w:rsidRPr="00293B40" w:rsidRDefault="00664AB4" w:rsidP="0056022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4454EE">
        <w:rPr>
          <w:b/>
          <w:sz w:val="52"/>
          <w:szCs w:val="52"/>
        </w:rPr>
        <w:t>2</w:t>
      </w:r>
      <w:r w:rsidR="00666206">
        <w:rPr>
          <w:b/>
          <w:sz w:val="52"/>
          <w:szCs w:val="52"/>
        </w:rPr>
        <w:t>2</w:t>
      </w:r>
    </w:p>
    <w:p w14:paraId="7364F733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036C5611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6E2E8B70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0AA8298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704E9C06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12C48CEA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195EB4DE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614D638A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70F09C7E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59B0752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618C0C4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54C0AE5A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7EED9E5D" w14:textId="77777777" w:rsidR="00684390" w:rsidRPr="00293B40" w:rsidRDefault="006A58D5" w:rsidP="00684390">
      <w:pPr>
        <w:autoSpaceDE w:val="0"/>
        <w:autoSpaceDN w:val="0"/>
        <w:adjustRightInd w:val="0"/>
        <w:jc w:val="center"/>
        <w:rPr>
          <w:b/>
          <w:bCs/>
        </w:rPr>
      </w:pPr>
      <w:r w:rsidRPr="00293B40">
        <w:rPr>
          <w:b/>
          <w:bCs/>
        </w:rPr>
        <w:t xml:space="preserve">                                                      </w:t>
      </w:r>
      <w:r w:rsidR="00684390" w:rsidRPr="00293B40">
        <w:rPr>
          <w:b/>
          <w:bCs/>
        </w:rPr>
        <w:t xml:space="preserve">     </w:t>
      </w:r>
      <w:r w:rsidR="00080946" w:rsidRPr="00293B40">
        <w:rPr>
          <w:b/>
          <w:bCs/>
        </w:rPr>
        <w:t xml:space="preserve">         </w:t>
      </w:r>
      <w:r w:rsidR="00684390" w:rsidRPr="00293B40">
        <w:rPr>
          <w:b/>
          <w:bCs/>
        </w:rPr>
        <w:t xml:space="preserve">                              </w:t>
      </w:r>
    </w:p>
    <w:p w14:paraId="7CE156A9" w14:textId="36DDAE6F" w:rsidR="006A58D5" w:rsidRPr="00293B40" w:rsidRDefault="00684390" w:rsidP="006A58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                                                                   </w:t>
      </w:r>
      <w:r w:rsidR="00080946" w:rsidRPr="00293B40">
        <w:rPr>
          <w:b/>
          <w:bCs/>
          <w:sz w:val="28"/>
          <w:szCs w:val="28"/>
        </w:rPr>
        <w:t xml:space="preserve"> </w:t>
      </w:r>
      <w:r w:rsidR="00666206">
        <w:rPr>
          <w:b/>
          <w:bCs/>
          <w:sz w:val="28"/>
          <w:szCs w:val="28"/>
        </w:rPr>
        <w:t>Ing. Soňa Franková</w:t>
      </w:r>
      <w:r w:rsidR="006A58D5" w:rsidRPr="00293B40">
        <w:rPr>
          <w:b/>
          <w:bCs/>
          <w:sz w:val="28"/>
          <w:szCs w:val="28"/>
        </w:rPr>
        <w:t xml:space="preserve"> </w:t>
      </w:r>
    </w:p>
    <w:p w14:paraId="6BC67B6A" w14:textId="7179AD71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                                                                   </w:t>
      </w:r>
      <w:r w:rsidR="00560227" w:rsidRPr="00293B40">
        <w:rPr>
          <w:b/>
          <w:bCs/>
          <w:sz w:val="28"/>
          <w:szCs w:val="28"/>
        </w:rPr>
        <w:t xml:space="preserve"> </w:t>
      </w:r>
      <w:r w:rsidR="004A6BC7" w:rsidRPr="00293B40">
        <w:rPr>
          <w:b/>
          <w:bCs/>
          <w:sz w:val="28"/>
          <w:szCs w:val="28"/>
        </w:rPr>
        <w:t xml:space="preserve"> </w:t>
      </w:r>
      <w:r w:rsidRPr="00293B40">
        <w:rPr>
          <w:b/>
          <w:bCs/>
          <w:sz w:val="28"/>
          <w:szCs w:val="28"/>
        </w:rPr>
        <w:t>starost</w:t>
      </w:r>
      <w:r w:rsidR="00666206">
        <w:rPr>
          <w:b/>
          <w:bCs/>
          <w:sz w:val="28"/>
          <w:szCs w:val="28"/>
        </w:rPr>
        <w:t>k</w:t>
      </w:r>
      <w:r w:rsidRPr="00293B40">
        <w:rPr>
          <w:b/>
          <w:bCs/>
          <w:sz w:val="28"/>
          <w:szCs w:val="28"/>
        </w:rPr>
        <w:t>a obce</w:t>
      </w:r>
    </w:p>
    <w:p w14:paraId="3879929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2AFA4350" w14:textId="77777777" w:rsidR="00D66B5E" w:rsidRPr="00293B40" w:rsidRDefault="00D66B5E" w:rsidP="00D66B5E">
      <w:pPr>
        <w:tabs>
          <w:tab w:val="left" w:pos="7560"/>
        </w:tabs>
        <w:autoSpaceDE w:val="0"/>
        <w:autoSpaceDN w:val="0"/>
        <w:adjustRightInd w:val="0"/>
        <w:rPr>
          <w:b/>
          <w:bCs/>
        </w:rPr>
      </w:pPr>
    </w:p>
    <w:p w14:paraId="5DF52954" w14:textId="77777777" w:rsidR="00560227" w:rsidRPr="00293B40" w:rsidRDefault="00560227" w:rsidP="00F04902">
      <w:pPr>
        <w:tabs>
          <w:tab w:val="right" w:pos="8820"/>
        </w:tabs>
        <w:spacing w:after="80"/>
        <w:jc w:val="both"/>
        <w:rPr>
          <w:b/>
        </w:rPr>
      </w:pPr>
      <w:r w:rsidRPr="00293B40">
        <w:rPr>
          <w:b/>
        </w:rPr>
        <w:lastRenderedPageBreak/>
        <w:t>OBSAH</w:t>
      </w:r>
      <w:r w:rsidRPr="00293B40">
        <w:rPr>
          <w:b/>
        </w:rPr>
        <w:tab/>
        <w:t>str.</w:t>
      </w:r>
    </w:p>
    <w:p w14:paraId="213F707B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Úvodné slovo starostu obce </w:t>
      </w:r>
      <w:r w:rsidRPr="00293B40">
        <w:tab/>
        <w:t xml:space="preserve"> 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3</w:t>
      </w:r>
    </w:p>
    <w:p w14:paraId="19CAE6EB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Id</w:t>
      </w:r>
      <w:r w:rsidR="00293B40">
        <w:t>entifikačné údaje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4</w:t>
      </w:r>
    </w:p>
    <w:p w14:paraId="18097CBF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Organizačná štruktúra obce a identifikácia vedúcich predstaviteľov</w:t>
      </w:r>
      <w:r w:rsidRPr="00293B40">
        <w:tab/>
      </w:r>
      <w:r w:rsidRPr="00293B40">
        <w:tab/>
      </w:r>
      <w:r w:rsidRPr="00293B40">
        <w:tab/>
      </w:r>
      <w:r w:rsidR="006E1A06">
        <w:t>4</w:t>
      </w:r>
    </w:p>
    <w:p w14:paraId="3F0367C8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P</w:t>
      </w:r>
      <w:r w:rsidR="00293B40">
        <w:t xml:space="preserve">oslanie, vízie, ciele 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5</w:t>
      </w:r>
    </w:p>
    <w:p w14:paraId="00B12692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Základ</w:t>
      </w:r>
      <w:r w:rsidR="00293B40">
        <w:t>ná charakteristika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5</w:t>
      </w:r>
    </w:p>
    <w:p w14:paraId="27216A62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5</w:t>
      </w:r>
      <w:r w:rsidR="00293B40">
        <w:t>.1.  Geografické údaje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>6</w:t>
      </w:r>
    </w:p>
    <w:p w14:paraId="47FB060C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5.</w:t>
      </w:r>
      <w:r w:rsidR="006E1A06">
        <w:t>2.  Demografické údaje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F04902">
        <w:t>6</w:t>
      </w:r>
    </w:p>
    <w:p w14:paraId="0423D48A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5.3.  Ekonomické údaje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="00293B40">
        <w:t>6</w:t>
      </w:r>
    </w:p>
    <w:p w14:paraId="6D9D6994" w14:textId="77777777" w:rsidR="00560227" w:rsidRPr="00293B40" w:rsidRDefault="00560227" w:rsidP="00F04902">
      <w:pPr>
        <w:spacing w:after="80"/>
        <w:jc w:val="both"/>
      </w:pPr>
      <w:r w:rsidRPr="00293B40">
        <w:t xml:space="preserve"> </w:t>
      </w:r>
      <w:r w:rsidR="00293B40">
        <w:t xml:space="preserve">   5.4.  Symboly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6</w:t>
      </w:r>
    </w:p>
    <w:p w14:paraId="4AE83C7D" w14:textId="77777777" w:rsidR="00560227" w:rsidRPr="00293B40" w:rsidRDefault="00293B40" w:rsidP="00F04902">
      <w:pPr>
        <w:tabs>
          <w:tab w:val="right" w:pos="-5529"/>
        </w:tabs>
        <w:spacing w:after="80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4A656CA3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</w:t>
      </w:r>
      <w:r w:rsidR="00293B40">
        <w:t xml:space="preserve">  5</w:t>
      </w:r>
      <w:r w:rsidR="006E1A06">
        <w:t>.6.  História obce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  <w:t>6</w:t>
      </w:r>
    </w:p>
    <w:p w14:paraId="30059244" w14:textId="77777777" w:rsidR="00560227" w:rsidRPr="00293B40" w:rsidRDefault="00293B40" w:rsidP="00F04902">
      <w:pPr>
        <w:tabs>
          <w:tab w:val="right" w:pos="-5529"/>
        </w:tabs>
        <w:spacing w:after="80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60C90781" w14:textId="77777777" w:rsidR="00560227" w:rsidRPr="00293B40" w:rsidRDefault="00560227" w:rsidP="00F04902">
      <w:pPr>
        <w:spacing w:after="80"/>
        <w:jc w:val="both"/>
      </w:pPr>
      <w:r w:rsidRPr="00293B40">
        <w:t xml:space="preserve">    5.8.  Významné osobnosti obce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="00293B40">
        <w:t>7</w:t>
      </w:r>
    </w:p>
    <w:p w14:paraId="1B31C0AC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Plnenie </w:t>
      </w:r>
      <w:r w:rsidR="0025484F">
        <w:t xml:space="preserve">úloh </w:t>
      </w:r>
      <w:r w:rsidRPr="00293B40">
        <w:t xml:space="preserve">obce (prenesené kompetencie, originálne kompetencie) </w:t>
      </w:r>
      <w:r w:rsidR="00293B40">
        <w:t xml:space="preserve">                      </w:t>
      </w:r>
      <w:r w:rsidR="00C500A9">
        <w:t xml:space="preserve">    </w:t>
      </w:r>
      <w:r w:rsidR="00293B40">
        <w:t>7</w:t>
      </w:r>
    </w:p>
    <w:p w14:paraId="5EB95409" w14:textId="77777777" w:rsidR="00560227" w:rsidRPr="00293B40" w:rsidRDefault="00560227" w:rsidP="00F04902">
      <w:pPr>
        <w:spacing w:after="80"/>
        <w:ind w:left="284"/>
      </w:pPr>
      <w:r w:rsidRPr="00293B40">
        <w:t>6.1</w:t>
      </w:r>
      <w:r w:rsidR="00293B40">
        <w:t>. Výchova a vzdelávanie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7</w:t>
      </w:r>
    </w:p>
    <w:p w14:paraId="06D9B70A" w14:textId="77777777" w:rsidR="00560227" w:rsidRPr="00293B40" w:rsidRDefault="00560227" w:rsidP="00F04902">
      <w:pPr>
        <w:spacing w:after="80"/>
        <w:ind w:left="284"/>
      </w:pPr>
      <w:r w:rsidRPr="00293B40">
        <w:t>6.2. Zdravotníctvo</w:t>
      </w:r>
      <w:r w:rsidRPr="00293B40">
        <w:tab/>
      </w:r>
      <w:r w:rsidRPr="00293B40">
        <w:tab/>
      </w:r>
      <w:r w:rsidRP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8</w:t>
      </w:r>
    </w:p>
    <w:p w14:paraId="694F9EF9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6.3</w:t>
      </w:r>
      <w:r w:rsidR="00293B40">
        <w:t>. Sociálne zabezpečenie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8</w:t>
      </w:r>
    </w:p>
    <w:p w14:paraId="2E9293F8" w14:textId="77777777" w:rsidR="00560227" w:rsidRPr="00293B40" w:rsidRDefault="00293B40" w:rsidP="00F04902">
      <w:pPr>
        <w:tabs>
          <w:tab w:val="right" w:pos="-5670"/>
        </w:tabs>
        <w:spacing w:after="80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8435EF2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</w:t>
      </w:r>
      <w:r w:rsidR="00293B40">
        <w:t xml:space="preserve">    6.5. Hospodárstvo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>9</w:t>
      </w:r>
    </w:p>
    <w:p w14:paraId="5B9E3930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Informácia o vývoji obce</w:t>
      </w:r>
      <w:r w:rsidR="00293B40">
        <w:t xml:space="preserve"> z pohľadu rozpočtovníctva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ab/>
        <w:t>10</w:t>
      </w:r>
    </w:p>
    <w:p w14:paraId="6004C705" w14:textId="62EC62D0" w:rsidR="00560227" w:rsidRPr="00293B40" w:rsidRDefault="00560227" w:rsidP="00F04902">
      <w:pPr>
        <w:spacing w:after="80"/>
        <w:jc w:val="both"/>
      </w:pPr>
      <w:r w:rsidRPr="00293B40">
        <w:t xml:space="preserve">    7.1.  Plnenie príjmov a čer</w:t>
      </w:r>
      <w:r w:rsidR="008942C0">
        <w:t xml:space="preserve">panie výdavkov za rok </w:t>
      </w:r>
      <w:r w:rsidR="00FB027F">
        <w:t>20</w:t>
      </w:r>
      <w:r w:rsidR="004454EE">
        <w:t>2</w:t>
      </w:r>
      <w:r w:rsidR="00666206">
        <w:t>2</w:t>
      </w:r>
      <w:r w:rsidR="00FB027F">
        <w:tab/>
      </w:r>
      <w:r w:rsidR="006E1A06">
        <w:tab/>
      </w:r>
      <w:r w:rsidR="006E1A06">
        <w:tab/>
      </w:r>
      <w:r w:rsidR="006E1A06">
        <w:tab/>
        <w:t xml:space="preserve">           10</w:t>
      </w:r>
    </w:p>
    <w:p w14:paraId="3253E9D4" w14:textId="65CF1BFC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7.2.  Prebytok/schodok rozpoč</w:t>
      </w:r>
      <w:r w:rsidR="008942C0">
        <w:t>tového hospodárenia za rok 20</w:t>
      </w:r>
      <w:r w:rsidR="004454EE">
        <w:t>2</w:t>
      </w:r>
      <w:r w:rsidR="00666206">
        <w:t xml:space="preserve">2 </w:t>
      </w:r>
      <w:r w:rsidRPr="00293B40">
        <w:tab/>
      </w:r>
      <w:r w:rsidR="003A384E">
        <w:t xml:space="preserve">          </w:t>
      </w:r>
      <w:r w:rsidR="00882726">
        <w:t xml:space="preserve">            </w:t>
      </w:r>
      <w:r w:rsidR="003A384E">
        <w:t xml:space="preserve"> </w:t>
      </w:r>
      <w:r w:rsidRPr="00293B40">
        <w:t>1</w:t>
      </w:r>
      <w:r w:rsidR="00A56739">
        <w:t>1</w:t>
      </w:r>
    </w:p>
    <w:p w14:paraId="583E29C7" w14:textId="2D553A7A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7.3.  Rozpoč</w:t>
      </w:r>
      <w:r w:rsidR="008942C0">
        <w:t>et na roky 20</w:t>
      </w:r>
      <w:r w:rsidR="00FB027F">
        <w:t>2</w:t>
      </w:r>
      <w:r w:rsidR="00666206">
        <w:t>2</w:t>
      </w:r>
      <w:r w:rsidR="008942C0">
        <w:t xml:space="preserve"> - 20</w:t>
      </w:r>
      <w:r w:rsidR="00882726">
        <w:t>2</w:t>
      </w:r>
      <w:r w:rsidR="00666206">
        <w:t>5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1</w:t>
      </w:r>
      <w:r w:rsidR="00A56739">
        <w:t>2</w:t>
      </w:r>
    </w:p>
    <w:p w14:paraId="63D5A73C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Informácia o vývoji obce z pohľadu účtovníctva 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6E1A06">
        <w:t>2</w:t>
      </w:r>
    </w:p>
    <w:p w14:paraId="167D90E0" w14:textId="77777777" w:rsidR="00560227" w:rsidRPr="00293B40" w:rsidRDefault="006E1A06" w:rsidP="00F04902">
      <w:pPr>
        <w:tabs>
          <w:tab w:val="right" w:pos="-5670"/>
        </w:tabs>
        <w:spacing w:after="80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A2BA050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8.2.  Zdroje krytia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A56739">
        <w:t>3</w:t>
      </w:r>
    </w:p>
    <w:p w14:paraId="26B20D15" w14:textId="77777777" w:rsidR="00560227" w:rsidRPr="00293B40" w:rsidRDefault="00560227" w:rsidP="00F04902">
      <w:pPr>
        <w:spacing w:after="80"/>
        <w:jc w:val="both"/>
      </w:pPr>
      <w:r w:rsidRPr="00293B40">
        <w:t xml:space="preserve">     8.3.  Pohľadávky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4</w:t>
      </w:r>
    </w:p>
    <w:p w14:paraId="17ACA750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8.4.  Záväzky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5</w:t>
      </w:r>
    </w:p>
    <w:p w14:paraId="559B62E1" w14:textId="5A650605" w:rsidR="00560227" w:rsidRPr="00293B40" w:rsidRDefault="008942C0" w:rsidP="00145425">
      <w:pPr>
        <w:numPr>
          <w:ilvl w:val="0"/>
          <w:numId w:val="4"/>
        </w:numPr>
        <w:spacing w:after="80"/>
        <w:ind w:left="284" w:hanging="284"/>
      </w:pPr>
      <w:r>
        <w:t>Hospodársky výsledok za rok 20</w:t>
      </w:r>
      <w:r w:rsidR="004454EE">
        <w:t>2</w:t>
      </w:r>
      <w:r w:rsidR="00666206">
        <w:t>2</w:t>
      </w:r>
      <w:r w:rsidR="006E1A06">
        <w:t xml:space="preserve"> - vývoj nákladov a výnosov</w:t>
      </w:r>
      <w:r w:rsidR="006E1A06">
        <w:tab/>
      </w:r>
      <w:r w:rsidR="006E1A06">
        <w:tab/>
      </w:r>
      <w:r w:rsidR="006E1A06">
        <w:tab/>
        <w:t>1</w:t>
      </w:r>
      <w:r w:rsidR="00223D9E">
        <w:t>5</w:t>
      </w:r>
    </w:p>
    <w:p w14:paraId="452D4221" w14:textId="77777777" w:rsidR="00560227" w:rsidRPr="00293B40" w:rsidRDefault="00560227" w:rsidP="00145425">
      <w:pPr>
        <w:numPr>
          <w:ilvl w:val="0"/>
          <w:numId w:val="4"/>
        </w:numPr>
        <w:spacing w:after="80"/>
        <w:ind w:left="426" w:hanging="426"/>
      </w:pPr>
      <w:r w:rsidRPr="00293B40">
        <w:t xml:space="preserve"> Ostat</w:t>
      </w:r>
      <w:r w:rsidR="006E1A06">
        <w:t>né dôležité informácie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  <w:t>1</w:t>
      </w:r>
      <w:r w:rsidR="00223D9E">
        <w:t>7</w:t>
      </w:r>
    </w:p>
    <w:p w14:paraId="744ED782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10.1.  Prijaté granty a transfery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7</w:t>
      </w:r>
    </w:p>
    <w:p w14:paraId="0FAE892B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</w:t>
      </w:r>
      <w:r w:rsidR="00293B40">
        <w:t>2.  Poskytnuté dotácie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1</w:t>
      </w:r>
      <w:r w:rsidR="00223D9E">
        <w:t>7</w:t>
      </w:r>
    </w:p>
    <w:p w14:paraId="35D102AD" w14:textId="7D050445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10.3.  Významné inves</w:t>
      </w:r>
      <w:r w:rsidR="008942C0">
        <w:t>tičné akcie v roku 20</w:t>
      </w:r>
      <w:r w:rsidR="004454EE">
        <w:t>2</w:t>
      </w:r>
      <w:r w:rsidR="00666206">
        <w:t>2</w:t>
      </w:r>
      <w:r w:rsidRPr="00293B40">
        <w:tab/>
      </w:r>
      <w:r w:rsidRPr="00293B40">
        <w:tab/>
      </w:r>
      <w:r w:rsidRPr="00293B40">
        <w:tab/>
      </w:r>
      <w:r w:rsidR="00C03E17">
        <w:tab/>
      </w:r>
      <w:r w:rsidRPr="00293B40">
        <w:tab/>
      </w:r>
      <w:r w:rsidRPr="00293B40">
        <w:tab/>
        <w:t>1</w:t>
      </w:r>
      <w:r w:rsidR="00223D9E">
        <w:t>8</w:t>
      </w:r>
    </w:p>
    <w:p w14:paraId="2E606856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  10.4.  Predpokladaný budúci vývoj činnosti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8</w:t>
      </w:r>
    </w:p>
    <w:p w14:paraId="438F7BA4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10.5   Udalosti osobitného významu po skončení účtovného obdobia</w:t>
      </w:r>
      <w:r w:rsidRPr="00293B40">
        <w:tab/>
      </w:r>
      <w:r w:rsidRPr="00293B40">
        <w:tab/>
      </w:r>
      <w:r w:rsidRPr="00293B40">
        <w:tab/>
        <w:t>1</w:t>
      </w:r>
      <w:r w:rsidR="00223D9E">
        <w:t>8</w:t>
      </w:r>
    </w:p>
    <w:p w14:paraId="72871898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10.6. </w:t>
      </w:r>
      <w:r w:rsidR="006102E2" w:rsidRPr="00293B40">
        <w:t xml:space="preserve"> </w:t>
      </w:r>
      <w:r w:rsidRPr="00293B40">
        <w:t xml:space="preserve">Významné riziká a neistoty, ktorým je účtovná jednotka vystavená </w:t>
      </w:r>
      <w:r w:rsidRPr="00293B40">
        <w:tab/>
      </w:r>
      <w:r w:rsidRPr="00293B40">
        <w:tab/>
        <w:t>1</w:t>
      </w:r>
      <w:r w:rsidR="00223D9E">
        <w:t>8</w:t>
      </w:r>
    </w:p>
    <w:p w14:paraId="43C76D23" w14:textId="77777777" w:rsidR="00FF5FCE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4B2C389" w14:textId="77777777" w:rsidR="00F04902" w:rsidRDefault="00F04902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69044738" w14:textId="77777777" w:rsidR="00F04902" w:rsidRPr="00293B40" w:rsidRDefault="00F04902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642D1120" w14:textId="77777777" w:rsidR="00FF5FCE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2FF6D40A" w14:textId="77777777" w:rsidR="00F04902" w:rsidRDefault="00F04902" w:rsidP="006A58D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B314E30" w14:textId="77777777" w:rsidR="00F04902" w:rsidRDefault="00F04902" w:rsidP="006A58D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D915704" w14:textId="77777777" w:rsidR="00FF5FCE" w:rsidRPr="00293B40" w:rsidRDefault="009D5286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6F5411">
        <w:rPr>
          <w:b/>
          <w:sz w:val="28"/>
          <w:szCs w:val="28"/>
        </w:rPr>
        <w:t xml:space="preserve">1. </w:t>
      </w:r>
      <w:r w:rsidR="00FF5FCE" w:rsidRPr="006F5411">
        <w:rPr>
          <w:b/>
          <w:sz w:val="28"/>
          <w:szCs w:val="28"/>
        </w:rPr>
        <w:t>Úvodné slovo starostu obce</w:t>
      </w:r>
      <w:r w:rsidR="00FF5FCE" w:rsidRPr="00293B40">
        <w:rPr>
          <w:b/>
          <w:sz w:val="28"/>
          <w:szCs w:val="28"/>
        </w:rPr>
        <w:t xml:space="preserve"> </w:t>
      </w:r>
      <w:r w:rsidR="00FF5FCE" w:rsidRPr="00293B40">
        <w:rPr>
          <w:b/>
          <w:sz w:val="28"/>
          <w:szCs w:val="28"/>
        </w:rPr>
        <w:tab/>
      </w:r>
    </w:p>
    <w:p w14:paraId="6BC3E42E" w14:textId="77777777" w:rsidR="00FF5FCE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515AD99" w14:textId="68107DF4" w:rsidR="00FF5FCE" w:rsidRPr="008278F2" w:rsidRDefault="00FF5FCE" w:rsidP="00FF5FCE">
      <w:pPr>
        <w:pStyle w:val="Default"/>
        <w:rPr>
          <w:b/>
          <w:bCs/>
          <w:iCs/>
          <w:sz w:val="28"/>
          <w:szCs w:val="28"/>
        </w:rPr>
      </w:pPr>
      <w:r w:rsidRPr="008278F2">
        <w:rPr>
          <w:b/>
          <w:bCs/>
          <w:iCs/>
          <w:sz w:val="28"/>
          <w:szCs w:val="28"/>
        </w:rPr>
        <w:t>Vážení spoluobčania,</w:t>
      </w:r>
      <w:r w:rsidR="00030540" w:rsidRPr="008278F2">
        <w:rPr>
          <w:b/>
          <w:bCs/>
          <w:iCs/>
          <w:sz w:val="28"/>
          <w:szCs w:val="28"/>
        </w:rPr>
        <w:t xml:space="preserve"> </w:t>
      </w:r>
      <w:r w:rsidR="006F31BC" w:rsidRPr="008278F2">
        <w:rPr>
          <w:b/>
          <w:bCs/>
          <w:iCs/>
          <w:sz w:val="28"/>
          <w:szCs w:val="28"/>
        </w:rPr>
        <w:t>vážené</w:t>
      </w:r>
      <w:r w:rsidR="00030540" w:rsidRPr="008278F2">
        <w:rPr>
          <w:b/>
          <w:bCs/>
          <w:iCs/>
          <w:sz w:val="28"/>
          <w:szCs w:val="28"/>
        </w:rPr>
        <w:t xml:space="preserve"> poslankyne, vážení poslanci </w:t>
      </w:r>
      <w:r w:rsidRPr="008278F2">
        <w:rPr>
          <w:b/>
          <w:bCs/>
          <w:iCs/>
          <w:sz w:val="28"/>
          <w:szCs w:val="28"/>
        </w:rPr>
        <w:t xml:space="preserve"> </w:t>
      </w:r>
    </w:p>
    <w:p w14:paraId="3BB1AE35" w14:textId="77777777" w:rsidR="00E7424A" w:rsidRPr="008278F2" w:rsidRDefault="00E7424A" w:rsidP="00FF5FCE">
      <w:pPr>
        <w:pStyle w:val="Default"/>
        <w:rPr>
          <w:b/>
          <w:bCs/>
          <w:iCs/>
          <w:sz w:val="28"/>
          <w:szCs w:val="28"/>
        </w:rPr>
      </w:pPr>
    </w:p>
    <w:p w14:paraId="5499EC28" w14:textId="7BA14222" w:rsidR="00ED2F5F" w:rsidRPr="008278F2" w:rsidRDefault="00FF5FCE" w:rsidP="002C2C1D">
      <w:pPr>
        <w:jc w:val="both"/>
      </w:pPr>
      <w:r w:rsidRPr="008278F2">
        <w:t>výročn</w:t>
      </w:r>
      <w:r w:rsidR="005461C3" w:rsidRPr="008278F2">
        <w:t>á správa Obce Kvetoslavov</w:t>
      </w:r>
      <w:r w:rsidR="00030540" w:rsidRPr="008278F2">
        <w:t>, ktorú predkladám z</w:t>
      </w:r>
      <w:r w:rsidR="00ED2F5F" w:rsidRPr="008278F2">
        <w:t xml:space="preserve">a rok 2022 </w:t>
      </w:r>
      <w:r w:rsidR="00F90D2E" w:rsidRPr="008278F2">
        <w:t>sa vypracovala na základe skutočných ekonomických výsledkov obce</w:t>
      </w:r>
      <w:r w:rsidR="007A5F81" w:rsidRPr="008278F2">
        <w:t xml:space="preserve"> za predchádzajúce rozpočtové obdobie, a sú v ňom zhrnuté všetky ekonomické ukazovatele a výsledky obce. </w:t>
      </w:r>
    </w:p>
    <w:p w14:paraId="5411E4AE" w14:textId="1E1B73B2" w:rsidR="00FD46E0" w:rsidRPr="008278F2" w:rsidRDefault="007A5F81" w:rsidP="002C2C1D">
      <w:pPr>
        <w:jc w:val="both"/>
      </w:pPr>
      <w:r w:rsidRPr="008278F2">
        <w:t>Obec v roku 2022 dosiahla hospodársky výsledok po úprave rozpočtu v</w:t>
      </w:r>
      <w:r w:rsidR="00ED2F5F" w:rsidRPr="008278F2">
        <w:t>o výške</w:t>
      </w:r>
      <w:r w:rsidR="00FD46E0" w:rsidRPr="008278F2">
        <w:t xml:space="preserve"> -74 539,75 Eur, čo znamená schodok rozpočtu. </w:t>
      </w:r>
      <w:r w:rsidR="006F31BC" w:rsidRPr="008278F2">
        <w:t>Obec sa zamerala na plnenie samosprávnych tzv. originálnych povinností a prenesených kompetencií, ktoré boli kryté z príjmov bežného rozpočtu a finančných operácií.</w:t>
      </w:r>
    </w:p>
    <w:p w14:paraId="7F22A8AB" w14:textId="4148BA2F" w:rsidR="007A5F81" w:rsidRPr="008278F2" w:rsidRDefault="007A5F81" w:rsidP="002C2C1D">
      <w:pPr>
        <w:jc w:val="both"/>
      </w:pPr>
      <w:r w:rsidRPr="008278F2">
        <w:t>V priebehu roka sa okrem bežn</w:t>
      </w:r>
      <w:r w:rsidR="00555936" w:rsidRPr="008278F2">
        <w:t xml:space="preserve">ého </w:t>
      </w:r>
      <w:r w:rsidRPr="008278F2">
        <w:t>administratívn</w:t>
      </w:r>
      <w:r w:rsidR="00F8255C" w:rsidRPr="008278F2">
        <w:t>eho chodu</w:t>
      </w:r>
      <w:r w:rsidRPr="008278F2">
        <w:t xml:space="preserve"> obecného úradu, zabezpečovala údržba</w:t>
      </w:r>
      <w:r w:rsidR="00F8255C" w:rsidRPr="008278F2">
        <w:t xml:space="preserve"> verejných budov, školských zariadení, verejných priestranstiev</w:t>
      </w:r>
      <w:r w:rsidR="00555936" w:rsidRPr="008278F2">
        <w:t xml:space="preserve">, zelene, komunikácií a iných verejne prospešných aktivít. </w:t>
      </w:r>
    </w:p>
    <w:p w14:paraId="5CD3A801" w14:textId="50D89E71" w:rsidR="00B058AD" w:rsidRPr="008278F2" w:rsidRDefault="00555936" w:rsidP="002C2C1D">
      <w:pPr>
        <w:jc w:val="both"/>
      </w:pPr>
      <w:r w:rsidRPr="008278F2">
        <w:t xml:space="preserve">Z hľadiska </w:t>
      </w:r>
      <w:r w:rsidR="00B058AD" w:rsidRPr="008278F2">
        <w:t xml:space="preserve">investičných akcií </w:t>
      </w:r>
      <w:r w:rsidRPr="008278F2">
        <w:t>boli vynaložené finančné prostriedky na rekonštrukciu miestnej komunikácie,</w:t>
      </w:r>
      <w:r w:rsidR="00B058AD" w:rsidRPr="008278F2">
        <w:t xml:space="preserve"> nákup prevádzkových zariadení a strojov, prípravu projektovej dokumentácie na zberný dvor, či na </w:t>
      </w:r>
      <w:r w:rsidR="00A90F98" w:rsidRPr="008278F2">
        <w:t xml:space="preserve"> zvýšenie</w:t>
      </w:r>
      <w:r w:rsidR="00B058AD" w:rsidRPr="008278F2">
        <w:t xml:space="preserve"> bezpečnosti chodcov opravou zábradlia na Seneckej ulici. </w:t>
      </w:r>
    </w:p>
    <w:p w14:paraId="04F1E34E" w14:textId="77777777" w:rsidR="006F31BC" w:rsidRPr="008278F2" w:rsidRDefault="006F31BC" w:rsidP="002C2C1D">
      <w:pPr>
        <w:jc w:val="both"/>
      </w:pPr>
    </w:p>
    <w:p w14:paraId="45A5021F" w14:textId="77777777" w:rsidR="006F31BC" w:rsidRPr="008278F2" w:rsidRDefault="006F31BC" w:rsidP="006F31BC">
      <w:pPr>
        <w:ind w:firstLine="708"/>
        <w:jc w:val="both"/>
      </w:pPr>
      <w:r w:rsidRPr="008278F2">
        <w:t xml:space="preserve">Na základe výsledku volieb došlo na ustanovujúcom obecnom zastupiteľstve dňa 28.11.2022 k zmene štatutárov. </w:t>
      </w:r>
    </w:p>
    <w:p w14:paraId="5EE7F22F" w14:textId="5D4911F9" w:rsidR="008E6F81" w:rsidRPr="008278F2" w:rsidRDefault="008E6F81" w:rsidP="006F31BC">
      <w:pPr>
        <w:ind w:firstLine="708"/>
        <w:jc w:val="both"/>
      </w:pPr>
      <w:r w:rsidRPr="008278F2">
        <w:t>Poďakovanie patrí bývalému starostovi, ako aj poslancom, zamestnancom obce, pedagogickým, či nepedagogickým zamestnancom, ale aj občanom, či subjektom, ktorí bol</w:t>
      </w:r>
      <w:r w:rsidR="006F31BC" w:rsidRPr="008278F2">
        <w:t xml:space="preserve">i </w:t>
      </w:r>
      <w:r w:rsidRPr="008278F2">
        <w:t xml:space="preserve">nápomocní v rôznych oblastiach a prispeli tak pozitívnemu zveľadeniu našej obce. </w:t>
      </w:r>
    </w:p>
    <w:p w14:paraId="353F5639" w14:textId="77777777" w:rsidR="008E6F81" w:rsidRPr="008278F2" w:rsidRDefault="008E6F81" w:rsidP="002C2C1D">
      <w:pPr>
        <w:jc w:val="both"/>
      </w:pPr>
    </w:p>
    <w:p w14:paraId="19A1E144" w14:textId="1D9AC885" w:rsidR="00B058AD" w:rsidRPr="008278F2" w:rsidRDefault="008E6F81" w:rsidP="002C2C1D">
      <w:pPr>
        <w:jc w:val="both"/>
      </w:pPr>
      <w:r w:rsidRPr="008278F2">
        <w:tab/>
        <w:t>Na záver, treba len dodať, že obec je priestorom nás všetkých, ktorú dokážeme spoločne formovať, zveľaďovať, či zviditeľniť. Čaká nás spoločne veľa výziev</w:t>
      </w:r>
      <w:r w:rsidR="006F31BC" w:rsidRPr="008278F2">
        <w:t xml:space="preserve"> a je na každom z nás či dokážeme ťahať z jeden koniec. Naša obec je pre nás jedinečná a</w:t>
      </w:r>
      <w:r w:rsidR="001E5181" w:rsidRPr="008278F2">
        <w:t xml:space="preserve"> nech sa stane pre všetkých z nás domov do ktorého sa radi vraciame. </w:t>
      </w:r>
      <w:r w:rsidR="0043592D" w:rsidRPr="008278F2">
        <w:t xml:space="preserve"> </w:t>
      </w:r>
    </w:p>
    <w:p w14:paraId="5B0E6C66" w14:textId="77777777" w:rsidR="00B058AD" w:rsidRPr="008278F2" w:rsidRDefault="00B058AD" w:rsidP="002C2C1D">
      <w:pPr>
        <w:jc w:val="both"/>
      </w:pPr>
    </w:p>
    <w:p w14:paraId="5CA5E888" w14:textId="77777777" w:rsidR="00FF5FCE" w:rsidRPr="008278F2" w:rsidRDefault="00FF5FCE" w:rsidP="00241271">
      <w:pPr>
        <w:jc w:val="both"/>
        <w:rPr>
          <w:b/>
        </w:rPr>
      </w:pPr>
    </w:p>
    <w:p w14:paraId="63D68E68" w14:textId="77777777" w:rsidR="00FF5FCE" w:rsidRPr="008278F2" w:rsidRDefault="00FF5FCE" w:rsidP="00241271">
      <w:pPr>
        <w:jc w:val="both"/>
        <w:rPr>
          <w:b/>
        </w:rPr>
      </w:pPr>
    </w:p>
    <w:p w14:paraId="3922264A" w14:textId="77777777" w:rsidR="00FF5FCE" w:rsidRPr="008278F2" w:rsidRDefault="00FF5FCE" w:rsidP="00241271">
      <w:pPr>
        <w:jc w:val="both"/>
        <w:rPr>
          <w:b/>
        </w:rPr>
      </w:pPr>
    </w:p>
    <w:p w14:paraId="6E23BE0C" w14:textId="77777777" w:rsidR="004045D5" w:rsidRPr="008278F2" w:rsidRDefault="004045D5" w:rsidP="00241271">
      <w:pPr>
        <w:jc w:val="both"/>
        <w:rPr>
          <w:b/>
        </w:rPr>
      </w:pPr>
    </w:p>
    <w:p w14:paraId="6C3EB20A" w14:textId="77777777" w:rsidR="004045D5" w:rsidRPr="008278F2" w:rsidRDefault="004045D5" w:rsidP="00241271">
      <w:pPr>
        <w:jc w:val="both"/>
        <w:rPr>
          <w:b/>
        </w:rPr>
      </w:pPr>
    </w:p>
    <w:p w14:paraId="2AAF8B56" w14:textId="51D2B404" w:rsidR="00FF5FCE" w:rsidRPr="008278F2" w:rsidRDefault="0064393A" w:rsidP="0064393A">
      <w:pPr>
        <w:ind w:left="4956" w:firstLine="708"/>
        <w:jc w:val="both"/>
        <w:rPr>
          <w:b/>
        </w:rPr>
      </w:pPr>
      <w:r w:rsidRPr="008278F2">
        <w:rPr>
          <w:b/>
        </w:rPr>
        <w:t>Ing. Soňa Franková</w:t>
      </w:r>
    </w:p>
    <w:p w14:paraId="07436B37" w14:textId="73E97A0A" w:rsidR="0064393A" w:rsidRPr="00C928D7" w:rsidRDefault="0064393A" w:rsidP="0064393A">
      <w:pPr>
        <w:ind w:left="4956" w:firstLine="708"/>
        <w:jc w:val="both"/>
        <w:rPr>
          <w:b/>
        </w:rPr>
      </w:pPr>
      <w:r w:rsidRPr="008278F2">
        <w:rPr>
          <w:b/>
        </w:rPr>
        <w:t xml:space="preserve">    starostka obce</w:t>
      </w:r>
    </w:p>
    <w:p w14:paraId="2B812A2D" w14:textId="77777777" w:rsidR="00FF5FCE" w:rsidRPr="00C928D7" w:rsidRDefault="00FF5FCE" w:rsidP="00241271">
      <w:pPr>
        <w:jc w:val="both"/>
        <w:rPr>
          <w:b/>
        </w:rPr>
      </w:pPr>
    </w:p>
    <w:p w14:paraId="153BC236" w14:textId="77777777" w:rsidR="00FF5FCE" w:rsidRPr="00293B40" w:rsidRDefault="00FF5FCE" w:rsidP="00241271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30965E7F" w14:textId="77777777" w:rsidR="006A58D5" w:rsidRDefault="006A58D5" w:rsidP="00241271">
      <w:pPr>
        <w:autoSpaceDE w:val="0"/>
        <w:autoSpaceDN w:val="0"/>
        <w:adjustRightInd w:val="0"/>
        <w:jc w:val="both"/>
        <w:rPr>
          <w:b/>
          <w:bCs/>
        </w:rPr>
      </w:pPr>
    </w:p>
    <w:p w14:paraId="13B3EF8D" w14:textId="77777777" w:rsidR="003D32B8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78F9BDA6" w14:textId="77777777" w:rsidR="003D32B8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2129083D" w14:textId="77777777" w:rsidR="006F31BC" w:rsidRDefault="006F31BC" w:rsidP="006A58D5">
      <w:pPr>
        <w:autoSpaceDE w:val="0"/>
        <w:autoSpaceDN w:val="0"/>
        <w:adjustRightInd w:val="0"/>
        <w:rPr>
          <w:b/>
          <w:bCs/>
        </w:rPr>
      </w:pPr>
    </w:p>
    <w:p w14:paraId="7F1D1F5A" w14:textId="77777777" w:rsidR="006F31BC" w:rsidRDefault="006F31BC" w:rsidP="006A58D5">
      <w:pPr>
        <w:autoSpaceDE w:val="0"/>
        <w:autoSpaceDN w:val="0"/>
        <w:adjustRightInd w:val="0"/>
        <w:rPr>
          <w:b/>
          <w:bCs/>
        </w:rPr>
      </w:pPr>
    </w:p>
    <w:p w14:paraId="52B9F7EC" w14:textId="77777777" w:rsidR="006F31BC" w:rsidRDefault="006F31BC" w:rsidP="006A58D5">
      <w:pPr>
        <w:autoSpaceDE w:val="0"/>
        <w:autoSpaceDN w:val="0"/>
        <w:adjustRightInd w:val="0"/>
        <w:rPr>
          <w:b/>
          <w:bCs/>
        </w:rPr>
      </w:pPr>
    </w:p>
    <w:p w14:paraId="2CE3DAEE" w14:textId="77777777" w:rsidR="006F31BC" w:rsidRDefault="006F31BC" w:rsidP="006A58D5">
      <w:pPr>
        <w:autoSpaceDE w:val="0"/>
        <w:autoSpaceDN w:val="0"/>
        <w:adjustRightInd w:val="0"/>
        <w:rPr>
          <w:b/>
          <w:bCs/>
        </w:rPr>
      </w:pPr>
    </w:p>
    <w:p w14:paraId="1FED89CF" w14:textId="77777777" w:rsidR="003D32B8" w:rsidRPr="00293B40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76CC9174" w14:textId="77777777" w:rsidR="00C928D7" w:rsidRDefault="00C928D7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0F50561" w14:textId="77777777" w:rsidR="00C928D7" w:rsidRDefault="00C928D7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2DC25FD" w14:textId="77777777" w:rsidR="00241271" w:rsidRDefault="00241271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2AA4D41" w14:textId="77777777" w:rsidR="006A58D5" w:rsidRPr="000C7DAE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C7DAE">
        <w:rPr>
          <w:b/>
          <w:bCs/>
          <w:sz w:val="28"/>
          <w:szCs w:val="28"/>
        </w:rPr>
        <w:lastRenderedPageBreak/>
        <w:t xml:space="preserve">2. </w:t>
      </w:r>
      <w:r w:rsidR="00827A40" w:rsidRPr="000C7DAE">
        <w:rPr>
          <w:b/>
          <w:bCs/>
          <w:sz w:val="28"/>
          <w:szCs w:val="28"/>
        </w:rPr>
        <w:t xml:space="preserve"> </w:t>
      </w:r>
      <w:r w:rsidR="006A58D5" w:rsidRPr="000C7DAE">
        <w:rPr>
          <w:b/>
          <w:bCs/>
          <w:sz w:val="28"/>
          <w:szCs w:val="28"/>
        </w:rPr>
        <w:t>Identifika</w:t>
      </w:r>
      <w:r w:rsidR="006A58D5" w:rsidRPr="000C7DAE">
        <w:rPr>
          <w:sz w:val="28"/>
          <w:szCs w:val="28"/>
        </w:rPr>
        <w:t>č</w:t>
      </w:r>
      <w:r w:rsidR="006A58D5" w:rsidRPr="000C7DAE">
        <w:rPr>
          <w:b/>
          <w:bCs/>
          <w:sz w:val="28"/>
          <w:szCs w:val="28"/>
        </w:rPr>
        <w:t>né údaje :</w:t>
      </w:r>
    </w:p>
    <w:p w14:paraId="5A627148" w14:textId="77777777" w:rsidR="00443F54" w:rsidRPr="000C7DAE" w:rsidRDefault="00443F54" w:rsidP="006A58D5">
      <w:pPr>
        <w:autoSpaceDE w:val="0"/>
        <w:autoSpaceDN w:val="0"/>
        <w:adjustRightInd w:val="0"/>
      </w:pPr>
    </w:p>
    <w:p w14:paraId="0DA0B99E" w14:textId="77777777" w:rsidR="006A58D5" w:rsidRPr="000C7DAE" w:rsidRDefault="006A58D5" w:rsidP="00443F54">
      <w:pPr>
        <w:tabs>
          <w:tab w:val="left" w:pos="3780"/>
        </w:tabs>
        <w:autoSpaceDE w:val="0"/>
        <w:autoSpaceDN w:val="0"/>
        <w:adjustRightInd w:val="0"/>
      </w:pPr>
      <w:r w:rsidRPr="000C7DAE">
        <w:t xml:space="preserve">Názov: </w:t>
      </w:r>
      <w:r w:rsidR="00443F54" w:rsidRPr="000C7DAE">
        <w:t xml:space="preserve">                                            Obec Kvetoslavov</w:t>
      </w:r>
    </w:p>
    <w:p w14:paraId="69FDA070" w14:textId="77777777" w:rsidR="00C03E17" w:rsidRPr="000C7DAE" w:rsidRDefault="00443F54" w:rsidP="006A58D5">
      <w:pPr>
        <w:autoSpaceDE w:val="0"/>
        <w:autoSpaceDN w:val="0"/>
        <w:adjustRightInd w:val="0"/>
      </w:pPr>
      <w:r w:rsidRPr="000C7DAE">
        <w:t>Poštová adresa</w:t>
      </w:r>
      <w:r w:rsidR="006A58D5" w:rsidRPr="000C7DAE">
        <w:t xml:space="preserve"> : </w:t>
      </w:r>
      <w:r w:rsidRPr="000C7DAE">
        <w:t xml:space="preserve">                              </w:t>
      </w:r>
      <w:r w:rsidR="006A58D5" w:rsidRPr="000C7DAE">
        <w:t xml:space="preserve">Obecný úrad </w:t>
      </w:r>
      <w:r w:rsidRPr="000C7DAE">
        <w:t>Kvetoslavov</w:t>
      </w:r>
    </w:p>
    <w:p w14:paraId="4200D1D0" w14:textId="77777777" w:rsidR="00C03E17" w:rsidRPr="000C7DAE" w:rsidRDefault="00C03E17" w:rsidP="00C03E17">
      <w:pPr>
        <w:autoSpaceDE w:val="0"/>
        <w:autoSpaceDN w:val="0"/>
        <w:adjustRightInd w:val="0"/>
        <w:ind w:left="2124" w:firstLine="708"/>
      </w:pPr>
      <w:r w:rsidRPr="000C7DAE">
        <w:t xml:space="preserve">          Senecká ulica </w:t>
      </w:r>
      <w:r w:rsidR="00443F54" w:rsidRPr="000C7DAE">
        <w:t>258</w:t>
      </w:r>
      <w:r w:rsidRPr="000C7DAE">
        <w:t>/31</w:t>
      </w:r>
    </w:p>
    <w:p w14:paraId="347DEC55" w14:textId="77777777" w:rsidR="006A58D5" w:rsidRPr="000C7DAE" w:rsidRDefault="00C03E17" w:rsidP="00C03E17">
      <w:pPr>
        <w:autoSpaceDE w:val="0"/>
        <w:autoSpaceDN w:val="0"/>
        <w:adjustRightInd w:val="0"/>
      </w:pPr>
      <w:r w:rsidRPr="000C7DAE">
        <w:t xml:space="preserve">                                                         </w:t>
      </w:r>
      <w:r w:rsidR="00443F54" w:rsidRPr="000C7DAE">
        <w:t>930 41</w:t>
      </w:r>
      <w:r w:rsidRPr="000C7DAE">
        <w:t xml:space="preserve"> Kvetoslavov</w:t>
      </w:r>
    </w:p>
    <w:p w14:paraId="5DE05590" w14:textId="77777777" w:rsidR="006A58D5" w:rsidRPr="000C7DAE" w:rsidRDefault="006A58D5" w:rsidP="006A58D5">
      <w:pPr>
        <w:autoSpaceDE w:val="0"/>
        <w:autoSpaceDN w:val="0"/>
        <w:adjustRightInd w:val="0"/>
      </w:pPr>
      <w:r w:rsidRPr="000C7DAE">
        <w:t>I</w:t>
      </w:r>
      <w:r w:rsidRPr="000C7DAE">
        <w:rPr>
          <w:rFonts w:ascii="TimesNewRoman" w:hAnsi="TimesNewRoman" w:cs="TimesNewRoman"/>
        </w:rPr>
        <w:t>Č</w:t>
      </w:r>
      <w:r w:rsidRPr="000C7DAE">
        <w:t>O:</w:t>
      </w:r>
      <w:r w:rsidR="00443F54" w:rsidRPr="000C7DAE">
        <w:t xml:space="preserve">                                                </w:t>
      </w:r>
      <w:r w:rsidR="003A1981" w:rsidRPr="000C7DAE">
        <w:t xml:space="preserve"> 0030554</w:t>
      </w:r>
      <w:r w:rsidRPr="000C7DAE">
        <w:t>5</w:t>
      </w:r>
    </w:p>
    <w:p w14:paraId="023F699B" w14:textId="77777777" w:rsidR="006A58D5" w:rsidRPr="000C7DAE" w:rsidRDefault="006A58D5" w:rsidP="006A58D5">
      <w:pPr>
        <w:autoSpaceDE w:val="0"/>
        <w:autoSpaceDN w:val="0"/>
        <w:adjustRightInd w:val="0"/>
      </w:pPr>
      <w:r w:rsidRPr="000C7DAE">
        <w:t>DI</w:t>
      </w:r>
      <w:r w:rsidRPr="000C7DAE">
        <w:rPr>
          <w:rFonts w:ascii="TimesNewRoman" w:hAnsi="TimesNewRoman" w:cs="TimesNewRoman"/>
        </w:rPr>
        <w:t>Č</w:t>
      </w:r>
      <w:r w:rsidRPr="000C7DAE">
        <w:t xml:space="preserve">: </w:t>
      </w:r>
      <w:r w:rsidR="00443F54" w:rsidRPr="000C7DAE">
        <w:t xml:space="preserve">                                                </w:t>
      </w:r>
      <w:r w:rsidR="005F5C14" w:rsidRPr="000C7DAE">
        <w:t>2021151803</w:t>
      </w:r>
    </w:p>
    <w:p w14:paraId="55C30F30" w14:textId="77777777" w:rsidR="00FF5FCE" w:rsidRPr="000C7DAE" w:rsidRDefault="00FF5FCE" w:rsidP="006A58D5">
      <w:pPr>
        <w:autoSpaceDE w:val="0"/>
        <w:autoSpaceDN w:val="0"/>
        <w:adjustRightInd w:val="0"/>
      </w:pPr>
      <w:r w:rsidRPr="000C7DAE">
        <w:t>Štatutárny orgán obce:                     starosta</w:t>
      </w:r>
    </w:p>
    <w:p w14:paraId="372A80E7" w14:textId="1E0580BE" w:rsidR="00FF5FCE" w:rsidRPr="000C7DAE" w:rsidRDefault="00FF5FCE" w:rsidP="006A58D5">
      <w:pPr>
        <w:autoSpaceDE w:val="0"/>
        <w:autoSpaceDN w:val="0"/>
        <w:adjustRightInd w:val="0"/>
      </w:pPr>
      <w:r w:rsidRPr="000C7DAE">
        <w:t xml:space="preserve">Telefón: </w:t>
      </w:r>
      <w:r w:rsidR="009D5286" w:rsidRPr="000C7DAE">
        <w:t xml:space="preserve">                                          031/5625036</w:t>
      </w:r>
    </w:p>
    <w:p w14:paraId="749FEDF0" w14:textId="77777777" w:rsidR="00FF5FCE" w:rsidRPr="000C7DAE" w:rsidRDefault="00FF5FCE" w:rsidP="00FF5FCE">
      <w:pPr>
        <w:jc w:val="both"/>
      </w:pPr>
      <w:r w:rsidRPr="000C7DAE">
        <w:t>Mailová adresa:</w:t>
      </w:r>
      <w:r w:rsidR="009D5286" w:rsidRPr="000C7DAE">
        <w:t xml:space="preserve">                               obeckvetoslavov@obeckvetoslavov.sk</w:t>
      </w:r>
    </w:p>
    <w:p w14:paraId="36781017" w14:textId="77777777" w:rsidR="00BD67C6" w:rsidRPr="000C7DAE" w:rsidRDefault="00FF5FCE" w:rsidP="00FF5FCE">
      <w:pPr>
        <w:jc w:val="both"/>
      </w:pPr>
      <w:r w:rsidRPr="000C7DAE">
        <w:t xml:space="preserve">Webová stránka: </w:t>
      </w:r>
      <w:r w:rsidR="009D5286" w:rsidRPr="000C7DAE">
        <w:t xml:space="preserve">                             www.obeckvetoslavov.sk       </w:t>
      </w:r>
    </w:p>
    <w:p w14:paraId="370E1E98" w14:textId="77777777" w:rsidR="00FF5FCE" w:rsidRPr="000C7DAE" w:rsidRDefault="009D5286" w:rsidP="00BD67C6">
      <w:r w:rsidRPr="000C7DAE">
        <w:t xml:space="preserve">         </w:t>
      </w:r>
    </w:p>
    <w:p w14:paraId="33B877B3" w14:textId="77777777" w:rsidR="00BD67C6" w:rsidRPr="000C7DAE" w:rsidRDefault="00BD67C6" w:rsidP="00BD67C6">
      <w:pPr>
        <w:spacing w:line="360" w:lineRule="auto"/>
        <w:rPr>
          <w:b/>
          <w:sz w:val="28"/>
          <w:szCs w:val="28"/>
        </w:rPr>
      </w:pPr>
      <w:r w:rsidRPr="000C7DAE">
        <w:rPr>
          <w:b/>
          <w:sz w:val="28"/>
          <w:szCs w:val="28"/>
        </w:rPr>
        <w:t>3.  Organizačná štruktúra obce a identifikácia vedúcich predstaviteľov</w:t>
      </w:r>
    </w:p>
    <w:p w14:paraId="5BD6BBCC" w14:textId="34C6F61E" w:rsidR="00EF6FAB" w:rsidRPr="000C7DAE" w:rsidRDefault="00BD67C6" w:rsidP="00EF6FAB">
      <w:pPr>
        <w:spacing w:line="360" w:lineRule="auto"/>
        <w:jc w:val="both"/>
      </w:pPr>
      <w:r w:rsidRPr="000C7DAE">
        <w:t>Starosta obce:</w:t>
      </w:r>
      <w:r w:rsidR="00EF6FAB" w:rsidRPr="000C7DAE">
        <w:tab/>
      </w:r>
      <w:r w:rsidR="00EF6FAB" w:rsidRPr="000C7DAE">
        <w:tab/>
      </w:r>
      <w:r w:rsidR="00EF6FAB" w:rsidRPr="000C7DAE">
        <w:tab/>
      </w:r>
      <w:r w:rsidRPr="000C7DAE">
        <w:t>Zoltán Sojka</w:t>
      </w:r>
      <w:r w:rsidR="00EF6FAB" w:rsidRPr="000C7DAE">
        <w:tab/>
      </w:r>
      <w:r w:rsidR="00EF6FAB" w:rsidRPr="000C7DAE">
        <w:tab/>
      </w:r>
      <w:r w:rsidR="00F12A89" w:rsidRPr="000C7DAE">
        <w:tab/>
      </w:r>
      <w:r w:rsidR="00EF6FAB" w:rsidRPr="000C7DAE">
        <w:t>do 27.11.2022</w:t>
      </w:r>
    </w:p>
    <w:p w14:paraId="151F06D7" w14:textId="4FDCAECB" w:rsidR="00EF6FAB" w:rsidRPr="000C7DAE" w:rsidRDefault="00EF6FAB" w:rsidP="00EF6FAB">
      <w:pPr>
        <w:ind w:left="2124" w:firstLine="708"/>
      </w:pPr>
      <w:r w:rsidRPr="000C7DAE">
        <w:t xml:space="preserve">Ing. Soňa Franková  </w:t>
      </w:r>
      <w:r w:rsidRPr="000C7DAE">
        <w:tab/>
      </w:r>
      <w:r w:rsidR="00F12A89" w:rsidRPr="000C7DAE">
        <w:tab/>
      </w:r>
      <w:r w:rsidRPr="000C7DAE">
        <w:t>od 28.11.2022</w:t>
      </w:r>
    </w:p>
    <w:p w14:paraId="76E2A461" w14:textId="77777777" w:rsidR="00EF6FAB" w:rsidRPr="000C7DAE" w:rsidRDefault="00EF6FAB" w:rsidP="00BD67C6">
      <w:pPr>
        <w:spacing w:line="360" w:lineRule="auto"/>
        <w:jc w:val="both"/>
      </w:pPr>
    </w:p>
    <w:p w14:paraId="6E3ADF10" w14:textId="602A900A" w:rsidR="00BD67C6" w:rsidRPr="000C7DAE" w:rsidRDefault="00BD67C6" w:rsidP="00BD67C6">
      <w:pPr>
        <w:spacing w:line="360" w:lineRule="auto"/>
        <w:jc w:val="both"/>
      </w:pPr>
      <w:r w:rsidRPr="000C7DAE">
        <w:t>Zástupca starostu obce:</w:t>
      </w:r>
      <w:r w:rsidR="00F12A89" w:rsidRPr="000C7DAE">
        <w:tab/>
      </w:r>
      <w:r w:rsidR="00F3545A" w:rsidRPr="000C7DAE">
        <w:t xml:space="preserve">Ing. Peter Varsányi </w:t>
      </w:r>
      <w:r w:rsidR="00EF6FAB" w:rsidRPr="000C7DAE">
        <w:t xml:space="preserve"> </w:t>
      </w:r>
      <w:r w:rsidR="00F12A89" w:rsidRPr="000C7DAE">
        <w:tab/>
      </w:r>
      <w:r w:rsidR="00F12A89" w:rsidRPr="000C7DAE">
        <w:tab/>
      </w:r>
      <w:r w:rsidR="00EF6FAB" w:rsidRPr="000C7DAE">
        <w:t>do 27.11.2022</w:t>
      </w:r>
    </w:p>
    <w:p w14:paraId="0BE72AC0" w14:textId="5BE4B7DB" w:rsidR="00EF6FAB" w:rsidRPr="000C7DAE" w:rsidRDefault="00F12A89" w:rsidP="00BD67C6">
      <w:pPr>
        <w:spacing w:line="360" w:lineRule="auto"/>
        <w:jc w:val="both"/>
      </w:pPr>
      <w:r w:rsidRPr="000C7DAE">
        <w:tab/>
      </w:r>
      <w:r w:rsidRPr="000C7DAE">
        <w:tab/>
      </w:r>
      <w:r w:rsidRPr="000C7DAE">
        <w:tab/>
      </w:r>
      <w:r w:rsidRPr="000C7DAE">
        <w:tab/>
        <w:t>Mgr. Branislav Horváth</w:t>
      </w:r>
      <w:r w:rsidRPr="000C7DAE">
        <w:tab/>
        <w:t>od 28.11.2022</w:t>
      </w:r>
    </w:p>
    <w:p w14:paraId="638C5D53" w14:textId="4805DE7C" w:rsidR="00F53133" w:rsidRPr="000C7DAE" w:rsidRDefault="00BD67C6" w:rsidP="00867E41">
      <w:pPr>
        <w:spacing w:line="360" w:lineRule="auto"/>
        <w:jc w:val="both"/>
      </w:pPr>
      <w:r w:rsidRPr="000C7DAE">
        <w:t>Hlavný kontrolór obce:</w:t>
      </w:r>
      <w:r w:rsidR="00F12A89" w:rsidRPr="000C7DAE">
        <w:tab/>
      </w:r>
      <w:r w:rsidRPr="000C7DAE">
        <w:t xml:space="preserve">Ing. </w:t>
      </w:r>
      <w:r w:rsidR="000E2592" w:rsidRPr="000C7DAE">
        <w:t>Monika Mészárosová</w:t>
      </w:r>
    </w:p>
    <w:p w14:paraId="1AE52461" w14:textId="2AA420CB" w:rsidR="00F3545A" w:rsidRPr="000C7DAE" w:rsidRDefault="00F53133" w:rsidP="00A50672">
      <w:pPr>
        <w:suppressAutoHyphens/>
        <w:jc w:val="both"/>
        <w:rPr>
          <w:lang w:eastAsia="ar-SA"/>
        </w:rPr>
      </w:pPr>
      <w:r w:rsidRPr="000C7DAE">
        <w:t>Obecné zastupiteľstvo:</w:t>
      </w:r>
      <w:r w:rsidRPr="000C7DAE">
        <w:rPr>
          <w:lang w:eastAsia="ar-SA"/>
        </w:rPr>
        <w:t xml:space="preserve"> je zastupiteľský zbor zložený z</w:t>
      </w:r>
      <w:r w:rsidR="00A50672" w:rsidRPr="000C7DAE">
        <w:rPr>
          <w:lang w:eastAsia="ar-SA"/>
        </w:rPr>
        <w:t xml:space="preserve">o 7 </w:t>
      </w:r>
      <w:r w:rsidRPr="000C7DAE">
        <w:rPr>
          <w:lang w:eastAsia="ar-SA"/>
        </w:rPr>
        <w:t xml:space="preserve"> poslancov zvolených v priamych voľbách, ktoré sa konali </w:t>
      </w:r>
      <w:r w:rsidR="00A50672" w:rsidRPr="000C7DAE">
        <w:rPr>
          <w:lang w:eastAsia="ar-SA"/>
        </w:rPr>
        <w:t>10.11.2018</w:t>
      </w:r>
      <w:r w:rsidR="00DF3AD3" w:rsidRPr="000C7DAE">
        <w:rPr>
          <w:lang w:eastAsia="ar-SA"/>
        </w:rPr>
        <w:t xml:space="preserve"> a dňa 29.10.2022.</w:t>
      </w:r>
    </w:p>
    <w:p w14:paraId="63B14DF1" w14:textId="4DEA7994" w:rsidR="00742D59" w:rsidRPr="000C7DAE" w:rsidRDefault="00BD67C6" w:rsidP="00742D59">
      <w:pPr>
        <w:pStyle w:val="Normlnywebov"/>
        <w:shd w:val="clear" w:color="auto" w:fill="FFFFFF"/>
        <w:spacing w:before="90" w:beforeAutospacing="0" w:after="90" w:afterAutospacing="0"/>
      </w:pPr>
      <w:r w:rsidRPr="000C7DAE">
        <w:t>Obecné zastupiteľstvo:</w:t>
      </w:r>
      <w:r w:rsidR="00F12A89" w:rsidRPr="000C7DAE">
        <w:tab/>
      </w:r>
      <w:r w:rsidR="00742D59" w:rsidRPr="000C7DAE">
        <w:t>Ing. Peter Varsányi</w:t>
      </w:r>
    </w:p>
    <w:p w14:paraId="0F9BDE6C" w14:textId="77777777" w:rsidR="00F12A89" w:rsidRPr="000C7DAE" w:rsidRDefault="00742D59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MUDr. Oľga Novotná</w:t>
      </w:r>
    </w:p>
    <w:p w14:paraId="2DA35C96" w14:textId="77777777" w:rsidR="00F12A89" w:rsidRPr="000C7DAE" w:rsidRDefault="00742D59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JUDr. Peter Reisz</w:t>
      </w:r>
    </w:p>
    <w:p w14:paraId="14E37147" w14:textId="0CA5D657" w:rsidR="00F12A89" w:rsidRPr="000C7DAE" w:rsidRDefault="008278F2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>
        <w:t>Mgr</w:t>
      </w:r>
      <w:r w:rsidR="00742D59" w:rsidRPr="000C7DAE">
        <w:t>. Branislav Horváth</w:t>
      </w:r>
    </w:p>
    <w:p w14:paraId="6F86FF23" w14:textId="29681D63" w:rsidR="00F12A89" w:rsidRPr="000C7DAE" w:rsidRDefault="00742D59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Patrik Csaplár</w:t>
      </w:r>
      <w:r w:rsidR="00F12A89" w:rsidRPr="000C7DAE">
        <w:tab/>
      </w:r>
      <w:r w:rsidR="00F12A89" w:rsidRPr="000C7DAE">
        <w:tab/>
      </w:r>
      <w:r w:rsidR="00F12A89" w:rsidRPr="000C7DAE">
        <w:tab/>
        <w:t>do 27.11.2022</w:t>
      </w:r>
    </w:p>
    <w:p w14:paraId="758DCFC3" w14:textId="5C6853EA" w:rsidR="00F12A89" w:rsidRPr="000C7DAE" w:rsidRDefault="00742D59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Ing. Ingrid Kaššová</w:t>
      </w:r>
      <w:r w:rsidR="00F12A89" w:rsidRPr="000C7DAE">
        <w:tab/>
      </w:r>
      <w:r w:rsidR="00F12A89" w:rsidRPr="000C7DAE">
        <w:tab/>
        <w:t>do 27.11.2022</w:t>
      </w:r>
    </w:p>
    <w:p w14:paraId="72D19424" w14:textId="2C207DFB" w:rsidR="00742D59" w:rsidRPr="000C7DAE" w:rsidRDefault="00742D59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Ing. Peter Boháček</w:t>
      </w:r>
      <w:r w:rsidR="00F12A89" w:rsidRPr="000C7DAE">
        <w:tab/>
      </w:r>
      <w:r w:rsidR="00F12A89" w:rsidRPr="000C7DAE">
        <w:tab/>
        <w:t>do 27.11.2022</w:t>
      </w:r>
    </w:p>
    <w:p w14:paraId="11FA786B" w14:textId="7BC78846" w:rsidR="00F12A89" w:rsidRPr="000C7DAE" w:rsidRDefault="00DF3AD3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Ing. Michal Novák</w:t>
      </w:r>
      <w:r w:rsidRPr="000C7DAE">
        <w:tab/>
      </w:r>
      <w:r w:rsidRPr="000C7DAE">
        <w:tab/>
        <w:t>od 28.11.2022</w:t>
      </w:r>
    </w:p>
    <w:p w14:paraId="673EBEBC" w14:textId="1DE3B309" w:rsidR="00DF3AD3" w:rsidRPr="000C7DAE" w:rsidRDefault="00DF3AD3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Mgr. Katarína Bitarovská</w:t>
      </w:r>
      <w:r w:rsidRPr="000C7DAE">
        <w:tab/>
        <w:t>od 28.11.2022</w:t>
      </w:r>
    </w:p>
    <w:p w14:paraId="249B7C54" w14:textId="57952CBF" w:rsidR="00DF3AD3" w:rsidRPr="000C7DAE" w:rsidRDefault="00DF3AD3" w:rsidP="00F12A89">
      <w:pPr>
        <w:pStyle w:val="Normlnywebov"/>
        <w:shd w:val="clear" w:color="auto" w:fill="FFFFFF"/>
        <w:spacing w:before="90" w:beforeAutospacing="0" w:after="90" w:afterAutospacing="0"/>
        <w:ind w:left="2124" w:firstLine="708"/>
      </w:pPr>
      <w:r w:rsidRPr="000C7DAE">
        <w:t>Ľuboš Krajčír</w:t>
      </w:r>
      <w:r w:rsidRPr="000C7DAE">
        <w:tab/>
      </w:r>
      <w:r w:rsidRPr="000C7DAE">
        <w:tab/>
      </w:r>
      <w:r w:rsidRPr="000C7DAE">
        <w:tab/>
        <w:t>od 28.11.2022</w:t>
      </w:r>
    </w:p>
    <w:p w14:paraId="6D2D2681" w14:textId="3C2BABC8" w:rsidR="00742D59" w:rsidRPr="000C7DAE" w:rsidRDefault="00742D59" w:rsidP="00742D59">
      <w:pPr>
        <w:pStyle w:val="Normlnywebov"/>
        <w:shd w:val="clear" w:color="auto" w:fill="FFFFFF"/>
        <w:spacing w:before="90" w:beforeAutospacing="0" w:after="90" w:afterAutospacing="0"/>
        <w:rPr>
          <w:rFonts w:ascii="Verdana" w:hAnsi="Verdana"/>
          <w:color w:val="050505"/>
          <w:sz w:val="21"/>
          <w:szCs w:val="21"/>
        </w:rPr>
      </w:pPr>
    </w:p>
    <w:p w14:paraId="782B25C3" w14:textId="11BA2143" w:rsidR="00BD67C6" w:rsidRPr="000C7DAE" w:rsidRDefault="00976254" w:rsidP="00BD67C6">
      <w:pPr>
        <w:spacing w:line="360" w:lineRule="auto"/>
        <w:jc w:val="both"/>
        <w:rPr>
          <w:u w:val="single"/>
        </w:rPr>
      </w:pPr>
      <w:r w:rsidRPr="000C7DAE">
        <w:rPr>
          <w:u w:val="single"/>
        </w:rPr>
        <w:t>Komisie</w:t>
      </w:r>
      <w:r w:rsidR="00A50672" w:rsidRPr="000C7DAE">
        <w:rPr>
          <w:u w:val="single"/>
        </w:rPr>
        <w:t xml:space="preserve"> obecného zastupiteľstva</w:t>
      </w:r>
      <w:r w:rsidR="00DF3AD3" w:rsidRPr="000C7DAE">
        <w:rPr>
          <w:u w:val="single"/>
        </w:rPr>
        <w:t xml:space="preserve"> do 27.11.2022</w:t>
      </w:r>
    </w:p>
    <w:p w14:paraId="2A549045" w14:textId="77777777" w:rsidR="00221526" w:rsidRPr="000C7DAE" w:rsidRDefault="00221526" w:rsidP="00867E41">
      <w:pPr>
        <w:ind w:left="357"/>
        <w:jc w:val="both"/>
      </w:pPr>
    </w:p>
    <w:p w14:paraId="092F663C" w14:textId="77777777" w:rsidR="00221526" w:rsidRPr="000C7DAE" w:rsidRDefault="00221526" w:rsidP="00A50672">
      <w:pPr>
        <w:ind w:left="357" w:hanging="357"/>
        <w:jc w:val="both"/>
      </w:pPr>
      <w:r w:rsidRPr="000C7DAE">
        <w:t>Komisia pre školstvo a rozpočet:</w:t>
      </w:r>
    </w:p>
    <w:p w14:paraId="7A71C3FD" w14:textId="14127476" w:rsidR="00221526" w:rsidRPr="000C7DAE" w:rsidRDefault="00221526" w:rsidP="00DF3AD3">
      <w:pPr>
        <w:ind w:left="357"/>
        <w:jc w:val="both"/>
        <w:rPr>
          <w:sz w:val="22"/>
          <w:szCs w:val="22"/>
        </w:rPr>
      </w:pPr>
      <w:r w:rsidRPr="000C7DAE">
        <w:t>Predseda:</w:t>
      </w:r>
      <w:r w:rsidR="00A34C21" w:rsidRPr="000C7DAE">
        <w:tab/>
      </w:r>
      <w:r w:rsidR="008064BD" w:rsidRPr="000C7DAE">
        <w:rPr>
          <w:sz w:val="22"/>
          <w:szCs w:val="22"/>
        </w:rPr>
        <w:t>I</w:t>
      </w:r>
      <w:r w:rsidR="008700E4" w:rsidRPr="000C7DAE">
        <w:rPr>
          <w:sz w:val="22"/>
          <w:szCs w:val="22"/>
        </w:rPr>
        <w:t xml:space="preserve">ng. </w:t>
      </w:r>
      <w:r w:rsidRPr="000C7DAE">
        <w:rPr>
          <w:sz w:val="22"/>
          <w:szCs w:val="22"/>
        </w:rPr>
        <w:t>Ingrid Kaššová-poslanec</w:t>
      </w:r>
      <w:r w:rsidR="00FB027F" w:rsidRPr="000C7DAE">
        <w:rPr>
          <w:sz w:val="22"/>
          <w:szCs w:val="22"/>
        </w:rPr>
        <w:t xml:space="preserve"> </w:t>
      </w:r>
      <w:r w:rsidR="00A34C21" w:rsidRPr="000C7DAE">
        <w:rPr>
          <w:sz w:val="22"/>
          <w:szCs w:val="22"/>
        </w:rPr>
        <w:tab/>
      </w:r>
      <w:r w:rsidR="00A34C21" w:rsidRPr="000C7DAE">
        <w:rPr>
          <w:sz w:val="22"/>
          <w:szCs w:val="22"/>
        </w:rPr>
        <w:tab/>
      </w:r>
      <w:r w:rsidR="00FB027F" w:rsidRPr="000C7DAE">
        <w:rPr>
          <w:sz w:val="22"/>
          <w:szCs w:val="22"/>
        </w:rPr>
        <w:t>do</w:t>
      </w:r>
      <w:r w:rsidR="002454BF" w:rsidRPr="000C7DAE">
        <w:rPr>
          <w:sz w:val="22"/>
          <w:szCs w:val="22"/>
        </w:rPr>
        <w:t xml:space="preserve"> 12.11.2019</w:t>
      </w:r>
    </w:p>
    <w:p w14:paraId="4ECBDF32" w14:textId="6502879E" w:rsidR="00A34C21" w:rsidRPr="000C7DAE" w:rsidRDefault="00A34C21" w:rsidP="00A34C21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</w:r>
      <w:r w:rsidR="008278F2">
        <w:rPr>
          <w:sz w:val="22"/>
          <w:szCs w:val="22"/>
        </w:rPr>
        <w:t>Mgr</w:t>
      </w:r>
      <w:r w:rsidRPr="000C7DAE">
        <w:rPr>
          <w:sz w:val="22"/>
          <w:szCs w:val="22"/>
        </w:rPr>
        <w:t xml:space="preserve">. Branislav Horváth –   poslanec </w:t>
      </w:r>
      <w:r w:rsidRPr="000C7DAE">
        <w:rPr>
          <w:sz w:val="22"/>
          <w:szCs w:val="22"/>
        </w:rPr>
        <w:tab/>
        <w:t>od 13.11.2019</w:t>
      </w:r>
    </w:p>
    <w:p w14:paraId="69B9D2B6" w14:textId="7E3E66D7" w:rsidR="00A34C21" w:rsidRPr="000C7DAE" w:rsidRDefault="00A34C21" w:rsidP="00DF3AD3">
      <w:pPr>
        <w:ind w:left="357"/>
        <w:jc w:val="both"/>
        <w:rPr>
          <w:sz w:val="22"/>
          <w:szCs w:val="22"/>
        </w:rPr>
      </w:pPr>
    </w:p>
    <w:p w14:paraId="104532D4" w14:textId="29D94AF3" w:rsidR="00A34C21" w:rsidRPr="000C7DAE" w:rsidRDefault="00221526" w:rsidP="00867E41">
      <w:pPr>
        <w:ind w:left="357"/>
        <w:jc w:val="both"/>
        <w:rPr>
          <w:sz w:val="22"/>
          <w:szCs w:val="22"/>
        </w:rPr>
      </w:pPr>
      <w:r w:rsidRPr="000C7DAE">
        <w:t xml:space="preserve">Členovia: </w:t>
      </w:r>
      <w:r w:rsidR="003F7C81" w:rsidRPr="000C7DAE">
        <w:t xml:space="preserve"> </w:t>
      </w:r>
      <w:r w:rsidR="008278F2">
        <w:rPr>
          <w:sz w:val="22"/>
          <w:szCs w:val="22"/>
        </w:rPr>
        <w:t>Mgr</w:t>
      </w:r>
      <w:r w:rsidR="008700E4" w:rsidRPr="000C7DAE">
        <w:rPr>
          <w:sz w:val="22"/>
          <w:szCs w:val="22"/>
        </w:rPr>
        <w:t xml:space="preserve">. </w:t>
      </w:r>
      <w:r w:rsidR="00FB027F" w:rsidRPr="000C7DAE">
        <w:rPr>
          <w:sz w:val="22"/>
          <w:szCs w:val="22"/>
        </w:rPr>
        <w:t xml:space="preserve">Branislav Horváth – poslanec </w:t>
      </w:r>
      <w:r w:rsidR="00A34C21" w:rsidRPr="000C7DAE">
        <w:rPr>
          <w:sz w:val="22"/>
          <w:szCs w:val="22"/>
        </w:rPr>
        <w:tab/>
      </w:r>
      <w:r w:rsidR="00FB027F" w:rsidRPr="000C7DAE">
        <w:rPr>
          <w:sz w:val="22"/>
          <w:szCs w:val="22"/>
        </w:rPr>
        <w:t>do</w:t>
      </w:r>
      <w:r w:rsidR="002454BF" w:rsidRPr="000C7DAE">
        <w:rPr>
          <w:sz w:val="22"/>
          <w:szCs w:val="22"/>
        </w:rPr>
        <w:t xml:space="preserve"> 12.11.</w:t>
      </w:r>
      <w:r w:rsidR="00A34C21" w:rsidRPr="000C7DAE">
        <w:rPr>
          <w:sz w:val="22"/>
          <w:szCs w:val="22"/>
        </w:rPr>
        <w:t>2019</w:t>
      </w:r>
      <w:r w:rsidR="002454BF" w:rsidRPr="000C7DAE">
        <w:rPr>
          <w:sz w:val="22"/>
          <w:szCs w:val="22"/>
        </w:rPr>
        <w:t xml:space="preserve"> </w:t>
      </w:r>
    </w:p>
    <w:p w14:paraId="7978C9F3" w14:textId="6923D9A9" w:rsidR="00221526" w:rsidRPr="000C7DAE" w:rsidRDefault="002454BF" w:rsidP="00A34C21">
      <w:pPr>
        <w:ind w:left="714" w:firstLine="702"/>
        <w:jc w:val="both"/>
        <w:rPr>
          <w:sz w:val="22"/>
          <w:szCs w:val="22"/>
        </w:rPr>
      </w:pPr>
      <w:r w:rsidRPr="000C7DAE">
        <w:rPr>
          <w:sz w:val="22"/>
          <w:szCs w:val="22"/>
        </w:rPr>
        <w:t>Ing</w:t>
      </w:r>
      <w:r w:rsidR="00FB027F" w:rsidRPr="000C7DAE">
        <w:rPr>
          <w:sz w:val="22"/>
          <w:szCs w:val="22"/>
        </w:rPr>
        <w:t>. Ingrid Kaššová-poslanec</w:t>
      </w:r>
      <w:r w:rsidR="00A34C21" w:rsidRPr="000C7DAE">
        <w:rPr>
          <w:sz w:val="22"/>
          <w:szCs w:val="22"/>
        </w:rPr>
        <w:tab/>
      </w:r>
      <w:r w:rsidR="00A34C21" w:rsidRPr="000C7DAE">
        <w:rPr>
          <w:sz w:val="22"/>
          <w:szCs w:val="22"/>
        </w:rPr>
        <w:tab/>
        <w:t>od 13.11.2019</w:t>
      </w:r>
    </w:p>
    <w:p w14:paraId="29E87806" w14:textId="77777777" w:rsidR="00221526" w:rsidRPr="000C7DAE" w:rsidRDefault="00221526" w:rsidP="003F7C81">
      <w:pPr>
        <w:ind w:left="1065" w:firstLine="351"/>
        <w:jc w:val="both"/>
      </w:pPr>
      <w:r w:rsidRPr="000C7DAE">
        <w:t>Melánia Balková – obyvateľ</w:t>
      </w:r>
    </w:p>
    <w:p w14:paraId="565144B0" w14:textId="77777777" w:rsidR="00221526" w:rsidRPr="000C7DAE" w:rsidRDefault="00221526" w:rsidP="003F7C81">
      <w:pPr>
        <w:ind w:left="714" w:firstLine="702"/>
        <w:jc w:val="both"/>
      </w:pPr>
      <w:r w:rsidRPr="000C7DAE">
        <w:t>Tatiana Hebelková – obyvateľ</w:t>
      </w:r>
    </w:p>
    <w:p w14:paraId="06C4EADC" w14:textId="77777777" w:rsidR="00221526" w:rsidRPr="000C7DAE" w:rsidRDefault="008700E4" w:rsidP="003F7C81">
      <w:pPr>
        <w:ind w:left="1065" w:firstLine="351"/>
        <w:jc w:val="both"/>
      </w:pPr>
      <w:r w:rsidRPr="000C7DAE">
        <w:t xml:space="preserve">Mgr. </w:t>
      </w:r>
      <w:r w:rsidR="00221526" w:rsidRPr="000C7DAE">
        <w:t>Milan Toman</w:t>
      </w:r>
      <w:r w:rsidRPr="000C7DAE">
        <w:t>, PhD</w:t>
      </w:r>
      <w:r w:rsidR="00221526" w:rsidRPr="000C7DAE">
        <w:t xml:space="preserve"> - obyvateľ</w:t>
      </w:r>
    </w:p>
    <w:p w14:paraId="4B72A202" w14:textId="77777777" w:rsidR="00D412B3" w:rsidRPr="000C7DAE" w:rsidRDefault="00D412B3" w:rsidP="00867E41">
      <w:pPr>
        <w:ind w:left="357"/>
        <w:jc w:val="both"/>
      </w:pPr>
    </w:p>
    <w:p w14:paraId="07BE0763" w14:textId="77777777" w:rsidR="00D412B3" w:rsidRPr="000C7DAE" w:rsidRDefault="00D412B3" w:rsidP="00A50672">
      <w:pPr>
        <w:ind w:left="357" w:hanging="357"/>
        <w:jc w:val="both"/>
      </w:pPr>
      <w:r w:rsidRPr="000C7DAE">
        <w:lastRenderedPageBreak/>
        <w:t xml:space="preserve">Komisia pre rozvoj, kultúru, šport a životné prostredie </w:t>
      </w:r>
    </w:p>
    <w:p w14:paraId="202E2095" w14:textId="77777777" w:rsidR="00D412B3" w:rsidRPr="000C7DAE" w:rsidRDefault="00D412B3" w:rsidP="00867E41">
      <w:pPr>
        <w:ind w:left="357"/>
        <w:jc w:val="both"/>
      </w:pPr>
      <w:r w:rsidRPr="000C7DAE">
        <w:t xml:space="preserve">Predseda: </w:t>
      </w:r>
      <w:r w:rsidR="003F7C81" w:rsidRPr="000C7DAE">
        <w:t xml:space="preserve"> </w:t>
      </w:r>
      <w:r w:rsidR="008700E4" w:rsidRPr="000C7DAE">
        <w:t xml:space="preserve">MUDr. </w:t>
      </w:r>
      <w:r w:rsidRPr="000C7DAE">
        <w:t>Oľga Novotná</w:t>
      </w:r>
      <w:r w:rsidR="003363CB" w:rsidRPr="000C7DAE">
        <w:t>- poslanec</w:t>
      </w:r>
    </w:p>
    <w:p w14:paraId="24A4AFC6" w14:textId="77777777" w:rsidR="00D412B3" w:rsidRPr="000C7DAE" w:rsidRDefault="00D412B3" w:rsidP="00867E41">
      <w:pPr>
        <w:ind w:left="357"/>
        <w:jc w:val="both"/>
      </w:pPr>
      <w:r w:rsidRPr="000C7DAE">
        <w:t>Členovia:  Peter Boháček</w:t>
      </w:r>
      <w:r w:rsidR="003363CB" w:rsidRPr="000C7DAE">
        <w:t xml:space="preserve"> - poslanec</w:t>
      </w:r>
    </w:p>
    <w:p w14:paraId="5CF808E2" w14:textId="77777777" w:rsidR="00D412B3" w:rsidRPr="000C7DAE" w:rsidRDefault="003F7C81" w:rsidP="003F7C81">
      <w:pPr>
        <w:ind w:left="1065" w:firstLine="351"/>
        <w:jc w:val="both"/>
      </w:pPr>
      <w:r w:rsidRPr="000C7DAE">
        <w:t xml:space="preserve">PhDr. </w:t>
      </w:r>
      <w:r w:rsidR="00D412B3" w:rsidRPr="000C7DAE">
        <w:t>Lívia Bott Domonkos</w:t>
      </w:r>
      <w:r w:rsidRPr="000C7DAE">
        <w:t>, PhD</w:t>
      </w:r>
      <w:r w:rsidR="003363CB" w:rsidRPr="000C7DAE">
        <w:t xml:space="preserve"> – </w:t>
      </w:r>
      <w:r w:rsidRPr="000C7DAE">
        <w:t>obyvateľ</w:t>
      </w:r>
    </w:p>
    <w:p w14:paraId="3279AAA8" w14:textId="77777777" w:rsidR="00D412B3" w:rsidRPr="000C7DAE" w:rsidRDefault="00D412B3" w:rsidP="003F7C81">
      <w:pPr>
        <w:ind w:left="714" w:firstLine="702"/>
        <w:jc w:val="both"/>
      </w:pPr>
      <w:r w:rsidRPr="000C7DAE">
        <w:t>JUDr. Peter Reisz</w:t>
      </w:r>
      <w:r w:rsidR="003363CB" w:rsidRPr="000C7DAE">
        <w:t xml:space="preserve"> - poslanec</w:t>
      </w:r>
    </w:p>
    <w:p w14:paraId="0094BFBC" w14:textId="77777777" w:rsidR="00D412B3" w:rsidRPr="000C7DAE" w:rsidRDefault="00D412B3" w:rsidP="00867E41">
      <w:pPr>
        <w:ind w:left="357"/>
        <w:jc w:val="both"/>
      </w:pPr>
    </w:p>
    <w:p w14:paraId="658C3476" w14:textId="77777777" w:rsidR="00D412B3" w:rsidRPr="000C7DAE" w:rsidRDefault="00D412B3" w:rsidP="00A50672">
      <w:pPr>
        <w:ind w:left="426" w:hanging="426"/>
        <w:jc w:val="both"/>
      </w:pPr>
      <w:r w:rsidRPr="000C7DAE">
        <w:t>Komisia pre výstavbu a územné plánovanie</w:t>
      </w:r>
    </w:p>
    <w:p w14:paraId="4EC5704E" w14:textId="77777777" w:rsidR="00D412B3" w:rsidRPr="000C7DAE" w:rsidRDefault="00D412B3" w:rsidP="00867E41">
      <w:pPr>
        <w:ind w:left="357"/>
        <w:jc w:val="both"/>
      </w:pPr>
      <w:r w:rsidRPr="000C7DAE">
        <w:t xml:space="preserve">Predseda: </w:t>
      </w:r>
      <w:r w:rsidR="003F7C81" w:rsidRPr="000C7DAE">
        <w:t xml:space="preserve"> </w:t>
      </w:r>
      <w:r w:rsidRPr="000C7DAE">
        <w:t>Ing. Peter Varsányi</w:t>
      </w:r>
      <w:r w:rsidR="003363CB" w:rsidRPr="000C7DAE">
        <w:t xml:space="preserve"> - poslanec</w:t>
      </w:r>
    </w:p>
    <w:p w14:paraId="077232B0" w14:textId="77777777" w:rsidR="003363CB" w:rsidRPr="000C7DAE" w:rsidRDefault="00D412B3" w:rsidP="00867E41">
      <w:pPr>
        <w:ind w:left="357"/>
        <w:jc w:val="both"/>
      </w:pPr>
      <w:r w:rsidRPr="000C7DAE">
        <w:t xml:space="preserve">Členovia: </w:t>
      </w:r>
      <w:r w:rsidR="003F7C81" w:rsidRPr="000C7DAE">
        <w:t xml:space="preserve"> </w:t>
      </w:r>
      <w:r w:rsidRPr="000C7DAE">
        <w:t>Antonín Pašek</w:t>
      </w:r>
      <w:r w:rsidR="003363CB" w:rsidRPr="000C7DAE">
        <w:t xml:space="preserve"> – obyvateľ</w:t>
      </w:r>
    </w:p>
    <w:p w14:paraId="430F2EF4" w14:textId="77777777" w:rsidR="003363CB" w:rsidRPr="000C7DAE" w:rsidRDefault="003363CB" w:rsidP="003F7C81">
      <w:pPr>
        <w:ind w:left="1065" w:firstLine="351"/>
        <w:jc w:val="both"/>
      </w:pPr>
      <w:r w:rsidRPr="000C7DAE">
        <w:t>Igor R</w:t>
      </w:r>
      <w:r w:rsidR="00496DEA" w:rsidRPr="000C7DAE">
        <w:t>y</w:t>
      </w:r>
      <w:r w:rsidRPr="000C7DAE">
        <w:t>marenko – obyvateľ</w:t>
      </w:r>
    </w:p>
    <w:p w14:paraId="38891624" w14:textId="77777777" w:rsidR="003363CB" w:rsidRPr="000C7DAE" w:rsidRDefault="003363CB" w:rsidP="003F7C81">
      <w:pPr>
        <w:ind w:left="714" w:firstLine="702"/>
        <w:jc w:val="both"/>
      </w:pPr>
      <w:r w:rsidRPr="000C7DAE">
        <w:t>Csaplár Patrik – poslanec</w:t>
      </w:r>
    </w:p>
    <w:p w14:paraId="1C7BF097" w14:textId="77777777" w:rsidR="00DF3AD3" w:rsidRPr="000C7DAE" w:rsidRDefault="00DF3AD3" w:rsidP="003F7C81">
      <w:pPr>
        <w:ind w:left="714" w:firstLine="702"/>
        <w:jc w:val="both"/>
        <w:rPr>
          <w:u w:val="single"/>
        </w:rPr>
      </w:pPr>
    </w:p>
    <w:p w14:paraId="15C74EB2" w14:textId="4FFB56FC" w:rsidR="00DF3AD3" w:rsidRPr="000C7DAE" w:rsidRDefault="00DF3AD3" w:rsidP="00DF3AD3">
      <w:pPr>
        <w:spacing w:line="360" w:lineRule="auto"/>
        <w:jc w:val="both"/>
        <w:rPr>
          <w:u w:val="single"/>
        </w:rPr>
      </w:pPr>
      <w:r w:rsidRPr="000C7DAE">
        <w:rPr>
          <w:u w:val="single"/>
        </w:rPr>
        <w:t>Komisie obecného zastupiteľstva od 28.11.2022</w:t>
      </w:r>
    </w:p>
    <w:p w14:paraId="1A22C475" w14:textId="77777777" w:rsidR="00DF3AD3" w:rsidRPr="000C7DAE" w:rsidRDefault="00DF3AD3" w:rsidP="00590A78">
      <w:pPr>
        <w:jc w:val="both"/>
      </w:pPr>
    </w:p>
    <w:p w14:paraId="39DF8875" w14:textId="71E6F076" w:rsidR="00590A78" w:rsidRPr="000C7DAE" w:rsidRDefault="00590A78" w:rsidP="00590A78">
      <w:pPr>
        <w:ind w:left="357" w:hanging="357"/>
        <w:jc w:val="both"/>
      </w:pPr>
      <w:r w:rsidRPr="000C7DAE">
        <w:t>Komisia na ochranu verejného záujmu:</w:t>
      </w:r>
    </w:p>
    <w:p w14:paraId="4F82B271" w14:textId="7D0483D1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t>Predseda:</w:t>
      </w:r>
      <w:r w:rsidRPr="000C7DAE">
        <w:tab/>
        <w:t>Ing. Peter Varsányi - poslanec</w:t>
      </w:r>
    </w:p>
    <w:p w14:paraId="64046CE5" w14:textId="77777777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t xml:space="preserve">Členovia:  </w:t>
      </w:r>
      <w:r w:rsidRPr="000C7DAE">
        <w:rPr>
          <w:sz w:val="22"/>
          <w:szCs w:val="22"/>
        </w:rPr>
        <w:t>Ľuboš Krajčír – poslanec</w:t>
      </w:r>
    </w:p>
    <w:p w14:paraId="18D270D9" w14:textId="77777777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Ing. Michal Novák – poslanec</w:t>
      </w:r>
    </w:p>
    <w:p w14:paraId="44DC6B75" w14:textId="04618179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JUDr. Peter Reisz – poslanec</w:t>
      </w:r>
    </w:p>
    <w:p w14:paraId="0FFD8600" w14:textId="33EA458A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MUDr. Oľga Novotná – poslankyňa</w:t>
      </w:r>
    </w:p>
    <w:p w14:paraId="6F9037E4" w14:textId="77777777" w:rsidR="00590A78" w:rsidRPr="000C7DAE" w:rsidRDefault="00590A78" w:rsidP="00590A78">
      <w:pPr>
        <w:ind w:left="357"/>
        <w:jc w:val="both"/>
        <w:rPr>
          <w:sz w:val="22"/>
          <w:szCs w:val="22"/>
        </w:rPr>
      </w:pPr>
    </w:p>
    <w:p w14:paraId="4DBE44C8" w14:textId="1A28CB86" w:rsidR="00590A78" w:rsidRPr="000C7DAE" w:rsidRDefault="00590A78" w:rsidP="00590A78">
      <w:pPr>
        <w:ind w:left="357" w:hanging="357"/>
        <w:jc w:val="both"/>
      </w:pPr>
      <w:r w:rsidRPr="000C7DAE">
        <w:t>Komisia pre financie, rozpočet, nakladanie s majetkom obce a pre eurofondy:</w:t>
      </w:r>
    </w:p>
    <w:p w14:paraId="17617C89" w14:textId="471A2294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t>Predseda:</w:t>
      </w:r>
      <w:r w:rsidRPr="000C7DAE">
        <w:tab/>
        <w:t>Ing. Michal Novák - poslanec</w:t>
      </w:r>
    </w:p>
    <w:p w14:paraId="1149E20B" w14:textId="376E0561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t xml:space="preserve">Členovia:  </w:t>
      </w:r>
      <w:r w:rsidRPr="000C7DAE">
        <w:rPr>
          <w:sz w:val="22"/>
          <w:szCs w:val="22"/>
        </w:rPr>
        <w:t>MUDr. Oľga Novotná – poslankyňa</w:t>
      </w:r>
    </w:p>
    <w:p w14:paraId="0C4FE6DA" w14:textId="35EDA215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Mgr. Zuzana Vargová – obyvateľka</w:t>
      </w:r>
    </w:p>
    <w:p w14:paraId="3AD5DF2D" w14:textId="77777777" w:rsidR="00590A78" w:rsidRPr="000C7DAE" w:rsidRDefault="00590A78" w:rsidP="00590A78">
      <w:pPr>
        <w:jc w:val="both"/>
      </w:pPr>
    </w:p>
    <w:p w14:paraId="42D7730D" w14:textId="09814E23" w:rsidR="00DF3AD3" w:rsidRPr="000C7DAE" w:rsidRDefault="00DF3AD3" w:rsidP="00DF3AD3">
      <w:pPr>
        <w:ind w:left="357" w:hanging="357"/>
        <w:jc w:val="both"/>
      </w:pPr>
      <w:r w:rsidRPr="000C7DAE">
        <w:t>Komisia pre školstvo:</w:t>
      </w:r>
    </w:p>
    <w:p w14:paraId="5E659C8D" w14:textId="50921656" w:rsidR="00DF3AD3" w:rsidRPr="000C7DAE" w:rsidRDefault="00DF3AD3" w:rsidP="00DF3AD3">
      <w:pPr>
        <w:ind w:left="357"/>
        <w:jc w:val="both"/>
        <w:rPr>
          <w:sz w:val="22"/>
          <w:szCs w:val="22"/>
        </w:rPr>
      </w:pPr>
      <w:r w:rsidRPr="000C7DAE">
        <w:t>Predseda:</w:t>
      </w:r>
      <w:r w:rsidRPr="000C7DAE">
        <w:tab/>
        <w:t>Mgr. Branislav Horváth</w:t>
      </w:r>
      <w:r w:rsidR="00590A78" w:rsidRPr="000C7DAE">
        <w:t xml:space="preserve"> - poslanec</w:t>
      </w:r>
    </w:p>
    <w:p w14:paraId="65088B69" w14:textId="474E8AE0" w:rsidR="00DF3AD3" w:rsidRPr="000C7DAE" w:rsidRDefault="00DF3AD3" w:rsidP="00DF3AD3">
      <w:pPr>
        <w:ind w:left="357"/>
        <w:jc w:val="both"/>
        <w:rPr>
          <w:sz w:val="22"/>
          <w:szCs w:val="22"/>
        </w:rPr>
      </w:pPr>
      <w:r w:rsidRPr="000C7DAE">
        <w:t xml:space="preserve">Členovia:  </w:t>
      </w:r>
      <w:r w:rsidRPr="000C7DAE">
        <w:rPr>
          <w:sz w:val="22"/>
          <w:szCs w:val="22"/>
        </w:rPr>
        <w:t>Ľuboš Krajčír – poslanec</w:t>
      </w:r>
    </w:p>
    <w:p w14:paraId="65A6137E" w14:textId="07F990D3" w:rsidR="00DF3AD3" w:rsidRPr="000C7DAE" w:rsidRDefault="00DF3AD3" w:rsidP="00DF3AD3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Ing. Michal Novák – poslanec</w:t>
      </w:r>
    </w:p>
    <w:p w14:paraId="1CFC3C2B" w14:textId="0C300A30" w:rsidR="00DF3AD3" w:rsidRPr="000C7DAE" w:rsidRDefault="00DF3AD3" w:rsidP="00DF3AD3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Mgr. Melánia Balková – obyvateľ</w:t>
      </w:r>
      <w:r w:rsidR="00590A78" w:rsidRPr="000C7DAE">
        <w:rPr>
          <w:sz w:val="22"/>
          <w:szCs w:val="22"/>
        </w:rPr>
        <w:t>ka</w:t>
      </w:r>
    </w:p>
    <w:p w14:paraId="5C98DBFD" w14:textId="0ED6B47B" w:rsidR="00DF3AD3" w:rsidRPr="000C7DAE" w:rsidRDefault="00DF3AD3" w:rsidP="00DF3AD3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Bc. Petra Frátriková – obyvateľ</w:t>
      </w:r>
      <w:r w:rsidR="00590A78" w:rsidRPr="000C7DAE">
        <w:rPr>
          <w:sz w:val="22"/>
          <w:szCs w:val="22"/>
        </w:rPr>
        <w:t>ka</w:t>
      </w:r>
    </w:p>
    <w:p w14:paraId="36FD4CB7" w14:textId="322F2EC9" w:rsidR="00DF3AD3" w:rsidRPr="000C7DAE" w:rsidRDefault="00DF3AD3" w:rsidP="00DF3AD3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 xml:space="preserve">Mgr. Milan Toman </w:t>
      </w:r>
      <w:r w:rsidR="00590A78" w:rsidRPr="000C7DAE">
        <w:rPr>
          <w:sz w:val="22"/>
          <w:szCs w:val="22"/>
        </w:rPr>
        <w:t>PhD. –</w:t>
      </w:r>
      <w:r w:rsidRPr="000C7DAE">
        <w:rPr>
          <w:sz w:val="22"/>
          <w:szCs w:val="22"/>
        </w:rPr>
        <w:t xml:space="preserve"> </w:t>
      </w:r>
      <w:r w:rsidR="00590A78" w:rsidRPr="000C7DAE">
        <w:rPr>
          <w:sz w:val="22"/>
          <w:szCs w:val="22"/>
        </w:rPr>
        <w:t>obyvateľ</w:t>
      </w:r>
    </w:p>
    <w:p w14:paraId="088A299F" w14:textId="77777777" w:rsidR="00590A78" w:rsidRPr="000C7DAE" w:rsidRDefault="00590A78" w:rsidP="00DF3AD3">
      <w:pPr>
        <w:ind w:left="357"/>
        <w:jc w:val="both"/>
        <w:rPr>
          <w:sz w:val="22"/>
          <w:szCs w:val="22"/>
        </w:rPr>
      </w:pPr>
    </w:p>
    <w:p w14:paraId="6A3D892A" w14:textId="5E3B0A00" w:rsidR="00590A78" w:rsidRPr="000C7DAE" w:rsidRDefault="00590A78" w:rsidP="00590A78">
      <w:pPr>
        <w:ind w:left="357" w:hanging="357"/>
        <w:jc w:val="both"/>
      </w:pPr>
      <w:r w:rsidRPr="000C7DAE">
        <w:t>Komisia pre výstavbu a územné plánovanie:</w:t>
      </w:r>
    </w:p>
    <w:p w14:paraId="55C41076" w14:textId="0A957ED9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t>Predseda:</w:t>
      </w:r>
      <w:r w:rsidRPr="000C7DAE">
        <w:tab/>
        <w:t>Mgr. Katarína Bitarovská - poslankyňa</w:t>
      </w:r>
    </w:p>
    <w:p w14:paraId="491FBDE8" w14:textId="463BC356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t xml:space="preserve">Členovia:  </w:t>
      </w:r>
      <w:r w:rsidRPr="000C7DAE">
        <w:rPr>
          <w:sz w:val="22"/>
          <w:szCs w:val="22"/>
        </w:rPr>
        <w:t>Ing. Peter Varsányi – poslanec</w:t>
      </w:r>
    </w:p>
    <w:p w14:paraId="61C53909" w14:textId="77777777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MUDr. Oľga Novotná – poslankyňa</w:t>
      </w:r>
    </w:p>
    <w:p w14:paraId="67E5E7BD" w14:textId="1128B76C" w:rsidR="00590A78" w:rsidRPr="000C7DAE" w:rsidRDefault="00590A78" w:rsidP="00590A78">
      <w:pPr>
        <w:ind w:left="357" w:hanging="499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Mgr. Branislav Horváth – poslanec</w:t>
      </w:r>
    </w:p>
    <w:p w14:paraId="2CAC236E" w14:textId="6A30450F" w:rsidR="00590A78" w:rsidRPr="000C7DAE" w:rsidRDefault="00590A78" w:rsidP="00590A78">
      <w:pPr>
        <w:ind w:left="357" w:hanging="499"/>
        <w:jc w:val="both"/>
        <w:rPr>
          <w:sz w:val="22"/>
          <w:szCs w:val="22"/>
        </w:rPr>
      </w:pP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</w:r>
      <w:r w:rsidRPr="000C7DAE">
        <w:rPr>
          <w:sz w:val="22"/>
          <w:szCs w:val="22"/>
        </w:rPr>
        <w:tab/>
        <w:t>Ing. Marek Néma – obyvateľ</w:t>
      </w:r>
    </w:p>
    <w:p w14:paraId="01149911" w14:textId="77777777" w:rsidR="00590A78" w:rsidRPr="000C7DAE" w:rsidRDefault="00590A78" w:rsidP="00590A78">
      <w:pPr>
        <w:ind w:left="357" w:hanging="499"/>
        <w:jc w:val="both"/>
        <w:rPr>
          <w:sz w:val="22"/>
          <w:szCs w:val="22"/>
        </w:rPr>
      </w:pPr>
    </w:p>
    <w:p w14:paraId="3182789C" w14:textId="726E5E1B" w:rsidR="00590A78" w:rsidRPr="000C7DAE" w:rsidRDefault="00590A78" w:rsidP="00590A78">
      <w:pPr>
        <w:ind w:left="357" w:hanging="357"/>
        <w:jc w:val="both"/>
      </w:pPr>
      <w:r w:rsidRPr="000C7DAE">
        <w:t>Komisia pre životné prostredie, kultúru, šport a rozvoj:</w:t>
      </w:r>
    </w:p>
    <w:p w14:paraId="7559CED6" w14:textId="765AA00D" w:rsidR="00590A78" w:rsidRPr="000C7DAE" w:rsidRDefault="00590A78" w:rsidP="00590A78">
      <w:pPr>
        <w:ind w:left="357"/>
        <w:jc w:val="both"/>
        <w:rPr>
          <w:sz w:val="22"/>
          <w:szCs w:val="22"/>
        </w:rPr>
      </w:pPr>
      <w:r w:rsidRPr="000C7DAE">
        <w:t>Predseda:</w:t>
      </w:r>
      <w:r w:rsidRPr="000C7DAE">
        <w:tab/>
      </w:r>
      <w:r w:rsidRPr="000C7DAE">
        <w:rPr>
          <w:sz w:val="22"/>
          <w:szCs w:val="22"/>
        </w:rPr>
        <w:t>MUDr. Oľga Novotná – poslankyňa</w:t>
      </w:r>
    </w:p>
    <w:p w14:paraId="2DF5493F" w14:textId="3607B9EC" w:rsidR="00590A78" w:rsidRPr="000C7DAE" w:rsidRDefault="00590A78" w:rsidP="00590A78">
      <w:pPr>
        <w:ind w:left="357"/>
        <w:jc w:val="both"/>
      </w:pPr>
      <w:r w:rsidRPr="000C7DAE">
        <w:t xml:space="preserve">Členovia:  </w:t>
      </w:r>
      <w:r w:rsidRPr="000C7DAE">
        <w:rPr>
          <w:sz w:val="22"/>
          <w:szCs w:val="22"/>
        </w:rPr>
        <w:t>JUDr. Peter Reisz – poslanec</w:t>
      </w:r>
    </w:p>
    <w:p w14:paraId="15B91176" w14:textId="5A950717" w:rsidR="00590A78" w:rsidRPr="000C7DAE" w:rsidRDefault="00590A78" w:rsidP="00A34C21">
      <w:pPr>
        <w:ind w:left="1065" w:firstLine="351"/>
        <w:jc w:val="both"/>
        <w:rPr>
          <w:sz w:val="22"/>
          <w:szCs w:val="22"/>
        </w:rPr>
      </w:pPr>
      <w:r w:rsidRPr="000C7DAE">
        <w:rPr>
          <w:sz w:val="22"/>
          <w:szCs w:val="22"/>
        </w:rPr>
        <w:t>Matúš Dinič – obyvateĽ</w:t>
      </w:r>
    </w:p>
    <w:p w14:paraId="3BDF6F08" w14:textId="09624F3F" w:rsidR="00590A78" w:rsidRPr="000C7DAE" w:rsidRDefault="00590A78" w:rsidP="00A34C21">
      <w:pPr>
        <w:ind w:left="714" w:firstLine="702"/>
        <w:jc w:val="both"/>
        <w:rPr>
          <w:sz w:val="22"/>
          <w:szCs w:val="22"/>
        </w:rPr>
      </w:pPr>
      <w:r w:rsidRPr="000C7DAE">
        <w:rPr>
          <w:sz w:val="22"/>
          <w:szCs w:val="22"/>
        </w:rPr>
        <w:t>MDDr. Miroslav Novotný – obyvateľ</w:t>
      </w:r>
    </w:p>
    <w:p w14:paraId="2B615B27" w14:textId="030333FB" w:rsidR="00590A78" w:rsidRPr="000C7DAE" w:rsidRDefault="00A34C21" w:rsidP="00A34C21">
      <w:pPr>
        <w:ind w:left="714" w:firstLine="702"/>
        <w:jc w:val="both"/>
        <w:rPr>
          <w:sz w:val="22"/>
          <w:szCs w:val="22"/>
        </w:rPr>
      </w:pPr>
      <w:r w:rsidRPr="000C7DAE">
        <w:rPr>
          <w:sz w:val="22"/>
          <w:szCs w:val="22"/>
        </w:rPr>
        <w:t>Ing. Katarína Pastorková – obyvateľka</w:t>
      </w:r>
    </w:p>
    <w:p w14:paraId="139FD5AC" w14:textId="6B6814DF" w:rsidR="00A34C21" w:rsidRDefault="00A34C21" w:rsidP="00A34C21">
      <w:pPr>
        <w:ind w:left="1065" w:firstLine="351"/>
        <w:jc w:val="both"/>
        <w:rPr>
          <w:sz w:val="22"/>
          <w:szCs w:val="22"/>
        </w:rPr>
      </w:pPr>
      <w:r w:rsidRPr="000C7DAE">
        <w:rPr>
          <w:sz w:val="22"/>
          <w:szCs w:val="22"/>
        </w:rPr>
        <w:t>Mgr. Pavel Neština - obyvateľ</w:t>
      </w:r>
    </w:p>
    <w:p w14:paraId="309A7B8C" w14:textId="77777777" w:rsidR="00590A78" w:rsidRDefault="00590A78" w:rsidP="00590A78">
      <w:pPr>
        <w:ind w:left="357" w:hanging="499"/>
        <w:jc w:val="both"/>
        <w:rPr>
          <w:sz w:val="22"/>
          <w:szCs w:val="22"/>
        </w:rPr>
      </w:pPr>
    </w:p>
    <w:p w14:paraId="4202C91F" w14:textId="77777777" w:rsidR="00590A78" w:rsidRDefault="00590A78" w:rsidP="00DF3AD3">
      <w:pPr>
        <w:ind w:left="357"/>
        <w:jc w:val="both"/>
        <w:rPr>
          <w:sz w:val="22"/>
          <w:szCs w:val="22"/>
        </w:rPr>
      </w:pPr>
    </w:p>
    <w:p w14:paraId="6541CF71" w14:textId="77777777" w:rsidR="00590A78" w:rsidRDefault="00590A78" w:rsidP="00DF3AD3">
      <w:pPr>
        <w:ind w:left="357"/>
        <w:jc w:val="both"/>
        <w:rPr>
          <w:sz w:val="22"/>
          <w:szCs w:val="22"/>
        </w:rPr>
      </w:pPr>
    </w:p>
    <w:p w14:paraId="682F2B7F" w14:textId="77777777" w:rsidR="00590A78" w:rsidRDefault="00590A78" w:rsidP="00DF3AD3">
      <w:pPr>
        <w:ind w:left="357"/>
        <w:jc w:val="both"/>
        <w:rPr>
          <w:sz w:val="22"/>
          <w:szCs w:val="22"/>
        </w:rPr>
      </w:pPr>
    </w:p>
    <w:p w14:paraId="5478BA18" w14:textId="203B08A0" w:rsidR="00EE7136" w:rsidRPr="000C7DAE" w:rsidRDefault="00EE7136" w:rsidP="00A34C21">
      <w:pPr>
        <w:jc w:val="both"/>
      </w:pPr>
      <w:r w:rsidRPr="000C7DAE">
        <w:lastRenderedPageBreak/>
        <w:t xml:space="preserve">Obecný úrad </w:t>
      </w:r>
      <w:r w:rsidRPr="000C7DAE">
        <w:rPr>
          <w:lang w:eastAsia="ar-SA"/>
        </w:rPr>
        <w:t>zabezpečuje organizačné a administratívne veci obecného zastupiteľstva a starostu ako aj orgánov zriadených obecným zastupiteľstvom. Prácu obecného úradu organizuje starosta obce.</w:t>
      </w:r>
    </w:p>
    <w:p w14:paraId="36881711" w14:textId="77777777" w:rsidR="002D07DA" w:rsidRPr="000C7DAE" w:rsidRDefault="002D07DA" w:rsidP="00EE7136">
      <w:pPr>
        <w:suppressAutoHyphens/>
        <w:jc w:val="both"/>
        <w:rPr>
          <w:lang w:eastAsia="ar-SA"/>
        </w:rPr>
      </w:pPr>
    </w:p>
    <w:p w14:paraId="299EDF26" w14:textId="28CAE795" w:rsidR="00F53133" w:rsidRPr="000C7DAE" w:rsidRDefault="00F53133" w:rsidP="00827D0A">
      <w:pPr>
        <w:jc w:val="both"/>
      </w:pPr>
      <w:bookmarkStart w:id="0" w:name="_Hlk484083564"/>
      <w:r w:rsidRPr="000C7DAE">
        <w:rPr>
          <w:lang w:eastAsia="ar-SA"/>
        </w:rPr>
        <w:t>Zamestnanci obecného úradu:</w:t>
      </w:r>
      <w:r w:rsidR="0082540D" w:rsidRPr="000C7DAE">
        <w:tab/>
      </w:r>
      <w:r w:rsidR="00EE7136" w:rsidRPr="000C7DAE">
        <w:t>Karin Horváthová</w:t>
      </w:r>
    </w:p>
    <w:p w14:paraId="4EE36C7A" w14:textId="0B23153A" w:rsidR="004454EE" w:rsidRPr="000C7DAE" w:rsidRDefault="004454EE" w:rsidP="00827D0A">
      <w:pPr>
        <w:jc w:val="both"/>
      </w:pPr>
      <w:r w:rsidRPr="000C7DAE">
        <w:t xml:space="preserve">                                                 </w:t>
      </w:r>
      <w:r w:rsidR="0082540D" w:rsidRPr="000C7DAE">
        <w:tab/>
      </w:r>
      <w:r w:rsidRPr="000C7DAE">
        <w:t>Diana Telekesová</w:t>
      </w:r>
    </w:p>
    <w:p w14:paraId="4199C0C4" w14:textId="5BF205BB" w:rsidR="0082540D" w:rsidRPr="000C7DAE" w:rsidRDefault="0082540D" w:rsidP="00827D0A">
      <w:pPr>
        <w:jc w:val="both"/>
      </w:pPr>
      <w:r w:rsidRPr="000C7DAE">
        <w:tab/>
      </w:r>
      <w:r w:rsidRPr="000C7DAE">
        <w:tab/>
      </w:r>
      <w:r w:rsidRPr="000C7DAE">
        <w:tab/>
      </w:r>
      <w:r w:rsidRPr="000C7DAE">
        <w:tab/>
        <w:t xml:space="preserve">  </w:t>
      </w:r>
      <w:r w:rsidRPr="000C7DAE">
        <w:tab/>
        <w:t>Szilvia Kántor Zsemlye</w:t>
      </w:r>
    </w:p>
    <w:p w14:paraId="7F7DBF47" w14:textId="6ED2CD35" w:rsidR="004B5C0A" w:rsidRPr="000C7DAE" w:rsidRDefault="00F53133" w:rsidP="004B5C0A">
      <w:pPr>
        <w:suppressAutoHyphens/>
        <w:jc w:val="both"/>
      </w:pPr>
      <w:r w:rsidRPr="000C7DAE">
        <w:t xml:space="preserve">                                       </w:t>
      </w:r>
      <w:r w:rsidR="0082540D" w:rsidRPr="000C7DAE">
        <w:tab/>
        <w:t xml:space="preserve">  </w:t>
      </w:r>
      <w:r w:rsidR="0082540D" w:rsidRPr="000C7DAE">
        <w:tab/>
      </w:r>
      <w:r w:rsidR="000A25FB" w:rsidRPr="000C7DAE">
        <w:t>Andrea Baloghová</w:t>
      </w:r>
    </w:p>
    <w:p w14:paraId="67208624" w14:textId="28174C90" w:rsidR="00867E41" w:rsidRPr="000C7DAE" w:rsidRDefault="00595628" w:rsidP="004B5C0A">
      <w:pPr>
        <w:suppressAutoHyphens/>
        <w:jc w:val="both"/>
      </w:pPr>
      <w:r w:rsidRPr="000C7DAE">
        <w:rPr>
          <w:lang w:eastAsia="ar-SA"/>
        </w:rPr>
        <w:t xml:space="preserve">                                                 </w:t>
      </w:r>
      <w:bookmarkEnd w:id="0"/>
      <w:r w:rsidR="0082540D" w:rsidRPr="000C7DAE">
        <w:rPr>
          <w:lang w:eastAsia="ar-SA"/>
        </w:rPr>
        <w:tab/>
      </w:r>
      <w:r w:rsidR="0082540D" w:rsidRPr="000C7DAE">
        <w:t>Jozef Novák</w:t>
      </w:r>
    </w:p>
    <w:p w14:paraId="2ACC7622" w14:textId="1D2EE8C4" w:rsidR="0082540D" w:rsidRPr="000C7DAE" w:rsidRDefault="0082540D" w:rsidP="004B5C0A">
      <w:pPr>
        <w:suppressAutoHyphens/>
        <w:jc w:val="both"/>
      </w:pPr>
      <w:r w:rsidRPr="000C7DAE">
        <w:tab/>
      </w:r>
      <w:r w:rsidRPr="000C7DAE">
        <w:tab/>
      </w:r>
      <w:r w:rsidRPr="000C7DAE">
        <w:tab/>
      </w:r>
      <w:r w:rsidRPr="000C7DAE">
        <w:tab/>
      </w:r>
      <w:r w:rsidRPr="000C7DAE">
        <w:tab/>
        <w:t>Štefan Pál</w:t>
      </w:r>
    </w:p>
    <w:p w14:paraId="705B795C" w14:textId="0FD3F429" w:rsidR="0082540D" w:rsidRPr="000C7DAE" w:rsidRDefault="0082540D" w:rsidP="004B5C0A">
      <w:pPr>
        <w:suppressAutoHyphens/>
        <w:jc w:val="both"/>
      </w:pPr>
      <w:r w:rsidRPr="000C7DAE">
        <w:tab/>
      </w:r>
      <w:r w:rsidRPr="000C7DAE">
        <w:tab/>
      </w:r>
      <w:r w:rsidRPr="000C7DAE">
        <w:tab/>
      </w:r>
      <w:r w:rsidRPr="000C7DAE">
        <w:tab/>
      </w:r>
      <w:r w:rsidRPr="000C7DAE">
        <w:tab/>
        <w:t>Tomáš Koday</w:t>
      </w:r>
    </w:p>
    <w:p w14:paraId="306447C4" w14:textId="397824FC" w:rsidR="0082540D" w:rsidRPr="000C7DAE" w:rsidRDefault="0082540D" w:rsidP="004B5C0A">
      <w:pPr>
        <w:suppressAutoHyphens/>
        <w:jc w:val="both"/>
      </w:pPr>
      <w:r w:rsidRPr="000C7DAE">
        <w:tab/>
      </w:r>
      <w:r w:rsidRPr="000C7DAE">
        <w:tab/>
      </w:r>
      <w:r w:rsidRPr="000C7DAE">
        <w:tab/>
      </w:r>
      <w:r w:rsidRPr="000C7DAE">
        <w:tab/>
      </w:r>
      <w:r w:rsidRPr="000C7DAE">
        <w:tab/>
        <w:t>Imrich Mészáros</w:t>
      </w:r>
    </w:p>
    <w:p w14:paraId="33D7EEAC" w14:textId="77777777" w:rsidR="0082540D" w:rsidRPr="000C7DAE" w:rsidRDefault="0082540D" w:rsidP="004B5C0A">
      <w:pPr>
        <w:suppressAutoHyphens/>
        <w:jc w:val="both"/>
        <w:rPr>
          <w:lang w:eastAsia="ar-SA"/>
        </w:rPr>
      </w:pPr>
    </w:p>
    <w:p w14:paraId="65C7026B" w14:textId="77777777" w:rsidR="00DD04A0" w:rsidRPr="000C7DAE" w:rsidRDefault="00DD04A0" w:rsidP="004B5C0A">
      <w:pPr>
        <w:suppressAutoHyphens/>
        <w:jc w:val="both"/>
        <w:rPr>
          <w:lang w:eastAsia="ar-SA"/>
        </w:rPr>
      </w:pPr>
    </w:p>
    <w:p w14:paraId="1EB4BFEE" w14:textId="77777777" w:rsidR="00DD7AD2" w:rsidRPr="000C7DAE" w:rsidRDefault="003822C1" w:rsidP="00DD7AD2">
      <w:pPr>
        <w:spacing w:line="360" w:lineRule="auto"/>
        <w:jc w:val="both"/>
      </w:pPr>
      <w:r w:rsidRPr="000C7DAE">
        <w:t xml:space="preserve">Stavebný úrad: </w:t>
      </w:r>
      <w:r w:rsidR="006102E2" w:rsidRPr="000C7DAE">
        <w:t xml:space="preserve">                        </w:t>
      </w:r>
      <w:r w:rsidR="00DD7AD2" w:rsidRPr="000C7DAE">
        <w:t>Ing.arch. Pavnicová Ľuba</w:t>
      </w:r>
    </w:p>
    <w:p w14:paraId="1733C702" w14:textId="77777777" w:rsidR="00DD7AD2" w:rsidRPr="00293B40" w:rsidRDefault="00DD7AD2" w:rsidP="00DD7AD2">
      <w:pPr>
        <w:spacing w:line="360" w:lineRule="auto"/>
        <w:jc w:val="both"/>
      </w:pPr>
      <w:r w:rsidRPr="000C7DAE">
        <w:t xml:space="preserve">                                                 Bc. Mihalovičová Júlia</w:t>
      </w:r>
    </w:p>
    <w:p w14:paraId="38665E62" w14:textId="77777777" w:rsidR="00AD56BA" w:rsidRPr="00293B40" w:rsidRDefault="004454EE" w:rsidP="00DD7AD2">
      <w:pPr>
        <w:spacing w:line="360" w:lineRule="auto"/>
        <w:jc w:val="both"/>
      </w:pPr>
      <w:r>
        <w:t xml:space="preserve">                 </w:t>
      </w:r>
      <w:r w:rsidR="00A13B99">
        <w:t xml:space="preserve">                               </w:t>
      </w:r>
      <w:r>
        <w:t xml:space="preserve"> </w:t>
      </w:r>
    </w:p>
    <w:p w14:paraId="4A3FBA74" w14:textId="77777777" w:rsidR="003822C1" w:rsidRPr="008278F2" w:rsidRDefault="003822C1" w:rsidP="00145425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hanging="720"/>
        <w:rPr>
          <w:b/>
          <w:sz w:val="28"/>
          <w:szCs w:val="28"/>
        </w:rPr>
      </w:pPr>
      <w:r w:rsidRPr="008278F2">
        <w:rPr>
          <w:b/>
          <w:sz w:val="28"/>
          <w:szCs w:val="28"/>
        </w:rPr>
        <w:t xml:space="preserve">Poslanie, vízie, ciele </w:t>
      </w:r>
    </w:p>
    <w:p w14:paraId="09E0E0B7" w14:textId="77777777" w:rsidR="003822C1" w:rsidRPr="008278F2" w:rsidRDefault="003822C1" w:rsidP="003822C1">
      <w:pPr>
        <w:spacing w:line="360" w:lineRule="auto"/>
        <w:rPr>
          <w:b/>
        </w:rPr>
      </w:pPr>
      <w:r w:rsidRPr="008278F2">
        <w:rPr>
          <w:b/>
        </w:rPr>
        <w:t>Poslanie obce:</w:t>
      </w:r>
    </w:p>
    <w:p w14:paraId="68A4A286" w14:textId="77777777" w:rsidR="00600F49" w:rsidRPr="008278F2" w:rsidRDefault="006376FF" w:rsidP="00E21C8F">
      <w:pPr>
        <w:autoSpaceDE w:val="0"/>
        <w:autoSpaceDN w:val="0"/>
        <w:adjustRightInd w:val="0"/>
        <w:jc w:val="both"/>
      </w:pPr>
      <w:r w:rsidRPr="008278F2">
        <w:t>Poslaní</w:t>
      </w:r>
      <w:r w:rsidR="00A175C2" w:rsidRPr="008278F2">
        <w:t xml:space="preserve">m obce </w:t>
      </w:r>
      <w:r w:rsidR="001E5181" w:rsidRPr="008278F2">
        <w:t xml:space="preserve"> je vytvárať prostredie, ktoré poskytuje</w:t>
      </w:r>
      <w:r w:rsidR="00A90F98" w:rsidRPr="008278F2">
        <w:t xml:space="preserve"> celkovo</w:t>
      </w:r>
      <w:r w:rsidR="001E5181" w:rsidRPr="008278F2">
        <w:t xml:space="preserve"> kvalitn</w:t>
      </w:r>
      <w:r w:rsidR="00A90F98" w:rsidRPr="008278F2">
        <w:t>ý život,</w:t>
      </w:r>
      <w:r w:rsidR="001E5181" w:rsidRPr="008278F2">
        <w:t xml:space="preserve"> </w:t>
      </w:r>
      <w:r w:rsidR="00A90F98" w:rsidRPr="008278F2">
        <w:t xml:space="preserve">dobré </w:t>
      </w:r>
      <w:r w:rsidR="001E5181" w:rsidRPr="008278F2">
        <w:t>služby, dostupnú infraštruktúru a tým aj spokojných obyvateľov našej obce.</w:t>
      </w:r>
    </w:p>
    <w:p w14:paraId="5570FE9D" w14:textId="0EFBDB08" w:rsidR="00E21C8F" w:rsidRPr="008278F2" w:rsidRDefault="00D4766F" w:rsidP="00E21C8F">
      <w:pPr>
        <w:autoSpaceDE w:val="0"/>
        <w:autoSpaceDN w:val="0"/>
        <w:adjustRightInd w:val="0"/>
        <w:jc w:val="both"/>
      </w:pPr>
      <w:r w:rsidRPr="008278F2">
        <w:t xml:space="preserve">Použitie finančných prostriedkov s dôrazom na plnenie schváleného rozpočtu.   </w:t>
      </w:r>
    </w:p>
    <w:p w14:paraId="5595E306" w14:textId="77777777" w:rsidR="00D4766F" w:rsidRPr="008278F2" w:rsidRDefault="00D4766F" w:rsidP="00E21C8F">
      <w:pPr>
        <w:autoSpaceDE w:val="0"/>
        <w:autoSpaceDN w:val="0"/>
        <w:adjustRightInd w:val="0"/>
        <w:jc w:val="both"/>
      </w:pPr>
    </w:p>
    <w:p w14:paraId="4AD30D7D" w14:textId="334A2322" w:rsidR="00D4766F" w:rsidRPr="008278F2" w:rsidRDefault="00D16842" w:rsidP="00D4766F">
      <w:pPr>
        <w:spacing w:line="360" w:lineRule="auto"/>
      </w:pPr>
      <w:r w:rsidRPr="008278F2">
        <w:rPr>
          <w:b/>
        </w:rPr>
        <w:t>Vízie obce:</w:t>
      </w:r>
      <w:r w:rsidR="00D4766F" w:rsidRPr="008278F2">
        <w:rPr>
          <w:b/>
        </w:rPr>
        <w:t xml:space="preserve">  </w:t>
      </w:r>
      <w:r w:rsidR="00D4766F" w:rsidRPr="008278F2">
        <w:t xml:space="preserve">Zvyšovanie kvality života občanov obce ako sú  oprava miestnych komunikácií, </w:t>
      </w:r>
      <w:r w:rsidR="00C87A14" w:rsidRPr="008278F2">
        <w:t>výstavba z</w:t>
      </w:r>
      <w:r w:rsidR="00D4766F" w:rsidRPr="008278F2">
        <w:t>ákladnej školy,</w:t>
      </w:r>
      <w:r w:rsidR="00C87A14" w:rsidRPr="008278F2">
        <w:t xml:space="preserve"> výstavba dvoch tried materskej školy, </w:t>
      </w:r>
      <w:r w:rsidR="00D4766F" w:rsidRPr="008278F2">
        <w:t xml:space="preserve"> rekonštrukcia obecného úradu, </w:t>
      </w:r>
      <w:r w:rsidR="00C87A14" w:rsidRPr="008278F2">
        <w:t>vytvorenie komunitného centra, usporadúvanie obecných akcií, aby sa ľudia nielen stretávali, ale tvorili spolu aj komunitu.</w:t>
      </w:r>
    </w:p>
    <w:p w14:paraId="51EA06E1" w14:textId="05566320" w:rsidR="00D16842" w:rsidRPr="008278F2" w:rsidRDefault="00D16842" w:rsidP="00D4766F">
      <w:pPr>
        <w:spacing w:line="360" w:lineRule="auto"/>
        <w:rPr>
          <w:b/>
        </w:rPr>
      </w:pPr>
      <w:r w:rsidRPr="008278F2">
        <w:rPr>
          <w:b/>
        </w:rPr>
        <w:t>Ciele obce:</w:t>
      </w:r>
    </w:p>
    <w:p w14:paraId="1A16D323" w14:textId="187D6A34" w:rsidR="002537FC" w:rsidRPr="00293B40" w:rsidRDefault="00517503" w:rsidP="00DF3BDC">
      <w:pPr>
        <w:autoSpaceDE w:val="0"/>
        <w:autoSpaceDN w:val="0"/>
        <w:adjustRightInd w:val="0"/>
        <w:jc w:val="both"/>
      </w:pPr>
      <w:r w:rsidRPr="008278F2">
        <w:t>Cieľom</w:t>
      </w:r>
      <w:r w:rsidR="001E5181" w:rsidRPr="008278F2">
        <w:t xml:space="preserve"> je vytvorenie miesta pre kvalitné bývanie, trávenie voľného času, vybudovanou infraštruktúrou s kvalitným životným prostredím</w:t>
      </w:r>
      <w:r w:rsidR="0011182E" w:rsidRPr="008278F2">
        <w:t xml:space="preserve">. </w:t>
      </w:r>
      <w:r w:rsidR="00D4766F" w:rsidRPr="008278F2">
        <w:t>Miesto, na ktoré sa nielen obyvatelia, ale aj návštevníci radi vracajú.</w:t>
      </w:r>
      <w:r w:rsidR="00D4766F">
        <w:t xml:space="preserve"> </w:t>
      </w:r>
    </w:p>
    <w:p w14:paraId="78AEA0AE" w14:textId="77777777" w:rsidR="00AD56BA" w:rsidRDefault="00AD56BA" w:rsidP="00241271">
      <w:pPr>
        <w:spacing w:line="360" w:lineRule="auto"/>
        <w:rPr>
          <w:b/>
          <w:sz w:val="28"/>
          <w:szCs w:val="28"/>
        </w:rPr>
      </w:pPr>
    </w:p>
    <w:p w14:paraId="5E57318A" w14:textId="77777777" w:rsidR="002C06F8" w:rsidRPr="000C7DAE" w:rsidRDefault="002C06F8" w:rsidP="00354BA3">
      <w:pPr>
        <w:spacing w:line="360" w:lineRule="auto"/>
        <w:ind w:left="360"/>
        <w:rPr>
          <w:b/>
        </w:rPr>
      </w:pPr>
      <w:r w:rsidRPr="000C7DAE">
        <w:rPr>
          <w:b/>
          <w:sz w:val="28"/>
          <w:szCs w:val="28"/>
        </w:rPr>
        <w:t>5. Základná charakteristika obce</w:t>
      </w:r>
    </w:p>
    <w:p w14:paraId="52145E90" w14:textId="77777777" w:rsidR="002537FC" w:rsidRPr="000C7DAE" w:rsidRDefault="002537FC" w:rsidP="0082540D">
      <w:pPr>
        <w:autoSpaceDE w:val="0"/>
        <w:autoSpaceDN w:val="0"/>
        <w:adjustRightInd w:val="0"/>
        <w:jc w:val="both"/>
      </w:pPr>
      <w:r w:rsidRPr="000C7DAE">
        <w:t>Obec Kvetoslavov je samostatný územný samosprávny a správny celok Slovenskej republiky,</w:t>
      </w:r>
    </w:p>
    <w:p w14:paraId="727C9593" w14:textId="77777777" w:rsidR="002537FC" w:rsidRPr="000C7DAE" w:rsidRDefault="002537FC" w:rsidP="0082540D">
      <w:pPr>
        <w:autoSpaceDE w:val="0"/>
        <w:autoSpaceDN w:val="0"/>
        <w:adjustRightInd w:val="0"/>
        <w:jc w:val="both"/>
      </w:pPr>
      <w:r w:rsidRPr="000C7DAE">
        <w:t>združuje osoby, ktoré majú na jej území trvalý pobyt. Obec je právnickou osobou, ktorá za</w:t>
      </w:r>
    </w:p>
    <w:p w14:paraId="30830B62" w14:textId="77777777" w:rsidR="002537FC" w:rsidRPr="000C7DAE" w:rsidRDefault="002537FC" w:rsidP="0082540D">
      <w:pPr>
        <w:autoSpaceDE w:val="0"/>
        <w:autoSpaceDN w:val="0"/>
        <w:adjustRightInd w:val="0"/>
        <w:jc w:val="both"/>
      </w:pPr>
      <w:r w:rsidRPr="000C7DAE">
        <w:t>podmienok ustanovených zákonom samostatne hospodári s vlastným majetkom a s vlastnými</w:t>
      </w:r>
    </w:p>
    <w:p w14:paraId="2E58867E" w14:textId="77777777" w:rsidR="002537FC" w:rsidRPr="000C7DAE" w:rsidRDefault="002537FC" w:rsidP="00DD7AD2">
      <w:pPr>
        <w:autoSpaceDE w:val="0"/>
        <w:autoSpaceDN w:val="0"/>
        <w:adjustRightInd w:val="0"/>
        <w:jc w:val="both"/>
      </w:pPr>
      <w:r w:rsidRPr="000C7DAE">
        <w:t>príjmami. Základnou úlohou obce pri výkone samosprávy je starostlivosť</w:t>
      </w:r>
      <w:r w:rsidRPr="000C7DAE">
        <w:rPr>
          <w:rFonts w:ascii="TimesNewRoman" w:hAnsi="TimesNewRoman" w:cs="TimesNewRoman"/>
        </w:rPr>
        <w:t xml:space="preserve"> </w:t>
      </w:r>
      <w:r w:rsidRPr="000C7DAE">
        <w:t>o všestranný rozvoj</w:t>
      </w:r>
    </w:p>
    <w:p w14:paraId="152C6C17" w14:textId="77777777" w:rsidR="002537FC" w:rsidRPr="000C7DAE" w:rsidRDefault="002537FC" w:rsidP="00DD7AD2">
      <w:pPr>
        <w:autoSpaceDE w:val="0"/>
        <w:autoSpaceDN w:val="0"/>
        <w:adjustRightInd w:val="0"/>
        <w:jc w:val="both"/>
      </w:pPr>
      <w:r w:rsidRPr="000C7DAE">
        <w:t>jej územia a potreby jej obyvate</w:t>
      </w:r>
      <w:r w:rsidRPr="000C7DAE">
        <w:rPr>
          <w:rFonts w:ascii="TimesNewRoman" w:hAnsi="TimesNewRoman" w:cs="TimesNewRoman"/>
        </w:rPr>
        <w:t>ľ</w:t>
      </w:r>
      <w:r w:rsidRPr="000C7DAE">
        <w:t xml:space="preserve">ov. </w:t>
      </w:r>
    </w:p>
    <w:p w14:paraId="53E30889" w14:textId="2C859FF8" w:rsidR="002537FC" w:rsidRPr="000C7DAE" w:rsidRDefault="002537FC" w:rsidP="002537FC">
      <w:pPr>
        <w:autoSpaceDE w:val="0"/>
        <w:autoSpaceDN w:val="0"/>
        <w:adjustRightInd w:val="0"/>
        <w:jc w:val="both"/>
      </w:pPr>
      <w:r w:rsidRPr="000C7DAE">
        <w:t xml:space="preserve">Obec ako samostatný územný samosprávny a správny celok sa riadi zákonom </w:t>
      </w:r>
      <w:r w:rsidRPr="000C7DAE">
        <w:rPr>
          <w:rFonts w:ascii="TimesNewRoman" w:hAnsi="TimesNewRoman" w:cs="TimesNewRoman"/>
        </w:rPr>
        <w:t>č</w:t>
      </w:r>
      <w:r w:rsidRPr="000C7DAE">
        <w:t>. 369/1990 Zb.o obecnom riadení v znení neskorších zmien a doplnkov a Ústavou Slovenskej republiky.</w:t>
      </w:r>
    </w:p>
    <w:p w14:paraId="47CB4A5C" w14:textId="77777777" w:rsidR="003A1981" w:rsidRPr="000C7DAE" w:rsidRDefault="003A1981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5CF0760D" w14:textId="77777777" w:rsidR="005A06AB" w:rsidRPr="000C7DAE" w:rsidRDefault="002537FC" w:rsidP="00A30584">
      <w:pPr>
        <w:autoSpaceDE w:val="0"/>
        <w:autoSpaceDN w:val="0"/>
        <w:adjustRightInd w:val="0"/>
        <w:jc w:val="both"/>
      </w:pPr>
      <w:r w:rsidRPr="000C7DAE">
        <w:rPr>
          <w:b/>
          <w:bCs/>
        </w:rPr>
        <w:t>5.1.</w:t>
      </w:r>
      <w:r w:rsidR="00827A40" w:rsidRPr="000C7DAE">
        <w:rPr>
          <w:b/>
          <w:bCs/>
        </w:rPr>
        <w:t xml:space="preserve"> </w:t>
      </w:r>
      <w:r w:rsidR="005A06AB" w:rsidRPr="000C7DAE">
        <w:rPr>
          <w:b/>
          <w:bCs/>
        </w:rPr>
        <w:t>Geografické údaje :</w:t>
      </w:r>
      <w:r w:rsidR="005A06AB" w:rsidRPr="000C7DAE">
        <w:t xml:space="preserve"> obec Kvetoslavov sa nachádza v Trnavskom kraji v okrese Dunajská Streda, susedí s obcami Hviezdoslavov, Mierovo a mestom Šamorín. </w:t>
      </w:r>
    </w:p>
    <w:p w14:paraId="0FEDA745" w14:textId="77777777" w:rsidR="005A06AB" w:rsidRPr="000C7DAE" w:rsidRDefault="005A06AB" w:rsidP="00A30584">
      <w:pPr>
        <w:autoSpaceDE w:val="0"/>
        <w:autoSpaceDN w:val="0"/>
        <w:adjustRightInd w:val="0"/>
        <w:jc w:val="both"/>
      </w:pPr>
    </w:p>
    <w:p w14:paraId="2B36ADAD" w14:textId="77777777" w:rsidR="005A06AB" w:rsidRPr="000C7DAE" w:rsidRDefault="005A06AB" w:rsidP="00A30584">
      <w:pPr>
        <w:autoSpaceDE w:val="0"/>
        <w:autoSpaceDN w:val="0"/>
        <w:adjustRightInd w:val="0"/>
        <w:jc w:val="both"/>
      </w:pPr>
      <w:r w:rsidRPr="000C7DAE">
        <w:t xml:space="preserve">Celková rozloha </w:t>
      </w:r>
      <w:r w:rsidR="00AD4ABE" w:rsidRPr="000C7DAE">
        <w:t xml:space="preserve">katastra </w:t>
      </w:r>
      <w:r w:rsidRPr="000C7DAE">
        <w:t xml:space="preserve">obce </w:t>
      </w:r>
      <w:r w:rsidR="001A5384" w:rsidRPr="000C7DAE">
        <w:t xml:space="preserve">:       </w:t>
      </w:r>
      <w:smartTag w:uri="urn:schemas-microsoft-com:office:smarttags" w:element="metricconverter">
        <w:smartTagPr>
          <w:attr w:name="ProductID" w:val="809 ha"/>
        </w:smartTagPr>
        <w:r w:rsidRPr="000C7DAE">
          <w:rPr>
            <w:b/>
            <w:bCs/>
          </w:rPr>
          <w:t xml:space="preserve">809 </w:t>
        </w:r>
        <w:r w:rsidRPr="000C7DAE">
          <w:t>ha</w:t>
        </w:r>
      </w:smartTag>
    </w:p>
    <w:p w14:paraId="6BB194BF" w14:textId="77777777" w:rsidR="005A06AB" w:rsidRPr="000C7DAE" w:rsidRDefault="005A06AB" w:rsidP="00A30584">
      <w:pPr>
        <w:autoSpaceDE w:val="0"/>
        <w:autoSpaceDN w:val="0"/>
        <w:adjustRightInd w:val="0"/>
        <w:jc w:val="both"/>
      </w:pPr>
      <w:r w:rsidRPr="000C7DAE">
        <w:t xml:space="preserve">Nadmorská výška:                           </w:t>
      </w:r>
      <w:smartTag w:uri="urn:schemas-microsoft-com:office:smarttags" w:element="metricconverter">
        <w:smartTagPr>
          <w:attr w:name="ProductID" w:val="125 m"/>
        </w:smartTagPr>
        <w:r w:rsidRPr="000C7DAE">
          <w:rPr>
            <w:b/>
          </w:rPr>
          <w:t>125</w:t>
        </w:r>
        <w:r w:rsidRPr="000C7DAE">
          <w:t xml:space="preserve"> m</w:t>
        </w:r>
      </w:smartTag>
      <w:r w:rsidRPr="000C7DAE">
        <w:t>. n m. mimo záplavového územia Žitného ostrova.</w:t>
      </w:r>
    </w:p>
    <w:p w14:paraId="16A4477E" w14:textId="77777777" w:rsidR="00F221DB" w:rsidRPr="000C7DAE" w:rsidRDefault="00F221DB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37577A06" w14:textId="77777777" w:rsidR="005A06AB" w:rsidRPr="000C7DAE" w:rsidRDefault="002537FC" w:rsidP="00A30584">
      <w:pPr>
        <w:autoSpaceDE w:val="0"/>
        <w:autoSpaceDN w:val="0"/>
        <w:adjustRightInd w:val="0"/>
        <w:jc w:val="both"/>
      </w:pPr>
      <w:bookmarkStart w:id="1" w:name="_Hlk484083630"/>
      <w:r w:rsidRPr="000C7DAE">
        <w:rPr>
          <w:b/>
          <w:bCs/>
        </w:rPr>
        <w:t>5.2.</w:t>
      </w:r>
      <w:r w:rsidR="00827A40" w:rsidRPr="000C7DAE">
        <w:rPr>
          <w:b/>
          <w:bCs/>
        </w:rPr>
        <w:t xml:space="preserve"> </w:t>
      </w:r>
      <w:r w:rsidR="006A58D5" w:rsidRPr="000C7DAE">
        <w:rPr>
          <w:b/>
          <w:bCs/>
        </w:rPr>
        <w:t>Demogr</w:t>
      </w:r>
      <w:r w:rsidR="005A06AB" w:rsidRPr="000C7DAE">
        <w:rPr>
          <w:b/>
          <w:bCs/>
        </w:rPr>
        <w:t>afické údaje:</w:t>
      </w:r>
      <w:r w:rsidR="005A06AB" w:rsidRPr="000C7DAE">
        <w:t xml:space="preserve"> </w:t>
      </w:r>
    </w:p>
    <w:p w14:paraId="31F11C6F" w14:textId="27AF19F9" w:rsidR="005A06AB" w:rsidRPr="000C7DAE" w:rsidRDefault="005A06AB" w:rsidP="00A30584">
      <w:pPr>
        <w:autoSpaceDE w:val="0"/>
        <w:autoSpaceDN w:val="0"/>
        <w:adjustRightInd w:val="0"/>
        <w:jc w:val="both"/>
      </w:pPr>
      <w:r w:rsidRPr="000C7DAE">
        <w:t>Po</w:t>
      </w:r>
      <w:r w:rsidR="00AD4ABE" w:rsidRPr="000C7DAE">
        <w:t>č</w:t>
      </w:r>
      <w:r w:rsidRPr="000C7DAE">
        <w:t>et obyvate</w:t>
      </w:r>
      <w:r w:rsidRPr="000C7DAE">
        <w:rPr>
          <w:rFonts w:ascii="TimesNewRoman" w:hAnsi="TimesNewRoman" w:cs="TimesNewRoman"/>
        </w:rPr>
        <w:t>ľ</w:t>
      </w:r>
      <w:r w:rsidRPr="000C7DAE">
        <w:t>ov</w:t>
      </w:r>
      <w:r w:rsidR="00EF4931" w:rsidRPr="000C7DAE">
        <w:t xml:space="preserve">: </w:t>
      </w:r>
      <w:r w:rsidR="0082540D" w:rsidRPr="000C7DAE">
        <w:rPr>
          <w:b/>
        </w:rPr>
        <w:t>1 907</w:t>
      </w:r>
      <w:r w:rsidR="00B52B50" w:rsidRPr="000C7DAE">
        <w:rPr>
          <w:b/>
          <w:bCs/>
        </w:rPr>
        <w:t xml:space="preserve"> </w:t>
      </w:r>
      <w:r w:rsidRPr="000C7DAE">
        <w:t>obyvate</w:t>
      </w:r>
      <w:r w:rsidRPr="000C7DAE">
        <w:rPr>
          <w:rFonts w:ascii="TimesNewRoman" w:hAnsi="TimesNewRoman" w:cs="TimesNewRoman"/>
        </w:rPr>
        <w:t>ľ</w:t>
      </w:r>
      <w:r w:rsidRPr="000C7DAE">
        <w:t>ov</w:t>
      </w:r>
      <w:r w:rsidR="00EF4931" w:rsidRPr="000C7DAE">
        <w:t xml:space="preserve"> k 31.12.</w:t>
      </w:r>
      <w:r w:rsidR="00B52B50" w:rsidRPr="000C7DAE">
        <w:t>20</w:t>
      </w:r>
      <w:r w:rsidR="00A13B99" w:rsidRPr="000C7DAE">
        <w:t>2</w:t>
      </w:r>
      <w:r w:rsidR="0082540D" w:rsidRPr="000C7DAE">
        <w:t>2</w:t>
      </w:r>
      <w:r w:rsidR="00B52B50" w:rsidRPr="000C7DAE">
        <w:t xml:space="preserve">  </w:t>
      </w:r>
      <w:r w:rsidR="008700E4" w:rsidRPr="000C7DAE">
        <w:t>(</w:t>
      </w:r>
      <w:r w:rsidR="00E97E0B" w:rsidRPr="000C7DAE">
        <w:t xml:space="preserve">oproti roku </w:t>
      </w:r>
      <w:r w:rsidR="00B52B50" w:rsidRPr="000C7DAE">
        <w:t>20</w:t>
      </w:r>
      <w:r w:rsidR="00DD7AD2" w:rsidRPr="000C7DAE">
        <w:t>2</w:t>
      </w:r>
      <w:r w:rsidR="0082540D" w:rsidRPr="000C7DAE">
        <w:t>1</w:t>
      </w:r>
      <w:r w:rsidR="00B52B50" w:rsidRPr="000C7DAE">
        <w:t xml:space="preserve"> </w:t>
      </w:r>
      <w:r w:rsidRPr="000C7DAE">
        <w:t>sa počet obyvateľov zvýšil o</w:t>
      </w:r>
      <w:r w:rsidR="000A25FB" w:rsidRPr="000C7DAE">
        <w:t> </w:t>
      </w:r>
      <w:r w:rsidR="0082540D" w:rsidRPr="000C7DAE">
        <w:t>98</w:t>
      </w:r>
      <w:r w:rsidR="00B52B50" w:rsidRPr="000C7DAE">
        <w:t xml:space="preserve"> </w:t>
      </w:r>
      <w:r w:rsidR="000A25FB" w:rsidRPr="000C7DAE">
        <w:t>osôb, stav k 31.12.</w:t>
      </w:r>
      <w:r w:rsidR="00B52B50" w:rsidRPr="000C7DAE">
        <w:t>20</w:t>
      </w:r>
      <w:r w:rsidR="00DD7AD2" w:rsidRPr="000C7DAE">
        <w:t>2</w:t>
      </w:r>
      <w:r w:rsidR="0082540D" w:rsidRPr="000C7DAE">
        <w:t>1</w:t>
      </w:r>
      <w:r w:rsidR="00B52B50" w:rsidRPr="000C7DAE">
        <w:t xml:space="preserve"> </w:t>
      </w:r>
      <w:r w:rsidR="000A25FB" w:rsidRPr="000C7DAE">
        <w:t xml:space="preserve">– </w:t>
      </w:r>
      <w:r w:rsidR="0082540D" w:rsidRPr="000C7DAE">
        <w:t>1 809</w:t>
      </w:r>
      <w:r w:rsidR="008700E4" w:rsidRPr="000C7DAE">
        <w:t>)</w:t>
      </w:r>
      <w:r w:rsidRPr="000C7DAE">
        <w:t xml:space="preserve">. </w:t>
      </w:r>
    </w:p>
    <w:p w14:paraId="09DCA984" w14:textId="77777777" w:rsidR="004B5C0A" w:rsidRPr="000C7DAE" w:rsidRDefault="004B5C0A" w:rsidP="00A30584">
      <w:pPr>
        <w:autoSpaceDE w:val="0"/>
        <w:autoSpaceDN w:val="0"/>
        <w:adjustRightInd w:val="0"/>
        <w:jc w:val="both"/>
      </w:pPr>
    </w:p>
    <w:p w14:paraId="715FE299" w14:textId="77777777" w:rsidR="00972512" w:rsidRPr="000C7DAE" w:rsidRDefault="005A06AB" w:rsidP="00A30584">
      <w:pPr>
        <w:autoSpaceDE w:val="0"/>
        <w:autoSpaceDN w:val="0"/>
        <w:adjustRightInd w:val="0"/>
        <w:jc w:val="both"/>
      </w:pPr>
      <w:r w:rsidRPr="000C7DAE">
        <w:t>Národnostná štruktúra –prevaž</w:t>
      </w:r>
      <w:r w:rsidR="00EF4931" w:rsidRPr="000C7DAE">
        <w:t>uje slovenská národ</w:t>
      </w:r>
      <w:r w:rsidR="004045D5" w:rsidRPr="000C7DAE">
        <w:t>nosť so  79,07</w:t>
      </w:r>
      <w:r w:rsidR="000A25FB" w:rsidRPr="000C7DAE">
        <w:t xml:space="preserve"> %, maďarská národ</w:t>
      </w:r>
      <w:r w:rsidR="004045D5" w:rsidRPr="000C7DAE">
        <w:t>nosť tvorí 15,19</w:t>
      </w:r>
      <w:r w:rsidR="00EF4931" w:rsidRPr="000C7DAE">
        <w:t xml:space="preserve"> %</w:t>
      </w:r>
      <w:r w:rsidR="004045D5" w:rsidRPr="000C7DAE">
        <w:t>, česká národnosť – 2,01</w:t>
      </w:r>
      <w:r w:rsidR="00961740" w:rsidRPr="000C7DAE">
        <w:t xml:space="preserve"> %, iná – 1,26 a</w:t>
      </w:r>
      <w:r w:rsidRPr="000C7DAE">
        <w:t> obyvatelia s</w:t>
      </w:r>
      <w:r w:rsidR="00961740" w:rsidRPr="000C7DAE">
        <w:t> nezistenou národnosťou  - 2,47</w:t>
      </w:r>
      <w:r w:rsidR="004878F1" w:rsidRPr="000C7DAE">
        <w:t xml:space="preserve"> </w:t>
      </w:r>
      <w:r w:rsidRPr="000C7DAE">
        <w:t>% / pod</w:t>
      </w:r>
      <w:r w:rsidRPr="000C7DAE">
        <w:rPr>
          <w:rFonts w:ascii="TimesNewRoman" w:hAnsi="TimesNewRoman" w:cs="TimesNewRoman"/>
        </w:rPr>
        <w:t>ľ</w:t>
      </w:r>
      <w:r w:rsidRPr="000C7DAE">
        <w:t>a posledného s</w:t>
      </w:r>
      <w:r w:rsidR="00714264" w:rsidRPr="000C7DAE">
        <w:t>č</w:t>
      </w:r>
      <w:r w:rsidR="00F51F41" w:rsidRPr="000C7DAE">
        <w:t xml:space="preserve">ítania  </w:t>
      </w:r>
      <w:r w:rsidR="00AD4ABE" w:rsidRPr="000C7DAE">
        <w:t xml:space="preserve">z </w:t>
      </w:r>
      <w:r w:rsidR="00F51F41" w:rsidRPr="000C7DAE">
        <w:t>r.  20</w:t>
      </w:r>
      <w:r w:rsidR="00415F5B" w:rsidRPr="000C7DAE">
        <w:t>2</w:t>
      </w:r>
      <w:r w:rsidRPr="000C7DAE">
        <w:t>1)</w:t>
      </w:r>
      <w:r w:rsidR="002E54B1" w:rsidRPr="000C7DAE">
        <w:t>.</w:t>
      </w:r>
    </w:p>
    <w:p w14:paraId="068509E3" w14:textId="77777777" w:rsidR="002E54B1" w:rsidRPr="000C7DAE" w:rsidRDefault="002E54B1" w:rsidP="00A30584">
      <w:pPr>
        <w:autoSpaceDE w:val="0"/>
        <w:autoSpaceDN w:val="0"/>
        <w:adjustRightInd w:val="0"/>
        <w:jc w:val="both"/>
      </w:pPr>
    </w:p>
    <w:p w14:paraId="38D8F825" w14:textId="77777777" w:rsidR="00B4234E" w:rsidRPr="000C7DAE" w:rsidRDefault="00B4234E" w:rsidP="00B4234E">
      <w:pPr>
        <w:jc w:val="both"/>
      </w:pPr>
      <w:r w:rsidRPr="000C7DAE">
        <w:t xml:space="preserve">V počte obyvateľov je za ostatné  roky </w:t>
      </w:r>
      <w:r w:rsidR="00866931" w:rsidRPr="000C7DAE">
        <w:t>dynamický</w:t>
      </w:r>
      <w:r w:rsidR="00595628" w:rsidRPr="000C7DAE">
        <w:t xml:space="preserve"> </w:t>
      </w:r>
      <w:r w:rsidRPr="000C7DAE">
        <w:t xml:space="preserve">pohyb.  Je predpoklad, že počet obyvateľov bude vďaka individuálnej bytovej výstavby </w:t>
      </w:r>
      <w:r w:rsidR="009435B3" w:rsidRPr="000C7DAE">
        <w:t xml:space="preserve">naďalej </w:t>
      </w:r>
      <w:r w:rsidRPr="000C7DAE">
        <w:t>narastať.</w:t>
      </w:r>
    </w:p>
    <w:bookmarkEnd w:id="1"/>
    <w:p w14:paraId="76B4837F" w14:textId="77777777" w:rsidR="004B5C0A" w:rsidRPr="000C7DAE" w:rsidRDefault="004B5C0A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06259A19" w14:textId="77777777" w:rsidR="00FB36E2" w:rsidRPr="000C7DAE" w:rsidRDefault="002537FC" w:rsidP="00A30584">
      <w:pPr>
        <w:autoSpaceDE w:val="0"/>
        <w:autoSpaceDN w:val="0"/>
        <w:adjustRightInd w:val="0"/>
        <w:jc w:val="both"/>
        <w:rPr>
          <w:b/>
          <w:bCs/>
        </w:rPr>
      </w:pPr>
      <w:r w:rsidRPr="000C7DAE">
        <w:rPr>
          <w:b/>
          <w:bCs/>
        </w:rPr>
        <w:t xml:space="preserve">5.3. </w:t>
      </w:r>
      <w:r w:rsidR="00FB36E2" w:rsidRPr="000C7DAE">
        <w:rPr>
          <w:b/>
          <w:bCs/>
        </w:rPr>
        <w:t xml:space="preserve">Ekonomické údaje </w:t>
      </w:r>
    </w:p>
    <w:p w14:paraId="6B956767" w14:textId="77777777" w:rsidR="00AE2FF1" w:rsidRPr="000C7DAE" w:rsidRDefault="00FB36E2" w:rsidP="00A30584">
      <w:pPr>
        <w:autoSpaceDE w:val="0"/>
        <w:autoSpaceDN w:val="0"/>
        <w:adjustRightInd w:val="0"/>
        <w:jc w:val="both"/>
        <w:rPr>
          <w:bCs/>
        </w:rPr>
      </w:pPr>
      <w:r w:rsidRPr="000C7DAE">
        <w:rPr>
          <w:bCs/>
        </w:rPr>
        <w:t xml:space="preserve">Nezamestnanosť v obci : </w:t>
      </w:r>
      <w:r w:rsidR="00E92DBB" w:rsidRPr="000C7DAE">
        <w:rPr>
          <w:bCs/>
        </w:rPr>
        <w:t>nezverejnený štatistický údaj</w:t>
      </w:r>
    </w:p>
    <w:p w14:paraId="5DACCEB5" w14:textId="7AEE8D40" w:rsidR="00FB36E2" w:rsidRPr="000C7DAE" w:rsidRDefault="00FB36E2" w:rsidP="00A30584">
      <w:pPr>
        <w:autoSpaceDE w:val="0"/>
        <w:autoSpaceDN w:val="0"/>
        <w:adjustRightInd w:val="0"/>
        <w:jc w:val="both"/>
        <w:rPr>
          <w:bCs/>
        </w:rPr>
      </w:pPr>
      <w:r w:rsidRPr="000C7DAE">
        <w:rPr>
          <w:bCs/>
        </w:rPr>
        <w:t>Nezamestnanosť v</w:t>
      </w:r>
      <w:r w:rsidR="00656394" w:rsidRPr="000C7DAE">
        <w:rPr>
          <w:bCs/>
        </w:rPr>
        <w:t> </w:t>
      </w:r>
      <w:r w:rsidRPr="000C7DAE">
        <w:rPr>
          <w:bCs/>
        </w:rPr>
        <w:t>okrese</w:t>
      </w:r>
      <w:r w:rsidR="00656394" w:rsidRPr="000C7DAE">
        <w:rPr>
          <w:bCs/>
        </w:rPr>
        <w:t xml:space="preserve"> k 31.12.20</w:t>
      </w:r>
      <w:r w:rsidR="007A405E" w:rsidRPr="000C7DAE">
        <w:rPr>
          <w:bCs/>
        </w:rPr>
        <w:t>2</w:t>
      </w:r>
      <w:r w:rsidR="0082540D" w:rsidRPr="000C7DAE">
        <w:rPr>
          <w:bCs/>
        </w:rPr>
        <w:t>2</w:t>
      </w:r>
      <w:r w:rsidRPr="000C7DAE">
        <w:rPr>
          <w:bCs/>
        </w:rPr>
        <w:t>:</w:t>
      </w:r>
      <w:r w:rsidR="00E92DBB" w:rsidRPr="000C7DAE">
        <w:rPr>
          <w:bCs/>
        </w:rPr>
        <w:t xml:space="preserve"> </w:t>
      </w:r>
      <w:r w:rsidR="00A31928" w:rsidRPr="000C7DAE">
        <w:rPr>
          <w:bCs/>
        </w:rPr>
        <w:t>3,94</w:t>
      </w:r>
      <w:r w:rsidR="00656394" w:rsidRPr="000C7DAE">
        <w:rPr>
          <w:bCs/>
        </w:rPr>
        <w:t xml:space="preserve"> %</w:t>
      </w:r>
    </w:p>
    <w:p w14:paraId="4982CBFF" w14:textId="77777777" w:rsidR="00FB36E2" w:rsidRPr="000C7DAE" w:rsidRDefault="001B6ADD" w:rsidP="00A30584">
      <w:pPr>
        <w:autoSpaceDE w:val="0"/>
        <w:autoSpaceDN w:val="0"/>
        <w:adjustRightInd w:val="0"/>
        <w:jc w:val="both"/>
        <w:rPr>
          <w:bCs/>
        </w:rPr>
      </w:pPr>
      <w:r w:rsidRPr="000C7DAE">
        <w:rPr>
          <w:bCs/>
        </w:rPr>
        <w:t>V</w:t>
      </w:r>
      <w:r w:rsidR="008C595D" w:rsidRPr="000C7DAE">
        <w:rPr>
          <w:bCs/>
        </w:rPr>
        <w:t>ývoj nezamestnanosti: klesajúci</w:t>
      </w:r>
    </w:p>
    <w:p w14:paraId="39D8D219" w14:textId="77777777" w:rsidR="00FB36E2" w:rsidRPr="000C7DAE" w:rsidRDefault="00FB36E2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4E00E877" w14:textId="77777777" w:rsidR="005350E5" w:rsidRPr="000C7DAE" w:rsidRDefault="002537FC" w:rsidP="00A30584">
      <w:pPr>
        <w:autoSpaceDE w:val="0"/>
        <w:autoSpaceDN w:val="0"/>
        <w:adjustRightInd w:val="0"/>
        <w:jc w:val="both"/>
        <w:rPr>
          <w:b/>
          <w:bCs/>
        </w:rPr>
      </w:pPr>
      <w:r w:rsidRPr="000C7DAE">
        <w:rPr>
          <w:b/>
          <w:bCs/>
        </w:rPr>
        <w:t>5.4.</w:t>
      </w:r>
      <w:r w:rsidR="005A06AB" w:rsidRPr="000C7DAE">
        <w:rPr>
          <w:b/>
          <w:bCs/>
        </w:rPr>
        <w:t xml:space="preserve"> Symboly obce </w:t>
      </w:r>
      <w:r w:rsidR="005350E5" w:rsidRPr="000C7DAE">
        <w:rPr>
          <w:b/>
          <w:bCs/>
        </w:rPr>
        <w:t xml:space="preserve"> </w:t>
      </w:r>
    </w:p>
    <w:p w14:paraId="13E2FFD7" w14:textId="77777777" w:rsidR="00DB378C" w:rsidRPr="000C7DAE" w:rsidRDefault="005350E5" w:rsidP="00DB378C">
      <w:pPr>
        <w:autoSpaceDE w:val="0"/>
        <w:autoSpaceDN w:val="0"/>
        <w:adjustRightInd w:val="0"/>
      </w:pPr>
      <w:r w:rsidRPr="000C7DAE">
        <w:rPr>
          <w:b/>
          <w:bCs/>
        </w:rPr>
        <w:t>Erb obce</w:t>
      </w:r>
      <w:r w:rsidRPr="000C7DAE">
        <w:rPr>
          <w:bCs/>
        </w:rPr>
        <w:t xml:space="preserve">: </w:t>
      </w:r>
      <w:r w:rsidR="00B77762" w:rsidRPr="000C7DAE">
        <w:rPr>
          <w:bCs/>
        </w:rPr>
        <w:t>tvorí v modrom štíte nad zelenou pažiťou nástroje -strieborný privrátený kosák so zlatou rukoväťou, strieborná sekera na zlatom porisku a ostrím doľava otočený lemeš, v horných roh</w:t>
      </w:r>
      <w:r w:rsidR="00AD4ABE" w:rsidRPr="000C7DAE">
        <w:rPr>
          <w:bCs/>
        </w:rPr>
        <w:t>och štítu po jednej zlatej osemcípej</w:t>
      </w:r>
      <w:r w:rsidR="00B77762" w:rsidRPr="000C7DAE">
        <w:rPr>
          <w:bCs/>
        </w:rPr>
        <w:t xml:space="preserve"> hviezde. </w:t>
      </w:r>
      <w:r w:rsidRPr="000C7DAE">
        <w:rPr>
          <w:bCs/>
        </w:rPr>
        <w:t xml:space="preserve">  </w:t>
      </w:r>
    </w:p>
    <w:p w14:paraId="067D9015" w14:textId="77777777" w:rsidR="00DB378C" w:rsidRPr="000C7DAE" w:rsidRDefault="00DB378C" w:rsidP="006A58D5">
      <w:pPr>
        <w:autoSpaceDE w:val="0"/>
        <w:autoSpaceDN w:val="0"/>
        <w:adjustRightInd w:val="0"/>
        <w:rPr>
          <w:b/>
          <w:bCs/>
        </w:rPr>
      </w:pPr>
    </w:p>
    <w:p w14:paraId="1A0D3938" w14:textId="77777777" w:rsidR="005350E5" w:rsidRPr="000C7DAE" w:rsidRDefault="005350E5" w:rsidP="006A58D5">
      <w:pPr>
        <w:autoSpaceDE w:val="0"/>
        <w:autoSpaceDN w:val="0"/>
        <w:adjustRightInd w:val="0"/>
        <w:rPr>
          <w:bCs/>
        </w:rPr>
      </w:pPr>
      <w:r w:rsidRPr="000C7DAE">
        <w:rPr>
          <w:b/>
          <w:bCs/>
        </w:rPr>
        <w:t>Vlajka obce</w:t>
      </w:r>
      <w:r w:rsidRPr="000C7DAE">
        <w:rPr>
          <w:bCs/>
        </w:rPr>
        <w:t xml:space="preserve">: </w:t>
      </w:r>
      <w:r w:rsidR="00B77762" w:rsidRPr="000C7DAE">
        <w:rPr>
          <w:bCs/>
        </w:rPr>
        <w:t xml:space="preserve">tvorí šesť pozdĺžnych pruhov </w:t>
      </w:r>
      <w:r w:rsidR="00B77762" w:rsidRPr="000C7DAE">
        <w:t xml:space="preserve"> vo farbách  modrej žltej, modrej bielej, modrej a zelenej Vlajka obce má pomer strán 2:3 a ukončená je tromi </w:t>
      </w:r>
      <w:r w:rsidR="002B6139" w:rsidRPr="000C7DAE">
        <w:t xml:space="preserve">cípmi, t.j. dvomi </w:t>
      </w:r>
      <w:r w:rsidR="00514671" w:rsidRPr="000C7DAE">
        <w:t>zastrihmi</w:t>
      </w:r>
      <w:r w:rsidR="002B6139" w:rsidRPr="000C7DAE">
        <w:t xml:space="preserve">, siahajúcimi do tretiny jej listu. </w:t>
      </w:r>
    </w:p>
    <w:p w14:paraId="0858C6AE" w14:textId="77777777" w:rsidR="00591825" w:rsidRPr="000C7DAE" w:rsidRDefault="00591825" w:rsidP="006A58D5">
      <w:pPr>
        <w:autoSpaceDE w:val="0"/>
        <w:autoSpaceDN w:val="0"/>
        <w:adjustRightInd w:val="0"/>
        <w:rPr>
          <w:bCs/>
        </w:rPr>
      </w:pPr>
    </w:p>
    <w:p w14:paraId="50CAB091" w14:textId="77777777" w:rsidR="005350E5" w:rsidRPr="000C7DAE" w:rsidRDefault="005350E5" w:rsidP="006A58D5">
      <w:pPr>
        <w:autoSpaceDE w:val="0"/>
        <w:autoSpaceDN w:val="0"/>
        <w:adjustRightInd w:val="0"/>
        <w:rPr>
          <w:bCs/>
        </w:rPr>
      </w:pPr>
      <w:r w:rsidRPr="000C7DAE">
        <w:rPr>
          <w:b/>
          <w:bCs/>
        </w:rPr>
        <w:t>Pečať obce</w:t>
      </w:r>
      <w:r w:rsidRPr="000C7DAE">
        <w:rPr>
          <w:bCs/>
        </w:rPr>
        <w:t xml:space="preserve">:  vychádza z erbu obce s nápisom </w:t>
      </w:r>
      <w:r w:rsidR="00E82714" w:rsidRPr="000C7DAE">
        <w:rPr>
          <w:bCs/>
        </w:rPr>
        <w:t>„</w:t>
      </w:r>
      <w:r w:rsidRPr="000C7DAE">
        <w:rPr>
          <w:bCs/>
        </w:rPr>
        <w:t>Obec Kvetoslavov</w:t>
      </w:r>
      <w:r w:rsidR="00E82714" w:rsidRPr="000C7DAE">
        <w:rPr>
          <w:bCs/>
        </w:rPr>
        <w:t>“.</w:t>
      </w:r>
    </w:p>
    <w:p w14:paraId="0AE47CBA" w14:textId="77777777" w:rsidR="00591825" w:rsidRPr="000C7DAE" w:rsidRDefault="00591825" w:rsidP="00A30584">
      <w:pPr>
        <w:jc w:val="both"/>
        <w:rPr>
          <w:b/>
          <w:bCs/>
        </w:rPr>
      </w:pPr>
    </w:p>
    <w:p w14:paraId="7A919B12" w14:textId="77777777" w:rsidR="00542C81" w:rsidRPr="000C7DAE" w:rsidRDefault="000C2198" w:rsidP="00A30584">
      <w:pPr>
        <w:jc w:val="both"/>
        <w:rPr>
          <w:b/>
          <w:bCs/>
        </w:rPr>
      </w:pPr>
      <w:r w:rsidRPr="000C7DAE">
        <w:rPr>
          <w:b/>
          <w:bCs/>
        </w:rPr>
        <w:t xml:space="preserve">5.5. </w:t>
      </w:r>
      <w:r w:rsidR="00542C81" w:rsidRPr="000C7DAE">
        <w:rPr>
          <w:b/>
          <w:bCs/>
        </w:rPr>
        <w:t xml:space="preserve"> Logo obce</w:t>
      </w:r>
      <w:r w:rsidR="001078EA" w:rsidRPr="000C7DAE">
        <w:rPr>
          <w:b/>
          <w:bCs/>
        </w:rPr>
        <w:t xml:space="preserve">: </w:t>
      </w:r>
    </w:p>
    <w:p w14:paraId="3EF707E3" w14:textId="77777777" w:rsidR="00CB3D17" w:rsidRPr="000C7DAE" w:rsidRDefault="00CB3D17" w:rsidP="00A30584">
      <w:pPr>
        <w:jc w:val="both"/>
        <w:rPr>
          <w:b/>
          <w:bCs/>
        </w:rPr>
      </w:pPr>
      <w:r w:rsidRPr="000C7DAE">
        <w:rPr>
          <w:b/>
          <w:bCs/>
        </w:rPr>
        <w:t xml:space="preserve">                                               </w:t>
      </w:r>
      <w:r w:rsidR="008D13EB" w:rsidRPr="000C7DAE">
        <w:rPr>
          <w:b/>
          <w:bCs/>
          <w:noProof/>
        </w:rPr>
        <w:drawing>
          <wp:inline distT="0" distB="0" distL="0" distR="0" wp14:anchorId="33757217" wp14:editId="3BA6BDEA">
            <wp:extent cx="1097280" cy="1097280"/>
            <wp:effectExtent l="0" t="0" r="0" b="0"/>
            <wp:docPr id="1" name="Obrázok 1" descr="sk-ds-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-ds-k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65D2B" w14:textId="77777777" w:rsidR="000C2198" w:rsidRPr="000C7DAE" w:rsidRDefault="000C2198" w:rsidP="00A30584">
      <w:pPr>
        <w:jc w:val="both"/>
        <w:rPr>
          <w:b/>
          <w:bCs/>
        </w:rPr>
      </w:pPr>
    </w:p>
    <w:p w14:paraId="7760FBF5" w14:textId="77777777" w:rsidR="00AD106F" w:rsidRPr="000C7DAE" w:rsidRDefault="000C2198" w:rsidP="00A30584">
      <w:pPr>
        <w:jc w:val="both"/>
        <w:rPr>
          <w:b/>
          <w:bCs/>
        </w:rPr>
      </w:pPr>
      <w:r w:rsidRPr="000C7DAE">
        <w:rPr>
          <w:b/>
          <w:bCs/>
        </w:rPr>
        <w:t>5.6.</w:t>
      </w:r>
      <w:r w:rsidR="00BF478D" w:rsidRPr="000C7DAE">
        <w:rPr>
          <w:b/>
          <w:bCs/>
        </w:rPr>
        <w:t xml:space="preserve"> História obce: </w:t>
      </w:r>
      <w:r w:rsidR="00DB378C" w:rsidRPr="000C7DAE">
        <w:rPr>
          <w:bCs/>
        </w:rPr>
        <w:t xml:space="preserve"> </w:t>
      </w:r>
      <w:r w:rsidR="005A06AB" w:rsidRPr="000C7DAE">
        <w:t>o</w:t>
      </w:r>
      <w:r w:rsidR="00B16AAA" w:rsidRPr="000C7DAE">
        <w:t xml:space="preserve">bec leží v Podunajskej nížine v západnej časti Žitného ostrova. </w:t>
      </w:r>
      <w:r w:rsidR="00DB378C" w:rsidRPr="000C7DAE">
        <w:rPr>
          <w:bCs/>
        </w:rPr>
        <w:t>Prvá písomná zmienka o obci Kvetoslavov je z roku 1230.</w:t>
      </w:r>
      <w:r w:rsidR="004C1E42" w:rsidRPr="000C7DAE">
        <w:t xml:space="preserve"> </w:t>
      </w:r>
      <w:r w:rsidR="00AD106F" w:rsidRPr="000C7DAE">
        <w:t>Názov obce sa uvádza ako UZUR, WZOR,</w:t>
      </w:r>
      <w:r w:rsidR="003701D8" w:rsidRPr="000C7DAE">
        <w:t xml:space="preserve"> </w:t>
      </w:r>
      <w:r w:rsidR="00AD106F" w:rsidRPr="000C7DAE">
        <w:t>ÚZOR.</w:t>
      </w:r>
    </w:p>
    <w:p w14:paraId="5EAECED4" w14:textId="77777777" w:rsidR="00AD106F" w:rsidRPr="000C7DAE" w:rsidRDefault="00AD106F" w:rsidP="00A30584">
      <w:pPr>
        <w:jc w:val="both"/>
      </w:pPr>
    </w:p>
    <w:p w14:paraId="73417959" w14:textId="77777777" w:rsidR="00AD106F" w:rsidRPr="000C7DAE" w:rsidRDefault="00AD106F" w:rsidP="000343B5">
      <w:pPr>
        <w:jc w:val="both"/>
      </w:pPr>
      <w:r w:rsidRPr="000C7DAE">
        <w:t>Pri kolonizácii tunajšieho územia v 17.</w:t>
      </w:r>
      <w:r w:rsidR="005A06AB" w:rsidRPr="000C7DAE">
        <w:t xml:space="preserve"> </w:t>
      </w:r>
      <w:r w:rsidRPr="000C7DAE">
        <w:t xml:space="preserve">storočí bol názov obce AUSTERN, názov ÚZOR mala obec do r. 1948, od r. 1948 je názov obce Kvetoslavov. </w:t>
      </w:r>
    </w:p>
    <w:p w14:paraId="31D93F79" w14:textId="77777777" w:rsidR="00B4234E" w:rsidRPr="000C7DAE" w:rsidRDefault="00AD106F" w:rsidP="000343B5">
      <w:pPr>
        <w:jc w:val="both"/>
      </w:pPr>
      <w:r w:rsidRPr="000C7DAE">
        <w:t>Obyvatelia obce sa v minulosti živili poľnohospodárstvom a chovom dobytka. Boli tu aj remeselníci, ich činnosť súvisela s poľnohospodá</w:t>
      </w:r>
      <w:r w:rsidR="00360B59" w:rsidRPr="000C7DAE">
        <w:t>rstvom /kováč, kolár, stolár..</w:t>
      </w:r>
      <w:r w:rsidRPr="000C7DAE">
        <w:t>./</w:t>
      </w:r>
      <w:r w:rsidR="005A06AB" w:rsidRPr="000C7DAE">
        <w:t>.</w:t>
      </w:r>
      <w:r w:rsidRPr="000C7DAE">
        <w:t xml:space="preserve"> </w:t>
      </w:r>
    </w:p>
    <w:p w14:paraId="7664CD69" w14:textId="77777777" w:rsidR="00124E94" w:rsidRPr="000C7DAE" w:rsidRDefault="00046B2D" w:rsidP="000343B5">
      <w:pPr>
        <w:jc w:val="both"/>
      </w:pPr>
      <w:r w:rsidRPr="000C7DAE">
        <w:t xml:space="preserve">V roku 1949 sa vybudovala výkupňa zeleniny a bol  založený miestny štátny majetok.  </w:t>
      </w:r>
      <w:r w:rsidR="00311C2B" w:rsidRPr="000C7DAE">
        <w:t>V</w:t>
      </w:r>
      <w:r w:rsidRPr="000C7DAE">
        <w:t xml:space="preserve"> obci  </w:t>
      </w:r>
      <w:r w:rsidR="00311C2B" w:rsidRPr="000C7DAE">
        <w:t xml:space="preserve">Kvetoslavov </w:t>
      </w:r>
      <w:r w:rsidRPr="000C7DAE">
        <w:t xml:space="preserve">bola zriadená </w:t>
      </w:r>
      <w:r w:rsidR="00311C2B" w:rsidRPr="000C7DAE">
        <w:t xml:space="preserve">i </w:t>
      </w:r>
      <w:r w:rsidRPr="000C7DAE">
        <w:t xml:space="preserve">šľachtiteľská stanica zeleninových semien. </w:t>
      </w:r>
      <w:r w:rsidR="00311C2B" w:rsidRPr="000C7DAE">
        <w:t>V roku 1951 založili JRD, začalo sa s úpravou a spevňovaním ciest. Neskôr boli vybudované chodníky, miestny rozhlas a Jednota postavila budovu obchodu a pohostinstva.</w:t>
      </w:r>
      <w:r w:rsidR="00693CB5" w:rsidRPr="000C7DAE">
        <w:t xml:space="preserve"> V roku 1960 bola postavená </w:t>
      </w:r>
      <w:r w:rsidR="00311C2B" w:rsidRPr="000C7DAE">
        <w:t xml:space="preserve">bytovka </w:t>
      </w:r>
      <w:r w:rsidR="00693CB5" w:rsidRPr="000C7DAE">
        <w:t xml:space="preserve">so šiestymi bytmi pre  </w:t>
      </w:r>
      <w:r w:rsidR="00311C2B" w:rsidRPr="000C7DAE">
        <w:t xml:space="preserve">zamestnancov </w:t>
      </w:r>
      <w:r w:rsidR="00773AE0" w:rsidRPr="000C7DAE">
        <w:t xml:space="preserve">šľachtiteľskej stanice. V roku 1962 zaniklo tunajšie JRD a prevzal ho Štátny plemenársky podnik. O rok neskôr táto organizácia zaviedla chov plemenných koní   </w:t>
      </w:r>
    </w:p>
    <w:p w14:paraId="142927CA" w14:textId="77777777" w:rsidR="00046B2D" w:rsidRPr="000C7DAE" w:rsidRDefault="00773AE0" w:rsidP="000343B5">
      <w:pPr>
        <w:jc w:val="both"/>
      </w:pPr>
      <w:r w:rsidRPr="000C7DAE">
        <w:lastRenderedPageBreak/>
        <w:t xml:space="preserve">V roku 1968 bola železničná stanica s časťou chotára pričlenená k obci. V roku 1976 bola dokončená výstavba telovýchovnej budovy na futbalovom štadióne. V rámci akcií „Z“ bol postavený dom smútku </w:t>
      </w:r>
      <w:r w:rsidR="00DB3C0F" w:rsidRPr="000C7DAE">
        <w:t xml:space="preserve">a v roku 1984 sa začalo so stavbou novej budovy MNV (dnes OcÚ) </w:t>
      </w:r>
      <w:r w:rsidRPr="000C7DAE">
        <w:t xml:space="preserve"> </w:t>
      </w:r>
    </w:p>
    <w:p w14:paraId="09E82091" w14:textId="7C1A2939" w:rsidR="00046B2D" w:rsidRPr="000C7DAE" w:rsidRDefault="007C2891" w:rsidP="000343B5">
      <w:pPr>
        <w:jc w:val="both"/>
      </w:pPr>
      <w:r w:rsidRPr="000C7DAE">
        <w:t>V roku 1995</w:t>
      </w:r>
      <w:r w:rsidR="0067353B" w:rsidRPr="000C7DAE">
        <w:t xml:space="preserve"> bola dokončená plynofikácia obce. Výstavba kanalizácie bola zahájená v roku 2007 a skolaudovaná v r.</w:t>
      </w:r>
      <w:r w:rsidR="00A31928" w:rsidRPr="000C7DAE">
        <w:t xml:space="preserve"> </w:t>
      </w:r>
      <w:r w:rsidR="0067353B" w:rsidRPr="000C7DAE">
        <w:t xml:space="preserve">2009. </w:t>
      </w:r>
    </w:p>
    <w:p w14:paraId="29360649" w14:textId="77777777" w:rsidR="004B5C0A" w:rsidRPr="000C7DAE" w:rsidRDefault="004B5C0A" w:rsidP="000343B5">
      <w:pPr>
        <w:jc w:val="both"/>
      </w:pPr>
    </w:p>
    <w:p w14:paraId="189BED6C" w14:textId="4F37C1F8" w:rsidR="0067353B" w:rsidRPr="000C7DAE" w:rsidRDefault="00E10BC7" w:rsidP="000343B5">
      <w:pPr>
        <w:jc w:val="both"/>
      </w:pPr>
      <w:bookmarkStart w:id="2" w:name="_Hlk484083692"/>
      <w:r w:rsidRPr="000C7DAE">
        <w:t>V priebehu  </w:t>
      </w:r>
      <w:r w:rsidR="00004274" w:rsidRPr="000C7DAE">
        <w:t xml:space="preserve">hodnoteného obdobia </w:t>
      </w:r>
      <w:r w:rsidR="000546FA" w:rsidRPr="000C7DAE">
        <w:t>bolo vybave</w:t>
      </w:r>
      <w:r w:rsidR="004B5C0A" w:rsidRPr="000C7DAE">
        <w:t>n</w:t>
      </w:r>
      <w:r w:rsidR="000A25FB" w:rsidRPr="000C7DAE">
        <w:t xml:space="preserve">ých </w:t>
      </w:r>
      <w:r w:rsidR="00DF1DDD" w:rsidRPr="000C7DAE">
        <w:t>39</w:t>
      </w:r>
      <w:r w:rsidR="008064BD" w:rsidRPr="000C7DAE">
        <w:t xml:space="preserve"> </w:t>
      </w:r>
      <w:r w:rsidRPr="000C7DAE">
        <w:t>žiadateľov</w:t>
      </w:r>
      <w:r w:rsidR="00004274" w:rsidRPr="000C7DAE">
        <w:t>, ktorý prejavili záujem o využí</w:t>
      </w:r>
      <w:r w:rsidR="00960D9D" w:rsidRPr="000C7DAE">
        <w:t>vanie kanalizácie. K 31.12.202</w:t>
      </w:r>
      <w:r w:rsidR="00A31928" w:rsidRPr="000C7DAE">
        <w:t>2</w:t>
      </w:r>
      <w:r w:rsidR="002E44B0" w:rsidRPr="000C7DAE">
        <w:t xml:space="preserve"> bolo </w:t>
      </w:r>
      <w:r w:rsidR="005F0E05" w:rsidRPr="000C7DAE">
        <w:t xml:space="preserve">pripojených na kanalizáciu </w:t>
      </w:r>
      <w:r w:rsidR="002E44B0" w:rsidRPr="000C7DAE">
        <w:t xml:space="preserve">celkom </w:t>
      </w:r>
      <w:r w:rsidR="00E95C65" w:rsidRPr="000C7DAE">
        <w:t>8</w:t>
      </w:r>
      <w:r w:rsidR="00A31928" w:rsidRPr="000C7DAE">
        <w:t>57</w:t>
      </w:r>
      <w:r w:rsidR="00B52B50" w:rsidRPr="000C7DAE">
        <w:t xml:space="preserve"> </w:t>
      </w:r>
      <w:r w:rsidR="002E44B0" w:rsidRPr="000C7DAE">
        <w:t>domácností</w:t>
      </w:r>
      <w:r w:rsidR="00E97E0B" w:rsidRPr="000C7DAE">
        <w:t>.</w:t>
      </w:r>
      <w:r w:rsidRPr="000C7DAE">
        <w:t xml:space="preserve"> </w:t>
      </w:r>
    </w:p>
    <w:p w14:paraId="30F005FA" w14:textId="77777777" w:rsidR="004B5C0A" w:rsidRPr="000C7DAE" w:rsidRDefault="004B5C0A" w:rsidP="000343B5">
      <w:pPr>
        <w:jc w:val="both"/>
      </w:pPr>
    </w:p>
    <w:bookmarkEnd w:id="2"/>
    <w:p w14:paraId="03221513" w14:textId="77777777" w:rsidR="009902E1" w:rsidRPr="000C7DAE" w:rsidRDefault="009F0A33" w:rsidP="000343B5">
      <w:pPr>
        <w:jc w:val="both"/>
      </w:pPr>
      <w:r w:rsidRPr="000C7DAE">
        <w:t xml:space="preserve">Zásobovanie pitnou vodou je z individuálnych studní. Verejný vodovod výhľadovo obec bude budovať. </w:t>
      </w:r>
    </w:p>
    <w:p w14:paraId="4D8F37CB" w14:textId="77777777" w:rsidR="004B5C0A" w:rsidRPr="000C7DAE" w:rsidRDefault="004B5C0A" w:rsidP="000343B5">
      <w:pPr>
        <w:jc w:val="both"/>
      </w:pPr>
    </w:p>
    <w:p w14:paraId="0A5C41F1" w14:textId="77777777" w:rsidR="00B4234E" w:rsidRPr="000C7DAE" w:rsidRDefault="004D1D31" w:rsidP="000343B5">
      <w:pPr>
        <w:jc w:val="both"/>
      </w:pPr>
      <w:r w:rsidRPr="000C7DAE">
        <w:t>V obci sa nenachádza skládka komunálneho odpadu. Odpad sa separuje, realizuje sa z</w:t>
      </w:r>
      <w:r w:rsidR="007C2891" w:rsidRPr="000C7DAE">
        <w:t>ber PET fliaš, papiera, skla, priebežne</w:t>
      </w:r>
      <w:r w:rsidRPr="000C7DAE">
        <w:t xml:space="preserve"> je zber bielej techniky a akumulátorov. </w:t>
      </w:r>
      <w:r w:rsidR="002A04C6" w:rsidRPr="000C7DAE">
        <w:t>Je zriadené zberné miesto, kde je možné ukladať drobný stavebný odpad,</w:t>
      </w:r>
      <w:r w:rsidR="00EF31B5" w:rsidRPr="000C7DAE">
        <w:t xml:space="preserve"> biologicky rozložiteľný odpad,</w:t>
      </w:r>
      <w:r w:rsidR="002A04C6" w:rsidRPr="000C7DAE">
        <w:t xml:space="preserve"> kovy, </w:t>
      </w:r>
      <w:r w:rsidR="00EF31B5" w:rsidRPr="000C7DAE">
        <w:t xml:space="preserve">papier, lepenku, sklo, elektro odpad z domácností, </w:t>
      </w:r>
      <w:r w:rsidR="002A04C6" w:rsidRPr="000C7DAE">
        <w:t>polyst</w:t>
      </w:r>
      <w:r w:rsidR="00EF31B5" w:rsidRPr="000C7DAE">
        <w:t>y</w:t>
      </w:r>
      <w:r w:rsidR="002A04C6" w:rsidRPr="000C7DAE">
        <w:t xml:space="preserve">rén a ďalší odpad okrem nebezpečného odpadu. </w:t>
      </w:r>
      <w:r w:rsidRPr="000C7DAE">
        <w:t>Odvoz</w:t>
      </w:r>
      <w:r w:rsidR="009F0A33" w:rsidRPr="000C7DAE">
        <w:t xml:space="preserve"> komunálneho odpadu sa uskutočňuje</w:t>
      </w:r>
      <w:r w:rsidRPr="000C7DAE">
        <w:t xml:space="preserve"> na skládku </w:t>
      </w:r>
      <w:r w:rsidR="008F36EB" w:rsidRPr="000C7DAE">
        <w:t xml:space="preserve">zriadenú </w:t>
      </w:r>
      <w:r w:rsidRPr="000C7DAE">
        <w:t>v Čukárskej Pake</w:t>
      </w:r>
      <w:r w:rsidR="008700E4" w:rsidRPr="000C7DAE">
        <w:t>.</w:t>
      </w:r>
    </w:p>
    <w:p w14:paraId="105A60D8" w14:textId="77777777" w:rsidR="00F3545A" w:rsidRPr="000C7DAE" w:rsidRDefault="00F3545A" w:rsidP="000343B5">
      <w:pPr>
        <w:jc w:val="both"/>
      </w:pPr>
    </w:p>
    <w:p w14:paraId="7641EAF9" w14:textId="77777777" w:rsidR="00B4234E" w:rsidRPr="000C7DAE" w:rsidRDefault="00B4234E" w:rsidP="00B4234E">
      <w:r w:rsidRPr="000C7DAE">
        <w:t xml:space="preserve">Obec Kvetoslavov je sídlom doručovacej pošty pre ďalšie 2 obce </w:t>
      </w:r>
      <w:r w:rsidR="00F3545A" w:rsidRPr="000C7DAE">
        <w:t>(</w:t>
      </w:r>
      <w:r w:rsidRPr="000C7DAE">
        <w:t>Mierovo, Hviezdoslavov</w:t>
      </w:r>
      <w:r w:rsidR="00F3545A" w:rsidRPr="000C7DAE">
        <w:t>)</w:t>
      </w:r>
      <w:r w:rsidRPr="000C7DAE">
        <w:t>.</w:t>
      </w:r>
    </w:p>
    <w:p w14:paraId="59E04E9D" w14:textId="77777777" w:rsidR="009F3501" w:rsidRPr="000C7DAE" w:rsidRDefault="009F3501" w:rsidP="00B4234E"/>
    <w:p w14:paraId="0D34B621" w14:textId="77777777" w:rsidR="009F3501" w:rsidRPr="000C7DAE" w:rsidRDefault="000C2198" w:rsidP="00B4234E">
      <w:pPr>
        <w:rPr>
          <w:b/>
        </w:rPr>
      </w:pPr>
      <w:r w:rsidRPr="000C7DAE">
        <w:rPr>
          <w:b/>
        </w:rPr>
        <w:t xml:space="preserve">5.7. </w:t>
      </w:r>
      <w:r w:rsidR="009F3501" w:rsidRPr="000C7DAE">
        <w:rPr>
          <w:b/>
        </w:rPr>
        <w:t>Pamiatky</w:t>
      </w:r>
      <w:r w:rsidR="008E2C6F" w:rsidRPr="000C7DAE">
        <w:rPr>
          <w:b/>
        </w:rPr>
        <w:t xml:space="preserve"> </w:t>
      </w:r>
    </w:p>
    <w:p w14:paraId="3A3BC257" w14:textId="77777777" w:rsidR="008E2C6F" w:rsidRPr="000C7DAE" w:rsidRDefault="008E2C6F" w:rsidP="00B4234E">
      <w:pPr>
        <w:rPr>
          <w:bCs/>
        </w:rPr>
      </w:pPr>
      <w:r w:rsidRPr="000C7DAE">
        <w:t xml:space="preserve">- </w:t>
      </w:r>
      <w:r w:rsidR="00DD1D78" w:rsidRPr="000C7DAE">
        <w:rPr>
          <w:bCs/>
        </w:rPr>
        <w:t>Rímsko</w:t>
      </w:r>
      <w:r w:rsidR="00850C8B" w:rsidRPr="000C7DAE">
        <w:rPr>
          <w:bCs/>
        </w:rPr>
        <w:t>katolícka kaplnka N</w:t>
      </w:r>
      <w:r w:rsidRPr="000C7DAE">
        <w:rPr>
          <w:bCs/>
        </w:rPr>
        <w:t xml:space="preserve">anebovzatia </w:t>
      </w:r>
      <w:r w:rsidR="00DD1D78" w:rsidRPr="000C7DAE">
        <w:rPr>
          <w:bCs/>
        </w:rPr>
        <w:t>P</w:t>
      </w:r>
      <w:r w:rsidRPr="000C7DAE">
        <w:rPr>
          <w:bCs/>
        </w:rPr>
        <w:t>anny Márie</w:t>
      </w:r>
    </w:p>
    <w:p w14:paraId="219B5FD8" w14:textId="77777777" w:rsidR="008E2C6F" w:rsidRPr="000C7DAE" w:rsidRDefault="008E2C6F" w:rsidP="00B4234E">
      <w:pPr>
        <w:rPr>
          <w:bCs/>
        </w:rPr>
      </w:pPr>
      <w:r w:rsidRPr="000C7DAE">
        <w:rPr>
          <w:bCs/>
        </w:rPr>
        <w:t xml:space="preserve">- </w:t>
      </w:r>
      <w:r w:rsidR="00DD1D78" w:rsidRPr="000C7DAE">
        <w:rPr>
          <w:bCs/>
        </w:rPr>
        <w:t>Neobarokový kaštieľ z 19</w:t>
      </w:r>
      <w:r w:rsidRPr="000C7DAE">
        <w:rPr>
          <w:bCs/>
        </w:rPr>
        <w:t>. storočia</w:t>
      </w:r>
    </w:p>
    <w:p w14:paraId="60B8ABF2" w14:textId="77777777" w:rsidR="008E2C6F" w:rsidRPr="000C7DAE" w:rsidRDefault="008E2C6F" w:rsidP="00B4234E">
      <w:pPr>
        <w:rPr>
          <w:bCs/>
        </w:rPr>
      </w:pPr>
      <w:r w:rsidRPr="000C7DAE">
        <w:rPr>
          <w:bCs/>
        </w:rPr>
        <w:t>- Pamätník obetiam I. a II. svetovej vojny</w:t>
      </w:r>
    </w:p>
    <w:p w14:paraId="27A951E2" w14:textId="77777777" w:rsidR="008E2C6F" w:rsidRPr="000C7DAE" w:rsidRDefault="008E2C6F" w:rsidP="00B4234E">
      <w:pPr>
        <w:rPr>
          <w:bCs/>
        </w:rPr>
      </w:pPr>
      <w:r w:rsidRPr="000C7DAE">
        <w:rPr>
          <w:bCs/>
        </w:rPr>
        <w:t>- Božia muka z 19. storočia</w:t>
      </w:r>
    </w:p>
    <w:p w14:paraId="25B72551" w14:textId="77777777" w:rsidR="008E2C6F" w:rsidRPr="000C7DAE" w:rsidRDefault="008E2C6F" w:rsidP="00B4234E">
      <w:pPr>
        <w:rPr>
          <w:bCs/>
        </w:rPr>
      </w:pPr>
      <w:r w:rsidRPr="000C7DAE">
        <w:rPr>
          <w:bCs/>
        </w:rPr>
        <w:t xml:space="preserve">- Socha </w:t>
      </w:r>
      <w:r w:rsidR="00DD1D78" w:rsidRPr="000C7DAE">
        <w:rPr>
          <w:bCs/>
        </w:rPr>
        <w:t xml:space="preserve">sv. </w:t>
      </w:r>
      <w:r w:rsidRPr="000C7DAE">
        <w:rPr>
          <w:bCs/>
        </w:rPr>
        <w:t xml:space="preserve">Jána Nepomuckého </w:t>
      </w:r>
    </w:p>
    <w:p w14:paraId="7E1F6293" w14:textId="77777777" w:rsidR="00DD1D78" w:rsidRPr="000C7DAE" w:rsidRDefault="00DD1D78" w:rsidP="00B4234E">
      <w:pPr>
        <w:rPr>
          <w:bCs/>
        </w:rPr>
      </w:pPr>
      <w:r w:rsidRPr="000C7DAE">
        <w:rPr>
          <w:bCs/>
        </w:rPr>
        <w:t>- Prícestný kríž</w:t>
      </w:r>
    </w:p>
    <w:p w14:paraId="15158C8E" w14:textId="77777777" w:rsidR="003E52D0" w:rsidRPr="000C7DAE" w:rsidRDefault="003E52D0" w:rsidP="00B4234E">
      <w:pPr>
        <w:rPr>
          <w:bCs/>
        </w:rPr>
      </w:pPr>
    </w:p>
    <w:p w14:paraId="76BDCD78" w14:textId="77777777" w:rsidR="003E52D0" w:rsidRPr="000C7DAE" w:rsidRDefault="000C2198" w:rsidP="00B4234E">
      <w:pPr>
        <w:rPr>
          <w:b/>
          <w:bCs/>
        </w:rPr>
      </w:pPr>
      <w:r w:rsidRPr="000C7DAE">
        <w:rPr>
          <w:b/>
          <w:bCs/>
        </w:rPr>
        <w:t xml:space="preserve">5.8. </w:t>
      </w:r>
      <w:r w:rsidR="003E52D0" w:rsidRPr="000C7DAE">
        <w:rPr>
          <w:b/>
          <w:bCs/>
        </w:rPr>
        <w:t xml:space="preserve"> Významné osobnosti </w:t>
      </w:r>
    </w:p>
    <w:p w14:paraId="6A806309" w14:textId="77777777" w:rsidR="00943599" w:rsidRPr="000C7DAE" w:rsidRDefault="00943599" w:rsidP="00B4234E">
      <w:pPr>
        <w:rPr>
          <w:bCs/>
        </w:rPr>
      </w:pPr>
      <w:r w:rsidRPr="000C7DAE">
        <w:rPr>
          <w:b/>
          <w:bCs/>
        </w:rPr>
        <w:t xml:space="preserve">- </w:t>
      </w:r>
      <w:r w:rsidRPr="000C7DAE">
        <w:rPr>
          <w:bCs/>
        </w:rPr>
        <w:t>Anton Ruman</w:t>
      </w:r>
    </w:p>
    <w:p w14:paraId="5A644694" w14:textId="77777777" w:rsidR="00E628EA" w:rsidRPr="000C7DAE" w:rsidRDefault="003E52D0" w:rsidP="00B4234E">
      <w:pPr>
        <w:rPr>
          <w:bCs/>
        </w:rPr>
      </w:pPr>
      <w:r w:rsidRPr="000C7DAE">
        <w:rPr>
          <w:b/>
          <w:bCs/>
        </w:rPr>
        <w:t xml:space="preserve">- </w:t>
      </w:r>
      <w:r w:rsidRPr="000C7DAE">
        <w:rPr>
          <w:bCs/>
        </w:rPr>
        <w:t>František Konrád</w:t>
      </w:r>
    </w:p>
    <w:p w14:paraId="53F494B3" w14:textId="77777777" w:rsidR="00DD1D78" w:rsidRPr="000C7DAE" w:rsidRDefault="00DD1D78" w:rsidP="00B4234E">
      <w:pPr>
        <w:rPr>
          <w:bCs/>
        </w:rPr>
      </w:pPr>
      <w:r w:rsidRPr="000C7DAE">
        <w:rPr>
          <w:bCs/>
        </w:rPr>
        <w:t xml:space="preserve">- </w:t>
      </w:r>
      <w:r w:rsidR="00943599" w:rsidRPr="000C7DAE">
        <w:rPr>
          <w:bCs/>
        </w:rPr>
        <w:t xml:space="preserve">Jozef </w:t>
      </w:r>
      <w:r w:rsidRPr="000C7DAE">
        <w:rPr>
          <w:bCs/>
        </w:rPr>
        <w:t xml:space="preserve">Halaška </w:t>
      </w:r>
    </w:p>
    <w:p w14:paraId="68F9774F" w14:textId="77777777" w:rsidR="00943599" w:rsidRPr="000C7DAE" w:rsidRDefault="00943599" w:rsidP="00B4234E">
      <w:pPr>
        <w:rPr>
          <w:bCs/>
        </w:rPr>
      </w:pPr>
      <w:r w:rsidRPr="000C7DAE">
        <w:rPr>
          <w:bCs/>
        </w:rPr>
        <w:t>- Franz von Sárkány</w:t>
      </w:r>
    </w:p>
    <w:p w14:paraId="4562FB33" w14:textId="77777777" w:rsidR="000C2198" w:rsidRPr="000C7DAE" w:rsidRDefault="000C2198" w:rsidP="00B4234E">
      <w:pPr>
        <w:rPr>
          <w:bCs/>
        </w:rPr>
      </w:pPr>
    </w:p>
    <w:p w14:paraId="014BA3C8" w14:textId="77777777" w:rsidR="00354BA3" w:rsidRPr="000C7DAE" w:rsidRDefault="000C2198" w:rsidP="00145425">
      <w:pPr>
        <w:numPr>
          <w:ilvl w:val="0"/>
          <w:numId w:val="6"/>
        </w:numPr>
        <w:tabs>
          <w:tab w:val="clear" w:pos="720"/>
          <w:tab w:val="num" w:pos="357"/>
        </w:tabs>
        <w:ind w:left="426" w:hanging="357"/>
        <w:rPr>
          <w:b/>
          <w:sz w:val="28"/>
          <w:szCs w:val="28"/>
        </w:rPr>
      </w:pPr>
      <w:r w:rsidRPr="000C7DAE">
        <w:rPr>
          <w:b/>
          <w:sz w:val="28"/>
          <w:szCs w:val="28"/>
        </w:rPr>
        <w:t xml:space="preserve">Plnenie </w:t>
      </w:r>
      <w:r w:rsidR="007D2718" w:rsidRPr="000C7DAE">
        <w:rPr>
          <w:b/>
          <w:sz w:val="28"/>
          <w:szCs w:val="28"/>
        </w:rPr>
        <w:t>úloh</w:t>
      </w:r>
      <w:r w:rsidRPr="000C7DAE">
        <w:rPr>
          <w:b/>
          <w:sz w:val="28"/>
          <w:szCs w:val="28"/>
        </w:rPr>
        <w:t xml:space="preserve">  obce (</w:t>
      </w:r>
      <w:r w:rsidRPr="000C7DAE">
        <w:rPr>
          <w:b/>
        </w:rPr>
        <w:t>prenesené kompetencie, originálne</w:t>
      </w:r>
      <w:r w:rsidRPr="000C7DAE">
        <w:rPr>
          <w:b/>
          <w:sz w:val="28"/>
          <w:szCs w:val="28"/>
        </w:rPr>
        <w:t xml:space="preserve"> </w:t>
      </w:r>
      <w:r w:rsidRPr="000C7DAE">
        <w:rPr>
          <w:b/>
        </w:rPr>
        <w:t>kompetencie)</w:t>
      </w:r>
      <w:r w:rsidRPr="000C7DAE">
        <w:rPr>
          <w:b/>
          <w:sz w:val="28"/>
          <w:szCs w:val="28"/>
        </w:rPr>
        <w:t xml:space="preserve"> </w:t>
      </w:r>
    </w:p>
    <w:p w14:paraId="4DD6D160" w14:textId="77777777" w:rsidR="00266758" w:rsidRPr="000C7DAE" w:rsidRDefault="00266758" w:rsidP="00123AFC">
      <w:pPr>
        <w:rPr>
          <w:b/>
        </w:rPr>
      </w:pPr>
    </w:p>
    <w:p w14:paraId="452B1FAD" w14:textId="77777777" w:rsidR="00123AFC" w:rsidRPr="000C7DAE" w:rsidRDefault="00123AFC" w:rsidP="00AF0CC7">
      <w:pPr>
        <w:rPr>
          <w:b/>
        </w:rPr>
      </w:pPr>
      <w:r w:rsidRPr="000C7DAE">
        <w:rPr>
          <w:b/>
        </w:rPr>
        <w:t>6.1. Výchova a vzdelávanie</w:t>
      </w:r>
    </w:p>
    <w:p w14:paraId="226AFFF3" w14:textId="77777777" w:rsidR="00AF0CC7" w:rsidRPr="000C7DAE" w:rsidRDefault="00266758" w:rsidP="00060697">
      <w:pPr>
        <w:jc w:val="both"/>
      </w:pPr>
      <w:r w:rsidRPr="000C7DAE">
        <w:t>V súčasnosti výchovu a vzdelávanie detí v obci poskytuje:</w:t>
      </w:r>
    </w:p>
    <w:p w14:paraId="7DE9C76B" w14:textId="77777777" w:rsidR="00060697" w:rsidRPr="000C7DAE" w:rsidRDefault="00060697" w:rsidP="00123AFC">
      <w:pPr>
        <w:rPr>
          <w:b/>
        </w:rPr>
      </w:pPr>
    </w:p>
    <w:p w14:paraId="0C945247" w14:textId="77777777" w:rsidR="00123AFC" w:rsidRPr="000C7DAE" w:rsidRDefault="00123AFC" w:rsidP="00123AFC">
      <w:pPr>
        <w:rPr>
          <w:b/>
        </w:rPr>
      </w:pPr>
      <w:r w:rsidRPr="000C7DAE">
        <w:rPr>
          <w:b/>
        </w:rPr>
        <w:t>a) Základná škol</w:t>
      </w:r>
      <w:r w:rsidR="00266758" w:rsidRPr="000C7DAE">
        <w:rPr>
          <w:b/>
        </w:rPr>
        <w:t xml:space="preserve">a Kvetoslavov </w:t>
      </w:r>
    </w:p>
    <w:p w14:paraId="312531C1" w14:textId="77777777" w:rsidR="00AF0CC7" w:rsidRPr="000C7DAE" w:rsidRDefault="00AF0CC7" w:rsidP="00123AFC">
      <w:pPr>
        <w:rPr>
          <w:b/>
        </w:rPr>
      </w:pPr>
    </w:p>
    <w:p w14:paraId="7AF28949" w14:textId="7B575101" w:rsidR="00123AFC" w:rsidRPr="000C7DAE" w:rsidRDefault="008064BD" w:rsidP="00123AFC">
      <w:r w:rsidRPr="000C7DAE">
        <w:rPr>
          <w:b/>
        </w:rPr>
        <w:t>Riaditeľ</w:t>
      </w:r>
      <w:r w:rsidR="00266758" w:rsidRPr="000C7DAE">
        <w:t xml:space="preserve">: Mgr. </w:t>
      </w:r>
      <w:r w:rsidR="00AF0CC7" w:rsidRPr="000C7DAE">
        <w:t>M</w:t>
      </w:r>
      <w:r w:rsidR="000F71E9" w:rsidRPr="000C7DAE">
        <w:t>arek Heczei</w:t>
      </w:r>
      <w:r w:rsidR="00DF1DDD" w:rsidRPr="000C7DAE">
        <w:t xml:space="preserve">   </w:t>
      </w:r>
    </w:p>
    <w:p w14:paraId="4253B68B" w14:textId="4770C9A9" w:rsidR="00DF1DDD" w:rsidRPr="000C7DAE" w:rsidRDefault="00DF1DDD" w:rsidP="00123AFC">
      <w:r w:rsidRPr="000C7DAE">
        <w:tab/>
        <w:t xml:space="preserve">     </w:t>
      </w:r>
    </w:p>
    <w:p w14:paraId="45899CFF" w14:textId="16508F7A" w:rsidR="00123AFC" w:rsidRPr="000C7DAE" w:rsidRDefault="00123AFC" w:rsidP="00123AFC">
      <w:r w:rsidRPr="000C7DAE">
        <w:rPr>
          <w:b/>
        </w:rPr>
        <w:t>Adresa:</w:t>
      </w:r>
      <w:r w:rsidR="00266758" w:rsidRPr="000C7DAE">
        <w:t xml:space="preserve"> </w:t>
      </w:r>
      <w:r w:rsidR="00DF1DDD" w:rsidRPr="000C7DAE">
        <w:t>Školská ulica 266/3, 930 41 Kvetoslavov</w:t>
      </w:r>
    </w:p>
    <w:p w14:paraId="4B58B6A2" w14:textId="77777777" w:rsidR="00266758" w:rsidRPr="000C7DAE" w:rsidRDefault="00123AFC" w:rsidP="00123AFC">
      <w:r w:rsidRPr="000C7DAE">
        <w:rPr>
          <w:b/>
        </w:rPr>
        <w:t>e-mail:</w:t>
      </w:r>
      <w:r w:rsidRPr="000C7DAE">
        <w:t xml:space="preserve"> </w:t>
      </w:r>
      <w:r w:rsidR="000926C9" w:rsidRPr="000C7DAE">
        <w:t>zskvetoslavov@centrum.sk</w:t>
      </w:r>
    </w:p>
    <w:p w14:paraId="25633015" w14:textId="77777777" w:rsidR="00123AFC" w:rsidRPr="000C7DAE" w:rsidRDefault="00123AFC" w:rsidP="00123AFC">
      <w:r w:rsidRPr="000C7DAE">
        <w:rPr>
          <w:b/>
        </w:rPr>
        <w:t>telefón:</w:t>
      </w:r>
      <w:r w:rsidR="000926C9" w:rsidRPr="000C7DAE">
        <w:t xml:space="preserve"> +421 031</w:t>
      </w:r>
      <w:r w:rsidR="00AF0CC7" w:rsidRPr="000C7DAE">
        <w:t> </w:t>
      </w:r>
      <w:r w:rsidR="000926C9" w:rsidRPr="000C7DAE">
        <w:t>5</w:t>
      </w:r>
      <w:r w:rsidR="00A13B99" w:rsidRPr="000C7DAE">
        <w:t>503075</w:t>
      </w:r>
    </w:p>
    <w:p w14:paraId="69385730" w14:textId="73EA9165" w:rsidR="00123AFC" w:rsidRPr="000C7DAE" w:rsidRDefault="00123AFC" w:rsidP="00123AFC">
      <w:r w:rsidRPr="000C7DAE">
        <w:rPr>
          <w:b/>
        </w:rPr>
        <w:t>Počet žiakov</w:t>
      </w:r>
      <w:r w:rsidR="00B52B50" w:rsidRPr="000C7DAE">
        <w:rPr>
          <w:b/>
        </w:rPr>
        <w:t xml:space="preserve"> k 15.9.20</w:t>
      </w:r>
      <w:r w:rsidR="00A13B99" w:rsidRPr="000C7DAE">
        <w:rPr>
          <w:b/>
        </w:rPr>
        <w:t>2</w:t>
      </w:r>
      <w:r w:rsidR="00DF1DDD" w:rsidRPr="000C7DAE">
        <w:rPr>
          <w:b/>
        </w:rPr>
        <w:t>2</w:t>
      </w:r>
      <w:r w:rsidRPr="000C7DAE">
        <w:t xml:space="preserve">: </w:t>
      </w:r>
      <w:r w:rsidR="00415F5B" w:rsidRPr="000C7DAE">
        <w:t>2</w:t>
      </w:r>
      <w:r w:rsidR="00DF1DDD" w:rsidRPr="000C7DAE">
        <w:t xml:space="preserve">53 </w:t>
      </w:r>
      <w:r w:rsidRPr="000C7DAE">
        <w:t>žiakov základnej školy</w:t>
      </w:r>
    </w:p>
    <w:p w14:paraId="3175CA2B" w14:textId="77777777" w:rsidR="00266758" w:rsidRPr="000C7DAE" w:rsidRDefault="00266758" w:rsidP="00266758">
      <w:pPr>
        <w:autoSpaceDE w:val="0"/>
        <w:autoSpaceDN w:val="0"/>
        <w:adjustRightInd w:val="0"/>
        <w:rPr>
          <w:rFonts w:ascii="TimesNewRoman,BoldItalic" w:hAnsi="TimesNewRoman,BoldItalic" w:cs="TimesNewRoman,BoldItalic"/>
          <w:b/>
          <w:bCs/>
          <w:iCs/>
        </w:rPr>
      </w:pPr>
      <w:r w:rsidRPr="000C7DAE">
        <w:rPr>
          <w:rFonts w:ascii="TimesNewRoman,BoldItalic CE" w:hAnsi="TimesNewRoman,BoldItalic CE" w:cs="TimesNewRoman,BoldItalic CE"/>
          <w:bCs/>
          <w:iCs/>
        </w:rPr>
        <w:t xml:space="preserve">Súčasťou Základnej školy Kvetoslavov je školské zariadenie </w:t>
      </w:r>
      <w:r w:rsidRPr="000C7DAE">
        <w:rPr>
          <w:rFonts w:ascii="TimesNewRoman,BoldItalic CE" w:hAnsi="TimesNewRoman,BoldItalic CE" w:cs="TimesNewRoman,BoldItalic CE"/>
          <w:bCs/>
          <w:iCs/>
          <w:sz w:val="22"/>
          <w:szCs w:val="22"/>
        </w:rPr>
        <w:t xml:space="preserve">- </w:t>
      </w:r>
      <w:r w:rsidRPr="000C7DAE">
        <w:rPr>
          <w:rFonts w:ascii="TimesNewRoman,Italic" w:hAnsi="TimesNewRoman,Italic" w:cs="TimesNewRoman,Italic"/>
          <w:bCs/>
          <w:iCs/>
          <w:sz w:val="22"/>
          <w:szCs w:val="22"/>
        </w:rPr>
        <w:t xml:space="preserve">Školský klub detí </w:t>
      </w:r>
    </w:p>
    <w:p w14:paraId="4EAFA73F" w14:textId="77777777" w:rsidR="008064BD" w:rsidRPr="000C7DAE" w:rsidRDefault="008064BD" w:rsidP="0026675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0ED9820" w14:textId="77777777" w:rsidR="00DF1DDD" w:rsidRPr="000C7DAE" w:rsidRDefault="00DF1DDD" w:rsidP="00DF1DDD">
      <w:r w:rsidRPr="000C7DAE">
        <w:t xml:space="preserve">Základná škola od 1.4.2019 má právnu subjektivitu. Otvorilo sa elokované  pracoviska základnej školy,  z dôvodu zabezpečenia priestorov pre 2. stupeň základnej školy. </w:t>
      </w:r>
    </w:p>
    <w:p w14:paraId="3CE38EE4" w14:textId="77777777" w:rsidR="00DF1DDD" w:rsidRPr="000C7DAE" w:rsidRDefault="00DF1DDD" w:rsidP="0026675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43B0041D" w14:textId="77777777" w:rsidR="00123AFC" w:rsidRPr="000C7DAE" w:rsidRDefault="00123AFC" w:rsidP="00123AFC">
      <w:pPr>
        <w:rPr>
          <w:b/>
        </w:rPr>
      </w:pPr>
      <w:r w:rsidRPr="000C7DAE">
        <w:rPr>
          <w:b/>
        </w:rPr>
        <w:lastRenderedPageBreak/>
        <w:t xml:space="preserve">b) Materská škola </w:t>
      </w:r>
      <w:r w:rsidR="00AF0CC7" w:rsidRPr="000C7DAE">
        <w:rPr>
          <w:b/>
        </w:rPr>
        <w:t>Kvetoslavov</w:t>
      </w:r>
    </w:p>
    <w:p w14:paraId="529A9969" w14:textId="77777777" w:rsidR="00AF0CC7" w:rsidRPr="000C7DAE" w:rsidRDefault="00AF0CC7" w:rsidP="00123AFC">
      <w:pPr>
        <w:rPr>
          <w:b/>
        </w:rPr>
      </w:pPr>
    </w:p>
    <w:p w14:paraId="0FFC38EC" w14:textId="77777777" w:rsidR="00123AFC" w:rsidRPr="000C7DAE" w:rsidRDefault="00123AFC" w:rsidP="00123AFC">
      <w:r w:rsidRPr="000C7DAE">
        <w:rPr>
          <w:b/>
        </w:rPr>
        <w:t>Riaditeľka:</w:t>
      </w:r>
      <w:r w:rsidR="000546FA" w:rsidRPr="000C7DAE">
        <w:t xml:space="preserve"> </w:t>
      </w:r>
      <w:r w:rsidR="007D2718" w:rsidRPr="000C7DAE">
        <w:t xml:space="preserve">Soňa </w:t>
      </w:r>
      <w:r w:rsidR="0025484F" w:rsidRPr="000C7DAE">
        <w:t>Tureková</w:t>
      </w:r>
    </w:p>
    <w:p w14:paraId="5A207F2A" w14:textId="480045E5" w:rsidR="00123AFC" w:rsidRPr="000C7DAE" w:rsidRDefault="00123AFC" w:rsidP="00123AFC">
      <w:r w:rsidRPr="000C7DAE">
        <w:rPr>
          <w:b/>
        </w:rPr>
        <w:t>Adresa:</w:t>
      </w:r>
      <w:r w:rsidR="00AF0CC7" w:rsidRPr="000C7DAE">
        <w:t xml:space="preserve"> </w:t>
      </w:r>
      <w:r w:rsidR="00DF1DDD" w:rsidRPr="000C7DAE">
        <w:t xml:space="preserve">Hlavná 264/67, </w:t>
      </w:r>
      <w:r w:rsidR="00AF0CC7" w:rsidRPr="000C7DAE">
        <w:t xml:space="preserve">930 41 Kvetoslavov </w:t>
      </w:r>
    </w:p>
    <w:p w14:paraId="2BBB4866" w14:textId="34015653" w:rsidR="00AF0CC7" w:rsidRPr="000C7DAE" w:rsidRDefault="00AF0CC7" w:rsidP="00123AFC">
      <w:r w:rsidRPr="000C7DAE">
        <w:t xml:space="preserve">e-mail: </w:t>
      </w:r>
      <w:r w:rsidR="007E129D" w:rsidRPr="000C7DAE">
        <w:t>m</w:t>
      </w:r>
      <w:r w:rsidR="00DF1DDD" w:rsidRPr="000C7DAE">
        <w:t>s</w:t>
      </w:r>
      <w:r w:rsidR="007E129D" w:rsidRPr="000C7DAE">
        <w:t>kvetoslavov1@gmail.com</w:t>
      </w:r>
    </w:p>
    <w:p w14:paraId="4AD5383C" w14:textId="77777777" w:rsidR="00123AFC" w:rsidRPr="000C7DAE" w:rsidRDefault="00123AFC" w:rsidP="00123AFC">
      <w:r w:rsidRPr="000C7DAE">
        <w:rPr>
          <w:b/>
        </w:rPr>
        <w:t>telefón:</w:t>
      </w:r>
      <w:r w:rsidR="00AF0CC7" w:rsidRPr="000C7DAE">
        <w:t xml:space="preserve"> +421 031 562 50 53</w:t>
      </w:r>
    </w:p>
    <w:p w14:paraId="70DB4510" w14:textId="30CE40EB" w:rsidR="00123AFC" w:rsidRPr="000C7DAE" w:rsidRDefault="00AF0CC7" w:rsidP="00123AFC">
      <w:r w:rsidRPr="000C7DAE">
        <w:rPr>
          <w:b/>
        </w:rPr>
        <w:t>Počet detí</w:t>
      </w:r>
      <w:r w:rsidR="00B52B50" w:rsidRPr="000C7DAE">
        <w:rPr>
          <w:b/>
        </w:rPr>
        <w:t xml:space="preserve"> k 15.9.20</w:t>
      </w:r>
      <w:r w:rsidR="00F9546A" w:rsidRPr="000C7DAE">
        <w:rPr>
          <w:b/>
        </w:rPr>
        <w:t>2</w:t>
      </w:r>
      <w:r w:rsidR="00415F5B" w:rsidRPr="000C7DAE">
        <w:rPr>
          <w:b/>
        </w:rPr>
        <w:t>1</w:t>
      </w:r>
      <w:r w:rsidR="00123AFC" w:rsidRPr="000C7DAE">
        <w:rPr>
          <w:b/>
        </w:rPr>
        <w:t>:</w:t>
      </w:r>
      <w:r w:rsidRPr="000C7DAE">
        <w:t xml:space="preserve"> </w:t>
      </w:r>
      <w:r w:rsidR="00A13B99" w:rsidRPr="000C7DAE">
        <w:t>6</w:t>
      </w:r>
      <w:r w:rsidR="00DF1DDD" w:rsidRPr="000C7DAE">
        <w:t>7</w:t>
      </w:r>
      <w:r w:rsidR="00B52B50" w:rsidRPr="000C7DAE">
        <w:t xml:space="preserve"> </w:t>
      </w:r>
      <w:r w:rsidRPr="000C7DAE">
        <w:t xml:space="preserve">detí </w:t>
      </w:r>
      <w:r w:rsidR="00123AFC" w:rsidRPr="000C7DAE">
        <w:t>materskej školy</w:t>
      </w:r>
    </w:p>
    <w:p w14:paraId="26F56CE7" w14:textId="77777777" w:rsidR="00BA2842" w:rsidRPr="000C7DAE" w:rsidRDefault="00BA2842" w:rsidP="00123AFC">
      <w:pPr>
        <w:rPr>
          <w:bCs/>
        </w:rPr>
      </w:pPr>
      <w:r w:rsidRPr="000C7DAE">
        <w:t xml:space="preserve">Do organizačnej štruktúry materskej školy patrí zariadenie školského stravovania – </w:t>
      </w:r>
      <w:r w:rsidRPr="000C7DAE">
        <w:rPr>
          <w:bCs/>
        </w:rPr>
        <w:t xml:space="preserve">Školská jedáleň. </w:t>
      </w:r>
    </w:p>
    <w:p w14:paraId="305F9796" w14:textId="77777777" w:rsidR="002853F6" w:rsidRPr="000C7DAE" w:rsidRDefault="002853F6" w:rsidP="00AF0CC7"/>
    <w:p w14:paraId="754B8225" w14:textId="77777777" w:rsidR="00040CAC" w:rsidRPr="000C7DAE" w:rsidRDefault="00DD04A0" w:rsidP="00354BA3">
      <w:r w:rsidRPr="000C7DAE">
        <w:t xml:space="preserve">Materská škola </w:t>
      </w:r>
      <w:r w:rsidR="008064BD" w:rsidRPr="000C7DAE">
        <w:t>nemá právnu subjektivitu</w:t>
      </w:r>
      <w:r w:rsidR="00C109B9" w:rsidRPr="000C7DAE">
        <w:t>.</w:t>
      </w:r>
      <w:r w:rsidR="00040CAC" w:rsidRPr="000C7DAE">
        <w:t xml:space="preserve"> </w:t>
      </w:r>
    </w:p>
    <w:p w14:paraId="6CCCCB56" w14:textId="77777777" w:rsidR="003F7C81" w:rsidRPr="000C7DAE" w:rsidRDefault="003F7C81" w:rsidP="00354BA3"/>
    <w:p w14:paraId="07A192DD" w14:textId="77777777" w:rsidR="00AF0CC7" w:rsidRPr="000C7DAE" w:rsidRDefault="006C53CD" w:rsidP="00145425">
      <w:pPr>
        <w:numPr>
          <w:ilvl w:val="1"/>
          <w:numId w:val="7"/>
        </w:numPr>
        <w:rPr>
          <w:b/>
          <w:bCs/>
        </w:rPr>
      </w:pPr>
      <w:r w:rsidRPr="000C7DAE">
        <w:rPr>
          <w:b/>
          <w:bCs/>
        </w:rPr>
        <w:t>Zdravotníctvo</w:t>
      </w:r>
    </w:p>
    <w:p w14:paraId="5C8BDC0F" w14:textId="77777777" w:rsidR="006C53CD" w:rsidRPr="000C7DAE" w:rsidRDefault="00AF0CC7" w:rsidP="00AF0CC7">
      <w:pPr>
        <w:jc w:val="both"/>
      </w:pPr>
      <w:r w:rsidRPr="000C7DAE">
        <w:t>V</w:t>
      </w:r>
      <w:r w:rsidR="006C53CD" w:rsidRPr="000C7DAE">
        <w:t xml:space="preserve"> obci </w:t>
      </w:r>
      <w:r w:rsidRPr="000C7DAE">
        <w:t xml:space="preserve">Kvetoslavov </w:t>
      </w:r>
      <w:r w:rsidR="006C53CD" w:rsidRPr="000C7DAE">
        <w:t xml:space="preserve">nie je zabezpečená lekárska starostlivosť. Občania dochádzajú do Šamorína, kde je poskytovaná odborná ako i pohotovostná zdravotná starostlivosť.   </w:t>
      </w:r>
    </w:p>
    <w:p w14:paraId="7C8618FE" w14:textId="2160C13C" w:rsidR="006C53CD" w:rsidRPr="000C7DAE" w:rsidRDefault="006C53CD" w:rsidP="006C53CD">
      <w:pPr>
        <w:jc w:val="both"/>
      </w:pPr>
      <w:r w:rsidRPr="000C7DAE">
        <w:t>Pre obec je financovanie vlastného zdravotného strediska neefektívne.</w:t>
      </w:r>
      <w:r w:rsidR="00DF1DDD" w:rsidRPr="000C7DAE">
        <w:t xml:space="preserve">  </w:t>
      </w:r>
    </w:p>
    <w:p w14:paraId="3F79B78B" w14:textId="77777777" w:rsidR="00693CB5" w:rsidRPr="000C7DAE" w:rsidRDefault="00693CB5" w:rsidP="006C53CD">
      <w:pPr>
        <w:autoSpaceDE w:val="0"/>
        <w:autoSpaceDN w:val="0"/>
        <w:adjustRightInd w:val="0"/>
        <w:jc w:val="both"/>
        <w:rPr>
          <w:b/>
          <w:bCs/>
        </w:rPr>
      </w:pPr>
    </w:p>
    <w:p w14:paraId="5DE9BF4F" w14:textId="7EFCCE02" w:rsidR="00C0406A" w:rsidRPr="000C7DAE" w:rsidRDefault="000341C2" w:rsidP="00C0406A">
      <w:pPr>
        <w:pStyle w:val="Odsekzoznamu"/>
        <w:numPr>
          <w:ilvl w:val="1"/>
          <w:numId w:val="7"/>
        </w:numPr>
        <w:autoSpaceDE w:val="0"/>
        <w:autoSpaceDN w:val="0"/>
        <w:adjustRightInd w:val="0"/>
        <w:jc w:val="both"/>
        <w:rPr>
          <w:b/>
          <w:bCs/>
        </w:rPr>
      </w:pPr>
      <w:r w:rsidRPr="000C7DAE">
        <w:rPr>
          <w:b/>
          <w:bCs/>
        </w:rPr>
        <w:t>Sociálne služby</w:t>
      </w:r>
      <w:r w:rsidR="00C0406A" w:rsidRPr="000C7DAE">
        <w:t xml:space="preserve"> </w:t>
      </w:r>
    </w:p>
    <w:p w14:paraId="4AFA356C" w14:textId="401B73D9" w:rsidR="00C0406A" w:rsidRPr="000C7DAE" w:rsidRDefault="00C0406A" w:rsidP="00C0406A">
      <w:pPr>
        <w:autoSpaceDE w:val="0"/>
        <w:autoSpaceDN w:val="0"/>
        <w:adjustRightInd w:val="0"/>
        <w:jc w:val="both"/>
      </w:pPr>
      <w:r w:rsidRPr="000C7DAE">
        <w:t>V rámci sociálnej politiky obce bolo v mesiaci október 2022 realizované posedenie so seniormi spojené s kultúrnym programom</w:t>
      </w:r>
      <w:bookmarkStart w:id="3" w:name="_Hlk484083799"/>
      <w:r w:rsidRPr="000C7DAE">
        <w:rPr>
          <w:b/>
        </w:rPr>
        <w:t xml:space="preserve">. </w:t>
      </w:r>
      <w:r w:rsidRPr="000C7DAE">
        <w:t xml:space="preserve">Z celkového počtu </w:t>
      </w:r>
      <w:r w:rsidR="00FE34C4" w:rsidRPr="000C7DAE">
        <w:t>212</w:t>
      </w:r>
      <w:r w:rsidRPr="000C7DAE">
        <w:t xml:space="preserve"> dôchodcov sa  spoločenskej akcie zúčastnilo 8</w:t>
      </w:r>
      <w:r w:rsidR="00FE34C4" w:rsidRPr="000C7DAE">
        <w:t>0</w:t>
      </w:r>
      <w:r w:rsidRPr="000C7DAE">
        <w:t xml:space="preserve"> osôb. Súčasťou podujatia bol kultúrny program detí z materskej a základnej školy. Celé podujatie  prebiehalo v príjemnej atmosfére a dobrej nálade. Hodnotenie stretnutia zo strany účastníkov  bolo veľmi pozitívne. </w:t>
      </w:r>
      <w:bookmarkEnd w:id="3"/>
      <w:r w:rsidRPr="000C7DAE">
        <w:t xml:space="preserve"> Výdavky spojené s realizáciou akcie boli financované z rozpočtu obce vo výške 2 650,00 € a z príspevkov. V rámci posedenia boli jubilantom poskytnuté aj vecné dary.</w:t>
      </w:r>
    </w:p>
    <w:p w14:paraId="31A3120D" w14:textId="77777777" w:rsidR="00BF3805" w:rsidRPr="000C7DAE" w:rsidRDefault="00BF3805" w:rsidP="001D3DD1">
      <w:pPr>
        <w:jc w:val="both"/>
      </w:pPr>
    </w:p>
    <w:p w14:paraId="57F83F1C" w14:textId="77777777" w:rsidR="00F12D99" w:rsidRPr="000C7DAE" w:rsidRDefault="00F04902" w:rsidP="00F04902">
      <w:pPr>
        <w:jc w:val="both"/>
        <w:rPr>
          <w:b/>
          <w:bCs/>
        </w:rPr>
      </w:pPr>
      <w:r w:rsidRPr="000C7DAE">
        <w:rPr>
          <w:b/>
          <w:bCs/>
        </w:rPr>
        <w:t>6.4.</w:t>
      </w:r>
      <w:r w:rsidR="004D1D31" w:rsidRPr="000C7DAE">
        <w:rPr>
          <w:b/>
          <w:bCs/>
        </w:rPr>
        <w:t>Kultúra</w:t>
      </w:r>
    </w:p>
    <w:p w14:paraId="6999EC76" w14:textId="77777777" w:rsidR="009D18DE" w:rsidRPr="000C7DAE" w:rsidRDefault="00831EF6" w:rsidP="008F60DB">
      <w:pPr>
        <w:autoSpaceDE w:val="0"/>
        <w:autoSpaceDN w:val="0"/>
        <w:adjustRightInd w:val="0"/>
        <w:jc w:val="both"/>
      </w:pPr>
      <w:r w:rsidRPr="000C7DAE">
        <w:t>Na území obce Kvetoslavov pôsobí občianska iniciatíva Kvetoslavov pre rodiny, ktorej členmi sú poslanci OZ a dobrovoľníci. S podporou obce sa táto iniciatíva zaoberá organizáciou a prípravou rôznych kultúrnych a rodinných podujatí, ako napríklad Veľkonočné trhy, Stav hmyzieho hotela, Vianočné trhy, Vianočný koncert.</w:t>
      </w:r>
    </w:p>
    <w:p w14:paraId="51115C28" w14:textId="77777777" w:rsidR="00831EF6" w:rsidRPr="000C7DAE" w:rsidRDefault="00831EF6" w:rsidP="008F60DB">
      <w:pPr>
        <w:autoSpaceDE w:val="0"/>
        <w:autoSpaceDN w:val="0"/>
        <w:adjustRightInd w:val="0"/>
        <w:jc w:val="both"/>
      </w:pPr>
    </w:p>
    <w:p w14:paraId="22095CF3" w14:textId="3384CC7A" w:rsidR="00831EF6" w:rsidRPr="000C7DAE" w:rsidRDefault="00831EF6" w:rsidP="008F60DB">
      <w:pPr>
        <w:autoSpaceDE w:val="0"/>
        <w:autoSpaceDN w:val="0"/>
        <w:adjustRightInd w:val="0"/>
        <w:jc w:val="both"/>
      </w:pPr>
      <w:r w:rsidRPr="000C7DAE">
        <w:t>Obec v rámci kultúrnych aktivít usporiadala v roku 202</w:t>
      </w:r>
      <w:r w:rsidR="00C0406A" w:rsidRPr="000C7DAE">
        <w:t>2</w:t>
      </w:r>
      <w:r w:rsidRPr="000C7DAE">
        <w:t xml:space="preserve"> celodennú akciu pre rodiny s deťmi, na ktorú boli z rozpočtu obce čerpané finančné prostriedky vo </w:t>
      </w:r>
      <w:r w:rsidR="00EA76C3" w:rsidRPr="000C7DAE">
        <w:t xml:space="preserve">výške </w:t>
      </w:r>
      <w:r w:rsidR="00C0406A" w:rsidRPr="000C7DAE">
        <w:t>9 015,25</w:t>
      </w:r>
      <w:r w:rsidR="00EA76C3" w:rsidRPr="000C7DAE">
        <w:t xml:space="preserve"> </w:t>
      </w:r>
      <w:r w:rsidR="00C0406A" w:rsidRPr="000C7DAE">
        <w:t>€</w:t>
      </w:r>
      <w:r w:rsidRPr="000C7DAE">
        <w:t>. Kultúrne podujatie miestneho významu s názvom „Deň rodiny“ sa realizovalo vďaka zvýšenej podpore orgánov obce a ostatných dobrovoľníkov a sponzorov, ktorí spojili túto akciu s organizovaním súťaže</w:t>
      </w:r>
      <w:r w:rsidR="00E753B1" w:rsidRPr="000C7DAE">
        <w:t xml:space="preserve"> vo varení gulášu. Súťažilo celkom </w:t>
      </w:r>
      <w:r w:rsidR="00FE34C4" w:rsidRPr="000C7DAE">
        <w:t>7</w:t>
      </w:r>
      <w:r w:rsidR="00E753B1" w:rsidRPr="000C7DAE">
        <w:t xml:space="preserve"> družstiev. Víťazné družstvá, ktoré vybrala porota získali zaujímavé a hodnotné ocenenie. Súčasťou celodennej akcie bol bohatý kultúrny program spestrený zaujímavými atrakciami. Počas dňa prebiehala ochutnávka súťažných jedál, predaj lístkov do tomboly, prijímanie darov od sponzorov. Kultúrno-spoločenská akcia pre rodiny s deťmi spojená so súťažou vo varení gulášu bola vo všeobecnosti vyhodnotená ako veľmi vydarená akcia, na ktorej sa zúčastnilo približne </w:t>
      </w:r>
      <w:r w:rsidR="00FE34C4" w:rsidRPr="000C7DAE">
        <w:t>620</w:t>
      </w:r>
      <w:r w:rsidR="00E753B1" w:rsidRPr="000C7DAE">
        <w:t xml:space="preserve"> osôb.</w:t>
      </w:r>
    </w:p>
    <w:p w14:paraId="5C3F97C3" w14:textId="77777777" w:rsidR="00E753B1" w:rsidRPr="000C7DAE" w:rsidRDefault="00E753B1" w:rsidP="008F60DB">
      <w:pPr>
        <w:autoSpaceDE w:val="0"/>
        <w:autoSpaceDN w:val="0"/>
        <w:adjustRightInd w:val="0"/>
        <w:jc w:val="both"/>
      </w:pPr>
    </w:p>
    <w:p w14:paraId="0EAE0A9B" w14:textId="39B31978" w:rsidR="00E753B1" w:rsidRPr="000C7DAE" w:rsidRDefault="00E753B1" w:rsidP="008F60DB">
      <w:pPr>
        <w:autoSpaceDE w:val="0"/>
        <w:autoSpaceDN w:val="0"/>
        <w:adjustRightInd w:val="0"/>
        <w:jc w:val="both"/>
      </w:pPr>
      <w:r w:rsidRPr="000C7DAE">
        <w:t>V predvianočnom období sa z iniciatívy poslancov obecného zastupi</w:t>
      </w:r>
      <w:r w:rsidR="008B6DC4" w:rsidRPr="000C7DAE">
        <w:t>teľstva, „združenia občanov z Kvetoslavova“ a ostatných dobrovoľníkov uskutočnila spoločenská akcia spojená s oslavou Mikuláša s názvom „Rozsvietenie vianočného stromčeka“. Organizátori podujatia pripravili 240 mikulášskych balíčkov, ktoré boli odovzdané</w:t>
      </w:r>
      <w:r w:rsidR="007140FA" w:rsidRPr="000C7DAE">
        <w:t xml:space="preserve"> </w:t>
      </w:r>
      <w:r w:rsidR="008B6DC4" w:rsidRPr="000C7DAE">
        <w:t>deťom. Finančné zabezpečenie podujatia bolo z rozpočtu obce vo výške</w:t>
      </w:r>
      <w:r w:rsidR="00EA76C3" w:rsidRPr="000C7DAE">
        <w:t xml:space="preserve"> </w:t>
      </w:r>
      <w:r w:rsidR="00666206" w:rsidRPr="000C7DAE">
        <w:t>1 474,80</w:t>
      </w:r>
      <w:r w:rsidR="008B6DC4" w:rsidRPr="000C7DAE">
        <w:t xml:space="preserve"> Eur, aj z dobrovoľných príspevkov od účastníkov a sponzorov.</w:t>
      </w:r>
    </w:p>
    <w:p w14:paraId="45D98BF7" w14:textId="77777777" w:rsidR="008B6DC4" w:rsidRPr="000C7DAE" w:rsidRDefault="008B6DC4" w:rsidP="008F60DB">
      <w:pPr>
        <w:autoSpaceDE w:val="0"/>
        <w:autoSpaceDN w:val="0"/>
        <w:adjustRightInd w:val="0"/>
        <w:jc w:val="both"/>
      </w:pPr>
    </w:p>
    <w:p w14:paraId="45DB4A49" w14:textId="77777777" w:rsidR="008B6DC4" w:rsidRPr="000C7DAE" w:rsidRDefault="008B6DC4" w:rsidP="008F60DB">
      <w:pPr>
        <w:autoSpaceDE w:val="0"/>
        <w:autoSpaceDN w:val="0"/>
        <w:adjustRightInd w:val="0"/>
        <w:jc w:val="both"/>
      </w:pPr>
      <w:r w:rsidRPr="000C7DAE">
        <w:t xml:space="preserve">Aj v budúcnosti bude dôležité udržať prípadne zvýšiť počet kultúrnych podujatí v obce, keďže sú </w:t>
      </w:r>
      <w:r w:rsidR="00054BC4" w:rsidRPr="000C7DAE">
        <w:t>nevyhnutnou podmienkou ponuky kultúrneho a spoločenského vyžitia sa vlastných obyvateľov.</w:t>
      </w:r>
    </w:p>
    <w:p w14:paraId="08BDBE45" w14:textId="77777777" w:rsidR="00054BC4" w:rsidRPr="000C7DAE" w:rsidRDefault="00054BC4" w:rsidP="008F60DB">
      <w:pPr>
        <w:autoSpaceDE w:val="0"/>
        <w:autoSpaceDN w:val="0"/>
        <w:adjustRightInd w:val="0"/>
        <w:jc w:val="both"/>
      </w:pPr>
    </w:p>
    <w:p w14:paraId="7239182F" w14:textId="77777777" w:rsidR="00054BC4" w:rsidRPr="000C7DAE" w:rsidRDefault="00054BC4" w:rsidP="008F60DB">
      <w:pPr>
        <w:autoSpaceDE w:val="0"/>
        <w:autoSpaceDN w:val="0"/>
        <w:adjustRightInd w:val="0"/>
        <w:jc w:val="both"/>
      </w:pPr>
      <w:r w:rsidRPr="000C7DAE">
        <w:t>Na úseku športu žiaci základnej školy a aj široká verejnosť využívajú viacúčelové ihrisko s umelým povrchom. Ihrisko poskytuje možnosť zahrať si na kvalitnom povrchu tenis, basketbal či futbal.</w:t>
      </w:r>
    </w:p>
    <w:p w14:paraId="1361A8FB" w14:textId="77777777" w:rsidR="008B6DC4" w:rsidRPr="000C7DAE" w:rsidRDefault="008B6DC4" w:rsidP="008F60DB">
      <w:pPr>
        <w:autoSpaceDE w:val="0"/>
        <w:autoSpaceDN w:val="0"/>
        <w:adjustRightInd w:val="0"/>
        <w:jc w:val="both"/>
      </w:pPr>
    </w:p>
    <w:p w14:paraId="249C59DC" w14:textId="77777777" w:rsidR="00C72091" w:rsidRPr="000C7DAE" w:rsidRDefault="00C72091" w:rsidP="00A30584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0C7DAE">
        <w:rPr>
          <w:b/>
          <w:bCs/>
        </w:rPr>
        <w:t xml:space="preserve">6.5. </w:t>
      </w:r>
      <w:r w:rsidR="00D576AE" w:rsidRPr="000C7DAE">
        <w:rPr>
          <w:b/>
          <w:bCs/>
        </w:rPr>
        <w:t xml:space="preserve"> Hospodárstvo</w:t>
      </w:r>
      <w:r w:rsidR="009F0A33" w:rsidRPr="000C7DAE">
        <w:rPr>
          <w:bCs/>
        </w:rPr>
        <w:t xml:space="preserve"> </w:t>
      </w:r>
    </w:p>
    <w:p w14:paraId="1D301B00" w14:textId="77777777" w:rsidR="00F748BC" w:rsidRPr="000C7DAE" w:rsidRDefault="00C72091" w:rsidP="00A30584">
      <w:pPr>
        <w:autoSpaceDE w:val="0"/>
        <w:autoSpaceDN w:val="0"/>
        <w:adjustRightInd w:val="0"/>
        <w:jc w:val="both"/>
        <w:rPr>
          <w:bCs/>
        </w:rPr>
      </w:pPr>
      <w:r w:rsidRPr="000C7DAE">
        <w:rPr>
          <w:bCs/>
        </w:rPr>
        <w:t>V</w:t>
      </w:r>
      <w:r w:rsidR="009F0A33" w:rsidRPr="000C7DAE">
        <w:rPr>
          <w:bCs/>
        </w:rPr>
        <w:t xml:space="preserve"> obci Kvetoslavov sa nachádzajú podnikateľské subjekty a živnostníci. </w:t>
      </w:r>
    </w:p>
    <w:p w14:paraId="59888CD1" w14:textId="77777777" w:rsidR="00C72091" w:rsidRPr="000C7DAE" w:rsidRDefault="00C72091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668F0225" w14:textId="77777777" w:rsidR="00501FD8" w:rsidRPr="000C7DAE" w:rsidRDefault="00501FD8" w:rsidP="00501FD8">
      <w:pPr>
        <w:autoSpaceDE w:val="0"/>
        <w:autoSpaceDN w:val="0"/>
        <w:adjustRightInd w:val="0"/>
        <w:rPr>
          <w:b/>
        </w:rPr>
      </w:pPr>
      <w:bookmarkStart w:id="4" w:name="_Hlk484083851"/>
      <w:r w:rsidRPr="000C7DAE">
        <w:rPr>
          <w:b/>
        </w:rPr>
        <w:t>Najvýznamnejší poskytovatelia služieb v obci :</w:t>
      </w:r>
    </w:p>
    <w:p w14:paraId="17522594" w14:textId="77777777" w:rsidR="009902E1" w:rsidRPr="000C7DAE" w:rsidRDefault="009902E1" w:rsidP="00501FD8">
      <w:pPr>
        <w:autoSpaceDE w:val="0"/>
        <w:autoSpaceDN w:val="0"/>
        <w:adjustRightInd w:val="0"/>
        <w:rPr>
          <w:b/>
        </w:rPr>
      </w:pPr>
    </w:p>
    <w:p w14:paraId="343A0339" w14:textId="77777777" w:rsidR="004D1EE6" w:rsidRPr="000C7DAE" w:rsidRDefault="004D1D31" w:rsidP="00A30584">
      <w:pPr>
        <w:jc w:val="both"/>
      </w:pPr>
      <w:r w:rsidRPr="000C7DAE">
        <w:t xml:space="preserve">Priemysel a služby sú  tvorené malými podnikmi, o zamestnanosť v obci sa najvyššou mierou starajú: </w:t>
      </w:r>
    </w:p>
    <w:p w14:paraId="309A690A" w14:textId="344BAD5C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PENSEN s.r.o.</w:t>
      </w:r>
      <w:r w:rsidR="006E609E">
        <w:t xml:space="preserve"> -</w:t>
      </w:r>
      <w:r w:rsidRPr="000C7DAE">
        <w:t xml:space="preserve"> výroba protetických a zdravotných pomôcok,</w:t>
      </w:r>
    </w:p>
    <w:p w14:paraId="2EBC7B7A" w14:textId="07E09CFC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Pekáreň EMONT</w:t>
      </w:r>
      <w:r w:rsidR="006E609E">
        <w:t xml:space="preserve"> - </w:t>
      </w:r>
      <w:r w:rsidRPr="000C7DAE">
        <w:t>pekárenská výroba,</w:t>
      </w:r>
    </w:p>
    <w:p w14:paraId="0FD9BECE" w14:textId="21C6EBE2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AGRITEC, s.r.o.</w:t>
      </w:r>
      <w:r w:rsidR="006E609E">
        <w:t xml:space="preserve"> - </w:t>
      </w:r>
      <w:r w:rsidRPr="000C7DAE">
        <w:t>predaj poľnohospodárskej techniky,</w:t>
      </w:r>
    </w:p>
    <w:p w14:paraId="2F79A341" w14:textId="77777777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 xml:space="preserve">Mäsiarstvo Kvetoslavov, </w:t>
      </w:r>
    </w:p>
    <w:p w14:paraId="6878B3DA" w14:textId="77777777" w:rsidR="000A25FB" w:rsidRPr="000C7DAE" w:rsidRDefault="000A25FB" w:rsidP="000A25FB">
      <w:pPr>
        <w:jc w:val="both"/>
      </w:pPr>
      <w:r w:rsidRPr="000C7DAE">
        <w:t xml:space="preserve">      </w:t>
      </w:r>
      <w:r w:rsidR="00EA76C3" w:rsidRPr="000C7DAE">
        <w:t>-     Langoše Kvetoslavov – Pašek s.r.o.</w:t>
      </w:r>
      <w:r w:rsidRPr="000C7DAE">
        <w:t xml:space="preserve">, </w:t>
      </w:r>
    </w:p>
    <w:p w14:paraId="799897B8" w14:textId="6FDB1C9F" w:rsidR="00103CE4" w:rsidRPr="000C7DAE" w:rsidRDefault="00103CE4" w:rsidP="00103CE4">
      <w:pPr>
        <w:ind w:left="720" w:hanging="360"/>
        <w:jc w:val="both"/>
      </w:pPr>
      <w:r w:rsidRPr="000C7DAE">
        <w:t>-     Potraviny</w:t>
      </w:r>
      <w:r w:rsidR="006E609E">
        <w:t xml:space="preserve"> - </w:t>
      </w:r>
      <w:r w:rsidRPr="000C7DAE">
        <w:t>Monika Tk</w:t>
      </w:r>
      <w:r w:rsidR="00595628" w:rsidRPr="000C7DAE">
        <w:t>á</w:t>
      </w:r>
      <w:r w:rsidRPr="000C7DAE">
        <w:t xml:space="preserve">čová, </w:t>
      </w:r>
    </w:p>
    <w:p w14:paraId="6E0172C4" w14:textId="4B5A48BC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SIMBA, s.r.o.</w:t>
      </w:r>
      <w:r w:rsidR="006E609E">
        <w:t xml:space="preserve"> - </w:t>
      </w:r>
      <w:r w:rsidRPr="000C7DAE">
        <w:t>montáž stoličiek a ostatného nábytku,</w:t>
      </w:r>
    </w:p>
    <w:p w14:paraId="489CAC09" w14:textId="24C5D134" w:rsidR="00103CE4" w:rsidRPr="000C7DAE" w:rsidRDefault="00103CE4" w:rsidP="00054BC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MK Servis, s.r.o.</w:t>
      </w:r>
      <w:r w:rsidR="006E609E">
        <w:t xml:space="preserve"> - </w:t>
      </w:r>
      <w:r w:rsidRPr="000C7DAE">
        <w:t>kovovýroba, výroba hutného materiálu,</w:t>
      </w:r>
    </w:p>
    <w:p w14:paraId="3D809F39" w14:textId="22226281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 xml:space="preserve">BlachoTrapez, </w:t>
      </w:r>
      <w:r w:rsidR="006E609E">
        <w:t xml:space="preserve">- </w:t>
      </w:r>
      <w:r w:rsidRPr="000C7DAE">
        <w:t xml:space="preserve">výroba </w:t>
      </w:r>
      <w:r w:rsidR="00595628" w:rsidRPr="000C7DAE">
        <w:t xml:space="preserve">a predaj </w:t>
      </w:r>
      <w:r w:rsidRPr="000C7DAE">
        <w:t>strešných krytín,</w:t>
      </w:r>
    </w:p>
    <w:p w14:paraId="0A693244" w14:textId="15095D9B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SLOWIN  -</w:t>
      </w:r>
      <w:r w:rsidR="009E29BC" w:rsidRPr="000C7DAE">
        <w:t xml:space="preserve"> </w:t>
      </w:r>
      <w:r w:rsidRPr="000C7DAE">
        <w:t>distribúcia vín,</w:t>
      </w:r>
    </w:p>
    <w:p w14:paraId="00BA050B" w14:textId="38520FF7" w:rsidR="000A25FB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POLYNOVA S</w:t>
      </w:r>
      <w:r w:rsidR="00FE34C4" w:rsidRPr="000C7DAE">
        <w:t>K</w:t>
      </w:r>
      <w:r w:rsidRPr="000C7DAE">
        <w:t xml:space="preserve"> – servis poľnohospodárskej techniky</w:t>
      </w:r>
    </w:p>
    <w:p w14:paraId="7B601C28" w14:textId="0903648A" w:rsidR="0044085F" w:rsidRPr="000C7DAE" w:rsidRDefault="000A25FB" w:rsidP="00103CE4">
      <w:pPr>
        <w:ind w:left="720" w:hanging="360"/>
        <w:jc w:val="both"/>
      </w:pPr>
      <w:r w:rsidRPr="000C7DAE">
        <w:t>-     LG Trans</w:t>
      </w:r>
      <w:r w:rsidR="009E29BC" w:rsidRPr="000C7DAE">
        <w:t xml:space="preserve"> - </w:t>
      </w:r>
      <w:r w:rsidRPr="000C7DAE">
        <w:t>2 zamestna</w:t>
      </w:r>
      <w:r w:rsidR="00595628" w:rsidRPr="000C7DAE">
        <w:t>n</w:t>
      </w:r>
      <w:r w:rsidRPr="000C7DAE">
        <w:t>ci</w:t>
      </w:r>
      <w:r w:rsidR="00103CE4" w:rsidRPr="000C7DAE">
        <w:t xml:space="preserve"> </w:t>
      </w:r>
    </w:p>
    <w:p w14:paraId="31252E55" w14:textId="28A068D0" w:rsidR="00103CE4" w:rsidRPr="000C7DAE" w:rsidRDefault="0044085F" w:rsidP="00103CE4">
      <w:pPr>
        <w:ind w:left="720" w:hanging="360"/>
        <w:jc w:val="both"/>
      </w:pPr>
      <w:r w:rsidRPr="000C7DAE">
        <w:t>-     Výškop, s.r.o.</w:t>
      </w:r>
      <w:r w:rsidR="009E29BC" w:rsidRPr="000C7DAE">
        <w:t xml:space="preserve"> - </w:t>
      </w:r>
      <w:r w:rsidRPr="000C7DAE">
        <w:t>10 zamestna</w:t>
      </w:r>
      <w:r w:rsidR="00595628" w:rsidRPr="000C7DAE">
        <w:t>n</w:t>
      </w:r>
      <w:r w:rsidRPr="000C7DAE">
        <w:t>cov</w:t>
      </w:r>
      <w:r w:rsidR="00103CE4" w:rsidRPr="000C7DAE">
        <w:t xml:space="preserve"> </w:t>
      </w:r>
    </w:p>
    <w:p w14:paraId="17187C43" w14:textId="3F5889DC" w:rsidR="009E29BC" w:rsidRPr="000C7DAE" w:rsidRDefault="009E29BC" w:rsidP="00103CE4">
      <w:pPr>
        <w:ind w:left="720" w:hanging="360"/>
        <w:jc w:val="both"/>
      </w:pPr>
      <w:r w:rsidRPr="000C7DAE">
        <w:t xml:space="preserve">- </w:t>
      </w:r>
      <w:r w:rsidRPr="000C7DAE">
        <w:tab/>
        <w:t>DZZ – stav s.r.o. – cukráreň</w:t>
      </w:r>
    </w:p>
    <w:p w14:paraId="72EC78CA" w14:textId="3C528884" w:rsidR="009E29BC" w:rsidRPr="000C7DAE" w:rsidRDefault="009E29BC" w:rsidP="00103CE4">
      <w:pPr>
        <w:ind w:left="720" w:hanging="360"/>
        <w:jc w:val="both"/>
      </w:pPr>
      <w:r w:rsidRPr="000C7DAE">
        <w:t xml:space="preserve">- </w:t>
      </w:r>
      <w:r w:rsidRPr="000C7DAE">
        <w:tab/>
        <w:t>FTM trade s.r.o. – výroba hliníkových dverí a okien</w:t>
      </w:r>
    </w:p>
    <w:p w14:paraId="5E92251C" w14:textId="03063DF1" w:rsidR="009E29BC" w:rsidRPr="000C7DAE" w:rsidRDefault="009E29BC" w:rsidP="00103CE4">
      <w:pPr>
        <w:ind w:left="720" w:hanging="360"/>
        <w:jc w:val="both"/>
      </w:pPr>
      <w:r w:rsidRPr="000C7DAE">
        <w:t xml:space="preserve">- </w:t>
      </w:r>
      <w:r w:rsidRPr="000C7DAE">
        <w:tab/>
        <w:t>Gamalift s.r.o. – prenájom a leasing stavbárskych strojov a zariadení</w:t>
      </w:r>
    </w:p>
    <w:p w14:paraId="35C93AB7" w14:textId="6B366A45" w:rsidR="009E29BC" w:rsidRPr="000C7DAE" w:rsidRDefault="009E29BC" w:rsidP="00103CE4">
      <w:pPr>
        <w:ind w:left="720" w:hanging="360"/>
        <w:jc w:val="both"/>
      </w:pPr>
      <w:r w:rsidRPr="000C7DAE">
        <w:t>-</w:t>
      </w:r>
      <w:r w:rsidRPr="000C7DAE">
        <w:tab/>
        <w:t xml:space="preserve">BILLA s.r.o. – supermarket  </w:t>
      </w:r>
    </w:p>
    <w:p w14:paraId="4A231F7A" w14:textId="1F17E484" w:rsidR="007140FA" w:rsidRPr="000C7DAE" w:rsidRDefault="007140FA" w:rsidP="00103CE4">
      <w:pPr>
        <w:ind w:left="720" w:hanging="360"/>
        <w:jc w:val="both"/>
      </w:pPr>
      <w:r w:rsidRPr="000C7DAE">
        <w:t xml:space="preserve">- </w:t>
      </w:r>
      <w:r w:rsidRPr="000C7DAE">
        <w:tab/>
        <w:t>NANOVO modular s.r.o. – výroba rodinných domov z lodných kontajnerov</w:t>
      </w:r>
    </w:p>
    <w:p w14:paraId="4A4254C0" w14:textId="77777777" w:rsidR="009E29BC" w:rsidRPr="000C7DAE" w:rsidRDefault="009E29BC" w:rsidP="00103CE4">
      <w:pPr>
        <w:ind w:left="720" w:hanging="360"/>
        <w:jc w:val="both"/>
      </w:pPr>
    </w:p>
    <w:p w14:paraId="7A6F455F" w14:textId="77777777" w:rsidR="00B9064D" w:rsidRPr="000C7DAE" w:rsidRDefault="00B9064D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19C54D31" w14:textId="77777777" w:rsidR="00827A40" w:rsidRPr="000C7DAE" w:rsidRDefault="00501FD8" w:rsidP="00501FD8">
      <w:pPr>
        <w:autoSpaceDE w:val="0"/>
        <w:autoSpaceDN w:val="0"/>
        <w:adjustRightInd w:val="0"/>
        <w:rPr>
          <w:b/>
        </w:rPr>
      </w:pPr>
      <w:r w:rsidRPr="000C7DAE">
        <w:rPr>
          <w:b/>
        </w:rPr>
        <w:t>Najvýznamnejšia poľnohospodárska výroba v obci :</w:t>
      </w:r>
    </w:p>
    <w:p w14:paraId="412F180F" w14:textId="77777777" w:rsidR="009902E1" w:rsidRPr="000C7DAE" w:rsidRDefault="009902E1" w:rsidP="00501FD8">
      <w:pPr>
        <w:autoSpaceDE w:val="0"/>
        <w:autoSpaceDN w:val="0"/>
        <w:adjustRightInd w:val="0"/>
        <w:rPr>
          <w:b/>
        </w:rPr>
      </w:pPr>
    </w:p>
    <w:p w14:paraId="46BAC753" w14:textId="2819B75E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Flora s.r.o.  , pestovanie trávnikov, kvetov zelene</w:t>
      </w:r>
    </w:p>
    <w:p w14:paraId="067D86C2" w14:textId="59297FD3" w:rsidR="00103CE4" w:rsidRPr="000C7DAE" w:rsidRDefault="00103CE4" w:rsidP="00103CE4">
      <w:pPr>
        <w:ind w:left="720" w:hanging="360"/>
        <w:jc w:val="both"/>
      </w:pPr>
      <w:r w:rsidRPr="000C7DAE">
        <w:t>-</w:t>
      </w:r>
      <w:r w:rsidRPr="000C7DAE">
        <w:rPr>
          <w:sz w:val="14"/>
          <w:szCs w:val="14"/>
        </w:rPr>
        <w:t xml:space="preserve">        </w:t>
      </w:r>
      <w:r w:rsidRPr="000C7DAE">
        <w:t>Rybár –Veselko, pestovanie a predaj obilnín</w:t>
      </w:r>
      <w:r w:rsidR="00595628" w:rsidRPr="000C7DAE">
        <w:t>,</w:t>
      </w:r>
      <w:r w:rsidRPr="000C7DAE">
        <w:t xml:space="preserve"> </w:t>
      </w:r>
      <w:r w:rsidR="00595628" w:rsidRPr="000C7DAE">
        <w:t xml:space="preserve">prevádzka </w:t>
      </w:r>
      <w:r w:rsidRPr="000C7DAE">
        <w:t>suš</w:t>
      </w:r>
      <w:r w:rsidR="00595628" w:rsidRPr="000C7DAE">
        <w:t>ičky</w:t>
      </w:r>
      <w:r w:rsidRPr="000C7DAE">
        <w:t xml:space="preserve"> obilia</w:t>
      </w:r>
    </w:p>
    <w:p w14:paraId="18A77E85" w14:textId="77777777" w:rsidR="00B973B9" w:rsidRPr="000C7DAE" w:rsidRDefault="00B973B9" w:rsidP="00103CE4">
      <w:pPr>
        <w:ind w:left="720" w:hanging="360"/>
        <w:jc w:val="both"/>
      </w:pPr>
    </w:p>
    <w:p w14:paraId="6CAD7713" w14:textId="77777777" w:rsidR="00501FD8" w:rsidRPr="000C7DAE" w:rsidRDefault="00C72091" w:rsidP="00501FD8">
      <w:pPr>
        <w:autoSpaceDE w:val="0"/>
        <w:autoSpaceDN w:val="0"/>
        <w:adjustRightInd w:val="0"/>
        <w:jc w:val="both"/>
        <w:rPr>
          <w:b/>
          <w:bCs/>
        </w:rPr>
      </w:pPr>
      <w:r w:rsidRPr="000C7DAE">
        <w:t>Na základe analýzy doterajšieho vývoja možno očakávať, že hospodársky život v obci sa bude</w:t>
      </w:r>
      <w:r w:rsidR="00501FD8" w:rsidRPr="000C7DAE">
        <w:t xml:space="preserve"> orientovať na poľnohospodársku výrobu, výrob</w:t>
      </w:r>
      <w:r w:rsidR="007D2718" w:rsidRPr="000C7DAE">
        <w:t>u</w:t>
      </w:r>
      <w:r w:rsidR="00501FD8" w:rsidRPr="000C7DAE">
        <w:t xml:space="preserve"> a predaj živočíšnych</w:t>
      </w:r>
      <w:r w:rsidR="007D2718" w:rsidRPr="000C7DAE">
        <w:t xml:space="preserve"> a </w:t>
      </w:r>
      <w:r w:rsidR="00501FD8" w:rsidRPr="000C7DAE">
        <w:t>rastlinných produktov.</w:t>
      </w:r>
    </w:p>
    <w:bookmarkEnd w:id="4"/>
    <w:p w14:paraId="55BE0E09" w14:textId="77777777" w:rsidR="00F04902" w:rsidRPr="000C7DAE" w:rsidRDefault="00F04902" w:rsidP="00501FD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72D4C1A" w14:textId="77777777" w:rsidR="00501FD8" w:rsidRPr="000C7DAE" w:rsidRDefault="00501FD8" w:rsidP="00501FD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C7DAE">
        <w:rPr>
          <w:b/>
          <w:bCs/>
          <w:sz w:val="28"/>
          <w:szCs w:val="28"/>
        </w:rPr>
        <w:t>7.</w:t>
      </w:r>
      <w:r w:rsidRPr="000C7DAE">
        <w:rPr>
          <w:b/>
          <w:bCs/>
        </w:rPr>
        <w:t xml:space="preserve">  </w:t>
      </w:r>
      <w:r w:rsidRPr="000C7DAE">
        <w:rPr>
          <w:b/>
          <w:sz w:val="28"/>
          <w:szCs w:val="28"/>
        </w:rPr>
        <w:t>Informácia o vývoji obce z pohľadu rozpočtovníctva</w:t>
      </w:r>
    </w:p>
    <w:p w14:paraId="1FCD83AC" w14:textId="77777777" w:rsidR="00D439DE" w:rsidRPr="000C7DAE" w:rsidRDefault="00D439DE" w:rsidP="00D439DE">
      <w:pPr>
        <w:jc w:val="both"/>
      </w:pPr>
    </w:p>
    <w:p w14:paraId="2A412BA3" w14:textId="43EC056C" w:rsidR="00395D6F" w:rsidRPr="000C7DAE" w:rsidRDefault="00395D6F" w:rsidP="00395D6F">
      <w:pPr>
        <w:jc w:val="both"/>
      </w:pPr>
      <w:r w:rsidRPr="000C7DAE">
        <w:t>Základným   nástrojom  finančného  hospodárenia  obce  bol   rozpočet   obce   na  rok   20</w:t>
      </w:r>
      <w:r w:rsidR="0021486D" w:rsidRPr="000C7DAE">
        <w:t>2</w:t>
      </w:r>
      <w:r w:rsidR="00666206" w:rsidRPr="000C7DAE">
        <w:t>2</w:t>
      </w:r>
      <w:r w:rsidRPr="000C7DAE">
        <w:t>.</w:t>
      </w:r>
    </w:p>
    <w:p w14:paraId="2133D100" w14:textId="537C9F7F" w:rsidR="00395D6F" w:rsidRPr="000C7DAE" w:rsidRDefault="00395D6F" w:rsidP="00395D6F">
      <w:pPr>
        <w:jc w:val="both"/>
      </w:pPr>
      <w:r w:rsidRPr="000C7DAE">
        <w:t>Obec Kvetoslavov zostavila rozpočet podľa ustanovenia § 10 odsek 7) zákona č.583/2004 Z.z. o rozpočtových pravidlách územnej samosprávy a o zmene a doplnení niektorých zákonov v znení neskorších predpisov. Rozpočet obce na rok 20</w:t>
      </w:r>
      <w:r w:rsidR="00B973B9" w:rsidRPr="000C7DAE">
        <w:t>2</w:t>
      </w:r>
      <w:r w:rsidR="00666206" w:rsidRPr="000C7DAE">
        <w:t>2</w:t>
      </w:r>
      <w:r w:rsidRPr="000C7DAE">
        <w:t xml:space="preserve"> bol zostavený ako </w:t>
      </w:r>
      <w:r w:rsidR="00E31299" w:rsidRPr="000C7DAE">
        <w:t>vyrovnaný</w:t>
      </w:r>
      <w:r w:rsidRPr="000C7DAE">
        <w:t>.</w:t>
      </w:r>
      <w:r w:rsidRPr="000C7DAE">
        <w:rPr>
          <w:color w:val="FF0000"/>
        </w:rPr>
        <w:t xml:space="preserve"> </w:t>
      </w:r>
      <w:r w:rsidRPr="000C7DAE">
        <w:t>Bežný rozpočet bol zostavený ako prebytkový a</w:t>
      </w:r>
      <w:r w:rsidR="00666206" w:rsidRPr="000C7DAE">
        <w:t> </w:t>
      </w:r>
      <w:r w:rsidRPr="000C7DAE">
        <w:t>kapitálový</w:t>
      </w:r>
      <w:r w:rsidR="00666206" w:rsidRPr="000C7DAE">
        <w:t xml:space="preserve"> </w:t>
      </w:r>
      <w:r w:rsidRPr="000C7DAE">
        <w:t>rozpočet ako</w:t>
      </w:r>
      <w:r w:rsidR="00666206" w:rsidRPr="000C7DAE">
        <w:t xml:space="preserve"> </w:t>
      </w:r>
      <w:r w:rsidRPr="000C7DAE">
        <w:t>schodkový.</w:t>
      </w:r>
    </w:p>
    <w:p w14:paraId="5BE5BD19" w14:textId="77777777" w:rsidR="00395D6F" w:rsidRPr="000C7DAE" w:rsidRDefault="00395D6F" w:rsidP="00395D6F">
      <w:pPr>
        <w:jc w:val="both"/>
      </w:pPr>
    </w:p>
    <w:p w14:paraId="63F0E19B" w14:textId="77777777" w:rsidR="00666206" w:rsidRPr="000C7DAE" w:rsidRDefault="00666206" w:rsidP="00666206">
      <w:pPr>
        <w:jc w:val="both"/>
      </w:pPr>
      <w:r w:rsidRPr="000C7DAE">
        <w:t xml:space="preserve">Hospodárenie obce sa riadilo podľa schváleného rozpočtu na rok 2022. </w:t>
      </w:r>
    </w:p>
    <w:p w14:paraId="2B0BF244" w14:textId="77777777" w:rsidR="00666206" w:rsidRPr="000C7DAE" w:rsidRDefault="00666206" w:rsidP="00666206">
      <w:pPr>
        <w:jc w:val="both"/>
      </w:pPr>
      <w:r w:rsidRPr="000C7DAE">
        <w:t>Rozpočet obce bol schválený obecným zastupiteľstvom dňa 14.12.2021 uznesením č. 91/2021.</w:t>
      </w:r>
    </w:p>
    <w:p w14:paraId="0459F752" w14:textId="77777777" w:rsidR="00666206" w:rsidRPr="000C7DAE" w:rsidRDefault="00666206" w:rsidP="00666206">
      <w:pPr>
        <w:jc w:val="both"/>
      </w:pPr>
    </w:p>
    <w:p w14:paraId="7A1B2DC8" w14:textId="77777777" w:rsidR="007030D4" w:rsidRDefault="007030D4" w:rsidP="00666206">
      <w:pPr>
        <w:jc w:val="both"/>
      </w:pPr>
    </w:p>
    <w:p w14:paraId="0A71A563" w14:textId="7D31C9E4" w:rsidR="00666206" w:rsidRPr="000C7DAE" w:rsidRDefault="00666206" w:rsidP="00666206">
      <w:pPr>
        <w:jc w:val="both"/>
      </w:pPr>
      <w:r w:rsidRPr="000C7DAE">
        <w:lastRenderedPageBreak/>
        <w:t>Rozpočet bol zmenený štyrikrát:</w:t>
      </w:r>
    </w:p>
    <w:p w14:paraId="44E27AF7" w14:textId="77777777" w:rsidR="00666206" w:rsidRPr="000C7DAE" w:rsidRDefault="00666206" w:rsidP="00666206">
      <w:pPr>
        <w:numPr>
          <w:ilvl w:val="0"/>
          <w:numId w:val="3"/>
        </w:numPr>
        <w:tabs>
          <w:tab w:val="clear" w:pos="720"/>
          <w:tab w:val="num" w:pos="643"/>
        </w:tabs>
        <w:ind w:left="643"/>
        <w:jc w:val="both"/>
      </w:pPr>
      <w:r w:rsidRPr="000C7DAE">
        <w:t>prvá zmena   schválená dňa 18.06.2022  uznesením č. 38/2022</w:t>
      </w:r>
    </w:p>
    <w:p w14:paraId="3F9431D1" w14:textId="77777777" w:rsidR="00666206" w:rsidRPr="000C7DAE" w:rsidRDefault="00666206" w:rsidP="00666206">
      <w:pPr>
        <w:numPr>
          <w:ilvl w:val="0"/>
          <w:numId w:val="3"/>
        </w:numPr>
        <w:tabs>
          <w:tab w:val="clear" w:pos="720"/>
          <w:tab w:val="num" w:pos="643"/>
        </w:tabs>
        <w:ind w:left="643"/>
        <w:jc w:val="both"/>
      </w:pPr>
      <w:r w:rsidRPr="000C7DAE">
        <w:t>druhá zmena schválená dňa 10.08.2022 uznesením č. 45/2022</w:t>
      </w:r>
    </w:p>
    <w:p w14:paraId="334801D5" w14:textId="77777777" w:rsidR="00666206" w:rsidRPr="000C7DAE" w:rsidRDefault="00666206" w:rsidP="00666206">
      <w:pPr>
        <w:numPr>
          <w:ilvl w:val="0"/>
          <w:numId w:val="3"/>
        </w:numPr>
        <w:tabs>
          <w:tab w:val="clear" w:pos="720"/>
          <w:tab w:val="num" w:pos="643"/>
        </w:tabs>
        <w:ind w:left="643"/>
        <w:jc w:val="both"/>
      </w:pPr>
      <w:r w:rsidRPr="000C7DAE">
        <w:t>tretia zmena schválená dňa 29.09.2022 uznesením č. 56/2022</w:t>
      </w:r>
    </w:p>
    <w:p w14:paraId="6C7B1939" w14:textId="77777777" w:rsidR="00666206" w:rsidRPr="000C7DAE" w:rsidRDefault="00666206" w:rsidP="00666206">
      <w:pPr>
        <w:numPr>
          <w:ilvl w:val="0"/>
          <w:numId w:val="3"/>
        </w:numPr>
        <w:tabs>
          <w:tab w:val="clear" w:pos="720"/>
          <w:tab w:val="num" w:pos="643"/>
        </w:tabs>
        <w:ind w:left="643"/>
        <w:jc w:val="both"/>
      </w:pPr>
      <w:r w:rsidRPr="000C7DAE">
        <w:t>štvrtá zmena schválená dňa 15.12.2022 uznesením č. 70/2022</w:t>
      </w:r>
    </w:p>
    <w:p w14:paraId="57E2F52B" w14:textId="77777777" w:rsidR="00B32816" w:rsidRPr="000C7DAE" w:rsidRDefault="00B32816" w:rsidP="00E06521">
      <w:pPr>
        <w:jc w:val="both"/>
        <w:rPr>
          <w:b/>
        </w:rPr>
      </w:pPr>
    </w:p>
    <w:p w14:paraId="38E447E4" w14:textId="07879340" w:rsidR="00E06521" w:rsidRPr="000C7DAE" w:rsidRDefault="00E06521" w:rsidP="00E06521">
      <w:pPr>
        <w:jc w:val="both"/>
        <w:rPr>
          <w:b/>
        </w:rPr>
      </w:pPr>
      <w:r w:rsidRPr="000C7DAE">
        <w:rPr>
          <w:b/>
        </w:rPr>
        <w:t>7.1. Plnenie príjmov</w:t>
      </w:r>
      <w:r w:rsidR="00635E26" w:rsidRPr="000C7DAE">
        <w:rPr>
          <w:b/>
        </w:rPr>
        <w:t xml:space="preserve"> a čerpanie výdavkov za rok 20</w:t>
      </w:r>
      <w:r w:rsidR="00D364E0" w:rsidRPr="000C7DAE">
        <w:rPr>
          <w:b/>
        </w:rPr>
        <w:t>2</w:t>
      </w:r>
      <w:r w:rsidR="00666206" w:rsidRPr="000C7DAE">
        <w:rPr>
          <w:b/>
        </w:rPr>
        <w:t>2</w:t>
      </w:r>
      <w:r w:rsidR="00D142B4" w:rsidRPr="000C7DAE">
        <w:rPr>
          <w:b/>
        </w:rPr>
        <w:t xml:space="preserve"> v Eur</w:t>
      </w:r>
    </w:p>
    <w:p w14:paraId="28A6C46E" w14:textId="77777777" w:rsidR="005C3C1E" w:rsidRPr="000C7DAE" w:rsidRDefault="005C3C1E" w:rsidP="00E06521">
      <w:pPr>
        <w:jc w:val="both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1476"/>
        <w:gridCol w:w="1823"/>
        <w:gridCol w:w="2010"/>
        <w:gridCol w:w="1677"/>
      </w:tblGrid>
      <w:tr w:rsidR="004A567E" w:rsidRPr="000C7DAE" w14:paraId="6859285E" w14:textId="77777777" w:rsidTr="009219F1">
        <w:tc>
          <w:tcPr>
            <w:tcW w:w="2384" w:type="dxa"/>
            <w:shd w:val="clear" w:color="auto" w:fill="DDD9C3"/>
          </w:tcPr>
          <w:p w14:paraId="20CA7832" w14:textId="77777777" w:rsidR="00E06521" w:rsidRPr="000C7DAE" w:rsidRDefault="00E06521" w:rsidP="00DF5AF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31" w:type="dxa"/>
            <w:shd w:val="clear" w:color="auto" w:fill="DDD9C3"/>
          </w:tcPr>
          <w:p w14:paraId="1271CD8A" w14:textId="77777777" w:rsidR="00E06521" w:rsidRPr="000C7DAE" w:rsidRDefault="00E06521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32E6E387" w14:textId="77777777" w:rsidR="00EF0C40" w:rsidRPr="000C7DAE" w:rsidRDefault="00EF0C40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Schválený</w:t>
            </w:r>
          </w:p>
          <w:p w14:paraId="5EB374F4" w14:textId="77777777" w:rsidR="00E06521" w:rsidRPr="000C7DAE" w:rsidRDefault="00EF0C40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r</w:t>
            </w:r>
            <w:r w:rsidR="00E06521" w:rsidRPr="000C7DAE">
              <w:rPr>
                <w:b/>
                <w:sz w:val="20"/>
                <w:szCs w:val="20"/>
              </w:rPr>
              <w:t xml:space="preserve">ozpočet </w:t>
            </w:r>
          </w:p>
        </w:tc>
        <w:tc>
          <w:tcPr>
            <w:tcW w:w="1843" w:type="dxa"/>
            <w:shd w:val="clear" w:color="auto" w:fill="DDD9C3"/>
          </w:tcPr>
          <w:p w14:paraId="259A9659" w14:textId="77777777" w:rsidR="00E06521" w:rsidRPr="000C7DAE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3686A8C7" w14:textId="77777777" w:rsidR="00E06521" w:rsidRPr="000C7DAE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Rozpočet </w:t>
            </w:r>
          </w:p>
          <w:p w14:paraId="6705A8F7" w14:textId="77777777" w:rsidR="00E06521" w:rsidRPr="000C7DAE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40" w:type="dxa"/>
            <w:shd w:val="clear" w:color="auto" w:fill="DDD9C3"/>
          </w:tcPr>
          <w:p w14:paraId="5F30014B" w14:textId="77777777" w:rsidR="00E06521" w:rsidRPr="000C7DAE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Skutočné </w:t>
            </w:r>
          </w:p>
          <w:p w14:paraId="4FAE73DC" w14:textId="77777777" w:rsidR="00E06521" w:rsidRPr="000C7DAE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plnenie príjmov/ čerpanie výdavkov</w:t>
            </w:r>
          </w:p>
          <w:p w14:paraId="729FA20D" w14:textId="55DCB6A2" w:rsidR="00E06521" w:rsidRPr="000C7DAE" w:rsidRDefault="004D4ED8" w:rsidP="00D364E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k 31.12.20</w:t>
            </w:r>
            <w:r w:rsidR="00D364E0" w:rsidRPr="000C7DAE">
              <w:rPr>
                <w:b/>
                <w:sz w:val="20"/>
                <w:szCs w:val="20"/>
              </w:rPr>
              <w:t>2</w:t>
            </w:r>
            <w:r w:rsidR="00666206" w:rsidRPr="000C7DA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  <w:shd w:val="clear" w:color="auto" w:fill="DDD9C3"/>
          </w:tcPr>
          <w:p w14:paraId="7118B279" w14:textId="77777777" w:rsidR="00E06521" w:rsidRPr="000C7DAE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% plnenia príjmov/</w:t>
            </w:r>
          </w:p>
          <w:p w14:paraId="5B83BF92" w14:textId="77777777" w:rsidR="00E06521" w:rsidRPr="000C7DAE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A567E" w:rsidRPr="000C7DAE" w14:paraId="660EB8B6" w14:textId="77777777" w:rsidTr="009219F1">
        <w:tc>
          <w:tcPr>
            <w:tcW w:w="2384" w:type="dxa"/>
            <w:shd w:val="clear" w:color="auto" w:fill="D9D9D9"/>
          </w:tcPr>
          <w:p w14:paraId="3F6E804E" w14:textId="77777777" w:rsidR="005C3BF0" w:rsidRPr="000C7DAE" w:rsidRDefault="005C3BF0" w:rsidP="005C3BF0">
            <w:pPr>
              <w:tabs>
                <w:tab w:val="right" w:pos="8460"/>
              </w:tabs>
              <w:jc w:val="both"/>
              <w:rPr>
                <w:b/>
              </w:rPr>
            </w:pPr>
            <w:r w:rsidRPr="000C7DAE">
              <w:rPr>
                <w:b/>
              </w:rPr>
              <w:t>Príjmy celkom</w:t>
            </w:r>
          </w:p>
        </w:tc>
        <w:tc>
          <w:tcPr>
            <w:tcW w:w="1331" w:type="dxa"/>
            <w:shd w:val="clear" w:color="auto" w:fill="D9D9D9"/>
          </w:tcPr>
          <w:p w14:paraId="0D3D083B" w14:textId="218A9F19" w:rsidR="005C3BF0" w:rsidRPr="000C7DAE" w:rsidRDefault="009219F1" w:rsidP="00D364E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C7DAE">
              <w:rPr>
                <w:b/>
              </w:rPr>
              <w:t>2</w:t>
            </w:r>
            <w:r w:rsidR="00666206" w:rsidRPr="000C7DAE">
              <w:rPr>
                <w:b/>
              </w:rPr>
              <w:t> 506 560,00</w:t>
            </w:r>
          </w:p>
        </w:tc>
        <w:tc>
          <w:tcPr>
            <w:tcW w:w="1843" w:type="dxa"/>
            <w:shd w:val="clear" w:color="auto" w:fill="D9D9D9"/>
          </w:tcPr>
          <w:p w14:paraId="79717561" w14:textId="53A01865" w:rsidR="005C3BF0" w:rsidRPr="000C7DAE" w:rsidRDefault="00666206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2 378 146,00</w:t>
            </w:r>
          </w:p>
        </w:tc>
        <w:tc>
          <w:tcPr>
            <w:tcW w:w="2040" w:type="dxa"/>
            <w:shd w:val="clear" w:color="auto" w:fill="D9D9D9"/>
          </w:tcPr>
          <w:p w14:paraId="10B1020D" w14:textId="7A3160ED" w:rsidR="005C3BF0" w:rsidRPr="000C7DAE" w:rsidRDefault="009E29BC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2 356 580,53</w:t>
            </w:r>
          </w:p>
        </w:tc>
        <w:tc>
          <w:tcPr>
            <w:tcW w:w="1713" w:type="dxa"/>
            <w:shd w:val="clear" w:color="auto" w:fill="D9D9D9"/>
          </w:tcPr>
          <w:p w14:paraId="71A87148" w14:textId="11D833FB" w:rsidR="005C3BF0" w:rsidRPr="000C7DAE" w:rsidRDefault="007140FA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99,00</w:t>
            </w:r>
          </w:p>
        </w:tc>
      </w:tr>
      <w:tr w:rsidR="004A567E" w:rsidRPr="000C7DAE" w14:paraId="51B256DE" w14:textId="77777777" w:rsidTr="009219F1">
        <w:tc>
          <w:tcPr>
            <w:tcW w:w="2384" w:type="dxa"/>
          </w:tcPr>
          <w:p w14:paraId="5DD10B23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z toho :</w:t>
            </w:r>
          </w:p>
        </w:tc>
        <w:tc>
          <w:tcPr>
            <w:tcW w:w="1331" w:type="dxa"/>
          </w:tcPr>
          <w:p w14:paraId="37A52292" w14:textId="77777777" w:rsidR="005C3BF0" w:rsidRPr="000C7DAE" w:rsidRDefault="005C3BF0" w:rsidP="003F765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52C013F" w14:textId="77777777" w:rsidR="005C3BF0" w:rsidRPr="000C7DAE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40" w:type="dxa"/>
          </w:tcPr>
          <w:p w14:paraId="1438AF4C" w14:textId="77777777" w:rsidR="005C3BF0" w:rsidRPr="000C7DAE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3" w:type="dxa"/>
          </w:tcPr>
          <w:p w14:paraId="5DA9AF2E" w14:textId="77777777" w:rsidR="005C3BF0" w:rsidRPr="000C7DAE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567E" w:rsidRPr="000C7DAE" w14:paraId="1E212A4C" w14:textId="77777777" w:rsidTr="009219F1">
        <w:trPr>
          <w:trHeight w:val="383"/>
        </w:trPr>
        <w:tc>
          <w:tcPr>
            <w:tcW w:w="2384" w:type="dxa"/>
          </w:tcPr>
          <w:p w14:paraId="41BB76B6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Bežné príjmy</w:t>
            </w:r>
          </w:p>
        </w:tc>
        <w:tc>
          <w:tcPr>
            <w:tcW w:w="1331" w:type="dxa"/>
          </w:tcPr>
          <w:p w14:paraId="4FC60BD1" w14:textId="3AECD626" w:rsidR="005C3BF0" w:rsidRPr="000C7DAE" w:rsidRDefault="009219F1" w:rsidP="00426B0C">
            <w:pPr>
              <w:tabs>
                <w:tab w:val="right" w:pos="8460"/>
              </w:tabs>
              <w:jc w:val="right"/>
            </w:pPr>
            <w:r w:rsidRPr="000C7DAE">
              <w:t>1</w:t>
            </w:r>
            <w:r w:rsidR="00666206" w:rsidRPr="000C7DAE">
              <w:t> 677 060,00</w:t>
            </w:r>
          </w:p>
          <w:p w14:paraId="7BC039BF" w14:textId="77777777" w:rsidR="00426B0C" w:rsidRPr="000C7DAE" w:rsidRDefault="00426B0C" w:rsidP="00426B0C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14:paraId="18745903" w14:textId="4457B828" w:rsidR="005C3BF0" w:rsidRPr="000C7DAE" w:rsidRDefault="00666206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t>2 151 633,00</w:t>
            </w:r>
          </w:p>
        </w:tc>
        <w:tc>
          <w:tcPr>
            <w:tcW w:w="2040" w:type="dxa"/>
          </w:tcPr>
          <w:p w14:paraId="42878F0C" w14:textId="5F01855D" w:rsidR="005C3BF0" w:rsidRPr="000C7DAE" w:rsidRDefault="00666206" w:rsidP="00D364E0">
            <w:pPr>
              <w:tabs>
                <w:tab w:val="right" w:pos="8460"/>
              </w:tabs>
              <w:jc w:val="right"/>
            </w:pPr>
            <w:r w:rsidRPr="000C7DAE">
              <w:t>2</w:t>
            </w:r>
            <w:r w:rsidR="00FE34C4" w:rsidRPr="000C7DAE">
              <w:t> 190 438,73</w:t>
            </w:r>
          </w:p>
        </w:tc>
        <w:tc>
          <w:tcPr>
            <w:tcW w:w="1713" w:type="dxa"/>
          </w:tcPr>
          <w:p w14:paraId="658799B9" w14:textId="16BE73DC" w:rsidR="005C3BF0" w:rsidRPr="000C7DAE" w:rsidRDefault="007140FA" w:rsidP="00D364E0">
            <w:pPr>
              <w:tabs>
                <w:tab w:val="right" w:pos="8460"/>
              </w:tabs>
              <w:jc w:val="right"/>
            </w:pPr>
            <w:r w:rsidRPr="000C7DAE">
              <w:t>101,80</w:t>
            </w:r>
          </w:p>
        </w:tc>
      </w:tr>
      <w:tr w:rsidR="004A567E" w:rsidRPr="000C7DAE" w14:paraId="5D48529E" w14:textId="77777777" w:rsidTr="009219F1">
        <w:tc>
          <w:tcPr>
            <w:tcW w:w="2384" w:type="dxa"/>
          </w:tcPr>
          <w:p w14:paraId="79606226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Kapitálové príjmy</w:t>
            </w:r>
          </w:p>
        </w:tc>
        <w:tc>
          <w:tcPr>
            <w:tcW w:w="1331" w:type="dxa"/>
          </w:tcPr>
          <w:p w14:paraId="01A24305" w14:textId="5EA57CAD" w:rsidR="005C3BF0" w:rsidRPr="000C7DAE" w:rsidRDefault="00666206" w:rsidP="00146617">
            <w:pPr>
              <w:jc w:val="right"/>
              <w:outlineLvl w:val="0"/>
            </w:pPr>
            <w:r w:rsidRPr="000C7DAE">
              <w:t>0,00</w:t>
            </w:r>
          </w:p>
        </w:tc>
        <w:tc>
          <w:tcPr>
            <w:tcW w:w="1843" w:type="dxa"/>
          </w:tcPr>
          <w:p w14:paraId="48F1C9FE" w14:textId="02D517A7" w:rsidR="005C3BF0" w:rsidRPr="000C7DAE" w:rsidRDefault="00666206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t>20 171,00</w:t>
            </w:r>
          </w:p>
        </w:tc>
        <w:tc>
          <w:tcPr>
            <w:tcW w:w="2040" w:type="dxa"/>
          </w:tcPr>
          <w:p w14:paraId="7EDEF16F" w14:textId="4951ED79" w:rsidR="005C3BF0" w:rsidRPr="000C7DAE" w:rsidRDefault="00FE34C4" w:rsidP="00146617">
            <w:pPr>
              <w:jc w:val="right"/>
              <w:outlineLvl w:val="0"/>
            </w:pPr>
            <w:r w:rsidRPr="000C7DAE">
              <w:t>34 031,99</w:t>
            </w:r>
          </w:p>
        </w:tc>
        <w:tc>
          <w:tcPr>
            <w:tcW w:w="1713" w:type="dxa"/>
          </w:tcPr>
          <w:p w14:paraId="49E124A9" w14:textId="0B7A6192" w:rsidR="005C3BF0" w:rsidRPr="000C7DAE" w:rsidRDefault="007140FA" w:rsidP="00AA6F01">
            <w:pPr>
              <w:jc w:val="right"/>
              <w:outlineLvl w:val="0"/>
            </w:pPr>
            <w:r w:rsidRPr="000C7DAE">
              <w:t>168,72</w:t>
            </w:r>
          </w:p>
        </w:tc>
      </w:tr>
      <w:tr w:rsidR="004A567E" w:rsidRPr="000C7DAE" w14:paraId="3BDC4AF1" w14:textId="77777777" w:rsidTr="009219F1">
        <w:tc>
          <w:tcPr>
            <w:tcW w:w="2384" w:type="dxa"/>
          </w:tcPr>
          <w:p w14:paraId="3A964E77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Finančné príjmy</w:t>
            </w:r>
          </w:p>
        </w:tc>
        <w:tc>
          <w:tcPr>
            <w:tcW w:w="1331" w:type="dxa"/>
          </w:tcPr>
          <w:p w14:paraId="334D079E" w14:textId="6409B1B5" w:rsidR="005C3BF0" w:rsidRPr="000C7DAE" w:rsidRDefault="00666206" w:rsidP="00DB245B">
            <w:pPr>
              <w:tabs>
                <w:tab w:val="right" w:pos="8460"/>
              </w:tabs>
              <w:jc w:val="right"/>
            </w:pPr>
            <w:r w:rsidRPr="000C7DAE">
              <w:t>819 500,00</w:t>
            </w:r>
          </w:p>
        </w:tc>
        <w:tc>
          <w:tcPr>
            <w:tcW w:w="1843" w:type="dxa"/>
          </w:tcPr>
          <w:p w14:paraId="2D2A10D1" w14:textId="58FF03FA" w:rsidR="005C3BF0" w:rsidRPr="000C7DAE" w:rsidRDefault="00666206" w:rsidP="00146617">
            <w:pPr>
              <w:tabs>
                <w:tab w:val="right" w:pos="8460"/>
              </w:tabs>
              <w:jc w:val="right"/>
            </w:pPr>
            <w:r w:rsidRPr="000C7DAE">
              <w:t>185 342,00</w:t>
            </w:r>
          </w:p>
        </w:tc>
        <w:tc>
          <w:tcPr>
            <w:tcW w:w="2040" w:type="dxa"/>
          </w:tcPr>
          <w:p w14:paraId="41D3E24A" w14:textId="628A7DB7" w:rsidR="005C3BF0" w:rsidRPr="000C7DAE" w:rsidRDefault="00FE34C4" w:rsidP="00146617">
            <w:pPr>
              <w:tabs>
                <w:tab w:val="right" w:pos="8460"/>
              </w:tabs>
              <w:jc w:val="right"/>
            </w:pPr>
            <w:r w:rsidRPr="000C7DAE">
              <w:t>86 218,68</w:t>
            </w:r>
          </w:p>
        </w:tc>
        <w:tc>
          <w:tcPr>
            <w:tcW w:w="1713" w:type="dxa"/>
          </w:tcPr>
          <w:p w14:paraId="789D0BD8" w14:textId="50A8B8AD" w:rsidR="005C3BF0" w:rsidRPr="000C7DAE" w:rsidRDefault="007140FA" w:rsidP="00146617">
            <w:pPr>
              <w:tabs>
                <w:tab w:val="right" w:pos="8460"/>
              </w:tabs>
              <w:jc w:val="right"/>
            </w:pPr>
            <w:r w:rsidRPr="000C7DAE">
              <w:t>46,52</w:t>
            </w:r>
          </w:p>
        </w:tc>
      </w:tr>
      <w:tr w:rsidR="004A567E" w:rsidRPr="000C7DAE" w14:paraId="53B1D1E5" w14:textId="77777777" w:rsidTr="009219F1">
        <w:tc>
          <w:tcPr>
            <w:tcW w:w="2384" w:type="dxa"/>
          </w:tcPr>
          <w:p w14:paraId="0D33C191" w14:textId="77777777" w:rsidR="005C3BF0" w:rsidRPr="000C7DAE" w:rsidRDefault="005C3BF0" w:rsidP="005C3BF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0C7DAE">
              <w:rPr>
                <w:sz w:val="20"/>
                <w:szCs w:val="20"/>
              </w:rPr>
              <w:t xml:space="preserve">Príjmy RO s právnou </w:t>
            </w:r>
          </w:p>
          <w:p w14:paraId="15958C21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rPr>
                <w:sz w:val="20"/>
                <w:szCs w:val="20"/>
              </w:rPr>
              <w:t>subjektivitou</w:t>
            </w:r>
          </w:p>
        </w:tc>
        <w:tc>
          <w:tcPr>
            <w:tcW w:w="1331" w:type="dxa"/>
          </w:tcPr>
          <w:p w14:paraId="252D8729" w14:textId="77777777" w:rsidR="005C3BF0" w:rsidRPr="000C7DAE" w:rsidRDefault="009219F1" w:rsidP="00146617">
            <w:pPr>
              <w:tabs>
                <w:tab w:val="right" w:pos="8460"/>
              </w:tabs>
              <w:jc w:val="right"/>
            </w:pPr>
            <w:r w:rsidRPr="000C7DAE">
              <w:t>10 000,00</w:t>
            </w:r>
          </w:p>
        </w:tc>
        <w:tc>
          <w:tcPr>
            <w:tcW w:w="1843" w:type="dxa"/>
          </w:tcPr>
          <w:p w14:paraId="5EA6FA12" w14:textId="17E33A63" w:rsidR="005C3BF0" w:rsidRPr="000C7DAE" w:rsidRDefault="00666206" w:rsidP="00146617">
            <w:pPr>
              <w:jc w:val="right"/>
              <w:outlineLvl w:val="0"/>
            </w:pPr>
            <w:r w:rsidRPr="000C7DAE">
              <w:t>21 000,00</w:t>
            </w:r>
          </w:p>
        </w:tc>
        <w:tc>
          <w:tcPr>
            <w:tcW w:w="2040" w:type="dxa"/>
          </w:tcPr>
          <w:p w14:paraId="46D47DFF" w14:textId="17BBC836" w:rsidR="005C3BF0" w:rsidRPr="000C7DAE" w:rsidRDefault="00FE34C4" w:rsidP="00146617">
            <w:pPr>
              <w:tabs>
                <w:tab w:val="right" w:pos="8460"/>
              </w:tabs>
              <w:jc w:val="right"/>
            </w:pPr>
            <w:r w:rsidRPr="000C7DAE">
              <w:t>45 891,13</w:t>
            </w:r>
          </w:p>
        </w:tc>
        <w:tc>
          <w:tcPr>
            <w:tcW w:w="1713" w:type="dxa"/>
          </w:tcPr>
          <w:p w14:paraId="60F28A55" w14:textId="2273F8BC" w:rsidR="005C3BF0" w:rsidRPr="000C7DAE" w:rsidRDefault="007140FA" w:rsidP="00146617">
            <w:pPr>
              <w:tabs>
                <w:tab w:val="right" w:pos="8460"/>
              </w:tabs>
              <w:jc w:val="right"/>
            </w:pPr>
            <w:r w:rsidRPr="000C7DAE">
              <w:t>218,53</w:t>
            </w:r>
          </w:p>
        </w:tc>
      </w:tr>
      <w:tr w:rsidR="004A567E" w:rsidRPr="000C7DAE" w14:paraId="681812A9" w14:textId="77777777" w:rsidTr="009219F1">
        <w:tc>
          <w:tcPr>
            <w:tcW w:w="2384" w:type="dxa"/>
            <w:shd w:val="clear" w:color="auto" w:fill="D9D9D9"/>
          </w:tcPr>
          <w:p w14:paraId="67CE110F" w14:textId="77777777" w:rsidR="005C3BF0" w:rsidRPr="000C7DAE" w:rsidRDefault="005C3BF0" w:rsidP="005C3BF0">
            <w:pPr>
              <w:tabs>
                <w:tab w:val="right" w:pos="8460"/>
              </w:tabs>
              <w:jc w:val="both"/>
              <w:rPr>
                <w:b/>
              </w:rPr>
            </w:pPr>
            <w:r w:rsidRPr="000C7DAE">
              <w:rPr>
                <w:b/>
              </w:rPr>
              <w:t>Výdavky celkom</w:t>
            </w:r>
          </w:p>
        </w:tc>
        <w:tc>
          <w:tcPr>
            <w:tcW w:w="1331" w:type="dxa"/>
            <w:shd w:val="clear" w:color="auto" w:fill="D9D9D9"/>
          </w:tcPr>
          <w:p w14:paraId="6771689A" w14:textId="783D391F" w:rsidR="005C3BF0" w:rsidRPr="000C7DAE" w:rsidRDefault="00FE34C4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2 506 560,00</w:t>
            </w:r>
          </w:p>
        </w:tc>
        <w:tc>
          <w:tcPr>
            <w:tcW w:w="1843" w:type="dxa"/>
            <w:shd w:val="clear" w:color="auto" w:fill="D9D9D9"/>
          </w:tcPr>
          <w:p w14:paraId="04C6DB54" w14:textId="64C76D1C" w:rsidR="00AA6F01" w:rsidRPr="000C7DAE" w:rsidRDefault="00FE34C4" w:rsidP="00AA6F01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2 305 239,43</w:t>
            </w:r>
          </w:p>
          <w:p w14:paraId="5BD8D0E6" w14:textId="77777777" w:rsidR="005C3BF0" w:rsidRPr="000C7DAE" w:rsidRDefault="005C3BF0" w:rsidP="00AA6F0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40" w:type="dxa"/>
            <w:shd w:val="clear" w:color="auto" w:fill="D9D9D9"/>
          </w:tcPr>
          <w:p w14:paraId="27D2E7EA" w14:textId="24078114" w:rsidR="005C3BF0" w:rsidRPr="000C7DAE" w:rsidRDefault="00FE34C4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2 313 263,95</w:t>
            </w:r>
          </w:p>
        </w:tc>
        <w:tc>
          <w:tcPr>
            <w:tcW w:w="1713" w:type="dxa"/>
            <w:shd w:val="clear" w:color="auto" w:fill="D9D9D9"/>
          </w:tcPr>
          <w:p w14:paraId="6117C61C" w14:textId="53EFBF4F" w:rsidR="005C3BF0" w:rsidRPr="000C7DAE" w:rsidRDefault="007140FA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100,35</w:t>
            </w:r>
          </w:p>
        </w:tc>
      </w:tr>
      <w:tr w:rsidR="004A567E" w:rsidRPr="000C7DAE" w14:paraId="4D1F75C3" w14:textId="77777777" w:rsidTr="009219F1">
        <w:tc>
          <w:tcPr>
            <w:tcW w:w="2384" w:type="dxa"/>
          </w:tcPr>
          <w:p w14:paraId="7E90CC36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z toho :</w:t>
            </w:r>
          </w:p>
        </w:tc>
        <w:tc>
          <w:tcPr>
            <w:tcW w:w="1331" w:type="dxa"/>
          </w:tcPr>
          <w:p w14:paraId="13F72643" w14:textId="77777777" w:rsidR="005C3BF0" w:rsidRPr="000C7DAE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B838886" w14:textId="77777777" w:rsidR="005C3BF0" w:rsidRPr="000C7DAE" w:rsidRDefault="005C3BF0" w:rsidP="008244E4">
            <w:pPr>
              <w:tabs>
                <w:tab w:val="right" w:pos="8460"/>
              </w:tabs>
              <w:jc w:val="right"/>
            </w:pPr>
          </w:p>
        </w:tc>
        <w:tc>
          <w:tcPr>
            <w:tcW w:w="2040" w:type="dxa"/>
          </w:tcPr>
          <w:p w14:paraId="5019284A" w14:textId="77777777" w:rsidR="005C3BF0" w:rsidRPr="000C7DAE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3" w:type="dxa"/>
          </w:tcPr>
          <w:p w14:paraId="702B6DC8" w14:textId="77777777" w:rsidR="005C3BF0" w:rsidRPr="000C7DAE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567E" w:rsidRPr="000C7DAE" w14:paraId="26518CCF" w14:textId="77777777" w:rsidTr="009219F1">
        <w:tc>
          <w:tcPr>
            <w:tcW w:w="2384" w:type="dxa"/>
          </w:tcPr>
          <w:p w14:paraId="4AF58717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Bežné výdavky</w:t>
            </w:r>
          </w:p>
        </w:tc>
        <w:tc>
          <w:tcPr>
            <w:tcW w:w="1331" w:type="dxa"/>
          </w:tcPr>
          <w:p w14:paraId="484C619C" w14:textId="2F3EEF38" w:rsidR="005C3BF0" w:rsidRPr="000C7DAE" w:rsidRDefault="00FE34C4" w:rsidP="00146617">
            <w:pPr>
              <w:tabs>
                <w:tab w:val="right" w:pos="8460"/>
              </w:tabs>
              <w:jc w:val="right"/>
            </w:pPr>
            <w:r w:rsidRPr="000C7DAE">
              <w:t>967 560,00</w:t>
            </w:r>
          </w:p>
        </w:tc>
        <w:tc>
          <w:tcPr>
            <w:tcW w:w="1843" w:type="dxa"/>
          </w:tcPr>
          <w:p w14:paraId="354978DC" w14:textId="316B1168" w:rsidR="005C3BF0" w:rsidRPr="000C7DAE" w:rsidRDefault="00FE34C4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t>1 213 011,43</w:t>
            </w:r>
          </w:p>
        </w:tc>
        <w:tc>
          <w:tcPr>
            <w:tcW w:w="2040" w:type="dxa"/>
          </w:tcPr>
          <w:p w14:paraId="5EAE6BEF" w14:textId="04CF3C7A" w:rsidR="005C3BF0" w:rsidRPr="000C7DAE" w:rsidRDefault="00FE34C4" w:rsidP="00146617">
            <w:pPr>
              <w:tabs>
                <w:tab w:val="right" w:pos="8460"/>
              </w:tabs>
              <w:jc w:val="right"/>
            </w:pPr>
            <w:r w:rsidRPr="000C7DAE">
              <w:t>1 214 496,93</w:t>
            </w:r>
          </w:p>
        </w:tc>
        <w:tc>
          <w:tcPr>
            <w:tcW w:w="1713" w:type="dxa"/>
          </w:tcPr>
          <w:p w14:paraId="646F8BC2" w14:textId="6ACEF4F7" w:rsidR="005C3BF0" w:rsidRPr="000C7DAE" w:rsidRDefault="007140FA" w:rsidP="00146617">
            <w:pPr>
              <w:tabs>
                <w:tab w:val="right" w:pos="8460"/>
              </w:tabs>
              <w:jc w:val="right"/>
            </w:pPr>
            <w:r w:rsidRPr="000C7DAE">
              <w:t>100,12</w:t>
            </w:r>
          </w:p>
        </w:tc>
      </w:tr>
      <w:tr w:rsidR="004A567E" w:rsidRPr="000C7DAE" w14:paraId="4748D833" w14:textId="77777777" w:rsidTr="009219F1">
        <w:tc>
          <w:tcPr>
            <w:tcW w:w="2384" w:type="dxa"/>
          </w:tcPr>
          <w:p w14:paraId="2193BA4B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Kapitálové výdavky</w:t>
            </w:r>
          </w:p>
        </w:tc>
        <w:tc>
          <w:tcPr>
            <w:tcW w:w="1331" w:type="dxa"/>
          </w:tcPr>
          <w:p w14:paraId="3B5E8199" w14:textId="0E3FD642" w:rsidR="005C3BF0" w:rsidRPr="000C7DAE" w:rsidRDefault="00FE34C4" w:rsidP="00146617">
            <w:pPr>
              <w:tabs>
                <w:tab w:val="right" w:pos="8460"/>
              </w:tabs>
              <w:jc w:val="right"/>
            </w:pPr>
            <w:r w:rsidRPr="000C7DAE">
              <w:t>857 000,00</w:t>
            </w:r>
          </w:p>
        </w:tc>
        <w:tc>
          <w:tcPr>
            <w:tcW w:w="1843" w:type="dxa"/>
          </w:tcPr>
          <w:p w14:paraId="339EA6D2" w14:textId="37C558E5" w:rsidR="005C3BF0" w:rsidRPr="000C7DAE" w:rsidRDefault="00FE34C4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t>268 075,00</w:t>
            </w:r>
          </w:p>
        </w:tc>
        <w:tc>
          <w:tcPr>
            <w:tcW w:w="2040" w:type="dxa"/>
          </w:tcPr>
          <w:p w14:paraId="687290C4" w14:textId="20989F3E" w:rsidR="005C3BF0" w:rsidRPr="000C7DAE" w:rsidRDefault="00B9714A" w:rsidP="009219F1">
            <w:pPr>
              <w:tabs>
                <w:tab w:val="right" w:pos="8460"/>
              </w:tabs>
              <w:jc w:val="right"/>
            </w:pPr>
            <w:r w:rsidRPr="000C7DAE">
              <w:t xml:space="preserve">           </w:t>
            </w:r>
            <w:r w:rsidR="00FE34C4" w:rsidRPr="000C7DAE">
              <w:t>235 318,19</w:t>
            </w:r>
          </w:p>
        </w:tc>
        <w:tc>
          <w:tcPr>
            <w:tcW w:w="1713" w:type="dxa"/>
          </w:tcPr>
          <w:p w14:paraId="0E289E2D" w14:textId="31BF777D" w:rsidR="005C3BF0" w:rsidRPr="000C7DAE" w:rsidRDefault="007140FA" w:rsidP="00146617">
            <w:pPr>
              <w:tabs>
                <w:tab w:val="right" w:pos="8460"/>
              </w:tabs>
              <w:jc w:val="right"/>
            </w:pPr>
            <w:r w:rsidRPr="000C7DAE">
              <w:t>87,78</w:t>
            </w:r>
          </w:p>
        </w:tc>
      </w:tr>
      <w:tr w:rsidR="004A567E" w:rsidRPr="000C7DAE" w14:paraId="7D524CB2" w14:textId="77777777" w:rsidTr="009219F1">
        <w:tc>
          <w:tcPr>
            <w:tcW w:w="2384" w:type="dxa"/>
          </w:tcPr>
          <w:p w14:paraId="509AEAAD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t>Finančné výdavky</w:t>
            </w:r>
          </w:p>
        </w:tc>
        <w:tc>
          <w:tcPr>
            <w:tcW w:w="1331" w:type="dxa"/>
          </w:tcPr>
          <w:p w14:paraId="6229D9FE" w14:textId="77777777" w:rsidR="005C3BF0" w:rsidRPr="000C7DAE" w:rsidRDefault="003F7658" w:rsidP="008244E4">
            <w:pPr>
              <w:tabs>
                <w:tab w:val="right" w:pos="8460"/>
              </w:tabs>
              <w:jc w:val="right"/>
            </w:pPr>
            <w:r w:rsidRPr="000C7DAE">
              <w:t>8</w:t>
            </w:r>
            <w:r w:rsidR="0054626F" w:rsidRPr="000C7DAE">
              <w:t> </w:t>
            </w:r>
            <w:r w:rsidRPr="000C7DAE">
              <w:t>800</w:t>
            </w:r>
            <w:r w:rsidR="0054626F" w:rsidRPr="000C7DAE">
              <w:t>,00</w:t>
            </w:r>
          </w:p>
        </w:tc>
        <w:tc>
          <w:tcPr>
            <w:tcW w:w="1843" w:type="dxa"/>
          </w:tcPr>
          <w:p w14:paraId="7A9CDBBB" w14:textId="5A89593F" w:rsidR="005C3BF0" w:rsidRPr="000C7DAE" w:rsidRDefault="00FE34C4" w:rsidP="008244E4">
            <w:pPr>
              <w:tabs>
                <w:tab w:val="right" w:pos="8460"/>
              </w:tabs>
              <w:jc w:val="right"/>
            </w:pPr>
            <w:r w:rsidRPr="000C7DAE">
              <w:t>36 800,00</w:t>
            </w:r>
          </w:p>
        </w:tc>
        <w:tc>
          <w:tcPr>
            <w:tcW w:w="2040" w:type="dxa"/>
          </w:tcPr>
          <w:p w14:paraId="6EA69BCD" w14:textId="0544FF91" w:rsidR="005C3BF0" w:rsidRPr="000C7DAE" w:rsidRDefault="00FE34C4" w:rsidP="008244E4">
            <w:pPr>
              <w:tabs>
                <w:tab w:val="right" w:pos="8460"/>
              </w:tabs>
              <w:jc w:val="right"/>
            </w:pPr>
            <w:r w:rsidRPr="000C7DAE">
              <w:t>44 760,00</w:t>
            </w:r>
          </w:p>
        </w:tc>
        <w:tc>
          <w:tcPr>
            <w:tcW w:w="1713" w:type="dxa"/>
          </w:tcPr>
          <w:p w14:paraId="08B405E1" w14:textId="107E6640" w:rsidR="005C3BF0" w:rsidRPr="000C7DAE" w:rsidRDefault="007140FA" w:rsidP="008244E4">
            <w:pPr>
              <w:tabs>
                <w:tab w:val="right" w:pos="8460"/>
              </w:tabs>
              <w:jc w:val="right"/>
            </w:pPr>
            <w:r w:rsidRPr="000C7DAE">
              <w:t>121,63</w:t>
            </w:r>
          </w:p>
        </w:tc>
      </w:tr>
      <w:tr w:rsidR="004A567E" w:rsidRPr="000C7DAE" w14:paraId="7F0937CF" w14:textId="77777777" w:rsidTr="009219F1">
        <w:tc>
          <w:tcPr>
            <w:tcW w:w="2384" w:type="dxa"/>
          </w:tcPr>
          <w:p w14:paraId="59553F33" w14:textId="77777777" w:rsidR="005C3BF0" w:rsidRPr="000C7DAE" w:rsidRDefault="005C3BF0" w:rsidP="005C3BF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0C7DAE">
              <w:rPr>
                <w:sz w:val="20"/>
                <w:szCs w:val="20"/>
              </w:rPr>
              <w:t>Výdavky RO s právnou</w:t>
            </w:r>
          </w:p>
          <w:p w14:paraId="36666F27" w14:textId="77777777" w:rsidR="005C3BF0" w:rsidRPr="000C7DAE" w:rsidRDefault="005C3BF0" w:rsidP="005C3BF0">
            <w:pPr>
              <w:tabs>
                <w:tab w:val="right" w:pos="8460"/>
              </w:tabs>
              <w:jc w:val="both"/>
            </w:pPr>
            <w:r w:rsidRPr="000C7DAE">
              <w:rPr>
                <w:sz w:val="20"/>
                <w:szCs w:val="20"/>
              </w:rPr>
              <w:t>subjektivitou</w:t>
            </w:r>
          </w:p>
        </w:tc>
        <w:tc>
          <w:tcPr>
            <w:tcW w:w="1331" w:type="dxa"/>
          </w:tcPr>
          <w:p w14:paraId="12C30D07" w14:textId="09CF80BB" w:rsidR="005C3BF0" w:rsidRPr="000C7DAE" w:rsidRDefault="00FE34C4" w:rsidP="008244E4">
            <w:pPr>
              <w:tabs>
                <w:tab w:val="right" w:pos="8460"/>
              </w:tabs>
              <w:jc w:val="right"/>
            </w:pPr>
            <w:r w:rsidRPr="000C7DAE">
              <w:t>673 200,00</w:t>
            </w:r>
          </w:p>
        </w:tc>
        <w:tc>
          <w:tcPr>
            <w:tcW w:w="1843" w:type="dxa"/>
          </w:tcPr>
          <w:p w14:paraId="5FD7818F" w14:textId="4DA8F963" w:rsidR="005C3BF0" w:rsidRPr="000C7DAE" w:rsidRDefault="00FE34C4" w:rsidP="004A567E">
            <w:pPr>
              <w:tabs>
                <w:tab w:val="right" w:pos="8460"/>
              </w:tabs>
              <w:jc w:val="right"/>
            </w:pPr>
            <w:r w:rsidRPr="000C7DAE">
              <w:t>787 353,00</w:t>
            </w:r>
          </w:p>
        </w:tc>
        <w:tc>
          <w:tcPr>
            <w:tcW w:w="2040" w:type="dxa"/>
          </w:tcPr>
          <w:p w14:paraId="699237BE" w14:textId="1FEB49FE" w:rsidR="005C3BF0" w:rsidRPr="000C7DAE" w:rsidRDefault="00FE34C4" w:rsidP="004A567E">
            <w:pPr>
              <w:tabs>
                <w:tab w:val="right" w:pos="8460"/>
              </w:tabs>
              <w:jc w:val="right"/>
            </w:pPr>
            <w:r w:rsidRPr="000C7DAE">
              <w:t>818 688,83</w:t>
            </w:r>
          </w:p>
        </w:tc>
        <w:tc>
          <w:tcPr>
            <w:tcW w:w="1713" w:type="dxa"/>
          </w:tcPr>
          <w:p w14:paraId="29716A56" w14:textId="631F9C19" w:rsidR="005C3BF0" w:rsidRPr="000C7DAE" w:rsidRDefault="007140FA" w:rsidP="004A567E">
            <w:pPr>
              <w:tabs>
                <w:tab w:val="right" w:pos="8460"/>
              </w:tabs>
              <w:jc w:val="right"/>
            </w:pPr>
            <w:r w:rsidRPr="000C7DAE">
              <w:t>103,98</w:t>
            </w:r>
          </w:p>
        </w:tc>
      </w:tr>
      <w:tr w:rsidR="004A567E" w:rsidRPr="000C7DAE" w14:paraId="7CA849AE" w14:textId="77777777" w:rsidTr="009219F1">
        <w:tc>
          <w:tcPr>
            <w:tcW w:w="2384" w:type="dxa"/>
            <w:shd w:val="clear" w:color="auto" w:fill="D9D9D9"/>
          </w:tcPr>
          <w:p w14:paraId="1FAF06D9" w14:textId="77777777" w:rsidR="005C3BF0" w:rsidRPr="000C7DAE" w:rsidRDefault="00DB245B" w:rsidP="005C3BF0">
            <w:pPr>
              <w:tabs>
                <w:tab w:val="right" w:pos="8460"/>
              </w:tabs>
              <w:rPr>
                <w:b/>
              </w:rPr>
            </w:pPr>
            <w:r w:rsidRPr="000C7DAE">
              <w:rPr>
                <w:b/>
              </w:rPr>
              <w:t>Rozdiel príjmov a výdavkov</w:t>
            </w:r>
          </w:p>
        </w:tc>
        <w:tc>
          <w:tcPr>
            <w:tcW w:w="1331" w:type="dxa"/>
            <w:shd w:val="clear" w:color="auto" w:fill="D9D9D9"/>
          </w:tcPr>
          <w:p w14:paraId="18A6760C" w14:textId="77777777" w:rsidR="005C3BF0" w:rsidRPr="000C7DAE" w:rsidRDefault="009219F1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14:paraId="450B5B36" w14:textId="625456AC" w:rsidR="005C3BF0" w:rsidRPr="000C7DAE" w:rsidRDefault="00FE34C4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72 906,57</w:t>
            </w:r>
          </w:p>
        </w:tc>
        <w:tc>
          <w:tcPr>
            <w:tcW w:w="2040" w:type="dxa"/>
            <w:shd w:val="clear" w:color="auto" w:fill="D9D9D9"/>
          </w:tcPr>
          <w:p w14:paraId="5FB710F0" w14:textId="755BB0FA" w:rsidR="005C3BF0" w:rsidRPr="000C7DAE" w:rsidRDefault="00FE34C4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43 316,58</w:t>
            </w:r>
          </w:p>
        </w:tc>
        <w:tc>
          <w:tcPr>
            <w:tcW w:w="1713" w:type="dxa"/>
            <w:shd w:val="clear" w:color="auto" w:fill="D9D9D9"/>
          </w:tcPr>
          <w:p w14:paraId="0D11BDBA" w14:textId="77777777" w:rsidR="005C3BF0" w:rsidRPr="000C7DAE" w:rsidRDefault="00657507" w:rsidP="00DB245B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X</w:t>
            </w:r>
          </w:p>
        </w:tc>
      </w:tr>
    </w:tbl>
    <w:p w14:paraId="5F1F927E" w14:textId="77777777" w:rsidR="005C3C1E" w:rsidRPr="000C7DAE" w:rsidRDefault="005C3C1E" w:rsidP="00827030">
      <w:pPr>
        <w:tabs>
          <w:tab w:val="right" w:pos="5040"/>
        </w:tabs>
        <w:jc w:val="both"/>
        <w:rPr>
          <w:b/>
        </w:rPr>
      </w:pPr>
    </w:p>
    <w:p w14:paraId="5943D665" w14:textId="77777777" w:rsidR="00241271" w:rsidRPr="000C7DAE" w:rsidRDefault="00241271" w:rsidP="00827030">
      <w:pPr>
        <w:tabs>
          <w:tab w:val="right" w:pos="5040"/>
        </w:tabs>
        <w:jc w:val="both"/>
        <w:rPr>
          <w:b/>
        </w:rPr>
      </w:pPr>
    </w:p>
    <w:p w14:paraId="138B9A3F" w14:textId="77777777" w:rsidR="00410BD2" w:rsidRPr="000C7DAE" w:rsidRDefault="00410BD2" w:rsidP="00827030">
      <w:pPr>
        <w:tabs>
          <w:tab w:val="right" w:pos="5040"/>
        </w:tabs>
        <w:jc w:val="both"/>
        <w:rPr>
          <w:b/>
        </w:rPr>
      </w:pPr>
    </w:p>
    <w:p w14:paraId="1A84CCBE" w14:textId="50844FC4" w:rsidR="00827030" w:rsidRPr="000C7DAE" w:rsidRDefault="00827030" w:rsidP="00827030">
      <w:pPr>
        <w:tabs>
          <w:tab w:val="right" w:pos="5040"/>
        </w:tabs>
        <w:jc w:val="both"/>
        <w:rPr>
          <w:b/>
        </w:rPr>
      </w:pPr>
      <w:r w:rsidRPr="000C7DAE">
        <w:rPr>
          <w:b/>
        </w:rPr>
        <w:t xml:space="preserve">7.2. </w:t>
      </w:r>
      <w:r w:rsidR="00A56739" w:rsidRPr="000C7DAE">
        <w:rPr>
          <w:b/>
        </w:rPr>
        <w:t>Prebytok/schodok</w:t>
      </w:r>
      <w:r w:rsidR="00A56739" w:rsidRPr="000C7DAE">
        <w:t xml:space="preserve"> </w:t>
      </w:r>
      <w:r w:rsidRPr="000C7DAE">
        <w:rPr>
          <w:b/>
        </w:rPr>
        <w:t>rozpo</w:t>
      </w:r>
      <w:r w:rsidR="00635E26" w:rsidRPr="000C7DAE">
        <w:rPr>
          <w:b/>
        </w:rPr>
        <w:t>čtového hospodárenia za rok 20</w:t>
      </w:r>
      <w:r w:rsidR="00FF1463" w:rsidRPr="000C7DAE">
        <w:rPr>
          <w:b/>
        </w:rPr>
        <w:t>2</w:t>
      </w:r>
      <w:r w:rsidR="009E29BC" w:rsidRPr="000C7DAE">
        <w:rPr>
          <w:b/>
        </w:rPr>
        <w:t>2</w:t>
      </w:r>
    </w:p>
    <w:p w14:paraId="73AF45A6" w14:textId="77777777" w:rsidR="00284E2B" w:rsidRPr="000C7DAE" w:rsidRDefault="00284E2B" w:rsidP="00827030">
      <w:pPr>
        <w:tabs>
          <w:tab w:val="right" w:pos="5040"/>
        </w:tabs>
        <w:jc w:val="both"/>
        <w:rPr>
          <w:b/>
        </w:rPr>
      </w:pPr>
    </w:p>
    <w:p w14:paraId="260FED17" w14:textId="77777777" w:rsidR="00284E2B" w:rsidRPr="000C7DAE" w:rsidRDefault="00284E2B" w:rsidP="00284E2B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470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5"/>
        <w:gridCol w:w="2835"/>
      </w:tblGrid>
      <w:tr w:rsidR="00BD6006" w:rsidRPr="000C7DAE" w14:paraId="0A5CF4D5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074187" w14:textId="77777777" w:rsidR="00BD6006" w:rsidRPr="000C7DAE" w:rsidRDefault="00BD6006" w:rsidP="00BD6006">
            <w:pPr>
              <w:jc w:val="center"/>
            </w:pPr>
          </w:p>
          <w:p w14:paraId="4D69BE65" w14:textId="77777777" w:rsidR="00BD6006" w:rsidRPr="000C7DAE" w:rsidRDefault="00BD6006" w:rsidP="00BD6006">
            <w:pPr>
              <w:jc w:val="center"/>
            </w:pPr>
            <w:r w:rsidRPr="000C7DAE">
              <w:t xml:space="preserve">Hospodárenie obce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BA072C" w14:textId="77777777" w:rsidR="00BD6006" w:rsidRPr="000C7DAE" w:rsidRDefault="00BD6006" w:rsidP="00BD600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37B22510" w14:textId="4338868D" w:rsidR="00BD6006" w:rsidRPr="000C7DAE" w:rsidRDefault="00BD6006" w:rsidP="00BD6006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7DAE">
              <w:rPr>
                <w:b/>
              </w:rPr>
              <w:t>Skutočnosť k 31.12.20</w:t>
            </w:r>
            <w:r w:rsidR="00751926" w:rsidRPr="000C7DAE">
              <w:rPr>
                <w:b/>
              </w:rPr>
              <w:t>2</w:t>
            </w:r>
            <w:r w:rsidR="00F301B8" w:rsidRPr="000C7DAE">
              <w:rPr>
                <w:b/>
              </w:rPr>
              <w:t>2</w:t>
            </w:r>
            <w:r w:rsidRPr="000C7DAE">
              <w:rPr>
                <w:b/>
              </w:rPr>
              <w:t xml:space="preserve"> v EUR</w:t>
            </w:r>
          </w:p>
          <w:p w14:paraId="484496E0" w14:textId="77777777" w:rsidR="00BD6006" w:rsidRPr="000C7DAE" w:rsidRDefault="00BD6006" w:rsidP="00BD6006">
            <w:pPr>
              <w:jc w:val="center"/>
            </w:pPr>
          </w:p>
        </w:tc>
      </w:tr>
      <w:tr w:rsidR="00BD6006" w:rsidRPr="000C7DAE" w14:paraId="6BBA511A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29409C" w14:textId="77777777" w:rsidR="00BD6006" w:rsidRPr="000C7DAE" w:rsidRDefault="00BD6006" w:rsidP="00BD6006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A0611C" w14:textId="77777777" w:rsidR="00BD6006" w:rsidRPr="000C7DAE" w:rsidRDefault="00BD6006" w:rsidP="00BD6006"/>
        </w:tc>
      </w:tr>
      <w:tr w:rsidR="00BD6006" w:rsidRPr="000C7DAE" w14:paraId="2F8B964D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5C63BCB" w14:textId="77777777" w:rsidR="00BD6006" w:rsidRPr="000C7DAE" w:rsidRDefault="00BD6006" w:rsidP="00BD6006">
            <w:r w:rsidRPr="000C7DAE">
              <w:t>Bežné  príjmy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0C393" w14:textId="79B21254" w:rsidR="00BD6006" w:rsidRPr="000C7DAE" w:rsidRDefault="008C3E0E" w:rsidP="00751926">
            <w:pPr>
              <w:jc w:val="right"/>
            </w:pPr>
            <w:r w:rsidRPr="000C7DAE">
              <w:t>2 236 329,86</w:t>
            </w:r>
          </w:p>
        </w:tc>
      </w:tr>
      <w:tr w:rsidR="00BD6006" w:rsidRPr="000C7DAE" w14:paraId="5AA1951B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CEC9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z toho : bežné príjmy obce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A695" w14:textId="67DBC958" w:rsidR="00BD6006" w:rsidRPr="000C7DAE" w:rsidRDefault="008C3E0E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2 190 438,73</w:t>
            </w:r>
          </w:p>
        </w:tc>
      </w:tr>
      <w:tr w:rsidR="00BD6006" w:rsidRPr="000C7DAE" w14:paraId="5B3CB86B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0F6B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             bežné príjmy 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30D9" w14:textId="3A2FABBE" w:rsidR="00BD6006" w:rsidRPr="000C7DAE" w:rsidRDefault="008C3E0E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45 891,13</w:t>
            </w:r>
          </w:p>
        </w:tc>
      </w:tr>
      <w:tr w:rsidR="00BD6006" w:rsidRPr="000C7DAE" w14:paraId="340E98BD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37BB491" w14:textId="77777777" w:rsidR="00BD6006" w:rsidRPr="000C7DAE" w:rsidRDefault="00BD6006" w:rsidP="00BD6006">
            <w:r w:rsidRPr="000C7DAE">
              <w:t>Bežné výdavky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AF464" w14:textId="03168C6F" w:rsidR="00BD6006" w:rsidRPr="000C7DAE" w:rsidRDefault="008C3E0E" w:rsidP="00751926">
            <w:pPr>
              <w:jc w:val="right"/>
            </w:pPr>
            <w:r w:rsidRPr="000C7DAE">
              <w:t>2 033 185,76</w:t>
            </w:r>
          </w:p>
        </w:tc>
      </w:tr>
      <w:tr w:rsidR="00BD6006" w:rsidRPr="000C7DAE" w14:paraId="0F3E7310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609B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z toho : bežné výdavky  obce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DAE6" w14:textId="1A035B7C" w:rsidR="00BD6006" w:rsidRPr="000C7DAE" w:rsidRDefault="008C3E0E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1 214 796,93</w:t>
            </w:r>
          </w:p>
        </w:tc>
      </w:tr>
      <w:tr w:rsidR="00BD6006" w:rsidRPr="000C7DAE" w14:paraId="324F685F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E78E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             bežné výdavky  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1C03" w14:textId="063DF63F" w:rsidR="00BD6006" w:rsidRPr="000C7DAE" w:rsidRDefault="008C3E0E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818 688,83</w:t>
            </w:r>
          </w:p>
        </w:tc>
      </w:tr>
      <w:tr w:rsidR="00BD6006" w:rsidRPr="000C7DAE" w14:paraId="637D4B6F" w14:textId="77777777" w:rsidTr="008C3E0E"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63D0B7" w14:textId="77777777" w:rsidR="00BD6006" w:rsidRPr="000C7DAE" w:rsidRDefault="00BD6006" w:rsidP="00BD6006">
            <w:r w:rsidRPr="000C7DAE">
              <w:rPr>
                <w:b/>
                <w:bCs/>
              </w:rPr>
              <w:t>Bežný rozpočet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4ACBE8" w14:textId="154DD138" w:rsidR="00BD6006" w:rsidRPr="000C7DAE" w:rsidRDefault="008C3E0E" w:rsidP="00751926">
            <w:pPr>
              <w:jc w:val="right"/>
              <w:rPr>
                <w:b/>
              </w:rPr>
            </w:pPr>
            <w:r w:rsidRPr="000C7DAE">
              <w:rPr>
                <w:b/>
              </w:rPr>
              <w:t>203 144,10</w:t>
            </w:r>
          </w:p>
        </w:tc>
      </w:tr>
      <w:tr w:rsidR="00BD6006" w:rsidRPr="000C7DAE" w14:paraId="6293555A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DE74" w14:textId="77777777" w:rsidR="00BD6006" w:rsidRPr="000C7DAE" w:rsidRDefault="00BD6006" w:rsidP="00BD6006">
            <w:r w:rsidRPr="000C7DAE">
              <w:t>Kapitálové  príjmy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9EF04" w14:textId="48502BC4" w:rsidR="00BD6006" w:rsidRPr="000C7DAE" w:rsidRDefault="008C3E0E" w:rsidP="00751926">
            <w:pPr>
              <w:jc w:val="right"/>
            </w:pPr>
            <w:r w:rsidRPr="000C7DAE">
              <w:t>34 031,99</w:t>
            </w:r>
          </w:p>
        </w:tc>
      </w:tr>
      <w:tr w:rsidR="00BD6006" w:rsidRPr="000C7DAE" w14:paraId="5CB42BD2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42EC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z toho : kapitálové  príjmy obce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40C8" w14:textId="4C32DC97" w:rsidR="00BD6006" w:rsidRPr="000C7DAE" w:rsidRDefault="008C3E0E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34 031,99</w:t>
            </w:r>
          </w:p>
        </w:tc>
      </w:tr>
      <w:tr w:rsidR="00BD6006" w:rsidRPr="000C7DAE" w14:paraId="4FDA1E81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F82D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             kapitálové  príjmy 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8480" w14:textId="77777777" w:rsidR="00BD6006" w:rsidRPr="000C7DAE" w:rsidRDefault="00BD6006" w:rsidP="00BD600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0</w:t>
            </w:r>
            <w:r w:rsidR="00B432B6" w:rsidRPr="000C7DAE">
              <w:t>,00</w:t>
            </w:r>
          </w:p>
        </w:tc>
      </w:tr>
      <w:tr w:rsidR="00BD6006" w:rsidRPr="000C7DAE" w14:paraId="107D67CE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DD12C60" w14:textId="77777777" w:rsidR="00BD6006" w:rsidRPr="000C7DAE" w:rsidRDefault="00BD6006" w:rsidP="00BD6006">
            <w:r w:rsidRPr="000C7DAE">
              <w:t>Kapitálové  výdavky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06632" w14:textId="17C53F76" w:rsidR="00BD6006" w:rsidRPr="000C7DAE" w:rsidRDefault="008C3E0E" w:rsidP="00751926">
            <w:pPr>
              <w:jc w:val="right"/>
            </w:pPr>
            <w:r w:rsidRPr="000C7DAE">
              <w:t>235 318,19</w:t>
            </w:r>
          </w:p>
        </w:tc>
      </w:tr>
      <w:tr w:rsidR="00BD6006" w:rsidRPr="000C7DAE" w14:paraId="0E4B867D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02EF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z toho : kapitálové  výdavky  obce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4E09" w14:textId="5BB4F2DE" w:rsidR="00BD6006" w:rsidRPr="000C7DAE" w:rsidRDefault="008C3E0E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235 318,19</w:t>
            </w:r>
          </w:p>
        </w:tc>
      </w:tr>
      <w:tr w:rsidR="00BD6006" w:rsidRPr="000C7DAE" w14:paraId="7F69D20D" w14:textId="77777777" w:rsidTr="008C3E0E"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2D60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 xml:space="preserve">             kapitálové  výdavky  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65B0" w14:textId="77777777" w:rsidR="00BD6006" w:rsidRPr="000C7DAE" w:rsidRDefault="00BD6006" w:rsidP="00BD6006">
            <w:pPr>
              <w:jc w:val="right"/>
              <w:rPr>
                <w:rStyle w:val="Zvraznenie"/>
                <w:sz w:val="20"/>
                <w:szCs w:val="20"/>
              </w:rPr>
            </w:pPr>
            <w:r w:rsidRPr="000C7DAE">
              <w:t>0,00</w:t>
            </w:r>
          </w:p>
        </w:tc>
      </w:tr>
      <w:tr w:rsidR="00BD6006" w:rsidRPr="000C7DAE" w14:paraId="7F1804AE" w14:textId="77777777" w:rsidTr="008C3E0E"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C27A6" w14:textId="77777777" w:rsidR="00BD6006" w:rsidRPr="000C7DAE" w:rsidRDefault="00BD6006" w:rsidP="00BD6006">
            <w:pPr>
              <w:rPr>
                <w:b/>
                <w:i/>
                <w:sz w:val="20"/>
                <w:szCs w:val="20"/>
              </w:rPr>
            </w:pPr>
            <w:r w:rsidRPr="000C7DAE">
              <w:rPr>
                <w:b/>
              </w:rPr>
              <w:lastRenderedPageBreak/>
              <w:t xml:space="preserve">Kapitálový rozpočet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79C692" w14:textId="313AA111" w:rsidR="00751926" w:rsidRPr="000C7DAE" w:rsidRDefault="00B432B6" w:rsidP="00751926">
            <w:pPr>
              <w:ind w:left="360"/>
              <w:jc w:val="right"/>
              <w:rPr>
                <w:b/>
              </w:rPr>
            </w:pPr>
            <w:r w:rsidRPr="000C7DAE">
              <w:rPr>
                <w:b/>
              </w:rPr>
              <w:t>-</w:t>
            </w:r>
            <w:r w:rsidR="008C3E0E" w:rsidRPr="000C7DAE">
              <w:rPr>
                <w:b/>
              </w:rPr>
              <w:t>201 286,20</w:t>
            </w:r>
          </w:p>
          <w:p w14:paraId="66C3C2E0" w14:textId="77777777" w:rsidR="00BD6006" w:rsidRPr="000C7DAE" w:rsidRDefault="00BD6006" w:rsidP="00751926">
            <w:pPr>
              <w:ind w:left="360"/>
              <w:jc w:val="right"/>
              <w:rPr>
                <w:b/>
              </w:rPr>
            </w:pPr>
          </w:p>
        </w:tc>
      </w:tr>
      <w:tr w:rsidR="00BD6006" w:rsidRPr="000C7DAE" w14:paraId="66460293" w14:textId="77777777" w:rsidTr="008C3E0E"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7788A56" w14:textId="77777777" w:rsidR="00BD6006" w:rsidRPr="000C7DAE" w:rsidRDefault="00BD6006" w:rsidP="00BD6006">
            <w:r w:rsidRPr="000C7DAE">
              <w:rPr>
                <w:b/>
                <w:bCs/>
              </w:rPr>
              <w:t>Prebytok  bežného a kapitálového rozpočtu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65FDA49" w14:textId="1BDAC810" w:rsidR="00BD6006" w:rsidRPr="000C7DAE" w:rsidRDefault="008C3E0E" w:rsidP="00B432B6">
            <w:pPr>
              <w:ind w:left="720"/>
              <w:jc w:val="right"/>
              <w:rPr>
                <w:b/>
              </w:rPr>
            </w:pPr>
            <w:r w:rsidRPr="000C7DAE">
              <w:rPr>
                <w:b/>
              </w:rPr>
              <w:t>1 857,90</w:t>
            </w:r>
          </w:p>
        </w:tc>
      </w:tr>
      <w:tr w:rsidR="00BD6006" w:rsidRPr="000C7DAE" w14:paraId="64450A3A" w14:textId="77777777" w:rsidTr="008C3E0E"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DBC5D" w14:textId="77777777" w:rsidR="00BD6006" w:rsidRPr="000C7DAE" w:rsidRDefault="00BD6006" w:rsidP="00BD600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C7DAE">
              <w:rPr>
                <w:b/>
              </w:rPr>
              <w:t xml:space="preserve">Vylúčenie z prebytku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FF209" w14:textId="3B2BE1EE" w:rsidR="00BD6006" w:rsidRPr="000C7DAE" w:rsidRDefault="008C3E0E" w:rsidP="00751926">
            <w:pPr>
              <w:jc w:val="right"/>
            </w:pPr>
            <w:r w:rsidRPr="000C7DAE">
              <w:t>117 676,33</w:t>
            </w:r>
          </w:p>
        </w:tc>
      </w:tr>
      <w:tr w:rsidR="00BD6006" w:rsidRPr="000C7DAE" w14:paraId="5939BA0C" w14:textId="77777777" w:rsidTr="008C3E0E"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7A62D6F" w14:textId="77777777" w:rsidR="00BD6006" w:rsidRPr="000C7DAE" w:rsidRDefault="00BD6006" w:rsidP="00BD6006">
            <w:pPr>
              <w:rPr>
                <w:rStyle w:val="Zvraznenie"/>
                <w:b/>
                <w:sz w:val="20"/>
                <w:szCs w:val="20"/>
              </w:rPr>
            </w:pPr>
            <w:r w:rsidRPr="000C7DAE">
              <w:rPr>
                <w:b/>
              </w:rPr>
              <w:t xml:space="preserve">Upravený prebytok </w:t>
            </w:r>
            <w:r w:rsidRPr="000C7DAE">
              <w:rPr>
                <w:b/>
                <w:bCs/>
              </w:rPr>
              <w:t>bežného a kapitálového rozpočtu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D29D769" w14:textId="6BC03741" w:rsidR="00BD6006" w:rsidRPr="000C7DAE" w:rsidRDefault="00BD6006" w:rsidP="008C3E0E">
            <w:pPr>
              <w:ind w:left="-401"/>
              <w:jc w:val="right"/>
              <w:rPr>
                <w:b/>
              </w:rPr>
            </w:pPr>
            <w:r w:rsidRPr="000C7DAE">
              <w:rPr>
                <w:rFonts w:eastAsia="Calibri"/>
                <w:b/>
                <w:lang w:eastAsia="en-US"/>
              </w:rPr>
              <w:t xml:space="preserve">                               </w:t>
            </w:r>
            <w:r w:rsidR="008C3E0E" w:rsidRPr="000C7DAE">
              <w:rPr>
                <w:rFonts w:eastAsia="Calibri"/>
                <w:b/>
                <w:lang w:eastAsia="en-US"/>
              </w:rPr>
              <w:t>--115 818,52</w:t>
            </w:r>
          </w:p>
        </w:tc>
      </w:tr>
      <w:tr w:rsidR="00BD6006" w:rsidRPr="000C7DAE" w14:paraId="555B7DFB" w14:textId="77777777" w:rsidTr="00410BD2">
        <w:trPr>
          <w:trHeight w:val="319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9B82" w14:textId="524591A5" w:rsidR="00B432B6" w:rsidRPr="000C7DAE" w:rsidRDefault="00410BD2" w:rsidP="00410BD2">
            <w:r w:rsidRPr="000C7DAE">
              <w:t>P</w:t>
            </w:r>
            <w:r w:rsidR="00BD6006" w:rsidRPr="000C7DAE">
              <w:t xml:space="preserve">ríjmové finančné operácie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FC16" w14:textId="06F8EDFE" w:rsidR="00BD6006" w:rsidRPr="000C7DAE" w:rsidRDefault="00410BD2" w:rsidP="00410BD2">
            <w:pPr>
              <w:rPr>
                <w:i/>
                <w:sz w:val="20"/>
                <w:szCs w:val="20"/>
              </w:rPr>
            </w:pPr>
            <w:r w:rsidRPr="000C7DAE">
              <w:t xml:space="preserve">                               86 218,68</w:t>
            </w:r>
          </w:p>
        </w:tc>
      </w:tr>
      <w:tr w:rsidR="00BD6006" w:rsidRPr="000C7DAE" w14:paraId="482C5072" w14:textId="77777777" w:rsidTr="00410BD2">
        <w:trPr>
          <w:trHeight w:val="267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38C" w14:textId="77777777" w:rsidR="00BD6006" w:rsidRPr="000C7DAE" w:rsidRDefault="00BD6006" w:rsidP="00BD6006">
            <w:pPr>
              <w:rPr>
                <w:sz w:val="20"/>
                <w:szCs w:val="20"/>
              </w:rPr>
            </w:pPr>
            <w:r w:rsidRPr="000C7DAE">
              <w:t>Výdavkové finančné operácie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31C6" w14:textId="539CC1A3" w:rsidR="00BD6006" w:rsidRPr="000C7DAE" w:rsidRDefault="00410BD2" w:rsidP="00BD6006">
            <w:pPr>
              <w:jc w:val="right"/>
              <w:rPr>
                <w:i/>
                <w:sz w:val="20"/>
                <w:szCs w:val="20"/>
              </w:rPr>
            </w:pPr>
            <w:r w:rsidRPr="000C7DAE">
              <w:t>44 760,00</w:t>
            </w:r>
          </w:p>
        </w:tc>
      </w:tr>
      <w:tr w:rsidR="00BD6006" w:rsidRPr="000C7DAE" w14:paraId="4777102A" w14:textId="77777777" w:rsidTr="008C3E0E"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17053F" w14:textId="77777777" w:rsidR="00BD6006" w:rsidRPr="000C7DAE" w:rsidRDefault="00BD6006" w:rsidP="00BD6006">
            <w:r w:rsidRPr="000C7DAE">
              <w:rPr>
                <w:b/>
                <w:bCs/>
              </w:rPr>
              <w:t>Rozdiel finančných operácií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3127F0" w14:textId="59ADF4C5" w:rsidR="00BD6006" w:rsidRPr="000C7DAE" w:rsidRDefault="00410BD2" w:rsidP="00BD6006">
            <w:pPr>
              <w:ind w:left="360"/>
              <w:jc w:val="right"/>
              <w:rPr>
                <w:b/>
              </w:rPr>
            </w:pPr>
            <w:r w:rsidRPr="000C7DAE">
              <w:rPr>
                <w:b/>
              </w:rPr>
              <w:t>41 458,68</w:t>
            </w:r>
          </w:p>
          <w:p w14:paraId="6DD60B29" w14:textId="77777777" w:rsidR="00BD6006" w:rsidRPr="000C7DAE" w:rsidRDefault="00BD6006" w:rsidP="00BD6006">
            <w:pPr>
              <w:rPr>
                <w:b/>
              </w:rPr>
            </w:pPr>
          </w:p>
        </w:tc>
      </w:tr>
      <w:tr w:rsidR="00BD6006" w:rsidRPr="000C7DAE" w14:paraId="059D7896" w14:textId="77777777" w:rsidTr="008C3E0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5E28" w14:textId="77777777" w:rsidR="00BD6006" w:rsidRPr="000C7DAE" w:rsidRDefault="00BD6006" w:rsidP="00BD6006">
            <w:pPr>
              <w:ind w:left="-85"/>
              <w:rPr>
                <w:caps/>
              </w:rPr>
            </w:pPr>
            <w:r w:rsidRPr="000C7DAE">
              <w:rPr>
                <w:caps/>
              </w:rPr>
              <w:t xml:space="preserve">Príjmy spolu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0E68" w14:textId="241F204B" w:rsidR="00BD6006" w:rsidRPr="000C7DAE" w:rsidRDefault="00410BD2" w:rsidP="00751926">
            <w:pPr>
              <w:ind w:right="-108"/>
              <w:jc w:val="right"/>
              <w:rPr>
                <w:caps/>
              </w:rPr>
            </w:pPr>
            <w:r w:rsidRPr="000C7DAE">
              <w:rPr>
                <w:caps/>
              </w:rPr>
              <w:t>2 356 580,53</w:t>
            </w:r>
          </w:p>
        </w:tc>
      </w:tr>
      <w:tr w:rsidR="00BD6006" w:rsidRPr="000C7DAE" w14:paraId="5AD38C6C" w14:textId="77777777" w:rsidTr="008C3E0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CCF1" w14:textId="77777777" w:rsidR="00BD6006" w:rsidRPr="000C7DAE" w:rsidRDefault="00BD6006" w:rsidP="00BD6006">
            <w:pPr>
              <w:ind w:left="-85"/>
            </w:pPr>
            <w:r w:rsidRPr="000C7DAE">
              <w:rPr>
                <w:caps/>
              </w:rPr>
              <w:t>VÝDAVKY</w:t>
            </w:r>
            <w:r w:rsidRPr="000C7DAE">
              <w:t xml:space="preserve">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E0BD" w14:textId="0C813340" w:rsidR="00BD6006" w:rsidRPr="000C7DAE" w:rsidRDefault="00410BD2" w:rsidP="00751926">
            <w:pPr>
              <w:ind w:right="-108"/>
              <w:jc w:val="right"/>
            </w:pPr>
            <w:r w:rsidRPr="000C7DAE">
              <w:t>2 313 263,95</w:t>
            </w:r>
          </w:p>
        </w:tc>
      </w:tr>
      <w:tr w:rsidR="00BD6006" w:rsidRPr="000C7DAE" w14:paraId="2C46A9E6" w14:textId="77777777" w:rsidTr="008C3E0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BEFC4E" w14:textId="77777777" w:rsidR="00BD6006" w:rsidRPr="000C7DAE" w:rsidRDefault="00BD6006" w:rsidP="00BD6006">
            <w:pPr>
              <w:ind w:left="-85"/>
            </w:pPr>
            <w:r w:rsidRPr="000C7DAE">
              <w:rPr>
                <w:b/>
                <w:bCs/>
              </w:rPr>
              <w:t xml:space="preserve">Hospodárenie obce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9E1F37C" w14:textId="06A7DE26" w:rsidR="00BD6006" w:rsidRPr="000C7DAE" w:rsidRDefault="00410BD2" w:rsidP="00617A7B">
            <w:pPr>
              <w:ind w:right="-108"/>
              <w:jc w:val="right"/>
              <w:rPr>
                <w:b/>
              </w:rPr>
            </w:pPr>
            <w:r w:rsidRPr="000C7DAE">
              <w:rPr>
                <w:b/>
              </w:rPr>
              <w:t>43 316,58</w:t>
            </w:r>
          </w:p>
        </w:tc>
      </w:tr>
      <w:tr w:rsidR="00BD6006" w:rsidRPr="000C7DAE" w14:paraId="582449DD" w14:textId="77777777" w:rsidTr="008C3E0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90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B74B" w14:textId="77777777" w:rsidR="00BD6006" w:rsidRPr="000C7DAE" w:rsidRDefault="00BD6006" w:rsidP="00BD6006">
            <w:pPr>
              <w:ind w:left="-85"/>
              <w:rPr>
                <w:b/>
              </w:rPr>
            </w:pPr>
            <w:r w:rsidRPr="000C7DAE">
              <w:rPr>
                <w:b/>
              </w:rPr>
              <w:t>Vylúčenie z prebytku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90D1" w14:textId="06C975F9" w:rsidR="00BD6006" w:rsidRPr="000C7DAE" w:rsidRDefault="00410BD2" w:rsidP="00617A7B">
            <w:pPr>
              <w:ind w:right="-108"/>
              <w:jc w:val="right"/>
            </w:pPr>
            <w:r w:rsidRPr="000C7DAE">
              <w:t>117 676,33</w:t>
            </w:r>
          </w:p>
        </w:tc>
      </w:tr>
      <w:tr w:rsidR="00BD6006" w:rsidRPr="000C7DAE" w14:paraId="2D981F64" w14:textId="77777777" w:rsidTr="008C3E0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327603" w14:textId="77777777" w:rsidR="00BD6006" w:rsidRPr="000C7DAE" w:rsidRDefault="00BD6006" w:rsidP="00BD6006">
            <w:pPr>
              <w:ind w:left="-85"/>
            </w:pPr>
            <w:r w:rsidRPr="000C7DAE">
              <w:rPr>
                <w:b/>
                <w:bCs/>
              </w:rPr>
              <w:t>Upravené hospodárenie obce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E5F295" w14:textId="2CBE1DB1" w:rsidR="00BD6006" w:rsidRPr="000C7DAE" w:rsidRDefault="00410BD2" w:rsidP="00617A7B">
            <w:pPr>
              <w:ind w:right="-108"/>
              <w:jc w:val="right"/>
              <w:rPr>
                <w:b/>
              </w:rPr>
            </w:pPr>
            <w:r w:rsidRPr="000C7DAE">
              <w:rPr>
                <w:b/>
              </w:rPr>
              <w:t>-74 359,75</w:t>
            </w:r>
          </w:p>
        </w:tc>
      </w:tr>
    </w:tbl>
    <w:p w14:paraId="5CA73D89" w14:textId="77777777" w:rsidR="00410BD2" w:rsidRPr="000C7DAE" w:rsidRDefault="00410BD2" w:rsidP="00D142B4">
      <w:pPr>
        <w:tabs>
          <w:tab w:val="right" w:pos="5580"/>
        </w:tabs>
        <w:jc w:val="both"/>
        <w:rPr>
          <w:b/>
        </w:rPr>
      </w:pPr>
    </w:p>
    <w:p w14:paraId="611C411C" w14:textId="77777777" w:rsidR="00410BD2" w:rsidRPr="000C7DAE" w:rsidRDefault="00410BD2" w:rsidP="00D142B4">
      <w:pPr>
        <w:tabs>
          <w:tab w:val="right" w:pos="5580"/>
        </w:tabs>
        <w:jc w:val="both"/>
        <w:rPr>
          <w:b/>
        </w:rPr>
      </w:pPr>
    </w:p>
    <w:p w14:paraId="59F24045" w14:textId="77777777" w:rsidR="00410BD2" w:rsidRPr="000C7DAE" w:rsidRDefault="00410BD2" w:rsidP="00410BD2">
      <w:pPr>
        <w:jc w:val="both"/>
        <w:rPr>
          <w:color w:val="FF0000"/>
        </w:rPr>
      </w:pPr>
      <w:r w:rsidRPr="000C7DAE">
        <w:rPr>
          <w:b/>
        </w:rPr>
        <w:t>Prebytok rozpočtu v sume  1 857,81 EUR</w:t>
      </w:r>
      <w:r w:rsidRPr="000C7DAE">
        <w:t xml:space="preserve">  zistený podľa ustanovenia § 10 ods. 3 písm. a) a b) zákona č. 583/2004 Z.z. o rozpočtových pravidlách územnej samosprávy a o zmene a doplnení niektorých zákonov v znení neskorších predpisov s</w:t>
      </w:r>
      <w:r w:rsidRPr="000C7DAE">
        <w:rPr>
          <w:b/>
        </w:rPr>
        <w:t>a upravuje o nevyčerpané účelovo určené prostriedky</w:t>
      </w:r>
      <w:r w:rsidRPr="000C7DAE">
        <w:t xml:space="preserve"> poskytnuté v predchádzajúcom rozpočtovom roku zo štátneho rozpočtu a na základe osobitných predpisov podľa § 16 ods.6 zákona č. 583/2004 Z.z. o rozpočtových pravidlách vo výške 117 676,33 EUR </w:t>
      </w:r>
      <w:r w:rsidRPr="000C7DAE">
        <w:rPr>
          <w:b/>
        </w:rPr>
        <w:t xml:space="preserve">a takto zistený schodok </w:t>
      </w:r>
      <w:r w:rsidRPr="000C7DAE">
        <w:t xml:space="preserve">v sume </w:t>
      </w:r>
      <w:r w:rsidRPr="000C7DAE">
        <w:rPr>
          <w:rFonts w:eastAsia="Calibri"/>
          <w:b/>
          <w:lang w:eastAsia="en-US"/>
        </w:rPr>
        <w:t xml:space="preserve">115 818,52 </w:t>
      </w:r>
      <w:r w:rsidRPr="000C7DAE">
        <w:rPr>
          <w:b/>
          <w:bCs/>
        </w:rPr>
        <w:t>EUR</w:t>
      </w:r>
      <w:r w:rsidRPr="000C7DAE">
        <w:t xml:space="preserve"> bol vysporiadaný z finančných operácií v sume 41 458,68 Eur.</w:t>
      </w:r>
    </w:p>
    <w:p w14:paraId="3D98745A" w14:textId="77777777" w:rsidR="00410BD2" w:rsidRPr="000C7DAE" w:rsidRDefault="00410BD2" w:rsidP="00410BD2">
      <w:pPr>
        <w:tabs>
          <w:tab w:val="right" w:pos="5580"/>
        </w:tabs>
        <w:jc w:val="both"/>
        <w:rPr>
          <w:b/>
          <w:color w:val="FF0000"/>
        </w:rPr>
      </w:pPr>
    </w:p>
    <w:p w14:paraId="1CB48002" w14:textId="241F49B5" w:rsidR="00410BD2" w:rsidRPr="000C7DAE" w:rsidRDefault="00410BD2" w:rsidP="00410BD2">
      <w:pPr>
        <w:tabs>
          <w:tab w:val="right" w:pos="5580"/>
        </w:tabs>
        <w:jc w:val="both"/>
        <w:rPr>
          <w:b/>
        </w:rPr>
      </w:pPr>
      <w:r w:rsidRPr="000C7DAE">
        <w:t xml:space="preserve">Na základe uvedených skutočností </w:t>
      </w:r>
      <w:r w:rsidRPr="000C7DAE">
        <w:rPr>
          <w:b/>
        </w:rPr>
        <w:t xml:space="preserve">zistený schodok bol vysporiadaný z  rezervného fondu </w:t>
      </w:r>
      <w:r w:rsidRPr="000C7DAE">
        <w:t>vo výške</w:t>
      </w:r>
      <w:r w:rsidRPr="000C7DAE">
        <w:rPr>
          <w:b/>
        </w:rPr>
        <w:t xml:space="preserve"> 74 359,84 EUR. </w:t>
      </w:r>
    </w:p>
    <w:p w14:paraId="258C4E23" w14:textId="77777777" w:rsidR="00410BD2" w:rsidRPr="000C7DAE" w:rsidRDefault="00410BD2" w:rsidP="00D142B4">
      <w:pPr>
        <w:tabs>
          <w:tab w:val="right" w:pos="5580"/>
        </w:tabs>
        <w:jc w:val="both"/>
        <w:rPr>
          <w:b/>
        </w:rPr>
      </w:pPr>
    </w:p>
    <w:p w14:paraId="14147660" w14:textId="77777777" w:rsidR="00410BD2" w:rsidRPr="000C7DAE" w:rsidRDefault="00410BD2" w:rsidP="00D142B4">
      <w:pPr>
        <w:tabs>
          <w:tab w:val="right" w:pos="5580"/>
        </w:tabs>
        <w:jc w:val="both"/>
        <w:rPr>
          <w:b/>
        </w:rPr>
      </w:pPr>
    </w:p>
    <w:p w14:paraId="3F28A4F9" w14:textId="630F53EE" w:rsidR="000C24CC" w:rsidRPr="000C7DAE" w:rsidRDefault="00635E26" w:rsidP="000C24CC">
      <w:pPr>
        <w:tabs>
          <w:tab w:val="right" w:pos="8820"/>
        </w:tabs>
        <w:jc w:val="both"/>
        <w:rPr>
          <w:b/>
          <w:sz w:val="28"/>
          <w:szCs w:val="28"/>
        </w:rPr>
      </w:pPr>
      <w:r w:rsidRPr="000C7DAE">
        <w:rPr>
          <w:b/>
          <w:sz w:val="28"/>
          <w:szCs w:val="28"/>
        </w:rPr>
        <w:t>7.3. Rozpočet na roky 20</w:t>
      </w:r>
      <w:r w:rsidR="005F3B97" w:rsidRPr="000C7DAE">
        <w:rPr>
          <w:b/>
          <w:sz w:val="28"/>
          <w:szCs w:val="28"/>
        </w:rPr>
        <w:t>2</w:t>
      </w:r>
      <w:r w:rsidR="00410BD2" w:rsidRPr="000C7DAE">
        <w:rPr>
          <w:b/>
          <w:sz w:val="28"/>
          <w:szCs w:val="28"/>
        </w:rPr>
        <w:t>2</w:t>
      </w:r>
      <w:r w:rsidR="0035340E" w:rsidRPr="000C7DAE">
        <w:rPr>
          <w:b/>
          <w:sz w:val="28"/>
          <w:szCs w:val="28"/>
        </w:rPr>
        <w:t xml:space="preserve"> </w:t>
      </w:r>
      <w:r w:rsidRPr="000C7DAE">
        <w:rPr>
          <w:b/>
          <w:sz w:val="28"/>
          <w:szCs w:val="28"/>
        </w:rPr>
        <w:t>- 20</w:t>
      </w:r>
      <w:r w:rsidR="00494DA6" w:rsidRPr="000C7DAE">
        <w:rPr>
          <w:b/>
          <w:sz w:val="28"/>
          <w:szCs w:val="28"/>
        </w:rPr>
        <w:t>2</w:t>
      </w:r>
      <w:r w:rsidR="00410BD2" w:rsidRPr="000C7DAE">
        <w:rPr>
          <w:b/>
          <w:sz w:val="28"/>
          <w:szCs w:val="28"/>
        </w:rPr>
        <w:t>4</w:t>
      </w:r>
      <w:r w:rsidR="00D142B4" w:rsidRPr="000C7DAE">
        <w:rPr>
          <w:b/>
          <w:sz w:val="28"/>
          <w:szCs w:val="28"/>
        </w:rPr>
        <w:t xml:space="preserve"> v Eur</w:t>
      </w:r>
    </w:p>
    <w:p w14:paraId="154DC724" w14:textId="77777777" w:rsidR="009902E1" w:rsidRPr="000C7DAE" w:rsidRDefault="009902E1" w:rsidP="000C24CC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63DD6C05" w14:textId="77777777" w:rsidR="00827030" w:rsidRPr="000C7DAE" w:rsidRDefault="00827030" w:rsidP="000C24CC">
      <w:pPr>
        <w:tabs>
          <w:tab w:val="right" w:pos="8820"/>
        </w:tabs>
        <w:jc w:val="both"/>
        <w:rPr>
          <w:b/>
          <w:sz w:val="28"/>
          <w:szCs w:val="28"/>
        </w:rPr>
      </w:pPr>
      <w:r w:rsidRPr="000C7DAE">
        <w:rPr>
          <w:b/>
        </w:rPr>
        <w:t xml:space="preserve"> A</w:t>
      </w:r>
      <w:r w:rsidR="006842F1" w:rsidRPr="000C7DAE">
        <w:rPr>
          <w:b/>
        </w:rPr>
        <w:t>.</w:t>
      </w:r>
      <w:r w:rsidRPr="000C7DAE">
        <w:rPr>
          <w:b/>
        </w:rPr>
        <w:t xml:space="preserve"> Príjmy celkom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1701"/>
        <w:gridCol w:w="1560"/>
        <w:gridCol w:w="1559"/>
        <w:gridCol w:w="1559"/>
      </w:tblGrid>
      <w:tr w:rsidR="00827030" w:rsidRPr="000C7DAE" w14:paraId="708A5C74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5E1A5" w14:textId="77777777" w:rsidR="00827030" w:rsidRPr="000C7DAE" w:rsidRDefault="00827030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E4B02" w14:textId="4C9422BA" w:rsidR="00827030" w:rsidRPr="000C7DAE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Skutočnosť k 31.12.20</w:t>
            </w:r>
            <w:r w:rsidR="00617A7B" w:rsidRPr="000C7DAE">
              <w:rPr>
                <w:b/>
              </w:rPr>
              <w:t>2</w:t>
            </w:r>
            <w:r w:rsidR="00410BD2" w:rsidRPr="000C7DAE"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08449" w14:textId="7B00CD1B" w:rsidR="00827030" w:rsidRPr="000C7DAE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Plán na rok 20</w:t>
            </w:r>
            <w:r w:rsidR="002E6E86" w:rsidRPr="000C7DAE">
              <w:rPr>
                <w:b/>
              </w:rPr>
              <w:t>2</w:t>
            </w:r>
            <w:r w:rsidR="00410BD2" w:rsidRPr="000C7DAE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C866" w14:textId="77777777" w:rsidR="00827030" w:rsidRPr="000C7DAE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Plán na rok 20</w:t>
            </w:r>
            <w:r w:rsidR="000234E5" w:rsidRPr="000C7DAE">
              <w:rPr>
                <w:b/>
              </w:rPr>
              <w:t>2</w:t>
            </w:r>
            <w:r w:rsidR="00C453FA" w:rsidRPr="000C7DAE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CFC4" w14:textId="77777777" w:rsidR="00827030" w:rsidRPr="000C7DAE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Plán na rok 20</w:t>
            </w:r>
            <w:r w:rsidR="005C3BF0" w:rsidRPr="000C7DAE">
              <w:rPr>
                <w:b/>
              </w:rPr>
              <w:t>2</w:t>
            </w:r>
            <w:r w:rsidR="00C453FA" w:rsidRPr="000C7DAE">
              <w:rPr>
                <w:b/>
              </w:rPr>
              <w:t>4</w:t>
            </w:r>
          </w:p>
        </w:tc>
      </w:tr>
      <w:tr w:rsidR="000C24CC" w:rsidRPr="000C7DAE" w14:paraId="133D13EF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9CE92" w14:textId="77777777" w:rsidR="000C24CC" w:rsidRPr="000C7DAE" w:rsidRDefault="000C24CC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 w:rsidRPr="000C7DAE">
              <w:rPr>
                <w:b/>
              </w:rPr>
              <w:t>Príjmy 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67768" w14:textId="7AB348AD" w:rsidR="000C24CC" w:rsidRPr="000C7DAE" w:rsidRDefault="00410BD2" w:rsidP="00617A7B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2 356 580,53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F8562" w14:textId="77777777" w:rsidR="000C24CC" w:rsidRPr="000C7DAE" w:rsidRDefault="00255796" w:rsidP="00C969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0C7DAE">
              <w:rPr>
                <w:b/>
              </w:rPr>
              <w:t>2 506 560</w:t>
            </w:r>
            <w:r w:rsidR="008A779B" w:rsidRPr="000C7DAE">
              <w:rPr>
                <w:b/>
              </w:rPr>
              <w:t xml:space="preserve"> </w:t>
            </w:r>
            <w:r w:rsidRPr="000C7DAE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CC7B6" w14:textId="77777777" w:rsidR="000C24CC" w:rsidRPr="000C7DAE" w:rsidRDefault="00255796" w:rsidP="004D585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0C7DAE">
              <w:rPr>
                <w:b/>
              </w:rPr>
              <w:t>1 804 760,00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530E" w14:textId="77777777" w:rsidR="000C24CC" w:rsidRPr="000C7DAE" w:rsidRDefault="00941DF8" w:rsidP="004D585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0C7DAE">
              <w:rPr>
                <w:b/>
              </w:rPr>
              <w:t>1 819 760,00</w:t>
            </w:r>
          </w:p>
        </w:tc>
      </w:tr>
      <w:tr w:rsidR="000C24CC" w:rsidRPr="000C7DAE" w14:paraId="0F801409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2751E" w14:textId="77777777" w:rsidR="000C24CC" w:rsidRPr="000C7DAE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0C7DAE">
              <w:t>z toho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C9B5" w14:textId="77777777" w:rsidR="000C24CC" w:rsidRPr="000C7DAE" w:rsidRDefault="000C24CC" w:rsidP="00EF02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DD501" w14:textId="77777777" w:rsidR="000C24CC" w:rsidRPr="000C7DAE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86AB" w14:textId="77777777" w:rsidR="000C24CC" w:rsidRPr="000C7DAE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18E6" w14:textId="77777777" w:rsidR="000C24CC" w:rsidRPr="000C7DAE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C24CC" w:rsidRPr="000C7DAE" w14:paraId="59F478E9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D6700" w14:textId="77777777" w:rsidR="000C24CC" w:rsidRPr="000C7DAE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0C7DAE">
              <w:t>Bežné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3AA6" w14:textId="78C5EAFF" w:rsidR="000C24CC" w:rsidRPr="000C7DAE" w:rsidRDefault="00410BD2" w:rsidP="00617A7B">
            <w:pPr>
              <w:tabs>
                <w:tab w:val="right" w:pos="8460"/>
              </w:tabs>
              <w:jc w:val="right"/>
            </w:pPr>
            <w:r w:rsidRPr="000C7DAE">
              <w:t>2 190 438,73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7CF5D" w14:textId="77777777" w:rsidR="000C24CC" w:rsidRPr="000C7DAE" w:rsidRDefault="00255796" w:rsidP="00266BB4">
            <w:pPr>
              <w:tabs>
                <w:tab w:val="right" w:pos="8460"/>
              </w:tabs>
              <w:snapToGrid w:val="0"/>
              <w:jc w:val="right"/>
            </w:pPr>
            <w:r w:rsidRPr="000C7DAE">
              <w:t>1 677 060,00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B138D" w14:textId="77777777" w:rsidR="000C24CC" w:rsidRPr="000C7DAE" w:rsidRDefault="00255796" w:rsidP="00266BB4">
            <w:pPr>
              <w:tabs>
                <w:tab w:val="right" w:pos="8460"/>
              </w:tabs>
              <w:snapToGrid w:val="0"/>
              <w:jc w:val="right"/>
            </w:pPr>
            <w:r w:rsidRPr="000C7DAE">
              <w:t>1 694 760,00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F04C" w14:textId="77777777" w:rsidR="000C24CC" w:rsidRPr="000C7DAE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 w:rsidRPr="000C7DAE">
              <w:t>1 709 760,00</w:t>
            </w:r>
          </w:p>
        </w:tc>
      </w:tr>
      <w:tr w:rsidR="000C24CC" w:rsidRPr="000C7DAE" w14:paraId="1DC5001C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F72AA" w14:textId="77777777" w:rsidR="000C24CC" w:rsidRPr="000C7DAE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0C7DAE">
              <w:t>Kapitálové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EAC70" w14:textId="53D0E7B1" w:rsidR="00410BD2" w:rsidRPr="000C7DAE" w:rsidRDefault="00410BD2" w:rsidP="00410BD2">
            <w:pPr>
              <w:jc w:val="right"/>
              <w:outlineLvl w:val="0"/>
            </w:pPr>
            <w:r w:rsidRPr="000C7DAE">
              <w:t>34 031,99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25DF" w14:textId="77777777" w:rsidR="000C24CC" w:rsidRPr="000C7DAE" w:rsidRDefault="00255796" w:rsidP="00C969B0">
            <w:pPr>
              <w:tabs>
                <w:tab w:val="right" w:pos="8460"/>
              </w:tabs>
              <w:snapToGrid w:val="0"/>
              <w:jc w:val="right"/>
            </w:pPr>
            <w:r w:rsidRPr="000C7DAE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A60B" w14:textId="77777777" w:rsidR="000C24CC" w:rsidRPr="000C7DAE" w:rsidRDefault="00266BB4" w:rsidP="00266BB4">
            <w:pPr>
              <w:tabs>
                <w:tab w:val="right" w:pos="8460"/>
              </w:tabs>
              <w:snapToGrid w:val="0"/>
              <w:jc w:val="right"/>
            </w:pPr>
            <w:r w:rsidRPr="000C7DAE">
              <w:t>0</w:t>
            </w:r>
            <w:r w:rsidR="00255796" w:rsidRPr="000C7DAE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B929" w14:textId="77777777" w:rsidR="000C24CC" w:rsidRPr="000C7DAE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0</w:t>
            </w:r>
            <w:r w:rsidR="00941DF8" w:rsidRPr="000C7DAE">
              <w:t>,00</w:t>
            </w:r>
          </w:p>
        </w:tc>
      </w:tr>
      <w:tr w:rsidR="000C24CC" w:rsidRPr="000C7DAE" w14:paraId="6C850345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1FE14" w14:textId="77777777" w:rsidR="000C24CC" w:rsidRPr="000C7DAE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0C7DAE">
              <w:t>Finančné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0451" w14:textId="77D191E7" w:rsidR="000C24CC" w:rsidRPr="000C7DAE" w:rsidRDefault="00410BD2" w:rsidP="00617A7B">
            <w:pPr>
              <w:tabs>
                <w:tab w:val="right" w:pos="8460"/>
              </w:tabs>
              <w:jc w:val="right"/>
            </w:pPr>
            <w:r w:rsidRPr="000C7DAE">
              <w:t>86 218,68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B7EB8" w14:textId="77777777" w:rsidR="000C24CC" w:rsidRPr="000C7DAE" w:rsidRDefault="00255796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819 500,00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0834" w14:textId="77777777" w:rsidR="000C24CC" w:rsidRPr="000C7DAE" w:rsidRDefault="00255796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100 000,00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5E94" w14:textId="77777777" w:rsidR="000C24CC" w:rsidRPr="000C7DAE" w:rsidRDefault="00941DF8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100 000,00</w:t>
            </w:r>
          </w:p>
        </w:tc>
      </w:tr>
      <w:tr w:rsidR="005F1212" w:rsidRPr="000C7DAE" w14:paraId="3E9E95BD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B4E0D" w14:textId="77777777" w:rsidR="005F1212" w:rsidRPr="000C7DAE" w:rsidRDefault="005F1212" w:rsidP="00DF5AF5">
            <w:pPr>
              <w:tabs>
                <w:tab w:val="right" w:pos="8460"/>
              </w:tabs>
              <w:snapToGrid w:val="0"/>
              <w:jc w:val="both"/>
            </w:pPr>
            <w:r w:rsidRPr="000C7DAE">
              <w:t>Príjmy RO s právnou subjektivitou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E166D" w14:textId="77777777" w:rsidR="004E26BD" w:rsidRPr="000C7DAE" w:rsidRDefault="004E26BD" w:rsidP="00EF0287">
            <w:pPr>
              <w:tabs>
                <w:tab w:val="right" w:pos="8460"/>
              </w:tabs>
              <w:jc w:val="right"/>
            </w:pPr>
          </w:p>
          <w:p w14:paraId="13BF14F0" w14:textId="2F4E18F7" w:rsidR="005F1212" w:rsidRPr="000C7DAE" w:rsidRDefault="00410BD2" w:rsidP="00617A7B">
            <w:pPr>
              <w:tabs>
                <w:tab w:val="right" w:pos="8460"/>
              </w:tabs>
              <w:jc w:val="right"/>
            </w:pPr>
            <w:r w:rsidRPr="000C7DAE">
              <w:t>45 891,13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2FDA7" w14:textId="77777777" w:rsidR="005F1212" w:rsidRPr="000C7DAE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3619A791" w14:textId="77777777" w:rsidR="004E26BD" w:rsidRPr="000C7DAE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 w:rsidRPr="000C7DAE">
              <w:t>10</w:t>
            </w:r>
            <w:r w:rsidR="004E26BD" w:rsidRPr="000C7DAE">
              <w:t> </w:t>
            </w:r>
            <w:r w:rsidRPr="000C7DAE">
              <w:t>0</w:t>
            </w:r>
            <w:r w:rsidR="004E26BD" w:rsidRPr="000C7DAE"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2C7C" w14:textId="77777777" w:rsidR="005F1212" w:rsidRPr="000C7DAE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193D5D7A" w14:textId="77777777" w:rsidR="004E26BD" w:rsidRPr="000C7DAE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 w:rsidRPr="000C7DAE">
              <w:t>10</w:t>
            </w:r>
            <w:r w:rsidR="004E26BD" w:rsidRPr="000C7DAE">
              <w:t> </w:t>
            </w:r>
            <w:r w:rsidRPr="000C7DAE">
              <w:t>0</w:t>
            </w:r>
            <w:r w:rsidR="004E26BD" w:rsidRPr="000C7DAE"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CF49" w14:textId="77777777" w:rsidR="005F1212" w:rsidRPr="000C7DAE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121805AE" w14:textId="77777777" w:rsidR="004E26BD" w:rsidRPr="000C7DAE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 w:rsidRPr="000C7DAE">
              <w:t>10</w:t>
            </w:r>
            <w:r w:rsidR="004E26BD" w:rsidRPr="000C7DAE">
              <w:t> </w:t>
            </w:r>
            <w:r w:rsidRPr="000C7DAE">
              <w:t>0</w:t>
            </w:r>
            <w:r w:rsidR="004E26BD" w:rsidRPr="000C7DAE">
              <w:t>00,00</w:t>
            </w:r>
          </w:p>
        </w:tc>
      </w:tr>
    </w:tbl>
    <w:p w14:paraId="7F7FD4E7" w14:textId="77777777" w:rsidR="00F04902" w:rsidRPr="000C7DAE" w:rsidRDefault="00F04902" w:rsidP="00827030">
      <w:pPr>
        <w:tabs>
          <w:tab w:val="right" w:pos="8460"/>
        </w:tabs>
        <w:jc w:val="both"/>
        <w:rPr>
          <w:b/>
        </w:rPr>
      </w:pPr>
    </w:p>
    <w:p w14:paraId="0B5B78FF" w14:textId="77777777" w:rsidR="00410BD2" w:rsidRPr="000C7DAE" w:rsidRDefault="00410BD2" w:rsidP="00827030">
      <w:pPr>
        <w:tabs>
          <w:tab w:val="right" w:pos="8460"/>
        </w:tabs>
        <w:jc w:val="both"/>
        <w:rPr>
          <w:b/>
        </w:rPr>
      </w:pPr>
    </w:p>
    <w:p w14:paraId="66178CC4" w14:textId="77777777" w:rsidR="00827030" w:rsidRPr="000C7DAE" w:rsidRDefault="00827030" w:rsidP="00827030">
      <w:pPr>
        <w:tabs>
          <w:tab w:val="right" w:pos="8460"/>
        </w:tabs>
        <w:jc w:val="both"/>
        <w:rPr>
          <w:b/>
        </w:rPr>
      </w:pPr>
      <w:r w:rsidRPr="000C7DAE">
        <w:rPr>
          <w:b/>
        </w:rPr>
        <w:t>B</w:t>
      </w:r>
      <w:r w:rsidR="006842F1" w:rsidRPr="000C7DAE">
        <w:rPr>
          <w:b/>
        </w:rPr>
        <w:t>.</w:t>
      </w:r>
      <w:r w:rsidRPr="000C7DAE">
        <w:rPr>
          <w:b/>
        </w:rPr>
        <w:t xml:space="preserve"> Výdavky celkom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559"/>
        <w:gridCol w:w="1560"/>
        <w:gridCol w:w="1559"/>
      </w:tblGrid>
      <w:tr w:rsidR="000C24CC" w:rsidRPr="000C7DAE" w14:paraId="50A8A711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015F1" w14:textId="77777777" w:rsidR="000C24CC" w:rsidRPr="000C7DAE" w:rsidRDefault="000C24CC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6971E" w14:textId="0381FD8F" w:rsidR="000C24CC" w:rsidRPr="000C7DAE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Skutočnosť k 31.12.20</w:t>
            </w:r>
            <w:r w:rsidR="00617A7B" w:rsidRPr="000C7DAE">
              <w:rPr>
                <w:b/>
              </w:rPr>
              <w:t>2</w:t>
            </w:r>
            <w:r w:rsidR="00410BD2" w:rsidRPr="000C7DAE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02834" w14:textId="77777777" w:rsidR="000C24CC" w:rsidRPr="000C7DAE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Plán na rok 20</w:t>
            </w:r>
            <w:r w:rsidR="002E6E86" w:rsidRPr="000C7DAE">
              <w:rPr>
                <w:b/>
              </w:rPr>
              <w:t>2</w:t>
            </w:r>
            <w:r w:rsidR="00C453FA" w:rsidRPr="000C7DAE"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FF3F" w14:textId="77777777" w:rsidR="000C24CC" w:rsidRPr="000C7DAE" w:rsidRDefault="000C24CC" w:rsidP="004D585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Plán na rok 20</w:t>
            </w:r>
            <w:r w:rsidR="000234E5" w:rsidRPr="000C7DAE">
              <w:rPr>
                <w:b/>
              </w:rPr>
              <w:t>2</w:t>
            </w:r>
            <w:r w:rsidR="00C453FA" w:rsidRPr="000C7DAE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021B" w14:textId="77777777" w:rsidR="000C24CC" w:rsidRPr="000C7DAE" w:rsidRDefault="000C24CC" w:rsidP="004D585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0C7DAE">
              <w:rPr>
                <w:b/>
              </w:rPr>
              <w:t>Plán na rok 20</w:t>
            </w:r>
            <w:r w:rsidR="005C3BF0" w:rsidRPr="000C7DAE">
              <w:rPr>
                <w:b/>
              </w:rPr>
              <w:t>2</w:t>
            </w:r>
            <w:r w:rsidR="00C453FA" w:rsidRPr="000C7DAE">
              <w:rPr>
                <w:b/>
              </w:rPr>
              <w:t>4</w:t>
            </w:r>
          </w:p>
        </w:tc>
      </w:tr>
      <w:tr w:rsidR="000C24CC" w:rsidRPr="000C7DAE" w14:paraId="6045CEBF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E082C" w14:textId="77777777" w:rsidR="000C24CC" w:rsidRPr="000C7DAE" w:rsidRDefault="000C24CC" w:rsidP="004E26BD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0C7DAE">
              <w:rPr>
                <w:b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C6763" w14:textId="3B09E039" w:rsidR="000C24CC" w:rsidRPr="000C7DAE" w:rsidRDefault="00410BD2" w:rsidP="004D585F">
            <w:pPr>
              <w:tabs>
                <w:tab w:val="right" w:pos="8460"/>
              </w:tabs>
              <w:jc w:val="right"/>
              <w:rPr>
                <w:b/>
              </w:rPr>
            </w:pPr>
            <w:r w:rsidRPr="000C7DAE">
              <w:rPr>
                <w:b/>
              </w:rPr>
              <w:t>2 313 263,95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70DEA" w14:textId="77777777" w:rsidR="000C24CC" w:rsidRPr="000C7DAE" w:rsidRDefault="00941DF8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0C7DAE">
              <w:rPr>
                <w:b/>
              </w:rPr>
              <w:t>2 506 560,00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B8C1" w14:textId="77777777" w:rsidR="000C24CC" w:rsidRPr="000C7DAE" w:rsidRDefault="00941DF8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0C7DAE">
              <w:rPr>
                <w:b/>
              </w:rPr>
              <w:t>1</w:t>
            </w:r>
            <w:r w:rsidR="00124956" w:rsidRPr="000C7DAE">
              <w:rPr>
                <w:b/>
              </w:rPr>
              <w:t> 804 760,00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896D" w14:textId="77777777" w:rsidR="000C24CC" w:rsidRPr="000C7DAE" w:rsidRDefault="00124956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0C7DAE">
              <w:rPr>
                <w:b/>
              </w:rPr>
              <w:t>1 819 760,00</w:t>
            </w:r>
          </w:p>
        </w:tc>
      </w:tr>
      <w:tr w:rsidR="000C24CC" w:rsidRPr="000C7DAE" w14:paraId="468C63CA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95F68" w14:textId="77777777" w:rsidR="000C24CC" w:rsidRPr="000C7DAE" w:rsidRDefault="000C24CC" w:rsidP="004E26BD">
            <w:pPr>
              <w:tabs>
                <w:tab w:val="right" w:pos="8460"/>
              </w:tabs>
              <w:snapToGrid w:val="0"/>
            </w:pPr>
            <w:r w:rsidRPr="000C7DAE">
              <w:t>z 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19CE" w14:textId="77777777" w:rsidR="000C24CC" w:rsidRPr="000C7DAE" w:rsidRDefault="000C24CC" w:rsidP="00EF02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0EBF3" w14:textId="77777777" w:rsidR="000C24CC" w:rsidRPr="000C7DAE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8359" w14:textId="77777777" w:rsidR="000C24CC" w:rsidRPr="000C7DAE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BE68" w14:textId="77777777" w:rsidR="000C24CC" w:rsidRPr="000C7DAE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C24CC" w:rsidRPr="000C7DAE" w14:paraId="116C1004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0537" w14:textId="77777777" w:rsidR="000C24CC" w:rsidRPr="000C7DAE" w:rsidRDefault="000C24CC" w:rsidP="004E26BD">
            <w:pPr>
              <w:tabs>
                <w:tab w:val="right" w:pos="8460"/>
              </w:tabs>
              <w:snapToGrid w:val="0"/>
            </w:pPr>
            <w:r w:rsidRPr="000C7DAE"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D7BC" w14:textId="44F31DD8" w:rsidR="000C24CC" w:rsidRPr="000C7DAE" w:rsidRDefault="00410BD2" w:rsidP="00CE0703">
            <w:pPr>
              <w:tabs>
                <w:tab w:val="right" w:pos="8460"/>
              </w:tabs>
              <w:jc w:val="right"/>
            </w:pPr>
            <w:r w:rsidRPr="000C7DAE">
              <w:t>1 214 496,93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A2F72" w14:textId="77777777" w:rsidR="000C24CC" w:rsidRPr="000C7DAE" w:rsidRDefault="00941DF8" w:rsidP="00CE0703">
            <w:pPr>
              <w:tabs>
                <w:tab w:val="right" w:pos="8460"/>
              </w:tabs>
              <w:snapToGrid w:val="0"/>
              <w:jc w:val="right"/>
            </w:pPr>
            <w:r w:rsidRPr="000C7DAE">
              <w:t>967 560,00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14AF" w14:textId="77777777" w:rsidR="000C24CC" w:rsidRPr="000C7DAE" w:rsidRDefault="00124956" w:rsidP="00D26AED">
            <w:pPr>
              <w:tabs>
                <w:tab w:val="right" w:pos="8460"/>
              </w:tabs>
              <w:snapToGrid w:val="0"/>
              <w:jc w:val="right"/>
            </w:pPr>
            <w:r w:rsidRPr="000C7DAE">
              <w:t>962 760,00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6978" w14:textId="77777777" w:rsidR="000C24CC" w:rsidRPr="000C7DAE" w:rsidRDefault="00124956" w:rsidP="00D26AED">
            <w:pPr>
              <w:tabs>
                <w:tab w:val="right" w:pos="8460"/>
              </w:tabs>
              <w:snapToGrid w:val="0"/>
              <w:jc w:val="right"/>
            </w:pPr>
            <w:r w:rsidRPr="000C7DAE">
              <w:t>977 760,00</w:t>
            </w:r>
          </w:p>
        </w:tc>
      </w:tr>
      <w:tr w:rsidR="000C24CC" w:rsidRPr="000C7DAE" w14:paraId="252829C6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20BF" w14:textId="77777777" w:rsidR="000C24CC" w:rsidRPr="000C7DAE" w:rsidRDefault="000C24CC" w:rsidP="004E26BD">
            <w:pPr>
              <w:tabs>
                <w:tab w:val="right" w:pos="8460"/>
              </w:tabs>
              <w:snapToGrid w:val="0"/>
            </w:pPr>
            <w:r w:rsidRPr="000C7DAE">
              <w:t>Kapitálové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84189" w14:textId="47560508" w:rsidR="000C24CC" w:rsidRPr="000C7DAE" w:rsidRDefault="00410BD2" w:rsidP="004D585F">
            <w:pPr>
              <w:tabs>
                <w:tab w:val="right" w:pos="8460"/>
              </w:tabs>
              <w:jc w:val="right"/>
            </w:pPr>
            <w:r w:rsidRPr="000C7DAE">
              <w:t>235 318,19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123D" w14:textId="77777777" w:rsidR="000C24CC" w:rsidRPr="000C7DAE" w:rsidRDefault="00941DF8" w:rsidP="00CE0703">
            <w:pPr>
              <w:tabs>
                <w:tab w:val="right" w:pos="8460"/>
              </w:tabs>
              <w:snapToGrid w:val="0"/>
              <w:jc w:val="right"/>
            </w:pPr>
            <w:r w:rsidRPr="000C7DAE">
              <w:t>857 000,00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9676" w14:textId="77777777" w:rsidR="000C24CC" w:rsidRPr="000C7DAE" w:rsidRDefault="00124956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100 000,00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00B7" w14:textId="77777777" w:rsidR="000C24CC" w:rsidRPr="000C7DAE" w:rsidRDefault="00124956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100 000,00</w:t>
            </w:r>
          </w:p>
        </w:tc>
      </w:tr>
      <w:tr w:rsidR="000C24CC" w:rsidRPr="000C7DAE" w14:paraId="38A24B39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75ABD" w14:textId="77777777" w:rsidR="000C24CC" w:rsidRPr="000C7DAE" w:rsidRDefault="000C24CC" w:rsidP="004E26BD">
            <w:pPr>
              <w:tabs>
                <w:tab w:val="right" w:pos="8460"/>
              </w:tabs>
              <w:snapToGrid w:val="0"/>
            </w:pPr>
            <w:r w:rsidRPr="000C7DAE"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0B4EA" w14:textId="3E31E229" w:rsidR="000C24CC" w:rsidRPr="000C7DAE" w:rsidRDefault="00410BD2" w:rsidP="00EF0287">
            <w:pPr>
              <w:tabs>
                <w:tab w:val="right" w:pos="8460"/>
              </w:tabs>
              <w:jc w:val="right"/>
            </w:pPr>
            <w:r w:rsidRPr="000C7DAE">
              <w:t>44 760,00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94DF2" w14:textId="77777777" w:rsidR="000C24CC" w:rsidRPr="000C7DAE" w:rsidRDefault="00011F13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8</w:t>
            </w:r>
            <w:r w:rsidR="00AB0203" w:rsidRPr="000C7DAE">
              <w:t> </w:t>
            </w:r>
            <w:r w:rsidRPr="000C7DAE">
              <w:t>800</w:t>
            </w:r>
            <w:r w:rsidR="00AB0203" w:rsidRPr="000C7DAE"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2E0E" w14:textId="77777777" w:rsidR="000C24CC" w:rsidRPr="000C7DAE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6</w:t>
            </w:r>
            <w:r w:rsidR="008A779B" w:rsidRPr="000C7DAE">
              <w:t>8</w:t>
            </w:r>
            <w:r w:rsidR="00E55387" w:rsidRPr="000C7DAE">
              <w:t> </w:t>
            </w:r>
            <w:r w:rsidR="008A779B" w:rsidRPr="000C7DAE">
              <w:t>800</w:t>
            </w:r>
            <w:r w:rsidR="00E55387" w:rsidRPr="000C7DAE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B3B7" w14:textId="77777777" w:rsidR="000C24CC" w:rsidRPr="000C7DAE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 w:rsidRPr="000C7DAE">
              <w:t>6</w:t>
            </w:r>
            <w:r w:rsidR="008A779B" w:rsidRPr="000C7DAE">
              <w:t>8</w:t>
            </w:r>
            <w:r w:rsidR="00E55387" w:rsidRPr="000C7DAE">
              <w:t> </w:t>
            </w:r>
            <w:r w:rsidR="008A779B" w:rsidRPr="000C7DAE">
              <w:t>800</w:t>
            </w:r>
            <w:r w:rsidR="00E55387" w:rsidRPr="000C7DAE">
              <w:t>,00</w:t>
            </w:r>
          </w:p>
        </w:tc>
      </w:tr>
      <w:tr w:rsidR="00AB0203" w:rsidRPr="000C7DAE" w14:paraId="35FF85C7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C9815" w14:textId="77777777" w:rsidR="00AB0203" w:rsidRPr="000C7DAE" w:rsidRDefault="00AB0203" w:rsidP="00AB0203">
            <w:pPr>
              <w:tabs>
                <w:tab w:val="right" w:pos="8460"/>
              </w:tabs>
              <w:snapToGrid w:val="0"/>
            </w:pPr>
            <w:r w:rsidRPr="000C7DAE">
              <w:t>Výdavky RO s právnou subjektivitou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33751" w14:textId="77777777" w:rsidR="00AB0203" w:rsidRPr="000C7DAE" w:rsidRDefault="00AB0203" w:rsidP="00AB0203">
            <w:pPr>
              <w:tabs>
                <w:tab w:val="right" w:pos="8460"/>
              </w:tabs>
              <w:jc w:val="right"/>
            </w:pPr>
          </w:p>
          <w:p w14:paraId="73FE0885" w14:textId="2225182C" w:rsidR="00AB0203" w:rsidRPr="000C7DAE" w:rsidRDefault="00410BD2" w:rsidP="004D585F">
            <w:pPr>
              <w:tabs>
                <w:tab w:val="right" w:pos="8460"/>
              </w:tabs>
              <w:jc w:val="right"/>
            </w:pPr>
            <w:r w:rsidRPr="000C7DAE">
              <w:t>818 688,83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9DE4F" w14:textId="77777777" w:rsidR="00AB0203" w:rsidRPr="000C7DAE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70F2709C" w14:textId="77777777" w:rsidR="00AB0203" w:rsidRPr="000C7DAE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 w:rsidRPr="000C7DAE">
              <w:t>673 200,00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10E0" w14:textId="77777777" w:rsidR="00AB0203" w:rsidRPr="000C7DAE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18AF3320" w14:textId="77777777" w:rsidR="00AB0203" w:rsidRPr="000C7DAE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 w:rsidRPr="000C7DAE">
              <w:t>673 200,00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0C9F" w14:textId="77777777" w:rsidR="00AB0203" w:rsidRPr="000C7DAE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5175F9DD" w14:textId="77777777" w:rsidR="00AB0203" w:rsidRPr="000C7DAE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 w:rsidRPr="000C7DAE">
              <w:t>673 200,00</w:t>
            </w:r>
          </w:p>
        </w:tc>
      </w:tr>
    </w:tbl>
    <w:p w14:paraId="26BBEBC0" w14:textId="77777777" w:rsidR="00390BF6" w:rsidRPr="000C7DAE" w:rsidRDefault="00390BF6" w:rsidP="00390BF6">
      <w:pPr>
        <w:spacing w:line="360" w:lineRule="auto"/>
        <w:rPr>
          <w:b/>
          <w:sz w:val="28"/>
          <w:szCs w:val="28"/>
        </w:rPr>
      </w:pPr>
    </w:p>
    <w:p w14:paraId="124FF108" w14:textId="77777777" w:rsidR="00E55387" w:rsidRPr="000C7DAE" w:rsidRDefault="00E55387" w:rsidP="00124956">
      <w:pPr>
        <w:numPr>
          <w:ilvl w:val="0"/>
          <w:numId w:val="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0C7DAE">
        <w:rPr>
          <w:b/>
          <w:sz w:val="28"/>
          <w:szCs w:val="28"/>
        </w:rPr>
        <w:lastRenderedPageBreak/>
        <w:t>Informácia o vývoji obce z pohľadu účtovníctva za materskú účtovnú jednotku a konsolidovaný celok</w:t>
      </w:r>
    </w:p>
    <w:p w14:paraId="1FDE6FF0" w14:textId="09EE6582" w:rsidR="00E55387" w:rsidRPr="000C7DAE" w:rsidRDefault="00E55387" w:rsidP="00124956">
      <w:pPr>
        <w:numPr>
          <w:ilvl w:val="1"/>
          <w:numId w:val="5"/>
        </w:numPr>
        <w:spacing w:line="360" w:lineRule="auto"/>
        <w:ind w:left="284" w:hanging="284"/>
        <w:jc w:val="both"/>
        <w:rPr>
          <w:b/>
        </w:rPr>
      </w:pPr>
      <w:r w:rsidRPr="000C7DAE">
        <w:rPr>
          <w:b/>
        </w:rPr>
        <w:t xml:space="preserve">Majetok </w:t>
      </w:r>
    </w:p>
    <w:p w14:paraId="33790E39" w14:textId="77777777" w:rsidR="00E55387" w:rsidRPr="000C7DAE" w:rsidRDefault="00E55387" w:rsidP="00145425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0C7DAE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0C7DAE" w14:paraId="02F9CFFC" w14:textId="77777777" w:rsidTr="008A3152">
        <w:tc>
          <w:tcPr>
            <w:tcW w:w="3686" w:type="dxa"/>
            <w:shd w:val="clear" w:color="auto" w:fill="DDD9C3"/>
          </w:tcPr>
          <w:p w14:paraId="462377D9" w14:textId="77777777" w:rsidR="00E55387" w:rsidRPr="000C7DAE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9B9A330" w14:textId="77777777" w:rsidR="00E55387" w:rsidRPr="000C7DAE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41B63CBB" w14:textId="01809E54" w:rsidR="00E55387" w:rsidRPr="000C7DAE" w:rsidRDefault="00E55387" w:rsidP="00D26AE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124956" w:rsidRPr="000C7DAE">
              <w:rPr>
                <w:b/>
                <w:sz w:val="22"/>
                <w:szCs w:val="22"/>
              </w:rPr>
              <w:t>2</w:t>
            </w:r>
            <w:r w:rsidR="00C7145C" w:rsidRPr="000C7D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14:paraId="0744B90A" w14:textId="77777777" w:rsidR="00E55387" w:rsidRPr="000C7DAE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727B65B5" w14:textId="0B634D66" w:rsidR="00E55387" w:rsidRPr="000C7DAE" w:rsidRDefault="00E55387" w:rsidP="00D26AED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C7145C" w:rsidRPr="000C7DAE">
              <w:rPr>
                <w:b/>
                <w:sz w:val="22"/>
                <w:szCs w:val="22"/>
              </w:rPr>
              <w:t>2</w:t>
            </w:r>
            <w:r w:rsidR="00520994">
              <w:rPr>
                <w:b/>
                <w:sz w:val="22"/>
                <w:szCs w:val="22"/>
              </w:rPr>
              <w:t>2</w:t>
            </w:r>
          </w:p>
        </w:tc>
      </w:tr>
      <w:tr w:rsidR="00C7145C" w:rsidRPr="000C7DAE" w14:paraId="565AA29F" w14:textId="77777777" w:rsidTr="008A3152">
        <w:tc>
          <w:tcPr>
            <w:tcW w:w="3686" w:type="dxa"/>
            <w:shd w:val="clear" w:color="auto" w:fill="D9D9D9"/>
          </w:tcPr>
          <w:p w14:paraId="44ACBA82" w14:textId="77777777" w:rsidR="00C7145C" w:rsidRPr="000C7DAE" w:rsidRDefault="00C7145C" w:rsidP="00C7145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317BDD67" w14:textId="0BA3298C" w:rsidR="00C7145C" w:rsidRPr="000C7DAE" w:rsidRDefault="00C7145C" w:rsidP="00C7145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4 302 464,68</w:t>
            </w:r>
          </w:p>
        </w:tc>
        <w:tc>
          <w:tcPr>
            <w:tcW w:w="2693" w:type="dxa"/>
            <w:shd w:val="clear" w:color="auto" w:fill="D9D9D9"/>
          </w:tcPr>
          <w:p w14:paraId="77E99088" w14:textId="15801E38" w:rsidR="00C7145C" w:rsidRPr="000C7DAE" w:rsidRDefault="00C7145C" w:rsidP="00C7145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4 459 756,75</w:t>
            </w:r>
          </w:p>
        </w:tc>
      </w:tr>
      <w:tr w:rsidR="00C7145C" w:rsidRPr="000C7DAE" w14:paraId="14FEE135" w14:textId="77777777" w:rsidTr="008A3152">
        <w:tc>
          <w:tcPr>
            <w:tcW w:w="3686" w:type="dxa"/>
          </w:tcPr>
          <w:p w14:paraId="6E1D9948" w14:textId="77777777" w:rsidR="00C7145C" w:rsidRPr="000C7DAE" w:rsidRDefault="00C7145C" w:rsidP="00C7145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008E521A" w14:textId="24D22431" w:rsidR="00C7145C" w:rsidRPr="000C7DAE" w:rsidRDefault="00C7145C" w:rsidP="00C7145C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3 411 604,71</w:t>
            </w:r>
          </w:p>
        </w:tc>
        <w:tc>
          <w:tcPr>
            <w:tcW w:w="2693" w:type="dxa"/>
          </w:tcPr>
          <w:p w14:paraId="6EF05522" w14:textId="3CFB6EAD" w:rsidR="00C7145C" w:rsidRPr="000C7DAE" w:rsidRDefault="00C7145C" w:rsidP="00C7145C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3 575 991,25</w:t>
            </w:r>
          </w:p>
        </w:tc>
      </w:tr>
      <w:tr w:rsidR="00C7145C" w:rsidRPr="000C7DAE" w14:paraId="355D01EE" w14:textId="77777777" w:rsidTr="008A3152">
        <w:tc>
          <w:tcPr>
            <w:tcW w:w="3686" w:type="dxa"/>
          </w:tcPr>
          <w:p w14:paraId="111263D5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98C90FD" w14:textId="7777777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A2ECA2" w14:textId="7777777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7145C" w:rsidRPr="000C7DAE" w14:paraId="72D1D0AA" w14:textId="77777777" w:rsidTr="008A3152">
        <w:tc>
          <w:tcPr>
            <w:tcW w:w="3686" w:type="dxa"/>
          </w:tcPr>
          <w:p w14:paraId="4C1FE3B2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7E6F1481" w14:textId="598A3F4D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ab/>
              <w:t>10 276,06</w:t>
            </w:r>
          </w:p>
        </w:tc>
        <w:tc>
          <w:tcPr>
            <w:tcW w:w="2693" w:type="dxa"/>
          </w:tcPr>
          <w:p w14:paraId="067287D6" w14:textId="5DCBE09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ab/>
              <w:t>9 980,98</w:t>
            </w:r>
          </w:p>
        </w:tc>
      </w:tr>
      <w:tr w:rsidR="00C7145C" w:rsidRPr="000C7DAE" w14:paraId="532DC080" w14:textId="77777777" w:rsidTr="008A3152">
        <w:tc>
          <w:tcPr>
            <w:tcW w:w="3686" w:type="dxa"/>
          </w:tcPr>
          <w:p w14:paraId="763F053D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6AB8DC2F" w14:textId="73B3C99B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3 246 663,25</w:t>
            </w:r>
          </w:p>
        </w:tc>
        <w:tc>
          <w:tcPr>
            <w:tcW w:w="2693" w:type="dxa"/>
          </w:tcPr>
          <w:p w14:paraId="50E3EDFC" w14:textId="134D7FD0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3 411</w:t>
            </w:r>
            <w:r w:rsidR="0055292A" w:rsidRPr="000C7DAE">
              <w:t> </w:t>
            </w:r>
            <w:r w:rsidRPr="000C7DAE">
              <w:t>3</w:t>
            </w:r>
            <w:r w:rsidR="0055292A" w:rsidRPr="000C7DAE">
              <w:t>44,87</w:t>
            </w:r>
            <w:r w:rsidRPr="000C7DAE">
              <w:t xml:space="preserve"> </w:t>
            </w:r>
          </w:p>
        </w:tc>
      </w:tr>
      <w:tr w:rsidR="00C7145C" w:rsidRPr="000C7DAE" w14:paraId="31B99D56" w14:textId="77777777" w:rsidTr="008A3152">
        <w:tc>
          <w:tcPr>
            <w:tcW w:w="3686" w:type="dxa"/>
          </w:tcPr>
          <w:p w14:paraId="1D3ED42E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0E5EAED9" w14:textId="62C99274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154 665,40</w:t>
            </w:r>
          </w:p>
        </w:tc>
        <w:tc>
          <w:tcPr>
            <w:tcW w:w="2693" w:type="dxa"/>
          </w:tcPr>
          <w:p w14:paraId="61666EE8" w14:textId="7777777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154 665,40</w:t>
            </w:r>
          </w:p>
        </w:tc>
      </w:tr>
      <w:tr w:rsidR="00C7145C" w:rsidRPr="000C7DAE" w14:paraId="0E162F79" w14:textId="77777777" w:rsidTr="008A3152">
        <w:tc>
          <w:tcPr>
            <w:tcW w:w="3686" w:type="dxa"/>
          </w:tcPr>
          <w:p w14:paraId="38D5CB07" w14:textId="77777777" w:rsidR="00C7145C" w:rsidRPr="000C7DAE" w:rsidRDefault="00C7145C" w:rsidP="00C7145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7CDA9CC3" w14:textId="466FA122" w:rsidR="00C7145C" w:rsidRPr="000C7DAE" w:rsidRDefault="00C7145C" w:rsidP="00C7145C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890 859,97</w:t>
            </w:r>
          </w:p>
        </w:tc>
        <w:tc>
          <w:tcPr>
            <w:tcW w:w="2693" w:type="dxa"/>
          </w:tcPr>
          <w:p w14:paraId="69BCE125" w14:textId="6584E53B" w:rsidR="00C7145C" w:rsidRPr="000C7DAE" w:rsidRDefault="0055292A" w:rsidP="00C7145C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878 717,41</w:t>
            </w:r>
          </w:p>
        </w:tc>
      </w:tr>
      <w:tr w:rsidR="00C7145C" w:rsidRPr="000C7DAE" w14:paraId="43C5546C" w14:textId="77777777" w:rsidTr="008A3152">
        <w:tc>
          <w:tcPr>
            <w:tcW w:w="3686" w:type="dxa"/>
          </w:tcPr>
          <w:p w14:paraId="0427DF12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8A56C2A" w14:textId="7777777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D334AB1" w14:textId="7777777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7145C" w:rsidRPr="000C7DAE" w14:paraId="59C9101F" w14:textId="77777777" w:rsidTr="008A3152">
        <w:tc>
          <w:tcPr>
            <w:tcW w:w="3686" w:type="dxa"/>
          </w:tcPr>
          <w:p w14:paraId="04449133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5582FC76" w14:textId="7063A3D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1 185,45</w:t>
            </w:r>
          </w:p>
        </w:tc>
        <w:tc>
          <w:tcPr>
            <w:tcW w:w="2693" w:type="dxa"/>
          </w:tcPr>
          <w:p w14:paraId="1D1C17C8" w14:textId="7EF9BC6A" w:rsidR="00C7145C" w:rsidRPr="000C7DAE" w:rsidRDefault="0055292A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1 227,50</w:t>
            </w:r>
          </w:p>
        </w:tc>
      </w:tr>
      <w:tr w:rsidR="00C7145C" w:rsidRPr="000C7DAE" w14:paraId="0FF6C3BD" w14:textId="77777777" w:rsidTr="008A3152">
        <w:tc>
          <w:tcPr>
            <w:tcW w:w="3686" w:type="dxa"/>
          </w:tcPr>
          <w:p w14:paraId="117C6582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6C4EE372" w14:textId="1C0BD401" w:rsidR="00C7145C" w:rsidRPr="000C7DAE" w:rsidRDefault="00C7145C" w:rsidP="00C7145C">
            <w:pPr>
              <w:spacing w:line="360" w:lineRule="auto"/>
              <w:jc w:val="right"/>
            </w:pPr>
            <w:r w:rsidRPr="000C7DAE">
              <w:t>22 344,24</w:t>
            </w:r>
          </w:p>
        </w:tc>
        <w:tc>
          <w:tcPr>
            <w:tcW w:w="2693" w:type="dxa"/>
          </w:tcPr>
          <w:p w14:paraId="29788799" w14:textId="3B1F5299" w:rsidR="00C7145C" w:rsidRPr="000C7DAE" w:rsidRDefault="0055292A" w:rsidP="00C7145C">
            <w:pPr>
              <w:spacing w:line="360" w:lineRule="auto"/>
              <w:jc w:val="right"/>
            </w:pPr>
            <w:r w:rsidRPr="000C7DAE">
              <w:t>19 798,60</w:t>
            </w:r>
          </w:p>
        </w:tc>
      </w:tr>
      <w:tr w:rsidR="00C7145C" w:rsidRPr="000C7DAE" w14:paraId="07DAA88D" w14:textId="77777777" w:rsidTr="008A3152">
        <w:tc>
          <w:tcPr>
            <w:tcW w:w="3686" w:type="dxa"/>
          </w:tcPr>
          <w:p w14:paraId="08BFE442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44A46D1A" w14:textId="4314FBB3" w:rsidR="00C7145C" w:rsidRPr="000C7DAE" w:rsidRDefault="00C7145C" w:rsidP="00C7145C">
            <w:pPr>
              <w:spacing w:line="360" w:lineRule="auto"/>
              <w:jc w:val="right"/>
            </w:pPr>
            <w:r w:rsidRPr="000C7DAE">
              <w:t>17 594,07</w:t>
            </w:r>
          </w:p>
        </w:tc>
        <w:tc>
          <w:tcPr>
            <w:tcW w:w="2693" w:type="dxa"/>
          </w:tcPr>
          <w:p w14:paraId="72FA4FF7" w14:textId="04791A78" w:rsidR="00C7145C" w:rsidRPr="000C7DAE" w:rsidRDefault="0055292A" w:rsidP="00C7145C">
            <w:pPr>
              <w:spacing w:line="360" w:lineRule="auto"/>
              <w:jc w:val="right"/>
            </w:pPr>
            <w:r w:rsidRPr="000C7DAE">
              <w:t>7 730,96</w:t>
            </w:r>
          </w:p>
        </w:tc>
      </w:tr>
      <w:tr w:rsidR="00C7145C" w:rsidRPr="000C7DAE" w14:paraId="51889A40" w14:textId="77777777" w:rsidTr="008A3152">
        <w:tc>
          <w:tcPr>
            <w:tcW w:w="3686" w:type="dxa"/>
          </w:tcPr>
          <w:p w14:paraId="6A80D966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6C211663" w14:textId="4C34EACF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123 528,53</w:t>
            </w:r>
          </w:p>
        </w:tc>
        <w:tc>
          <w:tcPr>
            <w:tcW w:w="2693" w:type="dxa"/>
          </w:tcPr>
          <w:p w14:paraId="4C64C93A" w14:textId="0F8DDF23" w:rsidR="00C7145C" w:rsidRPr="000C7DAE" w:rsidRDefault="0055292A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166 133,75</w:t>
            </w:r>
          </w:p>
        </w:tc>
      </w:tr>
      <w:tr w:rsidR="00C7145C" w:rsidRPr="000C7DAE" w14:paraId="7F0CAF57" w14:textId="77777777" w:rsidTr="008A3152">
        <w:tc>
          <w:tcPr>
            <w:tcW w:w="3686" w:type="dxa"/>
          </w:tcPr>
          <w:p w14:paraId="00925D79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0A18A4BB" w14:textId="79353080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724 010,60</w:t>
            </w:r>
          </w:p>
        </w:tc>
        <w:tc>
          <w:tcPr>
            <w:tcW w:w="2693" w:type="dxa"/>
          </w:tcPr>
          <w:p w14:paraId="6E744F22" w14:textId="51072E1D" w:rsidR="00C7145C" w:rsidRPr="000C7DAE" w:rsidRDefault="0055292A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683 826,60</w:t>
            </w:r>
          </w:p>
        </w:tc>
      </w:tr>
      <w:tr w:rsidR="00C7145C" w:rsidRPr="000C7DAE" w14:paraId="7C18C364" w14:textId="77777777" w:rsidTr="008A3152">
        <w:tc>
          <w:tcPr>
            <w:tcW w:w="3686" w:type="dxa"/>
          </w:tcPr>
          <w:p w14:paraId="24AF9910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7F8FC969" w14:textId="7ACE1D58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  <w:tc>
          <w:tcPr>
            <w:tcW w:w="2693" w:type="dxa"/>
          </w:tcPr>
          <w:p w14:paraId="4A2EAFBD" w14:textId="7777777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</w:tr>
      <w:tr w:rsidR="00C7145C" w:rsidRPr="000C7DAE" w14:paraId="4ACDB92B" w14:textId="77777777" w:rsidTr="008A3152">
        <w:tc>
          <w:tcPr>
            <w:tcW w:w="3686" w:type="dxa"/>
          </w:tcPr>
          <w:p w14:paraId="5D0CDC72" w14:textId="77777777" w:rsidR="00C7145C" w:rsidRPr="000C7DAE" w:rsidRDefault="00C7145C" w:rsidP="00C714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5171EAD6" w14:textId="12113202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  <w:tc>
          <w:tcPr>
            <w:tcW w:w="2693" w:type="dxa"/>
          </w:tcPr>
          <w:p w14:paraId="1A4B0363" w14:textId="77777777" w:rsidR="00C7145C" w:rsidRPr="000C7DAE" w:rsidRDefault="00C7145C" w:rsidP="00C714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</w:tr>
      <w:tr w:rsidR="00C7145C" w:rsidRPr="000C7DAE" w14:paraId="57B761DE" w14:textId="77777777" w:rsidTr="008A3152">
        <w:tc>
          <w:tcPr>
            <w:tcW w:w="3686" w:type="dxa"/>
          </w:tcPr>
          <w:p w14:paraId="5145760B" w14:textId="77777777" w:rsidR="00C7145C" w:rsidRPr="000C7DAE" w:rsidRDefault="00C7145C" w:rsidP="00C7145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70CE7283" w14:textId="0A971151" w:rsidR="00C7145C" w:rsidRPr="000C7DAE" w:rsidRDefault="00C7145C" w:rsidP="00C7145C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0,00</w:t>
            </w:r>
          </w:p>
        </w:tc>
        <w:tc>
          <w:tcPr>
            <w:tcW w:w="2693" w:type="dxa"/>
          </w:tcPr>
          <w:p w14:paraId="3B0C08B9" w14:textId="72EB72CD" w:rsidR="00C7145C" w:rsidRPr="000C7DAE" w:rsidRDefault="0055292A" w:rsidP="00C7145C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5 048,09</w:t>
            </w:r>
          </w:p>
        </w:tc>
      </w:tr>
    </w:tbl>
    <w:p w14:paraId="3132787C" w14:textId="77777777" w:rsidR="00E55387" w:rsidRPr="000C7DAE" w:rsidRDefault="00E55387" w:rsidP="00E55387">
      <w:pPr>
        <w:spacing w:line="360" w:lineRule="auto"/>
        <w:jc w:val="both"/>
        <w:rPr>
          <w:b/>
          <w:sz w:val="22"/>
          <w:szCs w:val="22"/>
        </w:rPr>
      </w:pPr>
    </w:p>
    <w:p w14:paraId="78450A08" w14:textId="77777777" w:rsidR="00E55387" w:rsidRPr="000C7DAE" w:rsidRDefault="00E55387" w:rsidP="00145425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0C7DAE">
        <w:rPr>
          <w:b/>
        </w:rPr>
        <w:t>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0C7DAE" w14:paraId="29828AC6" w14:textId="77777777" w:rsidTr="008A3152">
        <w:tc>
          <w:tcPr>
            <w:tcW w:w="3686" w:type="dxa"/>
            <w:shd w:val="clear" w:color="auto" w:fill="DDD9C3"/>
          </w:tcPr>
          <w:p w14:paraId="0B9EBEB5" w14:textId="77777777" w:rsidR="00E55387" w:rsidRPr="000C7DAE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6406EB83" w14:textId="77777777" w:rsidR="00E55387" w:rsidRPr="000C7DAE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7885DE8C" w14:textId="32498168" w:rsidR="00E55387" w:rsidRPr="000C7DAE" w:rsidRDefault="00E55387" w:rsidP="009D23F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624416" w:rsidRPr="000C7DAE">
              <w:rPr>
                <w:b/>
                <w:sz w:val="22"/>
                <w:szCs w:val="22"/>
              </w:rPr>
              <w:t>2</w:t>
            </w:r>
            <w:r w:rsidR="0055292A" w:rsidRPr="000C7D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14:paraId="42B79885" w14:textId="77777777" w:rsidR="00E55387" w:rsidRPr="000C7DAE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1863034E" w14:textId="2BCF4278" w:rsidR="00E55387" w:rsidRPr="000C7DAE" w:rsidRDefault="00E55387" w:rsidP="009D23F4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9D23F4" w:rsidRPr="000C7DAE">
              <w:rPr>
                <w:b/>
                <w:sz w:val="22"/>
                <w:szCs w:val="22"/>
              </w:rPr>
              <w:t>2</w:t>
            </w:r>
            <w:r w:rsidR="0055292A" w:rsidRPr="000C7DAE">
              <w:rPr>
                <w:b/>
                <w:sz w:val="22"/>
                <w:szCs w:val="22"/>
              </w:rPr>
              <w:t>2</w:t>
            </w:r>
          </w:p>
        </w:tc>
      </w:tr>
      <w:tr w:rsidR="0055292A" w:rsidRPr="000C7DAE" w14:paraId="4917741B" w14:textId="77777777" w:rsidTr="008A3152">
        <w:tc>
          <w:tcPr>
            <w:tcW w:w="3686" w:type="dxa"/>
            <w:shd w:val="clear" w:color="auto" w:fill="D9D9D9"/>
          </w:tcPr>
          <w:p w14:paraId="101293B1" w14:textId="77777777" w:rsidR="0055292A" w:rsidRPr="000C7DAE" w:rsidRDefault="0055292A" w:rsidP="0055292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33B8A4E6" w14:textId="76A75D9A" w:rsidR="0055292A" w:rsidRPr="000C7DAE" w:rsidRDefault="0055292A" w:rsidP="0055292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4 324 785,18</w:t>
            </w:r>
          </w:p>
        </w:tc>
        <w:tc>
          <w:tcPr>
            <w:tcW w:w="2693" w:type="dxa"/>
            <w:shd w:val="clear" w:color="auto" w:fill="D9D9D9"/>
          </w:tcPr>
          <w:p w14:paraId="4D9ADCDA" w14:textId="48263F68" w:rsidR="0055292A" w:rsidRPr="000C7DAE" w:rsidRDefault="0055292A" w:rsidP="0055292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4 482 547,00</w:t>
            </w:r>
          </w:p>
        </w:tc>
      </w:tr>
      <w:tr w:rsidR="0055292A" w:rsidRPr="000C7DAE" w14:paraId="4854B42D" w14:textId="77777777" w:rsidTr="008A3152">
        <w:tc>
          <w:tcPr>
            <w:tcW w:w="3686" w:type="dxa"/>
          </w:tcPr>
          <w:p w14:paraId="23CE12A4" w14:textId="77777777" w:rsidR="0055292A" w:rsidRPr="000C7DAE" w:rsidRDefault="0055292A" w:rsidP="0055292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33ADE775" w14:textId="6B260FEE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3 432 972,29</w:t>
            </w:r>
          </w:p>
        </w:tc>
        <w:tc>
          <w:tcPr>
            <w:tcW w:w="2693" w:type="dxa"/>
          </w:tcPr>
          <w:p w14:paraId="31955117" w14:textId="0F1172E0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3 596 352,99</w:t>
            </w:r>
          </w:p>
        </w:tc>
      </w:tr>
      <w:tr w:rsidR="0055292A" w:rsidRPr="000C7DAE" w14:paraId="7730009C" w14:textId="77777777" w:rsidTr="008A3152">
        <w:tc>
          <w:tcPr>
            <w:tcW w:w="3686" w:type="dxa"/>
          </w:tcPr>
          <w:p w14:paraId="7490ED7F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6F42874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FC0EC25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5292A" w:rsidRPr="000C7DAE" w14:paraId="6BA17960" w14:textId="77777777" w:rsidTr="008A3152">
        <w:tc>
          <w:tcPr>
            <w:tcW w:w="3686" w:type="dxa"/>
          </w:tcPr>
          <w:p w14:paraId="07945138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FFC7E39" w14:textId="1E2A89EC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ab/>
              <w:t>10 276,06</w:t>
            </w:r>
          </w:p>
        </w:tc>
        <w:tc>
          <w:tcPr>
            <w:tcW w:w="2693" w:type="dxa"/>
          </w:tcPr>
          <w:p w14:paraId="74834957" w14:textId="00816AFA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ab/>
              <w:t>9 980,98</w:t>
            </w:r>
          </w:p>
        </w:tc>
      </w:tr>
      <w:tr w:rsidR="0055292A" w:rsidRPr="000C7DAE" w14:paraId="32F14D42" w14:textId="77777777" w:rsidTr="008A3152">
        <w:tc>
          <w:tcPr>
            <w:tcW w:w="3686" w:type="dxa"/>
          </w:tcPr>
          <w:p w14:paraId="2CBA51EF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02E6139F" w14:textId="72230531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</w:t>
            </w:r>
            <w:r w:rsidR="008F1186" w:rsidRPr="000C7DAE">
              <w:t> 268 030,83</w:t>
            </w:r>
          </w:p>
        </w:tc>
        <w:tc>
          <w:tcPr>
            <w:tcW w:w="2693" w:type="dxa"/>
          </w:tcPr>
          <w:p w14:paraId="4F8B6D6A" w14:textId="4EB9A2E5" w:rsidR="0055292A" w:rsidRPr="000C7DAE" w:rsidRDefault="008F1186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3 431 706,61</w:t>
            </w:r>
          </w:p>
        </w:tc>
      </w:tr>
      <w:tr w:rsidR="0055292A" w:rsidRPr="000C7DAE" w14:paraId="28FB1DC2" w14:textId="77777777" w:rsidTr="008A3152">
        <w:tc>
          <w:tcPr>
            <w:tcW w:w="3686" w:type="dxa"/>
          </w:tcPr>
          <w:p w14:paraId="6E2DADF9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697810DB" w14:textId="018AD291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154 665,40</w:t>
            </w:r>
          </w:p>
        </w:tc>
        <w:tc>
          <w:tcPr>
            <w:tcW w:w="2693" w:type="dxa"/>
          </w:tcPr>
          <w:p w14:paraId="3E2B94E0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154 665,40</w:t>
            </w:r>
          </w:p>
        </w:tc>
      </w:tr>
      <w:tr w:rsidR="0055292A" w:rsidRPr="000C7DAE" w14:paraId="4760F6A0" w14:textId="77777777" w:rsidTr="008A3152">
        <w:tc>
          <w:tcPr>
            <w:tcW w:w="3686" w:type="dxa"/>
          </w:tcPr>
          <w:p w14:paraId="44B160C9" w14:textId="77777777" w:rsidR="0055292A" w:rsidRPr="000C7DAE" w:rsidRDefault="0055292A" w:rsidP="0055292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63DAD988" w14:textId="743F1E59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890 258,23</w:t>
            </w:r>
          </w:p>
        </w:tc>
        <w:tc>
          <w:tcPr>
            <w:tcW w:w="2693" w:type="dxa"/>
          </w:tcPr>
          <w:p w14:paraId="5DD8206E" w14:textId="528084A7" w:rsidR="0055292A" w:rsidRPr="000C7DAE" w:rsidRDefault="008F1186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879 077,01</w:t>
            </w:r>
          </w:p>
        </w:tc>
      </w:tr>
      <w:tr w:rsidR="0055292A" w:rsidRPr="000C7DAE" w14:paraId="0A6BB720" w14:textId="77777777" w:rsidTr="008A3152">
        <w:tc>
          <w:tcPr>
            <w:tcW w:w="3686" w:type="dxa"/>
          </w:tcPr>
          <w:p w14:paraId="6DE229B8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186770A2" w14:textId="19A48E21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358A2D5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</w:tr>
      <w:tr w:rsidR="0055292A" w:rsidRPr="000C7DAE" w14:paraId="74AD3220" w14:textId="77777777" w:rsidTr="008A3152">
        <w:tc>
          <w:tcPr>
            <w:tcW w:w="3686" w:type="dxa"/>
          </w:tcPr>
          <w:p w14:paraId="615CEFC2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4566DAF7" w14:textId="1F7C7C80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1 185,45</w:t>
            </w:r>
          </w:p>
        </w:tc>
        <w:tc>
          <w:tcPr>
            <w:tcW w:w="2693" w:type="dxa"/>
          </w:tcPr>
          <w:p w14:paraId="15EB0861" w14:textId="608A4CB5" w:rsidR="0055292A" w:rsidRPr="000C7DAE" w:rsidRDefault="008F1186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1 227,50</w:t>
            </w:r>
          </w:p>
        </w:tc>
      </w:tr>
      <w:tr w:rsidR="0055292A" w:rsidRPr="000C7DAE" w14:paraId="3691EA0B" w14:textId="77777777" w:rsidTr="008A3152">
        <w:tc>
          <w:tcPr>
            <w:tcW w:w="3686" w:type="dxa"/>
          </w:tcPr>
          <w:p w14:paraId="3368DB01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58A6860F" w14:textId="58256295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0771DF58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</w:tr>
      <w:tr w:rsidR="0055292A" w:rsidRPr="000C7DAE" w14:paraId="5691B17B" w14:textId="77777777" w:rsidTr="008A3152">
        <w:tc>
          <w:tcPr>
            <w:tcW w:w="3686" w:type="dxa"/>
          </w:tcPr>
          <w:p w14:paraId="16CC6EE2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lastRenderedPageBreak/>
              <w:t>Dlhodobé pohľadávky</w:t>
            </w:r>
          </w:p>
        </w:tc>
        <w:tc>
          <w:tcPr>
            <w:tcW w:w="2835" w:type="dxa"/>
          </w:tcPr>
          <w:p w14:paraId="3BC68122" w14:textId="1E2A11F2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17 675,10</w:t>
            </w:r>
          </w:p>
        </w:tc>
        <w:tc>
          <w:tcPr>
            <w:tcW w:w="2693" w:type="dxa"/>
          </w:tcPr>
          <w:p w14:paraId="4954D58F" w14:textId="085DAC6A" w:rsidR="0055292A" w:rsidRPr="000C7DAE" w:rsidRDefault="008F1186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8 771,16</w:t>
            </w:r>
          </w:p>
        </w:tc>
      </w:tr>
      <w:tr w:rsidR="0055292A" w:rsidRPr="000C7DAE" w14:paraId="5749F86A" w14:textId="77777777" w:rsidTr="008A3152">
        <w:tc>
          <w:tcPr>
            <w:tcW w:w="3686" w:type="dxa"/>
          </w:tcPr>
          <w:p w14:paraId="2E52900E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306D30CB" w14:textId="3120541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125 019,83</w:t>
            </w:r>
          </w:p>
        </w:tc>
        <w:tc>
          <w:tcPr>
            <w:tcW w:w="2693" w:type="dxa"/>
          </w:tcPr>
          <w:p w14:paraId="67F5AF10" w14:textId="28E24B61" w:rsidR="0055292A" w:rsidRPr="000C7DAE" w:rsidRDefault="008F1186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166 933,75</w:t>
            </w:r>
          </w:p>
        </w:tc>
      </w:tr>
      <w:tr w:rsidR="0055292A" w:rsidRPr="000C7DAE" w14:paraId="74627C02" w14:textId="77777777" w:rsidTr="008A3152">
        <w:tc>
          <w:tcPr>
            <w:tcW w:w="3686" w:type="dxa"/>
          </w:tcPr>
          <w:p w14:paraId="4BCBE129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6789B5E3" w14:textId="76D64988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746 377,85</w:t>
            </w:r>
          </w:p>
        </w:tc>
        <w:tc>
          <w:tcPr>
            <w:tcW w:w="2693" w:type="dxa"/>
          </w:tcPr>
          <w:p w14:paraId="2913B70F" w14:textId="664D7BCA" w:rsidR="0055292A" w:rsidRPr="000C7DAE" w:rsidRDefault="008F1186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702 144,60</w:t>
            </w:r>
          </w:p>
        </w:tc>
      </w:tr>
      <w:tr w:rsidR="0055292A" w:rsidRPr="000C7DAE" w14:paraId="65B570D6" w14:textId="77777777" w:rsidTr="008A3152">
        <w:tc>
          <w:tcPr>
            <w:tcW w:w="3686" w:type="dxa"/>
          </w:tcPr>
          <w:p w14:paraId="013C5676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02CD988E" w14:textId="6410DD84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  <w:tc>
          <w:tcPr>
            <w:tcW w:w="2693" w:type="dxa"/>
          </w:tcPr>
          <w:p w14:paraId="24622F18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</w:tr>
      <w:tr w:rsidR="0055292A" w:rsidRPr="000C7DAE" w14:paraId="2D8F0A5B" w14:textId="77777777" w:rsidTr="008A3152">
        <w:tc>
          <w:tcPr>
            <w:tcW w:w="3686" w:type="dxa"/>
          </w:tcPr>
          <w:p w14:paraId="7CB6AD60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07262621" w14:textId="3A62A518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  <w:tc>
          <w:tcPr>
            <w:tcW w:w="2693" w:type="dxa"/>
          </w:tcPr>
          <w:p w14:paraId="5D9162FA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0,00</w:t>
            </w:r>
          </w:p>
        </w:tc>
      </w:tr>
      <w:tr w:rsidR="0055292A" w:rsidRPr="000C7DAE" w14:paraId="47CFBEC1" w14:textId="77777777" w:rsidTr="008A3152">
        <w:tc>
          <w:tcPr>
            <w:tcW w:w="3686" w:type="dxa"/>
          </w:tcPr>
          <w:p w14:paraId="638D105C" w14:textId="77777777" w:rsidR="0055292A" w:rsidRPr="000C7DAE" w:rsidRDefault="0055292A" w:rsidP="0055292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35B98851" w14:textId="24AB94E3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1 554,66</w:t>
            </w:r>
          </w:p>
        </w:tc>
        <w:tc>
          <w:tcPr>
            <w:tcW w:w="2693" w:type="dxa"/>
          </w:tcPr>
          <w:p w14:paraId="29AF5EAC" w14:textId="6AFC74E3" w:rsidR="0055292A" w:rsidRPr="000C7DAE" w:rsidRDefault="008F1186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7 117,00</w:t>
            </w:r>
          </w:p>
        </w:tc>
      </w:tr>
    </w:tbl>
    <w:p w14:paraId="07D5DCE4" w14:textId="77777777" w:rsidR="00E55387" w:rsidRPr="000C7DAE" w:rsidRDefault="00E55387" w:rsidP="00E55387">
      <w:pPr>
        <w:spacing w:line="360" w:lineRule="auto"/>
        <w:rPr>
          <w:b/>
          <w:color w:val="0000FF"/>
        </w:rPr>
      </w:pPr>
    </w:p>
    <w:p w14:paraId="3287C416" w14:textId="77777777" w:rsidR="00E55387" w:rsidRPr="000C7DAE" w:rsidRDefault="00E55387" w:rsidP="00145425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0C7DAE">
        <w:rPr>
          <w:b/>
        </w:rPr>
        <w:t xml:space="preserve">Zdroje krytia </w:t>
      </w:r>
    </w:p>
    <w:p w14:paraId="1D7A4EBF" w14:textId="77777777" w:rsidR="00E55387" w:rsidRPr="000C7DAE" w:rsidRDefault="00E55387" w:rsidP="00145425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0C7DAE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0C7DAE" w14:paraId="38B91764" w14:textId="77777777" w:rsidTr="008A3152">
        <w:tc>
          <w:tcPr>
            <w:tcW w:w="3686" w:type="dxa"/>
            <w:shd w:val="clear" w:color="auto" w:fill="DDD9C3"/>
          </w:tcPr>
          <w:p w14:paraId="782BA530" w14:textId="77777777" w:rsidR="00E55387" w:rsidRPr="000C7DAE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3D6D1E4B" w14:textId="77777777" w:rsidR="00E55387" w:rsidRPr="000C7DAE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1E3006D4" w14:textId="6422F14B" w:rsidR="00E55387" w:rsidRPr="000C7DAE" w:rsidRDefault="00E55387" w:rsidP="005C76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624416" w:rsidRPr="000C7DAE">
              <w:rPr>
                <w:b/>
                <w:sz w:val="22"/>
                <w:szCs w:val="22"/>
              </w:rPr>
              <w:t>2</w:t>
            </w:r>
            <w:r w:rsidR="0055292A" w:rsidRPr="000C7D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14:paraId="3382B5DA" w14:textId="77777777" w:rsidR="00E55387" w:rsidRPr="000C7DAE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388746EF" w14:textId="4476650C" w:rsidR="00E55387" w:rsidRPr="000C7DAE" w:rsidRDefault="00E55387" w:rsidP="005C76CF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 31.12.20</w:t>
            </w:r>
            <w:r w:rsidR="005C76CF" w:rsidRPr="000C7DAE">
              <w:rPr>
                <w:b/>
                <w:sz w:val="22"/>
                <w:szCs w:val="22"/>
              </w:rPr>
              <w:t>2</w:t>
            </w:r>
            <w:r w:rsidR="0055292A" w:rsidRPr="000C7DAE">
              <w:rPr>
                <w:b/>
                <w:sz w:val="22"/>
                <w:szCs w:val="22"/>
              </w:rPr>
              <w:t>2</w:t>
            </w:r>
          </w:p>
        </w:tc>
      </w:tr>
      <w:tr w:rsidR="0055292A" w:rsidRPr="000C7DAE" w14:paraId="51EF8A4A" w14:textId="77777777" w:rsidTr="008A3152">
        <w:tc>
          <w:tcPr>
            <w:tcW w:w="3686" w:type="dxa"/>
            <w:shd w:val="clear" w:color="auto" w:fill="D9D9D9"/>
          </w:tcPr>
          <w:p w14:paraId="2FC325A1" w14:textId="77777777" w:rsidR="0055292A" w:rsidRPr="000C7DAE" w:rsidRDefault="0055292A" w:rsidP="0055292A">
            <w:pPr>
              <w:spacing w:line="360" w:lineRule="auto"/>
              <w:jc w:val="both"/>
              <w:rPr>
                <w:b/>
              </w:rPr>
            </w:pPr>
            <w:r w:rsidRPr="000C7DAE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6C876435" w14:textId="30EEFD0C" w:rsidR="0055292A" w:rsidRPr="000C7DAE" w:rsidRDefault="0055292A" w:rsidP="0055292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 xml:space="preserve"> 4 302 464,68</w:t>
            </w:r>
          </w:p>
        </w:tc>
        <w:tc>
          <w:tcPr>
            <w:tcW w:w="2693" w:type="dxa"/>
            <w:shd w:val="clear" w:color="auto" w:fill="D9D9D9"/>
          </w:tcPr>
          <w:p w14:paraId="211C337A" w14:textId="34F794E7" w:rsidR="0055292A" w:rsidRPr="000C7DAE" w:rsidRDefault="0055292A" w:rsidP="0055292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4 459 756,75</w:t>
            </w:r>
          </w:p>
        </w:tc>
      </w:tr>
      <w:tr w:rsidR="0055292A" w:rsidRPr="000C7DAE" w14:paraId="58D52C04" w14:textId="77777777" w:rsidTr="008A3152">
        <w:tc>
          <w:tcPr>
            <w:tcW w:w="3686" w:type="dxa"/>
          </w:tcPr>
          <w:p w14:paraId="6D9910D9" w14:textId="77777777" w:rsidR="0055292A" w:rsidRPr="000C7DAE" w:rsidRDefault="0055292A" w:rsidP="0055292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2428381D" w14:textId="393F42CE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2 479 538,12</w:t>
            </w:r>
          </w:p>
        </w:tc>
        <w:tc>
          <w:tcPr>
            <w:tcW w:w="2693" w:type="dxa"/>
          </w:tcPr>
          <w:p w14:paraId="35FD7DF0" w14:textId="3A29C287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2 697 706,20</w:t>
            </w:r>
          </w:p>
        </w:tc>
      </w:tr>
      <w:tr w:rsidR="0055292A" w:rsidRPr="000C7DAE" w14:paraId="05A42D6A" w14:textId="77777777" w:rsidTr="008A3152">
        <w:tc>
          <w:tcPr>
            <w:tcW w:w="3686" w:type="dxa"/>
          </w:tcPr>
          <w:p w14:paraId="05066867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1DFEDD0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B33FD1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5292A" w:rsidRPr="000C7DAE" w14:paraId="6EAD4EA1" w14:textId="77777777" w:rsidTr="008A3152">
        <w:tc>
          <w:tcPr>
            <w:tcW w:w="3686" w:type="dxa"/>
          </w:tcPr>
          <w:p w14:paraId="066EF1FC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6946060B" w14:textId="5D38D772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3E62C85C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</w:tr>
      <w:tr w:rsidR="0055292A" w:rsidRPr="000C7DAE" w14:paraId="1F82FAE5" w14:textId="77777777" w:rsidTr="008A3152">
        <w:tc>
          <w:tcPr>
            <w:tcW w:w="3686" w:type="dxa"/>
          </w:tcPr>
          <w:p w14:paraId="09AE7532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04D2B8A3" w14:textId="7C723BBE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230204E8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</w:tr>
      <w:tr w:rsidR="0055292A" w:rsidRPr="000C7DAE" w14:paraId="4B3EA690" w14:textId="77777777" w:rsidTr="008A3152">
        <w:tc>
          <w:tcPr>
            <w:tcW w:w="3686" w:type="dxa"/>
          </w:tcPr>
          <w:p w14:paraId="7EDFE905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6EFB701B" w14:textId="2E92EAE4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2 479 538,12</w:t>
            </w:r>
          </w:p>
        </w:tc>
        <w:tc>
          <w:tcPr>
            <w:tcW w:w="2693" w:type="dxa"/>
          </w:tcPr>
          <w:p w14:paraId="3F08AF6C" w14:textId="0CA5E60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2 697 706,20</w:t>
            </w:r>
          </w:p>
        </w:tc>
      </w:tr>
      <w:tr w:rsidR="0055292A" w:rsidRPr="000C7DAE" w14:paraId="331326DF" w14:textId="77777777" w:rsidTr="008A3152">
        <w:trPr>
          <w:trHeight w:val="452"/>
        </w:trPr>
        <w:tc>
          <w:tcPr>
            <w:tcW w:w="3686" w:type="dxa"/>
          </w:tcPr>
          <w:p w14:paraId="3D88C478" w14:textId="77777777" w:rsidR="0055292A" w:rsidRPr="000C7DAE" w:rsidRDefault="0055292A" w:rsidP="0055292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42E6077C" w14:textId="12D7CC57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 w:rsidRPr="000C7DAE">
              <w:rPr>
                <w:b/>
                <w:bCs/>
              </w:rPr>
              <w:t>232 761,22</w:t>
            </w:r>
          </w:p>
        </w:tc>
        <w:tc>
          <w:tcPr>
            <w:tcW w:w="2693" w:type="dxa"/>
          </w:tcPr>
          <w:p w14:paraId="0DB9FC5D" w14:textId="7E4FFF2C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 w:rsidRPr="000C7DAE">
              <w:rPr>
                <w:b/>
                <w:bCs/>
              </w:rPr>
              <w:t>175 933,28</w:t>
            </w:r>
          </w:p>
        </w:tc>
      </w:tr>
      <w:tr w:rsidR="0055292A" w:rsidRPr="000C7DAE" w14:paraId="7683AB9B" w14:textId="77777777" w:rsidTr="008A3152">
        <w:tc>
          <w:tcPr>
            <w:tcW w:w="3686" w:type="dxa"/>
          </w:tcPr>
          <w:p w14:paraId="00C6FD80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CF7CBB9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4F6932" w14:textId="7777777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5292A" w:rsidRPr="000C7DAE" w14:paraId="0DF6C520" w14:textId="77777777" w:rsidTr="008A3152">
        <w:tc>
          <w:tcPr>
            <w:tcW w:w="3686" w:type="dxa"/>
          </w:tcPr>
          <w:p w14:paraId="345B50AC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2E329799" w14:textId="18DB9146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3 920,00</w:t>
            </w:r>
          </w:p>
        </w:tc>
        <w:tc>
          <w:tcPr>
            <w:tcW w:w="2693" w:type="dxa"/>
          </w:tcPr>
          <w:p w14:paraId="65EE9C80" w14:textId="57FC84F0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3 120,00</w:t>
            </w:r>
          </w:p>
        </w:tc>
      </w:tr>
      <w:tr w:rsidR="0055292A" w:rsidRPr="000C7DAE" w14:paraId="7468FD61" w14:textId="77777777" w:rsidTr="008A3152">
        <w:tc>
          <w:tcPr>
            <w:tcW w:w="3686" w:type="dxa"/>
          </w:tcPr>
          <w:p w14:paraId="4EF5224F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2D3207B1" w14:textId="64374114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29 047,03</w:t>
            </w:r>
          </w:p>
        </w:tc>
        <w:tc>
          <w:tcPr>
            <w:tcW w:w="2693" w:type="dxa"/>
          </w:tcPr>
          <w:p w14:paraId="735DE6B7" w14:textId="5090EE36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10 010,27</w:t>
            </w:r>
          </w:p>
        </w:tc>
      </w:tr>
      <w:tr w:rsidR="0055292A" w:rsidRPr="000C7DAE" w14:paraId="5C7943D1" w14:textId="77777777" w:rsidTr="008A3152">
        <w:tc>
          <w:tcPr>
            <w:tcW w:w="3686" w:type="dxa"/>
          </w:tcPr>
          <w:p w14:paraId="7ACD58A9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32CF5749" w14:textId="7BED4917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8 772,51</w:t>
            </w:r>
          </w:p>
        </w:tc>
        <w:tc>
          <w:tcPr>
            <w:tcW w:w="2693" w:type="dxa"/>
          </w:tcPr>
          <w:p w14:paraId="57546A27" w14:textId="1411185C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8 267,45</w:t>
            </w:r>
          </w:p>
        </w:tc>
      </w:tr>
      <w:tr w:rsidR="0055292A" w:rsidRPr="000C7DAE" w14:paraId="0B061531" w14:textId="77777777" w:rsidTr="008A3152">
        <w:tc>
          <w:tcPr>
            <w:tcW w:w="3686" w:type="dxa"/>
          </w:tcPr>
          <w:p w14:paraId="332B871D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27EB2360" w14:textId="55EFE70A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89 094,37</w:t>
            </w:r>
          </w:p>
        </w:tc>
        <w:tc>
          <w:tcPr>
            <w:tcW w:w="2693" w:type="dxa"/>
          </w:tcPr>
          <w:p w14:paraId="02B8EA6D" w14:textId="64804869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61 368,25</w:t>
            </w:r>
          </w:p>
        </w:tc>
      </w:tr>
      <w:tr w:rsidR="0055292A" w:rsidRPr="000C7DAE" w14:paraId="7211C03A" w14:textId="77777777" w:rsidTr="008A3152">
        <w:tc>
          <w:tcPr>
            <w:tcW w:w="3686" w:type="dxa"/>
          </w:tcPr>
          <w:p w14:paraId="0367B81F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3D0F3407" w14:textId="7F89D21A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101 927,31</w:t>
            </w:r>
          </w:p>
        </w:tc>
        <w:tc>
          <w:tcPr>
            <w:tcW w:w="2693" w:type="dxa"/>
          </w:tcPr>
          <w:p w14:paraId="0B4BB2A9" w14:textId="6B8A6924" w:rsidR="0055292A" w:rsidRPr="000C7DAE" w:rsidRDefault="0055292A" w:rsidP="0055292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93 167,31</w:t>
            </w:r>
          </w:p>
        </w:tc>
      </w:tr>
      <w:tr w:rsidR="0055292A" w:rsidRPr="000C7DAE" w14:paraId="0F624E4B" w14:textId="77777777" w:rsidTr="008A3152">
        <w:tc>
          <w:tcPr>
            <w:tcW w:w="3686" w:type="dxa"/>
          </w:tcPr>
          <w:p w14:paraId="2E08722C" w14:textId="77777777" w:rsidR="0055292A" w:rsidRPr="000C7DAE" w:rsidRDefault="0055292A" w:rsidP="0055292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1510DAA1" w14:textId="01C0997D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1 590 165,34</w:t>
            </w:r>
          </w:p>
        </w:tc>
        <w:tc>
          <w:tcPr>
            <w:tcW w:w="2693" w:type="dxa"/>
          </w:tcPr>
          <w:p w14:paraId="42A00165" w14:textId="77282894" w:rsidR="0055292A" w:rsidRPr="000C7DAE" w:rsidRDefault="0055292A" w:rsidP="0055292A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1 586 117,27</w:t>
            </w:r>
          </w:p>
        </w:tc>
      </w:tr>
    </w:tbl>
    <w:p w14:paraId="49625B7A" w14:textId="77777777" w:rsidR="00E55387" w:rsidRPr="000C7DAE" w:rsidRDefault="00E55387" w:rsidP="00E55387">
      <w:pPr>
        <w:tabs>
          <w:tab w:val="left" w:pos="2880"/>
          <w:tab w:val="right" w:pos="8820"/>
        </w:tabs>
        <w:jc w:val="both"/>
      </w:pPr>
    </w:p>
    <w:p w14:paraId="3878024B" w14:textId="77777777" w:rsidR="0055292A" w:rsidRPr="000C7DAE" w:rsidRDefault="0055292A" w:rsidP="00E55387">
      <w:pPr>
        <w:tabs>
          <w:tab w:val="left" w:pos="2880"/>
          <w:tab w:val="right" w:pos="8820"/>
        </w:tabs>
        <w:jc w:val="both"/>
      </w:pPr>
    </w:p>
    <w:p w14:paraId="7075D2A0" w14:textId="77777777" w:rsidR="0055292A" w:rsidRPr="000C7DAE" w:rsidRDefault="0055292A" w:rsidP="00E55387">
      <w:pPr>
        <w:tabs>
          <w:tab w:val="left" w:pos="2880"/>
          <w:tab w:val="right" w:pos="8820"/>
        </w:tabs>
        <w:jc w:val="both"/>
      </w:pPr>
    </w:p>
    <w:p w14:paraId="667E9252" w14:textId="77777777" w:rsidR="0055292A" w:rsidRPr="000C7DAE" w:rsidRDefault="0055292A" w:rsidP="00E55387">
      <w:pPr>
        <w:tabs>
          <w:tab w:val="left" w:pos="2880"/>
          <w:tab w:val="right" w:pos="8820"/>
        </w:tabs>
        <w:jc w:val="both"/>
      </w:pPr>
    </w:p>
    <w:p w14:paraId="5D5C350E" w14:textId="77777777" w:rsidR="00E55387" w:rsidRPr="000C7DAE" w:rsidRDefault="00E55387" w:rsidP="00145425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0C7DAE">
        <w:rPr>
          <w:b/>
        </w:rPr>
        <w:t xml:space="preserve">za konsolidovaný celok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0C7DAE" w14:paraId="68492D47" w14:textId="77777777" w:rsidTr="008A3152">
        <w:tc>
          <w:tcPr>
            <w:tcW w:w="3686" w:type="dxa"/>
            <w:shd w:val="clear" w:color="auto" w:fill="DDD9C3"/>
          </w:tcPr>
          <w:p w14:paraId="356C3CD8" w14:textId="77777777" w:rsidR="00E55387" w:rsidRPr="000C7DAE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466ED62" w14:textId="77777777" w:rsidR="00E55387" w:rsidRPr="000C7DAE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4BAD83F2" w14:textId="08108640" w:rsidR="00E55387" w:rsidRPr="000C7DAE" w:rsidRDefault="00E55387" w:rsidP="00390A9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E86AF4" w:rsidRPr="000C7DAE">
              <w:rPr>
                <w:b/>
                <w:sz w:val="22"/>
                <w:szCs w:val="22"/>
              </w:rPr>
              <w:t>2</w:t>
            </w:r>
            <w:r w:rsidR="0055292A" w:rsidRPr="000C7D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14:paraId="5AABAF5B" w14:textId="77777777" w:rsidR="00E55387" w:rsidRPr="000C7DAE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07732B1A" w14:textId="429ACF73" w:rsidR="00E55387" w:rsidRPr="000C7DAE" w:rsidRDefault="00E55387" w:rsidP="00390A9F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 31.12.20</w:t>
            </w:r>
            <w:r w:rsidR="00390A9F" w:rsidRPr="000C7DAE">
              <w:rPr>
                <w:b/>
                <w:sz w:val="22"/>
                <w:szCs w:val="22"/>
              </w:rPr>
              <w:t>2</w:t>
            </w:r>
            <w:r w:rsidR="0055292A" w:rsidRPr="000C7DAE">
              <w:rPr>
                <w:b/>
                <w:sz w:val="22"/>
                <w:szCs w:val="22"/>
              </w:rPr>
              <w:t>2</w:t>
            </w:r>
          </w:p>
        </w:tc>
      </w:tr>
      <w:tr w:rsidR="008F1186" w:rsidRPr="000C7DAE" w14:paraId="1FE37420" w14:textId="77777777" w:rsidTr="00CC2F6A">
        <w:tc>
          <w:tcPr>
            <w:tcW w:w="3686" w:type="dxa"/>
            <w:shd w:val="clear" w:color="auto" w:fill="D9D9D9"/>
          </w:tcPr>
          <w:p w14:paraId="5A5AFCC5" w14:textId="77777777" w:rsidR="008F1186" w:rsidRPr="000C7DAE" w:rsidRDefault="008F1186" w:rsidP="008F1186">
            <w:pPr>
              <w:spacing w:line="360" w:lineRule="auto"/>
              <w:jc w:val="both"/>
              <w:rPr>
                <w:b/>
              </w:rPr>
            </w:pPr>
            <w:r w:rsidRPr="000C7DAE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F9FF4B2" w14:textId="461B576B" w:rsidR="008F1186" w:rsidRPr="000C7DAE" w:rsidRDefault="008F1186" w:rsidP="008F118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4</w:t>
            </w:r>
            <w:r w:rsidR="001C3E10" w:rsidRPr="000C7DAE">
              <w:rPr>
                <w:b/>
              </w:rPr>
              <w:t> 324 785,18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67B366A" w14:textId="68D81A65" w:rsidR="008F1186" w:rsidRPr="000C7DAE" w:rsidRDefault="008F1186" w:rsidP="008F118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0C7DAE">
              <w:rPr>
                <w:b/>
              </w:rPr>
              <w:t>4 482 547,00</w:t>
            </w:r>
          </w:p>
        </w:tc>
      </w:tr>
      <w:tr w:rsidR="008F1186" w:rsidRPr="000C7DAE" w14:paraId="5A0F2729" w14:textId="77777777" w:rsidTr="00CC2F6A">
        <w:tc>
          <w:tcPr>
            <w:tcW w:w="3686" w:type="dxa"/>
          </w:tcPr>
          <w:p w14:paraId="73EAAD83" w14:textId="77777777" w:rsidR="008F1186" w:rsidRPr="000C7DAE" w:rsidRDefault="008F1186" w:rsidP="008F118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vAlign w:val="center"/>
          </w:tcPr>
          <w:p w14:paraId="0D0F7C25" w14:textId="77B06E38" w:rsidR="008F1186" w:rsidRPr="000C7DAE" w:rsidRDefault="008F1186" w:rsidP="008F118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2 423 490,11</w:t>
            </w:r>
          </w:p>
        </w:tc>
        <w:tc>
          <w:tcPr>
            <w:tcW w:w="2693" w:type="dxa"/>
            <w:vAlign w:val="center"/>
          </w:tcPr>
          <w:p w14:paraId="261A4D2B" w14:textId="3E26C634" w:rsidR="008F1186" w:rsidRPr="000C7DAE" w:rsidRDefault="008F1186" w:rsidP="008F118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2 580 787,54</w:t>
            </w:r>
          </w:p>
        </w:tc>
      </w:tr>
      <w:tr w:rsidR="008F1186" w:rsidRPr="000C7DAE" w14:paraId="056DBBC3" w14:textId="77777777" w:rsidTr="00CC2F6A">
        <w:tc>
          <w:tcPr>
            <w:tcW w:w="3686" w:type="dxa"/>
          </w:tcPr>
          <w:p w14:paraId="125E471C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vAlign w:val="center"/>
          </w:tcPr>
          <w:p w14:paraId="45DAB046" w14:textId="77777777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1A9429F" w14:textId="77777777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8F1186" w:rsidRPr="000C7DAE" w14:paraId="548B67C2" w14:textId="77777777" w:rsidTr="00CC2F6A">
        <w:tc>
          <w:tcPr>
            <w:tcW w:w="3686" w:type="dxa"/>
          </w:tcPr>
          <w:p w14:paraId="5DC8CDD4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vAlign w:val="center"/>
          </w:tcPr>
          <w:p w14:paraId="7B8D1B5F" w14:textId="6B05A3FB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14:paraId="6F601826" w14:textId="77777777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</w:tr>
      <w:tr w:rsidR="008F1186" w:rsidRPr="000C7DAE" w14:paraId="6B7FD277" w14:textId="77777777" w:rsidTr="00CC2F6A">
        <w:tc>
          <w:tcPr>
            <w:tcW w:w="3686" w:type="dxa"/>
          </w:tcPr>
          <w:p w14:paraId="0318645B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vAlign w:val="center"/>
          </w:tcPr>
          <w:p w14:paraId="59CEB998" w14:textId="4C295BF4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14:paraId="6AB2E172" w14:textId="77777777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0,00</w:t>
            </w:r>
          </w:p>
        </w:tc>
      </w:tr>
      <w:tr w:rsidR="008F1186" w:rsidRPr="000C7DAE" w14:paraId="36EB251A" w14:textId="77777777" w:rsidTr="00CC2F6A">
        <w:tc>
          <w:tcPr>
            <w:tcW w:w="3686" w:type="dxa"/>
          </w:tcPr>
          <w:p w14:paraId="21BA0955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vAlign w:val="center"/>
          </w:tcPr>
          <w:p w14:paraId="7904BD25" w14:textId="0A3163F9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2 423 490,11</w:t>
            </w:r>
          </w:p>
        </w:tc>
        <w:tc>
          <w:tcPr>
            <w:tcW w:w="2693" w:type="dxa"/>
            <w:vAlign w:val="center"/>
          </w:tcPr>
          <w:p w14:paraId="45D92848" w14:textId="005DC0BC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2 423 361,23</w:t>
            </w:r>
          </w:p>
        </w:tc>
      </w:tr>
      <w:tr w:rsidR="008F1186" w:rsidRPr="000C7DAE" w14:paraId="1A9C4CCF" w14:textId="77777777" w:rsidTr="00CC2F6A">
        <w:trPr>
          <w:trHeight w:val="452"/>
        </w:trPr>
        <w:tc>
          <w:tcPr>
            <w:tcW w:w="3686" w:type="dxa"/>
          </w:tcPr>
          <w:p w14:paraId="75FB3334" w14:textId="77777777" w:rsidR="008F1186" w:rsidRPr="000C7DAE" w:rsidRDefault="008F1186" w:rsidP="008F118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lastRenderedPageBreak/>
              <w:t>Záväzky</w:t>
            </w:r>
          </w:p>
        </w:tc>
        <w:tc>
          <w:tcPr>
            <w:tcW w:w="2835" w:type="dxa"/>
            <w:vAlign w:val="center"/>
          </w:tcPr>
          <w:p w14:paraId="40E84D26" w14:textId="3D664C17" w:rsidR="008F1186" w:rsidRPr="000C7DAE" w:rsidRDefault="008F1186" w:rsidP="008F1186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 w:rsidRPr="000C7DAE">
              <w:rPr>
                <w:b/>
                <w:bCs/>
              </w:rPr>
              <w:t>301 726,51</w:t>
            </w:r>
          </w:p>
        </w:tc>
        <w:tc>
          <w:tcPr>
            <w:tcW w:w="2693" w:type="dxa"/>
            <w:vAlign w:val="center"/>
          </w:tcPr>
          <w:p w14:paraId="2AE47D01" w14:textId="55CF250D" w:rsidR="008F1186" w:rsidRPr="000C7DAE" w:rsidRDefault="008F1186" w:rsidP="008F1186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 w:rsidRPr="000C7DAE">
              <w:rPr>
                <w:b/>
                <w:bCs/>
              </w:rPr>
              <w:t>307 707,94</w:t>
            </w:r>
          </w:p>
        </w:tc>
      </w:tr>
      <w:tr w:rsidR="008F1186" w:rsidRPr="000C7DAE" w14:paraId="18C1051F" w14:textId="77777777" w:rsidTr="00CC2F6A">
        <w:tc>
          <w:tcPr>
            <w:tcW w:w="3686" w:type="dxa"/>
          </w:tcPr>
          <w:p w14:paraId="793B5293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vAlign w:val="center"/>
          </w:tcPr>
          <w:p w14:paraId="73DBC623" w14:textId="77777777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14D2CEB" w14:textId="77777777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8F1186" w:rsidRPr="000C7DAE" w14:paraId="0825F5F0" w14:textId="77777777" w:rsidTr="00CC2F6A">
        <w:tc>
          <w:tcPr>
            <w:tcW w:w="3686" w:type="dxa"/>
          </w:tcPr>
          <w:p w14:paraId="3FEE3042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vAlign w:val="center"/>
          </w:tcPr>
          <w:p w14:paraId="2FBE1E15" w14:textId="4ABE3773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3 920,00</w:t>
            </w:r>
          </w:p>
        </w:tc>
        <w:tc>
          <w:tcPr>
            <w:tcW w:w="2693" w:type="dxa"/>
            <w:vAlign w:val="center"/>
          </w:tcPr>
          <w:p w14:paraId="2B94D7C2" w14:textId="0AE20D70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3 120,00</w:t>
            </w:r>
          </w:p>
        </w:tc>
      </w:tr>
      <w:tr w:rsidR="008F1186" w:rsidRPr="000C7DAE" w14:paraId="3D2EB138" w14:textId="77777777" w:rsidTr="00CC2F6A">
        <w:tc>
          <w:tcPr>
            <w:tcW w:w="3686" w:type="dxa"/>
          </w:tcPr>
          <w:p w14:paraId="33589E1A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vAlign w:val="center"/>
          </w:tcPr>
          <w:p w14:paraId="69B621D6" w14:textId="026838B1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29 047,03</w:t>
            </w:r>
          </w:p>
        </w:tc>
        <w:tc>
          <w:tcPr>
            <w:tcW w:w="2693" w:type="dxa"/>
            <w:vAlign w:val="center"/>
          </w:tcPr>
          <w:p w14:paraId="0B3CF925" w14:textId="492AE7BA" w:rsidR="008F1186" w:rsidRPr="000C7DAE" w:rsidRDefault="001C3E10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10 010,27</w:t>
            </w:r>
          </w:p>
        </w:tc>
      </w:tr>
      <w:tr w:rsidR="008F1186" w:rsidRPr="000C7DAE" w14:paraId="6A1A7544" w14:textId="77777777" w:rsidTr="00CC2F6A">
        <w:tc>
          <w:tcPr>
            <w:tcW w:w="3686" w:type="dxa"/>
          </w:tcPr>
          <w:p w14:paraId="435194B3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vAlign w:val="center"/>
          </w:tcPr>
          <w:p w14:paraId="2BC26B53" w14:textId="308BD8C8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9 516,37</w:t>
            </w:r>
          </w:p>
        </w:tc>
        <w:tc>
          <w:tcPr>
            <w:tcW w:w="2693" w:type="dxa"/>
            <w:vAlign w:val="center"/>
          </w:tcPr>
          <w:p w14:paraId="5C9C0FE4" w14:textId="2958E470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9</w:t>
            </w:r>
            <w:r w:rsidR="001C3E10" w:rsidRPr="000C7DAE">
              <w:t> </w:t>
            </w:r>
            <w:r w:rsidRPr="000C7DAE">
              <w:t>51</w:t>
            </w:r>
            <w:r w:rsidR="001C3E10" w:rsidRPr="000C7DAE">
              <w:t>0,30</w:t>
            </w:r>
          </w:p>
        </w:tc>
      </w:tr>
      <w:tr w:rsidR="008F1186" w:rsidRPr="000C7DAE" w14:paraId="64DAE27E" w14:textId="77777777" w:rsidTr="00CC2F6A">
        <w:tc>
          <w:tcPr>
            <w:tcW w:w="3686" w:type="dxa"/>
          </w:tcPr>
          <w:p w14:paraId="1411B0EF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vAlign w:val="center"/>
          </w:tcPr>
          <w:p w14:paraId="05BD84A3" w14:textId="019DD8EE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157 315,80</w:t>
            </w:r>
          </w:p>
        </w:tc>
        <w:tc>
          <w:tcPr>
            <w:tcW w:w="2693" w:type="dxa"/>
            <w:vAlign w:val="center"/>
          </w:tcPr>
          <w:p w14:paraId="52962373" w14:textId="572BDB73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191 900,06</w:t>
            </w:r>
          </w:p>
        </w:tc>
      </w:tr>
      <w:tr w:rsidR="008F1186" w:rsidRPr="000C7DAE" w14:paraId="417E9570" w14:textId="77777777" w:rsidTr="00CC2F6A">
        <w:tc>
          <w:tcPr>
            <w:tcW w:w="3686" w:type="dxa"/>
          </w:tcPr>
          <w:p w14:paraId="3C2FF54F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vAlign w:val="center"/>
          </w:tcPr>
          <w:p w14:paraId="16E2A301" w14:textId="7E6CDD51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101 927,31</w:t>
            </w:r>
          </w:p>
        </w:tc>
        <w:tc>
          <w:tcPr>
            <w:tcW w:w="2693" w:type="dxa"/>
            <w:vAlign w:val="center"/>
          </w:tcPr>
          <w:p w14:paraId="0F9425E6" w14:textId="0C4D38C3" w:rsidR="008F1186" w:rsidRPr="000C7DAE" w:rsidRDefault="008F1186" w:rsidP="008F118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C7DAE">
              <w:t>93 167,31</w:t>
            </w:r>
          </w:p>
        </w:tc>
      </w:tr>
      <w:tr w:rsidR="008F1186" w:rsidRPr="000C7DAE" w14:paraId="072EE0C3" w14:textId="77777777" w:rsidTr="00CC2F6A">
        <w:tc>
          <w:tcPr>
            <w:tcW w:w="3686" w:type="dxa"/>
          </w:tcPr>
          <w:p w14:paraId="3037BBF6" w14:textId="77777777" w:rsidR="008F1186" w:rsidRPr="000C7DAE" w:rsidRDefault="008F1186" w:rsidP="008F11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vAlign w:val="center"/>
          </w:tcPr>
          <w:p w14:paraId="653290C6" w14:textId="5F7DAA1B" w:rsidR="008F1186" w:rsidRPr="000C7DAE" w:rsidRDefault="008F1186" w:rsidP="008F118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1 599 568,56</w:t>
            </w:r>
          </w:p>
        </w:tc>
        <w:tc>
          <w:tcPr>
            <w:tcW w:w="2693" w:type="dxa"/>
            <w:vAlign w:val="center"/>
          </w:tcPr>
          <w:p w14:paraId="5FE8F5E9" w14:textId="1039F116" w:rsidR="008F1186" w:rsidRPr="000C7DAE" w:rsidRDefault="008F1186" w:rsidP="008F118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C7DAE">
              <w:rPr>
                <w:b/>
                <w:bCs/>
              </w:rPr>
              <w:t>1 594 051,52</w:t>
            </w:r>
          </w:p>
        </w:tc>
      </w:tr>
    </w:tbl>
    <w:p w14:paraId="4A1600D4" w14:textId="77777777" w:rsidR="00815D95" w:rsidRPr="000C7DAE" w:rsidRDefault="00815D95" w:rsidP="00E55387">
      <w:pPr>
        <w:tabs>
          <w:tab w:val="left" w:pos="2880"/>
          <w:tab w:val="right" w:pos="8820"/>
        </w:tabs>
        <w:jc w:val="both"/>
      </w:pPr>
    </w:p>
    <w:p w14:paraId="492AA73F" w14:textId="77777777" w:rsidR="00DF5AF5" w:rsidRPr="000C7DAE" w:rsidRDefault="00DF5AF5" w:rsidP="00145425">
      <w:pPr>
        <w:pStyle w:val="Odsekzoznamu"/>
        <w:numPr>
          <w:ilvl w:val="1"/>
          <w:numId w:val="5"/>
        </w:numPr>
        <w:spacing w:line="360" w:lineRule="auto"/>
        <w:rPr>
          <w:b/>
        </w:rPr>
      </w:pPr>
      <w:r w:rsidRPr="000C7DAE">
        <w:rPr>
          <w:b/>
        </w:rPr>
        <w:t xml:space="preserve">Pohľadávky </w:t>
      </w:r>
    </w:p>
    <w:p w14:paraId="045EFAC0" w14:textId="77777777" w:rsidR="00F12E4E" w:rsidRPr="000C7DAE" w:rsidRDefault="00F12E4E" w:rsidP="00145425">
      <w:pPr>
        <w:pStyle w:val="Odsekzoznamu"/>
        <w:numPr>
          <w:ilvl w:val="0"/>
          <w:numId w:val="11"/>
        </w:numPr>
        <w:spacing w:line="360" w:lineRule="auto"/>
        <w:rPr>
          <w:b/>
        </w:rPr>
      </w:pPr>
      <w:r w:rsidRPr="000C7DA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:rsidRPr="000C7DAE" w14:paraId="58D071C2" w14:textId="77777777" w:rsidTr="008A3152">
        <w:tc>
          <w:tcPr>
            <w:tcW w:w="5103" w:type="dxa"/>
            <w:shd w:val="clear" w:color="auto" w:fill="D9D9D9"/>
          </w:tcPr>
          <w:p w14:paraId="4AC64994" w14:textId="77777777" w:rsidR="00F12E4E" w:rsidRPr="000C7DAE" w:rsidRDefault="00F12E4E" w:rsidP="008A3152">
            <w:pPr>
              <w:spacing w:line="360" w:lineRule="auto"/>
              <w:rPr>
                <w:b/>
              </w:rPr>
            </w:pPr>
            <w:r w:rsidRPr="000C7DAE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34018497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394855D2" w14:textId="509996DB" w:rsidR="00F12E4E" w:rsidRPr="000C7DAE" w:rsidRDefault="00F12E4E" w:rsidP="00BF0F4B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815D95" w:rsidRPr="000C7DAE">
              <w:rPr>
                <w:b/>
                <w:sz w:val="20"/>
                <w:szCs w:val="20"/>
              </w:rPr>
              <w:t>2</w:t>
            </w:r>
            <w:r w:rsidR="001C3E10" w:rsidRPr="000C7D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D9D9D9"/>
          </w:tcPr>
          <w:p w14:paraId="27111F46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56E98CEE" w14:textId="5A58697B" w:rsidR="00F12E4E" w:rsidRPr="000C7DAE" w:rsidRDefault="00F12E4E" w:rsidP="00BF0F4B">
            <w:pPr>
              <w:jc w:val="center"/>
              <w:rPr>
                <w:b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BF0F4B" w:rsidRPr="000C7DAE">
              <w:rPr>
                <w:b/>
                <w:sz w:val="20"/>
                <w:szCs w:val="20"/>
              </w:rPr>
              <w:t>2</w:t>
            </w:r>
            <w:r w:rsidR="001C3E10" w:rsidRPr="000C7DAE">
              <w:rPr>
                <w:b/>
                <w:sz w:val="20"/>
                <w:szCs w:val="20"/>
              </w:rPr>
              <w:t>2</w:t>
            </w:r>
          </w:p>
        </w:tc>
      </w:tr>
      <w:tr w:rsidR="0064393A" w:rsidRPr="000C7DAE" w14:paraId="69B5ED89" w14:textId="77777777" w:rsidTr="008A3152">
        <w:tc>
          <w:tcPr>
            <w:tcW w:w="5103" w:type="dxa"/>
          </w:tcPr>
          <w:p w14:paraId="4FA8FD83" w14:textId="77777777" w:rsidR="0064393A" w:rsidRPr="000C7DAE" w:rsidRDefault="0064393A" w:rsidP="0064393A">
            <w:pPr>
              <w:spacing w:line="360" w:lineRule="auto"/>
            </w:pPr>
            <w:r w:rsidRPr="000C7DAE">
              <w:t>Pohľadávky do lehoty splatnosti</w:t>
            </w:r>
          </w:p>
        </w:tc>
        <w:tc>
          <w:tcPr>
            <w:tcW w:w="2127" w:type="dxa"/>
          </w:tcPr>
          <w:p w14:paraId="211262DC" w14:textId="2DF440E4" w:rsidR="0064393A" w:rsidRPr="000C7DAE" w:rsidRDefault="0064393A" w:rsidP="0064393A">
            <w:pPr>
              <w:spacing w:line="360" w:lineRule="auto"/>
              <w:jc w:val="center"/>
            </w:pPr>
            <w:r w:rsidRPr="000C7DAE">
              <w:t>81 796,47</w:t>
            </w:r>
          </w:p>
        </w:tc>
        <w:tc>
          <w:tcPr>
            <w:tcW w:w="2268" w:type="dxa"/>
          </w:tcPr>
          <w:p w14:paraId="59674459" w14:textId="3CC68B33" w:rsidR="0064393A" w:rsidRPr="000C7DAE" w:rsidRDefault="003B68B4" w:rsidP="0064393A">
            <w:pPr>
              <w:spacing w:line="360" w:lineRule="auto"/>
              <w:jc w:val="center"/>
            </w:pPr>
            <w:r>
              <w:t>163 594,03</w:t>
            </w:r>
          </w:p>
        </w:tc>
      </w:tr>
      <w:tr w:rsidR="0064393A" w:rsidRPr="000C7DAE" w14:paraId="14AA73BF" w14:textId="77777777" w:rsidTr="008A3152">
        <w:tc>
          <w:tcPr>
            <w:tcW w:w="5103" w:type="dxa"/>
          </w:tcPr>
          <w:p w14:paraId="03668D7F" w14:textId="77777777" w:rsidR="0064393A" w:rsidRPr="000C7DAE" w:rsidRDefault="0064393A" w:rsidP="0064393A">
            <w:pPr>
              <w:spacing w:line="360" w:lineRule="auto"/>
            </w:pPr>
            <w:r w:rsidRPr="000C7DAE">
              <w:t xml:space="preserve">Pohľadávky po lehote splatnosti  </w:t>
            </w:r>
          </w:p>
        </w:tc>
        <w:tc>
          <w:tcPr>
            <w:tcW w:w="2127" w:type="dxa"/>
          </w:tcPr>
          <w:p w14:paraId="104EE3C2" w14:textId="1E159177" w:rsidR="0064393A" w:rsidRPr="000C7DAE" w:rsidRDefault="0064393A" w:rsidP="0064393A">
            <w:pPr>
              <w:spacing w:line="360" w:lineRule="auto"/>
            </w:pPr>
            <w:r w:rsidRPr="000C7DAE">
              <w:t xml:space="preserve">         59 326,14</w:t>
            </w:r>
          </w:p>
        </w:tc>
        <w:tc>
          <w:tcPr>
            <w:tcW w:w="2268" w:type="dxa"/>
          </w:tcPr>
          <w:p w14:paraId="3D8439CE" w14:textId="66687002" w:rsidR="0064393A" w:rsidRPr="000C7DAE" w:rsidRDefault="003B68B4" w:rsidP="00A8490A">
            <w:pPr>
              <w:spacing w:line="360" w:lineRule="auto"/>
              <w:jc w:val="center"/>
            </w:pPr>
            <w:r>
              <w:t>10 270,68</w:t>
            </w:r>
          </w:p>
        </w:tc>
      </w:tr>
    </w:tbl>
    <w:p w14:paraId="6A272D0B" w14:textId="77777777" w:rsidR="00D3796F" w:rsidRPr="000C7DAE" w:rsidRDefault="00D3796F" w:rsidP="00F12E4E"/>
    <w:p w14:paraId="7BF7E3D9" w14:textId="77777777" w:rsidR="00241271" w:rsidRPr="000C7DAE" w:rsidRDefault="00241271" w:rsidP="00F12E4E"/>
    <w:p w14:paraId="6FECE867" w14:textId="77777777" w:rsidR="00F12E4E" w:rsidRPr="000C7DAE" w:rsidRDefault="00D3796F" w:rsidP="0083615A">
      <w:pPr>
        <w:rPr>
          <w:b/>
        </w:rPr>
      </w:pPr>
      <w:r w:rsidRPr="000C7DAE">
        <w:rPr>
          <w:b/>
        </w:rPr>
        <w:t xml:space="preserve"> </w:t>
      </w:r>
      <w:r w:rsidR="00F12E4E" w:rsidRPr="000C7DAE">
        <w:rPr>
          <w:b/>
        </w:rPr>
        <w:t>a konsolidovaný celok</w:t>
      </w:r>
    </w:p>
    <w:p w14:paraId="6E9C98E6" w14:textId="77777777" w:rsidR="00D3796F" w:rsidRPr="000C7DAE" w:rsidRDefault="00D3796F" w:rsidP="0083615A">
      <w:pPr>
        <w:rPr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:rsidRPr="000C7DAE" w14:paraId="17B881E0" w14:textId="77777777" w:rsidTr="008A3152">
        <w:tc>
          <w:tcPr>
            <w:tcW w:w="5103" w:type="dxa"/>
            <w:shd w:val="clear" w:color="auto" w:fill="D9D9D9"/>
          </w:tcPr>
          <w:p w14:paraId="08A29589" w14:textId="77777777" w:rsidR="00F12E4E" w:rsidRPr="000C7DAE" w:rsidRDefault="00F12E4E" w:rsidP="008A3152">
            <w:pPr>
              <w:spacing w:line="360" w:lineRule="auto"/>
              <w:rPr>
                <w:b/>
              </w:rPr>
            </w:pPr>
            <w:r w:rsidRPr="000C7DAE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604F647C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60CEE055" w14:textId="290E9D78" w:rsidR="00F12E4E" w:rsidRPr="000C7DAE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815D95" w:rsidRPr="000C7DAE">
              <w:rPr>
                <w:b/>
                <w:sz w:val="20"/>
                <w:szCs w:val="20"/>
              </w:rPr>
              <w:t>2</w:t>
            </w:r>
            <w:r w:rsidR="001C3E10" w:rsidRPr="000C7D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D9D9D9"/>
          </w:tcPr>
          <w:p w14:paraId="7B80FD4F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1E82B723" w14:textId="316B2458" w:rsidR="00F12E4E" w:rsidRPr="000C7DAE" w:rsidRDefault="00F12E4E" w:rsidP="00F1161C">
            <w:pPr>
              <w:jc w:val="center"/>
              <w:rPr>
                <w:b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F1161C" w:rsidRPr="000C7DAE">
              <w:rPr>
                <w:b/>
                <w:sz w:val="20"/>
                <w:szCs w:val="20"/>
              </w:rPr>
              <w:t>2</w:t>
            </w:r>
            <w:r w:rsidR="001C3E10" w:rsidRPr="000C7DAE">
              <w:rPr>
                <w:b/>
                <w:sz w:val="20"/>
                <w:szCs w:val="20"/>
              </w:rPr>
              <w:t>2</w:t>
            </w:r>
          </w:p>
        </w:tc>
      </w:tr>
      <w:tr w:rsidR="0064393A" w:rsidRPr="000C7DAE" w14:paraId="2DDC5C8C" w14:textId="77777777" w:rsidTr="008A3152">
        <w:tc>
          <w:tcPr>
            <w:tcW w:w="5103" w:type="dxa"/>
          </w:tcPr>
          <w:p w14:paraId="1C5B1EC8" w14:textId="77777777" w:rsidR="0064393A" w:rsidRPr="000C7DAE" w:rsidRDefault="0064393A" w:rsidP="0064393A">
            <w:pPr>
              <w:spacing w:line="360" w:lineRule="auto"/>
            </w:pPr>
            <w:r w:rsidRPr="000C7DAE">
              <w:t xml:space="preserve">Pohľadávky do lehoty splatnosti  </w:t>
            </w:r>
          </w:p>
        </w:tc>
        <w:tc>
          <w:tcPr>
            <w:tcW w:w="2127" w:type="dxa"/>
          </w:tcPr>
          <w:p w14:paraId="6EB89F2B" w14:textId="1501D0BB" w:rsidR="0064393A" w:rsidRPr="000C7DAE" w:rsidRDefault="0064393A" w:rsidP="0064393A">
            <w:pPr>
              <w:spacing w:line="360" w:lineRule="auto"/>
              <w:jc w:val="center"/>
            </w:pPr>
            <w:r w:rsidRPr="000C7DAE">
              <w:t>83 287,76</w:t>
            </w:r>
          </w:p>
        </w:tc>
        <w:tc>
          <w:tcPr>
            <w:tcW w:w="2268" w:type="dxa"/>
          </w:tcPr>
          <w:p w14:paraId="3BBF1D85" w14:textId="03273B85" w:rsidR="0064393A" w:rsidRPr="000C7DAE" w:rsidRDefault="003B68B4" w:rsidP="0064393A">
            <w:pPr>
              <w:spacing w:line="360" w:lineRule="auto"/>
              <w:jc w:val="center"/>
            </w:pPr>
            <w:r>
              <w:t>164 394,03</w:t>
            </w:r>
          </w:p>
        </w:tc>
      </w:tr>
      <w:tr w:rsidR="0064393A" w:rsidRPr="000C7DAE" w14:paraId="1E5C6851" w14:textId="77777777" w:rsidTr="008A3152">
        <w:tc>
          <w:tcPr>
            <w:tcW w:w="5103" w:type="dxa"/>
          </w:tcPr>
          <w:p w14:paraId="79D7298B" w14:textId="77777777" w:rsidR="0064393A" w:rsidRPr="000C7DAE" w:rsidRDefault="0064393A" w:rsidP="0064393A">
            <w:pPr>
              <w:spacing w:line="360" w:lineRule="auto"/>
            </w:pPr>
            <w:r w:rsidRPr="000C7DAE">
              <w:t xml:space="preserve">Pohľadávky po lehote splatnosti  </w:t>
            </w:r>
          </w:p>
        </w:tc>
        <w:tc>
          <w:tcPr>
            <w:tcW w:w="2127" w:type="dxa"/>
          </w:tcPr>
          <w:p w14:paraId="4E61ACA9" w14:textId="085D1E33" w:rsidR="0064393A" w:rsidRPr="000C7DAE" w:rsidRDefault="0064393A" w:rsidP="0064393A">
            <w:pPr>
              <w:spacing w:line="360" w:lineRule="auto"/>
              <w:jc w:val="center"/>
            </w:pPr>
            <w:r w:rsidRPr="000C7DAE">
              <w:t>59 407,17</w:t>
            </w:r>
          </w:p>
        </w:tc>
        <w:tc>
          <w:tcPr>
            <w:tcW w:w="2268" w:type="dxa"/>
          </w:tcPr>
          <w:p w14:paraId="1429B048" w14:textId="2FDD947F" w:rsidR="0064393A" w:rsidRPr="000C7DAE" w:rsidRDefault="003B68B4" w:rsidP="00A8490A">
            <w:pPr>
              <w:spacing w:line="360" w:lineRule="auto"/>
              <w:jc w:val="center"/>
            </w:pPr>
            <w:r>
              <w:t>11 310,88</w:t>
            </w:r>
          </w:p>
        </w:tc>
      </w:tr>
    </w:tbl>
    <w:p w14:paraId="5A1A9AB4" w14:textId="77777777" w:rsidR="00241271" w:rsidRPr="000C7DAE" w:rsidRDefault="00241271" w:rsidP="00DF5AF5"/>
    <w:p w14:paraId="49ADDCD5" w14:textId="77777777" w:rsidR="00241271" w:rsidRPr="000C7DAE" w:rsidRDefault="00241271" w:rsidP="00DF5AF5"/>
    <w:p w14:paraId="2DFDB15F" w14:textId="77777777" w:rsidR="00F12E4E" w:rsidRPr="000C7DAE" w:rsidRDefault="00F12E4E" w:rsidP="00145425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0C7DAE">
        <w:rPr>
          <w:b/>
        </w:rPr>
        <w:t>Záväzky</w:t>
      </w:r>
    </w:p>
    <w:p w14:paraId="788A42C1" w14:textId="77777777" w:rsidR="00F12E4E" w:rsidRPr="000C7DAE" w:rsidRDefault="00F12E4E" w:rsidP="00145425">
      <w:pPr>
        <w:numPr>
          <w:ilvl w:val="0"/>
          <w:numId w:val="12"/>
        </w:numPr>
        <w:spacing w:line="360" w:lineRule="auto"/>
        <w:ind w:left="284" w:hanging="284"/>
        <w:rPr>
          <w:b/>
        </w:rPr>
      </w:pPr>
      <w:r w:rsidRPr="000C7DA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:rsidRPr="000C7DAE" w14:paraId="1D7C806C" w14:textId="77777777" w:rsidTr="008A3152">
        <w:tc>
          <w:tcPr>
            <w:tcW w:w="5103" w:type="dxa"/>
            <w:shd w:val="clear" w:color="auto" w:fill="D9D9D9"/>
          </w:tcPr>
          <w:p w14:paraId="6B2FDD9F" w14:textId="77777777" w:rsidR="00F12E4E" w:rsidRPr="000C7DAE" w:rsidRDefault="00F12E4E" w:rsidP="008A3152">
            <w:pPr>
              <w:spacing w:line="360" w:lineRule="auto"/>
              <w:rPr>
                <w:b/>
              </w:rPr>
            </w:pPr>
            <w:r w:rsidRPr="000C7DAE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2656122D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4F041419" w14:textId="11433B8D" w:rsidR="00F12E4E" w:rsidRPr="000C7DAE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815D95" w:rsidRPr="000C7DAE">
              <w:rPr>
                <w:b/>
                <w:sz w:val="20"/>
                <w:szCs w:val="20"/>
              </w:rPr>
              <w:t>2</w:t>
            </w:r>
            <w:r w:rsidR="001C3E10" w:rsidRPr="000C7D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D9D9D9"/>
          </w:tcPr>
          <w:p w14:paraId="6A83F56C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636B111D" w14:textId="311F7D41" w:rsidR="00F12E4E" w:rsidRPr="000C7DAE" w:rsidRDefault="00F12E4E" w:rsidP="00F1161C">
            <w:pPr>
              <w:jc w:val="center"/>
              <w:rPr>
                <w:b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F1161C" w:rsidRPr="000C7DAE">
              <w:rPr>
                <w:b/>
                <w:sz w:val="20"/>
                <w:szCs w:val="20"/>
              </w:rPr>
              <w:t>2</w:t>
            </w:r>
            <w:r w:rsidR="001C3E10" w:rsidRPr="000C7DAE">
              <w:rPr>
                <w:b/>
                <w:sz w:val="20"/>
                <w:szCs w:val="20"/>
              </w:rPr>
              <w:t>2</w:t>
            </w:r>
          </w:p>
        </w:tc>
      </w:tr>
      <w:tr w:rsidR="0064393A" w:rsidRPr="000C7DAE" w14:paraId="4450CDCD" w14:textId="77777777" w:rsidTr="00CC2F6A">
        <w:tc>
          <w:tcPr>
            <w:tcW w:w="5103" w:type="dxa"/>
          </w:tcPr>
          <w:p w14:paraId="4C575E84" w14:textId="77777777" w:rsidR="0064393A" w:rsidRPr="000C7DAE" w:rsidRDefault="0064393A" w:rsidP="0064393A">
            <w:pPr>
              <w:spacing w:line="360" w:lineRule="auto"/>
            </w:pPr>
            <w:r w:rsidRPr="000C7DAE">
              <w:t xml:space="preserve">Záväzky do lehoty splatnosti  </w:t>
            </w:r>
          </w:p>
        </w:tc>
        <w:tc>
          <w:tcPr>
            <w:tcW w:w="2127" w:type="dxa"/>
            <w:vAlign w:val="bottom"/>
          </w:tcPr>
          <w:p w14:paraId="4ED1B908" w14:textId="6D01E1A5" w:rsidR="0064393A" w:rsidRPr="000C7DAE" w:rsidRDefault="0064393A" w:rsidP="0064393A">
            <w:pPr>
              <w:spacing w:line="360" w:lineRule="auto"/>
              <w:jc w:val="center"/>
            </w:pPr>
            <w:r w:rsidRPr="000C7DAE">
              <w:t>97 866,88</w:t>
            </w:r>
          </w:p>
        </w:tc>
        <w:tc>
          <w:tcPr>
            <w:tcW w:w="2268" w:type="dxa"/>
            <w:vAlign w:val="bottom"/>
          </w:tcPr>
          <w:p w14:paraId="5EB441E5" w14:textId="5F520C46" w:rsidR="0064393A" w:rsidRPr="000C7DAE" w:rsidRDefault="00A8490A" w:rsidP="0064393A">
            <w:pPr>
              <w:spacing w:line="360" w:lineRule="auto"/>
              <w:jc w:val="center"/>
            </w:pPr>
            <w:r w:rsidRPr="000C7DAE">
              <w:t>69 635,70</w:t>
            </w:r>
          </w:p>
        </w:tc>
      </w:tr>
      <w:tr w:rsidR="0064393A" w:rsidRPr="000C7DAE" w14:paraId="2A295C62" w14:textId="77777777" w:rsidTr="00CC2F6A">
        <w:tc>
          <w:tcPr>
            <w:tcW w:w="5103" w:type="dxa"/>
          </w:tcPr>
          <w:p w14:paraId="6AF4029E" w14:textId="77777777" w:rsidR="0064393A" w:rsidRPr="000C7DAE" w:rsidRDefault="0064393A" w:rsidP="0064393A">
            <w:pPr>
              <w:spacing w:line="360" w:lineRule="auto"/>
            </w:pPr>
            <w:r w:rsidRPr="000C7DAE">
              <w:t xml:space="preserve">Záväzky po lehote splatnosti  </w:t>
            </w:r>
          </w:p>
        </w:tc>
        <w:tc>
          <w:tcPr>
            <w:tcW w:w="2127" w:type="dxa"/>
            <w:vAlign w:val="center"/>
          </w:tcPr>
          <w:p w14:paraId="2E155CBD" w14:textId="6719B94B" w:rsidR="0064393A" w:rsidRPr="000C7DAE" w:rsidRDefault="0064393A" w:rsidP="0064393A">
            <w:pPr>
              <w:spacing w:line="360" w:lineRule="auto"/>
              <w:jc w:val="center"/>
            </w:pPr>
            <w:r w:rsidRPr="000C7DAE">
              <w:t>0,00</w:t>
            </w:r>
          </w:p>
        </w:tc>
        <w:tc>
          <w:tcPr>
            <w:tcW w:w="2268" w:type="dxa"/>
            <w:vAlign w:val="center"/>
          </w:tcPr>
          <w:p w14:paraId="04938386" w14:textId="642E9FF2" w:rsidR="0064393A" w:rsidRPr="000C7DAE" w:rsidRDefault="00A8490A" w:rsidP="0064393A">
            <w:pPr>
              <w:spacing w:line="360" w:lineRule="auto"/>
              <w:jc w:val="center"/>
            </w:pPr>
            <w:r w:rsidRPr="000C7DAE">
              <w:t>0,00</w:t>
            </w:r>
          </w:p>
        </w:tc>
      </w:tr>
    </w:tbl>
    <w:p w14:paraId="0FC9F7FE" w14:textId="77777777" w:rsidR="00F12E4E" w:rsidRPr="000C7DAE" w:rsidRDefault="00F12E4E" w:rsidP="00F12E4E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523B7D53" w14:textId="77777777" w:rsidR="00F12E4E" w:rsidRPr="000C7DAE" w:rsidRDefault="00F12E4E" w:rsidP="00145425">
      <w:pPr>
        <w:numPr>
          <w:ilvl w:val="0"/>
          <w:numId w:val="12"/>
        </w:numPr>
        <w:spacing w:line="360" w:lineRule="auto"/>
        <w:ind w:left="284" w:hanging="284"/>
        <w:rPr>
          <w:b/>
        </w:rPr>
      </w:pPr>
      <w:r w:rsidRPr="000C7DAE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:rsidRPr="000C7DAE" w14:paraId="301A8FF4" w14:textId="77777777" w:rsidTr="008A3152">
        <w:tc>
          <w:tcPr>
            <w:tcW w:w="5103" w:type="dxa"/>
            <w:shd w:val="clear" w:color="auto" w:fill="D9D9D9"/>
          </w:tcPr>
          <w:p w14:paraId="4F43BFE1" w14:textId="77777777" w:rsidR="00F12E4E" w:rsidRPr="000C7DAE" w:rsidRDefault="00F12E4E" w:rsidP="008A3152">
            <w:pPr>
              <w:spacing w:line="360" w:lineRule="auto"/>
              <w:rPr>
                <w:b/>
              </w:rPr>
            </w:pPr>
            <w:r w:rsidRPr="000C7DAE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7524F5B3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25F2C180" w14:textId="766900D4" w:rsidR="00F12E4E" w:rsidRPr="000C7DAE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815D95" w:rsidRPr="000C7DAE">
              <w:rPr>
                <w:b/>
                <w:sz w:val="20"/>
                <w:szCs w:val="20"/>
              </w:rPr>
              <w:t>2</w:t>
            </w:r>
            <w:r w:rsidR="0064393A" w:rsidRPr="000C7D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D9D9D9"/>
          </w:tcPr>
          <w:p w14:paraId="6CF60D82" w14:textId="77777777" w:rsidR="00F12E4E" w:rsidRPr="000C7DA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 w:rsidRPr="000C7DAE">
              <w:rPr>
                <w:b/>
                <w:sz w:val="20"/>
                <w:szCs w:val="20"/>
              </w:rPr>
              <w:t xml:space="preserve">Zostatok </w:t>
            </w:r>
          </w:p>
          <w:p w14:paraId="36713567" w14:textId="19339345" w:rsidR="00F12E4E" w:rsidRPr="000C7DAE" w:rsidRDefault="00F12E4E" w:rsidP="00F1161C">
            <w:pPr>
              <w:jc w:val="center"/>
              <w:rPr>
                <w:b/>
              </w:rPr>
            </w:pPr>
            <w:r w:rsidRPr="000C7DAE">
              <w:rPr>
                <w:b/>
                <w:sz w:val="20"/>
                <w:szCs w:val="20"/>
              </w:rPr>
              <w:t>k 31.12 20</w:t>
            </w:r>
            <w:r w:rsidR="00F1161C" w:rsidRPr="000C7DAE">
              <w:rPr>
                <w:b/>
                <w:sz w:val="20"/>
                <w:szCs w:val="20"/>
              </w:rPr>
              <w:t>2</w:t>
            </w:r>
            <w:r w:rsidR="0064393A" w:rsidRPr="000C7DAE">
              <w:rPr>
                <w:b/>
                <w:sz w:val="20"/>
                <w:szCs w:val="20"/>
              </w:rPr>
              <w:t>2</w:t>
            </w:r>
          </w:p>
        </w:tc>
      </w:tr>
      <w:tr w:rsidR="0064393A" w:rsidRPr="000C7DAE" w14:paraId="249FACA0" w14:textId="77777777" w:rsidTr="00CC2F6A">
        <w:tc>
          <w:tcPr>
            <w:tcW w:w="5103" w:type="dxa"/>
          </w:tcPr>
          <w:p w14:paraId="06114DD3" w14:textId="77777777" w:rsidR="0064393A" w:rsidRPr="000C7DAE" w:rsidRDefault="0064393A" w:rsidP="0064393A">
            <w:pPr>
              <w:spacing w:line="360" w:lineRule="auto"/>
            </w:pPr>
            <w:r w:rsidRPr="000C7DAE">
              <w:t xml:space="preserve">Záväzky do lehoty splatnosti  </w:t>
            </w:r>
          </w:p>
        </w:tc>
        <w:tc>
          <w:tcPr>
            <w:tcW w:w="2127" w:type="dxa"/>
            <w:vAlign w:val="center"/>
          </w:tcPr>
          <w:p w14:paraId="60E34462" w14:textId="7D3FE6D5" w:rsidR="0064393A" w:rsidRPr="000C7DAE" w:rsidRDefault="0064393A" w:rsidP="0064393A">
            <w:pPr>
              <w:spacing w:line="360" w:lineRule="auto"/>
              <w:jc w:val="center"/>
            </w:pPr>
            <w:r w:rsidRPr="000C7DAE">
              <w:t>157 315,80</w:t>
            </w:r>
          </w:p>
        </w:tc>
        <w:tc>
          <w:tcPr>
            <w:tcW w:w="2268" w:type="dxa"/>
            <w:vAlign w:val="center"/>
          </w:tcPr>
          <w:p w14:paraId="09C34E4E" w14:textId="4FDD92D8" w:rsidR="0064393A" w:rsidRPr="000C7DAE" w:rsidRDefault="003B68B4" w:rsidP="0064393A">
            <w:pPr>
              <w:spacing w:line="360" w:lineRule="auto"/>
              <w:jc w:val="center"/>
            </w:pPr>
            <w:r>
              <w:t>191 900,06</w:t>
            </w:r>
          </w:p>
        </w:tc>
      </w:tr>
      <w:tr w:rsidR="0064393A" w:rsidRPr="000C7DAE" w14:paraId="5DE9A091" w14:textId="77777777" w:rsidTr="00CC2F6A">
        <w:tc>
          <w:tcPr>
            <w:tcW w:w="5103" w:type="dxa"/>
          </w:tcPr>
          <w:p w14:paraId="1CAE4900" w14:textId="77777777" w:rsidR="0064393A" w:rsidRPr="000C7DAE" w:rsidRDefault="0064393A" w:rsidP="0064393A">
            <w:pPr>
              <w:spacing w:line="360" w:lineRule="auto"/>
            </w:pPr>
            <w:r w:rsidRPr="000C7DAE">
              <w:t xml:space="preserve">Záväzky po lehote splatnosti  </w:t>
            </w:r>
          </w:p>
        </w:tc>
        <w:tc>
          <w:tcPr>
            <w:tcW w:w="2127" w:type="dxa"/>
            <w:vAlign w:val="center"/>
          </w:tcPr>
          <w:p w14:paraId="6533346D" w14:textId="429DE2E5" w:rsidR="0064393A" w:rsidRPr="000C7DAE" w:rsidRDefault="0064393A" w:rsidP="0064393A">
            <w:pPr>
              <w:spacing w:line="360" w:lineRule="auto"/>
              <w:jc w:val="center"/>
            </w:pPr>
            <w:r w:rsidRPr="000C7DAE">
              <w:t>9 516,37</w:t>
            </w:r>
          </w:p>
        </w:tc>
        <w:tc>
          <w:tcPr>
            <w:tcW w:w="2268" w:type="dxa"/>
            <w:vAlign w:val="center"/>
          </w:tcPr>
          <w:p w14:paraId="786F38F9" w14:textId="22ECCB55" w:rsidR="0064393A" w:rsidRPr="000C7DAE" w:rsidRDefault="003B68B4" w:rsidP="0064393A">
            <w:pPr>
              <w:spacing w:line="360" w:lineRule="auto"/>
              <w:jc w:val="center"/>
            </w:pPr>
            <w:r>
              <w:t>9 510,30</w:t>
            </w:r>
          </w:p>
        </w:tc>
      </w:tr>
    </w:tbl>
    <w:p w14:paraId="66C1BB1B" w14:textId="77777777" w:rsidR="00F12E4E" w:rsidRDefault="00F12E4E" w:rsidP="00F12E4E">
      <w:pPr>
        <w:spacing w:line="360" w:lineRule="auto"/>
        <w:rPr>
          <w:b/>
          <w:color w:val="0000FF"/>
        </w:rPr>
      </w:pPr>
    </w:p>
    <w:p w14:paraId="513BEC62" w14:textId="77777777" w:rsidR="007030D4" w:rsidRPr="000C7DAE" w:rsidRDefault="007030D4" w:rsidP="00F12E4E">
      <w:pPr>
        <w:spacing w:line="360" w:lineRule="auto"/>
        <w:rPr>
          <w:b/>
          <w:color w:val="0000FF"/>
        </w:rPr>
      </w:pPr>
    </w:p>
    <w:p w14:paraId="3133F23F" w14:textId="77777777" w:rsidR="00815D95" w:rsidRPr="000C7DAE" w:rsidRDefault="00815D95" w:rsidP="00F12E4E">
      <w:pPr>
        <w:spacing w:line="360" w:lineRule="auto"/>
        <w:rPr>
          <w:b/>
          <w:color w:val="0000FF"/>
        </w:rPr>
      </w:pPr>
    </w:p>
    <w:p w14:paraId="30E122E5" w14:textId="51B1CC2E" w:rsidR="00D3796F" w:rsidRPr="000C7DAE" w:rsidRDefault="00F12E4E" w:rsidP="00B52F72">
      <w:pPr>
        <w:numPr>
          <w:ilvl w:val="0"/>
          <w:numId w:val="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0C7DAE">
        <w:rPr>
          <w:b/>
          <w:sz w:val="28"/>
          <w:szCs w:val="28"/>
        </w:rPr>
        <w:lastRenderedPageBreak/>
        <w:t>Hospodársky výsledok  za 20</w:t>
      </w:r>
      <w:r w:rsidR="007A405E" w:rsidRPr="000C7DAE">
        <w:rPr>
          <w:b/>
          <w:sz w:val="28"/>
          <w:szCs w:val="28"/>
        </w:rPr>
        <w:t>2</w:t>
      </w:r>
      <w:r w:rsidR="002D2684" w:rsidRPr="000C7DAE">
        <w:rPr>
          <w:b/>
          <w:sz w:val="28"/>
          <w:szCs w:val="28"/>
        </w:rPr>
        <w:t>2</w:t>
      </w:r>
      <w:r w:rsidRPr="000C7DAE">
        <w:rPr>
          <w:b/>
          <w:sz w:val="28"/>
          <w:szCs w:val="28"/>
        </w:rPr>
        <w:t xml:space="preserve"> - vývoj nákladov a výnosov za materskú účtovnú jednotku a konsolidovaný celok</w:t>
      </w:r>
    </w:p>
    <w:p w14:paraId="48047406" w14:textId="77777777" w:rsidR="00F12E4E" w:rsidRPr="000C7DAE" w:rsidRDefault="00F12E4E" w:rsidP="00F12E4E">
      <w:pPr>
        <w:spacing w:line="360" w:lineRule="auto"/>
        <w:jc w:val="both"/>
        <w:rPr>
          <w:b/>
          <w:sz w:val="28"/>
          <w:szCs w:val="28"/>
        </w:rPr>
      </w:pPr>
      <w:r w:rsidRPr="000C7DAE">
        <w:rPr>
          <w:b/>
        </w:rPr>
        <w:t>a) 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F12E4E" w:rsidRPr="000C7DAE" w14:paraId="40B4C35F" w14:textId="77777777" w:rsidTr="008A3152">
        <w:tc>
          <w:tcPr>
            <w:tcW w:w="3828" w:type="dxa"/>
            <w:shd w:val="clear" w:color="auto" w:fill="DDD9C3"/>
          </w:tcPr>
          <w:p w14:paraId="6DE3D2EF" w14:textId="77777777" w:rsidR="00F12E4E" w:rsidRPr="000C7DAE" w:rsidRDefault="00F12E4E" w:rsidP="008A3152">
            <w:pPr>
              <w:spacing w:line="360" w:lineRule="auto"/>
              <w:jc w:val="center"/>
              <w:rPr>
                <w:b/>
              </w:rPr>
            </w:pPr>
            <w:r w:rsidRPr="000C7DAE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82002F9" w14:textId="77777777" w:rsidR="00F12E4E" w:rsidRPr="000C7DAE" w:rsidRDefault="00F12E4E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5F1EF6E0" w14:textId="7D57F224" w:rsidR="00F12E4E" w:rsidRPr="000C7DAE" w:rsidRDefault="00F12E4E" w:rsidP="00DD11F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 20</w:t>
            </w:r>
            <w:r w:rsidR="00B52F72" w:rsidRPr="000C7DAE">
              <w:rPr>
                <w:b/>
                <w:sz w:val="22"/>
                <w:szCs w:val="22"/>
              </w:rPr>
              <w:t>2</w:t>
            </w:r>
            <w:r w:rsidR="002D2684" w:rsidRPr="000C7D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DDD9C3"/>
          </w:tcPr>
          <w:p w14:paraId="41F1E935" w14:textId="77777777" w:rsidR="00F12E4E" w:rsidRPr="000C7DAE" w:rsidRDefault="00F12E4E" w:rsidP="008A3152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788C7D6D" w14:textId="0E1A15E9" w:rsidR="00F12E4E" w:rsidRPr="000C7DAE" w:rsidRDefault="00F12E4E" w:rsidP="00DD11FE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DD11FE" w:rsidRPr="000C7DAE">
              <w:rPr>
                <w:b/>
                <w:sz w:val="22"/>
                <w:szCs w:val="22"/>
              </w:rPr>
              <w:t>2</w:t>
            </w:r>
            <w:r w:rsidR="002D2684" w:rsidRPr="000C7DAE">
              <w:rPr>
                <w:b/>
                <w:sz w:val="22"/>
                <w:szCs w:val="22"/>
              </w:rPr>
              <w:t>2</w:t>
            </w:r>
          </w:p>
        </w:tc>
      </w:tr>
      <w:tr w:rsidR="002D2684" w:rsidRPr="000C7DAE" w14:paraId="3921A050" w14:textId="77777777" w:rsidTr="00CC2F6A">
        <w:tc>
          <w:tcPr>
            <w:tcW w:w="3828" w:type="dxa"/>
            <w:shd w:val="clear" w:color="auto" w:fill="D9D9D9"/>
          </w:tcPr>
          <w:p w14:paraId="71B7E841" w14:textId="77777777" w:rsidR="002D2684" w:rsidRPr="000C7DAE" w:rsidRDefault="002D2684" w:rsidP="002D2684">
            <w:pPr>
              <w:spacing w:line="360" w:lineRule="auto"/>
              <w:jc w:val="both"/>
              <w:rPr>
                <w:b/>
              </w:rPr>
            </w:pPr>
            <w:r w:rsidRPr="000C7DAE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755F02A" w14:textId="094F8C83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1 141 392,07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6EB3A1F" w14:textId="108F57FE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1 381 435,69</w:t>
            </w:r>
          </w:p>
        </w:tc>
      </w:tr>
      <w:tr w:rsidR="002D2684" w:rsidRPr="000C7DAE" w14:paraId="2E80A33D" w14:textId="77777777" w:rsidTr="00CC2F6A">
        <w:tc>
          <w:tcPr>
            <w:tcW w:w="3828" w:type="dxa"/>
          </w:tcPr>
          <w:p w14:paraId="5A0FEA03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50 – Spotrebované nákupy</w:t>
            </w:r>
          </w:p>
        </w:tc>
        <w:tc>
          <w:tcPr>
            <w:tcW w:w="2835" w:type="dxa"/>
            <w:vAlign w:val="center"/>
          </w:tcPr>
          <w:p w14:paraId="2F9163D6" w14:textId="4220151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133 487,16</w:t>
            </w:r>
          </w:p>
        </w:tc>
        <w:tc>
          <w:tcPr>
            <w:tcW w:w="2835" w:type="dxa"/>
            <w:vAlign w:val="center"/>
          </w:tcPr>
          <w:p w14:paraId="77AFCE0C" w14:textId="3AF349BA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200 730,44</w:t>
            </w:r>
          </w:p>
        </w:tc>
      </w:tr>
      <w:tr w:rsidR="002D2684" w:rsidRPr="000C7DAE" w14:paraId="2E688895" w14:textId="77777777" w:rsidTr="00CC2F6A">
        <w:tc>
          <w:tcPr>
            <w:tcW w:w="3828" w:type="dxa"/>
          </w:tcPr>
          <w:p w14:paraId="18031ED3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51 – Služby</w:t>
            </w:r>
          </w:p>
        </w:tc>
        <w:tc>
          <w:tcPr>
            <w:tcW w:w="2835" w:type="dxa"/>
            <w:vAlign w:val="center"/>
          </w:tcPr>
          <w:p w14:paraId="4AC238F4" w14:textId="1EE85622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284 640,88</w:t>
            </w:r>
          </w:p>
        </w:tc>
        <w:tc>
          <w:tcPr>
            <w:tcW w:w="2835" w:type="dxa"/>
            <w:vAlign w:val="center"/>
          </w:tcPr>
          <w:p w14:paraId="180FBA3E" w14:textId="0DD3D0E0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308 566,07</w:t>
            </w:r>
          </w:p>
        </w:tc>
      </w:tr>
      <w:tr w:rsidR="002D2684" w:rsidRPr="000C7DAE" w14:paraId="057454EA" w14:textId="77777777" w:rsidTr="00CC2F6A">
        <w:tc>
          <w:tcPr>
            <w:tcW w:w="3828" w:type="dxa"/>
          </w:tcPr>
          <w:p w14:paraId="7B4C8E79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52 – Osobné náklady</w:t>
            </w:r>
          </w:p>
        </w:tc>
        <w:tc>
          <w:tcPr>
            <w:tcW w:w="2835" w:type="dxa"/>
            <w:vAlign w:val="center"/>
          </w:tcPr>
          <w:p w14:paraId="4302A9B3" w14:textId="6956F200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484 060,48</w:t>
            </w:r>
          </w:p>
        </w:tc>
        <w:tc>
          <w:tcPr>
            <w:tcW w:w="2835" w:type="dxa"/>
            <w:vAlign w:val="center"/>
          </w:tcPr>
          <w:p w14:paraId="583507AD" w14:textId="55EE15D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590 765,03</w:t>
            </w:r>
          </w:p>
        </w:tc>
      </w:tr>
      <w:tr w:rsidR="002D2684" w:rsidRPr="000C7DAE" w14:paraId="0C2CFC41" w14:textId="77777777" w:rsidTr="00CC2F6A">
        <w:tc>
          <w:tcPr>
            <w:tcW w:w="3828" w:type="dxa"/>
          </w:tcPr>
          <w:p w14:paraId="5AEA390C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53 – Dane a  poplatky</w:t>
            </w:r>
          </w:p>
        </w:tc>
        <w:tc>
          <w:tcPr>
            <w:tcW w:w="2835" w:type="dxa"/>
            <w:vAlign w:val="center"/>
          </w:tcPr>
          <w:p w14:paraId="669B695C" w14:textId="36C7EDE2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222,97</w:t>
            </w:r>
          </w:p>
        </w:tc>
        <w:tc>
          <w:tcPr>
            <w:tcW w:w="2835" w:type="dxa"/>
            <w:vAlign w:val="center"/>
          </w:tcPr>
          <w:p w14:paraId="7325CCC1" w14:textId="4F836741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490,86</w:t>
            </w:r>
          </w:p>
        </w:tc>
      </w:tr>
      <w:tr w:rsidR="002D2684" w:rsidRPr="000C7DAE" w14:paraId="5581DDD3" w14:textId="77777777" w:rsidTr="00CC2F6A">
        <w:tc>
          <w:tcPr>
            <w:tcW w:w="3828" w:type="dxa"/>
          </w:tcPr>
          <w:p w14:paraId="34D61212" w14:textId="77777777" w:rsidR="002D2684" w:rsidRPr="000C7DAE" w:rsidRDefault="002D2684" w:rsidP="002D2684">
            <w:r w:rsidRPr="000C7DAE">
              <w:t>54 – Ostatné náklady na prevádzkovú činnosť</w:t>
            </w:r>
          </w:p>
        </w:tc>
        <w:tc>
          <w:tcPr>
            <w:tcW w:w="2835" w:type="dxa"/>
            <w:vAlign w:val="center"/>
          </w:tcPr>
          <w:p w14:paraId="138008D2" w14:textId="58A791D8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14 026,70</w:t>
            </w:r>
          </w:p>
        </w:tc>
        <w:tc>
          <w:tcPr>
            <w:tcW w:w="2835" w:type="dxa"/>
            <w:vAlign w:val="center"/>
          </w:tcPr>
          <w:p w14:paraId="31DF1052" w14:textId="7EAFBF18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367,35</w:t>
            </w:r>
          </w:p>
        </w:tc>
      </w:tr>
      <w:tr w:rsidR="002D2684" w:rsidRPr="000C7DAE" w14:paraId="0C42EB95" w14:textId="77777777" w:rsidTr="00CC2F6A">
        <w:tc>
          <w:tcPr>
            <w:tcW w:w="3828" w:type="dxa"/>
          </w:tcPr>
          <w:p w14:paraId="7227BECB" w14:textId="77777777" w:rsidR="002D2684" w:rsidRPr="000C7DAE" w:rsidRDefault="002D2684" w:rsidP="002D2684">
            <w:r w:rsidRPr="000C7DAE"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79CF5519" w14:textId="34147B1C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116 353,48</w:t>
            </w:r>
          </w:p>
        </w:tc>
        <w:tc>
          <w:tcPr>
            <w:tcW w:w="2835" w:type="dxa"/>
            <w:vAlign w:val="center"/>
          </w:tcPr>
          <w:p w14:paraId="22009AE4" w14:textId="7CD673B9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125 527,14</w:t>
            </w:r>
          </w:p>
        </w:tc>
      </w:tr>
      <w:tr w:rsidR="002D2684" w:rsidRPr="000C7DAE" w14:paraId="7224DA8F" w14:textId="77777777" w:rsidTr="00CC2F6A">
        <w:tc>
          <w:tcPr>
            <w:tcW w:w="3828" w:type="dxa"/>
          </w:tcPr>
          <w:p w14:paraId="7E5462EE" w14:textId="77777777" w:rsidR="002D2684" w:rsidRPr="000C7DAE" w:rsidRDefault="002D2684" w:rsidP="002D2684">
            <w:r w:rsidRPr="000C7DAE">
              <w:t>56 – Finančné náklady</w:t>
            </w:r>
          </w:p>
        </w:tc>
        <w:tc>
          <w:tcPr>
            <w:tcW w:w="2835" w:type="dxa"/>
            <w:vAlign w:val="center"/>
          </w:tcPr>
          <w:p w14:paraId="06644052" w14:textId="3F0FBD9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9 584,52</w:t>
            </w:r>
          </w:p>
        </w:tc>
        <w:tc>
          <w:tcPr>
            <w:tcW w:w="2835" w:type="dxa"/>
            <w:vAlign w:val="center"/>
          </w:tcPr>
          <w:p w14:paraId="4F044701" w14:textId="031E8562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10 135,57</w:t>
            </w:r>
          </w:p>
        </w:tc>
      </w:tr>
      <w:tr w:rsidR="002D2684" w:rsidRPr="000C7DAE" w14:paraId="3BB300B0" w14:textId="77777777" w:rsidTr="00CC2F6A">
        <w:tc>
          <w:tcPr>
            <w:tcW w:w="3828" w:type="dxa"/>
          </w:tcPr>
          <w:p w14:paraId="0AE1A10E" w14:textId="77777777" w:rsidR="002D2684" w:rsidRPr="000C7DAE" w:rsidRDefault="002D2684" w:rsidP="002D2684">
            <w:r w:rsidRPr="000C7DAE">
              <w:t>57 – Mimoriadne náklady</w:t>
            </w:r>
          </w:p>
        </w:tc>
        <w:tc>
          <w:tcPr>
            <w:tcW w:w="2835" w:type="dxa"/>
            <w:vAlign w:val="center"/>
          </w:tcPr>
          <w:p w14:paraId="0CEC485E" w14:textId="60EB6B3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5FA0ED0D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312F34D7" w14:textId="77777777" w:rsidTr="00CC2F6A">
        <w:tc>
          <w:tcPr>
            <w:tcW w:w="3828" w:type="dxa"/>
          </w:tcPr>
          <w:p w14:paraId="5D2E282B" w14:textId="77777777" w:rsidR="002D2684" w:rsidRPr="000C7DAE" w:rsidRDefault="002D2684" w:rsidP="002D2684">
            <w:r w:rsidRPr="000C7DAE">
              <w:t>58 – Náklady na transfery a náklady z odvodov príjmov</w:t>
            </w:r>
          </w:p>
        </w:tc>
        <w:tc>
          <w:tcPr>
            <w:tcW w:w="2835" w:type="dxa"/>
            <w:vAlign w:val="center"/>
          </w:tcPr>
          <w:p w14:paraId="4EC7D75B" w14:textId="00946DE6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99 015,88</w:t>
            </w:r>
          </w:p>
        </w:tc>
        <w:tc>
          <w:tcPr>
            <w:tcW w:w="2835" w:type="dxa"/>
            <w:vAlign w:val="center"/>
          </w:tcPr>
          <w:p w14:paraId="639DA0D0" w14:textId="746953C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144 853,23</w:t>
            </w:r>
          </w:p>
        </w:tc>
      </w:tr>
      <w:tr w:rsidR="002D2684" w:rsidRPr="000C7DAE" w14:paraId="1DAE76AD" w14:textId="77777777" w:rsidTr="00CC2F6A">
        <w:tc>
          <w:tcPr>
            <w:tcW w:w="3828" w:type="dxa"/>
          </w:tcPr>
          <w:p w14:paraId="7B0AD772" w14:textId="77777777" w:rsidR="002D2684" w:rsidRPr="000C7DAE" w:rsidRDefault="002D2684" w:rsidP="002D2684">
            <w:r w:rsidRPr="000C7DAE">
              <w:t>59 – Dane z príjmov</w:t>
            </w:r>
          </w:p>
        </w:tc>
        <w:tc>
          <w:tcPr>
            <w:tcW w:w="2835" w:type="dxa"/>
            <w:vAlign w:val="center"/>
          </w:tcPr>
          <w:p w14:paraId="69F82B38" w14:textId="548D1B7F" w:rsidR="002D2684" w:rsidRPr="000C7DAE" w:rsidRDefault="002D2684" w:rsidP="002D2684">
            <w:pPr>
              <w:spacing w:line="360" w:lineRule="auto"/>
              <w:jc w:val="right"/>
              <w:rPr>
                <w:bCs/>
              </w:rPr>
            </w:pPr>
            <w:r w:rsidRPr="000C7DAE">
              <w:rPr>
                <w:bCs/>
              </w:rPr>
              <w:t>0,00</w:t>
            </w:r>
          </w:p>
        </w:tc>
        <w:tc>
          <w:tcPr>
            <w:tcW w:w="2835" w:type="dxa"/>
            <w:vAlign w:val="center"/>
          </w:tcPr>
          <w:p w14:paraId="709EF874" w14:textId="77777777" w:rsidR="002D2684" w:rsidRPr="000C7DAE" w:rsidRDefault="002D2684" w:rsidP="002D2684">
            <w:pPr>
              <w:spacing w:line="360" w:lineRule="auto"/>
              <w:jc w:val="right"/>
              <w:rPr>
                <w:bCs/>
              </w:rPr>
            </w:pPr>
            <w:r w:rsidRPr="000C7DAE">
              <w:rPr>
                <w:bCs/>
              </w:rPr>
              <w:t>0,00</w:t>
            </w:r>
          </w:p>
        </w:tc>
      </w:tr>
      <w:tr w:rsidR="002D2684" w:rsidRPr="000C7DAE" w14:paraId="07CEFFDF" w14:textId="77777777" w:rsidTr="00CC2F6A">
        <w:tc>
          <w:tcPr>
            <w:tcW w:w="3828" w:type="dxa"/>
            <w:shd w:val="clear" w:color="auto" w:fill="D9D9D9"/>
          </w:tcPr>
          <w:p w14:paraId="490B7A21" w14:textId="77777777" w:rsidR="002D2684" w:rsidRPr="000C7DAE" w:rsidRDefault="002D2684" w:rsidP="002D2684">
            <w:pPr>
              <w:rPr>
                <w:b/>
              </w:rPr>
            </w:pPr>
            <w:r w:rsidRPr="000C7DAE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8590F11" w14:textId="67928538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1 743 447,76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BA3D92A" w14:textId="0BC5CCC0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1 599 732,65</w:t>
            </w:r>
          </w:p>
        </w:tc>
      </w:tr>
      <w:tr w:rsidR="002D2684" w:rsidRPr="000C7DAE" w14:paraId="6CEF5385" w14:textId="77777777" w:rsidTr="00CC2F6A">
        <w:tc>
          <w:tcPr>
            <w:tcW w:w="3828" w:type="dxa"/>
          </w:tcPr>
          <w:p w14:paraId="2B3AB8CC" w14:textId="77777777" w:rsidR="002D2684" w:rsidRPr="000C7DAE" w:rsidRDefault="002D2684" w:rsidP="002D2684">
            <w:r w:rsidRPr="000C7DAE">
              <w:t>60 – Tržby za vlastné výkony a tovar</w:t>
            </w:r>
          </w:p>
        </w:tc>
        <w:tc>
          <w:tcPr>
            <w:tcW w:w="2835" w:type="dxa"/>
            <w:vAlign w:val="center"/>
          </w:tcPr>
          <w:p w14:paraId="06D03916" w14:textId="57E0AEB2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138 718,83</w:t>
            </w:r>
          </w:p>
        </w:tc>
        <w:tc>
          <w:tcPr>
            <w:tcW w:w="2835" w:type="dxa"/>
            <w:vAlign w:val="center"/>
          </w:tcPr>
          <w:p w14:paraId="7D2AC5B3" w14:textId="014E3435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193 802,20</w:t>
            </w:r>
          </w:p>
        </w:tc>
      </w:tr>
      <w:tr w:rsidR="002D2684" w:rsidRPr="000C7DAE" w14:paraId="3623AE9F" w14:textId="77777777" w:rsidTr="00CC2F6A">
        <w:tc>
          <w:tcPr>
            <w:tcW w:w="3828" w:type="dxa"/>
          </w:tcPr>
          <w:p w14:paraId="3463F9F2" w14:textId="77777777" w:rsidR="002D2684" w:rsidRPr="000C7DAE" w:rsidRDefault="002D2684" w:rsidP="002D2684">
            <w:r w:rsidRPr="000C7DAE">
              <w:t>61 – Zmena stavu vnútroorganizačných služieb</w:t>
            </w:r>
          </w:p>
        </w:tc>
        <w:tc>
          <w:tcPr>
            <w:tcW w:w="2835" w:type="dxa"/>
            <w:vAlign w:val="center"/>
          </w:tcPr>
          <w:p w14:paraId="7A7890A7" w14:textId="07FF3562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7E524B67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3D6427B6" w14:textId="77777777" w:rsidTr="00CC2F6A">
        <w:tc>
          <w:tcPr>
            <w:tcW w:w="3828" w:type="dxa"/>
          </w:tcPr>
          <w:p w14:paraId="11EEDB83" w14:textId="77777777" w:rsidR="002D2684" w:rsidRPr="000C7DAE" w:rsidRDefault="002D2684" w:rsidP="002D2684">
            <w:r w:rsidRPr="000C7DAE">
              <w:t>62 – Aktivácia</w:t>
            </w:r>
          </w:p>
        </w:tc>
        <w:tc>
          <w:tcPr>
            <w:tcW w:w="2835" w:type="dxa"/>
            <w:vAlign w:val="center"/>
          </w:tcPr>
          <w:p w14:paraId="1367EA96" w14:textId="433BCDA9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149F4699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57286B58" w14:textId="77777777" w:rsidTr="00CC2F6A">
        <w:tc>
          <w:tcPr>
            <w:tcW w:w="3828" w:type="dxa"/>
          </w:tcPr>
          <w:p w14:paraId="46543993" w14:textId="77777777" w:rsidR="002D2684" w:rsidRPr="000C7DAE" w:rsidRDefault="002D2684" w:rsidP="002D2684">
            <w:r w:rsidRPr="000C7DAE">
              <w:t>63 – Daňové a colné výnosy a výnosy z poplatkov</w:t>
            </w:r>
          </w:p>
        </w:tc>
        <w:tc>
          <w:tcPr>
            <w:tcW w:w="2835" w:type="dxa"/>
            <w:vAlign w:val="center"/>
          </w:tcPr>
          <w:p w14:paraId="283188AE" w14:textId="03EF747E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1 370 796,20</w:t>
            </w:r>
          </w:p>
        </w:tc>
        <w:tc>
          <w:tcPr>
            <w:tcW w:w="2835" w:type="dxa"/>
            <w:vAlign w:val="center"/>
          </w:tcPr>
          <w:p w14:paraId="0F55519B" w14:textId="2C3DCC76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1 227 680,54</w:t>
            </w:r>
          </w:p>
        </w:tc>
      </w:tr>
      <w:tr w:rsidR="002D2684" w:rsidRPr="000C7DAE" w14:paraId="5347386B" w14:textId="77777777" w:rsidTr="00CC2F6A">
        <w:tc>
          <w:tcPr>
            <w:tcW w:w="3828" w:type="dxa"/>
          </w:tcPr>
          <w:p w14:paraId="44AAE61C" w14:textId="77777777" w:rsidR="002D2684" w:rsidRPr="000C7DAE" w:rsidRDefault="002D2684" w:rsidP="002D2684">
            <w:r w:rsidRPr="000C7DAE">
              <w:t>64 – Ostatné výnosy</w:t>
            </w:r>
          </w:p>
        </w:tc>
        <w:tc>
          <w:tcPr>
            <w:tcW w:w="2835" w:type="dxa"/>
            <w:vAlign w:val="center"/>
          </w:tcPr>
          <w:p w14:paraId="6B4AA386" w14:textId="11F496A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50 055,94</w:t>
            </w:r>
          </w:p>
        </w:tc>
        <w:tc>
          <w:tcPr>
            <w:tcW w:w="2835" w:type="dxa"/>
            <w:vAlign w:val="center"/>
          </w:tcPr>
          <w:p w14:paraId="29704657" w14:textId="6F4DFF46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23 030,43</w:t>
            </w:r>
          </w:p>
        </w:tc>
      </w:tr>
      <w:tr w:rsidR="002D2684" w:rsidRPr="000C7DAE" w14:paraId="40BC8D78" w14:textId="77777777" w:rsidTr="00CC2F6A">
        <w:tc>
          <w:tcPr>
            <w:tcW w:w="3828" w:type="dxa"/>
          </w:tcPr>
          <w:p w14:paraId="6E4C3F47" w14:textId="77777777" w:rsidR="002D2684" w:rsidRPr="000C7DAE" w:rsidRDefault="002D2684" w:rsidP="002D2684">
            <w:r w:rsidRPr="000C7DAE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7E2481E6" w14:textId="55006534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3 920,00</w:t>
            </w:r>
          </w:p>
        </w:tc>
        <w:tc>
          <w:tcPr>
            <w:tcW w:w="2835" w:type="dxa"/>
            <w:vAlign w:val="center"/>
          </w:tcPr>
          <w:p w14:paraId="59983F2D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3 920,00</w:t>
            </w:r>
          </w:p>
        </w:tc>
      </w:tr>
      <w:tr w:rsidR="002D2684" w:rsidRPr="000C7DAE" w14:paraId="1F1276EC" w14:textId="77777777" w:rsidTr="00CC2F6A">
        <w:tc>
          <w:tcPr>
            <w:tcW w:w="3828" w:type="dxa"/>
          </w:tcPr>
          <w:p w14:paraId="1C8C128E" w14:textId="77777777" w:rsidR="002D2684" w:rsidRPr="000C7DAE" w:rsidRDefault="002D2684" w:rsidP="002D2684">
            <w:r w:rsidRPr="000C7DAE">
              <w:t>66 – Finančné výnosy</w:t>
            </w:r>
          </w:p>
        </w:tc>
        <w:tc>
          <w:tcPr>
            <w:tcW w:w="2835" w:type="dxa"/>
            <w:vAlign w:val="center"/>
          </w:tcPr>
          <w:p w14:paraId="44B0A2E2" w14:textId="67B51803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0,01</w:t>
            </w:r>
          </w:p>
        </w:tc>
        <w:tc>
          <w:tcPr>
            <w:tcW w:w="2835" w:type="dxa"/>
            <w:vAlign w:val="center"/>
          </w:tcPr>
          <w:p w14:paraId="47659503" w14:textId="25D6456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08BFC449" w14:textId="77777777" w:rsidTr="00CC2F6A">
        <w:tc>
          <w:tcPr>
            <w:tcW w:w="3828" w:type="dxa"/>
          </w:tcPr>
          <w:p w14:paraId="2269059E" w14:textId="77777777" w:rsidR="002D2684" w:rsidRPr="000C7DAE" w:rsidRDefault="002D2684" w:rsidP="002D2684">
            <w:r w:rsidRPr="000C7DAE">
              <w:t>67 – Mimoriadne výnosy</w:t>
            </w:r>
          </w:p>
        </w:tc>
        <w:tc>
          <w:tcPr>
            <w:tcW w:w="2835" w:type="dxa"/>
            <w:vAlign w:val="center"/>
          </w:tcPr>
          <w:p w14:paraId="3209359F" w14:textId="757BF359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265AE995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7AAC6ED7" w14:textId="77777777" w:rsidTr="00CC2F6A">
        <w:tc>
          <w:tcPr>
            <w:tcW w:w="3828" w:type="dxa"/>
          </w:tcPr>
          <w:p w14:paraId="3FD9DF1D" w14:textId="77777777" w:rsidR="002D2684" w:rsidRPr="000C7DAE" w:rsidRDefault="002D2684" w:rsidP="002D2684">
            <w:r w:rsidRPr="000C7DAE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vAlign w:val="center"/>
          </w:tcPr>
          <w:p w14:paraId="24513706" w14:textId="60B83C9D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179 956,78</w:t>
            </w:r>
          </w:p>
        </w:tc>
        <w:tc>
          <w:tcPr>
            <w:tcW w:w="2835" w:type="dxa"/>
            <w:vAlign w:val="center"/>
          </w:tcPr>
          <w:p w14:paraId="5AB8B2B3" w14:textId="20FFFEC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151 299,48</w:t>
            </w:r>
          </w:p>
        </w:tc>
      </w:tr>
      <w:tr w:rsidR="002D2684" w:rsidRPr="000C7DAE" w14:paraId="6E03AB11" w14:textId="77777777" w:rsidTr="00CC2F6A">
        <w:tc>
          <w:tcPr>
            <w:tcW w:w="3828" w:type="dxa"/>
            <w:shd w:val="clear" w:color="auto" w:fill="D9D9D9"/>
          </w:tcPr>
          <w:p w14:paraId="44252AF0" w14:textId="77777777" w:rsidR="002D2684" w:rsidRPr="000C7DAE" w:rsidRDefault="002D2684" w:rsidP="002D2684">
            <w:pPr>
              <w:rPr>
                <w:b/>
              </w:rPr>
            </w:pPr>
            <w:r w:rsidRPr="000C7DAE">
              <w:rPr>
                <w:b/>
              </w:rPr>
              <w:t>Hospodársky výsledok</w:t>
            </w:r>
          </w:p>
          <w:p w14:paraId="60ED0457" w14:textId="77777777" w:rsidR="002D2684" w:rsidRPr="000C7DAE" w:rsidRDefault="002D2684" w:rsidP="002D2684">
            <w:r w:rsidRPr="000C7DAE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FCC5E8F" w14:textId="19C01AB5" w:rsidR="002D2684" w:rsidRPr="000C7DAE" w:rsidRDefault="002D2684" w:rsidP="002D2684">
            <w:pPr>
              <w:spacing w:line="360" w:lineRule="auto"/>
              <w:jc w:val="right"/>
              <w:rPr>
                <w:b/>
                <w:bCs/>
              </w:rPr>
            </w:pPr>
            <w:r w:rsidRPr="000C7DAE">
              <w:rPr>
                <w:b/>
                <w:bCs/>
              </w:rPr>
              <w:t>602 055,69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E5495CC" w14:textId="6204724D" w:rsidR="002D2684" w:rsidRPr="000C7DAE" w:rsidRDefault="002D2684" w:rsidP="002D2684">
            <w:pPr>
              <w:spacing w:line="360" w:lineRule="auto"/>
              <w:jc w:val="right"/>
              <w:rPr>
                <w:b/>
                <w:bCs/>
              </w:rPr>
            </w:pPr>
            <w:r w:rsidRPr="000C7DAE">
              <w:rPr>
                <w:b/>
                <w:bCs/>
              </w:rPr>
              <w:t>218 296,96</w:t>
            </w:r>
          </w:p>
        </w:tc>
      </w:tr>
    </w:tbl>
    <w:p w14:paraId="1DC6A3F6" w14:textId="77777777" w:rsidR="002A0A3A" w:rsidRPr="000C7DAE" w:rsidRDefault="002A0A3A" w:rsidP="002A0A3A">
      <w:pPr>
        <w:spacing w:line="360" w:lineRule="auto"/>
        <w:rPr>
          <w:b/>
          <w:color w:val="0000FF"/>
          <w:sz w:val="28"/>
          <w:szCs w:val="28"/>
        </w:rPr>
      </w:pPr>
    </w:p>
    <w:p w14:paraId="688CE6B6" w14:textId="190D979E" w:rsidR="005A6B2E" w:rsidRPr="000C7DAE" w:rsidRDefault="002A0A3A" w:rsidP="005A6B2E">
      <w:pPr>
        <w:jc w:val="both"/>
      </w:pPr>
      <w:r w:rsidRPr="000C7DAE">
        <w:t>Hospodársky výsledok</w:t>
      </w:r>
      <w:r w:rsidR="005A6B2E" w:rsidRPr="000C7DAE">
        <w:t xml:space="preserve"> </w:t>
      </w:r>
      <w:r w:rsidR="000564AC" w:rsidRPr="000C7DAE">
        <w:t>za rok 202</w:t>
      </w:r>
      <w:r w:rsidR="002D2684" w:rsidRPr="000C7DAE">
        <w:t>2</w:t>
      </w:r>
      <w:r w:rsidR="000564AC" w:rsidRPr="000C7DAE">
        <w:t xml:space="preserve"> </w:t>
      </w:r>
      <w:r w:rsidRPr="000C7DAE">
        <w:t>v</w:t>
      </w:r>
      <w:r w:rsidR="0064393A" w:rsidRPr="000C7DAE">
        <w:t> </w:t>
      </w:r>
      <w:r w:rsidRPr="000C7DAE">
        <w:t>sume</w:t>
      </w:r>
      <w:r w:rsidR="0064393A" w:rsidRPr="000C7DAE">
        <w:t xml:space="preserve"> </w:t>
      </w:r>
      <w:r w:rsidR="002D2684" w:rsidRPr="000C7DAE">
        <w:t>218 296,96</w:t>
      </w:r>
      <w:r w:rsidR="005A6B2E" w:rsidRPr="000C7DAE">
        <w:t xml:space="preserve"> </w:t>
      </w:r>
      <w:r w:rsidRPr="000C7DAE">
        <w:t>Eur bol zúčtovaný na účet 428 –Nevysporiadaný výsledok hospodárenia minulých rokov.</w:t>
      </w:r>
    </w:p>
    <w:p w14:paraId="49CCC77C" w14:textId="77777777" w:rsidR="002D2684" w:rsidRPr="000C7DAE" w:rsidRDefault="002D2684" w:rsidP="005A6B2E">
      <w:pPr>
        <w:jc w:val="both"/>
      </w:pPr>
    </w:p>
    <w:p w14:paraId="007BC5DD" w14:textId="77777777" w:rsidR="00F12E4E" w:rsidRPr="000C7DAE" w:rsidRDefault="00F12E4E" w:rsidP="005A6B2E">
      <w:pPr>
        <w:jc w:val="both"/>
      </w:pPr>
      <w:r w:rsidRPr="000C7DAE">
        <w:rPr>
          <w:b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F12E4E" w:rsidRPr="000C7DAE" w14:paraId="6E1B65AB" w14:textId="77777777" w:rsidTr="008A3152">
        <w:tc>
          <w:tcPr>
            <w:tcW w:w="3828" w:type="dxa"/>
            <w:shd w:val="clear" w:color="auto" w:fill="DDD9C3"/>
          </w:tcPr>
          <w:p w14:paraId="2762586C" w14:textId="77777777" w:rsidR="00F12E4E" w:rsidRPr="000C7DAE" w:rsidRDefault="00F12E4E" w:rsidP="008A3152">
            <w:pPr>
              <w:spacing w:line="360" w:lineRule="auto"/>
              <w:jc w:val="center"/>
              <w:rPr>
                <w:b/>
              </w:rPr>
            </w:pPr>
            <w:r w:rsidRPr="000C7DAE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2E6F65D" w14:textId="77777777" w:rsidR="00F12E4E" w:rsidRPr="000C7DAE" w:rsidRDefault="00F12E4E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71860591" w14:textId="723969EE" w:rsidR="00F12E4E" w:rsidRPr="000C7DAE" w:rsidRDefault="00F12E4E" w:rsidP="006B65E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5A6B2E" w:rsidRPr="000C7DAE">
              <w:rPr>
                <w:b/>
                <w:sz w:val="22"/>
                <w:szCs w:val="22"/>
              </w:rPr>
              <w:t>2</w:t>
            </w:r>
            <w:r w:rsidR="002D2684" w:rsidRPr="000C7D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DDD9C3"/>
          </w:tcPr>
          <w:p w14:paraId="3D908194" w14:textId="77777777" w:rsidR="00F12E4E" w:rsidRPr="000C7DAE" w:rsidRDefault="00F12E4E" w:rsidP="008A3152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Skutočnosť</w:t>
            </w:r>
          </w:p>
          <w:p w14:paraId="6BC7E14E" w14:textId="1CC84898" w:rsidR="00F12E4E" w:rsidRPr="000C7DAE" w:rsidRDefault="00F12E4E" w:rsidP="006B65E5">
            <w:pPr>
              <w:jc w:val="center"/>
              <w:rPr>
                <w:b/>
                <w:sz w:val="22"/>
                <w:szCs w:val="22"/>
              </w:rPr>
            </w:pPr>
            <w:r w:rsidRPr="000C7DAE">
              <w:rPr>
                <w:b/>
                <w:sz w:val="22"/>
                <w:szCs w:val="22"/>
              </w:rPr>
              <w:t>k 31.12.20</w:t>
            </w:r>
            <w:r w:rsidR="006B65E5" w:rsidRPr="000C7DAE">
              <w:rPr>
                <w:b/>
                <w:sz w:val="22"/>
                <w:szCs w:val="22"/>
              </w:rPr>
              <w:t>2</w:t>
            </w:r>
            <w:r w:rsidR="002D2684" w:rsidRPr="000C7DAE">
              <w:rPr>
                <w:b/>
                <w:sz w:val="22"/>
                <w:szCs w:val="22"/>
              </w:rPr>
              <w:t>2</w:t>
            </w:r>
          </w:p>
        </w:tc>
      </w:tr>
      <w:tr w:rsidR="002D2684" w:rsidRPr="000C7DAE" w14:paraId="30F1F6EA" w14:textId="77777777" w:rsidTr="00CC2F6A">
        <w:tc>
          <w:tcPr>
            <w:tcW w:w="3828" w:type="dxa"/>
            <w:shd w:val="clear" w:color="auto" w:fill="D9D9D9"/>
          </w:tcPr>
          <w:p w14:paraId="2C184689" w14:textId="77777777" w:rsidR="002D2684" w:rsidRPr="000C7DAE" w:rsidRDefault="002D2684" w:rsidP="002D2684">
            <w:pPr>
              <w:spacing w:line="360" w:lineRule="auto"/>
              <w:jc w:val="both"/>
              <w:rPr>
                <w:b/>
              </w:rPr>
            </w:pPr>
            <w:r w:rsidRPr="000C7DAE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A56C186" w14:textId="2DC17865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1 730 097,85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2D4AFDA9" w14:textId="486B4E1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2 119 599,77</w:t>
            </w:r>
          </w:p>
        </w:tc>
      </w:tr>
      <w:tr w:rsidR="002D2684" w:rsidRPr="000C7DAE" w14:paraId="2FCAF171" w14:textId="77777777" w:rsidTr="00CC2F6A">
        <w:tc>
          <w:tcPr>
            <w:tcW w:w="3828" w:type="dxa"/>
          </w:tcPr>
          <w:p w14:paraId="4D9A4387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50 – Spotrebované nákupy</w:t>
            </w:r>
          </w:p>
        </w:tc>
        <w:tc>
          <w:tcPr>
            <w:tcW w:w="2835" w:type="dxa"/>
            <w:vAlign w:val="center"/>
          </w:tcPr>
          <w:p w14:paraId="321D67B0" w14:textId="65EDFA2E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229 805,66</w:t>
            </w:r>
          </w:p>
        </w:tc>
        <w:tc>
          <w:tcPr>
            <w:tcW w:w="2835" w:type="dxa"/>
            <w:vAlign w:val="center"/>
          </w:tcPr>
          <w:p w14:paraId="2D1F9604" w14:textId="6726B351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269 822,34</w:t>
            </w:r>
          </w:p>
        </w:tc>
      </w:tr>
      <w:tr w:rsidR="002D2684" w:rsidRPr="000C7DAE" w14:paraId="303A28AB" w14:textId="77777777" w:rsidTr="00CC2F6A">
        <w:tc>
          <w:tcPr>
            <w:tcW w:w="3828" w:type="dxa"/>
          </w:tcPr>
          <w:p w14:paraId="179D5BA9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51 – Služby</w:t>
            </w:r>
          </w:p>
        </w:tc>
        <w:tc>
          <w:tcPr>
            <w:tcW w:w="2835" w:type="dxa"/>
            <w:vAlign w:val="center"/>
          </w:tcPr>
          <w:p w14:paraId="0AD2338C" w14:textId="22349D22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364 648,40</w:t>
            </w:r>
          </w:p>
        </w:tc>
        <w:tc>
          <w:tcPr>
            <w:tcW w:w="2835" w:type="dxa"/>
            <w:vAlign w:val="center"/>
          </w:tcPr>
          <w:p w14:paraId="3D102A79" w14:textId="130E3C84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442 184,21</w:t>
            </w:r>
          </w:p>
        </w:tc>
      </w:tr>
      <w:tr w:rsidR="002D2684" w:rsidRPr="000C7DAE" w14:paraId="61109830" w14:textId="77777777" w:rsidTr="00CC2F6A">
        <w:tc>
          <w:tcPr>
            <w:tcW w:w="3828" w:type="dxa"/>
          </w:tcPr>
          <w:p w14:paraId="4236F140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52 – Osobné náklady</w:t>
            </w:r>
          </w:p>
        </w:tc>
        <w:tc>
          <w:tcPr>
            <w:tcW w:w="2835" w:type="dxa"/>
            <w:vAlign w:val="center"/>
          </w:tcPr>
          <w:p w14:paraId="50D208E1" w14:textId="6E95714D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989 657,78</w:t>
            </w:r>
          </w:p>
        </w:tc>
        <w:tc>
          <w:tcPr>
            <w:tcW w:w="2835" w:type="dxa"/>
            <w:vAlign w:val="center"/>
          </w:tcPr>
          <w:p w14:paraId="24AB7768" w14:textId="29CB1A55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1 263 636,26</w:t>
            </w:r>
          </w:p>
        </w:tc>
      </w:tr>
      <w:tr w:rsidR="002D2684" w:rsidRPr="000C7DAE" w14:paraId="40669EBC" w14:textId="77777777" w:rsidTr="00CC2F6A">
        <w:tc>
          <w:tcPr>
            <w:tcW w:w="3828" w:type="dxa"/>
          </w:tcPr>
          <w:p w14:paraId="54AB473F" w14:textId="77777777" w:rsidR="002D2684" w:rsidRPr="000C7DAE" w:rsidRDefault="002D2684" w:rsidP="002D2684">
            <w:pPr>
              <w:spacing w:line="360" w:lineRule="auto"/>
              <w:jc w:val="both"/>
            </w:pPr>
            <w:r w:rsidRPr="000C7DAE">
              <w:t>53 – Dane a  poplatky</w:t>
            </w:r>
          </w:p>
        </w:tc>
        <w:tc>
          <w:tcPr>
            <w:tcW w:w="2835" w:type="dxa"/>
            <w:vAlign w:val="center"/>
          </w:tcPr>
          <w:p w14:paraId="49D9259C" w14:textId="0C0344B4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1 031,95</w:t>
            </w:r>
          </w:p>
        </w:tc>
        <w:tc>
          <w:tcPr>
            <w:tcW w:w="2835" w:type="dxa"/>
            <w:vAlign w:val="center"/>
          </w:tcPr>
          <w:p w14:paraId="2A84B6D4" w14:textId="451DEF88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1 606,82</w:t>
            </w:r>
          </w:p>
        </w:tc>
      </w:tr>
      <w:tr w:rsidR="002D2684" w:rsidRPr="000C7DAE" w14:paraId="327E6828" w14:textId="77777777" w:rsidTr="00CC2F6A">
        <w:tc>
          <w:tcPr>
            <w:tcW w:w="3828" w:type="dxa"/>
          </w:tcPr>
          <w:p w14:paraId="3BE46338" w14:textId="77777777" w:rsidR="002D2684" w:rsidRPr="000C7DAE" w:rsidRDefault="002D2684" w:rsidP="002D2684">
            <w:r w:rsidRPr="000C7DAE">
              <w:t>54 – Ostatné náklady na prevádzkovú činnosť</w:t>
            </w:r>
          </w:p>
        </w:tc>
        <w:tc>
          <w:tcPr>
            <w:tcW w:w="2835" w:type="dxa"/>
            <w:vAlign w:val="center"/>
          </w:tcPr>
          <w:p w14:paraId="43BF3BC7" w14:textId="726D991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14 369,70</w:t>
            </w:r>
          </w:p>
        </w:tc>
        <w:tc>
          <w:tcPr>
            <w:tcW w:w="2835" w:type="dxa"/>
            <w:vAlign w:val="center"/>
          </w:tcPr>
          <w:p w14:paraId="1A65125E" w14:textId="25C3BB04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1 711,37</w:t>
            </w:r>
          </w:p>
        </w:tc>
      </w:tr>
      <w:tr w:rsidR="002D2684" w:rsidRPr="000C7DAE" w14:paraId="0942776E" w14:textId="77777777" w:rsidTr="00CC2F6A">
        <w:tc>
          <w:tcPr>
            <w:tcW w:w="3828" w:type="dxa"/>
          </w:tcPr>
          <w:p w14:paraId="366E8F5D" w14:textId="77777777" w:rsidR="002D2684" w:rsidRPr="000C7DAE" w:rsidRDefault="002D2684" w:rsidP="002D2684">
            <w:r w:rsidRPr="000C7DAE"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4A7EAB8A" w14:textId="48605DD6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117 359,32</w:t>
            </w:r>
          </w:p>
        </w:tc>
        <w:tc>
          <w:tcPr>
            <w:tcW w:w="2835" w:type="dxa"/>
            <w:vAlign w:val="center"/>
          </w:tcPr>
          <w:p w14:paraId="7887B548" w14:textId="7A3FAA5A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126 532,98</w:t>
            </w:r>
          </w:p>
        </w:tc>
      </w:tr>
      <w:tr w:rsidR="002D2684" w:rsidRPr="000C7DAE" w14:paraId="4F66A0EE" w14:textId="77777777" w:rsidTr="00CC2F6A">
        <w:tc>
          <w:tcPr>
            <w:tcW w:w="3828" w:type="dxa"/>
          </w:tcPr>
          <w:p w14:paraId="55EC7C91" w14:textId="77777777" w:rsidR="002D2684" w:rsidRPr="000C7DAE" w:rsidRDefault="002D2684" w:rsidP="002D2684">
            <w:r w:rsidRPr="000C7DAE">
              <w:t>56 – Finančné náklady</w:t>
            </w:r>
          </w:p>
        </w:tc>
        <w:tc>
          <w:tcPr>
            <w:tcW w:w="2835" w:type="dxa"/>
            <w:vAlign w:val="center"/>
          </w:tcPr>
          <w:p w14:paraId="6C73BD0F" w14:textId="01100526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11 428,75</w:t>
            </w:r>
          </w:p>
        </w:tc>
        <w:tc>
          <w:tcPr>
            <w:tcW w:w="2835" w:type="dxa"/>
            <w:vAlign w:val="center"/>
          </w:tcPr>
          <w:p w14:paraId="2F28E85A" w14:textId="3FC6C2A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12 801,98</w:t>
            </w:r>
          </w:p>
        </w:tc>
      </w:tr>
      <w:tr w:rsidR="002D2684" w:rsidRPr="000C7DAE" w14:paraId="7E9FC75A" w14:textId="77777777" w:rsidTr="00CC2F6A">
        <w:tc>
          <w:tcPr>
            <w:tcW w:w="3828" w:type="dxa"/>
          </w:tcPr>
          <w:p w14:paraId="2F38BB4E" w14:textId="77777777" w:rsidR="002D2684" w:rsidRPr="000C7DAE" w:rsidRDefault="002D2684" w:rsidP="002D2684">
            <w:r w:rsidRPr="000C7DAE">
              <w:t>57 – Mimoriadne náklady</w:t>
            </w:r>
          </w:p>
        </w:tc>
        <w:tc>
          <w:tcPr>
            <w:tcW w:w="2835" w:type="dxa"/>
            <w:vAlign w:val="center"/>
          </w:tcPr>
          <w:p w14:paraId="2E7667F1" w14:textId="10BB71D0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0F7E62C5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10229DE6" w14:textId="77777777" w:rsidTr="00CC2F6A">
        <w:tc>
          <w:tcPr>
            <w:tcW w:w="3828" w:type="dxa"/>
          </w:tcPr>
          <w:p w14:paraId="52AFB2D8" w14:textId="77777777" w:rsidR="002D2684" w:rsidRPr="000C7DAE" w:rsidRDefault="002D2684" w:rsidP="002D2684">
            <w:r w:rsidRPr="000C7DAE">
              <w:t>58 – Náklady na transfery a náklady z odvodov príjmov</w:t>
            </w:r>
          </w:p>
        </w:tc>
        <w:tc>
          <w:tcPr>
            <w:tcW w:w="2835" w:type="dxa"/>
            <w:vAlign w:val="center"/>
          </w:tcPr>
          <w:p w14:paraId="396CD8B8" w14:textId="554BC3CA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1 796,29</w:t>
            </w:r>
          </w:p>
        </w:tc>
        <w:tc>
          <w:tcPr>
            <w:tcW w:w="2835" w:type="dxa"/>
            <w:vAlign w:val="center"/>
          </w:tcPr>
          <w:p w14:paraId="1FC2D2ED" w14:textId="0EAEED60" w:rsidR="002D2684" w:rsidRPr="000C7DAE" w:rsidRDefault="00F72022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1 303,81</w:t>
            </w:r>
          </w:p>
        </w:tc>
      </w:tr>
      <w:tr w:rsidR="002D2684" w:rsidRPr="000C7DAE" w14:paraId="3C003E31" w14:textId="77777777" w:rsidTr="00CC2F6A">
        <w:tc>
          <w:tcPr>
            <w:tcW w:w="3828" w:type="dxa"/>
          </w:tcPr>
          <w:p w14:paraId="1B104531" w14:textId="77777777" w:rsidR="002D2684" w:rsidRPr="000C7DAE" w:rsidRDefault="002D2684" w:rsidP="002D2684">
            <w:r w:rsidRPr="000C7DAE">
              <w:t>59 – Dane z príjmov</w:t>
            </w:r>
          </w:p>
        </w:tc>
        <w:tc>
          <w:tcPr>
            <w:tcW w:w="2835" w:type="dxa"/>
            <w:vAlign w:val="center"/>
          </w:tcPr>
          <w:p w14:paraId="5A3B2AF6" w14:textId="47B54FE3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2AEC081E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035B7967" w14:textId="77777777" w:rsidTr="00CC2F6A">
        <w:tc>
          <w:tcPr>
            <w:tcW w:w="3828" w:type="dxa"/>
            <w:shd w:val="clear" w:color="auto" w:fill="D9D9D9"/>
          </w:tcPr>
          <w:p w14:paraId="705EA8BA" w14:textId="77777777" w:rsidR="002D2684" w:rsidRPr="000C7DAE" w:rsidRDefault="002D2684" w:rsidP="002D2684">
            <w:pPr>
              <w:rPr>
                <w:b/>
              </w:rPr>
            </w:pPr>
            <w:r w:rsidRPr="000C7DAE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A7BD9FC" w14:textId="0959B3AB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2 276 810,55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C668078" w14:textId="7D0801AC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rPr>
                <w:b/>
              </w:rPr>
              <w:t>2</w:t>
            </w:r>
            <w:r w:rsidR="00F72022" w:rsidRPr="000C7DAE">
              <w:rPr>
                <w:b/>
              </w:rPr>
              <w:t> 277 026,08</w:t>
            </w:r>
          </w:p>
        </w:tc>
      </w:tr>
      <w:tr w:rsidR="002D2684" w:rsidRPr="000C7DAE" w14:paraId="5B84D8A3" w14:textId="77777777" w:rsidTr="00CC2F6A">
        <w:tc>
          <w:tcPr>
            <w:tcW w:w="3828" w:type="dxa"/>
          </w:tcPr>
          <w:p w14:paraId="674D16FE" w14:textId="77777777" w:rsidR="002D2684" w:rsidRPr="000C7DAE" w:rsidRDefault="002D2684" w:rsidP="002D2684">
            <w:r w:rsidRPr="000C7DAE">
              <w:t>60 – Tržby za vlastné výkony a tovar</w:t>
            </w:r>
          </w:p>
        </w:tc>
        <w:tc>
          <w:tcPr>
            <w:tcW w:w="2835" w:type="dxa"/>
            <w:vAlign w:val="center"/>
          </w:tcPr>
          <w:p w14:paraId="1377FF6B" w14:textId="4521BAD3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138 718,33</w:t>
            </w:r>
          </w:p>
        </w:tc>
        <w:tc>
          <w:tcPr>
            <w:tcW w:w="2835" w:type="dxa"/>
            <w:vAlign w:val="center"/>
          </w:tcPr>
          <w:p w14:paraId="7D8E69FC" w14:textId="10ED8AFD" w:rsidR="002D2684" w:rsidRPr="000C7DAE" w:rsidRDefault="00F72022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193 802,20</w:t>
            </w:r>
          </w:p>
        </w:tc>
      </w:tr>
      <w:tr w:rsidR="002D2684" w:rsidRPr="000C7DAE" w14:paraId="3866B31D" w14:textId="77777777" w:rsidTr="00CC2F6A">
        <w:tc>
          <w:tcPr>
            <w:tcW w:w="3828" w:type="dxa"/>
          </w:tcPr>
          <w:p w14:paraId="1277DB3B" w14:textId="77777777" w:rsidR="002D2684" w:rsidRPr="000C7DAE" w:rsidRDefault="002D2684" w:rsidP="002D2684">
            <w:r w:rsidRPr="000C7DAE">
              <w:t>61 – Zmena stavu vnútroorganizačných služieb</w:t>
            </w:r>
          </w:p>
        </w:tc>
        <w:tc>
          <w:tcPr>
            <w:tcW w:w="2835" w:type="dxa"/>
            <w:vAlign w:val="center"/>
          </w:tcPr>
          <w:p w14:paraId="1B221D22" w14:textId="07885996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06C46BC2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55BE26A4" w14:textId="77777777" w:rsidTr="00CC2F6A">
        <w:tc>
          <w:tcPr>
            <w:tcW w:w="3828" w:type="dxa"/>
          </w:tcPr>
          <w:p w14:paraId="56F23DDE" w14:textId="77777777" w:rsidR="002D2684" w:rsidRPr="000C7DAE" w:rsidRDefault="002D2684" w:rsidP="002D2684">
            <w:r w:rsidRPr="000C7DAE">
              <w:t>62 – Aktivácia</w:t>
            </w:r>
          </w:p>
        </w:tc>
        <w:tc>
          <w:tcPr>
            <w:tcW w:w="2835" w:type="dxa"/>
            <w:vAlign w:val="center"/>
          </w:tcPr>
          <w:p w14:paraId="263C61CA" w14:textId="2CDCD993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75804AB0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6335C968" w14:textId="77777777" w:rsidTr="00CC2F6A">
        <w:tc>
          <w:tcPr>
            <w:tcW w:w="3828" w:type="dxa"/>
          </w:tcPr>
          <w:p w14:paraId="7ADD4036" w14:textId="77777777" w:rsidR="002D2684" w:rsidRPr="000C7DAE" w:rsidRDefault="002D2684" w:rsidP="002D2684">
            <w:r w:rsidRPr="000C7DAE">
              <w:t>63 – Daňové a colné výnosy a výnosy z poplatkov</w:t>
            </w:r>
          </w:p>
        </w:tc>
        <w:tc>
          <w:tcPr>
            <w:tcW w:w="2835" w:type="dxa"/>
            <w:vAlign w:val="center"/>
          </w:tcPr>
          <w:p w14:paraId="14F54145" w14:textId="4E4AD6A5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1 387 31,20</w:t>
            </w:r>
          </w:p>
        </w:tc>
        <w:tc>
          <w:tcPr>
            <w:tcW w:w="2835" w:type="dxa"/>
            <w:vAlign w:val="center"/>
          </w:tcPr>
          <w:p w14:paraId="1FD5AC0A" w14:textId="3532037F" w:rsidR="002D2684" w:rsidRPr="000C7DAE" w:rsidRDefault="00F72022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1 263 995,54</w:t>
            </w:r>
          </w:p>
        </w:tc>
      </w:tr>
      <w:tr w:rsidR="002D2684" w:rsidRPr="000C7DAE" w14:paraId="60A3D313" w14:textId="77777777" w:rsidTr="00CC2F6A">
        <w:tc>
          <w:tcPr>
            <w:tcW w:w="3828" w:type="dxa"/>
          </w:tcPr>
          <w:p w14:paraId="217C8974" w14:textId="77777777" w:rsidR="002D2684" w:rsidRPr="000C7DAE" w:rsidRDefault="002D2684" w:rsidP="002D2684">
            <w:r w:rsidRPr="000C7DAE">
              <w:t>64 – Ostatné výnosy</w:t>
            </w:r>
          </w:p>
        </w:tc>
        <w:tc>
          <w:tcPr>
            <w:tcW w:w="2835" w:type="dxa"/>
            <w:vAlign w:val="center"/>
          </w:tcPr>
          <w:p w14:paraId="41B1E57B" w14:textId="71F54E33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50 055,94</w:t>
            </w:r>
          </w:p>
        </w:tc>
        <w:tc>
          <w:tcPr>
            <w:tcW w:w="2835" w:type="dxa"/>
            <w:vAlign w:val="center"/>
          </w:tcPr>
          <w:p w14:paraId="60BD7E51" w14:textId="0350ACB2" w:rsidR="002D2684" w:rsidRPr="000C7DAE" w:rsidRDefault="00F72022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23 156,44</w:t>
            </w:r>
          </w:p>
        </w:tc>
      </w:tr>
      <w:tr w:rsidR="002D2684" w:rsidRPr="000C7DAE" w14:paraId="4AA89812" w14:textId="77777777" w:rsidTr="00CC2F6A">
        <w:tc>
          <w:tcPr>
            <w:tcW w:w="3828" w:type="dxa"/>
          </w:tcPr>
          <w:p w14:paraId="07E55E17" w14:textId="77777777" w:rsidR="002D2684" w:rsidRPr="000C7DAE" w:rsidRDefault="002D2684" w:rsidP="002D2684">
            <w:r w:rsidRPr="000C7DAE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05575833" w14:textId="4733B510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3 920,00</w:t>
            </w:r>
          </w:p>
        </w:tc>
        <w:tc>
          <w:tcPr>
            <w:tcW w:w="2835" w:type="dxa"/>
            <w:vAlign w:val="center"/>
          </w:tcPr>
          <w:p w14:paraId="02DF46B7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3 920,00</w:t>
            </w:r>
          </w:p>
        </w:tc>
      </w:tr>
      <w:tr w:rsidR="002D2684" w:rsidRPr="000C7DAE" w14:paraId="537055F7" w14:textId="77777777" w:rsidTr="00CC2F6A">
        <w:tc>
          <w:tcPr>
            <w:tcW w:w="3828" w:type="dxa"/>
          </w:tcPr>
          <w:p w14:paraId="40DED038" w14:textId="77777777" w:rsidR="002D2684" w:rsidRPr="000C7DAE" w:rsidRDefault="002D2684" w:rsidP="002D2684">
            <w:r w:rsidRPr="000C7DAE">
              <w:t>66 – Finančné výnosy</w:t>
            </w:r>
          </w:p>
        </w:tc>
        <w:tc>
          <w:tcPr>
            <w:tcW w:w="2835" w:type="dxa"/>
            <w:vAlign w:val="center"/>
          </w:tcPr>
          <w:p w14:paraId="3EE6D17B" w14:textId="501BF12B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0,01</w:t>
            </w:r>
          </w:p>
        </w:tc>
        <w:tc>
          <w:tcPr>
            <w:tcW w:w="2835" w:type="dxa"/>
            <w:vAlign w:val="center"/>
          </w:tcPr>
          <w:p w14:paraId="37FF2D0E" w14:textId="4CA5B1C1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</w:t>
            </w:r>
            <w:r w:rsidR="00F72022" w:rsidRPr="000C7DAE">
              <w:t>0</w:t>
            </w:r>
          </w:p>
        </w:tc>
      </w:tr>
      <w:tr w:rsidR="002D2684" w:rsidRPr="000C7DAE" w14:paraId="11DF61A2" w14:textId="77777777" w:rsidTr="00CC2F6A">
        <w:tc>
          <w:tcPr>
            <w:tcW w:w="3828" w:type="dxa"/>
          </w:tcPr>
          <w:p w14:paraId="179EC371" w14:textId="77777777" w:rsidR="002D2684" w:rsidRPr="000C7DAE" w:rsidRDefault="002D2684" w:rsidP="002D2684">
            <w:r w:rsidRPr="000C7DAE">
              <w:t>67 – Mimoriadne výnosy</w:t>
            </w:r>
          </w:p>
        </w:tc>
        <w:tc>
          <w:tcPr>
            <w:tcW w:w="2835" w:type="dxa"/>
            <w:vAlign w:val="center"/>
          </w:tcPr>
          <w:p w14:paraId="40BC904E" w14:textId="27A68FEF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  <w:tc>
          <w:tcPr>
            <w:tcW w:w="2835" w:type="dxa"/>
            <w:vAlign w:val="center"/>
          </w:tcPr>
          <w:p w14:paraId="1CF8DA67" w14:textId="77777777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0,00</w:t>
            </w:r>
          </w:p>
        </w:tc>
      </w:tr>
      <w:tr w:rsidR="002D2684" w:rsidRPr="000C7DAE" w14:paraId="00BFC563" w14:textId="77777777" w:rsidTr="00CC2F6A">
        <w:tc>
          <w:tcPr>
            <w:tcW w:w="3828" w:type="dxa"/>
          </w:tcPr>
          <w:p w14:paraId="41B150E1" w14:textId="77777777" w:rsidR="002D2684" w:rsidRPr="000C7DAE" w:rsidRDefault="002D2684" w:rsidP="002D2684">
            <w:r w:rsidRPr="000C7DAE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vAlign w:val="center"/>
          </w:tcPr>
          <w:p w14:paraId="4A789716" w14:textId="7B250592" w:rsidR="002D2684" w:rsidRPr="000C7DAE" w:rsidRDefault="002D2684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696 724,57</w:t>
            </w:r>
          </w:p>
        </w:tc>
        <w:tc>
          <w:tcPr>
            <w:tcW w:w="2835" w:type="dxa"/>
            <w:vAlign w:val="center"/>
          </w:tcPr>
          <w:p w14:paraId="0F490E8C" w14:textId="1EB7C062" w:rsidR="002D2684" w:rsidRPr="000C7DAE" w:rsidRDefault="00F72022" w:rsidP="002D2684">
            <w:pPr>
              <w:spacing w:line="360" w:lineRule="auto"/>
              <w:jc w:val="right"/>
              <w:rPr>
                <w:b/>
              </w:rPr>
            </w:pPr>
            <w:r w:rsidRPr="000C7DAE">
              <w:t>792 151,90</w:t>
            </w:r>
          </w:p>
        </w:tc>
      </w:tr>
      <w:tr w:rsidR="005A6B2E" w:rsidRPr="000C7DAE" w14:paraId="0934D296" w14:textId="77777777" w:rsidTr="00CC2F6A">
        <w:tc>
          <w:tcPr>
            <w:tcW w:w="3828" w:type="dxa"/>
            <w:shd w:val="clear" w:color="auto" w:fill="D9D9D9"/>
          </w:tcPr>
          <w:p w14:paraId="5804271A" w14:textId="77777777" w:rsidR="005A6B2E" w:rsidRPr="000C7DAE" w:rsidRDefault="005A6B2E" w:rsidP="005A6B2E">
            <w:pPr>
              <w:rPr>
                <w:b/>
              </w:rPr>
            </w:pPr>
            <w:r w:rsidRPr="000C7DAE">
              <w:rPr>
                <w:b/>
              </w:rPr>
              <w:t>Hospodársky výsledok</w:t>
            </w:r>
          </w:p>
          <w:p w14:paraId="325CFCDE" w14:textId="77777777" w:rsidR="005A6B2E" w:rsidRPr="000C7DAE" w:rsidRDefault="005A6B2E" w:rsidP="005A6B2E">
            <w:r w:rsidRPr="000C7DAE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45DAF95" w14:textId="532EC4CD" w:rsidR="005A6B2E" w:rsidRPr="000C7DAE" w:rsidRDefault="002D2684" w:rsidP="005A6B2E">
            <w:pPr>
              <w:spacing w:line="360" w:lineRule="auto"/>
              <w:jc w:val="right"/>
              <w:rPr>
                <w:b/>
                <w:bCs/>
              </w:rPr>
            </w:pPr>
            <w:r w:rsidRPr="000C7DAE">
              <w:rPr>
                <w:b/>
                <w:bCs/>
              </w:rPr>
              <w:t>546 712,70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925C64B" w14:textId="3C20D696" w:rsidR="005A6B2E" w:rsidRPr="000C7DAE" w:rsidRDefault="00F72022" w:rsidP="005A6B2E">
            <w:pPr>
              <w:spacing w:line="360" w:lineRule="auto"/>
              <w:jc w:val="right"/>
              <w:rPr>
                <w:b/>
                <w:bCs/>
              </w:rPr>
            </w:pPr>
            <w:r w:rsidRPr="000C7DAE">
              <w:rPr>
                <w:b/>
                <w:bCs/>
              </w:rPr>
              <w:t>157 426,31</w:t>
            </w:r>
          </w:p>
        </w:tc>
      </w:tr>
    </w:tbl>
    <w:p w14:paraId="40E5AB82" w14:textId="77777777" w:rsidR="003D1BAD" w:rsidRPr="000C7DAE" w:rsidRDefault="003D1BAD" w:rsidP="00DF5AF5">
      <w:pPr>
        <w:spacing w:line="360" w:lineRule="auto"/>
        <w:rPr>
          <w:b/>
          <w:color w:val="0000FF"/>
          <w:sz w:val="28"/>
          <w:szCs w:val="28"/>
        </w:rPr>
      </w:pPr>
    </w:p>
    <w:p w14:paraId="1FE8F36D" w14:textId="77777777" w:rsidR="0064393A" w:rsidRPr="000C7DAE" w:rsidRDefault="0064393A" w:rsidP="00DF5AF5">
      <w:pPr>
        <w:spacing w:line="360" w:lineRule="auto"/>
        <w:jc w:val="both"/>
        <w:rPr>
          <w:b/>
          <w:sz w:val="28"/>
          <w:szCs w:val="28"/>
        </w:rPr>
      </w:pPr>
    </w:p>
    <w:p w14:paraId="1B39CF53" w14:textId="77777777" w:rsidR="0064393A" w:rsidRDefault="0064393A" w:rsidP="00DF5AF5">
      <w:pPr>
        <w:spacing w:line="360" w:lineRule="auto"/>
        <w:jc w:val="both"/>
        <w:rPr>
          <w:b/>
          <w:sz w:val="28"/>
          <w:szCs w:val="28"/>
        </w:rPr>
      </w:pPr>
    </w:p>
    <w:p w14:paraId="0752C46B" w14:textId="77777777" w:rsidR="003B68B4" w:rsidRPr="000C7DAE" w:rsidRDefault="003B68B4" w:rsidP="00DF5AF5">
      <w:pPr>
        <w:spacing w:line="360" w:lineRule="auto"/>
        <w:jc w:val="both"/>
        <w:rPr>
          <w:b/>
          <w:sz w:val="28"/>
          <w:szCs w:val="28"/>
        </w:rPr>
      </w:pPr>
    </w:p>
    <w:p w14:paraId="45F15F29" w14:textId="46CF5698" w:rsidR="00DF5AF5" w:rsidRPr="000C7DAE" w:rsidRDefault="00DF5AF5" w:rsidP="00DF5AF5">
      <w:pPr>
        <w:spacing w:line="360" w:lineRule="auto"/>
        <w:jc w:val="both"/>
        <w:rPr>
          <w:b/>
          <w:sz w:val="28"/>
          <w:szCs w:val="28"/>
        </w:rPr>
      </w:pPr>
      <w:r w:rsidRPr="000C7DAE">
        <w:rPr>
          <w:b/>
          <w:sz w:val="28"/>
          <w:szCs w:val="28"/>
        </w:rPr>
        <w:lastRenderedPageBreak/>
        <w:t xml:space="preserve">10. Ostatné  dôležité informácie </w:t>
      </w:r>
    </w:p>
    <w:p w14:paraId="57DC85EE" w14:textId="77777777" w:rsidR="00DF5AF5" w:rsidRPr="000C7DAE" w:rsidRDefault="00DF5AF5" w:rsidP="00DF5AF5">
      <w:pPr>
        <w:spacing w:line="360" w:lineRule="auto"/>
        <w:jc w:val="both"/>
        <w:rPr>
          <w:b/>
        </w:rPr>
      </w:pPr>
      <w:r w:rsidRPr="000C7DAE">
        <w:rPr>
          <w:b/>
        </w:rPr>
        <w:t>10.1. Prijaté granty a</w:t>
      </w:r>
      <w:r w:rsidR="002A0A3A" w:rsidRPr="000C7DAE">
        <w:rPr>
          <w:b/>
        </w:rPr>
        <w:t> </w:t>
      </w:r>
      <w:r w:rsidRPr="000C7DAE">
        <w:rPr>
          <w:b/>
        </w:rPr>
        <w:t>transfery</w:t>
      </w:r>
    </w:p>
    <w:p w14:paraId="420AD3BA" w14:textId="50B1D522" w:rsidR="00DF5AF5" w:rsidRPr="000C7DAE" w:rsidRDefault="00583135" w:rsidP="00DF5AF5">
      <w:pPr>
        <w:spacing w:line="360" w:lineRule="auto"/>
        <w:jc w:val="both"/>
      </w:pPr>
      <w:r w:rsidRPr="000C7DAE">
        <w:t>V roku 20</w:t>
      </w:r>
      <w:r w:rsidR="0029128F" w:rsidRPr="000C7DAE">
        <w:t>2</w:t>
      </w:r>
      <w:r w:rsidR="00F72022" w:rsidRPr="000C7DAE">
        <w:t>2</w:t>
      </w:r>
      <w:r w:rsidR="00DF5AF5" w:rsidRPr="000C7DAE">
        <w:t xml:space="preserve"> obec prijala nasledovné granty a transfery: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843"/>
        <w:gridCol w:w="3685"/>
      </w:tblGrid>
      <w:tr w:rsidR="00F72022" w:rsidRPr="000C7DAE" w14:paraId="726B72E8" w14:textId="77777777" w:rsidTr="00EB653D">
        <w:tc>
          <w:tcPr>
            <w:tcW w:w="3573" w:type="dxa"/>
            <w:shd w:val="clear" w:color="auto" w:fill="D9D9D9"/>
          </w:tcPr>
          <w:p w14:paraId="2A19EC86" w14:textId="77777777" w:rsidR="00F72022" w:rsidRPr="000C7DAE" w:rsidRDefault="00F72022" w:rsidP="00EB653D">
            <w:pPr>
              <w:jc w:val="center"/>
              <w:rPr>
                <w:b/>
              </w:rPr>
            </w:pPr>
            <w:bookmarkStart w:id="5" w:name="_Hlk514931643"/>
            <w:r w:rsidRPr="000C7DAE">
              <w:rPr>
                <w:b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14:paraId="3F93ACD8" w14:textId="77777777" w:rsidR="00F72022" w:rsidRPr="000C7DAE" w:rsidRDefault="00F72022" w:rsidP="00EB653D">
            <w:pPr>
              <w:jc w:val="center"/>
              <w:rPr>
                <w:b/>
              </w:rPr>
            </w:pPr>
            <w:r w:rsidRPr="000C7DAE">
              <w:rPr>
                <w:b/>
              </w:rPr>
              <w:t>Suma v EUR</w:t>
            </w:r>
          </w:p>
        </w:tc>
        <w:tc>
          <w:tcPr>
            <w:tcW w:w="3685" w:type="dxa"/>
            <w:shd w:val="clear" w:color="auto" w:fill="D9D9D9"/>
          </w:tcPr>
          <w:p w14:paraId="1F5A9DFB" w14:textId="77777777" w:rsidR="00F72022" w:rsidRPr="000C7DAE" w:rsidRDefault="00F72022" w:rsidP="00EB653D">
            <w:pPr>
              <w:jc w:val="center"/>
              <w:rPr>
                <w:b/>
              </w:rPr>
            </w:pPr>
            <w:r w:rsidRPr="000C7DAE">
              <w:rPr>
                <w:b/>
              </w:rPr>
              <w:t>Účel</w:t>
            </w:r>
          </w:p>
        </w:tc>
      </w:tr>
      <w:tr w:rsidR="00F72022" w:rsidRPr="000C7DAE" w14:paraId="4C5E7622" w14:textId="77777777" w:rsidTr="00EB653D">
        <w:tc>
          <w:tcPr>
            <w:tcW w:w="3573" w:type="dxa"/>
          </w:tcPr>
          <w:p w14:paraId="1F242E7C" w14:textId="77777777" w:rsidR="00F72022" w:rsidRPr="000C7DAE" w:rsidRDefault="00F72022" w:rsidP="00EB653D">
            <w:r w:rsidRPr="000C7DAE">
              <w:t>Okresný úrad  Dunajská Streda</w:t>
            </w:r>
          </w:p>
        </w:tc>
        <w:tc>
          <w:tcPr>
            <w:tcW w:w="1843" w:type="dxa"/>
          </w:tcPr>
          <w:p w14:paraId="4A181CCB" w14:textId="77777777" w:rsidR="00F72022" w:rsidRPr="000C7DAE" w:rsidRDefault="00F72022" w:rsidP="00EB653D">
            <w:pPr>
              <w:jc w:val="right"/>
            </w:pPr>
            <w:r w:rsidRPr="000C7DAE">
              <w:t>563,97</w:t>
            </w:r>
          </w:p>
          <w:p w14:paraId="1A15781B" w14:textId="77777777" w:rsidR="00F72022" w:rsidRPr="000C7DAE" w:rsidRDefault="00F72022" w:rsidP="00EB653D">
            <w:pPr>
              <w:jc w:val="right"/>
            </w:pPr>
            <w:r w:rsidRPr="000C7DAE">
              <w:t>1 880,40</w:t>
            </w:r>
          </w:p>
        </w:tc>
        <w:tc>
          <w:tcPr>
            <w:tcW w:w="3685" w:type="dxa"/>
          </w:tcPr>
          <w:p w14:paraId="44AD6DEA" w14:textId="77777777" w:rsidR="00F72022" w:rsidRPr="000C7DAE" w:rsidRDefault="00F72022" w:rsidP="00EB653D">
            <w:r w:rsidRPr="000C7DAE">
              <w:t>Evidencia obyvateľov a hlásenie pobytu občanov a register adries</w:t>
            </w:r>
          </w:p>
        </w:tc>
      </w:tr>
      <w:tr w:rsidR="00F72022" w:rsidRPr="000C7DAE" w14:paraId="03304D56" w14:textId="77777777" w:rsidTr="00EB653D">
        <w:tc>
          <w:tcPr>
            <w:tcW w:w="3573" w:type="dxa"/>
          </w:tcPr>
          <w:p w14:paraId="5EE6E52B" w14:textId="77777777" w:rsidR="00F72022" w:rsidRPr="000C7DAE" w:rsidRDefault="00F72022" w:rsidP="00EB653D">
            <w:r w:rsidRPr="000C7DAE">
              <w:t>Krajský stavebný úrad</w:t>
            </w:r>
          </w:p>
        </w:tc>
        <w:tc>
          <w:tcPr>
            <w:tcW w:w="1843" w:type="dxa"/>
          </w:tcPr>
          <w:p w14:paraId="5AF29543" w14:textId="77777777" w:rsidR="00F72022" w:rsidRPr="000C7DAE" w:rsidRDefault="00F72022" w:rsidP="00EB653D">
            <w:pPr>
              <w:jc w:val="right"/>
            </w:pPr>
            <w:r w:rsidRPr="000C7DAE">
              <w:t>2213,50</w:t>
            </w:r>
          </w:p>
        </w:tc>
        <w:tc>
          <w:tcPr>
            <w:tcW w:w="3685" w:type="dxa"/>
          </w:tcPr>
          <w:p w14:paraId="275501BC" w14:textId="77777777" w:rsidR="00F72022" w:rsidRPr="000C7DAE" w:rsidRDefault="00F72022" w:rsidP="00EB653D">
            <w:r w:rsidRPr="000C7DAE">
              <w:t>Spoločný stavebný úrad</w:t>
            </w:r>
          </w:p>
        </w:tc>
      </w:tr>
      <w:tr w:rsidR="00F72022" w:rsidRPr="000C7DAE" w14:paraId="6B38DB0F" w14:textId="77777777" w:rsidTr="00EB653D">
        <w:tc>
          <w:tcPr>
            <w:tcW w:w="3573" w:type="dxa"/>
          </w:tcPr>
          <w:p w14:paraId="6F138D05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5C15DC2C" w14:textId="77777777" w:rsidR="00F72022" w:rsidRPr="000C7DAE" w:rsidRDefault="00F72022" w:rsidP="00EB653D">
            <w:pPr>
              <w:jc w:val="right"/>
            </w:pPr>
            <w:r w:rsidRPr="000C7DAE">
              <w:t>639 430,00</w:t>
            </w:r>
          </w:p>
        </w:tc>
        <w:tc>
          <w:tcPr>
            <w:tcW w:w="3685" w:type="dxa"/>
          </w:tcPr>
          <w:p w14:paraId="4DAC6F5B" w14:textId="77777777" w:rsidR="00F72022" w:rsidRPr="000C7DAE" w:rsidRDefault="00F72022" w:rsidP="00EB653D">
            <w:r w:rsidRPr="000C7DAE">
              <w:t xml:space="preserve">Základné vzdelanie </w:t>
            </w:r>
          </w:p>
        </w:tc>
      </w:tr>
      <w:tr w:rsidR="00F72022" w:rsidRPr="000C7DAE" w14:paraId="4F023736" w14:textId="77777777" w:rsidTr="00EB653D">
        <w:tc>
          <w:tcPr>
            <w:tcW w:w="3573" w:type="dxa"/>
          </w:tcPr>
          <w:p w14:paraId="7F38C8F4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4082383E" w14:textId="77777777" w:rsidR="00F72022" w:rsidRPr="000C7DAE" w:rsidRDefault="00F72022" w:rsidP="00EB653D">
            <w:pPr>
              <w:jc w:val="right"/>
            </w:pPr>
            <w:r w:rsidRPr="000C7DAE">
              <w:t>5 312,00</w:t>
            </w:r>
          </w:p>
        </w:tc>
        <w:tc>
          <w:tcPr>
            <w:tcW w:w="3685" w:type="dxa"/>
          </w:tcPr>
          <w:p w14:paraId="5EB48940" w14:textId="77777777" w:rsidR="00F72022" w:rsidRPr="000C7DAE" w:rsidRDefault="00F72022" w:rsidP="00EB653D">
            <w:r w:rsidRPr="000C7DAE">
              <w:t xml:space="preserve">Vzdelávacie poukazy </w:t>
            </w:r>
          </w:p>
        </w:tc>
      </w:tr>
      <w:tr w:rsidR="00F72022" w:rsidRPr="000C7DAE" w14:paraId="5EB25702" w14:textId="77777777" w:rsidTr="00EB653D">
        <w:tc>
          <w:tcPr>
            <w:tcW w:w="3573" w:type="dxa"/>
          </w:tcPr>
          <w:p w14:paraId="230D0017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44C9344B" w14:textId="77777777" w:rsidR="00F72022" w:rsidRPr="000C7DAE" w:rsidRDefault="00F72022" w:rsidP="00EB653D">
            <w:pPr>
              <w:jc w:val="right"/>
            </w:pPr>
            <w:r w:rsidRPr="000C7DAE">
              <w:t>15 402,00</w:t>
            </w:r>
          </w:p>
        </w:tc>
        <w:tc>
          <w:tcPr>
            <w:tcW w:w="3685" w:type="dxa"/>
          </w:tcPr>
          <w:p w14:paraId="75E7F516" w14:textId="77777777" w:rsidR="00F72022" w:rsidRPr="000C7DAE" w:rsidRDefault="00F72022" w:rsidP="00EB653D">
            <w:r w:rsidRPr="000C7DAE">
              <w:t>Predprimárne vzdelávanie v MŠ</w:t>
            </w:r>
          </w:p>
        </w:tc>
      </w:tr>
      <w:tr w:rsidR="00F72022" w:rsidRPr="000C7DAE" w14:paraId="07210802" w14:textId="77777777" w:rsidTr="00EB653D">
        <w:tc>
          <w:tcPr>
            <w:tcW w:w="3573" w:type="dxa"/>
          </w:tcPr>
          <w:p w14:paraId="7AC0D80A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532D028D" w14:textId="77777777" w:rsidR="00F72022" w:rsidRPr="000C7DAE" w:rsidRDefault="00F72022" w:rsidP="00EB653D">
            <w:pPr>
              <w:jc w:val="right"/>
            </w:pPr>
            <w:r w:rsidRPr="000C7DAE">
              <w:t>3 749,00</w:t>
            </w:r>
          </w:p>
        </w:tc>
        <w:tc>
          <w:tcPr>
            <w:tcW w:w="3685" w:type="dxa"/>
          </w:tcPr>
          <w:p w14:paraId="00C7AC13" w14:textId="77777777" w:rsidR="00F72022" w:rsidRPr="000C7DAE" w:rsidRDefault="00F72022" w:rsidP="00EB653D">
            <w:r w:rsidRPr="000C7DAE">
              <w:t>Na nákup učebníc</w:t>
            </w:r>
          </w:p>
        </w:tc>
      </w:tr>
      <w:tr w:rsidR="00F72022" w:rsidRPr="000C7DAE" w14:paraId="0F5F764D" w14:textId="77777777" w:rsidTr="00EB653D">
        <w:tc>
          <w:tcPr>
            <w:tcW w:w="3573" w:type="dxa"/>
          </w:tcPr>
          <w:p w14:paraId="193CE390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4FF2B815" w14:textId="77777777" w:rsidR="00F72022" w:rsidRPr="000C7DAE" w:rsidRDefault="00F72022" w:rsidP="00EB653D">
            <w:pPr>
              <w:jc w:val="right"/>
            </w:pPr>
            <w:r w:rsidRPr="000C7DAE">
              <w:t>9 200,00</w:t>
            </w:r>
          </w:p>
        </w:tc>
        <w:tc>
          <w:tcPr>
            <w:tcW w:w="3685" w:type="dxa"/>
          </w:tcPr>
          <w:p w14:paraId="2D8CD8A1" w14:textId="77777777" w:rsidR="00F72022" w:rsidRPr="000C7DAE" w:rsidRDefault="00F72022" w:rsidP="00EB653D">
            <w:r w:rsidRPr="000C7DAE">
              <w:t>Letná škola</w:t>
            </w:r>
          </w:p>
        </w:tc>
      </w:tr>
      <w:tr w:rsidR="00F72022" w:rsidRPr="000C7DAE" w14:paraId="480D07D5" w14:textId="77777777" w:rsidTr="00EB653D">
        <w:tc>
          <w:tcPr>
            <w:tcW w:w="3573" w:type="dxa"/>
          </w:tcPr>
          <w:p w14:paraId="5C4A2B55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246D4109" w14:textId="77777777" w:rsidR="00F72022" w:rsidRPr="000C7DAE" w:rsidRDefault="00F72022" w:rsidP="00EB653D">
            <w:pPr>
              <w:jc w:val="right"/>
            </w:pPr>
            <w:r w:rsidRPr="000C7DAE">
              <w:t>1 200,00</w:t>
            </w:r>
          </w:p>
        </w:tc>
        <w:tc>
          <w:tcPr>
            <w:tcW w:w="3685" w:type="dxa"/>
          </w:tcPr>
          <w:p w14:paraId="0E64B1FE" w14:textId="77777777" w:rsidR="00F72022" w:rsidRPr="000C7DAE" w:rsidRDefault="00F72022" w:rsidP="00EB653D">
            <w:r w:rsidRPr="000C7DAE">
              <w:t>Školské potreby pre odídencov</w:t>
            </w:r>
          </w:p>
        </w:tc>
      </w:tr>
      <w:tr w:rsidR="00F72022" w:rsidRPr="000C7DAE" w14:paraId="17F81E8A" w14:textId="77777777" w:rsidTr="00EB653D">
        <w:tc>
          <w:tcPr>
            <w:tcW w:w="3573" w:type="dxa"/>
          </w:tcPr>
          <w:p w14:paraId="36F256D0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09F93AA3" w14:textId="77777777" w:rsidR="00F72022" w:rsidRPr="000C7DAE" w:rsidRDefault="00F72022" w:rsidP="00EB653D">
            <w:pPr>
              <w:jc w:val="right"/>
            </w:pPr>
            <w:r w:rsidRPr="000C7DAE">
              <w:t>11 772,00</w:t>
            </w:r>
          </w:p>
        </w:tc>
        <w:tc>
          <w:tcPr>
            <w:tcW w:w="3685" w:type="dxa"/>
          </w:tcPr>
          <w:p w14:paraId="394B4739" w14:textId="77777777" w:rsidR="00F72022" w:rsidRPr="000C7DAE" w:rsidRDefault="00F72022" w:rsidP="00EB653D">
            <w:r w:rsidRPr="000C7DAE">
              <w:t>Podpora integrácie žiakov UA</w:t>
            </w:r>
          </w:p>
        </w:tc>
      </w:tr>
      <w:tr w:rsidR="00F72022" w:rsidRPr="000C7DAE" w14:paraId="03F57B3D" w14:textId="77777777" w:rsidTr="00EB653D">
        <w:tc>
          <w:tcPr>
            <w:tcW w:w="3573" w:type="dxa"/>
          </w:tcPr>
          <w:p w14:paraId="24B85CE4" w14:textId="77777777" w:rsidR="00F72022" w:rsidRPr="000C7DAE" w:rsidRDefault="00F72022" w:rsidP="00EB653D">
            <w:r w:rsidRPr="000C7DAE">
              <w:t>Regionálny úrad školskej správy</w:t>
            </w:r>
          </w:p>
        </w:tc>
        <w:tc>
          <w:tcPr>
            <w:tcW w:w="1843" w:type="dxa"/>
          </w:tcPr>
          <w:p w14:paraId="4FD0589D" w14:textId="77777777" w:rsidR="00F72022" w:rsidRPr="000C7DAE" w:rsidRDefault="00F72022" w:rsidP="00EB653D">
            <w:pPr>
              <w:jc w:val="right"/>
            </w:pPr>
            <w:r w:rsidRPr="000C7DAE">
              <w:t>2 765,00</w:t>
            </w:r>
          </w:p>
        </w:tc>
        <w:tc>
          <w:tcPr>
            <w:tcW w:w="3685" w:type="dxa"/>
          </w:tcPr>
          <w:p w14:paraId="06E46B4F" w14:textId="77777777" w:rsidR="00F72022" w:rsidRPr="000C7DAE" w:rsidRDefault="00F72022" w:rsidP="00EB653D">
            <w:r w:rsidRPr="000C7DAE">
              <w:t>Edukačné publikácie</w:t>
            </w:r>
          </w:p>
        </w:tc>
      </w:tr>
      <w:tr w:rsidR="00F72022" w:rsidRPr="000C7DAE" w14:paraId="4A90C71B" w14:textId="77777777" w:rsidTr="00EB653D">
        <w:tc>
          <w:tcPr>
            <w:tcW w:w="3573" w:type="dxa"/>
          </w:tcPr>
          <w:p w14:paraId="7B8575D9" w14:textId="77777777" w:rsidR="00F72022" w:rsidRPr="000C7DAE" w:rsidRDefault="00F72022" w:rsidP="00EB653D">
            <w:pPr>
              <w:rPr>
                <w:sz w:val="20"/>
                <w:szCs w:val="20"/>
              </w:rPr>
            </w:pPr>
            <w:r w:rsidRPr="000C7DAE">
              <w:t>Krajský úrad životného prostredia</w:t>
            </w:r>
          </w:p>
        </w:tc>
        <w:tc>
          <w:tcPr>
            <w:tcW w:w="1843" w:type="dxa"/>
          </w:tcPr>
          <w:p w14:paraId="4A0709DB" w14:textId="77777777" w:rsidR="00F72022" w:rsidRPr="000C7DAE" w:rsidRDefault="00F72022" w:rsidP="00EB653D">
            <w:pPr>
              <w:jc w:val="right"/>
            </w:pPr>
            <w:r w:rsidRPr="000C7DAE">
              <w:t>171,16</w:t>
            </w:r>
          </w:p>
        </w:tc>
        <w:tc>
          <w:tcPr>
            <w:tcW w:w="3685" w:type="dxa"/>
          </w:tcPr>
          <w:p w14:paraId="0B11F280" w14:textId="77777777" w:rsidR="00F72022" w:rsidRPr="000C7DAE" w:rsidRDefault="00F72022" w:rsidP="00EB653D">
            <w:r w:rsidRPr="000C7DAE">
              <w:t>Ochrana životného prostredia</w:t>
            </w:r>
          </w:p>
        </w:tc>
      </w:tr>
      <w:tr w:rsidR="00F72022" w:rsidRPr="000C7DAE" w14:paraId="0005BCD2" w14:textId="77777777" w:rsidTr="00EB653D">
        <w:tc>
          <w:tcPr>
            <w:tcW w:w="3573" w:type="dxa"/>
          </w:tcPr>
          <w:p w14:paraId="2F332FE6" w14:textId="77777777" w:rsidR="00F72022" w:rsidRPr="000C7DAE" w:rsidRDefault="00F72022" w:rsidP="00EB653D">
            <w:r w:rsidRPr="000C7DAE">
              <w:t>Krajský úrad cestnej dopravy a pozemných komunikácií Trnava</w:t>
            </w:r>
          </w:p>
        </w:tc>
        <w:tc>
          <w:tcPr>
            <w:tcW w:w="1843" w:type="dxa"/>
          </w:tcPr>
          <w:p w14:paraId="59C16345" w14:textId="77777777" w:rsidR="00F72022" w:rsidRPr="000C7DAE" w:rsidRDefault="00F72022" w:rsidP="00EB653D">
            <w:pPr>
              <w:jc w:val="right"/>
            </w:pPr>
            <w:r w:rsidRPr="000C7DAE">
              <w:t>73,83</w:t>
            </w:r>
          </w:p>
        </w:tc>
        <w:tc>
          <w:tcPr>
            <w:tcW w:w="3685" w:type="dxa"/>
          </w:tcPr>
          <w:p w14:paraId="6B0A2A4D" w14:textId="77777777" w:rsidR="00F72022" w:rsidRPr="000C7DAE" w:rsidRDefault="00F72022" w:rsidP="00EB653D">
            <w:r w:rsidRPr="000C7DAE">
              <w:t>Podpora starostlivosti o miestne komunikácie</w:t>
            </w:r>
          </w:p>
        </w:tc>
      </w:tr>
      <w:tr w:rsidR="00F72022" w:rsidRPr="000C7DAE" w14:paraId="0838EC26" w14:textId="77777777" w:rsidTr="00EB653D">
        <w:tc>
          <w:tcPr>
            <w:tcW w:w="3573" w:type="dxa"/>
          </w:tcPr>
          <w:p w14:paraId="772966AE" w14:textId="77777777" w:rsidR="00F72022" w:rsidRPr="000C7DAE" w:rsidRDefault="00F72022" w:rsidP="00EB653D">
            <w:r w:rsidRPr="000C7DAE">
              <w:t>ÚPSVaR</w:t>
            </w:r>
          </w:p>
        </w:tc>
        <w:tc>
          <w:tcPr>
            <w:tcW w:w="1843" w:type="dxa"/>
          </w:tcPr>
          <w:p w14:paraId="0A55095E" w14:textId="77777777" w:rsidR="00F72022" w:rsidRPr="000C7DAE" w:rsidRDefault="00F72022" w:rsidP="00EB653D">
            <w:pPr>
              <w:jc w:val="right"/>
            </w:pPr>
            <w:r w:rsidRPr="000C7DAE">
              <w:t>3 268,20</w:t>
            </w:r>
          </w:p>
        </w:tc>
        <w:tc>
          <w:tcPr>
            <w:tcW w:w="3685" w:type="dxa"/>
          </w:tcPr>
          <w:p w14:paraId="7B5508A0" w14:textId="77777777" w:rsidR="00F72022" w:rsidRPr="000C7DAE" w:rsidRDefault="00F72022" w:rsidP="00EB653D">
            <w:r w:rsidRPr="000C7DAE">
              <w:t>Stravovanie ŠJ</w:t>
            </w:r>
          </w:p>
        </w:tc>
      </w:tr>
      <w:tr w:rsidR="00F72022" w:rsidRPr="000C7DAE" w14:paraId="793BB704" w14:textId="77777777" w:rsidTr="00EB653D">
        <w:tc>
          <w:tcPr>
            <w:tcW w:w="3573" w:type="dxa"/>
          </w:tcPr>
          <w:p w14:paraId="0AC81166" w14:textId="77777777" w:rsidR="00F72022" w:rsidRPr="000C7DAE" w:rsidRDefault="00F72022" w:rsidP="00EB653D">
            <w:r w:rsidRPr="000C7DAE">
              <w:t>Ministerstvo vnútra SR</w:t>
            </w:r>
          </w:p>
        </w:tc>
        <w:tc>
          <w:tcPr>
            <w:tcW w:w="1843" w:type="dxa"/>
          </w:tcPr>
          <w:p w14:paraId="3850343F" w14:textId="77777777" w:rsidR="00F72022" w:rsidRPr="000C7DAE" w:rsidRDefault="00F72022" w:rsidP="00EB653D">
            <w:pPr>
              <w:jc w:val="right"/>
            </w:pPr>
            <w:r w:rsidRPr="000C7DAE">
              <w:t>1 676,92</w:t>
            </w:r>
          </w:p>
        </w:tc>
        <w:tc>
          <w:tcPr>
            <w:tcW w:w="3685" w:type="dxa"/>
          </w:tcPr>
          <w:p w14:paraId="77F12595" w14:textId="77777777" w:rsidR="00F72022" w:rsidRPr="000C7DAE" w:rsidRDefault="00F72022" w:rsidP="00EB653D">
            <w:r w:rsidRPr="000C7DAE">
              <w:t>Náklady na COVID-19</w:t>
            </w:r>
          </w:p>
        </w:tc>
      </w:tr>
      <w:tr w:rsidR="00F72022" w:rsidRPr="000C7DAE" w14:paraId="6FEB6D81" w14:textId="77777777" w:rsidTr="00EB653D">
        <w:tc>
          <w:tcPr>
            <w:tcW w:w="3573" w:type="dxa"/>
          </w:tcPr>
          <w:p w14:paraId="02E91842" w14:textId="77777777" w:rsidR="00F72022" w:rsidRPr="000C7DAE" w:rsidRDefault="00F72022" w:rsidP="00EB653D">
            <w:r w:rsidRPr="000C7DAE">
              <w:t>Okresný úrad Dunajská Streda</w:t>
            </w:r>
          </w:p>
        </w:tc>
        <w:tc>
          <w:tcPr>
            <w:tcW w:w="1843" w:type="dxa"/>
          </w:tcPr>
          <w:p w14:paraId="43543C92" w14:textId="77777777" w:rsidR="00F72022" w:rsidRPr="000C7DAE" w:rsidRDefault="00F72022" w:rsidP="00EB653D">
            <w:pPr>
              <w:jc w:val="right"/>
            </w:pPr>
            <w:r w:rsidRPr="000C7DAE">
              <w:t>133,68</w:t>
            </w:r>
          </w:p>
        </w:tc>
        <w:tc>
          <w:tcPr>
            <w:tcW w:w="3685" w:type="dxa"/>
          </w:tcPr>
          <w:p w14:paraId="11A48768" w14:textId="77777777" w:rsidR="00F72022" w:rsidRPr="000C7DAE" w:rsidRDefault="00F72022" w:rsidP="00EB653D">
            <w:r w:rsidRPr="000C7DAE">
              <w:t>Civilná ochrana</w:t>
            </w:r>
          </w:p>
        </w:tc>
      </w:tr>
      <w:tr w:rsidR="00F72022" w:rsidRPr="000C7DAE" w14:paraId="2F9C93D3" w14:textId="77777777" w:rsidTr="00EB653D">
        <w:tc>
          <w:tcPr>
            <w:tcW w:w="3573" w:type="dxa"/>
          </w:tcPr>
          <w:p w14:paraId="35D4EE11" w14:textId="77777777" w:rsidR="00F72022" w:rsidRPr="000C7DAE" w:rsidRDefault="00F72022" w:rsidP="00EB653D">
            <w:r w:rsidRPr="000C7DAE">
              <w:t>Okresný úrad Dunajská Streda</w:t>
            </w:r>
          </w:p>
        </w:tc>
        <w:tc>
          <w:tcPr>
            <w:tcW w:w="1843" w:type="dxa"/>
          </w:tcPr>
          <w:p w14:paraId="44BDD3EC" w14:textId="77777777" w:rsidR="00F72022" w:rsidRPr="000C7DAE" w:rsidRDefault="00F72022" w:rsidP="00EB653D">
            <w:pPr>
              <w:jc w:val="right"/>
            </w:pPr>
            <w:r w:rsidRPr="000C7DAE">
              <w:t>4 548,26</w:t>
            </w:r>
          </w:p>
        </w:tc>
        <w:tc>
          <w:tcPr>
            <w:tcW w:w="3685" w:type="dxa"/>
          </w:tcPr>
          <w:p w14:paraId="4177E518" w14:textId="77777777" w:rsidR="00F72022" w:rsidRPr="000C7DAE" w:rsidRDefault="00F72022" w:rsidP="00EB653D">
            <w:r w:rsidRPr="000C7DAE">
              <w:t>Voľby do orgánov samosprávy obcí, referendum</w:t>
            </w:r>
          </w:p>
        </w:tc>
      </w:tr>
      <w:tr w:rsidR="00F72022" w:rsidRPr="000C7DAE" w14:paraId="3673B3F5" w14:textId="77777777" w:rsidTr="00EB653D">
        <w:tc>
          <w:tcPr>
            <w:tcW w:w="3573" w:type="dxa"/>
          </w:tcPr>
          <w:p w14:paraId="24DFD1C8" w14:textId="77777777" w:rsidR="00F72022" w:rsidRPr="000C7DAE" w:rsidRDefault="00F72022" w:rsidP="00EB653D">
            <w:r w:rsidRPr="000C7DAE">
              <w:t>Okresný úrad Dunajská Streda</w:t>
            </w:r>
          </w:p>
        </w:tc>
        <w:tc>
          <w:tcPr>
            <w:tcW w:w="1843" w:type="dxa"/>
          </w:tcPr>
          <w:p w14:paraId="397FAE1D" w14:textId="77777777" w:rsidR="00F72022" w:rsidRPr="000C7DAE" w:rsidRDefault="00F72022" w:rsidP="00EB653D">
            <w:pPr>
              <w:jc w:val="right"/>
            </w:pPr>
            <w:r w:rsidRPr="000C7DAE">
              <w:t>51 250,50</w:t>
            </w:r>
          </w:p>
        </w:tc>
        <w:tc>
          <w:tcPr>
            <w:tcW w:w="3685" w:type="dxa"/>
          </w:tcPr>
          <w:p w14:paraId="72475ACF" w14:textId="77777777" w:rsidR="00F72022" w:rsidRPr="000C7DAE" w:rsidRDefault="00F72022" w:rsidP="00EB653D">
            <w:r w:rsidRPr="000C7DAE">
              <w:t>Príspevok za ubytovanie odídencov</w:t>
            </w:r>
          </w:p>
        </w:tc>
      </w:tr>
    </w:tbl>
    <w:p w14:paraId="34695F5D" w14:textId="77777777" w:rsidR="00E2559A" w:rsidRPr="000C7DAE" w:rsidRDefault="00E2559A" w:rsidP="00E2559A">
      <w:pPr>
        <w:jc w:val="both"/>
        <w:rPr>
          <w:noProof/>
        </w:rPr>
      </w:pPr>
    </w:p>
    <w:bookmarkEnd w:id="5"/>
    <w:p w14:paraId="75512946" w14:textId="77777777" w:rsidR="000A25FB" w:rsidRPr="000C7DAE" w:rsidRDefault="000A25FB" w:rsidP="0035340E">
      <w:pPr>
        <w:rPr>
          <w:noProof/>
        </w:rPr>
      </w:pPr>
    </w:p>
    <w:p w14:paraId="45A95EA0" w14:textId="77777777" w:rsidR="00DF5AF5" w:rsidRPr="000C7DAE" w:rsidRDefault="00DF5AF5" w:rsidP="00DF5AF5">
      <w:pPr>
        <w:spacing w:line="360" w:lineRule="auto"/>
        <w:jc w:val="both"/>
        <w:rPr>
          <w:b/>
        </w:rPr>
      </w:pPr>
      <w:r w:rsidRPr="000C7DAE">
        <w:rPr>
          <w:b/>
        </w:rPr>
        <w:t xml:space="preserve">10.2.  Poskytnuté dotácie </w:t>
      </w:r>
    </w:p>
    <w:p w14:paraId="0D9FE97C" w14:textId="0A5C3B5C" w:rsidR="00143CDF" w:rsidRPr="000C7DAE" w:rsidRDefault="00143CDF" w:rsidP="00143CDF">
      <w:pPr>
        <w:jc w:val="both"/>
      </w:pPr>
      <w:r w:rsidRPr="000C7DAE">
        <w:t>Obec v roku 20</w:t>
      </w:r>
      <w:r w:rsidR="00207C31" w:rsidRPr="000C7DAE">
        <w:t>2</w:t>
      </w:r>
      <w:r w:rsidR="00F72022" w:rsidRPr="000C7DAE">
        <w:t>2</w:t>
      </w:r>
      <w:r w:rsidRPr="000C7DAE">
        <w:t xml:space="preserve"> </w:t>
      </w:r>
      <w:bookmarkStart w:id="6" w:name="_Hlk514931871"/>
      <w:r w:rsidR="00C2153A" w:rsidRPr="000C7DAE">
        <w:t>neposkytla dotáciu podľa</w:t>
      </w:r>
      <w:r w:rsidRPr="000C7DAE">
        <w:t xml:space="preserve"> VZN č.2/2013 o dotáciách,</w:t>
      </w:r>
      <w:bookmarkEnd w:id="6"/>
      <w:r w:rsidRPr="000C7DAE">
        <w:t xml:space="preserve"> právnickým osobám, fyzickým osobám - podnikateľom na podporu všeobecne prospešných služieb,  na všeobecne prospešný alebo verejnoprospešný účel. </w:t>
      </w:r>
    </w:p>
    <w:p w14:paraId="31C12ADD" w14:textId="77777777" w:rsidR="00656394" w:rsidRPr="000C7DAE" w:rsidRDefault="00656394" w:rsidP="00DF5AF5">
      <w:pPr>
        <w:tabs>
          <w:tab w:val="left" w:pos="2880"/>
          <w:tab w:val="right" w:pos="8820"/>
        </w:tabs>
        <w:jc w:val="both"/>
        <w:rPr>
          <w:b/>
        </w:rPr>
      </w:pPr>
    </w:p>
    <w:p w14:paraId="5A9628D0" w14:textId="2368CE9F" w:rsidR="00DF5AF5" w:rsidRPr="000C7DAE" w:rsidRDefault="00DF5AF5" w:rsidP="00DF5AF5">
      <w:pPr>
        <w:tabs>
          <w:tab w:val="left" w:pos="2880"/>
          <w:tab w:val="right" w:pos="8820"/>
        </w:tabs>
        <w:jc w:val="both"/>
        <w:rPr>
          <w:b/>
        </w:rPr>
      </w:pPr>
      <w:r w:rsidRPr="000C7DAE">
        <w:rPr>
          <w:b/>
        </w:rPr>
        <w:t>10.3. Význa</w:t>
      </w:r>
      <w:r w:rsidR="00583135" w:rsidRPr="000C7DAE">
        <w:rPr>
          <w:b/>
        </w:rPr>
        <w:t xml:space="preserve">mné investičné akcie v roku </w:t>
      </w:r>
      <w:r w:rsidR="00B042ED" w:rsidRPr="000C7DAE">
        <w:rPr>
          <w:b/>
        </w:rPr>
        <w:t>20</w:t>
      </w:r>
      <w:r w:rsidR="00207C31" w:rsidRPr="000C7DAE">
        <w:rPr>
          <w:b/>
        </w:rPr>
        <w:t>2</w:t>
      </w:r>
      <w:r w:rsidR="00F72022" w:rsidRPr="000C7DAE">
        <w:rPr>
          <w:b/>
        </w:rPr>
        <w:t>2</w:t>
      </w:r>
    </w:p>
    <w:p w14:paraId="4DA8AD2C" w14:textId="77777777" w:rsidR="00DF5AF5" w:rsidRPr="000C7DAE" w:rsidRDefault="00DF5AF5" w:rsidP="00DF5AF5">
      <w:pPr>
        <w:tabs>
          <w:tab w:val="left" w:pos="2880"/>
          <w:tab w:val="right" w:pos="8820"/>
        </w:tabs>
        <w:jc w:val="both"/>
        <w:rPr>
          <w:b/>
        </w:rPr>
      </w:pPr>
    </w:p>
    <w:p w14:paraId="5B084341" w14:textId="77777777" w:rsidR="00712810" w:rsidRPr="000C7DAE" w:rsidRDefault="00E627C8" w:rsidP="00712810">
      <w:pPr>
        <w:jc w:val="both"/>
      </w:pPr>
      <w:r w:rsidRPr="000C7DAE">
        <w:t>Z</w:t>
      </w:r>
      <w:r w:rsidR="003C4380" w:rsidRPr="000C7DAE">
        <w:t xml:space="preserve"> plánovaných investičných akcií </w:t>
      </w:r>
      <w:r w:rsidRPr="000C7DAE">
        <w:t>obec zabezpečila</w:t>
      </w:r>
      <w:r w:rsidR="00712810" w:rsidRPr="000C7DAE">
        <w:t>:</w:t>
      </w:r>
    </w:p>
    <w:p w14:paraId="6708FF62" w14:textId="77777777" w:rsidR="0031354C" w:rsidRPr="000C7DAE" w:rsidRDefault="0031354C" w:rsidP="00712810">
      <w:pPr>
        <w:jc w:val="both"/>
      </w:pPr>
    </w:p>
    <w:p w14:paraId="49D8FB8C" w14:textId="296C57B1" w:rsidR="00F72022" w:rsidRPr="000C7DAE" w:rsidRDefault="00F72022" w:rsidP="00712810">
      <w:pPr>
        <w:jc w:val="both"/>
      </w:pPr>
      <w:r w:rsidRPr="000C7DAE">
        <w:t>- osadenie zábradlia – Senecká ulica</w:t>
      </w:r>
    </w:p>
    <w:p w14:paraId="5F3A4C95" w14:textId="4EC60CB8" w:rsidR="009459A0" w:rsidRPr="000C7DAE" w:rsidRDefault="009459A0" w:rsidP="009459A0">
      <w:r w:rsidRPr="000C7DAE">
        <w:t xml:space="preserve">- </w:t>
      </w:r>
      <w:r w:rsidR="00F72022" w:rsidRPr="000C7DAE">
        <w:t>rekonštrukcia miestnej komunikácie - Kvetná ulica</w:t>
      </w:r>
    </w:p>
    <w:p w14:paraId="19594A1F" w14:textId="1EE2DE6A" w:rsidR="00F72022" w:rsidRPr="000C7DAE" w:rsidRDefault="00F72022" w:rsidP="009459A0">
      <w:r w:rsidRPr="000C7DAE">
        <w:t>- vybudovanie trativodu – Brezová ulica</w:t>
      </w:r>
    </w:p>
    <w:p w14:paraId="15624592" w14:textId="0C052AC1" w:rsidR="00F72022" w:rsidRPr="000C7DAE" w:rsidRDefault="00F72022" w:rsidP="009459A0">
      <w:r w:rsidRPr="000C7DAE">
        <w:t>- čerpadlá odpadovej vody</w:t>
      </w:r>
    </w:p>
    <w:p w14:paraId="3BBB7D3D" w14:textId="7EB4D544" w:rsidR="00F72022" w:rsidRPr="000C7DAE" w:rsidRDefault="00F72022" w:rsidP="009459A0">
      <w:r w:rsidRPr="000C7DAE">
        <w:t>- obstaranie traktora s príslušenstvom</w:t>
      </w:r>
    </w:p>
    <w:p w14:paraId="5A98E53E" w14:textId="77777777" w:rsidR="005520D3" w:rsidRPr="000C7DAE" w:rsidRDefault="005520D3" w:rsidP="003363CB">
      <w:pPr>
        <w:jc w:val="both"/>
      </w:pPr>
    </w:p>
    <w:p w14:paraId="40DCF740" w14:textId="3C6CFBBD" w:rsidR="00121BB5" w:rsidRDefault="005520D3" w:rsidP="00DF5AF5">
      <w:pPr>
        <w:jc w:val="both"/>
      </w:pPr>
      <w:r w:rsidRPr="000C7DAE">
        <w:t>Roz</w:t>
      </w:r>
      <w:r w:rsidR="002A0A3A" w:rsidRPr="000C7DAE">
        <w:t>počtová organizácia s právnou subjektivitou v hodnotenom období nerealizovala žiadne investičné akcie.</w:t>
      </w:r>
    </w:p>
    <w:p w14:paraId="07593C3A" w14:textId="77777777" w:rsidR="000C7DAE" w:rsidRPr="000C7DAE" w:rsidRDefault="000C7DAE" w:rsidP="00DF5AF5">
      <w:pPr>
        <w:jc w:val="both"/>
      </w:pPr>
    </w:p>
    <w:p w14:paraId="7806347A" w14:textId="77777777" w:rsidR="00DF5AF5" w:rsidRPr="008278F2" w:rsidRDefault="00DF5AF5" w:rsidP="00DF5AF5">
      <w:pPr>
        <w:jc w:val="both"/>
        <w:rPr>
          <w:b/>
        </w:rPr>
      </w:pPr>
      <w:r w:rsidRPr="008278F2">
        <w:rPr>
          <w:b/>
        </w:rPr>
        <w:t xml:space="preserve">10.4. Predpokladaný budúci vývoj činnosti </w:t>
      </w:r>
    </w:p>
    <w:p w14:paraId="2118318C" w14:textId="77777777" w:rsidR="00DF5AF5" w:rsidRPr="008278F2" w:rsidRDefault="00DF5AF5" w:rsidP="00DF5AF5">
      <w:pPr>
        <w:jc w:val="both"/>
        <w:rPr>
          <w:b/>
        </w:rPr>
      </w:pPr>
    </w:p>
    <w:p w14:paraId="383179D6" w14:textId="77777777" w:rsidR="00696436" w:rsidRPr="008278F2" w:rsidRDefault="005C3C1E" w:rsidP="00DF5AF5">
      <w:pPr>
        <w:spacing w:line="360" w:lineRule="auto"/>
        <w:jc w:val="both"/>
      </w:pPr>
      <w:r w:rsidRPr="008278F2">
        <w:t>Predpokladané investičné akcie</w:t>
      </w:r>
      <w:r w:rsidR="007C5484" w:rsidRPr="008278F2">
        <w:t xml:space="preserve"> </w:t>
      </w:r>
      <w:r w:rsidR="003C4514" w:rsidRPr="008278F2">
        <w:t xml:space="preserve">obce </w:t>
      </w:r>
      <w:r w:rsidR="007C5484" w:rsidRPr="008278F2">
        <w:t>realizované</w:t>
      </w:r>
      <w:r w:rsidR="00DF5AF5" w:rsidRPr="008278F2">
        <w:t xml:space="preserve"> v budúcich rokoch:</w:t>
      </w:r>
    </w:p>
    <w:p w14:paraId="0C988A1A" w14:textId="77777777" w:rsidR="00C87A14" w:rsidRPr="008278F2" w:rsidRDefault="00C414F9" w:rsidP="00C414F9">
      <w:r w:rsidRPr="008278F2">
        <w:t xml:space="preserve">       - </w:t>
      </w:r>
      <w:r w:rsidR="00C87A14" w:rsidRPr="008278F2">
        <w:t>výstavba základnej školy,</w:t>
      </w:r>
    </w:p>
    <w:p w14:paraId="5D1BE680" w14:textId="57A27371" w:rsidR="00696436" w:rsidRPr="008278F2" w:rsidRDefault="00C87A14" w:rsidP="00C87A14">
      <w:pPr>
        <w:ind w:firstLine="426"/>
      </w:pPr>
      <w:r w:rsidRPr="008278F2">
        <w:t>- výstavba dvoch tried materskej školy,</w:t>
      </w:r>
    </w:p>
    <w:p w14:paraId="12669B96" w14:textId="1BE7CB7A" w:rsidR="00482A55" w:rsidRPr="008278F2" w:rsidRDefault="00696436" w:rsidP="00482A55">
      <w:pPr>
        <w:ind w:firstLine="426"/>
      </w:pPr>
      <w:r w:rsidRPr="008278F2">
        <w:lastRenderedPageBreak/>
        <w:t>- modernizácia</w:t>
      </w:r>
      <w:r w:rsidR="00482A55" w:rsidRPr="008278F2">
        <w:t xml:space="preserve"> </w:t>
      </w:r>
      <w:r w:rsidRPr="008278F2">
        <w:t>obecného úradu</w:t>
      </w:r>
      <w:r w:rsidR="00E10D24" w:rsidRPr="008278F2">
        <w:t>,</w:t>
      </w:r>
      <w:r w:rsidR="00801398" w:rsidRPr="008278F2">
        <w:t xml:space="preserve"> </w:t>
      </w:r>
    </w:p>
    <w:p w14:paraId="15EA01DE" w14:textId="100A6436" w:rsidR="0035061C" w:rsidRPr="008278F2" w:rsidRDefault="0035061C" w:rsidP="00482A55">
      <w:pPr>
        <w:ind w:firstLine="426"/>
      </w:pPr>
      <w:r w:rsidRPr="008278F2">
        <w:t>- vybudovanie zberného dvora</w:t>
      </w:r>
      <w:r w:rsidR="00E10D24" w:rsidRPr="008278F2">
        <w:t>,</w:t>
      </w:r>
    </w:p>
    <w:p w14:paraId="73A75B47" w14:textId="5AAB3746" w:rsidR="00E10D24" w:rsidRPr="008278F2" w:rsidRDefault="00E10D24" w:rsidP="00482A55">
      <w:pPr>
        <w:ind w:firstLine="426"/>
      </w:pPr>
      <w:r w:rsidRPr="008278F2">
        <w:t>- výstavba cyklotrasy,</w:t>
      </w:r>
    </w:p>
    <w:p w14:paraId="68391529" w14:textId="77777777" w:rsidR="00C87A14" w:rsidRPr="008278F2" w:rsidRDefault="00C87A14" w:rsidP="00482A55">
      <w:pPr>
        <w:ind w:firstLine="426"/>
      </w:pPr>
      <w:r w:rsidRPr="008278F2">
        <w:t>- vytvorenie komunitného miesta</w:t>
      </w:r>
    </w:p>
    <w:p w14:paraId="68BDEDA0" w14:textId="6BDBE739" w:rsidR="00C87A14" w:rsidRPr="008278F2" w:rsidRDefault="00C87A14" w:rsidP="00482A55">
      <w:pPr>
        <w:ind w:firstLine="426"/>
      </w:pPr>
      <w:r w:rsidRPr="008278F2">
        <w:t>- rekonštrukcie miestnych komunikácií.</w:t>
      </w:r>
    </w:p>
    <w:p w14:paraId="3C35117E" w14:textId="7FAEA571" w:rsidR="00DD4C30" w:rsidRPr="008278F2" w:rsidRDefault="00DD4C30" w:rsidP="003B68B4"/>
    <w:p w14:paraId="5AECF08E" w14:textId="77777777" w:rsidR="00F04902" w:rsidRPr="008278F2" w:rsidRDefault="00F04902" w:rsidP="00E810C1"/>
    <w:p w14:paraId="4ED552FF" w14:textId="77777777" w:rsidR="00DF5AF5" w:rsidRPr="008278F2" w:rsidRDefault="00DF5AF5" w:rsidP="00DF5AF5">
      <w:pPr>
        <w:spacing w:line="360" w:lineRule="auto"/>
        <w:jc w:val="both"/>
        <w:rPr>
          <w:b/>
        </w:rPr>
      </w:pPr>
      <w:r w:rsidRPr="008278F2">
        <w:rPr>
          <w:b/>
        </w:rPr>
        <w:t>10.5</w:t>
      </w:r>
      <w:r w:rsidR="00DD3B32" w:rsidRPr="008278F2">
        <w:rPr>
          <w:b/>
        </w:rPr>
        <w:t>.</w:t>
      </w:r>
      <w:r w:rsidRPr="008278F2">
        <w:rPr>
          <w:b/>
        </w:rPr>
        <w:t xml:space="preserve"> Udalosti osobitného významu po skončení účtovného obdobia </w:t>
      </w:r>
    </w:p>
    <w:p w14:paraId="0F41AAFE" w14:textId="2B1B1CFA" w:rsidR="008328AE" w:rsidRPr="008278F2" w:rsidRDefault="008328AE" w:rsidP="008328AE">
      <w:pPr>
        <w:jc w:val="both"/>
      </w:pPr>
      <w:r w:rsidRPr="008278F2">
        <w:t>Obecné zastupiteľstvo na svojom zasadnutí v roku 2023 sa dohodlo o dofinancovaní dlhu základnej školy  z vlastných zdrojov vo výške</w:t>
      </w:r>
      <w:r w:rsidR="008278F2">
        <w:t xml:space="preserve"> </w:t>
      </w:r>
      <w:r w:rsidRPr="008278F2">
        <w:t>65</w:t>
      </w:r>
      <w:r w:rsidR="008278F2">
        <w:t xml:space="preserve"> </w:t>
      </w:r>
      <w:r w:rsidRPr="008278F2">
        <w:t xml:space="preserve">711,80. Tieto finančné prostriedky boli určené hlavne na zaplatenie odvodov do poisťovní, úhradu záväzkov po dobe splatnosti, či doplatenie nájmu za prenájom budov elokovaného pracoviska Základnej školy. </w:t>
      </w:r>
    </w:p>
    <w:p w14:paraId="68DDF18D" w14:textId="3430F1D8" w:rsidR="00DF5AF5" w:rsidRPr="000C7DAE" w:rsidRDefault="00DF5AF5" w:rsidP="00DF5AF5">
      <w:pPr>
        <w:spacing w:line="360" w:lineRule="auto"/>
        <w:jc w:val="both"/>
      </w:pPr>
    </w:p>
    <w:p w14:paraId="2588A429" w14:textId="77777777" w:rsidR="00DF5AF5" w:rsidRPr="000C7DAE" w:rsidRDefault="00DF5AF5" w:rsidP="00DF5AF5">
      <w:pPr>
        <w:spacing w:line="360" w:lineRule="auto"/>
        <w:rPr>
          <w:b/>
        </w:rPr>
      </w:pPr>
      <w:r w:rsidRPr="000C7DAE">
        <w:rPr>
          <w:b/>
        </w:rPr>
        <w:t xml:space="preserve">10.6. Významné riziká a neistoty, ktorým je účtovná jednotka vystavená  </w:t>
      </w:r>
    </w:p>
    <w:p w14:paraId="060E8EFE" w14:textId="746D3A2F" w:rsidR="008A3152" w:rsidRPr="000C7DAE" w:rsidRDefault="00490F77" w:rsidP="00490F77">
      <w:pPr>
        <w:pStyle w:val="Normlnywebov"/>
        <w:spacing w:before="0" w:beforeAutospacing="0" w:after="0" w:afterAutospacing="0"/>
        <w:jc w:val="both"/>
      </w:pPr>
      <w:bookmarkStart w:id="7" w:name="_Hlk516148805"/>
      <w:r w:rsidRPr="000C7DAE">
        <w:t>Obec Kvetoslavov je účastníkom rešti</w:t>
      </w:r>
      <w:r w:rsidR="000426D7" w:rsidRPr="000C7DAE">
        <w:t xml:space="preserve">tučného konania, ktoré ani po </w:t>
      </w:r>
      <w:r w:rsidR="00F72022" w:rsidRPr="000C7DAE">
        <w:t>30</w:t>
      </w:r>
      <w:r w:rsidRPr="000C7DAE">
        <w:t xml:space="preserve"> rokoch nie je ukončené. Ďalší priebeh reštitučného konania sa v súčasnosti nedá odhadnúť. </w:t>
      </w:r>
      <w:bookmarkEnd w:id="7"/>
    </w:p>
    <w:p w14:paraId="77904E6F" w14:textId="77777777" w:rsidR="00DF5AF5" w:rsidRPr="000C7DAE" w:rsidRDefault="00DF5AF5" w:rsidP="008A3152">
      <w:pPr>
        <w:pStyle w:val="Normlnywebov"/>
        <w:spacing w:before="0" w:beforeAutospacing="0" w:after="0" w:afterAutospacing="0" w:line="360" w:lineRule="auto"/>
        <w:jc w:val="both"/>
        <w:rPr>
          <w:lang w:val="cs-CZ" w:eastAsia="cs-CZ"/>
        </w:rPr>
      </w:pPr>
    </w:p>
    <w:p w14:paraId="761DDFF2" w14:textId="77777777" w:rsidR="00E2559A" w:rsidRPr="000C7DAE" w:rsidRDefault="00DF5AF5" w:rsidP="00E627C8">
      <w:pPr>
        <w:jc w:val="both"/>
      </w:pPr>
      <w:r w:rsidRPr="000C7DAE">
        <w:tab/>
      </w:r>
      <w:r w:rsidRPr="000C7DAE">
        <w:tab/>
        <w:t xml:space="preserve">  </w:t>
      </w:r>
      <w:r w:rsidR="00E627C8" w:rsidRPr="000C7DAE">
        <w:t xml:space="preserve">        </w:t>
      </w:r>
      <w:r w:rsidR="00FC1C74" w:rsidRPr="000C7DAE">
        <w:t xml:space="preserve">                                                                             </w:t>
      </w:r>
    </w:p>
    <w:p w14:paraId="73254F35" w14:textId="0395257A" w:rsidR="00E2559A" w:rsidRPr="000C7DAE" w:rsidRDefault="00E2559A" w:rsidP="00E627C8">
      <w:pPr>
        <w:jc w:val="both"/>
      </w:pPr>
    </w:p>
    <w:p w14:paraId="0BCB5D11" w14:textId="77777777" w:rsidR="00A31432" w:rsidRDefault="00A31432" w:rsidP="00E627C8">
      <w:pPr>
        <w:jc w:val="both"/>
      </w:pPr>
    </w:p>
    <w:p w14:paraId="30D9D55D" w14:textId="77777777" w:rsidR="003B68B4" w:rsidRDefault="003B68B4" w:rsidP="00E627C8">
      <w:pPr>
        <w:jc w:val="both"/>
      </w:pPr>
    </w:p>
    <w:p w14:paraId="0635AB58" w14:textId="77777777" w:rsidR="003B68B4" w:rsidRPr="000C7DAE" w:rsidRDefault="003B68B4" w:rsidP="00E627C8">
      <w:pPr>
        <w:jc w:val="both"/>
      </w:pPr>
    </w:p>
    <w:p w14:paraId="795C8DAD" w14:textId="77777777" w:rsidR="00E2559A" w:rsidRPr="000C7DAE" w:rsidRDefault="00E2559A" w:rsidP="00E627C8">
      <w:pPr>
        <w:jc w:val="both"/>
      </w:pPr>
    </w:p>
    <w:p w14:paraId="6EB41590" w14:textId="7881E37D" w:rsidR="00E627C8" w:rsidRPr="000C7DAE" w:rsidRDefault="00E2559A" w:rsidP="00E2559A">
      <w:pPr>
        <w:ind w:left="5664" w:firstLine="708"/>
        <w:jc w:val="both"/>
      </w:pPr>
      <w:r w:rsidRPr="000C7DAE">
        <w:t xml:space="preserve"> </w:t>
      </w:r>
      <w:r w:rsidR="00FC1C74" w:rsidRPr="000C7DAE">
        <w:t xml:space="preserve"> </w:t>
      </w:r>
      <w:r w:rsidR="00F72022" w:rsidRPr="000C7DAE">
        <w:t>Ing. Soňa Franková</w:t>
      </w:r>
    </w:p>
    <w:p w14:paraId="0DAC2EED" w14:textId="3685CECF" w:rsidR="00FC1C74" w:rsidRDefault="00E810C1" w:rsidP="00965285">
      <w:pPr>
        <w:spacing w:line="360" w:lineRule="auto"/>
        <w:jc w:val="center"/>
      </w:pPr>
      <w:r w:rsidRPr="000C7DAE">
        <w:t xml:space="preserve">                                                                                                 starost</w:t>
      </w:r>
      <w:r w:rsidR="00E10D24" w:rsidRPr="000C7DAE">
        <w:t>k</w:t>
      </w:r>
      <w:r w:rsidRPr="000C7DAE">
        <w:t xml:space="preserve">a </w:t>
      </w:r>
      <w:r w:rsidR="00E627C8" w:rsidRPr="000C7DAE">
        <w:t>obce</w:t>
      </w:r>
    </w:p>
    <w:p w14:paraId="5231C250" w14:textId="77777777" w:rsidR="00E10D24" w:rsidRDefault="00E10D24" w:rsidP="00965285">
      <w:pPr>
        <w:spacing w:line="360" w:lineRule="auto"/>
        <w:jc w:val="center"/>
      </w:pPr>
    </w:p>
    <w:p w14:paraId="267B1D22" w14:textId="77777777" w:rsidR="00E10D24" w:rsidRDefault="00E10D24" w:rsidP="00965285">
      <w:pPr>
        <w:spacing w:line="360" w:lineRule="auto"/>
        <w:jc w:val="center"/>
      </w:pPr>
    </w:p>
    <w:p w14:paraId="2190E615" w14:textId="77777777" w:rsidR="00FC1C74" w:rsidRDefault="00FC1C74" w:rsidP="00DF5AF5">
      <w:pPr>
        <w:spacing w:line="360" w:lineRule="auto"/>
        <w:jc w:val="both"/>
      </w:pPr>
      <w:r>
        <w:t xml:space="preserve">Vypracovala: </w:t>
      </w:r>
      <w:r w:rsidR="00E2559A">
        <w:t>Szilvia Kántor Zsemlye</w:t>
      </w:r>
    </w:p>
    <w:p w14:paraId="4ED77F02" w14:textId="26113C7E" w:rsidR="00DF5AF5" w:rsidRPr="00293B40" w:rsidRDefault="00E627C8" w:rsidP="00DF5AF5">
      <w:pPr>
        <w:spacing w:line="360" w:lineRule="auto"/>
        <w:jc w:val="both"/>
      </w:pPr>
      <w:r w:rsidRPr="00293B40">
        <w:t>V</w:t>
      </w:r>
      <w:r w:rsidR="008A779B">
        <w:t> </w:t>
      </w:r>
      <w:r w:rsidRPr="00293B40">
        <w:t>Kvetoslavove</w:t>
      </w:r>
      <w:r w:rsidR="008A779B">
        <w:t>,</w:t>
      </w:r>
      <w:r w:rsidR="00DF5AF5" w:rsidRPr="00293B40">
        <w:t xml:space="preserve"> </w:t>
      </w:r>
      <w:r w:rsidR="000C7DAE">
        <w:t xml:space="preserve"> </w:t>
      </w:r>
      <w:r w:rsidR="00F72022">
        <w:t>10.0</w:t>
      </w:r>
      <w:r w:rsidR="000C7DAE">
        <w:t>9</w:t>
      </w:r>
      <w:r w:rsidR="00F72022">
        <w:t>.2023</w:t>
      </w:r>
    </w:p>
    <w:p w14:paraId="3C303F3A" w14:textId="77777777" w:rsidR="00FC1C74" w:rsidRDefault="00FC1C74" w:rsidP="002853F6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</w:p>
    <w:p w14:paraId="21F66332" w14:textId="77777777" w:rsidR="00DF5AF5" w:rsidRDefault="00DF5AF5" w:rsidP="002853F6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  <w:r w:rsidRPr="00293B4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044847D0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63F7B773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31459C28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14:paraId="56847B27" w14:textId="77777777" w:rsidR="00223D9E" w:rsidRPr="00490F77" w:rsidRDefault="00223D9E" w:rsidP="00490F77">
      <w:pPr>
        <w:pStyle w:val="Bezriadkovania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490F77"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sectPr w:rsidR="00223D9E" w:rsidRPr="00490F77" w:rsidSect="009902E1">
      <w:footerReference w:type="even" r:id="rId8"/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D153" w14:textId="77777777" w:rsidR="00004AFC" w:rsidRDefault="00004AFC">
      <w:r>
        <w:separator/>
      </w:r>
    </w:p>
  </w:endnote>
  <w:endnote w:type="continuationSeparator" w:id="0">
    <w:p w14:paraId="563E8E7C" w14:textId="77777777" w:rsidR="00004AFC" w:rsidRDefault="0000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Italic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2000" w14:textId="77777777" w:rsidR="00EA76C3" w:rsidRDefault="00EA76C3" w:rsidP="001A02B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9794BD" w14:textId="77777777" w:rsidR="00EA76C3" w:rsidRDefault="00EA76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706F" w14:textId="77777777" w:rsidR="00EA76C3" w:rsidRDefault="00EA76C3" w:rsidP="001A02B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3673">
      <w:rPr>
        <w:rStyle w:val="slostrany"/>
        <w:noProof/>
      </w:rPr>
      <w:t>1</w:t>
    </w:r>
    <w:r>
      <w:rPr>
        <w:rStyle w:val="slostrany"/>
      </w:rPr>
      <w:fldChar w:fldCharType="end"/>
    </w:r>
  </w:p>
  <w:p w14:paraId="4A8C0D98" w14:textId="77777777" w:rsidR="00EA76C3" w:rsidRDefault="00EA76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AC26F" w14:textId="77777777" w:rsidR="00004AFC" w:rsidRDefault="00004AFC">
      <w:r>
        <w:separator/>
      </w:r>
    </w:p>
  </w:footnote>
  <w:footnote w:type="continuationSeparator" w:id="0">
    <w:p w14:paraId="6A3B9E4B" w14:textId="77777777" w:rsidR="00004AFC" w:rsidRDefault="00004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786"/>
        </w:tabs>
      </w:pPr>
      <w:rPr>
        <w:rFonts w:ascii="Times New Roman" w:hAnsi="Times New Roman" w:cs="Times New Roman"/>
        <w:b w:val="0"/>
      </w:rPr>
    </w:lvl>
  </w:abstractNum>
  <w:abstractNum w:abstractNumId="4" w15:restartNumberingAfterBreak="0">
    <w:nsid w:val="092D393F"/>
    <w:multiLevelType w:val="hybridMultilevel"/>
    <w:tmpl w:val="648819D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73A89"/>
    <w:multiLevelType w:val="hybridMultilevel"/>
    <w:tmpl w:val="6DE2EE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A749C"/>
    <w:multiLevelType w:val="hybridMultilevel"/>
    <w:tmpl w:val="FA02CD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E4051"/>
    <w:multiLevelType w:val="multilevel"/>
    <w:tmpl w:val="43AC819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818B8"/>
    <w:multiLevelType w:val="hybridMultilevel"/>
    <w:tmpl w:val="93FE101A"/>
    <w:lvl w:ilvl="0" w:tplc="51C6B0E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C160A"/>
    <w:multiLevelType w:val="multilevel"/>
    <w:tmpl w:val="43EE5F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7D741D72"/>
    <w:multiLevelType w:val="multilevel"/>
    <w:tmpl w:val="BEE29CA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0207">
    <w:abstractNumId w:val="0"/>
  </w:num>
  <w:num w:numId="2" w16cid:durableId="533158624">
    <w:abstractNumId w:val="3"/>
  </w:num>
  <w:num w:numId="3" w16cid:durableId="545534514">
    <w:abstractNumId w:val="8"/>
  </w:num>
  <w:num w:numId="4" w16cid:durableId="1779253690">
    <w:abstractNumId w:val="16"/>
  </w:num>
  <w:num w:numId="5" w16cid:durableId="1555892807">
    <w:abstractNumId w:val="11"/>
  </w:num>
  <w:num w:numId="6" w16cid:durableId="1723553357">
    <w:abstractNumId w:val="14"/>
  </w:num>
  <w:num w:numId="7" w16cid:durableId="454569978">
    <w:abstractNumId w:val="15"/>
  </w:num>
  <w:num w:numId="8" w16cid:durableId="1915509580">
    <w:abstractNumId w:val="4"/>
  </w:num>
  <w:num w:numId="9" w16cid:durableId="1273127578">
    <w:abstractNumId w:val="5"/>
  </w:num>
  <w:num w:numId="10" w16cid:durableId="1688828380">
    <w:abstractNumId w:val="12"/>
  </w:num>
  <w:num w:numId="11" w16cid:durableId="1182278811">
    <w:abstractNumId w:val="6"/>
  </w:num>
  <w:num w:numId="12" w16cid:durableId="1770353739">
    <w:abstractNumId w:val="9"/>
  </w:num>
  <w:num w:numId="13" w16cid:durableId="891228737">
    <w:abstractNumId w:val="13"/>
  </w:num>
  <w:num w:numId="14" w16cid:durableId="234557237">
    <w:abstractNumId w:val="7"/>
  </w:num>
  <w:num w:numId="15" w16cid:durableId="39328537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F6"/>
    <w:rsid w:val="00001FB2"/>
    <w:rsid w:val="00002967"/>
    <w:rsid w:val="000030FB"/>
    <w:rsid w:val="00003EA1"/>
    <w:rsid w:val="00004274"/>
    <w:rsid w:val="00004AFC"/>
    <w:rsid w:val="000113CB"/>
    <w:rsid w:val="00011F13"/>
    <w:rsid w:val="0001276A"/>
    <w:rsid w:val="00014556"/>
    <w:rsid w:val="000147AF"/>
    <w:rsid w:val="0001482C"/>
    <w:rsid w:val="000176F8"/>
    <w:rsid w:val="00017BAD"/>
    <w:rsid w:val="000234E5"/>
    <w:rsid w:val="000245D6"/>
    <w:rsid w:val="00025572"/>
    <w:rsid w:val="00030540"/>
    <w:rsid w:val="00031CE9"/>
    <w:rsid w:val="00031D9A"/>
    <w:rsid w:val="00033B57"/>
    <w:rsid w:val="000341C2"/>
    <w:rsid w:val="000343B5"/>
    <w:rsid w:val="00040CAC"/>
    <w:rsid w:val="00041166"/>
    <w:rsid w:val="0004246B"/>
    <w:rsid w:val="000426D7"/>
    <w:rsid w:val="000426E4"/>
    <w:rsid w:val="00046B2D"/>
    <w:rsid w:val="00047A9C"/>
    <w:rsid w:val="00047E8D"/>
    <w:rsid w:val="0005007E"/>
    <w:rsid w:val="000542B3"/>
    <w:rsid w:val="00054521"/>
    <w:rsid w:val="000546FA"/>
    <w:rsid w:val="00054BC4"/>
    <w:rsid w:val="00054F48"/>
    <w:rsid w:val="000564AC"/>
    <w:rsid w:val="00056768"/>
    <w:rsid w:val="00056BBC"/>
    <w:rsid w:val="00060697"/>
    <w:rsid w:val="00060C63"/>
    <w:rsid w:val="00061713"/>
    <w:rsid w:val="000667BB"/>
    <w:rsid w:val="00067502"/>
    <w:rsid w:val="000713F4"/>
    <w:rsid w:val="0007268E"/>
    <w:rsid w:val="00073FC8"/>
    <w:rsid w:val="000740A7"/>
    <w:rsid w:val="000802C6"/>
    <w:rsid w:val="00080946"/>
    <w:rsid w:val="00081594"/>
    <w:rsid w:val="00082632"/>
    <w:rsid w:val="000857AE"/>
    <w:rsid w:val="000901D5"/>
    <w:rsid w:val="000918E4"/>
    <w:rsid w:val="000926C9"/>
    <w:rsid w:val="000956A7"/>
    <w:rsid w:val="000956EF"/>
    <w:rsid w:val="00097A1A"/>
    <w:rsid w:val="000A17B7"/>
    <w:rsid w:val="000A25FB"/>
    <w:rsid w:val="000A768A"/>
    <w:rsid w:val="000B793C"/>
    <w:rsid w:val="000C2198"/>
    <w:rsid w:val="000C24CC"/>
    <w:rsid w:val="000C283D"/>
    <w:rsid w:val="000C7DAE"/>
    <w:rsid w:val="000C7F4B"/>
    <w:rsid w:val="000D01E5"/>
    <w:rsid w:val="000D0B49"/>
    <w:rsid w:val="000D438A"/>
    <w:rsid w:val="000E01D3"/>
    <w:rsid w:val="000E2592"/>
    <w:rsid w:val="000F0557"/>
    <w:rsid w:val="000F0C2C"/>
    <w:rsid w:val="000F2694"/>
    <w:rsid w:val="000F5EED"/>
    <w:rsid w:val="000F71E9"/>
    <w:rsid w:val="00101723"/>
    <w:rsid w:val="0010306B"/>
    <w:rsid w:val="00103CE4"/>
    <w:rsid w:val="0010462E"/>
    <w:rsid w:val="001065EB"/>
    <w:rsid w:val="00106E49"/>
    <w:rsid w:val="00107047"/>
    <w:rsid w:val="001078EA"/>
    <w:rsid w:val="0011182E"/>
    <w:rsid w:val="001120F3"/>
    <w:rsid w:val="00113AE3"/>
    <w:rsid w:val="0011695E"/>
    <w:rsid w:val="001216E1"/>
    <w:rsid w:val="00121BB5"/>
    <w:rsid w:val="00122117"/>
    <w:rsid w:val="00123AFC"/>
    <w:rsid w:val="00124956"/>
    <w:rsid w:val="00124B8B"/>
    <w:rsid w:val="00124E94"/>
    <w:rsid w:val="00127730"/>
    <w:rsid w:val="00130289"/>
    <w:rsid w:val="0013188F"/>
    <w:rsid w:val="00135AC1"/>
    <w:rsid w:val="00135F0B"/>
    <w:rsid w:val="001362BE"/>
    <w:rsid w:val="00137A0A"/>
    <w:rsid w:val="00141297"/>
    <w:rsid w:val="00143885"/>
    <w:rsid w:val="00143CDF"/>
    <w:rsid w:val="00145425"/>
    <w:rsid w:val="00145A01"/>
    <w:rsid w:val="00146617"/>
    <w:rsid w:val="00150BAB"/>
    <w:rsid w:val="00151780"/>
    <w:rsid w:val="001529EB"/>
    <w:rsid w:val="001537EE"/>
    <w:rsid w:val="00153FE6"/>
    <w:rsid w:val="0015411C"/>
    <w:rsid w:val="00157572"/>
    <w:rsid w:val="00160BB2"/>
    <w:rsid w:val="00162063"/>
    <w:rsid w:val="0016582D"/>
    <w:rsid w:val="00165B7B"/>
    <w:rsid w:val="0016677C"/>
    <w:rsid w:val="00167839"/>
    <w:rsid w:val="001706AF"/>
    <w:rsid w:val="00170E0D"/>
    <w:rsid w:val="00171C51"/>
    <w:rsid w:val="00172BD3"/>
    <w:rsid w:val="0017601A"/>
    <w:rsid w:val="001779A0"/>
    <w:rsid w:val="00180F64"/>
    <w:rsid w:val="001817FA"/>
    <w:rsid w:val="00181CD6"/>
    <w:rsid w:val="00183D75"/>
    <w:rsid w:val="00184CA3"/>
    <w:rsid w:val="00186B81"/>
    <w:rsid w:val="00187335"/>
    <w:rsid w:val="001916BD"/>
    <w:rsid w:val="001927A5"/>
    <w:rsid w:val="001939C1"/>
    <w:rsid w:val="0019575D"/>
    <w:rsid w:val="00197656"/>
    <w:rsid w:val="001A02BC"/>
    <w:rsid w:val="001A44A1"/>
    <w:rsid w:val="001A5384"/>
    <w:rsid w:val="001A6F6D"/>
    <w:rsid w:val="001B0098"/>
    <w:rsid w:val="001B4606"/>
    <w:rsid w:val="001B5F25"/>
    <w:rsid w:val="001B6ADD"/>
    <w:rsid w:val="001B724F"/>
    <w:rsid w:val="001B744E"/>
    <w:rsid w:val="001C3E10"/>
    <w:rsid w:val="001C5E7C"/>
    <w:rsid w:val="001C7510"/>
    <w:rsid w:val="001C7F2C"/>
    <w:rsid w:val="001D07A4"/>
    <w:rsid w:val="001D243E"/>
    <w:rsid w:val="001D3DD1"/>
    <w:rsid w:val="001E068E"/>
    <w:rsid w:val="001E1362"/>
    <w:rsid w:val="001E2589"/>
    <w:rsid w:val="001E3AAC"/>
    <w:rsid w:val="001E5181"/>
    <w:rsid w:val="001E5791"/>
    <w:rsid w:val="001E5C45"/>
    <w:rsid w:val="001E6812"/>
    <w:rsid w:val="001E73DE"/>
    <w:rsid w:val="001F1E7C"/>
    <w:rsid w:val="001F347E"/>
    <w:rsid w:val="001F442B"/>
    <w:rsid w:val="001F4CCE"/>
    <w:rsid w:val="001F6CF9"/>
    <w:rsid w:val="001F74C2"/>
    <w:rsid w:val="00202B18"/>
    <w:rsid w:val="0020404F"/>
    <w:rsid w:val="00206C44"/>
    <w:rsid w:val="00206D36"/>
    <w:rsid w:val="00207C31"/>
    <w:rsid w:val="00211827"/>
    <w:rsid w:val="00211B74"/>
    <w:rsid w:val="00212803"/>
    <w:rsid w:val="00212DC4"/>
    <w:rsid w:val="0021486D"/>
    <w:rsid w:val="002148CE"/>
    <w:rsid w:val="00214F85"/>
    <w:rsid w:val="00217EC8"/>
    <w:rsid w:val="00221526"/>
    <w:rsid w:val="00221E2C"/>
    <w:rsid w:val="00222D31"/>
    <w:rsid w:val="00223D9E"/>
    <w:rsid w:val="002247D5"/>
    <w:rsid w:val="00224DA8"/>
    <w:rsid w:val="00225D11"/>
    <w:rsid w:val="00230393"/>
    <w:rsid w:val="0023186E"/>
    <w:rsid w:val="00234445"/>
    <w:rsid w:val="002406C7"/>
    <w:rsid w:val="00241271"/>
    <w:rsid w:val="002412F1"/>
    <w:rsid w:val="00241D10"/>
    <w:rsid w:val="002431F0"/>
    <w:rsid w:val="00245423"/>
    <w:rsid w:val="002454BF"/>
    <w:rsid w:val="00246FD5"/>
    <w:rsid w:val="00250C78"/>
    <w:rsid w:val="002537FC"/>
    <w:rsid w:val="0025484F"/>
    <w:rsid w:val="00254EC1"/>
    <w:rsid w:val="00255346"/>
    <w:rsid w:val="00255796"/>
    <w:rsid w:val="00255AC7"/>
    <w:rsid w:val="00255CA5"/>
    <w:rsid w:val="00255DC2"/>
    <w:rsid w:val="00257C29"/>
    <w:rsid w:val="00265E83"/>
    <w:rsid w:val="00266758"/>
    <w:rsid w:val="00266BB4"/>
    <w:rsid w:val="00270C84"/>
    <w:rsid w:val="002741A2"/>
    <w:rsid w:val="00276F4D"/>
    <w:rsid w:val="00277D95"/>
    <w:rsid w:val="002805E6"/>
    <w:rsid w:val="002808AF"/>
    <w:rsid w:val="002815B7"/>
    <w:rsid w:val="0028360F"/>
    <w:rsid w:val="00284E2B"/>
    <w:rsid w:val="002853F6"/>
    <w:rsid w:val="002854CE"/>
    <w:rsid w:val="0029128F"/>
    <w:rsid w:val="00293B40"/>
    <w:rsid w:val="002A04C6"/>
    <w:rsid w:val="002A0A3A"/>
    <w:rsid w:val="002A1465"/>
    <w:rsid w:val="002A2E47"/>
    <w:rsid w:val="002A4E06"/>
    <w:rsid w:val="002A6A12"/>
    <w:rsid w:val="002B4368"/>
    <w:rsid w:val="002B48AB"/>
    <w:rsid w:val="002B4900"/>
    <w:rsid w:val="002B6139"/>
    <w:rsid w:val="002C06F8"/>
    <w:rsid w:val="002C2C1D"/>
    <w:rsid w:val="002D07DA"/>
    <w:rsid w:val="002D2684"/>
    <w:rsid w:val="002D54D5"/>
    <w:rsid w:val="002E2D25"/>
    <w:rsid w:val="002E44B0"/>
    <w:rsid w:val="002E54B1"/>
    <w:rsid w:val="002E5880"/>
    <w:rsid w:val="002E61F1"/>
    <w:rsid w:val="002E6E86"/>
    <w:rsid w:val="002F0E74"/>
    <w:rsid w:val="002F1433"/>
    <w:rsid w:val="002F4449"/>
    <w:rsid w:val="002F76DB"/>
    <w:rsid w:val="0030041D"/>
    <w:rsid w:val="0030086D"/>
    <w:rsid w:val="00301F04"/>
    <w:rsid w:val="00305729"/>
    <w:rsid w:val="00305AAB"/>
    <w:rsid w:val="00306942"/>
    <w:rsid w:val="00311C2B"/>
    <w:rsid w:val="0031264B"/>
    <w:rsid w:val="0031354C"/>
    <w:rsid w:val="00314717"/>
    <w:rsid w:val="00315D6E"/>
    <w:rsid w:val="00316EB5"/>
    <w:rsid w:val="003171D9"/>
    <w:rsid w:val="003174AD"/>
    <w:rsid w:val="0032036E"/>
    <w:rsid w:val="00322541"/>
    <w:rsid w:val="00322FC2"/>
    <w:rsid w:val="00324D27"/>
    <w:rsid w:val="00326AB1"/>
    <w:rsid w:val="00330FB3"/>
    <w:rsid w:val="0033411E"/>
    <w:rsid w:val="0033431D"/>
    <w:rsid w:val="003363CB"/>
    <w:rsid w:val="00336576"/>
    <w:rsid w:val="00345ED0"/>
    <w:rsid w:val="003470CF"/>
    <w:rsid w:val="0035061C"/>
    <w:rsid w:val="003518BE"/>
    <w:rsid w:val="00351949"/>
    <w:rsid w:val="00352CA1"/>
    <w:rsid w:val="0035340E"/>
    <w:rsid w:val="00353434"/>
    <w:rsid w:val="00354BA3"/>
    <w:rsid w:val="00355731"/>
    <w:rsid w:val="00355F02"/>
    <w:rsid w:val="00360B59"/>
    <w:rsid w:val="00360E3A"/>
    <w:rsid w:val="00361AD1"/>
    <w:rsid w:val="003633BB"/>
    <w:rsid w:val="00363522"/>
    <w:rsid w:val="00363D03"/>
    <w:rsid w:val="00365754"/>
    <w:rsid w:val="00367005"/>
    <w:rsid w:val="003675FF"/>
    <w:rsid w:val="003701D8"/>
    <w:rsid w:val="003714B5"/>
    <w:rsid w:val="00372089"/>
    <w:rsid w:val="003754A5"/>
    <w:rsid w:val="0037575C"/>
    <w:rsid w:val="00375802"/>
    <w:rsid w:val="003762CA"/>
    <w:rsid w:val="00376C2D"/>
    <w:rsid w:val="00381EFD"/>
    <w:rsid w:val="003822C1"/>
    <w:rsid w:val="003848DB"/>
    <w:rsid w:val="00390A9F"/>
    <w:rsid w:val="00390BF6"/>
    <w:rsid w:val="00393295"/>
    <w:rsid w:val="00395C3C"/>
    <w:rsid w:val="00395D6F"/>
    <w:rsid w:val="0039649A"/>
    <w:rsid w:val="003A1981"/>
    <w:rsid w:val="003A2C41"/>
    <w:rsid w:val="003A32A3"/>
    <w:rsid w:val="003A384E"/>
    <w:rsid w:val="003A661E"/>
    <w:rsid w:val="003A7BD2"/>
    <w:rsid w:val="003B0FCE"/>
    <w:rsid w:val="003B425C"/>
    <w:rsid w:val="003B4292"/>
    <w:rsid w:val="003B4E19"/>
    <w:rsid w:val="003B68B4"/>
    <w:rsid w:val="003B77D2"/>
    <w:rsid w:val="003C03BC"/>
    <w:rsid w:val="003C199D"/>
    <w:rsid w:val="003C2E8B"/>
    <w:rsid w:val="003C4380"/>
    <w:rsid w:val="003C4514"/>
    <w:rsid w:val="003C6F46"/>
    <w:rsid w:val="003D0EC1"/>
    <w:rsid w:val="003D1BAD"/>
    <w:rsid w:val="003D2150"/>
    <w:rsid w:val="003D32B8"/>
    <w:rsid w:val="003D46FF"/>
    <w:rsid w:val="003D4D2D"/>
    <w:rsid w:val="003D4D64"/>
    <w:rsid w:val="003D54E5"/>
    <w:rsid w:val="003E2B2E"/>
    <w:rsid w:val="003E30C7"/>
    <w:rsid w:val="003E3D5A"/>
    <w:rsid w:val="003E52D0"/>
    <w:rsid w:val="003E6C12"/>
    <w:rsid w:val="003F0601"/>
    <w:rsid w:val="003F3BA8"/>
    <w:rsid w:val="003F40D8"/>
    <w:rsid w:val="003F616F"/>
    <w:rsid w:val="003F7658"/>
    <w:rsid w:val="003F7C81"/>
    <w:rsid w:val="0040067F"/>
    <w:rsid w:val="00400E94"/>
    <w:rsid w:val="004020B2"/>
    <w:rsid w:val="00402EDB"/>
    <w:rsid w:val="0040383D"/>
    <w:rsid w:val="004045D5"/>
    <w:rsid w:val="00410BD2"/>
    <w:rsid w:val="00412FD7"/>
    <w:rsid w:val="004140B9"/>
    <w:rsid w:val="00415F5B"/>
    <w:rsid w:val="00416E5F"/>
    <w:rsid w:val="00426B0C"/>
    <w:rsid w:val="004277B2"/>
    <w:rsid w:val="00432026"/>
    <w:rsid w:val="00433CF1"/>
    <w:rsid w:val="00435290"/>
    <w:rsid w:val="0043592D"/>
    <w:rsid w:val="0044085F"/>
    <w:rsid w:val="00443F54"/>
    <w:rsid w:val="00444AE1"/>
    <w:rsid w:val="004454EE"/>
    <w:rsid w:val="004459EB"/>
    <w:rsid w:val="00447336"/>
    <w:rsid w:val="00450AFA"/>
    <w:rsid w:val="00450D14"/>
    <w:rsid w:val="004541BD"/>
    <w:rsid w:val="004546CA"/>
    <w:rsid w:val="00454860"/>
    <w:rsid w:val="00455A11"/>
    <w:rsid w:val="00455A5A"/>
    <w:rsid w:val="00456C70"/>
    <w:rsid w:val="00457345"/>
    <w:rsid w:val="004602DC"/>
    <w:rsid w:val="00461115"/>
    <w:rsid w:val="004612AA"/>
    <w:rsid w:val="0046358F"/>
    <w:rsid w:val="004658E6"/>
    <w:rsid w:val="0046769E"/>
    <w:rsid w:val="004705FE"/>
    <w:rsid w:val="00470986"/>
    <w:rsid w:val="00470EA2"/>
    <w:rsid w:val="00470EB3"/>
    <w:rsid w:val="00473D5C"/>
    <w:rsid w:val="00474B61"/>
    <w:rsid w:val="00476689"/>
    <w:rsid w:val="00476FF8"/>
    <w:rsid w:val="00477133"/>
    <w:rsid w:val="00480DB7"/>
    <w:rsid w:val="00482A55"/>
    <w:rsid w:val="004872DA"/>
    <w:rsid w:val="004878F1"/>
    <w:rsid w:val="00490942"/>
    <w:rsid w:val="00490F77"/>
    <w:rsid w:val="0049217C"/>
    <w:rsid w:val="004922C2"/>
    <w:rsid w:val="004936BA"/>
    <w:rsid w:val="00494DA6"/>
    <w:rsid w:val="00496CE1"/>
    <w:rsid w:val="00496DEA"/>
    <w:rsid w:val="004A0596"/>
    <w:rsid w:val="004A0E89"/>
    <w:rsid w:val="004A567E"/>
    <w:rsid w:val="004A5EBD"/>
    <w:rsid w:val="004A6BC7"/>
    <w:rsid w:val="004A714C"/>
    <w:rsid w:val="004B1329"/>
    <w:rsid w:val="004B2E96"/>
    <w:rsid w:val="004B453D"/>
    <w:rsid w:val="004B5C0A"/>
    <w:rsid w:val="004B66DE"/>
    <w:rsid w:val="004B6CC1"/>
    <w:rsid w:val="004C1E42"/>
    <w:rsid w:val="004C3D72"/>
    <w:rsid w:val="004C40EB"/>
    <w:rsid w:val="004C49F5"/>
    <w:rsid w:val="004D12F7"/>
    <w:rsid w:val="004D1D31"/>
    <w:rsid w:val="004D1E10"/>
    <w:rsid w:val="004D1EE6"/>
    <w:rsid w:val="004D3EB7"/>
    <w:rsid w:val="004D40B0"/>
    <w:rsid w:val="004D4ED8"/>
    <w:rsid w:val="004D585F"/>
    <w:rsid w:val="004E1126"/>
    <w:rsid w:val="004E26BD"/>
    <w:rsid w:val="004E2721"/>
    <w:rsid w:val="004E37B2"/>
    <w:rsid w:val="004F171A"/>
    <w:rsid w:val="004F1725"/>
    <w:rsid w:val="004F460F"/>
    <w:rsid w:val="004F7DE2"/>
    <w:rsid w:val="005013C3"/>
    <w:rsid w:val="005016D9"/>
    <w:rsid w:val="00501FD8"/>
    <w:rsid w:val="005036F5"/>
    <w:rsid w:val="00505F49"/>
    <w:rsid w:val="005067B1"/>
    <w:rsid w:val="005135CB"/>
    <w:rsid w:val="00513D16"/>
    <w:rsid w:val="00514671"/>
    <w:rsid w:val="00514EE0"/>
    <w:rsid w:val="0051552B"/>
    <w:rsid w:val="00517234"/>
    <w:rsid w:val="0051735B"/>
    <w:rsid w:val="00517503"/>
    <w:rsid w:val="00517AAA"/>
    <w:rsid w:val="0052004E"/>
    <w:rsid w:val="00520994"/>
    <w:rsid w:val="005243EF"/>
    <w:rsid w:val="00524ED2"/>
    <w:rsid w:val="005271C2"/>
    <w:rsid w:val="005310A4"/>
    <w:rsid w:val="005350E5"/>
    <w:rsid w:val="00535CF2"/>
    <w:rsid w:val="00540938"/>
    <w:rsid w:val="00542522"/>
    <w:rsid w:val="00542C81"/>
    <w:rsid w:val="005461C3"/>
    <w:rsid w:val="0054626F"/>
    <w:rsid w:val="00546431"/>
    <w:rsid w:val="00546644"/>
    <w:rsid w:val="005468D8"/>
    <w:rsid w:val="00546F6C"/>
    <w:rsid w:val="00547ADD"/>
    <w:rsid w:val="005520D3"/>
    <w:rsid w:val="0055292A"/>
    <w:rsid w:val="00555936"/>
    <w:rsid w:val="0055641C"/>
    <w:rsid w:val="005565A8"/>
    <w:rsid w:val="00557B3C"/>
    <w:rsid w:val="00560227"/>
    <w:rsid w:val="00561B32"/>
    <w:rsid w:val="00563440"/>
    <w:rsid w:val="005669E9"/>
    <w:rsid w:val="005729B5"/>
    <w:rsid w:val="00572D12"/>
    <w:rsid w:val="00581815"/>
    <w:rsid w:val="00583135"/>
    <w:rsid w:val="005837B6"/>
    <w:rsid w:val="005856A8"/>
    <w:rsid w:val="00586406"/>
    <w:rsid w:val="00590669"/>
    <w:rsid w:val="00590A78"/>
    <w:rsid w:val="00591825"/>
    <w:rsid w:val="00594FA0"/>
    <w:rsid w:val="00595628"/>
    <w:rsid w:val="005962FC"/>
    <w:rsid w:val="005967BF"/>
    <w:rsid w:val="005A06AB"/>
    <w:rsid w:val="005A275F"/>
    <w:rsid w:val="005A5675"/>
    <w:rsid w:val="005A6B2E"/>
    <w:rsid w:val="005A75CD"/>
    <w:rsid w:val="005A75E0"/>
    <w:rsid w:val="005A7BA7"/>
    <w:rsid w:val="005B3CC9"/>
    <w:rsid w:val="005B3D37"/>
    <w:rsid w:val="005B771C"/>
    <w:rsid w:val="005C01E3"/>
    <w:rsid w:val="005C3BF0"/>
    <w:rsid w:val="005C3C1E"/>
    <w:rsid w:val="005C48CF"/>
    <w:rsid w:val="005C6A86"/>
    <w:rsid w:val="005C76CF"/>
    <w:rsid w:val="005D254A"/>
    <w:rsid w:val="005D2A1E"/>
    <w:rsid w:val="005D3A64"/>
    <w:rsid w:val="005E5A40"/>
    <w:rsid w:val="005E7203"/>
    <w:rsid w:val="005F01AB"/>
    <w:rsid w:val="005F0E05"/>
    <w:rsid w:val="005F1212"/>
    <w:rsid w:val="005F2697"/>
    <w:rsid w:val="005F3B97"/>
    <w:rsid w:val="005F4033"/>
    <w:rsid w:val="005F4F14"/>
    <w:rsid w:val="005F5C14"/>
    <w:rsid w:val="005F6384"/>
    <w:rsid w:val="005F741B"/>
    <w:rsid w:val="0060031F"/>
    <w:rsid w:val="00600F49"/>
    <w:rsid w:val="00602285"/>
    <w:rsid w:val="0060531E"/>
    <w:rsid w:val="006067E2"/>
    <w:rsid w:val="0060688F"/>
    <w:rsid w:val="00607363"/>
    <w:rsid w:val="006102E2"/>
    <w:rsid w:val="00611A07"/>
    <w:rsid w:val="00617A7B"/>
    <w:rsid w:val="00620A59"/>
    <w:rsid w:val="0062160A"/>
    <w:rsid w:val="00624416"/>
    <w:rsid w:val="00624B41"/>
    <w:rsid w:val="006254D3"/>
    <w:rsid w:val="0062552F"/>
    <w:rsid w:val="00634BB8"/>
    <w:rsid w:val="0063516A"/>
    <w:rsid w:val="00635E26"/>
    <w:rsid w:val="006370CB"/>
    <w:rsid w:val="006376FF"/>
    <w:rsid w:val="006407B8"/>
    <w:rsid w:val="006423C9"/>
    <w:rsid w:val="0064393A"/>
    <w:rsid w:val="0064670D"/>
    <w:rsid w:val="00654784"/>
    <w:rsid w:val="00656394"/>
    <w:rsid w:val="00656DAD"/>
    <w:rsid w:val="00657507"/>
    <w:rsid w:val="00657DB6"/>
    <w:rsid w:val="0066101F"/>
    <w:rsid w:val="00662A30"/>
    <w:rsid w:val="00664AB4"/>
    <w:rsid w:val="00666206"/>
    <w:rsid w:val="00667CBD"/>
    <w:rsid w:val="00671037"/>
    <w:rsid w:val="0067238D"/>
    <w:rsid w:val="0067353B"/>
    <w:rsid w:val="006767C4"/>
    <w:rsid w:val="00676BDB"/>
    <w:rsid w:val="006842F1"/>
    <w:rsid w:val="00684390"/>
    <w:rsid w:val="00685A1B"/>
    <w:rsid w:val="00686D8F"/>
    <w:rsid w:val="006877D3"/>
    <w:rsid w:val="00693CB5"/>
    <w:rsid w:val="00695FE6"/>
    <w:rsid w:val="00696436"/>
    <w:rsid w:val="006A3975"/>
    <w:rsid w:val="006A4DB5"/>
    <w:rsid w:val="006A58D5"/>
    <w:rsid w:val="006B04AB"/>
    <w:rsid w:val="006B229C"/>
    <w:rsid w:val="006B65E5"/>
    <w:rsid w:val="006B688D"/>
    <w:rsid w:val="006C4CCC"/>
    <w:rsid w:val="006C4DCC"/>
    <w:rsid w:val="006C53CD"/>
    <w:rsid w:val="006D7692"/>
    <w:rsid w:val="006E1A06"/>
    <w:rsid w:val="006E2EA1"/>
    <w:rsid w:val="006E31BA"/>
    <w:rsid w:val="006E5D83"/>
    <w:rsid w:val="006E609E"/>
    <w:rsid w:val="006E6830"/>
    <w:rsid w:val="006F16C7"/>
    <w:rsid w:val="006F31BC"/>
    <w:rsid w:val="006F5411"/>
    <w:rsid w:val="0070094D"/>
    <w:rsid w:val="00701D30"/>
    <w:rsid w:val="007026A7"/>
    <w:rsid w:val="00702930"/>
    <w:rsid w:val="007030D4"/>
    <w:rsid w:val="00711706"/>
    <w:rsid w:val="00712810"/>
    <w:rsid w:val="00712A0F"/>
    <w:rsid w:val="00713A94"/>
    <w:rsid w:val="007140FA"/>
    <w:rsid w:val="00714264"/>
    <w:rsid w:val="00716E1D"/>
    <w:rsid w:val="00721BD6"/>
    <w:rsid w:val="007271C3"/>
    <w:rsid w:val="00732F0D"/>
    <w:rsid w:val="00732FDA"/>
    <w:rsid w:val="007343CA"/>
    <w:rsid w:val="00736240"/>
    <w:rsid w:val="00737A2F"/>
    <w:rsid w:val="0074061E"/>
    <w:rsid w:val="00742D59"/>
    <w:rsid w:val="00744879"/>
    <w:rsid w:val="007518AE"/>
    <w:rsid w:val="00751926"/>
    <w:rsid w:val="00751F2F"/>
    <w:rsid w:val="00755F33"/>
    <w:rsid w:val="00756227"/>
    <w:rsid w:val="0075691E"/>
    <w:rsid w:val="00756F38"/>
    <w:rsid w:val="007634A5"/>
    <w:rsid w:val="0076457F"/>
    <w:rsid w:val="00765918"/>
    <w:rsid w:val="00766FDA"/>
    <w:rsid w:val="007722A0"/>
    <w:rsid w:val="00773AE0"/>
    <w:rsid w:val="007757F4"/>
    <w:rsid w:val="007811AD"/>
    <w:rsid w:val="00781348"/>
    <w:rsid w:val="00783E82"/>
    <w:rsid w:val="00785211"/>
    <w:rsid w:val="00793FA7"/>
    <w:rsid w:val="00795999"/>
    <w:rsid w:val="00796D9C"/>
    <w:rsid w:val="00797612"/>
    <w:rsid w:val="007A405E"/>
    <w:rsid w:val="007A525C"/>
    <w:rsid w:val="007A5E19"/>
    <w:rsid w:val="007A5E24"/>
    <w:rsid w:val="007A5F81"/>
    <w:rsid w:val="007A7BF9"/>
    <w:rsid w:val="007B0084"/>
    <w:rsid w:val="007B139B"/>
    <w:rsid w:val="007B295A"/>
    <w:rsid w:val="007B3C81"/>
    <w:rsid w:val="007B5E2F"/>
    <w:rsid w:val="007B72AA"/>
    <w:rsid w:val="007B786F"/>
    <w:rsid w:val="007B7BD1"/>
    <w:rsid w:val="007C26EB"/>
    <w:rsid w:val="007C2891"/>
    <w:rsid w:val="007C3902"/>
    <w:rsid w:val="007C4ABD"/>
    <w:rsid w:val="007C5484"/>
    <w:rsid w:val="007C79EB"/>
    <w:rsid w:val="007D1932"/>
    <w:rsid w:val="007D2718"/>
    <w:rsid w:val="007D38A9"/>
    <w:rsid w:val="007D41CC"/>
    <w:rsid w:val="007D50B5"/>
    <w:rsid w:val="007D53C5"/>
    <w:rsid w:val="007D7698"/>
    <w:rsid w:val="007D7D06"/>
    <w:rsid w:val="007E00DD"/>
    <w:rsid w:val="007E129D"/>
    <w:rsid w:val="007E1543"/>
    <w:rsid w:val="007E1664"/>
    <w:rsid w:val="007E24C7"/>
    <w:rsid w:val="007E3970"/>
    <w:rsid w:val="007E3AC7"/>
    <w:rsid w:val="007E46C4"/>
    <w:rsid w:val="007E6084"/>
    <w:rsid w:val="007F0847"/>
    <w:rsid w:val="007F16E0"/>
    <w:rsid w:val="007F1B9D"/>
    <w:rsid w:val="007F45CA"/>
    <w:rsid w:val="007F52CD"/>
    <w:rsid w:val="00800489"/>
    <w:rsid w:val="00801398"/>
    <w:rsid w:val="00802781"/>
    <w:rsid w:val="008039E9"/>
    <w:rsid w:val="008040AF"/>
    <w:rsid w:val="00804F20"/>
    <w:rsid w:val="008064BD"/>
    <w:rsid w:val="00807124"/>
    <w:rsid w:val="00807B65"/>
    <w:rsid w:val="00810B1A"/>
    <w:rsid w:val="00813C01"/>
    <w:rsid w:val="00813D4C"/>
    <w:rsid w:val="00813E23"/>
    <w:rsid w:val="00815D95"/>
    <w:rsid w:val="0081788A"/>
    <w:rsid w:val="00817D9B"/>
    <w:rsid w:val="00820C61"/>
    <w:rsid w:val="008244E4"/>
    <w:rsid w:val="0082540D"/>
    <w:rsid w:val="00827030"/>
    <w:rsid w:val="008278F2"/>
    <w:rsid w:val="00827A40"/>
    <w:rsid w:val="00827D0A"/>
    <w:rsid w:val="008307FC"/>
    <w:rsid w:val="00831EF6"/>
    <w:rsid w:val="008328AE"/>
    <w:rsid w:val="00832957"/>
    <w:rsid w:val="00833973"/>
    <w:rsid w:val="00833BAC"/>
    <w:rsid w:val="0083615A"/>
    <w:rsid w:val="008419D7"/>
    <w:rsid w:val="008426C2"/>
    <w:rsid w:val="008427CE"/>
    <w:rsid w:val="0084416C"/>
    <w:rsid w:val="00850C8B"/>
    <w:rsid w:val="008551BF"/>
    <w:rsid w:val="00856230"/>
    <w:rsid w:val="008564C2"/>
    <w:rsid w:val="00861B07"/>
    <w:rsid w:val="0086346A"/>
    <w:rsid w:val="00863EB4"/>
    <w:rsid w:val="0086400A"/>
    <w:rsid w:val="008640C7"/>
    <w:rsid w:val="00864FC3"/>
    <w:rsid w:val="00866931"/>
    <w:rsid w:val="00867E41"/>
    <w:rsid w:val="008700E4"/>
    <w:rsid w:val="00870507"/>
    <w:rsid w:val="008735E1"/>
    <w:rsid w:val="00875F6D"/>
    <w:rsid w:val="00877562"/>
    <w:rsid w:val="008806EA"/>
    <w:rsid w:val="008810FC"/>
    <w:rsid w:val="00882652"/>
    <w:rsid w:val="00882726"/>
    <w:rsid w:val="00883C15"/>
    <w:rsid w:val="00883CCF"/>
    <w:rsid w:val="00890EAB"/>
    <w:rsid w:val="008942C0"/>
    <w:rsid w:val="00894F3E"/>
    <w:rsid w:val="008A3152"/>
    <w:rsid w:val="008A779B"/>
    <w:rsid w:val="008B06BC"/>
    <w:rsid w:val="008B236F"/>
    <w:rsid w:val="008B5161"/>
    <w:rsid w:val="008B6DC4"/>
    <w:rsid w:val="008B726F"/>
    <w:rsid w:val="008C212D"/>
    <w:rsid w:val="008C27EF"/>
    <w:rsid w:val="008C3E0E"/>
    <w:rsid w:val="008C471B"/>
    <w:rsid w:val="008C595D"/>
    <w:rsid w:val="008D13EB"/>
    <w:rsid w:val="008D26B2"/>
    <w:rsid w:val="008E2C6F"/>
    <w:rsid w:val="008E5036"/>
    <w:rsid w:val="008E65D1"/>
    <w:rsid w:val="008E6F81"/>
    <w:rsid w:val="008F054C"/>
    <w:rsid w:val="008F1186"/>
    <w:rsid w:val="008F36EB"/>
    <w:rsid w:val="008F5979"/>
    <w:rsid w:val="008F5DE6"/>
    <w:rsid w:val="008F60DB"/>
    <w:rsid w:val="009010F2"/>
    <w:rsid w:val="00901268"/>
    <w:rsid w:val="009012B9"/>
    <w:rsid w:val="00901405"/>
    <w:rsid w:val="00901FE6"/>
    <w:rsid w:val="00903312"/>
    <w:rsid w:val="00903F87"/>
    <w:rsid w:val="009040A6"/>
    <w:rsid w:val="00905F2F"/>
    <w:rsid w:val="009108C3"/>
    <w:rsid w:val="009124F6"/>
    <w:rsid w:val="00917315"/>
    <w:rsid w:val="009219F1"/>
    <w:rsid w:val="009231A6"/>
    <w:rsid w:val="00925130"/>
    <w:rsid w:val="0092697C"/>
    <w:rsid w:val="0093077A"/>
    <w:rsid w:val="00930AEC"/>
    <w:rsid w:val="00931FD0"/>
    <w:rsid w:val="00933CCC"/>
    <w:rsid w:val="009348C3"/>
    <w:rsid w:val="00934933"/>
    <w:rsid w:val="00935864"/>
    <w:rsid w:val="00936549"/>
    <w:rsid w:val="00941DF8"/>
    <w:rsid w:val="009424F2"/>
    <w:rsid w:val="0094277A"/>
    <w:rsid w:val="00943599"/>
    <w:rsid w:val="009435B3"/>
    <w:rsid w:val="009454F3"/>
    <w:rsid w:val="009459A0"/>
    <w:rsid w:val="00945EFE"/>
    <w:rsid w:val="00950234"/>
    <w:rsid w:val="00950DC5"/>
    <w:rsid w:val="009536EE"/>
    <w:rsid w:val="009606AF"/>
    <w:rsid w:val="00960D9D"/>
    <w:rsid w:val="00961740"/>
    <w:rsid w:val="00961D89"/>
    <w:rsid w:val="00962312"/>
    <w:rsid w:val="009628A8"/>
    <w:rsid w:val="00965285"/>
    <w:rsid w:val="00965F6E"/>
    <w:rsid w:val="00970DC9"/>
    <w:rsid w:val="00972512"/>
    <w:rsid w:val="00973579"/>
    <w:rsid w:val="0097435F"/>
    <w:rsid w:val="00976254"/>
    <w:rsid w:val="00981E0E"/>
    <w:rsid w:val="009902E1"/>
    <w:rsid w:val="00997418"/>
    <w:rsid w:val="009A0D77"/>
    <w:rsid w:val="009B1F75"/>
    <w:rsid w:val="009B3383"/>
    <w:rsid w:val="009B461D"/>
    <w:rsid w:val="009B7A7B"/>
    <w:rsid w:val="009C160A"/>
    <w:rsid w:val="009C6B80"/>
    <w:rsid w:val="009D18DE"/>
    <w:rsid w:val="009D23F4"/>
    <w:rsid w:val="009D4B1C"/>
    <w:rsid w:val="009D5286"/>
    <w:rsid w:val="009D7CD8"/>
    <w:rsid w:val="009E0474"/>
    <w:rsid w:val="009E12BF"/>
    <w:rsid w:val="009E2409"/>
    <w:rsid w:val="009E29BC"/>
    <w:rsid w:val="009E2AE2"/>
    <w:rsid w:val="009E2EA8"/>
    <w:rsid w:val="009E4715"/>
    <w:rsid w:val="009E47A6"/>
    <w:rsid w:val="009E4C9E"/>
    <w:rsid w:val="009E4E48"/>
    <w:rsid w:val="009E53A2"/>
    <w:rsid w:val="009F0A33"/>
    <w:rsid w:val="009F159E"/>
    <w:rsid w:val="009F2EF3"/>
    <w:rsid w:val="009F3501"/>
    <w:rsid w:val="009F3A64"/>
    <w:rsid w:val="009F4A08"/>
    <w:rsid w:val="009F5C11"/>
    <w:rsid w:val="009F5CC4"/>
    <w:rsid w:val="009F5D20"/>
    <w:rsid w:val="009F613E"/>
    <w:rsid w:val="009F721D"/>
    <w:rsid w:val="00A015D7"/>
    <w:rsid w:val="00A01ACE"/>
    <w:rsid w:val="00A02A72"/>
    <w:rsid w:val="00A05EDF"/>
    <w:rsid w:val="00A05F9C"/>
    <w:rsid w:val="00A06273"/>
    <w:rsid w:val="00A13B99"/>
    <w:rsid w:val="00A175C2"/>
    <w:rsid w:val="00A17C37"/>
    <w:rsid w:val="00A17D50"/>
    <w:rsid w:val="00A231B4"/>
    <w:rsid w:val="00A24CC3"/>
    <w:rsid w:val="00A258E8"/>
    <w:rsid w:val="00A30584"/>
    <w:rsid w:val="00A310C2"/>
    <w:rsid w:val="00A31432"/>
    <w:rsid w:val="00A31928"/>
    <w:rsid w:val="00A34C21"/>
    <w:rsid w:val="00A35D61"/>
    <w:rsid w:val="00A36662"/>
    <w:rsid w:val="00A372F6"/>
    <w:rsid w:val="00A37898"/>
    <w:rsid w:val="00A37B9E"/>
    <w:rsid w:val="00A42E44"/>
    <w:rsid w:val="00A43BAE"/>
    <w:rsid w:val="00A45192"/>
    <w:rsid w:val="00A46A25"/>
    <w:rsid w:val="00A50672"/>
    <w:rsid w:val="00A53D76"/>
    <w:rsid w:val="00A56739"/>
    <w:rsid w:val="00A632F9"/>
    <w:rsid w:val="00A6463C"/>
    <w:rsid w:val="00A64F91"/>
    <w:rsid w:val="00A6695A"/>
    <w:rsid w:val="00A70B77"/>
    <w:rsid w:val="00A72743"/>
    <w:rsid w:val="00A7372F"/>
    <w:rsid w:val="00A752B2"/>
    <w:rsid w:val="00A75F35"/>
    <w:rsid w:val="00A8195C"/>
    <w:rsid w:val="00A8330E"/>
    <w:rsid w:val="00A83EA5"/>
    <w:rsid w:val="00A84859"/>
    <w:rsid w:val="00A8490A"/>
    <w:rsid w:val="00A85317"/>
    <w:rsid w:val="00A85D26"/>
    <w:rsid w:val="00A87DDB"/>
    <w:rsid w:val="00A9037C"/>
    <w:rsid w:val="00A90F98"/>
    <w:rsid w:val="00A93BD5"/>
    <w:rsid w:val="00A952E5"/>
    <w:rsid w:val="00A973A2"/>
    <w:rsid w:val="00A97A43"/>
    <w:rsid w:val="00AA1C85"/>
    <w:rsid w:val="00AA2C5C"/>
    <w:rsid w:val="00AA6F01"/>
    <w:rsid w:val="00AB0203"/>
    <w:rsid w:val="00AB295D"/>
    <w:rsid w:val="00AB4F12"/>
    <w:rsid w:val="00AB5441"/>
    <w:rsid w:val="00AC079D"/>
    <w:rsid w:val="00AC2219"/>
    <w:rsid w:val="00AC2F4B"/>
    <w:rsid w:val="00AC58F1"/>
    <w:rsid w:val="00AC76CE"/>
    <w:rsid w:val="00AD106F"/>
    <w:rsid w:val="00AD3AF7"/>
    <w:rsid w:val="00AD4ABE"/>
    <w:rsid w:val="00AD56BA"/>
    <w:rsid w:val="00AD65F4"/>
    <w:rsid w:val="00AE093B"/>
    <w:rsid w:val="00AE0B38"/>
    <w:rsid w:val="00AE2FF1"/>
    <w:rsid w:val="00AE61DF"/>
    <w:rsid w:val="00AF0CC7"/>
    <w:rsid w:val="00AF3664"/>
    <w:rsid w:val="00AF56B7"/>
    <w:rsid w:val="00B01164"/>
    <w:rsid w:val="00B01255"/>
    <w:rsid w:val="00B01E01"/>
    <w:rsid w:val="00B0275D"/>
    <w:rsid w:val="00B042ED"/>
    <w:rsid w:val="00B0467B"/>
    <w:rsid w:val="00B058AD"/>
    <w:rsid w:val="00B102F7"/>
    <w:rsid w:val="00B124E1"/>
    <w:rsid w:val="00B16AAA"/>
    <w:rsid w:val="00B17640"/>
    <w:rsid w:val="00B24CC1"/>
    <w:rsid w:val="00B255D4"/>
    <w:rsid w:val="00B26C62"/>
    <w:rsid w:val="00B278F5"/>
    <w:rsid w:val="00B30AF0"/>
    <w:rsid w:val="00B31E6D"/>
    <w:rsid w:val="00B32816"/>
    <w:rsid w:val="00B3727C"/>
    <w:rsid w:val="00B372E5"/>
    <w:rsid w:val="00B4234E"/>
    <w:rsid w:val="00B424C4"/>
    <w:rsid w:val="00B432B6"/>
    <w:rsid w:val="00B52B50"/>
    <w:rsid w:val="00B52F72"/>
    <w:rsid w:val="00B53044"/>
    <w:rsid w:val="00B55AA4"/>
    <w:rsid w:val="00B57F85"/>
    <w:rsid w:val="00B60211"/>
    <w:rsid w:val="00B626B9"/>
    <w:rsid w:val="00B63A2F"/>
    <w:rsid w:val="00B63A8C"/>
    <w:rsid w:val="00B7350D"/>
    <w:rsid w:val="00B75413"/>
    <w:rsid w:val="00B77762"/>
    <w:rsid w:val="00B826EC"/>
    <w:rsid w:val="00B844C7"/>
    <w:rsid w:val="00B85DB3"/>
    <w:rsid w:val="00B8612F"/>
    <w:rsid w:val="00B87223"/>
    <w:rsid w:val="00B8772B"/>
    <w:rsid w:val="00B9064D"/>
    <w:rsid w:val="00B906AB"/>
    <w:rsid w:val="00B90886"/>
    <w:rsid w:val="00B90BA7"/>
    <w:rsid w:val="00B90C1A"/>
    <w:rsid w:val="00B916A8"/>
    <w:rsid w:val="00B946B3"/>
    <w:rsid w:val="00B95676"/>
    <w:rsid w:val="00B9714A"/>
    <w:rsid w:val="00B973B9"/>
    <w:rsid w:val="00B97423"/>
    <w:rsid w:val="00BA13FF"/>
    <w:rsid w:val="00BA1B5C"/>
    <w:rsid w:val="00BA2842"/>
    <w:rsid w:val="00BA36B5"/>
    <w:rsid w:val="00BA4A39"/>
    <w:rsid w:val="00BA7E9A"/>
    <w:rsid w:val="00BB0EB9"/>
    <w:rsid w:val="00BB3715"/>
    <w:rsid w:val="00BB5BDC"/>
    <w:rsid w:val="00BB6BB0"/>
    <w:rsid w:val="00BC0D46"/>
    <w:rsid w:val="00BC14CA"/>
    <w:rsid w:val="00BC1B17"/>
    <w:rsid w:val="00BC5D5C"/>
    <w:rsid w:val="00BC62B3"/>
    <w:rsid w:val="00BC7243"/>
    <w:rsid w:val="00BD0A4A"/>
    <w:rsid w:val="00BD117A"/>
    <w:rsid w:val="00BD4673"/>
    <w:rsid w:val="00BD6006"/>
    <w:rsid w:val="00BD67C6"/>
    <w:rsid w:val="00BD6B03"/>
    <w:rsid w:val="00BD6BDA"/>
    <w:rsid w:val="00BE1B9D"/>
    <w:rsid w:val="00BE248C"/>
    <w:rsid w:val="00BE5793"/>
    <w:rsid w:val="00BE7A66"/>
    <w:rsid w:val="00BF0094"/>
    <w:rsid w:val="00BF0F4B"/>
    <w:rsid w:val="00BF109B"/>
    <w:rsid w:val="00BF1A71"/>
    <w:rsid w:val="00BF1ACF"/>
    <w:rsid w:val="00BF3805"/>
    <w:rsid w:val="00BF3B1F"/>
    <w:rsid w:val="00BF478D"/>
    <w:rsid w:val="00BF6189"/>
    <w:rsid w:val="00C0083B"/>
    <w:rsid w:val="00C03E17"/>
    <w:rsid w:val="00C0406A"/>
    <w:rsid w:val="00C047D4"/>
    <w:rsid w:val="00C052B1"/>
    <w:rsid w:val="00C058DF"/>
    <w:rsid w:val="00C0669F"/>
    <w:rsid w:val="00C1082F"/>
    <w:rsid w:val="00C109B9"/>
    <w:rsid w:val="00C11342"/>
    <w:rsid w:val="00C11CE6"/>
    <w:rsid w:val="00C15476"/>
    <w:rsid w:val="00C206F9"/>
    <w:rsid w:val="00C20B51"/>
    <w:rsid w:val="00C2153A"/>
    <w:rsid w:val="00C24081"/>
    <w:rsid w:val="00C25B49"/>
    <w:rsid w:val="00C325C8"/>
    <w:rsid w:val="00C40F6F"/>
    <w:rsid w:val="00C4140B"/>
    <w:rsid w:val="00C414F9"/>
    <w:rsid w:val="00C41C4C"/>
    <w:rsid w:val="00C43AEC"/>
    <w:rsid w:val="00C453FA"/>
    <w:rsid w:val="00C45FDF"/>
    <w:rsid w:val="00C4666E"/>
    <w:rsid w:val="00C46D53"/>
    <w:rsid w:val="00C500A9"/>
    <w:rsid w:val="00C5075A"/>
    <w:rsid w:val="00C50780"/>
    <w:rsid w:val="00C50FD7"/>
    <w:rsid w:val="00C600A4"/>
    <w:rsid w:val="00C6358B"/>
    <w:rsid w:val="00C6365C"/>
    <w:rsid w:val="00C63778"/>
    <w:rsid w:val="00C6542A"/>
    <w:rsid w:val="00C67F33"/>
    <w:rsid w:val="00C7145C"/>
    <w:rsid w:val="00C72091"/>
    <w:rsid w:val="00C7525A"/>
    <w:rsid w:val="00C75992"/>
    <w:rsid w:val="00C81A0C"/>
    <w:rsid w:val="00C8595C"/>
    <w:rsid w:val="00C87A14"/>
    <w:rsid w:val="00C87AF1"/>
    <w:rsid w:val="00C9095D"/>
    <w:rsid w:val="00C909D5"/>
    <w:rsid w:val="00C90F06"/>
    <w:rsid w:val="00C928D7"/>
    <w:rsid w:val="00C934DC"/>
    <w:rsid w:val="00C9585D"/>
    <w:rsid w:val="00C969B0"/>
    <w:rsid w:val="00CA17F1"/>
    <w:rsid w:val="00CA3F6E"/>
    <w:rsid w:val="00CA472B"/>
    <w:rsid w:val="00CA4C0D"/>
    <w:rsid w:val="00CA4C68"/>
    <w:rsid w:val="00CA5438"/>
    <w:rsid w:val="00CB0EC7"/>
    <w:rsid w:val="00CB3120"/>
    <w:rsid w:val="00CB3D17"/>
    <w:rsid w:val="00CB72A0"/>
    <w:rsid w:val="00CB72E6"/>
    <w:rsid w:val="00CC2F6A"/>
    <w:rsid w:val="00CC5948"/>
    <w:rsid w:val="00CD0647"/>
    <w:rsid w:val="00CE0703"/>
    <w:rsid w:val="00CE4CD2"/>
    <w:rsid w:val="00CE62AF"/>
    <w:rsid w:val="00CF373E"/>
    <w:rsid w:val="00CF3DF9"/>
    <w:rsid w:val="00CF6219"/>
    <w:rsid w:val="00D00D73"/>
    <w:rsid w:val="00D031F9"/>
    <w:rsid w:val="00D05D3B"/>
    <w:rsid w:val="00D104BB"/>
    <w:rsid w:val="00D12EE7"/>
    <w:rsid w:val="00D142B4"/>
    <w:rsid w:val="00D167ED"/>
    <w:rsid w:val="00D16842"/>
    <w:rsid w:val="00D17E09"/>
    <w:rsid w:val="00D26861"/>
    <w:rsid w:val="00D26AED"/>
    <w:rsid w:val="00D303C8"/>
    <w:rsid w:val="00D30657"/>
    <w:rsid w:val="00D32ACC"/>
    <w:rsid w:val="00D33BC2"/>
    <w:rsid w:val="00D364E0"/>
    <w:rsid w:val="00D3796F"/>
    <w:rsid w:val="00D40963"/>
    <w:rsid w:val="00D412B3"/>
    <w:rsid w:val="00D429F8"/>
    <w:rsid w:val="00D42A48"/>
    <w:rsid w:val="00D439DE"/>
    <w:rsid w:val="00D44651"/>
    <w:rsid w:val="00D44ABE"/>
    <w:rsid w:val="00D44DF8"/>
    <w:rsid w:val="00D464A4"/>
    <w:rsid w:val="00D465EE"/>
    <w:rsid w:val="00D46607"/>
    <w:rsid w:val="00D46FEB"/>
    <w:rsid w:val="00D4766F"/>
    <w:rsid w:val="00D50EAE"/>
    <w:rsid w:val="00D52639"/>
    <w:rsid w:val="00D539E3"/>
    <w:rsid w:val="00D553BA"/>
    <w:rsid w:val="00D55DC4"/>
    <w:rsid w:val="00D576AE"/>
    <w:rsid w:val="00D60EF5"/>
    <w:rsid w:val="00D66B5E"/>
    <w:rsid w:val="00D66DF1"/>
    <w:rsid w:val="00D77E9B"/>
    <w:rsid w:val="00D80251"/>
    <w:rsid w:val="00D80624"/>
    <w:rsid w:val="00D80A62"/>
    <w:rsid w:val="00D8179D"/>
    <w:rsid w:val="00D81BBE"/>
    <w:rsid w:val="00D85514"/>
    <w:rsid w:val="00D9175B"/>
    <w:rsid w:val="00D91950"/>
    <w:rsid w:val="00D920E9"/>
    <w:rsid w:val="00D929F8"/>
    <w:rsid w:val="00D93AA3"/>
    <w:rsid w:val="00D9485F"/>
    <w:rsid w:val="00DA03AD"/>
    <w:rsid w:val="00DA3AA2"/>
    <w:rsid w:val="00DA424B"/>
    <w:rsid w:val="00DA6167"/>
    <w:rsid w:val="00DA685A"/>
    <w:rsid w:val="00DB04A0"/>
    <w:rsid w:val="00DB245B"/>
    <w:rsid w:val="00DB3278"/>
    <w:rsid w:val="00DB378C"/>
    <w:rsid w:val="00DB3C0F"/>
    <w:rsid w:val="00DB62DF"/>
    <w:rsid w:val="00DB68B4"/>
    <w:rsid w:val="00DC1868"/>
    <w:rsid w:val="00DC2C60"/>
    <w:rsid w:val="00DC6891"/>
    <w:rsid w:val="00DC727D"/>
    <w:rsid w:val="00DD04A0"/>
    <w:rsid w:val="00DD11FE"/>
    <w:rsid w:val="00DD1D78"/>
    <w:rsid w:val="00DD2175"/>
    <w:rsid w:val="00DD3901"/>
    <w:rsid w:val="00DD3B32"/>
    <w:rsid w:val="00DD3EC1"/>
    <w:rsid w:val="00DD4C30"/>
    <w:rsid w:val="00DD7AD2"/>
    <w:rsid w:val="00DD7F34"/>
    <w:rsid w:val="00DE060B"/>
    <w:rsid w:val="00DE1D04"/>
    <w:rsid w:val="00DE576D"/>
    <w:rsid w:val="00DF045C"/>
    <w:rsid w:val="00DF1466"/>
    <w:rsid w:val="00DF1705"/>
    <w:rsid w:val="00DF1918"/>
    <w:rsid w:val="00DF1DDD"/>
    <w:rsid w:val="00DF3AD1"/>
    <w:rsid w:val="00DF3AD3"/>
    <w:rsid w:val="00DF3BDC"/>
    <w:rsid w:val="00DF5AF5"/>
    <w:rsid w:val="00DF6A33"/>
    <w:rsid w:val="00E03A17"/>
    <w:rsid w:val="00E041D5"/>
    <w:rsid w:val="00E057ED"/>
    <w:rsid w:val="00E06521"/>
    <w:rsid w:val="00E07110"/>
    <w:rsid w:val="00E10BC7"/>
    <w:rsid w:val="00E10D24"/>
    <w:rsid w:val="00E11311"/>
    <w:rsid w:val="00E118E4"/>
    <w:rsid w:val="00E12DAF"/>
    <w:rsid w:val="00E13673"/>
    <w:rsid w:val="00E166B5"/>
    <w:rsid w:val="00E1737C"/>
    <w:rsid w:val="00E21C8F"/>
    <w:rsid w:val="00E2322B"/>
    <w:rsid w:val="00E241E8"/>
    <w:rsid w:val="00E25544"/>
    <w:rsid w:val="00E2559A"/>
    <w:rsid w:val="00E31299"/>
    <w:rsid w:val="00E31FC7"/>
    <w:rsid w:val="00E32E5F"/>
    <w:rsid w:val="00E3582B"/>
    <w:rsid w:val="00E35987"/>
    <w:rsid w:val="00E36E59"/>
    <w:rsid w:val="00E40E25"/>
    <w:rsid w:val="00E4228D"/>
    <w:rsid w:val="00E42395"/>
    <w:rsid w:val="00E4273B"/>
    <w:rsid w:val="00E44ACA"/>
    <w:rsid w:val="00E44C41"/>
    <w:rsid w:val="00E51045"/>
    <w:rsid w:val="00E51BB0"/>
    <w:rsid w:val="00E52744"/>
    <w:rsid w:val="00E55387"/>
    <w:rsid w:val="00E56861"/>
    <w:rsid w:val="00E57887"/>
    <w:rsid w:val="00E60B47"/>
    <w:rsid w:val="00E627C8"/>
    <w:rsid w:val="00E628EA"/>
    <w:rsid w:val="00E62B3A"/>
    <w:rsid w:val="00E7006E"/>
    <w:rsid w:val="00E7424A"/>
    <w:rsid w:val="00E753B1"/>
    <w:rsid w:val="00E758DB"/>
    <w:rsid w:val="00E7674F"/>
    <w:rsid w:val="00E76E21"/>
    <w:rsid w:val="00E77B96"/>
    <w:rsid w:val="00E80026"/>
    <w:rsid w:val="00E80955"/>
    <w:rsid w:val="00E810C1"/>
    <w:rsid w:val="00E817E6"/>
    <w:rsid w:val="00E82445"/>
    <w:rsid w:val="00E82446"/>
    <w:rsid w:val="00E82714"/>
    <w:rsid w:val="00E84F02"/>
    <w:rsid w:val="00E86465"/>
    <w:rsid w:val="00E865BF"/>
    <w:rsid w:val="00E86AF4"/>
    <w:rsid w:val="00E92C85"/>
    <w:rsid w:val="00E92DBB"/>
    <w:rsid w:val="00E92E3A"/>
    <w:rsid w:val="00E93803"/>
    <w:rsid w:val="00E945DD"/>
    <w:rsid w:val="00E95C65"/>
    <w:rsid w:val="00E963F5"/>
    <w:rsid w:val="00E9717B"/>
    <w:rsid w:val="00E97E0B"/>
    <w:rsid w:val="00EA10A3"/>
    <w:rsid w:val="00EA155D"/>
    <w:rsid w:val="00EA549F"/>
    <w:rsid w:val="00EA6EFE"/>
    <w:rsid w:val="00EA76C3"/>
    <w:rsid w:val="00EB01B3"/>
    <w:rsid w:val="00EB0830"/>
    <w:rsid w:val="00EB1138"/>
    <w:rsid w:val="00EC0665"/>
    <w:rsid w:val="00EC1079"/>
    <w:rsid w:val="00EC1D9E"/>
    <w:rsid w:val="00EC1F84"/>
    <w:rsid w:val="00EC260B"/>
    <w:rsid w:val="00EC3D1D"/>
    <w:rsid w:val="00ED065C"/>
    <w:rsid w:val="00ED2F5F"/>
    <w:rsid w:val="00ED328B"/>
    <w:rsid w:val="00ED5089"/>
    <w:rsid w:val="00EE1C5F"/>
    <w:rsid w:val="00EE3A64"/>
    <w:rsid w:val="00EE4411"/>
    <w:rsid w:val="00EE6601"/>
    <w:rsid w:val="00EE6790"/>
    <w:rsid w:val="00EE7000"/>
    <w:rsid w:val="00EE7136"/>
    <w:rsid w:val="00EF0287"/>
    <w:rsid w:val="00EF029C"/>
    <w:rsid w:val="00EF02D1"/>
    <w:rsid w:val="00EF0555"/>
    <w:rsid w:val="00EF0C40"/>
    <w:rsid w:val="00EF31B5"/>
    <w:rsid w:val="00EF3C05"/>
    <w:rsid w:val="00EF4931"/>
    <w:rsid w:val="00EF6359"/>
    <w:rsid w:val="00EF6FAB"/>
    <w:rsid w:val="00EF770A"/>
    <w:rsid w:val="00F02234"/>
    <w:rsid w:val="00F034B3"/>
    <w:rsid w:val="00F04902"/>
    <w:rsid w:val="00F10A4E"/>
    <w:rsid w:val="00F1161C"/>
    <w:rsid w:val="00F12A89"/>
    <w:rsid w:val="00F12D99"/>
    <w:rsid w:val="00F12E4E"/>
    <w:rsid w:val="00F1673F"/>
    <w:rsid w:val="00F16FE3"/>
    <w:rsid w:val="00F2164B"/>
    <w:rsid w:val="00F216A4"/>
    <w:rsid w:val="00F21D4E"/>
    <w:rsid w:val="00F221DB"/>
    <w:rsid w:val="00F2342D"/>
    <w:rsid w:val="00F244F0"/>
    <w:rsid w:val="00F247D2"/>
    <w:rsid w:val="00F251F6"/>
    <w:rsid w:val="00F301B8"/>
    <w:rsid w:val="00F3022F"/>
    <w:rsid w:val="00F32EAC"/>
    <w:rsid w:val="00F33F7D"/>
    <w:rsid w:val="00F3545A"/>
    <w:rsid w:val="00F35596"/>
    <w:rsid w:val="00F3579E"/>
    <w:rsid w:val="00F43431"/>
    <w:rsid w:val="00F443AB"/>
    <w:rsid w:val="00F46190"/>
    <w:rsid w:val="00F46E14"/>
    <w:rsid w:val="00F50D96"/>
    <w:rsid w:val="00F51F41"/>
    <w:rsid w:val="00F5301A"/>
    <w:rsid w:val="00F53133"/>
    <w:rsid w:val="00F53195"/>
    <w:rsid w:val="00F57832"/>
    <w:rsid w:val="00F60F15"/>
    <w:rsid w:val="00F61495"/>
    <w:rsid w:val="00F628E3"/>
    <w:rsid w:val="00F63D76"/>
    <w:rsid w:val="00F702A2"/>
    <w:rsid w:val="00F708DD"/>
    <w:rsid w:val="00F71E05"/>
    <w:rsid w:val="00F72022"/>
    <w:rsid w:val="00F73979"/>
    <w:rsid w:val="00F7406B"/>
    <w:rsid w:val="00F746B0"/>
    <w:rsid w:val="00F748BC"/>
    <w:rsid w:val="00F7572D"/>
    <w:rsid w:val="00F8255C"/>
    <w:rsid w:val="00F8495F"/>
    <w:rsid w:val="00F90D2E"/>
    <w:rsid w:val="00F9546A"/>
    <w:rsid w:val="00F96710"/>
    <w:rsid w:val="00F96EBD"/>
    <w:rsid w:val="00FA39FC"/>
    <w:rsid w:val="00FB0187"/>
    <w:rsid w:val="00FB027F"/>
    <w:rsid w:val="00FB0CE4"/>
    <w:rsid w:val="00FB18C4"/>
    <w:rsid w:val="00FB36E2"/>
    <w:rsid w:val="00FB3A25"/>
    <w:rsid w:val="00FB51D8"/>
    <w:rsid w:val="00FC166C"/>
    <w:rsid w:val="00FC1C74"/>
    <w:rsid w:val="00FC2BF8"/>
    <w:rsid w:val="00FC3150"/>
    <w:rsid w:val="00FC3DA2"/>
    <w:rsid w:val="00FC4503"/>
    <w:rsid w:val="00FC5BA9"/>
    <w:rsid w:val="00FD2473"/>
    <w:rsid w:val="00FD46E0"/>
    <w:rsid w:val="00FE34C4"/>
    <w:rsid w:val="00FE3889"/>
    <w:rsid w:val="00FE4955"/>
    <w:rsid w:val="00FF1463"/>
    <w:rsid w:val="00FF1497"/>
    <w:rsid w:val="00FF441A"/>
    <w:rsid w:val="00FF559F"/>
    <w:rsid w:val="00FF55A9"/>
    <w:rsid w:val="00FF5FCE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74E44E"/>
  <w15:chartTrackingRefBased/>
  <w15:docId w15:val="{321212B9-C140-4958-8771-7389E0B4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9108C3"/>
    <w:pPr>
      <w:keepNext/>
      <w:numPr>
        <w:numId w:val="1"/>
      </w:numPr>
      <w:suppressAutoHyphens/>
      <w:outlineLvl w:val="0"/>
    </w:pPr>
    <w:rPr>
      <w:b/>
      <w:bCs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B16AAA"/>
    <w:pPr>
      <w:spacing w:before="100" w:beforeAutospacing="1" w:after="100" w:afterAutospacing="1"/>
    </w:pPr>
  </w:style>
  <w:style w:type="character" w:styleId="Vrazn">
    <w:name w:val="Strong"/>
    <w:qFormat/>
    <w:rsid w:val="00B16AAA"/>
    <w:rPr>
      <w:b/>
      <w:bCs/>
    </w:rPr>
  </w:style>
  <w:style w:type="table" w:styleId="Mriekatabuky">
    <w:name w:val="Table Grid"/>
    <w:basedOn w:val="Normlnatabuka"/>
    <w:rsid w:val="00546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4602D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602DC"/>
  </w:style>
  <w:style w:type="paragraph" w:styleId="truktradokumentu">
    <w:name w:val="Document Map"/>
    <w:basedOn w:val="Normlny"/>
    <w:semiHidden/>
    <w:rsid w:val="0013188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F60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ý text Char"/>
    <w:link w:val="Zkladntext"/>
    <w:semiHidden/>
    <w:locked/>
    <w:rsid w:val="00B90BA7"/>
    <w:rPr>
      <w:rFonts w:ascii="Calibri" w:eastAsia="Calibri" w:hAnsi="Calibri"/>
      <w:sz w:val="24"/>
      <w:szCs w:val="24"/>
      <w:lang w:val="sk-SK" w:eastAsia="ar-SA" w:bidi="ar-SA"/>
    </w:rPr>
  </w:style>
  <w:style w:type="paragraph" w:styleId="Zkladntext">
    <w:name w:val="Body Text"/>
    <w:basedOn w:val="Normlny"/>
    <w:link w:val="ZkladntextChar"/>
    <w:semiHidden/>
    <w:rsid w:val="00B90BA7"/>
    <w:pPr>
      <w:suppressAutoHyphens/>
      <w:jc w:val="both"/>
    </w:pPr>
    <w:rPr>
      <w:rFonts w:ascii="Calibri" w:eastAsia="Calibri" w:hAnsi="Calibri"/>
      <w:lang w:eastAsia="ar-SA"/>
    </w:rPr>
  </w:style>
  <w:style w:type="paragraph" w:customStyle="1" w:styleId="Bezmezer1">
    <w:name w:val="Bez mezer1"/>
    <w:qFormat/>
    <w:rsid w:val="00D40963"/>
    <w:rPr>
      <w:rFonts w:ascii="Calibri" w:eastAsia="Calibri" w:hAnsi="Calibri"/>
      <w:sz w:val="22"/>
      <w:szCs w:val="22"/>
      <w:lang w:val="cs-CZ" w:eastAsia="en-US"/>
    </w:rPr>
  </w:style>
  <w:style w:type="character" w:styleId="Zvraznenie">
    <w:name w:val="Emphasis"/>
    <w:uiPriority w:val="20"/>
    <w:qFormat/>
    <w:rsid w:val="00827030"/>
    <w:rPr>
      <w:i/>
      <w:iCs/>
    </w:rPr>
  </w:style>
  <w:style w:type="paragraph" w:styleId="Bezriadkovania">
    <w:name w:val="No Spacing"/>
    <w:qFormat/>
    <w:rsid w:val="00DF5AF5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2A04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2A04C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rsid w:val="002A04C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A04C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A04C6"/>
  </w:style>
  <w:style w:type="paragraph" w:styleId="Predmetkomentra">
    <w:name w:val="annotation subject"/>
    <w:basedOn w:val="Textkomentra"/>
    <w:next w:val="Textkomentra"/>
    <w:link w:val="PredmetkomentraChar"/>
    <w:rsid w:val="002A04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A04C6"/>
    <w:rPr>
      <w:b/>
      <w:bCs/>
    </w:rPr>
  </w:style>
  <w:style w:type="paragraph" w:styleId="Odsekzoznamu">
    <w:name w:val="List Paragraph"/>
    <w:basedOn w:val="Normlny"/>
    <w:uiPriority w:val="34"/>
    <w:qFormat/>
    <w:rsid w:val="0028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1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5016</Words>
  <Characters>28596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Kvetoslavov za rok 2008</vt:lpstr>
      <vt:lpstr>Výročná správa Kvetoslavov za rok 2008</vt:lpstr>
    </vt:vector>
  </TitlesOfParts>
  <Company>....</Company>
  <LinksUpToDate>false</LinksUpToDate>
  <CharactersWithSpaces>33545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Kvetoslavov za rok 2008</dc:title>
  <dc:subject/>
  <dc:creator>...</dc:creator>
  <cp:keywords/>
  <cp:lastModifiedBy>User</cp:lastModifiedBy>
  <cp:revision>6</cp:revision>
  <cp:lastPrinted>2023-10-17T13:40:00Z</cp:lastPrinted>
  <dcterms:created xsi:type="dcterms:W3CDTF">2023-10-19T07:33:00Z</dcterms:created>
  <dcterms:modified xsi:type="dcterms:W3CDTF">2023-10-20T07:20:00Z</dcterms:modified>
</cp:coreProperties>
</file>