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20B5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30F87E05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8075D7B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D9A2574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D9BB0F3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8E0440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E9D993B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6F0C2F1E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178851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79597B2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0E95C2F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3824CB8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8C5F9EC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3E11ACB9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471C14D1" w14:textId="77777777" w:rsidR="00D42596" w:rsidRPr="00A63CE7" w:rsidRDefault="00D42596" w:rsidP="00D42596">
      <w:pPr>
        <w:pStyle w:val="Nadpis3"/>
        <w:jc w:val="center"/>
        <w:rPr>
          <w:rFonts w:ascii="Arial" w:hAnsi="Arial" w:cs="Arial"/>
          <w:sz w:val="36"/>
          <w:szCs w:val="36"/>
          <w:u w:val="single"/>
        </w:rPr>
      </w:pPr>
      <w:r w:rsidRPr="00A63CE7">
        <w:rPr>
          <w:rFonts w:ascii="Arial" w:hAnsi="Arial" w:cs="Arial"/>
          <w:sz w:val="36"/>
          <w:szCs w:val="36"/>
          <w:u w:val="single"/>
        </w:rPr>
        <w:t>MEV</w:t>
      </w:r>
      <w:r w:rsidR="00F07DC2">
        <w:rPr>
          <w:rFonts w:ascii="Arial" w:hAnsi="Arial" w:cs="Arial"/>
          <w:sz w:val="36"/>
          <w:szCs w:val="36"/>
          <w:u w:val="single"/>
        </w:rPr>
        <w:t>AK a.s., Biovetská č. 32, 949</w:t>
      </w:r>
      <w:r w:rsidR="00F96618">
        <w:rPr>
          <w:rFonts w:ascii="Arial" w:hAnsi="Arial" w:cs="Arial"/>
          <w:sz w:val="36"/>
          <w:szCs w:val="36"/>
          <w:u w:val="single"/>
        </w:rPr>
        <w:t xml:space="preserve"> 05</w:t>
      </w:r>
      <w:r w:rsidRPr="00A63CE7">
        <w:rPr>
          <w:rFonts w:ascii="Arial" w:hAnsi="Arial" w:cs="Arial"/>
          <w:sz w:val="36"/>
          <w:szCs w:val="36"/>
          <w:u w:val="single"/>
        </w:rPr>
        <w:t xml:space="preserve"> Nitra</w:t>
      </w:r>
    </w:p>
    <w:p w14:paraId="1B576713" w14:textId="77777777" w:rsidR="00D42596" w:rsidRPr="00A63CE7" w:rsidRDefault="00D42596" w:rsidP="00D42596">
      <w:pPr>
        <w:jc w:val="center"/>
        <w:rPr>
          <w:rFonts w:ascii="Arial" w:hAnsi="Arial" w:cs="Arial"/>
          <w:b/>
          <w:sz w:val="36"/>
          <w:szCs w:val="36"/>
          <w:u w:val="single"/>
          <w:lang w:val="sk-SK"/>
        </w:rPr>
      </w:pPr>
    </w:p>
    <w:p w14:paraId="031A12E1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1A530673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7E2B32E8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5A4CE9E9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53B684C2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1C0FDCA6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27907B70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6CDC34D4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56E38B3F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7261CED1" w14:textId="77777777" w:rsidR="00D42596" w:rsidRPr="00A63CE7" w:rsidRDefault="00D42596" w:rsidP="00D42596">
      <w:pPr>
        <w:rPr>
          <w:rFonts w:ascii="Arial" w:hAnsi="Arial" w:cs="Arial"/>
          <w:b/>
          <w:sz w:val="32"/>
          <w:lang w:val="sk-SK"/>
        </w:rPr>
      </w:pPr>
    </w:p>
    <w:p w14:paraId="2D482D73" w14:textId="261917DF"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  <w:r w:rsidRPr="00A63CE7">
        <w:rPr>
          <w:rFonts w:ascii="Arial" w:hAnsi="Arial" w:cs="Arial"/>
          <w:b/>
          <w:sz w:val="32"/>
          <w:lang w:val="sk-SK"/>
        </w:rPr>
        <w:t>VÝROČNÁ  SPRÁVA  O</w:t>
      </w:r>
      <w:r w:rsidR="001F4FC3">
        <w:rPr>
          <w:rFonts w:ascii="Arial" w:hAnsi="Arial" w:cs="Arial"/>
          <w:b/>
          <w:sz w:val="32"/>
          <w:lang w:val="sk-SK"/>
        </w:rPr>
        <w:t> </w:t>
      </w:r>
      <w:r w:rsidRPr="00A63CE7">
        <w:rPr>
          <w:rFonts w:ascii="Arial" w:hAnsi="Arial" w:cs="Arial"/>
          <w:b/>
          <w:sz w:val="32"/>
          <w:lang w:val="sk-SK"/>
        </w:rPr>
        <w:t>HOSPODÁRENÍ</w:t>
      </w:r>
      <w:r w:rsidR="001F4FC3">
        <w:rPr>
          <w:rFonts w:ascii="Arial" w:hAnsi="Arial" w:cs="Arial"/>
          <w:b/>
          <w:sz w:val="32"/>
          <w:lang w:val="sk-SK"/>
        </w:rPr>
        <w:t xml:space="preserve"> </w:t>
      </w:r>
      <w:r w:rsidRPr="00A63CE7">
        <w:rPr>
          <w:rFonts w:ascii="Arial" w:hAnsi="Arial" w:cs="Arial"/>
          <w:b/>
          <w:sz w:val="32"/>
          <w:lang w:val="sk-SK"/>
        </w:rPr>
        <w:t xml:space="preserve"> ZA</w:t>
      </w:r>
      <w:r w:rsidR="001F4FC3">
        <w:rPr>
          <w:rFonts w:ascii="Arial" w:hAnsi="Arial" w:cs="Arial"/>
          <w:b/>
          <w:sz w:val="32"/>
          <w:lang w:val="sk-SK"/>
        </w:rPr>
        <w:t xml:space="preserve"> </w:t>
      </w:r>
      <w:r w:rsidRPr="00A63CE7">
        <w:rPr>
          <w:rFonts w:ascii="Arial" w:hAnsi="Arial" w:cs="Arial"/>
          <w:b/>
          <w:sz w:val="32"/>
          <w:lang w:val="sk-SK"/>
        </w:rPr>
        <w:t xml:space="preserve"> ROK</w:t>
      </w:r>
    </w:p>
    <w:p w14:paraId="450462A1" w14:textId="77777777" w:rsidR="00D42596" w:rsidRPr="00A63CE7" w:rsidRDefault="00D42596" w:rsidP="00D42596">
      <w:pPr>
        <w:jc w:val="center"/>
        <w:rPr>
          <w:rFonts w:ascii="Arial" w:hAnsi="Arial" w:cs="Arial"/>
          <w:b/>
          <w:sz w:val="32"/>
          <w:lang w:val="sk-SK"/>
        </w:rPr>
      </w:pPr>
    </w:p>
    <w:p w14:paraId="544889C3" w14:textId="483D2E01" w:rsidR="00D42596" w:rsidRPr="00A63CE7" w:rsidRDefault="00B85BE2" w:rsidP="00D42596">
      <w:pPr>
        <w:jc w:val="center"/>
        <w:rPr>
          <w:rFonts w:ascii="Arial" w:hAnsi="Arial" w:cs="Arial"/>
          <w:b/>
          <w:sz w:val="32"/>
          <w:lang w:val="sk-SK"/>
        </w:rPr>
      </w:pPr>
      <w:r>
        <w:rPr>
          <w:rFonts w:ascii="Arial" w:hAnsi="Arial" w:cs="Arial"/>
          <w:b/>
          <w:sz w:val="32"/>
          <w:lang w:val="sk-SK"/>
        </w:rPr>
        <w:t>20</w:t>
      </w:r>
      <w:r w:rsidR="008220ED">
        <w:rPr>
          <w:rFonts w:ascii="Arial" w:hAnsi="Arial" w:cs="Arial"/>
          <w:b/>
          <w:sz w:val="32"/>
          <w:lang w:val="sk-SK"/>
        </w:rPr>
        <w:t>2</w:t>
      </w:r>
      <w:r w:rsidR="003929B8">
        <w:rPr>
          <w:rFonts w:ascii="Arial" w:hAnsi="Arial" w:cs="Arial"/>
          <w:b/>
          <w:sz w:val="32"/>
          <w:lang w:val="sk-SK"/>
        </w:rPr>
        <w:t>2</w:t>
      </w:r>
    </w:p>
    <w:p w14:paraId="7DD9DE6B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A36B43F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0FAD94A7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112C944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6401CF6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14A3EEAC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0080623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EE05BC1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002D02D0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9D1973D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58A3E969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233E38BD" w14:textId="77777777" w:rsidR="00D42596" w:rsidRPr="00A63CE7" w:rsidRDefault="00D42596" w:rsidP="00D42596">
      <w:pPr>
        <w:rPr>
          <w:rFonts w:ascii="Arial" w:hAnsi="Arial" w:cs="Arial"/>
          <w:sz w:val="24"/>
          <w:lang w:val="sk-SK"/>
        </w:rPr>
      </w:pPr>
    </w:p>
    <w:p w14:paraId="25136B1A" w14:textId="77777777" w:rsidR="00D42596" w:rsidRPr="00A63CE7" w:rsidRDefault="00D42596" w:rsidP="00D42596">
      <w:pPr>
        <w:rPr>
          <w:rFonts w:ascii="Arial" w:hAnsi="Arial" w:cs="Arial"/>
          <w:b/>
          <w:sz w:val="24"/>
          <w:lang w:val="sk-SK"/>
        </w:rPr>
      </w:pPr>
    </w:p>
    <w:p w14:paraId="75008003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2F3BDC7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26849D84" w14:textId="77777777"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>Charakteristika spoločnosti</w:t>
      </w:r>
    </w:p>
    <w:p w14:paraId="489B88D9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11DDDA0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070124CB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Obchodné meno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MEVAK a.s.</w:t>
      </w:r>
    </w:p>
    <w:p w14:paraId="51ED3DB6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15655147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Sídlo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>Biovetská č. 32, 949 05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Nitra</w:t>
      </w:r>
    </w:p>
    <w:p w14:paraId="6AEBC251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18AA019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IČO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31 412 718</w:t>
      </w:r>
    </w:p>
    <w:p w14:paraId="6E2CD6E4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493CD3C0" w14:textId="77777777" w:rsidR="00D42596" w:rsidRPr="00A63CE7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Dátum vzniku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01.05.</w:t>
      </w:r>
      <w:r w:rsidR="00D42596" w:rsidRPr="00A63CE7">
        <w:rPr>
          <w:rFonts w:ascii="Arial" w:hAnsi="Arial" w:cs="Arial"/>
          <w:sz w:val="24"/>
          <w:szCs w:val="24"/>
          <w:lang w:val="sk-SK"/>
        </w:rPr>
        <w:t>1992</w:t>
      </w:r>
    </w:p>
    <w:p w14:paraId="3D944E62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D8FD313" w14:textId="77777777" w:rsidR="00D42596" w:rsidRPr="00A63CE7" w:rsidRDefault="00FE2EB3" w:rsidP="00D42596">
      <w:pPr>
        <w:pStyle w:val="Nadpis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Základné imanie</w:t>
      </w:r>
      <w:r w:rsidR="00D42596" w:rsidRPr="00A63CE7">
        <w:rPr>
          <w:rFonts w:ascii="Arial" w:hAnsi="Arial" w:cs="Arial"/>
          <w:szCs w:val="24"/>
        </w:rPr>
        <w:t>: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D42596" w:rsidRPr="00A63CE7">
        <w:rPr>
          <w:rFonts w:ascii="Arial" w:hAnsi="Arial" w:cs="Arial"/>
          <w:szCs w:val="24"/>
        </w:rPr>
        <w:t>1 914 250 EUR</w:t>
      </w:r>
    </w:p>
    <w:p w14:paraId="11A1791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7AAE29B5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Počet, druh a menovitá </w:t>
      </w:r>
    </w:p>
    <w:p w14:paraId="06830F3A" w14:textId="77777777" w:rsidR="00D42596" w:rsidRPr="00A63CE7" w:rsidRDefault="00FE2EB3" w:rsidP="00FE2EB3">
      <w:pPr>
        <w:ind w:left="3540" w:hanging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hodnota akcií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 w:rsidR="00D42596" w:rsidRPr="00A63CE7">
        <w:rPr>
          <w:rFonts w:ascii="Arial" w:hAnsi="Arial" w:cs="Arial"/>
          <w:sz w:val="24"/>
          <w:szCs w:val="24"/>
          <w:lang w:val="sk-SK"/>
        </w:rPr>
        <w:t>191 425 kmeňových akcií, listinné, menovitá hodnota jednej akcie 10,00 EUR</w:t>
      </w:r>
    </w:p>
    <w:p w14:paraId="6CEBCAF5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2CD5FD42" w14:textId="06108402" w:rsidR="00D42596" w:rsidRPr="00A63CE7" w:rsidRDefault="005701FB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Orgány spoločnosti k 31.12.20</w:t>
      </w:r>
      <w:r w:rsidR="00610ED3">
        <w:rPr>
          <w:rFonts w:ascii="Arial" w:hAnsi="Arial" w:cs="Arial"/>
          <w:sz w:val="24"/>
          <w:szCs w:val="24"/>
          <w:lang w:val="sk-SK"/>
        </w:rPr>
        <w:t>2</w:t>
      </w:r>
      <w:r w:rsidR="00D55829">
        <w:rPr>
          <w:rFonts w:ascii="Arial" w:hAnsi="Arial" w:cs="Arial"/>
          <w:sz w:val="24"/>
          <w:szCs w:val="24"/>
          <w:lang w:val="sk-SK"/>
        </w:rPr>
        <w:t>2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</w:p>
    <w:p w14:paraId="2861A851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4582EF03" w14:textId="715B0421"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Predstavenstvo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3929B8">
        <w:rPr>
          <w:rFonts w:ascii="Arial" w:hAnsi="Arial" w:cs="Arial"/>
          <w:sz w:val="24"/>
          <w:szCs w:val="24"/>
          <w:lang w:val="sk-SK"/>
        </w:rPr>
        <w:t xml:space="preserve">Mgr. Jana </w:t>
      </w:r>
      <w:proofErr w:type="spellStart"/>
      <w:r w:rsidR="003929B8">
        <w:rPr>
          <w:rFonts w:ascii="Arial" w:hAnsi="Arial" w:cs="Arial"/>
          <w:sz w:val="24"/>
          <w:szCs w:val="24"/>
          <w:lang w:val="sk-SK"/>
        </w:rPr>
        <w:t>Lalová</w:t>
      </w:r>
      <w:proofErr w:type="spellEnd"/>
    </w:p>
    <w:p w14:paraId="4B1819C9" w14:textId="77777777" w:rsidR="00FE2EB3" w:rsidRDefault="00FE2EB3" w:rsidP="00D42596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  <w:t>predseda predstavenstva</w:t>
      </w:r>
      <w:r w:rsidR="00D42596" w:rsidRPr="00A63CE7">
        <w:rPr>
          <w:rFonts w:ascii="Arial" w:hAnsi="Arial" w:cs="Arial"/>
          <w:sz w:val="24"/>
          <w:szCs w:val="24"/>
          <w:lang w:val="sk-SK"/>
        </w:rPr>
        <w:t xml:space="preserve">                          </w:t>
      </w:r>
    </w:p>
    <w:p w14:paraId="76A209BC" w14:textId="77777777"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Ing. Peter Rehák</w:t>
      </w:r>
    </w:p>
    <w:p w14:paraId="415C69B5" w14:textId="77777777" w:rsidR="00D42596" w:rsidRPr="00A63CE7" w:rsidRDefault="00D42596" w:rsidP="00FE2EB3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podpredseda predstavenstva</w:t>
      </w:r>
    </w:p>
    <w:p w14:paraId="11501AB3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                                                    </w:t>
      </w:r>
    </w:p>
    <w:p w14:paraId="491D059E" w14:textId="77777777" w:rsidR="00D42596" w:rsidRPr="00A63CE7" w:rsidRDefault="00D42596" w:rsidP="00D42596">
      <w:pPr>
        <w:pStyle w:val="Nadpis9"/>
        <w:rPr>
          <w:rFonts w:ascii="Arial" w:hAnsi="Arial" w:cs="Arial"/>
          <w:szCs w:val="24"/>
        </w:rPr>
      </w:pPr>
      <w:r w:rsidRPr="00A63CE7">
        <w:rPr>
          <w:rFonts w:ascii="Arial" w:hAnsi="Arial" w:cs="Arial"/>
          <w:szCs w:val="24"/>
        </w:rPr>
        <w:t xml:space="preserve">                                                                                                          </w:t>
      </w:r>
    </w:p>
    <w:p w14:paraId="796D47E6" w14:textId="77777777" w:rsidR="005427EB" w:rsidRPr="00A63CE7" w:rsidRDefault="0086057E" w:rsidP="005427EB">
      <w:pPr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Dozorná rada</w:t>
      </w:r>
      <w:r w:rsidR="00D42596" w:rsidRPr="00A63CE7">
        <w:rPr>
          <w:rFonts w:ascii="Arial" w:hAnsi="Arial" w:cs="Arial"/>
          <w:sz w:val="24"/>
          <w:szCs w:val="24"/>
          <w:lang w:val="sk-SK"/>
        </w:rPr>
        <w:t>:</w:t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>
        <w:rPr>
          <w:rFonts w:ascii="Arial" w:hAnsi="Arial" w:cs="Arial"/>
          <w:sz w:val="24"/>
          <w:szCs w:val="24"/>
          <w:lang w:val="sk-SK"/>
        </w:rPr>
        <w:tab/>
      </w:r>
      <w:r w:rsidR="005427EB" w:rsidRPr="00A63CE7">
        <w:rPr>
          <w:rFonts w:ascii="Arial" w:hAnsi="Arial" w:cs="Arial"/>
          <w:sz w:val="24"/>
          <w:szCs w:val="24"/>
          <w:lang w:val="sk-SK"/>
        </w:rPr>
        <w:t>Ing. Silvia Reháková</w:t>
      </w:r>
    </w:p>
    <w:p w14:paraId="706C4A06" w14:textId="77777777" w:rsidR="005427EB" w:rsidRDefault="005427EB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predseda DR</w:t>
      </w:r>
    </w:p>
    <w:p w14:paraId="0560B19C" w14:textId="7727E771" w:rsidR="00D42596" w:rsidRPr="00A63CE7" w:rsidRDefault="003929B8" w:rsidP="005427EB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 xml:space="preserve">Silvia </w:t>
      </w:r>
      <w:proofErr w:type="spellStart"/>
      <w:r>
        <w:rPr>
          <w:rFonts w:ascii="Arial" w:hAnsi="Arial" w:cs="Arial"/>
          <w:sz w:val="24"/>
          <w:szCs w:val="24"/>
          <w:lang w:val="sk-SK"/>
        </w:rPr>
        <w:t>Paveková</w:t>
      </w:r>
      <w:proofErr w:type="spellEnd"/>
      <w:r>
        <w:rPr>
          <w:rFonts w:ascii="Arial" w:hAnsi="Arial" w:cs="Arial"/>
          <w:sz w:val="24"/>
          <w:szCs w:val="24"/>
          <w:lang w:val="sk-SK"/>
        </w:rPr>
        <w:t>, MBA</w:t>
      </w:r>
    </w:p>
    <w:p w14:paraId="698A50A9" w14:textId="77777777" w:rsidR="00D42596" w:rsidRPr="00A63CE7" w:rsidRDefault="00D42596" w:rsidP="0086057E">
      <w:pPr>
        <w:ind w:left="2832" w:firstLine="708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člen DR</w:t>
      </w:r>
    </w:p>
    <w:p w14:paraId="7A455CED" w14:textId="77777777" w:rsidR="0086057E" w:rsidRDefault="002B0DE5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Eva Mikulášový</w:t>
      </w:r>
      <w:r w:rsidR="0086057E">
        <w:rPr>
          <w:rFonts w:ascii="Arial" w:hAnsi="Arial" w:cs="Arial"/>
          <w:sz w:val="24"/>
          <w:szCs w:val="24"/>
          <w:lang w:val="sk-SK"/>
        </w:rPr>
        <w:t>ch</w:t>
      </w:r>
    </w:p>
    <w:p w14:paraId="520AE1C3" w14:textId="77777777" w:rsidR="0086057E" w:rsidRPr="00A63CE7" w:rsidRDefault="0086057E" w:rsidP="0086057E">
      <w:pPr>
        <w:ind w:left="3540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člen DR</w:t>
      </w:r>
    </w:p>
    <w:p w14:paraId="0683E4D0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 </w:t>
      </w:r>
    </w:p>
    <w:p w14:paraId="0CEDB36B" w14:textId="77777777" w:rsidR="00D42596" w:rsidRPr="00A63CE7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                                                    </w:t>
      </w:r>
    </w:p>
    <w:p w14:paraId="1608B7A9" w14:textId="77777777" w:rsidR="00D9451C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 xml:space="preserve">Predmet činnosti :      </w:t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5427EB">
        <w:rPr>
          <w:rFonts w:ascii="Arial" w:hAnsi="Arial" w:cs="Arial"/>
          <w:sz w:val="24"/>
          <w:szCs w:val="24"/>
          <w:lang w:val="sk-SK"/>
        </w:rPr>
        <w:tab/>
      </w:r>
      <w:r w:rsidR="00F07DC2">
        <w:rPr>
          <w:rFonts w:ascii="Arial" w:hAnsi="Arial" w:cs="Arial"/>
          <w:sz w:val="24"/>
          <w:szCs w:val="24"/>
          <w:lang w:val="sk-SK"/>
        </w:rPr>
        <w:t xml:space="preserve">podľa výpisu z 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OR je nasledovný:    </w:t>
      </w:r>
    </w:p>
    <w:p w14:paraId="677A932D" w14:textId="77777777" w:rsidR="002562F5" w:rsidRDefault="002562F5" w:rsidP="00D42596">
      <w:pPr>
        <w:rPr>
          <w:rFonts w:ascii="Arial" w:hAnsi="Arial" w:cs="Arial"/>
          <w:sz w:val="24"/>
          <w:szCs w:val="24"/>
          <w:lang w:val="sk-SK"/>
        </w:rPr>
      </w:pPr>
    </w:p>
    <w:p w14:paraId="646D1BCF" w14:textId="77777777" w:rsidR="002562F5" w:rsidRDefault="00D9451C" w:rsidP="00D42596">
      <w:pPr>
        <w:rPr>
          <w:rStyle w:val="ra"/>
          <w:rFonts w:ascii="Arial" w:hAnsi="Arial" w:cs="Arial"/>
          <w:sz w:val="24"/>
          <w:szCs w:val="24"/>
          <w:lang w:val="sk-SK"/>
        </w:rPr>
      </w:pPr>
      <w:r w:rsidRPr="00D9451C">
        <w:rPr>
          <w:rStyle w:val="ra"/>
          <w:rFonts w:ascii="Arial" w:hAnsi="Arial" w:cs="Arial"/>
          <w:sz w:val="24"/>
          <w:szCs w:val="24"/>
          <w:lang w:val="sk-SK"/>
        </w:rPr>
        <w:t xml:space="preserve">vykonáva: </w:t>
      </w:r>
    </w:p>
    <w:p w14:paraId="48D0B4B5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konečnému spotrebiteľovi /maloobchod v rozsahu voľných živností/ </w:t>
      </w:r>
    </w:p>
    <w:p w14:paraId="09B15BCC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kúpa tovaru za účelom jeho predaja iným prevádzkovateľom živnosti /veľkoobchod v rozsahu voľných živností/ </w:t>
      </w:r>
    </w:p>
    <w:p w14:paraId="741B64FE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sprostredkovateľská činnosť </w:t>
      </w:r>
    </w:p>
    <w:p w14:paraId="59FE53D7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reklamná a propagačná činnosť </w:t>
      </w:r>
    </w:p>
    <w:p w14:paraId="0CE34AC8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hnuteľných vecí</w:t>
      </w:r>
    </w:p>
    <w:p w14:paraId="06B88ECF" w14:textId="77777777" w:rsidR="00D9451C" w:rsidRPr="002562F5" w:rsidRDefault="00D9451C" w:rsidP="002562F5">
      <w:pPr>
        <w:pStyle w:val="Odsekzoznamu"/>
        <w:numPr>
          <w:ilvl w:val="0"/>
          <w:numId w:val="9"/>
        </w:numPr>
        <w:rPr>
          <w:rStyle w:val="ra"/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prenájom nehnuteľností spojený s poskytovaním iných než základných služieb spojených s</w:t>
      </w:r>
      <w:r w:rsidR="002562F5">
        <w:rPr>
          <w:rStyle w:val="ra"/>
          <w:rFonts w:ascii="Arial" w:hAnsi="Arial" w:cs="Arial"/>
          <w:sz w:val="24"/>
          <w:szCs w:val="24"/>
          <w:lang w:val="sk-SK"/>
        </w:rPr>
        <w:t> </w:t>
      </w:r>
      <w:r w:rsidRPr="002562F5">
        <w:rPr>
          <w:rStyle w:val="ra"/>
          <w:rFonts w:ascii="Arial" w:hAnsi="Arial" w:cs="Arial"/>
          <w:sz w:val="24"/>
          <w:szCs w:val="24"/>
          <w:lang w:val="sk-SK"/>
        </w:rPr>
        <w:t>prenájmom</w:t>
      </w:r>
    </w:p>
    <w:p w14:paraId="714B5EDB" w14:textId="77777777" w:rsidR="00D42596" w:rsidRPr="002562F5" w:rsidRDefault="00D9451C" w:rsidP="002562F5">
      <w:pPr>
        <w:pStyle w:val="Odsekzoznamu"/>
        <w:numPr>
          <w:ilvl w:val="0"/>
          <w:numId w:val="9"/>
        </w:numPr>
        <w:rPr>
          <w:rFonts w:ascii="Arial" w:hAnsi="Arial" w:cs="Arial"/>
          <w:sz w:val="24"/>
          <w:szCs w:val="24"/>
          <w:lang w:val="sk-SK"/>
        </w:rPr>
      </w:pPr>
      <w:r w:rsidRPr="002562F5">
        <w:rPr>
          <w:rStyle w:val="ra"/>
          <w:rFonts w:ascii="Arial" w:hAnsi="Arial" w:cs="Arial"/>
          <w:sz w:val="24"/>
          <w:szCs w:val="24"/>
          <w:lang w:val="sk-SK"/>
        </w:rPr>
        <w:t xml:space="preserve">skladovanie </w:t>
      </w:r>
      <w:r w:rsidR="00D42596" w:rsidRPr="002562F5">
        <w:rPr>
          <w:rFonts w:ascii="Arial" w:hAnsi="Arial" w:cs="Arial"/>
          <w:sz w:val="24"/>
          <w:szCs w:val="24"/>
          <w:lang w:val="sk-SK"/>
        </w:rPr>
        <w:t xml:space="preserve">             </w:t>
      </w:r>
    </w:p>
    <w:p w14:paraId="7382F895" w14:textId="77777777" w:rsidR="005427EB" w:rsidRDefault="005427EB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</w:p>
    <w:p w14:paraId="0287643E" w14:textId="77777777" w:rsidR="00D42596" w:rsidRPr="00D9451C" w:rsidRDefault="00D42596" w:rsidP="00D42596">
      <w:pPr>
        <w:spacing w:line="360" w:lineRule="auto"/>
        <w:rPr>
          <w:rFonts w:ascii="Arial" w:hAnsi="Arial" w:cs="Arial"/>
          <w:iCs/>
          <w:sz w:val="24"/>
          <w:szCs w:val="24"/>
          <w:lang w:val="sk-SK"/>
        </w:rPr>
      </w:pPr>
      <w:r w:rsidRPr="00D9451C">
        <w:rPr>
          <w:rFonts w:ascii="Arial" w:hAnsi="Arial" w:cs="Arial"/>
          <w:iCs/>
          <w:sz w:val="24"/>
          <w:szCs w:val="24"/>
          <w:lang w:val="sk-SK"/>
        </w:rPr>
        <w:t xml:space="preserve">              </w:t>
      </w:r>
    </w:p>
    <w:p w14:paraId="1F1D5898" w14:textId="77777777" w:rsidR="00D42596" w:rsidRPr="00A63CE7" w:rsidRDefault="00D42596" w:rsidP="00D42596">
      <w:pPr>
        <w:pStyle w:val="Nadpis6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A63CE7">
        <w:rPr>
          <w:rFonts w:ascii="Arial" w:hAnsi="Arial" w:cs="Arial"/>
          <w:sz w:val="24"/>
          <w:szCs w:val="24"/>
        </w:rPr>
        <w:lastRenderedPageBreak/>
        <w:t xml:space="preserve">Ekonomické ukazovatele </w:t>
      </w:r>
    </w:p>
    <w:p w14:paraId="43DC904B" w14:textId="77777777" w:rsidR="00D42596" w:rsidRPr="00A63CE7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p w14:paraId="7F986C40" w14:textId="77777777" w:rsidR="00D42596" w:rsidRPr="00A63CE7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A63CE7">
        <w:rPr>
          <w:rFonts w:ascii="Arial" w:hAnsi="Arial" w:cs="Arial"/>
          <w:i/>
          <w:sz w:val="24"/>
          <w:szCs w:val="24"/>
          <w:lang w:val="sk-SK"/>
        </w:rPr>
        <w:t>Sumarizované finančné údaje :</w:t>
      </w:r>
    </w:p>
    <w:p w14:paraId="157DDFBE" w14:textId="4EB21F6E" w:rsidR="00D42596" w:rsidRPr="00A63CE7" w:rsidRDefault="00D42596" w:rsidP="00D42596">
      <w:pPr>
        <w:ind w:left="360"/>
        <w:jc w:val="both"/>
        <w:rPr>
          <w:rFonts w:ascii="Arial" w:hAnsi="Arial" w:cs="Arial"/>
          <w:sz w:val="24"/>
          <w:szCs w:val="24"/>
          <w:lang w:val="sk-SK"/>
        </w:rPr>
      </w:pPr>
      <w:r w:rsidRPr="00A63CE7">
        <w:rPr>
          <w:rFonts w:ascii="Arial" w:hAnsi="Arial" w:cs="Arial"/>
          <w:sz w:val="24"/>
          <w:szCs w:val="24"/>
          <w:lang w:val="sk-SK"/>
        </w:rPr>
        <w:t>V nasledujúcich tabuľkách  sú uvedené  vybrané ukazovatele z účtovných výkazov Súvaha a V</w:t>
      </w:r>
      <w:r w:rsidR="00B16AEE">
        <w:rPr>
          <w:rFonts w:ascii="Arial" w:hAnsi="Arial" w:cs="Arial"/>
          <w:sz w:val="24"/>
          <w:szCs w:val="24"/>
          <w:lang w:val="sk-SK"/>
        </w:rPr>
        <w:t xml:space="preserve">ýkaz </w:t>
      </w:r>
      <w:r w:rsidR="00B85BE2">
        <w:rPr>
          <w:rFonts w:ascii="Arial" w:hAnsi="Arial" w:cs="Arial"/>
          <w:sz w:val="24"/>
          <w:szCs w:val="24"/>
          <w:lang w:val="sk-SK"/>
        </w:rPr>
        <w:t>ziskov a strát k 31.12.20</w:t>
      </w:r>
      <w:r w:rsidR="004A0FA5">
        <w:rPr>
          <w:rFonts w:ascii="Arial" w:hAnsi="Arial" w:cs="Arial"/>
          <w:sz w:val="24"/>
          <w:szCs w:val="24"/>
          <w:lang w:val="sk-SK"/>
        </w:rPr>
        <w:t>2</w:t>
      </w:r>
      <w:r w:rsidR="003929B8">
        <w:rPr>
          <w:rFonts w:ascii="Arial" w:hAnsi="Arial" w:cs="Arial"/>
          <w:sz w:val="24"/>
          <w:szCs w:val="24"/>
          <w:lang w:val="sk-SK"/>
        </w:rPr>
        <w:t>2</w:t>
      </w:r>
      <w:r w:rsidRPr="00A63CE7">
        <w:rPr>
          <w:rFonts w:ascii="Arial" w:hAnsi="Arial" w:cs="Arial"/>
          <w:sz w:val="24"/>
          <w:szCs w:val="24"/>
          <w:lang w:val="sk-SK"/>
        </w:rPr>
        <w:t xml:space="preserve"> </w:t>
      </w:r>
      <w:r w:rsidR="00B85BE2">
        <w:rPr>
          <w:rFonts w:ascii="Arial" w:hAnsi="Arial" w:cs="Arial"/>
          <w:sz w:val="24"/>
          <w:szCs w:val="24"/>
          <w:lang w:val="sk-SK"/>
        </w:rPr>
        <w:t>a porovnanie s rokom 20</w:t>
      </w:r>
      <w:r w:rsidR="004A0FA5">
        <w:rPr>
          <w:rFonts w:ascii="Arial" w:hAnsi="Arial" w:cs="Arial"/>
          <w:sz w:val="24"/>
          <w:szCs w:val="24"/>
          <w:lang w:val="sk-SK"/>
        </w:rPr>
        <w:t>2</w:t>
      </w:r>
      <w:r w:rsidR="003929B8">
        <w:rPr>
          <w:rFonts w:ascii="Arial" w:hAnsi="Arial" w:cs="Arial"/>
          <w:sz w:val="24"/>
          <w:szCs w:val="24"/>
          <w:lang w:val="sk-SK"/>
        </w:rPr>
        <w:t>1</w:t>
      </w:r>
      <w:r w:rsidRPr="00A63CE7">
        <w:rPr>
          <w:rFonts w:ascii="Arial" w:hAnsi="Arial" w:cs="Arial"/>
          <w:sz w:val="24"/>
          <w:szCs w:val="24"/>
          <w:lang w:val="sk-SK"/>
        </w:rPr>
        <w:t>:</w:t>
      </w:r>
    </w:p>
    <w:p w14:paraId="18FD45AE" w14:textId="77777777" w:rsidR="00D42596" w:rsidRPr="00A63CE7" w:rsidRDefault="00D42596" w:rsidP="00D42596">
      <w:pPr>
        <w:jc w:val="both"/>
        <w:rPr>
          <w:rFonts w:ascii="Arial" w:hAnsi="Arial" w:cs="Arial"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2255"/>
        <w:gridCol w:w="2266"/>
      </w:tblGrid>
      <w:tr w:rsidR="00806D53" w:rsidRPr="00806D53" w14:paraId="3F1D9B6C" w14:textId="77777777" w:rsidTr="00544166">
        <w:trPr>
          <w:trHeight w:val="453"/>
        </w:trPr>
        <w:tc>
          <w:tcPr>
            <w:tcW w:w="2499" w:type="dxa"/>
            <w:vAlign w:val="center"/>
          </w:tcPr>
          <w:p w14:paraId="4766ECE4" w14:textId="77777777" w:rsidR="00B16AEE" w:rsidRPr="00806D53" w:rsidRDefault="00B16AEE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Súvaha v EUR</w:t>
            </w:r>
          </w:p>
        </w:tc>
        <w:tc>
          <w:tcPr>
            <w:tcW w:w="2255" w:type="dxa"/>
            <w:vAlign w:val="center"/>
          </w:tcPr>
          <w:p w14:paraId="529AC802" w14:textId="29412B7E" w:rsidR="00B16AEE" w:rsidRPr="00806D53" w:rsidRDefault="00B16AEE" w:rsidP="003D7E8D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8220ED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3929B8">
              <w:rPr>
                <w:rFonts w:ascii="Arial" w:hAnsi="Arial" w:cs="Arial"/>
                <w:b/>
                <w:sz w:val="24"/>
                <w:lang w:val="sk-SK"/>
              </w:rPr>
              <w:t>2</w:t>
            </w:r>
          </w:p>
        </w:tc>
        <w:tc>
          <w:tcPr>
            <w:tcW w:w="2266" w:type="dxa"/>
            <w:vAlign w:val="center"/>
          </w:tcPr>
          <w:p w14:paraId="16F7E51F" w14:textId="3DDBF2CC" w:rsidR="00B16AEE" w:rsidRPr="00806D53" w:rsidRDefault="00B16AEE" w:rsidP="003D7E8D">
            <w:pPr>
              <w:jc w:val="center"/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610ED3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3929B8">
              <w:rPr>
                <w:rFonts w:ascii="Arial" w:hAnsi="Arial" w:cs="Arial"/>
                <w:b/>
                <w:sz w:val="24"/>
                <w:lang w:val="sk-SK"/>
              </w:rPr>
              <w:t>1</w:t>
            </w:r>
          </w:p>
        </w:tc>
      </w:tr>
      <w:tr w:rsidR="002D0E66" w:rsidRPr="00806D53" w14:paraId="744637F3" w14:textId="77777777" w:rsidTr="00544166">
        <w:trPr>
          <w:trHeight w:val="536"/>
        </w:trPr>
        <w:tc>
          <w:tcPr>
            <w:tcW w:w="2499" w:type="dxa"/>
            <w:vAlign w:val="center"/>
          </w:tcPr>
          <w:p w14:paraId="6DE04ACF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Aktíva celkom</w:t>
            </w:r>
          </w:p>
        </w:tc>
        <w:tc>
          <w:tcPr>
            <w:tcW w:w="2255" w:type="dxa"/>
            <w:vAlign w:val="center"/>
          </w:tcPr>
          <w:p w14:paraId="50A2D977" w14:textId="309CD29B" w:rsidR="002D0E66" w:rsidRPr="00D55829" w:rsidRDefault="00F200DE" w:rsidP="003D7E8D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</w:t>
            </w:r>
            <w:r w:rsidR="00610ED3" w:rsidRPr="00D55829">
              <w:rPr>
                <w:rFonts w:ascii="Arial" w:hAnsi="Arial" w:cs="Arial"/>
                <w:sz w:val="24"/>
                <w:lang w:val="sk-SK"/>
              </w:rPr>
              <w:t>6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05791</w:t>
            </w:r>
          </w:p>
        </w:tc>
        <w:tc>
          <w:tcPr>
            <w:tcW w:w="2266" w:type="dxa"/>
            <w:vAlign w:val="center"/>
          </w:tcPr>
          <w:p w14:paraId="127D8439" w14:textId="2C19F74F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</w:t>
            </w:r>
            <w:r>
              <w:rPr>
                <w:rFonts w:ascii="Arial" w:hAnsi="Arial" w:cs="Arial"/>
                <w:sz w:val="24"/>
                <w:lang w:val="sk-SK"/>
              </w:rPr>
              <w:t>672329</w:t>
            </w:r>
          </w:p>
        </w:tc>
      </w:tr>
      <w:tr w:rsidR="002D0E66" w:rsidRPr="00806D53" w14:paraId="7DDB6185" w14:textId="77777777" w:rsidTr="00544166">
        <w:tc>
          <w:tcPr>
            <w:tcW w:w="2499" w:type="dxa"/>
          </w:tcPr>
          <w:p w14:paraId="44DD5CCA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Pohľadávky za upísané VI</w:t>
            </w:r>
          </w:p>
        </w:tc>
        <w:tc>
          <w:tcPr>
            <w:tcW w:w="2255" w:type="dxa"/>
            <w:vAlign w:val="center"/>
          </w:tcPr>
          <w:p w14:paraId="7B3D806E" w14:textId="77777777" w:rsidR="002D0E66" w:rsidRPr="00873DFF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14:paraId="0174EE02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1E823C9F" w14:textId="77777777" w:rsidTr="00544166">
        <w:tc>
          <w:tcPr>
            <w:tcW w:w="2499" w:type="dxa"/>
          </w:tcPr>
          <w:p w14:paraId="64391E41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Neobežný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14:paraId="7E4AA16A" w14:textId="6D8FFB41" w:rsidR="002D0E66" w:rsidRPr="00873DFF" w:rsidRDefault="002D0E66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</w:t>
            </w:r>
            <w:r w:rsidR="00610ED3" w:rsidRPr="00D55829">
              <w:rPr>
                <w:rFonts w:ascii="Arial" w:hAnsi="Arial" w:cs="Arial"/>
                <w:sz w:val="24"/>
                <w:lang w:val="sk-SK"/>
              </w:rPr>
              <w:t>52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7477</w:t>
            </w:r>
          </w:p>
        </w:tc>
        <w:tc>
          <w:tcPr>
            <w:tcW w:w="2266" w:type="dxa"/>
            <w:vAlign w:val="center"/>
          </w:tcPr>
          <w:p w14:paraId="101F5EBD" w14:textId="50A192EF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</w:t>
            </w:r>
            <w:r>
              <w:rPr>
                <w:rFonts w:ascii="Arial" w:hAnsi="Arial" w:cs="Arial"/>
                <w:sz w:val="24"/>
                <w:lang w:val="sk-SK"/>
              </w:rPr>
              <w:t>592363</w:t>
            </w:r>
          </w:p>
        </w:tc>
      </w:tr>
      <w:tr w:rsidR="002D0E66" w:rsidRPr="00806D53" w14:paraId="78758173" w14:textId="77777777" w:rsidTr="00544166">
        <w:tc>
          <w:tcPr>
            <w:tcW w:w="2499" w:type="dxa"/>
          </w:tcPr>
          <w:p w14:paraId="055C6FF0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DNM</w:t>
            </w:r>
          </w:p>
        </w:tc>
        <w:tc>
          <w:tcPr>
            <w:tcW w:w="2255" w:type="dxa"/>
          </w:tcPr>
          <w:p w14:paraId="463F0B4D" w14:textId="77777777" w:rsidR="002D0E66" w:rsidRPr="00D55829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7BA15CE4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69B9440D" w14:textId="77777777" w:rsidTr="00544166">
        <w:tc>
          <w:tcPr>
            <w:tcW w:w="2499" w:type="dxa"/>
          </w:tcPr>
          <w:p w14:paraId="4EF404E6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DHM</w:t>
            </w:r>
          </w:p>
        </w:tc>
        <w:tc>
          <w:tcPr>
            <w:tcW w:w="2255" w:type="dxa"/>
          </w:tcPr>
          <w:p w14:paraId="026CC998" w14:textId="72B87154" w:rsidR="002D0E66" w:rsidRPr="00D55829" w:rsidRDefault="00F200DE" w:rsidP="003D7E8D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</w:t>
            </w:r>
            <w:r w:rsidR="00610ED3" w:rsidRPr="00D55829">
              <w:rPr>
                <w:rFonts w:ascii="Arial" w:hAnsi="Arial" w:cs="Arial"/>
                <w:sz w:val="24"/>
                <w:lang w:val="sk-SK"/>
              </w:rPr>
              <w:t>52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7477</w:t>
            </w:r>
          </w:p>
        </w:tc>
        <w:tc>
          <w:tcPr>
            <w:tcW w:w="2266" w:type="dxa"/>
          </w:tcPr>
          <w:p w14:paraId="227E7E20" w14:textId="22E76A7B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2</w:t>
            </w:r>
            <w:r>
              <w:rPr>
                <w:rFonts w:ascii="Arial" w:hAnsi="Arial" w:cs="Arial"/>
                <w:sz w:val="24"/>
                <w:lang w:val="sk-SK"/>
              </w:rPr>
              <w:t>592363</w:t>
            </w:r>
          </w:p>
        </w:tc>
      </w:tr>
      <w:tr w:rsidR="002D0E66" w:rsidRPr="00806D53" w14:paraId="335B9602" w14:textId="77777777" w:rsidTr="00544166">
        <w:tc>
          <w:tcPr>
            <w:tcW w:w="2499" w:type="dxa"/>
          </w:tcPr>
          <w:p w14:paraId="0374A0EF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Dlhodobý fin. majetok</w:t>
            </w:r>
          </w:p>
        </w:tc>
        <w:tc>
          <w:tcPr>
            <w:tcW w:w="2255" w:type="dxa"/>
          </w:tcPr>
          <w:p w14:paraId="2C4EAE1E" w14:textId="77777777" w:rsidR="002D0E66" w:rsidRPr="00873DFF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617A7EB3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189EF800" w14:textId="77777777" w:rsidTr="00544166">
        <w:tc>
          <w:tcPr>
            <w:tcW w:w="2499" w:type="dxa"/>
          </w:tcPr>
          <w:p w14:paraId="5B96A3AA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Obežný majetok</w:t>
            </w:r>
            <w:r w:rsidRPr="00806D53">
              <w:rPr>
                <w:rFonts w:ascii="Arial" w:hAnsi="Arial" w:cs="Arial"/>
                <w:sz w:val="24"/>
                <w:lang w:val="sk-SK"/>
              </w:rPr>
              <w:t xml:space="preserve"> v tom :</w:t>
            </w:r>
          </w:p>
        </w:tc>
        <w:tc>
          <w:tcPr>
            <w:tcW w:w="2255" w:type="dxa"/>
            <w:vAlign w:val="center"/>
          </w:tcPr>
          <w:p w14:paraId="3D11A1E6" w14:textId="742BAB07" w:rsidR="002D0E66" w:rsidRPr="00D55829" w:rsidRDefault="003D7E8D" w:rsidP="003D7E8D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7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7531</w:t>
            </w:r>
          </w:p>
        </w:tc>
        <w:tc>
          <w:tcPr>
            <w:tcW w:w="2266" w:type="dxa"/>
            <w:vAlign w:val="center"/>
          </w:tcPr>
          <w:p w14:paraId="687CD908" w14:textId="50C52AC3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79209</w:t>
            </w:r>
          </w:p>
        </w:tc>
      </w:tr>
      <w:tr w:rsidR="002D0E66" w:rsidRPr="00806D53" w14:paraId="56D85139" w14:textId="77777777" w:rsidTr="00544166">
        <w:tc>
          <w:tcPr>
            <w:tcW w:w="2499" w:type="dxa"/>
          </w:tcPr>
          <w:p w14:paraId="259CE7A7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Zásoby</w:t>
            </w:r>
          </w:p>
        </w:tc>
        <w:tc>
          <w:tcPr>
            <w:tcW w:w="2255" w:type="dxa"/>
          </w:tcPr>
          <w:p w14:paraId="0F6FA85E" w14:textId="77777777" w:rsidR="002D0E66" w:rsidRPr="00D55829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499AE88D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F200DE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589D7F93" w14:textId="77777777" w:rsidTr="00544166">
        <w:tc>
          <w:tcPr>
            <w:tcW w:w="2499" w:type="dxa"/>
          </w:tcPr>
          <w:p w14:paraId="43B0D60B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pohľadávky</w:t>
            </w:r>
          </w:p>
        </w:tc>
        <w:tc>
          <w:tcPr>
            <w:tcW w:w="2255" w:type="dxa"/>
            <w:vAlign w:val="center"/>
          </w:tcPr>
          <w:p w14:paraId="721031C5" w14:textId="624E7B60" w:rsidR="002D0E66" w:rsidRPr="00873DFF" w:rsidRDefault="00E970C1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3226</w:t>
            </w:r>
          </w:p>
        </w:tc>
        <w:tc>
          <w:tcPr>
            <w:tcW w:w="2266" w:type="dxa"/>
            <w:vAlign w:val="center"/>
          </w:tcPr>
          <w:p w14:paraId="7252413C" w14:textId="2152A812" w:rsidR="002D0E66" w:rsidRPr="00491596" w:rsidRDefault="003929B8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E970C1">
              <w:rPr>
                <w:rFonts w:ascii="Arial" w:hAnsi="Arial" w:cs="Arial"/>
                <w:sz w:val="24"/>
                <w:lang w:val="sk-SK"/>
              </w:rPr>
              <w:t>12028</w:t>
            </w:r>
          </w:p>
        </w:tc>
      </w:tr>
      <w:tr w:rsidR="002D0E66" w:rsidRPr="00806D53" w14:paraId="4BB540D9" w14:textId="77777777" w:rsidTr="00544166">
        <w:tc>
          <w:tcPr>
            <w:tcW w:w="2499" w:type="dxa"/>
          </w:tcPr>
          <w:p w14:paraId="2D341015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účty</w:t>
            </w:r>
          </w:p>
        </w:tc>
        <w:tc>
          <w:tcPr>
            <w:tcW w:w="2255" w:type="dxa"/>
          </w:tcPr>
          <w:p w14:paraId="4159BBC3" w14:textId="7AA1E478" w:rsidR="002D0E66" w:rsidRPr="00873DFF" w:rsidRDefault="00386227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4</w:t>
            </w:r>
            <w:r w:rsidR="00E970C1" w:rsidRPr="00D55829">
              <w:rPr>
                <w:rFonts w:ascii="Arial" w:hAnsi="Arial" w:cs="Arial"/>
                <w:sz w:val="24"/>
                <w:lang w:val="sk-SK"/>
              </w:rPr>
              <w:t>6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774</w:t>
            </w:r>
          </w:p>
        </w:tc>
        <w:tc>
          <w:tcPr>
            <w:tcW w:w="2266" w:type="dxa"/>
          </w:tcPr>
          <w:p w14:paraId="2A850248" w14:textId="5B2194A0" w:rsidR="002D0E66" w:rsidRPr="00491596" w:rsidRDefault="003929B8" w:rsidP="00F200D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49650</w:t>
            </w:r>
          </w:p>
        </w:tc>
      </w:tr>
      <w:tr w:rsidR="002D0E66" w:rsidRPr="00806D53" w14:paraId="7D306257" w14:textId="77777777" w:rsidTr="00544166">
        <w:tc>
          <w:tcPr>
            <w:tcW w:w="2499" w:type="dxa"/>
          </w:tcPr>
          <w:p w14:paraId="0385A39F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14:paraId="38E2B59F" w14:textId="459B8AC8" w:rsidR="002D0E66" w:rsidRPr="00873DFF" w:rsidRDefault="00E970C1" w:rsidP="0038622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7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83</w:t>
            </w:r>
          </w:p>
        </w:tc>
        <w:tc>
          <w:tcPr>
            <w:tcW w:w="2266" w:type="dxa"/>
          </w:tcPr>
          <w:p w14:paraId="6C5E6AB4" w14:textId="15688E57" w:rsidR="002D0E66" w:rsidRPr="00491596" w:rsidRDefault="003929B8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757</w:t>
            </w:r>
          </w:p>
        </w:tc>
      </w:tr>
      <w:tr w:rsidR="002D0E66" w:rsidRPr="00806D53" w14:paraId="10C6E4E4" w14:textId="77777777" w:rsidTr="00544166">
        <w:tc>
          <w:tcPr>
            <w:tcW w:w="2499" w:type="dxa"/>
          </w:tcPr>
          <w:p w14:paraId="443993A0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Pasíva celkom</w:t>
            </w:r>
          </w:p>
        </w:tc>
        <w:tc>
          <w:tcPr>
            <w:tcW w:w="2255" w:type="dxa"/>
          </w:tcPr>
          <w:p w14:paraId="6FE129E1" w14:textId="60248835" w:rsidR="002D0E66" w:rsidRPr="00873DFF" w:rsidRDefault="000447EB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2</w:t>
            </w:r>
            <w:r w:rsidR="00E970C1" w:rsidRPr="00D55829">
              <w:rPr>
                <w:rFonts w:ascii="Arial" w:hAnsi="Arial" w:cs="Arial"/>
                <w:sz w:val="24"/>
                <w:lang w:val="sk-SK"/>
              </w:rPr>
              <w:t>6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05791</w:t>
            </w:r>
          </w:p>
        </w:tc>
        <w:tc>
          <w:tcPr>
            <w:tcW w:w="2266" w:type="dxa"/>
          </w:tcPr>
          <w:p w14:paraId="2C1084E4" w14:textId="5DAA66B2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2</w:t>
            </w:r>
            <w:r>
              <w:rPr>
                <w:rFonts w:ascii="Arial" w:hAnsi="Arial" w:cs="Arial"/>
                <w:sz w:val="24"/>
                <w:lang w:val="sk-SK"/>
              </w:rPr>
              <w:t>672329</w:t>
            </w:r>
          </w:p>
        </w:tc>
      </w:tr>
      <w:tr w:rsidR="002D0E66" w:rsidRPr="00806D53" w14:paraId="7DD405E3" w14:textId="77777777" w:rsidTr="00544166">
        <w:tc>
          <w:tcPr>
            <w:tcW w:w="2499" w:type="dxa"/>
          </w:tcPr>
          <w:p w14:paraId="3947ABF0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Vlastné imanie</w:t>
            </w:r>
          </w:p>
        </w:tc>
        <w:tc>
          <w:tcPr>
            <w:tcW w:w="2255" w:type="dxa"/>
          </w:tcPr>
          <w:p w14:paraId="0D9BD701" w14:textId="7E0CA1B3" w:rsidR="002D0E66" w:rsidRPr="00D55829" w:rsidRDefault="002D0E66" w:rsidP="003D7E8D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1</w:t>
            </w:r>
            <w:r w:rsidR="00E970C1" w:rsidRPr="00D55829">
              <w:rPr>
                <w:rFonts w:ascii="Arial" w:hAnsi="Arial" w:cs="Arial"/>
                <w:sz w:val="24"/>
                <w:lang w:val="sk-SK"/>
              </w:rPr>
              <w:t>5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7441</w:t>
            </w:r>
          </w:p>
        </w:tc>
        <w:tc>
          <w:tcPr>
            <w:tcW w:w="2266" w:type="dxa"/>
          </w:tcPr>
          <w:p w14:paraId="2E93F969" w14:textId="13441B57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0447EB">
              <w:rPr>
                <w:rFonts w:ascii="Arial" w:hAnsi="Arial" w:cs="Arial"/>
                <w:sz w:val="24"/>
                <w:lang w:val="sk-SK"/>
              </w:rPr>
              <w:t>1</w:t>
            </w:r>
            <w:r>
              <w:rPr>
                <w:rFonts w:ascii="Arial" w:hAnsi="Arial" w:cs="Arial"/>
                <w:sz w:val="24"/>
                <w:lang w:val="sk-SK"/>
              </w:rPr>
              <w:t>235876</w:t>
            </w:r>
          </w:p>
        </w:tc>
      </w:tr>
      <w:tr w:rsidR="002D0E66" w:rsidRPr="00806D53" w14:paraId="42304920" w14:textId="77777777" w:rsidTr="00544166">
        <w:tc>
          <w:tcPr>
            <w:tcW w:w="2499" w:type="dxa"/>
          </w:tcPr>
          <w:p w14:paraId="49F2C003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Základné imanie</w:t>
            </w:r>
          </w:p>
        </w:tc>
        <w:tc>
          <w:tcPr>
            <w:tcW w:w="2255" w:type="dxa"/>
          </w:tcPr>
          <w:p w14:paraId="00BD1852" w14:textId="77777777" w:rsidR="002D0E66" w:rsidRPr="00D55829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  <w:tc>
          <w:tcPr>
            <w:tcW w:w="2266" w:type="dxa"/>
          </w:tcPr>
          <w:p w14:paraId="715AC479" w14:textId="70278209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1914250</w:t>
            </w:r>
          </w:p>
        </w:tc>
      </w:tr>
      <w:tr w:rsidR="002D0E66" w:rsidRPr="00806D53" w14:paraId="4BF75265" w14:textId="77777777" w:rsidTr="00544166">
        <w:tc>
          <w:tcPr>
            <w:tcW w:w="2499" w:type="dxa"/>
          </w:tcPr>
          <w:p w14:paraId="517216AF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Zákonný rezervný fond</w:t>
            </w:r>
          </w:p>
        </w:tc>
        <w:tc>
          <w:tcPr>
            <w:tcW w:w="2255" w:type="dxa"/>
          </w:tcPr>
          <w:p w14:paraId="20DD0B0C" w14:textId="01582F7E" w:rsidR="002D0E66" w:rsidRPr="00873DFF" w:rsidRDefault="00F55694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359603</w:t>
            </w:r>
          </w:p>
        </w:tc>
        <w:tc>
          <w:tcPr>
            <w:tcW w:w="2266" w:type="dxa"/>
          </w:tcPr>
          <w:p w14:paraId="5AFD8C2C" w14:textId="7C891954" w:rsidR="002D0E66" w:rsidRPr="00C5333B" w:rsidRDefault="00E970C1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3</w:t>
            </w:r>
            <w:r w:rsidR="00F55694">
              <w:rPr>
                <w:rFonts w:ascii="Arial" w:hAnsi="Arial" w:cs="Arial"/>
                <w:sz w:val="24"/>
                <w:lang w:val="sk-SK"/>
              </w:rPr>
              <w:t>59603</w:t>
            </w:r>
          </w:p>
        </w:tc>
      </w:tr>
      <w:tr w:rsidR="002D0E66" w:rsidRPr="00806D53" w14:paraId="25BE0E78" w14:textId="77777777" w:rsidTr="00544166">
        <w:tc>
          <w:tcPr>
            <w:tcW w:w="2499" w:type="dxa"/>
          </w:tcPr>
          <w:p w14:paraId="6A20C16F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min.rokov</w:t>
            </w:r>
            <w:proofErr w:type="spellEnd"/>
          </w:p>
        </w:tc>
        <w:tc>
          <w:tcPr>
            <w:tcW w:w="2255" w:type="dxa"/>
          </w:tcPr>
          <w:p w14:paraId="05A9A9E0" w14:textId="69F96D3A" w:rsidR="002D0E66" w:rsidRPr="00D55829" w:rsidRDefault="002D0E66" w:rsidP="003D7E8D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  <w:r w:rsidR="00E970C1" w:rsidRPr="00D55829">
              <w:rPr>
                <w:rFonts w:ascii="Arial" w:hAnsi="Arial" w:cs="Arial"/>
                <w:sz w:val="24"/>
                <w:lang w:val="sk-SK"/>
              </w:rPr>
              <w:t>12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02608</w:t>
            </w:r>
          </w:p>
        </w:tc>
        <w:tc>
          <w:tcPr>
            <w:tcW w:w="2266" w:type="dxa"/>
          </w:tcPr>
          <w:p w14:paraId="58E6B517" w14:textId="40665140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-</w:t>
            </w:r>
            <w:r>
              <w:rPr>
                <w:rFonts w:ascii="Arial" w:hAnsi="Arial" w:cs="Arial"/>
                <w:sz w:val="24"/>
                <w:lang w:val="sk-SK"/>
              </w:rPr>
              <w:t>1121797</w:t>
            </w:r>
          </w:p>
        </w:tc>
      </w:tr>
      <w:tr w:rsidR="002D0E66" w:rsidRPr="00806D53" w14:paraId="47BA7FDE" w14:textId="77777777" w:rsidTr="00544166">
        <w:tc>
          <w:tcPr>
            <w:tcW w:w="2499" w:type="dxa"/>
          </w:tcPr>
          <w:p w14:paraId="073DE6A4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 xml:space="preserve">HV bežného účtovného </w:t>
            </w: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obd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>.</w:t>
            </w:r>
          </w:p>
        </w:tc>
        <w:tc>
          <w:tcPr>
            <w:tcW w:w="2255" w:type="dxa"/>
            <w:vAlign w:val="center"/>
          </w:tcPr>
          <w:p w14:paraId="6CC5DB45" w14:textId="4D514073" w:rsidR="002D0E66" w:rsidRPr="00873DFF" w:rsidRDefault="00386227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-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7</w:t>
            </w:r>
            <w:r w:rsidR="003D7E8D" w:rsidRPr="00D55829">
              <w:rPr>
                <w:rFonts w:ascii="Arial" w:hAnsi="Arial" w:cs="Arial"/>
                <w:sz w:val="24"/>
                <w:lang w:val="sk-SK"/>
              </w:rPr>
              <w:t>8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435</w:t>
            </w:r>
          </w:p>
        </w:tc>
        <w:tc>
          <w:tcPr>
            <w:tcW w:w="2266" w:type="dxa"/>
            <w:vAlign w:val="center"/>
          </w:tcPr>
          <w:p w14:paraId="7D79E105" w14:textId="59E6BEB6" w:rsidR="002D0E66" w:rsidRPr="00491596" w:rsidRDefault="003929B8" w:rsidP="00C5333B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-80811</w:t>
            </w:r>
          </w:p>
        </w:tc>
      </w:tr>
      <w:tr w:rsidR="002D0E66" w:rsidRPr="00806D53" w14:paraId="522DAB01" w14:textId="77777777" w:rsidTr="00544166">
        <w:tc>
          <w:tcPr>
            <w:tcW w:w="2499" w:type="dxa"/>
          </w:tcPr>
          <w:p w14:paraId="58C835A6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Záväzky </w:t>
            </w:r>
            <w:r w:rsidRPr="00806D53">
              <w:rPr>
                <w:rFonts w:ascii="Arial" w:hAnsi="Arial" w:cs="Arial"/>
                <w:sz w:val="24"/>
                <w:lang w:val="sk-SK"/>
              </w:rPr>
              <w:t>v tom</w:t>
            </w:r>
            <w:r w:rsidRPr="00806D53">
              <w:rPr>
                <w:rFonts w:ascii="Arial" w:hAnsi="Arial" w:cs="Arial"/>
                <w:b/>
                <w:sz w:val="24"/>
                <w:lang w:val="sk-SK"/>
              </w:rPr>
              <w:t xml:space="preserve"> :</w:t>
            </w:r>
          </w:p>
        </w:tc>
        <w:tc>
          <w:tcPr>
            <w:tcW w:w="2255" w:type="dxa"/>
          </w:tcPr>
          <w:p w14:paraId="13BEFE85" w14:textId="1E86ED06" w:rsidR="002D0E66" w:rsidRPr="00873DFF" w:rsidRDefault="002D0E66" w:rsidP="0083530C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D55829">
              <w:rPr>
                <w:rFonts w:ascii="Arial" w:hAnsi="Arial" w:cs="Arial"/>
                <w:sz w:val="24"/>
                <w:lang w:val="sk-SK"/>
              </w:rPr>
              <w:t>1</w:t>
            </w:r>
            <w:r w:rsidR="0083530C" w:rsidRPr="00D55829">
              <w:rPr>
                <w:rFonts w:ascii="Arial" w:hAnsi="Arial" w:cs="Arial"/>
                <w:sz w:val="24"/>
                <w:lang w:val="sk-SK"/>
              </w:rPr>
              <w:t>4</w:t>
            </w:r>
            <w:r w:rsidR="00D55829" w:rsidRPr="00D55829">
              <w:rPr>
                <w:rFonts w:ascii="Arial" w:hAnsi="Arial" w:cs="Arial"/>
                <w:sz w:val="24"/>
                <w:lang w:val="sk-SK"/>
              </w:rPr>
              <w:t>48350</w:t>
            </w:r>
          </w:p>
        </w:tc>
        <w:tc>
          <w:tcPr>
            <w:tcW w:w="2266" w:type="dxa"/>
          </w:tcPr>
          <w:p w14:paraId="2136E64C" w14:textId="76470785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5333B">
              <w:rPr>
                <w:rFonts w:ascii="Arial" w:hAnsi="Arial" w:cs="Arial"/>
                <w:sz w:val="24"/>
                <w:lang w:val="sk-SK"/>
              </w:rPr>
              <w:t>1</w:t>
            </w:r>
            <w:r>
              <w:rPr>
                <w:rFonts w:ascii="Arial" w:hAnsi="Arial" w:cs="Arial"/>
                <w:sz w:val="24"/>
                <w:lang w:val="sk-SK"/>
              </w:rPr>
              <w:t>436328</w:t>
            </w:r>
          </w:p>
        </w:tc>
      </w:tr>
      <w:tr w:rsidR="002D0E66" w:rsidRPr="00806D53" w14:paraId="5E6665CF" w14:textId="77777777" w:rsidTr="00544166">
        <w:tc>
          <w:tcPr>
            <w:tcW w:w="2499" w:type="dxa"/>
          </w:tcPr>
          <w:p w14:paraId="3D062473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Rezervy</w:t>
            </w:r>
          </w:p>
        </w:tc>
        <w:tc>
          <w:tcPr>
            <w:tcW w:w="2255" w:type="dxa"/>
          </w:tcPr>
          <w:p w14:paraId="2FB11683" w14:textId="4DA10810" w:rsidR="002D0E66" w:rsidRPr="00873DFF" w:rsidRDefault="00B4567D" w:rsidP="0083530C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711489</w:t>
            </w:r>
          </w:p>
        </w:tc>
        <w:tc>
          <w:tcPr>
            <w:tcW w:w="2266" w:type="dxa"/>
          </w:tcPr>
          <w:p w14:paraId="37B9650D" w14:textId="1BEB13C2" w:rsidR="002D0E66" w:rsidRPr="007611F2" w:rsidRDefault="003929B8" w:rsidP="007611F2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711</w:t>
            </w:r>
            <w:r>
              <w:rPr>
                <w:rFonts w:ascii="Arial" w:hAnsi="Arial" w:cs="Arial"/>
                <w:sz w:val="24"/>
                <w:lang w:val="sk-SK"/>
              </w:rPr>
              <w:t>440</w:t>
            </w:r>
          </w:p>
        </w:tc>
      </w:tr>
      <w:tr w:rsidR="002D0E66" w:rsidRPr="00806D53" w14:paraId="335B114A" w14:textId="77777777" w:rsidTr="00544166">
        <w:tc>
          <w:tcPr>
            <w:tcW w:w="2499" w:type="dxa"/>
          </w:tcPr>
          <w:p w14:paraId="195C97FC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Dlhodobé záväzky</w:t>
            </w:r>
          </w:p>
        </w:tc>
        <w:tc>
          <w:tcPr>
            <w:tcW w:w="2255" w:type="dxa"/>
          </w:tcPr>
          <w:p w14:paraId="103F5399" w14:textId="3993A75C" w:rsidR="002D0E66" w:rsidRPr="00873DFF" w:rsidRDefault="002D0E66" w:rsidP="0083530C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1</w:t>
            </w:r>
            <w:r w:rsidR="007611F2" w:rsidRPr="00B4567D">
              <w:rPr>
                <w:rFonts w:ascii="Arial" w:hAnsi="Arial" w:cs="Arial"/>
                <w:sz w:val="24"/>
                <w:lang w:val="sk-SK"/>
              </w:rPr>
              <w:t>1</w:t>
            </w:r>
            <w:r w:rsidR="00B4567D" w:rsidRPr="00B4567D">
              <w:rPr>
                <w:rFonts w:ascii="Arial" w:hAnsi="Arial" w:cs="Arial"/>
                <w:sz w:val="24"/>
                <w:lang w:val="sk-SK"/>
              </w:rPr>
              <w:t>8825</w:t>
            </w:r>
          </w:p>
        </w:tc>
        <w:tc>
          <w:tcPr>
            <w:tcW w:w="2266" w:type="dxa"/>
          </w:tcPr>
          <w:p w14:paraId="6876DF22" w14:textId="7B573EC7" w:rsidR="002D0E66" w:rsidRPr="00491596" w:rsidRDefault="003929B8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119</w:t>
            </w:r>
            <w:r>
              <w:rPr>
                <w:rFonts w:ascii="Arial" w:hAnsi="Arial" w:cs="Arial"/>
                <w:sz w:val="24"/>
                <w:lang w:val="sk-SK"/>
              </w:rPr>
              <w:t>072</w:t>
            </w:r>
          </w:p>
        </w:tc>
      </w:tr>
      <w:tr w:rsidR="002D0E66" w:rsidRPr="00806D53" w14:paraId="3278AE14" w14:textId="77777777" w:rsidTr="00544166">
        <w:tc>
          <w:tcPr>
            <w:tcW w:w="2499" w:type="dxa"/>
          </w:tcPr>
          <w:p w14:paraId="47B319FA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Krátkodobé záväzky</w:t>
            </w:r>
          </w:p>
        </w:tc>
        <w:tc>
          <w:tcPr>
            <w:tcW w:w="2255" w:type="dxa"/>
          </w:tcPr>
          <w:p w14:paraId="3CF85A58" w14:textId="52DD2844" w:rsidR="002D0E66" w:rsidRPr="00873DFF" w:rsidRDefault="00B33631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6</w:t>
            </w:r>
            <w:r w:rsidR="00B4567D" w:rsidRPr="00B4567D">
              <w:rPr>
                <w:rFonts w:ascii="Arial" w:hAnsi="Arial" w:cs="Arial"/>
                <w:sz w:val="24"/>
                <w:lang w:val="sk-SK"/>
              </w:rPr>
              <w:t>1</w:t>
            </w:r>
            <w:r w:rsidRPr="00B4567D">
              <w:rPr>
                <w:rFonts w:ascii="Arial" w:hAnsi="Arial" w:cs="Arial"/>
                <w:sz w:val="24"/>
                <w:lang w:val="sk-SK"/>
              </w:rPr>
              <w:t>8</w:t>
            </w:r>
            <w:r w:rsidR="00B4567D" w:rsidRPr="00B4567D">
              <w:rPr>
                <w:rFonts w:ascii="Arial" w:hAnsi="Arial" w:cs="Arial"/>
                <w:sz w:val="24"/>
                <w:lang w:val="sk-SK"/>
              </w:rPr>
              <w:t>036</w:t>
            </w:r>
          </w:p>
        </w:tc>
        <w:tc>
          <w:tcPr>
            <w:tcW w:w="2266" w:type="dxa"/>
          </w:tcPr>
          <w:p w14:paraId="1EAEC999" w14:textId="54CB21AB" w:rsidR="002D0E66" w:rsidRPr="00491596" w:rsidRDefault="003929B8" w:rsidP="007611F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60</w:t>
            </w:r>
            <w:r w:rsidRPr="007611F2">
              <w:rPr>
                <w:rFonts w:ascii="Arial" w:hAnsi="Arial" w:cs="Arial"/>
                <w:sz w:val="24"/>
                <w:lang w:val="sk-SK"/>
              </w:rPr>
              <w:t>5</w:t>
            </w:r>
            <w:r>
              <w:rPr>
                <w:rFonts w:ascii="Arial" w:hAnsi="Arial" w:cs="Arial"/>
                <w:sz w:val="24"/>
                <w:lang w:val="sk-SK"/>
              </w:rPr>
              <w:t>816</w:t>
            </w:r>
          </w:p>
        </w:tc>
      </w:tr>
      <w:tr w:rsidR="002D0E66" w:rsidRPr="00806D53" w14:paraId="563DEE6D" w14:textId="77777777" w:rsidTr="00544166">
        <w:tc>
          <w:tcPr>
            <w:tcW w:w="2499" w:type="dxa"/>
          </w:tcPr>
          <w:p w14:paraId="5ABAF148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Bankové úvery a výpomoci</w:t>
            </w:r>
          </w:p>
        </w:tc>
        <w:tc>
          <w:tcPr>
            <w:tcW w:w="2255" w:type="dxa"/>
            <w:vAlign w:val="center"/>
          </w:tcPr>
          <w:p w14:paraId="50C743F4" w14:textId="77777777" w:rsidR="002D0E66" w:rsidRPr="00873DFF" w:rsidRDefault="002D0E66" w:rsidP="00250E2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  <w:vAlign w:val="center"/>
          </w:tcPr>
          <w:p w14:paraId="0786B798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3312E83A" w14:textId="77777777" w:rsidTr="00544166">
        <w:tc>
          <w:tcPr>
            <w:tcW w:w="2499" w:type="dxa"/>
          </w:tcPr>
          <w:p w14:paraId="20F0ABE2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Časové rozlíšenie</w:t>
            </w:r>
          </w:p>
        </w:tc>
        <w:tc>
          <w:tcPr>
            <w:tcW w:w="2255" w:type="dxa"/>
          </w:tcPr>
          <w:p w14:paraId="4BFEC03D" w14:textId="0F506BD5" w:rsidR="002D0E66" w:rsidRPr="00873DFF" w:rsidRDefault="00B4567D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66" w:type="dxa"/>
          </w:tcPr>
          <w:p w14:paraId="0721B46A" w14:textId="586F1370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125</w:t>
            </w:r>
          </w:p>
        </w:tc>
      </w:tr>
    </w:tbl>
    <w:p w14:paraId="7763C8DE" w14:textId="77777777" w:rsidR="00D42596" w:rsidRPr="00806D53" w:rsidRDefault="00D42596" w:rsidP="00D42596">
      <w:pPr>
        <w:ind w:left="360"/>
        <w:rPr>
          <w:rFonts w:ascii="Arial" w:hAnsi="Arial" w:cs="Arial"/>
          <w:sz w:val="24"/>
          <w:lang w:val="sk-SK"/>
        </w:rPr>
      </w:pPr>
    </w:p>
    <w:p w14:paraId="4A1DD7A5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  <w:r w:rsidRPr="00806D53">
        <w:rPr>
          <w:rFonts w:ascii="Arial" w:hAnsi="Arial" w:cs="Arial"/>
          <w:sz w:val="24"/>
          <w:lang w:val="sk-SK"/>
        </w:rPr>
        <w:t xml:space="preserve">        </w:t>
      </w:r>
    </w:p>
    <w:p w14:paraId="75E6BD77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2FFF66FB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741E829F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51860CFD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1EAD303C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75203DF8" w14:textId="77777777"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14:paraId="70F63A91" w14:textId="77777777" w:rsidR="005427EB" w:rsidRPr="00806D53" w:rsidRDefault="005427EB" w:rsidP="00D42596">
      <w:pPr>
        <w:rPr>
          <w:rFonts w:ascii="Arial" w:hAnsi="Arial" w:cs="Arial"/>
          <w:sz w:val="24"/>
          <w:lang w:val="sk-SK"/>
        </w:rPr>
      </w:pPr>
    </w:p>
    <w:p w14:paraId="3131C709" w14:textId="77777777" w:rsidR="00D42596" w:rsidRPr="00806D53" w:rsidRDefault="00D42596" w:rsidP="00D42596">
      <w:pPr>
        <w:rPr>
          <w:rFonts w:ascii="Arial" w:hAnsi="Arial" w:cs="Arial"/>
          <w:sz w:val="24"/>
          <w:lang w:val="sk-SK"/>
        </w:rPr>
      </w:pPr>
    </w:p>
    <w:p w14:paraId="5DAD6F92" w14:textId="77777777" w:rsidR="00D42596" w:rsidRPr="00806D53" w:rsidRDefault="00D42596" w:rsidP="00D42596">
      <w:pPr>
        <w:rPr>
          <w:rFonts w:ascii="Arial" w:hAnsi="Arial" w:cs="Arial"/>
          <w:sz w:val="24"/>
          <w:u w:val="single"/>
          <w:lang w:val="sk-SK"/>
        </w:rPr>
      </w:pPr>
      <w:r w:rsidRPr="00806D53">
        <w:rPr>
          <w:rFonts w:ascii="Arial" w:hAnsi="Arial" w:cs="Arial"/>
          <w:sz w:val="24"/>
          <w:lang w:val="sk-SK"/>
        </w:rPr>
        <w:lastRenderedPageBreak/>
        <w:t xml:space="preserve">                                   </w:t>
      </w:r>
      <w:r w:rsidRPr="00806D53">
        <w:rPr>
          <w:rFonts w:ascii="Arial" w:hAnsi="Arial" w:cs="Arial"/>
          <w:sz w:val="24"/>
          <w:u w:val="single"/>
          <w:lang w:val="sk-SK"/>
        </w:rPr>
        <w:t xml:space="preserve">                                               </w:t>
      </w:r>
      <w:r w:rsidRPr="00806D53">
        <w:rPr>
          <w:rFonts w:ascii="Arial" w:hAnsi="Arial" w:cs="Arial"/>
          <w:sz w:val="24"/>
          <w:lang w:val="sk-SK"/>
        </w:rPr>
        <w:t xml:space="preserve">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0"/>
        <w:gridCol w:w="2138"/>
        <w:gridCol w:w="2289"/>
      </w:tblGrid>
      <w:tr w:rsidR="00806D53" w:rsidRPr="00806D53" w14:paraId="545251F9" w14:textId="77777777" w:rsidTr="00544166">
        <w:tc>
          <w:tcPr>
            <w:tcW w:w="2570" w:type="dxa"/>
          </w:tcPr>
          <w:p w14:paraId="619E22EE" w14:textId="77777777" w:rsidR="00B16AEE" w:rsidRPr="00806D53" w:rsidRDefault="00B16AEE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Výkaz ziskov a strát v EUR</w:t>
            </w:r>
          </w:p>
        </w:tc>
        <w:tc>
          <w:tcPr>
            <w:tcW w:w="2138" w:type="dxa"/>
            <w:vAlign w:val="center"/>
          </w:tcPr>
          <w:p w14:paraId="0AAEFE13" w14:textId="7744FC30" w:rsidR="00B16AEE" w:rsidRPr="00491596" w:rsidRDefault="00B16AEE" w:rsidP="003D7E8D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8220ED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3929B8">
              <w:rPr>
                <w:rFonts w:ascii="Arial" w:hAnsi="Arial" w:cs="Arial"/>
                <w:b/>
                <w:sz w:val="24"/>
                <w:lang w:val="sk-SK"/>
              </w:rPr>
              <w:t>2</w:t>
            </w:r>
          </w:p>
        </w:tc>
        <w:tc>
          <w:tcPr>
            <w:tcW w:w="2289" w:type="dxa"/>
            <w:vAlign w:val="center"/>
          </w:tcPr>
          <w:p w14:paraId="7655CACF" w14:textId="062E02D1" w:rsidR="00B16AEE" w:rsidRPr="00491596" w:rsidRDefault="00B16AEE" w:rsidP="003D7E8D">
            <w:pPr>
              <w:jc w:val="center"/>
              <w:rPr>
                <w:rFonts w:ascii="Arial" w:hAnsi="Arial" w:cs="Arial"/>
                <w:b/>
                <w:sz w:val="24"/>
                <w:highlight w:val="yellow"/>
                <w:lang w:val="sk-SK"/>
              </w:rPr>
            </w:pPr>
            <w:r w:rsidRPr="007611F2">
              <w:rPr>
                <w:rFonts w:ascii="Arial" w:hAnsi="Arial" w:cs="Arial"/>
                <w:b/>
                <w:sz w:val="24"/>
                <w:lang w:val="sk-SK"/>
              </w:rPr>
              <w:t>20</w:t>
            </w:r>
            <w:r w:rsidR="00B33631">
              <w:rPr>
                <w:rFonts w:ascii="Arial" w:hAnsi="Arial" w:cs="Arial"/>
                <w:b/>
                <w:sz w:val="24"/>
                <w:lang w:val="sk-SK"/>
              </w:rPr>
              <w:t>2</w:t>
            </w:r>
            <w:r w:rsidR="003929B8">
              <w:rPr>
                <w:rFonts w:ascii="Arial" w:hAnsi="Arial" w:cs="Arial"/>
                <w:b/>
                <w:sz w:val="24"/>
                <w:lang w:val="sk-SK"/>
              </w:rPr>
              <w:t>1</w:t>
            </w:r>
          </w:p>
        </w:tc>
      </w:tr>
      <w:tr w:rsidR="00806D53" w:rsidRPr="00806D53" w14:paraId="0330DF76" w14:textId="77777777" w:rsidTr="00544166">
        <w:tc>
          <w:tcPr>
            <w:tcW w:w="2570" w:type="dxa"/>
          </w:tcPr>
          <w:p w14:paraId="751F9126" w14:textId="77777777" w:rsidR="00B16AEE" w:rsidRPr="00806D53" w:rsidRDefault="00B16AEE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tovaru</w:t>
            </w:r>
          </w:p>
        </w:tc>
        <w:tc>
          <w:tcPr>
            <w:tcW w:w="2138" w:type="dxa"/>
          </w:tcPr>
          <w:p w14:paraId="57105AE3" w14:textId="77777777" w:rsidR="00B16AEE" w:rsidRPr="00873DFF" w:rsidRDefault="002B0DE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297B8883" w14:textId="77777777" w:rsidR="00B16AEE" w:rsidRPr="007611F2" w:rsidRDefault="00B16AEE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14:paraId="7FA4C361" w14:textId="77777777" w:rsidTr="00544166">
        <w:tc>
          <w:tcPr>
            <w:tcW w:w="2570" w:type="dxa"/>
          </w:tcPr>
          <w:p w14:paraId="04F96B7E" w14:textId="77777777" w:rsidR="00B16AEE" w:rsidRPr="00806D53" w:rsidRDefault="00B16AEE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Náklady na predaný tovar</w:t>
            </w:r>
          </w:p>
        </w:tc>
        <w:tc>
          <w:tcPr>
            <w:tcW w:w="2138" w:type="dxa"/>
            <w:vAlign w:val="center"/>
          </w:tcPr>
          <w:p w14:paraId="6F9D6809" w14:textId="77777777" w:rsidR="00B16AEE" w:rsidRPr="00873DFF" w:rsidRDefault="002B0DE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04AD1900" w14:textId="77777777" w:rsidR="00B16AEE" w:rsidRPr="007611F2" w:rsidRDefault="00B16AEE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806D53" w:rsidRPr="00806D53" w14:paraId="789B8EDB" w14:textId="77777777" w:rsidTr="00544166">
        <w:tc>
          <w:tcPr>
            <w:tcW w:w="2570" w:type="dxa"/>
          </w:tcPr>
          <w:p w14:paraId="6EE84AC9" w14:textId="77777777" w:rsidR="00B16AEE" w:rsidRPr="00806D53" w:rsidRDefault="00B16AEE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Obchodná marža</w:t>
            </w:r>
          </w:p>
        </w:tc>
        <w:tc>
          <w:tcPr>
            <w:tcW w:w="2138" w:type="dxa"/>
          </w:tcPr>
          <w:p w14:paraId="6089E63F" w14:textId="77777777" w:rsidR="00B16AEE" w:rsidRPr="00873DFF" w:rsidRDefault="002B0DE5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2552E803" w14:textId="77777777" w:rsidR="00B16AEE" w:rsidRPr="007611F2" w:rsidRDefault="00B16AEE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7611F2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57761A" w:rsidRPr="00806D53" w14:paraId="6A670301" w14:textId="77777777" w:rsidTr="00544166">
        <w:tc>
          <w:tcPr>
            <w:tcW w:w="2570" w:type="dxa"/>
          </w:tcPr>
          <w:p w14:paraId="02C46A9D" w14:textId="77777777" w:rsidR="0057761A" w:rsidRPr="00806D53" w:rsidRDefault="0057761A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Výroba</w:t>
            </w:r>
          </w:p>
        </w:tc>
        <w:tc>
          <w:tcPr>
            <w:tcW w:w="2138" w:type="dxa"/>
          </w:tcPr>
          <w:p w14:paraId="443AB0AC" w14:textId="2352ECF0" w:rsidR="0057761A" w:rsidRPr="00873DFF" w:rsidRDefault="00B4567D" w:rsidP="003D7E8D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23</w:t>
            </w:r>
            <w:r w:rsidR="0057761A" w:rsidRPr="00B4567D">
              <w:rPr>
                <w:rFonts w:ascii="Arial" w:hAnsi="Arial" w:cs="Arial"/>
                <w:sz w:val="24"/>
                <w:lang w:val="sk-SK"/>
              </w:rPr>
              <w:t>1</w:t>
            </w:r>
            <w:r w:rsidRPr="00B4567D">
              <w:rPr>
                <w:rFonts w:ascii="Arial" w:hAnsi="Arial" w:cs="Arial"/>
                <w:sz w:val="24"/>
                <w:lang w:val="sk-SK"/>
              </w:rPr>
              <w:t>997</w:t>
            </w:r>
          </w:p>
        </w:tc>
        <w:tc>
          <w:tcPr>
            <w:tcW w:w="2289" w:type="dxa"/>
          </w:tcPr>
          <w:p w14:paraId="1A9893B3" w14:textId="4BF367B5" w:rsidR="0057761A" w:rsidRPr="0057761A" w:rsidRDefault="003929B8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1</w:t>
            </w:r>
            <w:r>
              <w:rPr>
                <w:rFonts w:ascii="Arial" w:hAnsi="Arial" w:cs="Arial"/>
                <w:sz w:val="24"/>
                <w:lang w:val="sk-SK"/>
              </w:rPr>
              <w:t>88188</w:t>
            </w:r>
          </w:p>
        </w:tc>
      </w:tr>
      <w:tr w:rsidR="0057761A" w:rsidRPr="00806D53" w14:paraId="5EDC8EEA" w14:textId="77777777" w:rsidTr="00544166">
        <w:tc>
          <w:tcPr>
            <w:tcW w:w="2570" w:type="dxa"/>
          </w:tcPr>
          <w:p w14:paraId="0CEB3A6C" w14:textId="77777777" w:rsidR="0057761A" w:rsidRPr="00806D53" w:rsidRDefault="0057761A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za predaj služieb</w:t>
            </w:r>
          </w:p>
        </w:tc>
        <w:tc>
          <w:tcPr>
            <w:tcW w:w="2138" w:type="dxa"/>
          </w:tcPr>
          <w:p w14:paraId="372CFAC8" w14:textId="10DB0E8C" w:rsidR="0057761A" w:rsidRPr="00873DFF" w:rsidRDefault="00B4567D" w:rsidP="008D699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228761</w:t>
            </w:r>
          </w:p>
        </w:tc>
        <w:tc>
          <w:tcPr>
            <w:tcW w:w="2289" w:type="dxa"/>
          </w:tcPr>
          <w:p w14:paraId="539D9150" w14:textId="3B4AB92C" w:rsidR="0057761A" w:rsidRPr="0057761A" w:rsidRDefault="003929B8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187840</w:t>
            </w:r>
          </w:p>
        </w:tc>
      </w:tr>
      <w:tr w:rsidR="002D0E66" w:rsidRPr="00806D53" w14:paraId="32299A88" w14:textId="77777777" w:rsidTr="00544166">
        <w:tc>
          <w:tcPr>
            <w:tcW w:w="2570" w:type="dxa"/>
          </w:tcPr>
          <w:p w14:paraId="4E639394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Zmena stavu zásob</w:t>
            </w:r>
          </w:p>
        </w:tc>
        <w:tc>
          <w:tcPr>
            <w:tcW w:w="2138" w:type="dxa"/>
          </w:tcPr>
          <w:p w14:paraId="5D21762C" w14:textId="77777777" w:rsidR="002D0E66" w:rsidRPr="00873DFF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B4567D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67BF54EB" w14:textId="77777777" w:rsidR="002D0E66" w:rsidRPr="00491596" w:rsidRDefault="002D0E66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57761A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77ABA072" w14:textId="77777777" w:rsidTr="00544166">
        <w:tc>
          <w:tcPr>
            <w:tcW w:w="2570" w:type="dxa"/>
          </w:tcPr>
          <w:p w14:paraId="011A211C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Výrobná spotreba</w:t>
            </w:r>
          </w:p>
        </w:tc>
        <w:tc>
          <w:tcPr>
            <w:tcW w:w="2138" w:type="dxa"/>
          </w:tcPr>
          <w:p w14:paraId="6274F082" w14:textId="034ED62A" w:rsidR="002D0E66" w:rsidRPr="00873DFF" w:rsidRDefault="008B731C" w:rsidP="008D699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122181</w:t>
            </w:r>
          </w:p>
        </w:tc>
        <w:tc>
          <w:tcPr>
            <w:tcW w:w="2289" w:type="dxa"/>
          </w:tcPr>
          <w:p w14:paraId="3B3B940E" w14:textId="59F3ADFF" w:rsidR="002D0E66" w:rsidRPr="00491596" w:rsidRDefault="003929B8" w:rsidP="0057761A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84670</w:t>
            </w:r>
          </w:p>
        </w:tc>
      </w:tr>
      <w:tr w:rsidR="002D0E66" w:rsidRPr="00806D53" w14:paraId="0E4E726C" w14:textId="77777777" w:rsidTr="00544166">
        <w:tc>
          <w:tcPr>
            <w:tcW w:w="2570" w:type="dxa"/>
          </w:tcPr>
          <w:p w14:paraId="0E371A92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Pridaná hodnota</w:t>
            </w:r>
          </w:p>
        </w:tc>
        <w:tc>
          <w:tcPr>
            <w:tcW w:w="2138" w:type="dxa"/>
          </w:tcPr>
          <w:p w14:paraId="73030EE7" w14:textId="6E8A0E4C" w:rsidR="002D0E66" w:rsidRPr="00873DFF" w:rsidRDefault="00C032E7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10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658</w:t>
            </w:r>
            <w:r w:rsidRPr="008B731C">
              <w:rPr>
                <w:rFonts w:ascii="Arial" w:hAnsi="Arial" w:cs="Arial"/>
                <w:sz w:val="24"/>
                <w:lang w:val="sk-SK"/>
              </w:rPr>
              <w:t>0</w:t>
            </w:r>
          </w:p>
        </w:tc>
        <w:tc>
          <w:tcPr>
            <w:tcW w:w="2289" w:type="dxa"/>
          </w:tcPr>
          <w:p w14:paraId="575FB924" w14:textId="2017D196" w:rsidR="002D0E66" w:rsidRPr="00491596" w:rsidRDefault="003929B8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032E7">
              <w:rPr>
                <w:rFonts w:ascii="Arial" w:hAnsi="Arial" w:cs="Arial"/>
                <w:sz w:val="24"/>
                <w:lang w:val="sk-SK"/>
              </w:rPr>
              <w:t>103170</w:t>
            </w:r>
          </w:p>
        </w:tc>
      </w:tr>
      <w:tr w:rsidR="002D0E66" w:rsidRPr="00806D53" w14:paraId="55568B1E" w14:textId="77777777" w:rsidTr="00544166">
        <w:tc>
          <w:tcPr>
            <w:tcW w:w="2570" w:type="dxa"/>
          </w:tcPr>
          <w:p w14:paraId="728852A0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Osobné náklady</w:t>
            </w:r>
          </w:p>
        </w:tc>
        <w:tc>
          <w:tcPr>
            <w:tcW w:w="2138" w:type="dxa"/>
          </w:tcPr>
          <w:p w14:paraId="72D6C992" w14:textId="1BB39CDB" w:rsidR="002D0E66" w:rsidRPr="00873DFF" w:rsidRDefault="008B731C" w:rsidP="008D699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4</w:t>
            </w:r>
            <w:r w:rsidR="00C032E7" w:rsidRPr="008B731C">
              <w:rPr>
                <w:rFonts w:ascii="Arial" w:hAnsi="Arial" w:cs="Arial"/>
                <w:sz w:val="24"/>
                <w:lang w:val="sk-SK"/>
              </w:rPr>
              <w:t>2</w:t>
            </w:r>
            <w:r w:rsidRPr="008B731C">
              <w:rPr>
                <w:rFonts w:ascii="Arial" w:hAnsi="Arial" w:cs="Arial"/>
                <w:sz w:val="24"/>
                <w:lang w:val="sk-SK"/>
              </w:rPr>
              <w:t>775</w:t>
            </w:r>
          </w:p>
        </w:tc>
        <w:tc>
          <w:tcPr>
            <w:tcW w:w="2289" w:type="dxa"/>
          </w:tcPr>
          <w:p w14:paraId="34FFD336" w14:textId="388641A2" w:rsidR="002D0E66" w:rsidRPr="00491596" w:rsidRDefault="003929B8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38927</w:t>
            </w:r>
          </w:p>
        </w:tc>
      </w:tr>
      <w:tr w:rsidR="002D0E66" w:rsidRPr="00806D53" w14:paraId="48AAF968" w14:textId="77777777" w:rsidTr="00544166">
        <w:tc>
          <w:tcPr>
            <w:tcW w:w="2570" w:type="dxa"/>
          </w:tcPr>
          <w:p w14:paraId="7423E931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Dane a poplatky</w:t>
            </w:r>
          </w:p>
        </w:tc>
        <w:tc>
          <w:tcPr>
            <w:tcW w:w="2138" w:type="dxa"/>
          </w:tcPr>
          <w:p w14:paraId="20B60134" w14:textId="2D50A637" w:rsidR="002D0E66" w:rsidRPr="00873DFF" w:rsidRDefault="00C032E7" w:rsidP="008D699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7</w:t>
            </w:r>
            <w:r w:rsidR="008D699E" w:rsidRPr="008B731C">
              <w:rPr>
                <w:rFonts w:ascii="Arial" w:hAnsi="Arial" w:cs="Arial"/>
                <w:sz w:val="24"/>
                <w:lang w:val="sk-SK"/>
              </w:rPr>
              <w:t>4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716</w:t>
            </w:r>
          </w:p>
        </w:tc>
        <w:tc>
          <w:tcPr>
            <w:tcW w:w="2289" w:type="dxa"/>
          </w:tcPr>
          <w:p w14:paraId="0158D9DF" w14:textId="67163821" w:rsidR="002D0E66" w:rsidRPr="00491596" w:rsidRDefault="003929B8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74441</w:t>
            </w:r>
          </w:p>
        </w:tc>
      </w:tr>
      <w:tr w:rsidR="002D0E66" w:rsidRPr="00806D53" w14:paraId="15B4222C" w14:textId="77777777" w:rsidTr="00544166">
        <w:tc>
          <w:tcPr>
            <w:tcW w:w="2570" w:type="dxa"/>
          </w:tcPr>
          <w:p w14:paraId="622EE9DD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Odpisy DNM a DHM</w:t>
            </w:r>
          </w:p>
        </w:tc>
        <w:tc>
          <w:tcPr>
            <w:tcW w:w="2138" w:type="dxa"/>
          </w:tcPr>
          <w:p w14:paraId="3CCEBBD8" w14:textId="07D8964C" w:rsidR="002D0E66" w:rsidRPr="00873DFF" w:rsidRDefault="00C032E7" w:rsidP="008D699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64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886</w:t>
            </w:r>
          </w:p>
        </w:tc>
        <w:tc>
          <w:tcPr>
            <w:tcW w:w="2289" w:type="dxa"/>
          </w:tcPr>
          <w:p w14:paraId="62093145" w14:textId="30C68380" w:rsidR="002D0E66" w:rsidRPr="00491596" w:rsidRDefault="003929B8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032E7">
              <w:rPr>
                <w:rFonts w:ascii="Arial" w:hAnsi="Arial" w:cs="Arial"/>
                <w:sz w:val="24"/>
                <w:lang w:val="sk-SK"/>
              </w:rPr>
              <w:t>65402</w:t>
            </w:r>
          </w:p>
        </w:tc>
      </w:tr>
      <w:tr w:rsidR="002D0E66" w:rsidRPr="00806D53" w14:paraId="3C861FB3" w14:textId="77777777" w:rsidTr="00544166">
        <w:tc>
          <w:tcPr>
            <w:tcW w:w="2570" w:type="dxa"/>
          </w:tcPr>
          <w:p w14:paraId="3A8FC05C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Tržby z pred. DM a mater.</w:t>
            </w:r>
          </w:p>
        </w:tc>
        <w:tc>
          <w:tcPr>
            <w:tcW w:w="2138" w:type="dxa"/>
            <w:vAlign w:val="center"/>
          </w:tcPr>
          <w:p w14:paraId="37D3631D" w14:textId="017ECDBA" w:rsidR="002D0E66" w:rsidRPr="00873DFF" w:rsidRDefault="008B731C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438E1345" w14:textId="09EB106C" w:rsidR="002D0E66" w:rsidRPr="00491596" w:rsidRDefault="00873DFF" w:rsidP="00544166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032E7">
              <w:rPr>
                <w:rFonts w:ascii="Arial" w:hAnsi="Arial" w:cs="Arial"/>
                <w:sz w:val="24"/>
                <w:lang w:val="sk-SK"/>
              </w:rPr>
              <w:t>120</w:t>
            </w:r>
          </w:p>
        </w:tc>
      </w:tr>
      <w:tr w:rsidR="002D0E66" w:rsidRPr="00806D53" w14:paraId="5FC3B4FA" w14:textId="77777777" w:rsidTr="00544166">
        <w:tc>
          <w:tcPr>
            <w:tcW w:w="2570" w:type="dxa"/>
          </w:tcPr>
          <w:p w14:paraId="007AE382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ZC predaného DM a mater.</w:t>
            </w:r>
          </w:p>
        </w:tc>
        <w:tc>
          <w:tcPr>
            <w:tcW w:w="2138" w:type="dxa"/>
            <w:vAlign w:val="center"/>
          </w:tcPr>
          <w:p w14:paraId="05769EAA" w14:textId="77777777" w:rsidR="002D0E66" w:rsidRPr="00873DFF" w:rsidRDefault="009B2FC2" w:rsidP="00C942C7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32B18839" w14:textId="77777777" w:rsidR="002D0E66" w:rsidRPr="00491596" w:rsidRDefault="00B85BE2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49367A14" w14:textId="77777777" w:rsidTr="00544166">
        <w:tc>
          <w:tcPr>
            <w:tcW w:w="2570" w:type="dxa"/>
          </w:tcPr>
          <w:p w14:paraId="7202B332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Ost.výnosy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14:paraId="6CA17B8C" w14:textId="570F14F8" w:rsidR="002D0E66" w:rsidRPr="00873DFF" w:rsidRDefault="008B731C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3236</w:t>
            </w:r>
          </w:p>
        </w:tc>
        <w:tc>
          <w:tcPr>
            <w:tcW w:w="2289" w:type="dxa"/>
          </w:tcPr>
          <w:p w14:paraId="0A0DA9C4" w14:textId="1F659A9D" w:rsidR="002D0E66" w:rsidRPr="00491596" w:rsidRDefault="00873DFF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032E7">
              <w:rPr>
                <w:rFonts w:ascii="Arial" w:hAnsi="Arial" w:cs="Arial"/>
                <w:sz w:val="24"/>
                <w:lang w:val="sk-SK"/>
              </w:rPr>
              <w:t>228</w:t>
            </w:r>
          </w:p>
        </w:tc>
      </w:tr>
      <w:tr w:rsidR="002D0E66" w:rsidRPr="00806D53" w14:paraId="40CDF190" w14:textId="77777777" w:rsidTr="00544166">
        <w:tc>
          <w:tcPr>
            <w:tcW w:w="2570" w:type="dxa"/>
          </w:tcPr>
          <w:p w14:paraId="49F61BBE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lang w:val="sk-SK"/>
              </w:rPr>
              <w:t>Ost.náklady</w:t>
            </w:r>
            <w:proofErr w:type="spellEnd"/>
            <w:r w:rsidRPr="00806D53">
              <w:rPr>
                <w:rFonts w:ascii="Arial" w:hAnsi="Arial" w:cs="Arial"/>
                <w:sz w:val="24"/>
                <w:lang w:val="sk-SK"/>
              </w:rPr>
              <w:t xml:space="preserve"> z HČ</w:t>
            </w:r>
          </w:p>
        </w:tc>
        <w:tc>
          <w:tcPr>
            <w:tcW w:w="2138" w:type="dxa"/>
          </w:tcPr>
          <w:p w14:paraId="019336FF" w14:textId="351437EB" w:rsidR="002D0E66" w:rsidRPr="00873DFF" w:rsidRDefault="00D32F07" w:rsidP="000A4910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07B1887E" w14:textId="4B3C69E2" w:rsidR="002D0E66" w:rsidRPr="00491596" w:rsidRDefault="00C032E7" w:rsidP="000A4910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C032E7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2A807491" w14:textId="77777777" w:rsidTr="00544166">
        <w:tc>
          <w:tcPr>
            <w:tcW w:w="2570" w:type="dxa"/>
          </w:tcPr>
          <w:p w14:paraId="37B8F199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hospodárskej činnosti</w:t>
            </w:r>
          </w:p>
        </w:tc>
        <w:tc>
          <w:tcPr>
            <w:tcW w:w="2138" w:type="dxa"/>
            <w:vAlign w:val="center"/>
          </w:tcPr>
          <w:p w14:paraId="4D19594A" w14:textId="64F247B6" w:rsidR="002D0E66" w:rsidRPr="00873DFF" w:rsidRDefault="009B2FC2" w:rsidP="008D699E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  <w:r w:rsidR="008D699E" w:rsidRPr="008B731C">
              <w:rPr>
                <w:rFonts w:ascii="Arial" w:hAnsi="Arial" w:cs="Arial"/>
                <w:sz w:val="24"/>
                <w:lang w:val="sk-SK"/>
              </w:rPr>
              <w:t>7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2845</w:t>
            </w:r>
          </w:p>
        </w:tc>
        <w:tc>
          <w:tcPr>
            <w:tcW w:w="2289" w:type="dxa"/>
            <w:vAlign w:val="center"/>
          </w:tcPr>
          <w:p w14:paraId="60835C80" w14:textId="01B474A7" w:rsidR="002D0E66" w:rsidRPr="00491596" w:rsidRDefault="00873DFF" w:rsidP="009B2FC2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B2FC2">
              <w:rPr>
                <w:rFonts w:ascii="Arial" w:hAnsi="Arial" w:cs="Arial"/>
                <w:sz w:val="24"/>
                <w:lang w:val="sk-SK"/>
              </w:rPr>
              <w:t>-</w:t>
            </w:r>
            <w:r>
              <w:rPr>
                <w:rFonts w:ascii="Arial" w:hAnsi="Arial" w:cs="Arial"/>
                <w:sz w:val="24"/>
                <w:lang w:val="sk-SK"/>
              </w:rPr>
              <w:t>75252</w:t>
            </w:r>
          </w:p>
        </w:tc>
      </w:tr>
      <w:tr w:rsidR="002D0E66" w:rsidRPr="00806D53" w14:paraId="7444D0D4" w14:textId="77777777" w:rsidTr="00544166">
        <w:tc>
          <w:tcPr>
            <w:tcW w:w="2570" w:type="dxa"/>
          </w:tcPr>
          <w:p w14:paraId="1D049EE4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Zúčtovanie rezerv do FV</w:t>
            </w:r>
          </w:p>
        </w:tc>
        <w:tc>
          <w:tcPr>
            <w:tcW w:w="2138" w:type="dxa"/>
            <w:vAlign w:val="center"/>
          </w:tcPr>
          <w:p w14:paraId="55505DDA" w14:textId="77777777" w:rsidR="002D0E66" w:rsidRPr="008B731C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072D69E9" w14:textId="77777777" w:rsidR="002D0E66" w:rsidRPr="009A6D13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3D99726C" w14:textId="77777777" w:rsidTr="00544166">
        <w:tc>
          <w:tcPr>
            <w:tcW w:w="2570" w:type="dxa"/>
          </w:tcPr>
          <w:p w14:paraId="0F0C5645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Tvorba rezerv na FN</w:t>
            </w:r>
          </w:p>
        </w:tc>
        <w:tc>
          <w:tcPr>
            <w:tcW w:w="2138" w:type="dxa"/>
          </w:tcPr>
          <w:p w14:paraId="67565547" w14:textId="77777777" w:rsidR="002D0E66" w:rsidRPr="008B731C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7612782E" w14:textId="77777777" w:rsidR="002D0E66" w:rsidRPr="009A6D13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117BF85C" w14:textId="77777777" w:rsidTr="00544166">
        <w:tc>
          <w:tcPr>
            <w:tcW w:w="2570" w:type="dxa"/>
          </w:tcPr>
          <w:p w14:paraId="42C780DC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výnosy</w:t>
            </w:r>
          </w:p>
        </w:tc>
        <w:tc>
          <w:tcPr>
            <w:tcW w:w="2138" w:type="dxa"/>
          </w:tcPr>
          <w:p w14:paraId="7AA759C6" w14:textId="77777777" w:rsidR="002D0E66" w:rsidRPr="008B731C" w:rsidRDefault="00DF0AB4" w:rsidP="00C942C7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012C09AE" w14:textId="77777777" w:rsidR="002D0E66" w:rsidRPr="009A6D13" w:rsidRDefault="008D699E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0E6E8A57" w14:textId="77777777" w:rsidTr="00544166">
        <w:tc>
          <w:tcPr>
            <w:tcW w:w="2570" w:type="dxa"/>
          </w:tcPr>
          <w:p w14:paraId="5BF391FA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Finančné náklady</w:t>
            </w:r>
          </w:p>
        </w:tc>
        <w:tc>
          <w:tcPr>
            <w:tcW w:w="2138" w:type="dxa"/>
          </w:tcPr>
          <w:p w14:paraId="2A33FDC6" w14:textId="0964EF43" w:rsidR="002D0E66" w:rsidRPr="00873DFF" w:rsidRDefault="00C942C7" w:rsidP="009A1661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5</w:t>
            </w:r>
            <w:r w:rsidR="009A1661" w:rsidRPr="008B731C">
              <w:rPr>
                <w:rFonts w:ascii="Arial" w:hAnsi="Arial" w:cs="Arial"/>
                <w:sz w:val="24"/>
                <w:lang w:val="sk-SK"/>
              </w:rPr>
              <w:t>5</w:t>
            </w:r>
            <w:r w:rsidR="00D32F07" w:rsidRPr="008B731C">
              <w:rPr>
                <w:rFonts w:ascii="Arial" w:hAnsi="Arial" w:cs="Arial"/>
                <w:sz w:val="24"/>
                <w:lang w:val="sk-SK"/>
              </w:rPr>
              <w:t>9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0</w:t>
            </w:r>
          </w:p>
        </w:tc>
        <w:tc>
          <w:tcPr>
            <w:tcW w:w="2289" w:type="dxa"/>
          </w:tcPr>
          <w:p w14:paraId="279B5DE9" w14:textId="06FEBD4D" w:rsidR="002D0E66" w:rsidRPr="009A6D13" w:rsidRDefault="00873DFF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5</w:t>
            </w:r>
            <w:r>
              <w:rPr>
                <w:rFonts w:ascii="Arial" w:hAnsi="Arial" w:cs="Arial"/>
                <w:sz w:val="24"/>
                <w:lang w:val="sk-SK"/>
              </w:rPr>
              <w:t>559</w:t>
            </w:r>
          </w:p>
        </w:tc>
      </w:tr>
      <w:tr w:rsidR="002D0E66" w:rsidRPr="00806D53" w14:paraId="5A9F5F6F" w14:textId="77777777" w:rsidTr="00544166">
        <w:tc>
          <w:tcPr>
            <w:tcW w:w="2570" w:type="dxa"/>
          </w:tcPr>
          <w:p w14:paraId="41BDE527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finančnej činnosti</w:t>
            </w:r>
          </w:p>
        </w:tc>
        <w:tc>
          <w:tcPr>
            <w:tcW w:w="2138" w:type="dxa"/>
            <w:vAlign w:val="center"/>
          </w:tcPr>
          <w:p w14:paraId="2D0CCFD4" w14:textId="096BA560" w:rsidR="002D0E66" w:rsidRPr="00873DFF" w:rsidRDefault="00C942C7" w:rsidP="009A1661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-5</w:t>
            </w:r>
            <w:r w:rsidR="009A1661" w:rsidRPr="008B731C">
              <w:rPr>
                <w:rFonts w:ascii="Arial" w:hAnsi="Arial" w:cs="Arial"/>
                <w:sz w:val="24"/>
                <w:lang w:val="sk-SK"/>
              </w:rPr>
              <w:t>5</w:t>
            </w:r>
            <w:r w:rsidR="00D32F07" w:rsidRPr="008B731C">
              <w:rPr>
                <w:rFonts w:ascii="Arial" w:hAnsi="Arial" w:cs="Arial"/>
                <w:sz w:val="24"/>
                <w:lang w:val="sk-SK"/>
              </w:rPr>
              <w:t>9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0</w:t>
            </w:r>
          </w:p>
        </w:tc>
        <w:tc>
          <w:tcPr>
            <w:tcW w:w="2289" w:type="dxa"/>
            <w:vAlign w:val="center"/>
          </w:tcPr>
          <w:p w14:paraId="5F8DB681" w14:textId="1529D300" w:rsidR="002D0E66" w:rsidRPr="009A6D13" w:rsidRDefault="00873DFF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-5</w:t>
            </w:r>
            <w:r>
              <w:rPr>
                <w:rFonts w:ascii="Arial" w:hAnsi="Arial" w:cs="Arial"/>
                <w:sz w:val="24"/>
                <w:lang w:val="sk-SK"/>
              </w:rPr>
              <w:t>559</w:t>
            </w:r>
          </w:p>
        </w:tc>
      </w:tr>
      <w:tr w:rsidR="002D0E66" w:rsidRPr="00806D53" w14:paraId="7DD0ABE5" w14:textId="77777777" w:rsidTr="00544166">
        <w:tc>
          <w:tcPr>
            <w:tcW w:w="2570" w:type="dxa"/>
          </w:tcPr>
          <w:p w14:paraId="2F1D06BB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Daň z príjmov</w:t>
            </w:r>
          </w:p>
        </w:tc>
        <w:tc>
          <w:tcPr>
            <w:tcW w:w="2138" w:type="dxa"/>
          </w:tcPr>
          <w:p w14:paraId="079812DF" w14:textId="77777777" w:rsidR="002D0E66" w:rsidRPr="00873DFF" w:rsidRDefault="00DF0AB4" w:rsidP="00DF0AB4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7018ADCE" w14:textId="3D252FC3" w:rsidR="002D0E66" w:rsidRPr="00491596" w:rsidRDefault="00873DFF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07D1052F" w14:textId="77777777" w:rsidTr="00544166">
        <w:tc>
          <w:tcPr>
            <w:tcW w:w="2570" w:type="dxa"/>
          </w:tcPr>
          <w:p w14:paraId="495F7E55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bežnej činnosti</w:t>
            </w:r>
          </w:p>
        </w:tc>
        <w:tc>
          <w:tcPr>
            <w:tcW w:w="2138" w:type="dxa"/>
          </w:tcPr>
          <w:p w14:paraId="6F7E4C62" w14:textId="4AE49D1A" w:rsidR="002D0E66" w:rsidRPr="00873DFF" w:rsidRDefault="009B230C" w:rsidP="009A1661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7</w:t>
            </w:r>
            <w:r w:rsidR="009A1661" w:rsidRPr="008B731C">
              <w:rPr>
                <w:rFonts w:ascii="Arial" w:hAnsi="Arial" w:cs="Arial"/>
                <w:sz w:val="24"/>
                <w:lang w:val="sk-SK"/>
              </w:rPr>
              <w:t>8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435</w:t>
            </w:r>
          </w:p>
        </w:tc>
        <w:tc>
          <w:tcPr>
            <w:tcW w:w="2289" w:type="dxa"/>
          </w:tcPr>
          <w:p w14:paraId="5B452CB5" w14:textId="54A03D08" w:rsidR="002D0E66" w:rsidRPr="00491596" w:rsidRDefault="00873DFF" w:rsidP="009A6D13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  <w:r>
              <w:rPr>
                <w:rFonts w:ascii="Arial" w:hAnsi="Arial" w:cs="Arial"/>
                <w:sz w:val="24"/>
                <w:lang w:val="sk-SK"/>
              </w:rPr>
              <w:t>80811</w:t>
            </w:r>
          </w:p>
        </w:tc>
      </w:tr>
      <w:tr w:rsidR="002D0E66" w:rsidRPr="00806D53" w14:paraId="366ED46A" w14:textId="77777777" w:rsidTr="00544166">
        <w:tc>
          <w:tcPr>
            <w:tcW w:w="2570" w:type="dxa"/>
          </w:tcPr>
          <w:p w14:paraId="78C07EFD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náklady</w:t>
            </w:r>
          </w:p>
        </w:tc>
        <w:tc>
          <w:tcPr>
            <w:tcW w:w="2138" w:type="dxa"/>
          </w:tcPr>
          <w:p w14:paraId="0BD4A27B" w14:textId="77777777" w:rsidR="002D0E66" w:rsidRPr="008B731C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7769F1D1" w14:textId="77777777" w:rsidR="002D0E66" w:rsidRPr="009A6D13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056671F4" w14:textId="77777777" w:rsidTr="00544166">
        <w:tc>
          <w:tcPr>
            <w:tcW w:w="2570" w:type="dxa"/>
          </w:tcPr>
          <w:p w14:paraId="54D7B927" w14:textId="77777777" w:rsidR="002D0E66" w:rsidRPr="00806D53" w:rsidRDefault="002D0E66" w:rsidP="00544166">
            <w:pPr>
              <w:rPr>
                <w:rFonts w:ascii="Arial" w:hAnsi="Arial" w:cs="Arial"/>
                <w:sz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lang w:val="sk-SK"/>
              </w:rPr>
              <w:t>Mimoriadne výnosy</w:t>
            </w:r>
          </w:p>
        </w:tc>
        <w:tc>
          <w:tcPr>
            <w:tcW w:w="2138" w:type="dxa"/>
          </w:tcPr>
          <w:p w14:paraId="72E6F46B" w14:textId="77777777" w:rsidR="002D0E66" w:rsidRPr="008B731C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</w:tcPr>
          <w:p w14:paraId="213B9240" w14:textId="77777777" w:rsidR="002D0E66" w:rsidRPr="009A6D13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323E6A9C" w14:textId="77777777" w:rsidTr="00544166">
        <w:tc>
          <w:tcPr>
            <w:tcW w:w="2570" w:type="dxa"/>
          </w:tcPr>
          <w:p w14:paraId="462E42CE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VH z mimoriadnej činnosti</w:t>
            </w:r>
          </w:p>
        </w:tc>
        <w:tc>
          <w:tcPr>
            <w:tcW w:w="2138" w:type="dxa"/>
            <w:vAlign w:val="center"/>
          </w:tcPr>
          <w:p w14:paraId="77C5B645" w14:textId="77777777" w:rsidR="002D0E66" w:rsidRPr="008B731C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  <w:tc>
          <w:tcPr>
            <w:tcW w:w="2289" w:type="dxa"/>
            <w:vAlign w:val="center"/>
          </w:tcPr>
          <w:p w14:paraId="76EE624F" w14:textId="77777777" w:rsidR="002D0E66" w:rsidRPr="009A6D13" w:rsidRDefault="002D0E66" w:rsidP="00544166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</w:p>
        </w:tc>
      </w:tr>
      <w:tr w:rsidR="002D0E66" w:rsidRPr="00806D53" w14:paraId="53A11192" w14:textId="77777777" w:rsidTr="00544166">
        <w:tc>
          <w:tcPr>
            <w:tcW w:w="2570" w:type="dxa"/>
          </w:tcPr>
          <w:p w14:paraId="1F8CAA88" w14:textId="77777777" w:rsidR="002D0E66" w:rsidRPr="00806D53" w:rsidRDefault="002D0E66" w:rsidP="00544166">
            <w:pPr>
              <w:rPr>
                <w:rFonts w:ascii="Arial" w:hAnsi="Arial" w:cs="Arial"/>
                <w:b/>
                <w:sz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lang w:val="sk-SK"/>
              </w:rPr>
              <w:t>Výsledok hospodárenia za ÚO</w:t>
            </w:r>
          </w:p>
        </w:tc>
        <w:tc>
          <w:tcPr>
            <w:tcW w:w="2138" w:type="dxa"/>
            <w:vAlign w:val="center"/>
          </w:tcPr>
          <w:p w14:paraId="7276DE4C" w14:textId="76BD13B2" w:rsidR="002D0E66" w:rsidRPr="00873DFF" w:rsidRDefault="00C942C7" w:rsidP="009A1661">
            <w:pPr>
              <w:jc w:val="center"/>
              <w:rPr>
                <w:rFonts w:ascii="Arial" w:hAnsi="Arial" w:cs="Arial"/>
                <w:sz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sz w:val="24"/>
                <w:lang w:val="sk-SK"/>
              </w:rPr>
              <w:t>-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7</w:t>
            </w:r>
            <w:r w:rsidR="009A1661" w:rsidRPr="008B731C">
              <w:rPr>
                <w:rFonts w:ascii="Arial" w:hAnsi="Arial" w:cs="Arial"/>
                <w:sz w:val="24"/>
                <w:lang w:val="sk-SK"/>
              </w:rPr>
              <w:t>8</w:t>
            </w:r>
            <w:r w:rsidR="008B731C" w:rsidRPr="008B731C">
              <w:rPr>
                <w:rFonts w:ascii="Arial" w:hAnsi="Arial" w:cs="Arial"/>
                <w:sz w:val="24"/>
                <w:lang w:val="sk-SK"/>
              </w:rPr>
              <w:t>435</w:t>
            </w:r>
          </w:p>
        </w:tc>
        <w:tc>
          <w:tcPr>
            <w:tcW w:w="2289" w:type="dxa"/>
            <w:vAlign w:val="center"/>
          </w:tcPr>
          <w:p w14:paraId="553B00F8" w14:textId="710D1FE7" w:rsidR="002D0E66" w:rsidRPr="009A6D13" w:rsidRDefault="00873DFF" w:rsidP="009A6D13">
            <w:pPr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lang w:val="sk-SK"/>
              </w:rPr>
              <w:t>-</w:t>
            </w:r>
            <w:r>
              <w:rPr>
                <w:rFonts w:ascii="Arial" w:hAnsi="Arial" w:cs="Arial"/>
                <w:sz w:val="24"/>
                <w:lang w:val="sk-SK"/>
              </w:rPr>
              <w:t>80811</w:t>
            </w:r>
          </w:p>
        </w:tc>
      </w:tr>
    </w:tbl>
    <w:p w14:paraId="652BE1F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5F885EA0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0DA30C2D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4316CAFA" w14:textId="77777777" w:rsidR="005427EB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</w:t>
      </w:r>
    </w:p>
    <w:p w14:paraId="5C75AE3D" w14:textId="77777777"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14:paraId="29AA36B3" w14:textId="77777777"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14:paraId="02013105" w14:textId="77777777" w:rsidR="005427EB" w:rsidRPr="00806D53" w:rsidRDefault="005427EB" w:rsidP="00D42596">
      <w:pPr>
        <w:rPr>
          <w:rFonts w:ascii="Arial" w:hAnsi="Arial" w:cs="Arial"/>
          <w:sz w:val="24"/>
          <w:szCs w:val="24"/>
          <w:lang w:val="sk-SK"/>
        </w:rPr>
      </w:pPr>
    </w:p>
    <w:p w14:paraId="02C244F1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</w:t>
      </w:r>
    </w:p>
    <w:p w14:paraId="71DB86E6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       </w:t>
      </w:r>
    </w:p>
    <w:p w14:paraId="0DD322FC" w14:textId="77777777"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lastRenderedPageBreak/>
        <w:t xml:space="preserve">Pohľadávky, záväzky, úvery a pôžičky </w:t>
      </w:r>
    </w:p>
    <w:p w14:paraId="77F1CC13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3"/>
        <w:gridCol w:w="3024"/>
        <w:gridCol w:w="3013"/>
      </w:tblGrid>
      <w:tr w:rsidR="00806D53" w:rsidRPr="00806D53" w14:paraId="5621D83E" w14:textId="77777777" w:rsidTr="00544166">
        <w:tc>
          <w:tcPr>
            <w:tcW w:w="3070" w:type="dxa"/>
          </w:tcPr>
          <w:p w14:paraId="122EED64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Obchodný styk</w:t>
            </w:r>
          </w:p>
        </w:tc>
        <w:tc>
          <w:tcPr>
            <w:tcW w:w="3070" w:type="dxa"/>
          </w:tcPr>
          <w:p w14:paraId="2D55CBCD" w14:textId="77777777" w:rsidR="00D42596" w:rsidRPr="009A6D1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Pohľadávky </w:t>
            </w:r>
          </w:p>
        </w:tc>
        <w:tc>
          <w:tcPr>
            <w:tcW w:w="3070" w:type="dxa"/>
          </w:tcPr>
          <w:p w14:paraId="4F785356" w14:textId="77777777" w:rsidR="00D42596" w:rsidRPr="009A6D1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A6D1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Záväzky </w:t>
            </w:r>
          </w:p>
        </w:tc>
      </w:tr>
      <w:tr w:rsidR="00806D53" w:rsidRPr="00806D53" w14:paraId="02A1EA6B" w14:textId="77777777" w:rsidTr="00544166">
        <w:tc>
          <w:tcPr>
            <w:tcW w:w="3070" w:type="dxa"/>
          </w:tcPr>
          <w:p w14:paraId="6B719FBB" w14:textId="77777777" w:rsidR="00D42596" w:rsidRPr="00806D53" w:rsidRDefault="00D42596" w:rsidP="00544166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 :</w:t>
            </w:r>
          </w:p>
        </w:tc>
        <w:tc>
          <w:tcPr>
            <w:tcW w:w="3070" w:type="dxa"/>
          </w:tcPr>
          <w:p w14:paraId="0109C7A4" w14:textId="07716286" w:rsidR="00D42596" w:rsidRPr="00873DFF" w:rsidRDefault="00D32F07" w:rsidP="009A166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  <w:r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1</w:t>
            </w:r>
            <w:r w:rsidR="008B731C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3</w:t>
            </w:r>
            <w:r w:rsidR="00CC4A6F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.</w:t>
            </w:r>
            <w:r w:rsidR="008B731C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2</w:t>
            </w:r>
            <w:r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2</w:t>
            </w:r>
            <w:r w:rsidR="008B731C" w:rsidRPr="008B731C">
              <w:rPr>
                <w:rFonts w:ascii="Arial" w:hAnsi="Arial" w:cs="Arial"/>
                <w:b/>
                <w:sz w:val="24"/>
                <w:szCs w:val="24"/>
                <w:lang w:val="sk-SK"/>
              </w:rPr>
              <w:t>6</w:t>
            </w:r>
          </w:p>
        </w:tc>
        <w:tc>
          <w:tcPr>
            <w:tcW w:w="3070" w:type="dxa"/>
          </w:tcPr>
          <w:p w14:paraId="6F3C980C" w14:textId="2DAD036E" w:rsidR="00D42596" w:rsidRPr="006C6A50" w:rsidRDefault="00E67E44" w:rsidP="009A16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E973F1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7</w:t>
            </w:r>
            <w:r w:rsidR="00F21BD5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36</w:t>
            </w:r>
            <w:r w:rsidR="00E973F1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.8</w:t>
            </w:r>
            <w:r w:rsidR="00F21BD5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61</w:t>
            </w:r>
          </w:p>
        </w:tc>
      </w:tr>
      <w:tr w:rsidR="00806D53" w:rsidRPr="00806D53" w14:paraId="46851401" w14:textId="77777777" w:rsidTr="00544166">
        <w:tc>
          <w:tcPr>
            <w:tcW w:w="3070" w:type="dxa"/>
          </w:tcPr>
          <w:p w14:paraId="18AAB2A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Z toho </w:t>
            </w:r>
          </w:p>
        </w:tc>
        <w:tc>
          <w:tcPr>
            <w:tcW w:w="3070" w:type="dxa"/>
          </w:tcPr>
          <w:p w14:paraId="6794C22E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50EA45D0" w14:textId="77777777" w:rsidR="00D42596" w:rsidRPr="006C6A50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</w:tr>
      <w:tr w:rsidR="00806D53" w:rsidRPr="00806D53" w14:paraId="1346FDDB" w14:textId="77777777" w:rsidTr="00544166">
        <w:tc>
          <w:tcPr>
            <w:tcW w:w="3070" w:type="dxa"/>
          </w:tcPr>
          <w:p w14:paraId="7A5D433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Krátkodobé</w:t>
            </w:r>
          </w:p>
        </w:tc>
        <w:tc>
          <w:tcPr>
            <w:tcW w:w="3070" w:type="dxa"/>
          </w:tcPr>
          <w:p w14:paraId="66E8F23E" w14:textId="064B1BFE" w:rsidR="00D42596" w:rsidRPr="00F21BD5" w:rsidRDefault="00D32F07" w:rsidP="009A1661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F21BD5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B731C" w:rsidRPr="00F21BD5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375F30" w:rsidRPr="00F21BD5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8B731C" w:rsidRPr="00F21BD5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Pr="00F21BD5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B731C" w:rsidRPr="00F21BD5">
              <w:rPr>
                <w:rFonts w:ascii="Arial" w:hAnsi="Arial" w:cs="Arial"/>
                <w:sz w:val="24"/>
                <w:szCs w:val="24"/>
                <w:lang w:val="sk-SK"/>
              </w:rPr>
              <w:t>6</w:t>
            </w:r>
          </w:p>
        </w:tc>
        <w:tc>
          <w:tcPr>
            <w:tcW w:w="3070" w:type="dxa"/>
          </w:tcPr>
          <w:p w14:paraId="11A21D34" w14:textId="3F28F087" w:rsidR="00D42596" w:rsidRPr="006C6A50" w:rsidRDefault="00E67E44" w:rsidP="009A1661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6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18</w:t>
            </w:r>
            <w:r w:rsidR="009B230C" w:rsidRPr="006C6A50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03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6</w:t>
            </w:r>
          </w:p>
        </w:tc>
      </w:tr>
      <w:tr w:rsidR="00806D53" w:rsidRPr="00806D53" w14:paraId="123D4C95" w14:textId="77777777" w:rsidTr="00544166">
        <w:tc>
          <w:tcPr>
            <w:tcW w:w="3070" w:type="dxa"/>
          </w:tcPr>
          <w:p w14:paraId="2585633F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Dlhodobé</w:t>
            </w:r>
          </w:p>
        </w:tc>
        <w:tc>
          <w:tcPr>
            <w:tcW w:w="3070" w:type="dxa"/>
          </w:tcPr>
          <w:p w14:paraId="093D3391" w14:textId="77777777" w:rsidR="00D42596" w:rsidRPr="00F21BD5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14:paraId="0BF006B0" w14:textId="760FC63F" w:rsidR="00D42596" w:rsidRPr="006C6A50" w:rsidRDefault="00E67E44" w:rsidP="008F567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9B230C" w:rsidRPr="006C6A50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9A6D13" w:rsidRPr="006C6A50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</w:p>
        </w:tc>
      </w:tr>
      <w:tr w:rsidR="00806D53" w:rsidRPr="00806D53" w14:paraId="5785B64B" w14:textId="77777777" w:rsidTr="00544166">
        <w:tc>
          <w:tcPr>
            <w:tcW w:w="3070" w:type="dxa"/>
          </w:tcPr>
          <w:p w14:paraId="54AF9DE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 splatnosti</w:t>
            </w:r>
          </w:p>
        </w:tc>
        <w:tc>
          <w:tcPr>
            <w:tcW w:w="3070" w:type="dxa"/>
          </w:tcPr>
          <w:p w14:paraId="7049CCCE" w14:textId="2207AE45" w:rsidR="00D42596" w:rsidRPr="00F21BD5" w:rsidRDefault="00D32F07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F21BD5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F21BD5" w:rsidRPr="00F21BD5">
              <w:rPr>
                <w:rFonts w:ascii="Arial" w:hAnsi="Arial" w:cs="Arial"/>
                <w:sz w:val="24"/>
                <w:szCs w:val="24"/>
                <w:lang w:val="sk-SK"/>
              </w:rPr>
              <w:t>28</w:t>
            </w:r>
            <w:r w:rsidRPr="00F21BD5">
              <w:rPr>
                <w:rFonts w:ascii="Arial" w:hAnsi="Arial" w:cs="Arial"/>
                <w:sz w:val="24"/>
                <w:szCs w:val="24"/>
                <w:lang w:val="sk-SK"/>
              </w:rPr>
              <w:t>6</w:t>
            </w:r>
            <w:r w:rsidR="00F21BD5" w:rsidRPr="00F21BD5">
              <w:rPr>
                <w:rFonts w:ascii="Arial" w:hAnsi="Arial" w:cs="Arial"/>
                <w:sz w:val="24"/>
                <w:szCs w:val="24"/>
                <w:lang w:val="sk-SK"/>
              </w:rPr>
              <w:t>9</w:t>
            </w:r>
          </w:p>
        </w:tc>
        <w:tc>
          <w:tcPr>
            <w:tcW w:w="3070" w:type="dxa"/>
          </w:tcPr>
          <w:p w14:paraId="5A4300E2" w14:textId="3A371B78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5E4EEF55" w14:textId="77777777" w:rsidTr="00544166">
        <w:tc>
          <w:tcPr>
            <w:tcW w:w="3070" w:type="dxa"/>
          </w:tcPr>
          <w:p w14:paraId="3FAF2D11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 lehote splatnosti</w:t>
            </w:r>
          </w:p>
        </w:tc>
        <w:tc>
          <w:tcPr>
            <w:tcW w:w="3070" w:type="dxa"/>
          </w:tcPr>
          <w:p w14:paraId="3E60CC81" w14:textId="615E8C1E" w:rsidR="00D42596" w:rsidRPr="00F21BD5" w:rsidRDefault="00D32F07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F21BD5">
              <w:rPr>
                <w:rFonts w:ascii="Arial" w:hAnsi="Arial" w:cs="Arial"/>
                <w:sz w:val="24"/>
                <w:szCs w:val="24"/>
                <w:lang w:val="sk-SK"/>
              </w:rPr>
              <w:t>35</w:t>
            </w:r>
            <w:r w:rsidR="00F21BD5" w:rsidRPr="00F21BD5">
              <w:rPr>
                <w:rFonts w:ascii="Arial" w:hAnsi="Arial" w:cs="Arial"/>
                <w:sz w:val="24"/>
                <w:szCs w:val="24"/>
                <w:lang w:val="sk-SK"/>
              </w:rPr>
              <w:t>7</w:t>
            </w:r>
          </w:p>
        </w:tc>
        <w:tc>
          <w:tcPr>
            <w:tcW w:w="3070" w:type="dxa"/>
          </w:tcPr>
          <w:p w14:paraId="229236D9" w14:textId="6F258D5A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56240B70" w14:textId="77777777" w:rsidTr="00544166">
        <w:tc>
          <w:tcPr>
            <w:tcW w:w="3070" w:type="dxa"/>
          </w:tcPr>
          <w:p w14:paraId="15407B2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Úvery</w:t>
            </w:r>
          </w:p>
        </w:tc>
        <w:tc>
          <w:tcPr>
            <w:tcW w:w="3070" w:type="dxa"/>
          </w:tcPr>
          <w:p w14:paraId="65C24B61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69D2C6DD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D42596" w:rsidRPr="00806D53" w14:paraId="1E1D0496" w14:textId="77777777" w:rsidTr="00544166">
        <w:tc>
          <w:tcPr>
            <w:tcW w:w="3070" w:type="dxa"/>
          </w:tcPr>
          <w:p w14:paraId="3FD7AAE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Pôžičky</w:t>
            </w:r>
          </w:p>
        </w:tc>
        <w:tc>
          <w:tcPr>
            <w:tcW w:w="3070" w:type="dxa"/>
          </w:tcPr>
          <w:p w14:paraId="4FC3D98C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277DBF34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14:paraId="5A45A809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3D4C4E4A" w14:textId="77777777"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14:paraId="336451BD" w14:textId="77777777" w:rsidR="00FE2EB3" w:rsidRPr="00806D53" w:rsidRDefault="00FE2EB3" w:rsidP="00FE2EB3">
      <w:pPr>
        <w:rPr>
          <w:lang w:val="sk-SK"/>
        </w:rPr>
      </w:pPr>
    </w:p>
    <w:p w14:paraId="2AA085DF" w14:textId="77777777"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</w:p>
    <w:p w14:paraId="6B3C770E" w14:textId="77777777" w:rsidR="00D42596" w:rsidRPr="00806D53" w:rsidRDefault="00D42596" w:rsidP="00D42596">
      <w:pPr>
        <w:pStyle w:val="Nadpis5"/>
        <w:ind w:left="0"/>
        <w:rPr>
          <w:rFonts w:ascii="Arial" w:hAnsi="Arial" w:cs="Arial"/>
          <w:szCs w:val="24"/>
          <w:u w:val="none"/>
        </w:rPr>
      </w:pPr>
      <w:r w:rsidRPr="00806D53">
        <w:rPr>
          <w:rFonts w:ascii="Arial" w:hAnsi="Arial" w:cs="Arial"/>
          <w:szCs w:val="24"/>
          <w:u w:val="none"/>
        </w:rPr>
        <w:t>Záväzky voči inštitúciám sociálneho zabezpečenia a zdravotného poistenia a NÚP</w:t>
      </w:r>
    </w:p>
    <w:p w14:paraId="09B03306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3014"/>
        <w:gridCol w:w="3017"/>
      </w:tblGrid>
      <w:tr w:rsidR="00806D53" w:rsidRPr="00806D53" w14:paraId="1DC9AD7C" w14:textId="77777777" w:rsidTr="00544166">
        <w:tc>
          <w:tcPr>
            <w:tcW w:w="3070" w:type="dxa"/>
          </w:tcPr>
          <w:p w14:paraId="47A2260D" w14:textId="2166CF8F" w:rsidR="00D42596" w:rsidRPr="00806D53" w:rsidRDefault="00B85BE2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K 31.12.20</w:t>
            </w:r>
            <w:r w:rsidR="008220ED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73DFF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D42596"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v EUR</w:t>
            </w:r>
          </w:p>
        </w:tc>
        <w:tc>
          <w:tcPr>
            <w:tcW w:w="3070" w:type="dxa"/>
          </w:tcPr>
          <w:p w14:paraId="329A956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Záväzky /336/</w:t>
            </w:r>
          </w:p>
        </w:tc>
        <w:tc>
          <w:tcPr>
            <w:tcW w:w="3070" w:type="dxa"/>
          </w:tcPr>
          <w:p w14:paraId="6F6200E8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Po lehote splatnosti</w:t>
            </w:r>
          </w:p>
        </w:tc>
      </w:tr>
      <w:tr w:rsidR="00806D53" w:rsidRPr="00806D53" w14:paraId="1AB955BA" w14:textId="77777777" w:rsidTr="00544166">
        <w:tc>
          <w:tcPr>
            <w:tcW w:w="3070" w:type="dxa"/>
          </w:tcPr>
          <w:p w14:paraId="5D11226C" w14:textId="77777777" w:rsidR="00D42596" w:rsidRPr="00806D53" w:rsidRDefault="00D42596" w:rsidP="00544166">
            <w:pPr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b/>
                <w:sz w:val="24"/>
                <w:szCs w:val="24"/>
                <w:lang w:val="sk-SK"/>
              </w:rPr>
              <w:t>Celkom</w:t>
            </w:r>
          </w:p>
        </w:tc>
        <w:tc>
          <w:tcPr>
            <w:tcW w:w="3070" w:type="dxa"/>
          </w:tcPr>
          <w:p w14:paraId="756261CC" w14:textId="541360C0" w:rsidR="00D42596" w:rsidRPr="006C6A50" w:rsidRDefault="00E67E44" w:rsidP="009A1661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-</w:t>
            </w:r>
            <w:r w:rsidR="00E973F1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6</w:t>
            </w:r>
            <w:r w:rsidR="006C6A50" w:rsidRPr="006C6A50">
              <w:rPr>
                <w:rFonts w:ascii="Arial" w:hAnsi="Arial" w:cs="Arial"/>
                <w:b/>
                <w:sz w:val="24"/>
                <w:szCs w:val="24"/>
                <w:lang w:val="sk-SK"/>
              </w:rPr>
              <w:t>49</w:t>
            </w:r>
          </w:p>
        </w:tc>
        <w:tc>
          <w:tcPr>
            <w:tcW w:w="3070" w:type="dxa"/>
          </w:tcPr>
          <w:p w14:paraId="5A4EC3C5" w14:textId="77777777" w:rsidR="00D42596" w:rsidRPr="00491596" w:rsidRDefault="00D42596" w:rsidP="00AC6386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0A0D39D9" w14:textId="77777777" w:rsidTr="00544166">
        <w:tc>
          <w:tcPr>
            <w:tcW w:w="3070" w:type="dxa"/>
          </w:tcPr>
          <w:p w14:paraId="531A8F6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 toho :</w:t>
            </w:r>
          </w:p>
        </w:tc>
        <w:tc>
          <w:tcPr>
            <w:tcW w:w="3070" w:type="dxa"/>
          </w:tcPr>
          <w:p w14:paraId="3CFBF2D4" w14:textId="77777777" w:rsidR="00D42596" w:rsidRPr="006C6A50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14:paraId="289F8064" w14:textId="77777777" w:rsidR="00D42596" w:rsidRPr="00491596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  <w:tr w:rsidR="00806D53" w:rsidRPr="00806D53" w14:paraId="4C44F353" w14:textId="77777777" w:rsidTr="00544166">
        <w:tc>
          <w:tcPr>
            <w:tcW w:w="3070" w:type="dxa"/>
          </w:tcPr>
          <w:p w14:paraId="3870F22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Sociálna poisťovňa</w:t>
            </w:r>
          </w:p>
        </w:tc>
        <w:tc>
          <w:tcPr>
            <w:tcW w:w="3070" w:type="dxa"/>
          </w:tcPr>
          <w:p w14:paraId="600798F7" w14:textId="19FADE1F" w:rsidR="00D42596" w:rsidRPr="006C6A50" w:rsidRDefault="00E67E44" w:rsidP="009A1661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  <w:r w:rsidR="008F5673" w:rsidRPr="006C6A50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</w:p>
        </w:tc>
        <w:tc>
          <w:tcPr>
            <w:tcW w:w="3070" w:type="dxa"/>
          </w:tcPr>
          <w:p w14:paraId="1E8415CC" w14:textId="77777777" w:rsidR="00D42596" w:rsidRPr="00096D36" w:rsidRDefault="00AC638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14:paraId="31E9EDE4" w14:textId="77777777" w:rsidTr="00544166">
        <w:tc>
          <w:tcPr>
            <w:tcW w:w="3070" w:type="dxa"/>
          </w:tcPr>
          <w:p w14:paraId="0C37842F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Všeobecná ZP</w:t>
            </w:r>
          </w:p>
        </w:tc>
        <w:tc>
          <w:tcPr>
            <w:tcW w:w="3070" w:type="dxa"/>
          </w:tcPr>
          <w:p w14:paraId="48D6A80F" w14:textId="67EB45DC" w:rsidR="00D42596" w:rsidRPr="006C6A50" w:rsidRDefault="00AC6386" w:rsidP="009A1661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</w:t>
            </w:r>
            <w:r w:rsidR="00E67E44"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9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8</w:t>
            </w:r>
          </w:p>
        </w:tc>
        <w:tc>
          <w:tcPr>
            <w:tcW w:w="3070" w:type="dxa"/>
          </w:tcPr>
          <w:p w14:paraId="6DFA2EFF" w14:textId="77777777"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14:paraId="0D114299" w14:textId="77777777" w:rsidTr="00544166">
        <w:tc>
          <w:tcPr>
            <w:tcW w:w="3070" w:type="dxa"/>
          </w:tcPr>
          <w:p w14:paraId="7658040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Dôvera ZP</w:t>
            </w:r>
          </w:p>
        </w:tc>
        <w:tc>
          <w:tcPr>
            <w:tcW w:w="3070" w:type="dxa"/>
          </w:tcPr>
          <w:p w14:paraId="299FE706" w14:textId="77777777" w:rsidR="00D42596" w:rsidRPr="006C6A50" w:rsidRDefault="00E67E44" w:rsidP="00096D3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  <w:r w:rsidR="00AC6386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3070" w:type="dxa"/>
          </w:tcPr>
          <w:p w14:paraId="766EA087" w14:textId="77777777" w:rsidR="00D42596" w:rsidRPr="00096D36" w:rsidRDefault="002932F9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096D3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AC6386" w:rsidRPr="00096D36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D42596" w:rsidRPr="00806D53" w14:paraId="3879FE37" w14:textId="77777777" w:rsidTr="00544166">
        <w:tc>
          <w:tcPr>
            <w:tcW w:w="3070" w:type="dxa"/>
          </w:tcPr>
          <w:p w14:paraId="6A349C41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</w:tc>
        <w:tc>
          <w:tcPr>
            <w:tcW w:w="3070" w:type="dxa"/>
          </w:tcPr>
          <w:p w14:paraId="7F5B5E0C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  <w:tc>
          <w:tcPr>
            <w:tcW w:w="3070" w:type="dxa"/>
          </w:tcPr>
          <w:p w14:paraId="6F33FCE6" w14:textId="77777777" w:rsidR="00D42596" w:rsidRPr="00491596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</w:tc>
      </w:tr>
    </w:tbl>
    <w:p w14:paraId="3B1A44CB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9CDFE27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6E9C1946" w14:textId="77777777"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Daňové záväzky a pohľadávky      </w:t>
      </w:r>
    </w:p>
    <w:p w14:paraId="75827D0D" w14:textId="77777777" w:rsidR="00D42596" w:rsidRPr="00806D53" w:rsidRDefault="00D42596" w:rsidP="00D42596">
      <w:pPr>
        <w:pStyle w:val="Nadpis5"/>
        <w:rPr>
          <w:rFonts w:ascii="Arial" w:hAnsi="Arial" w:cs="Arial"/>
          <w:szCs w:val="24"/>
        </w:rPr>
      </w:pPr>
      <w:r w:rsidRPr="00806D53">
        <w:rPr>
          <w:rFonts w:ascii="Arial" w:hAnsi="Arial" w:cs="Arial"/>
          <w:szCs w:val="24"/>
        </w:rPr>
        <w:t xml:space="preserve">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44"/>
        <w:gridCol w:w="2995"/>
      </w:tblGrid>
      <w:tr w:rsidR="00806D53" w:rsidRPr="00806D53" w14:paraId="6ACDA2C7" w14:textId="77777777" w:rsidTr="00544166">
        <w:tc>
          <w:tcPr>
            <w:tcW w:w="3070" w:type="dxa"/>
          </w:tcPr>
          <w:p w14:paraId="2A0447D9" w14:textId="1C5BA416" w:rsidR="00D42596" w:rsidRPr="00806D53" w:rsidRDefault="00B85BE2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</w:t>
            </w:r>
            <w:r w:rsidR="008220ED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873DFF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14:paraId="01450782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Záväzky/Pohľadávky </w:t>
            </w:r>
          </w:p>
        </w:tc>
        <w:tc>
          <w:tcPr>
            <w:tcW w:w="3070" w:type="dxa"/>
          </w:tcPr>
          <w:p w14:paraId="503DB821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14:paraId="5DBACC65" w14:textId="77777777" w:rsidTr="00544166">
        <w:tc>
          <w:tcPr>
            <w:tcW w:w="3070" w:type="dxa"/>
          </w:tcPr>
          <w:p w14:paraId="6DEA9AF6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14:paraId="5C47B425" w14:textId="005DB07F" w:rsidR="00D42596" w:rsidRPr="006C6A50" w:rsidRDefault="00096D36" w:rsidP="009A1661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6C6A50">
              <w:rPr>
                <w:rFonts w:ascii="Arial" w:hAnsi="Arial" w:cs="Arial"/>
                <w:szCs w:val="24"/>
                <w:u w:val="none"/>
              </w:rPr>
              <w:t xml:space="preserve">   </w:t>
            </w:r>
            <w:r w:rsidR="00D42596" w:rsidRPr="006C6A50">
              <w:rPr>
                <w:rFonts w:ascii="Arial" w:hAnsi="Arial" w:cs="Arial"/>
                <w:szCs w:val="24"/>
                <w:u w:val="none"/>
              </w:rPr>
              <w:t>-</w:t>
            </w:r>
            <w:r w:rsidR="006C6A50" w:rsidRPr="006C6A50">
              <w:rPr>
                <w:rFonts w:ascii="Arial" w:hAnsi="Arial" w:cs="Arial"/>
                <w:szCs w:val="24"/>
                <w:u w:val="none"/>
              </w:rPr>
              <w:t>30</w:t>
            </w:r>
            <w:r w:rsidR="006C6A50">
              <w:rPr>
                <w:rFonts w:ascii="Arial" w:hAnsi="Arial" w:cs="Arial"/>
                <w:szCs w:val="24"/>
                <w:u w:val="none"/>
              </w:rPr>
              <w:t>80</w:t>
            </w:r>
          </w:p>
        </w:tc>
        <w:tc>
          <w:tcPr>
            <w:tcW w:w="3070" w:type="dxa"/>
          </w:tcPr>
          <w:p w14:paraId="45D6D51E" w14:textId="77777777" w:rsidR="00D42596" w:rsidRPr="00B93E88" w:rsidRDefault="00AC6386" w:rsidP="00AC6386">
            <w:pPr>
              <w:pStyle w:val="Nadpis5"/>
              <w:ind w:left="0"/>
              <w:jc w:val="center"/>
              <w:rPr>
                <w:rFonts w:ascii="Arial" w:hAnsi="Arial" w:cs="Arial"/>
                <w:szCs w:val="24"/>
                <w:u w:val="none"/>
              </w:rPr>
            </w:pPr>
            <w:r w:rsidRPr="00B93E88">
              <w:rPr>
                <w:rFonts w:ascii="Arial" w:hAnsi="Arial" w:cs="Arial"/>
                <w:szCs w:val="24"/>
                <w:u w:val="none"/>
              </w:rPr>
              <w:t>-</w:t>
            </w:r>
          </w:p>
        </w:tc>
      </w:tr>
      <w:tr w:rsidR="00806D53" w:rsidRPr="00806D53" w14:paraId="071277E2" w14:textId="77777777" w:rsidTr="00544166">
        <w:tc>
          <w:tcPr>
            <w:tcW w:w="3070" w:type="dxa"/>
          </w:tcPr>
          <w:p w14:paraId="62401921" w14:textId="77777777"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DPPO -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záväzok</w:t>
            </w:r>
          </w:p>
        </w:tc>
        <w:tc>
          <w:tcPr>
            <w:tcW w:w="3070" w:type="dxa"/>
          </w:tcPr>
          <w:p w14:paraId="5010EA0B" w14:textId="77777777" w:rsidR="00D42596" w:rsidRPr="006C6A50" w:rsidRDefault="00E67E44" w:rsidP="008F5673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096D36" w:rsidRPr="006C6A50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14:paraId="33EF86C8" w14:textId="77777777" w:rsidR="00D42596" w:rsidRPr="00B93E88" w:rsidRDefault="00F823BA" w:rsidP="0054416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10B172E3" w14:textId="77777777" w:rsidTr="00544166">
        <w:tc>
          <w:tcPr>
            <w:tcW w:w="3070" w:type="dxa"/>
          </w:tcPr>
          <w:p w14:paraId="6A8DC8AE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zo závislej činnosti - záväzok</w:t>
            </w:r>
          </w:p>
        </w:tc>
        <w:tc>
          <w:tcPr>
            <w:tcW w:w="3070" w:type="dxa"/>
          </w:tcPr>
          <w:p w14:paraId="5C58A229" w14:textId="77777777" w:rsidR="00D42596" w:rsidRPr="006C6A50" w:rsidRDefault="00D42596" w:rsidP="00F823BA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14:paraId="4F51EEC3" w14:textId="14B5BA41" w:rsidR="00D42596" w:rsidRPr="006C6A50" w:rsidRDefault="008E48C3" w:rsidP="009A1661">
            <w:pPr>
              <w:pStyle w:val="Nadpis5"/>
              <w:ind w:left="72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        -</w:t>
            </w:r>
            <w:r w:rsidR="006C6A50" w:rsidRPr="006C6A50">
              <w:rPr>
                <w:rFonts w:ascii="Arial" w:hAnsi="Arial" w:cs="Arial"/>
                <w:b w:val="0"/>
                <w:szCs w:val="24"/>
                <w:u w:val="none"/>
              </w:rPr>
              <w:t>352</w:t>
            </w:r>
          </w:p>
        </w:tc>
        <w:tc>
          <w:tcPr>
            <w:tcW w:w="3070" w:type="dxa"/>
          </w:tcPr>
          <w:p w14:paraId="15418FF3" w14:textId="77777777" w:rsidR="00D42596" w:rsidRPr="00B93E88" w:rsidRDefault="00D42596" w:rsidP="0054416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  <w:p w14:paraId="0F3C2057" w14:textId="77777777" w:rsidR="00D42596" w:rsidRPr="00B93E88" w:rsidRDefault="00F823BA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</w:tr>
      <w:tr w:rsidR="00806D53" w:rsidRPr="00806D53" w14:paraId="4B89A739" w14:textId="77777777" w:rsidTr="00544166">
        <w:tc>
          <w:tcPr>
            <w:tcW w:w="3070" w:type="dxa"/>
          </w:tcPr>
          <w:p w14:paraId="02913AAC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DPH - záväzok</w:t>
            </w:r>
          </w:p>
        </w:tc>
        <w:tc>
          <w:tcPr>
            <w:tcW w:w="3070" w:type="dxa"/>
          </w:tcPr>
          <w:p w14:paraId="1884818C" w14:textId="6DCD3026" w:rsidR="00D42596" w:rsidRPr="006C6A50" w:rsidRDefault="000571E5" w:rsidP="009A1661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F823BA"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096D36" w:rsidRPr="006C6A50">
              <w:rPr>
                <w:rFonts w:ascii="Arial" w:hAnsi="Arial" w:cs="Arial"/>
                <w:b w:val="0"/>
                <w:szCs w:val="24"/>
                <w:u w:val="none"/>
              </w:rPr>
              <w:t xml:space="preserve"> </w:t>
            </w:r>
            <w:r w:rsidR="00D42596" w:rsidRPr="006C6A50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  <w:r w:rsidR="009A1661" w:rsidRPr="006C6A50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E973F1" w:rsidRPr="006C6A50">
              <w:rPr>
                <w:rFonts w:ascii="Arial" w:hAnsi="Arial" w:cs="Arial"/>
                <w:b w:val="0"/>
                <w:szCs w:val="24"/>
                <w:u w:val="none"/>
              </w:rPr>
              <w:t>4</w:t>
            </w:r>
            <w:r w:rsidR="006C6A50" w:rsidRPr="006C6A50">
              <w:rPr>
                <w:rFonts w:ascii="Arial" w:hAnsi="Arial" w:cs="Arial"/>
                <w:b w:val="0"/>
                <w:szCs w:val="24"/>
                <w:u w:val="none"/>
              </w:rPr>
              <w:t>8</w:t>
            </w:r>
            <w:r w:rsidR="006C6A50">
              <w:rPr>
                <w:rFonts w:ascii="Arial" w:hAnsi="Arial" w:cs="Arial"/>
                <w:b w:val="0"/>
                <w:szCs w:val="24"/>
                <w:u w:val="none"/>
              </w:rPr>
              <w:t>3</w:t>
            </w:r>
          </w:p>
        </w:tc>
        <w:tc>
          <w:tcPr>
            <w:tcW w:w="3070" w:type="dxa"/>
          </w:tcPr>
          <w:p w14:paraId="2E6AA005" w14:textId="77777777" w:rsidR="00D42596" w:rsidRPr="00B93E88" w:rsidRDefault="00375F30" w:rsidP="00AC638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</w:t>
            </w:r>
            <w:r w:rsidR="00D42596" w:rsidRP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04C253DD" w14:textId="77777777" w:rsidTr="00544166">
        <w:tc>
          <w:tcPr>
            <w:tcW w:w="3070" w:type="dxa"/>
          </w:tcPr>
          <w:p w14:paraId="7AE11384" w14:textId="77777777" w:rsidR="00D42596" w:rsidRPr="00806D53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Daň z motorových vozidiel – 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závä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z</w:t>
            </w:r>
            <w:r w:rsidR="00096D36">
              <w:rPr>
                <w:rFonts w:ascii="Arial" w:hAnsi="Arial" w:cs="Arial"/>
                <w:b w:val="0"/>
                <w:szCs w:val="24"/>
                <w:u w:val="none"/>
              </w:rPr>
              <w:t>ok</w:t>
            </w:r>
          </w:p>
        </w:tc>
        <w:tc>
          <w:tcPr>
            <w:tcW w:w="3070" w:type="dxa"/>
          </w:tcPr>
          <w:p w14:paraId="27B698AE" w14:textId="77777777" w:rsidR="000571E5" w:rsidRPr="006C6A50" w:rsidRDefault="000571E5" w:rsidP="00AC6386">
            <w:pPr>
              <w:ind w:left="360"/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230C0A14" w14:textId="37BB7766" w:rsidR="00D42596" w:rsidRPr="006C6A50" w:rsidRDefault="00096D36" w:rsidP="009A1661">
            <w:pPr>
              <w:ind w:left="360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</w:t>
            </w:r>
            <w:r w:rsid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  <w:r w:rsidR="00E973F1" w:rsidRPr="006C6A50">
              <w:rPr>
                <w:rFonts w:ascii="Arial" w:hAnsi="Arial" w:cs="Arial"/>
                <w:sz w:val="24"/>
                <w:szCs w:val="24"/>
                <w:lang w:val="sk-SK"/>
              </w:rPr>
              <w:t>24</w:t>
            </w:r>
            <w:r w:rsidR="006C6A50" w:rsidRPr="006C6A50">
              <w:rPr>
                <w:rFonts w:ascii="Arial" w:hAnsi="Arial" w:cs="Arial"/>
                <w:sz w:val="24"/>
                <w:szCs w:val="24"/>
                <w:lang w:val="sk-SK"/>
              </w:rPr>
              <w:t>5</w:t>
            </w:r>
          </w:p>
        </w:tc>
        <w:tc>
          <w:tcPr>
            <w:tcW w:w="3070" w:type="dxa"/>
          </w:tcPr>
          <w:p w14:paraId="1FEB63F4" w14:textId="77777777" w:rsidR="00D42596" w:rsidRPr="00B93E88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24665472" w14:textId="77777777" w:rsidR="00D42596" w:rsidRPr="00B93E88" w:rsidRDefault="00F823BA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  <w:tr w:rsidR="00806D53" w:rsidRPr="00806D53" w14:paraId="5A4398E0" w14:textId="77777777" w:rsidTr="00544166">
        <w:tc>
          <w:tcPr>
            <w:tcW w:w="3070" w:type="dxa"/>
          </w:tcPr>
          <w:p w14:paraId="2E17EC79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Daň z nehnuteľnosti - záväzok</w:t>
            </w:r>
          </w:p>
        </w:tc>
        <w:tc>
          <w:tcPr>
            <w:tcW w:w="3070" w:type="dxa"/>
          </w:tcPr>
          <w:p w14:paraId="66D7B7B8" w14:textId="77777777" w:rsidR="00D42596" w:rsidRPr="006C6A50" w:rsidRDefault="00D42596" w:rsidP="00F823BA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7CAFFEE8" w14:textId="77777777" w:rsidR="00D42596" w:rsidRPr="006C6A50" w:rsidRDefault="00F823BA" w:rsidP="00B93E88">
            <w:pPr>
              <w:pStyle w:val="Odsekzoznamu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AC6386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</w:t>
            </w:r>
            <w:r w:rsidR="00B93E88" w:rsidRPr="006C6A50">
              <w:rPr>
                <w:rFonts w:ascii="Arial" w:hAnsi="Arial" w:cs="Arial"/>
                <w:sz w:val="24"/>
                <w:szCs w:val="24"/>
                <w:lang w:val="sk-SK"/>
              </w:rPr>
              <w:t xml:space="preserve">   -</w:t>
            </w:r>
          </w:p>
        </w:tc>
        <w:tc>
          <w:tcPr>
            <w:tcW w:w="3070" w:type="dxa"/>
          </w:tcPr>
          <w:p w14:paraId="06D30E29" w14:textId="77777777" w:rsidR="00D42596" w:rsidRPr="00B93E88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69D2E261" w14:textId="77777777" w:rsidR="00D42596" w:rsidRPr="00B93E88" w:rsidRDefault="00D42596" w:rsidP="00AC638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B93E88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14:paraId="6E4CA9F4" w14:textId="77777777" w:rsidR="00D42596" w:rsidRPr="00806D53" w:rsidRDefault="00D42596" w:rsidP="00D42596">
      <w:pPr>
        <w:pStyle w:val="Nadpis5"/>
        <w:rPr>
          <w:rFonts w:ascii="Arial" w:hAnsi="Arial" w:cs="Arial"/>
          <w:b w:val="0"/>
          <w:szCs w:val="24"/>
          <w:u w:val="none"/>
        </w:rPr>
      </w:pPr>
      <w:r w:rsidRPr="00806D53">
        <w:rPr>
          <w:rFonts w:ascii="Arial" w:hAnsi="Arial" w:cs="Arial"/>
          <w:b w:val="0"/>
          <w:szCs w:val="24"/>
          <w:u w:val="none"/>
        </w:rPr>
        <w:t xml:space="preserve">       </w:t>
      </w:r>
    </w:p>
    <w:p w14:paraId="0E20FB04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</w:t>
      </w:r>
    </w:p>
    <w:p w14:paraId="224A8838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205895ED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017C66D0" w14:textId="77777777"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1C80F881" w14:textId="77777777"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1ACA3686" w14:textId="77777777" w:rsidR="00FE2EB3" w:rsidRPr="00806D53" w:rsidRDefault="00FE2EB3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5A9A607F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6F74D7F7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p w14:paraId="708E0F92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14F84329" w14:textId="77777777" w:rsidR="00D42596" w:rsidRPr="00806D53" w:rsidRDefault="00D42596" w:rsidP="00D42596">
      <w:pPr>
        <w:ind w:left="36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lastRenderedPageBreak/>
        <w:t>Finančné výpomoci a bankové úvery</w:t>
      </w:r>
    </w:p>
    <w:p w14:paraId="13353DC2" w14:textId="77777777" w:rsidR="00D42596" w:rsidRPr="00806D53" w:rsidRDefault="00D42596" w:rsidP="00D42596">
      <w:pPr>
        <w:ind w:left="360"/>
        <w:rPr>
          <w:rFonts w:ascii="Arial" w:hAnsi="Arial" w:cs="Arial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6"/>
        <w:gridCol w:w="3020"/>
        <w:gridCol w:w="3014"/>
      </w:tblGrid>
      <w:tr w:rsidR="00806D53" w:rsidRPr="00806D53" w14:paraId="30D39AFA" w14:textId="77777777" w:rsidTr="00544166">
        <w:tc>
          <w:tcPr>
            <w:tcW w:w="3070" w:type="dxa"/>
          </w:tcPr>
          <w:p w14:paraId="7C8F085A" w14:textId="1A57058E" w:rsidR="00D42596" w:rsidRPr="00806D53" w:rsidRDefault="00B85BE2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>
              <w:rPr>
                <w:rFonts w:ascii="Arial" w:hAnsi="Arial" w:cs="Arial"/>
                <w:b w:val="0"/>
                <w:szCs w:val="24"/>
                <w:u w:val="none"/>
              </w:rPr>
              <w:t>K 31.12.20</w:t>
            </w:r>
            <w:r w:rsidR="008220ED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873DFF">
              <w:rPr>
                <w:rFonts w:ascii="Arial" w:hAnsi="Arial" w:cs="Arial"/>
                <w:b w:val="0"/>
                <w:szCs w:val="24"/>
                <w:u w:val="none"/>
              </w:rPr>
              <w:t>2</w:t>
            </w:r>
            <w:r w:rsidR="00D42596"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v EUR</w:t>
            </w:r>
          </w:p>
        </w:tc>
        <w:tc>
          <w:tcPr>
            <w:tcW w:w="3070" w:type="dxa"/>
          </w:tcPr>
          <w:p w14:paraId="16404C79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Záväzok</w:t>
            </w:r>
          </w:p>
        </w:tc>
        <w:tc>
          <w:tcPr>
            <w:tcW w:w="3070" w:type="dxa"/>
          </w:tcPr>
          <w:p w14:paraId="3BC28776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     Po lehote splatnosti</w:t>
            </w:r>
          </w:p>
        </w:tc>
      </w:tr>
      <w:tr w:rsidR="00806D53" w:rsidRPr="00806D53" w14:paraId="698F5342" w14:textId="77777777" w:rsidTr="00544166">
        <w:tc>
          <w:tcPr>
            <w:tcW w:w="3070" w:type="dxa"/>
          </w:tcPr>
          <w:p w14:paraId="40ED2BE2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szCs w:val="24"/>
                <w:u w:val="none"/>
              </w:rPr>
            </w:pPr>
            <w:r w:rsidRPr="00806D53">
              <w:rPr>
                <w:rFonts w:ascii="Arial" w:hAnsi="Arial" w:cs="Arial"/>
                <w:szCs w:val="24"/>
                <w:u w:val="none"/>
              </w:rPr>
              <w:t>Celkom</w:t>
            </w:r>
          </w:p>
        </w:tc>
        <w:tc>
          <w:tcPr>
            <w:tcW w:w="3070" w:type="dxa"/>
          </w:tcPr>
          <w:p w14:paraId="65B94661" w14:textId="78126419" w:rsidR="00D42596" w:rsidRPr="009125CB" w:rsidRDefault="00D42596" w:rsidP="00544166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50</w:t>
            </w:r>
            <w:r w:rsidR="00117B92" w:rsidRPr="009125CB">
              <w:rPr>
                <w:rFonts w:ascii="Arial" w:hAnsi="Arial" w:cs="Arial"/>
                <w:b w:val="0"/>
                <w:szCs w:val="24"/>
                <w:u w:val="none"/>
              </w:rPr>
              <w:t>4</w:t>
            </w: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.</w:t>
            </w:r>
            <w:r w:rsidR="00117B92" w:rsidRPr="009125CB">
              <w:rPr>
                <w:rFonts w:ascii="Arial" w:hAnsi="Arial" w:cs="Arial"/>
                <w:b w:val="0"/>
                <w:szCs w:val="24"/>
                <w:u w:val="none"/>
              </w:rPr>
              <w:t>1</w:t>
            </w: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82,00</w:t>
            </w:r>
          </w:p>
        </w:tc>
        <w:tc>
          <w:tcPr>
            <w:tcW w:w="3070" w:type="dxa"/>
          </w:tcPr>
          <w:p w14:paraId="0FCDE9CF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27DB73B9" w14:textId="77777777" w:rsidTr="00544166">
        <w:tc>
          <w:tcPr>
            <w:tcW w:w="3070" w:type="dxa"/>
          </w:tcPr>
          <w:p w14:paraId="3A79F97F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Krátkodobé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14:paraId="746553E7" w14:textId="77777777" w:rsidR="00D42596" w:rsidRPr="009125CB" w:rsidRDefault="00D42596" w:rsidP="00686D5D">
            <w:pPr>
              <w:pStyle w:val="Nadpis5"/>
              <w:numPr>
                <w:ilvl w:val="0"/>
                <w:numId w:val="9"/>
              </w:numPr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</w:p>
        </w:tc>
        <w:tc>
          <w:tcPr>
            <w:tcW w:w="3070" w:type="dxa"/>
          </w:tcPr>
          <w:p w14:paraId="6E50ABCB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806D53" w:rsidRPr="00806D53" w14:paraId="1BE007E7" w14:textId="77777777" w:rsidTr="00544166">
        <w:tc>
          <w:tcPr>
            <w:tcW w:w="3070" w:type="dxa"/>
          </w:tcPr>
          <w:p w14:paraId="28F3461E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 xml:space="preserve">Dlhodobé </w:t>
            </w: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fin.výpomoci</w:t>
            </w:r>
            <w:proofErr w:type="spellEnd"/>
          </w:p>
        </w:tc>
        <w:tc>
          <w:tcPr>
            <w:tcW w:w="3070" w:type="dxa"/>
          </w:tcPr>
          <w:p w14:paraId="17D5B26F" w14:textId="05DD14EA" w:rsidR="00D42596" w:rsidRPr="009125CB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u w:val="none"/>
              </w:rPr>
            </w:pP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50</w:t>
            </w:r>
            <w:r w:rsidR="00117B92" w:rsidRPr="009125CB">
              <w:rPr>
                <w:rFonts w:ascii="Arial" w:hAnsi="Arial" w:cs="Arial"/>
                <w:b w:val="0"/>
                <w:szCs w:val="24"/>
                <w:u w:val="none"/>
              </w:rPr>
              <w:t>4</w:t>
            </w:r>
            <w:r w:rsidR="00D42596" w:rsidRPr="009125CB">
              <w:rPr>
                <w:rFonts w:ascii="Arial" w:hAnsi="Arial" w:cs="Arial"/>
                <w:b w:val="0"/>
                <w:szCs w:val="24"/>
                <w:u w:val="none"/>
              </w:rPr>
              <w:t>.</w:t>
            </w:r>
            <w:r w:rsidR="00117B92" w:rsidRPr="009125CB">
              <w:rPr>
                <w:rFonts w:ascii="Arial" w:hAnsi="Arial" w:cs="Arial"/>
                <w:b w:val="0"/>
                <w:szCs w:val="24"/>
                <w:u w:val="none"/>
              </w:rPr>
              <w:t>1</w:t>
            </w: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82,</w:t>
            </w:r>
            <w:r w:rsidR="00D42596" w:rsidRPr="009125CB">
              <w:rPr>
                <w:rFonts w:ascii="Arial" w:hAnsi="Arial" w:cs="Arial"/>
                <w:b w:val="0"/>
                <w:szCs w:val="24"/>
                <w:u w:val="none"/>
              </w:rPr>
              <w:t>00</w:t>
            </w:r>
          </w:p>
        </w:tc>
        <w:tc>
          <w:tcPr>
            <w:tcW w:w="3070" w:type="dxa"/>
          </w:tcPr>
          <w:p w14:paraId="7C2B1560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  <w:tr w:rsidR="00D42596" w:rsidRPr="00806D53" w14:paraId="4904F6FE" w14:textId="77777777" w:rsidTr="00544166">
        <w:tc>
          <w:tcPr>
            <w:tcW w:w="3070" w:type="dxa"/>
          </w:tcPr>
          <w:p w14:paraId="7C9BDE7D" w14:textId="77777777" w:rsidR="00D42596" w:rsidRPr="00806D53" w:rsidRDefault="00D42596" w:rsidP="00544166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proofErr w:type="spellStart"/>
            <w:r w:rsidRPr="00806D53">
              <w:rPr>
                <w:rFonts w:ascii="Arial" w:hAnsi="Arial" w:cs="Arial"/>
                <w:b w:val="0"/>
                <w:szCs w:val="24"/>
                <w:u w:val="none"/>
              </w:rPr>
              <w:t>Kontokorent</w:t>
            </w:r>
            <w:proofErr w:type="spellEnd"/>
          </w:p>
        </w:tc>
        <w:tc>
          <w:tcPr>
            <w:tcW w:w="3070" w:type="dxa"/>
          </w:tcPr>
          <w:p w14:paraId="02B35CBF" w14:textId="77777777" w:rsidR="00D42596" w:rsidRPr="00873DFF" w:rsidRDefault="00686D5D" w:rsidP="00686D5D">
            <w:pPr>
              <w:pStyle w:val="Nadpis5"/>
              <w:ind w:left="0"/>
              <w:jc w:val="center"/>
              <w:rPr>
                <w:rFonts w:ascii="Arial" w:hAnsi="Arial" w:cs="Arial"/>
                <w:b w:val="0"/>
                <w:szCs w:val="24"/>
                <w:highlight w:val="yellow"/>
                <w:u w:val="none"/>
              </w:rPr>
            </w:pPr>
            <w:r w:rsidRPr="009125CB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  <w:tc>
          <w:tcPr>
            <w:tcW w:w="3070" w:type="dxa"/>
          </w:tcPr>
          <w:p w14:paraId="35F9BE44" w14:textId="77777777" w:rsidR="00D42596" w:rsidRPr="00B93E88" w:rsidRDefault="00D42596" w:rsidP="00B93E88">
            <w:pPr>
              <w:pStyle w:val="Nadpis5"/>
              <w:ind w:left="0"/>
              <w:rPr>
                <w:rFonts w:ascii="Arial" w:hAnsi="Arial" w:cs="Arial"/>
                <w:b w:val="0"/>
                <w:szCs w:val="24"/>
                <w:u w:val="none"/>
              </w:rPr>
            </w:pPr>
            <w:r w:rsidRPr="00B93E88">
              <w:rPr>
                <w:rFonts w:ascii="Arial" w:hAnsi="Arial" w:cs="Arial"/>
                <w:b w:val="0"/>
                <w:szCs w:val="24"/>
                <w:u w:val="none"/>
              </w:rPr>
              <w:t xml:space="preserve">                     </w:t>
            </w:r>
            <w:r w:rsidR="00B93E88">
              <w:rPr>
                <w:rFonts w:ascii="Arial" w:hAnsi="Arial" w:cs="Arial"/>
                <w:b w:val="0"/>
                <w:szCs w:val="24"/>
                <w:u w:val="none"/>
              </w:rPr>
              <w:t>-</w:t>
            </w:r>
          </w:p>
        </w:tc>
      </w:tr>
    </w:tbl>
    <w:p w14:paraId="5E845945" w14:textId="77777777"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</w:p>
    <w:p w14:paraId="16619498" w14:textId="77777777"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Opravné položky k pohľadávkam</w:t>
      </w:r>
    </w:p>
    <w:p w14:paraId="388E4D9B" w14:textId="77777777"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472"/>
        <w:gridCol w:w="1163"/>
        <w:gridCol w:w="950"/>
        <w:gridCol w:w="1150"/>
        <w:gridCol w:w="2022"/>
      </w:tblGrid>
      <w:tr w:rsidR="00806D53" w:rsidRPr="00806D53" w14:paraId="1723ABB5" w14:textId="77777777" w:rsidTr="00544166">
        <w:tc>
          <w:tcPr>
            <w:tcW w:w="0" w:type="auto"/>
          </w:tcPr>
          <w:p w14:paraId="46440A9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pohľadávky</w:t>
            </w:r>
          </w:p>
        </w:tc>
        <w:tc>
          <w:tcPr>
            <w:tcW w:w="0" w:type="auto"/>
          </w:tcPr>
          <w:p w14:paraId="3B5780E0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0" w:type="auto"/>
          </w:tcPr>
          <w:p w14:paraId="26F7DD6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Prírastky</w:t>
            </w:r>
          </w:p>
        </w:tc>
        <w:tc>
          <w:tcPr>
            <w:tcW w:w="0" w:type="auto"/>
          </w:tcPr>
          <w:p w14:paraId="0DF68674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Úbytky</w:t>
            </w:r>
          </w:p>
        </w:tc>
        <w:tc>
          <w:tcPr>
            <w:tcW w:w="0" w:type="auto"/>
          </w:tcPr>
          <w:p w14:paraId="4590BA2D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0" w:type="auto"/>
          </w:tcPr>
          <w:p w14:paraId="5C43265D" w14:textId="2DA9DC94" w:rsidR="00D42596" w:rsidRPr="00806D53" w:rsidRDefault="00B85BE2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Stav ku 31.12.20</w:t>
            </w:r>
            <w:r w:rsidR="008220ED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73DFF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</w:p>
        </w:tc>
      </w:tr>
      <w:tr w:rsidR="00806D53" w:rsidRPr="00806D53" w14:paraId="400F04EC" w14:textId="77777777" w:rsidTr="00544166">
        <w:tc>
          <w:tcPr>
            <w:tcW w:w="0" w:type="auto"/>
          </w:tcPr>
          <w:p w14:paraId="4E7F0423" w14:textId="77777777" w:rsidR="00D42596" w:rsidRPr="00806D53" w:rsidRDefault="00D42596" w:rsidP="00544166">
            <w:pPr>
              <w:pStyle w:val="Nadpis9"/>
              <w:rPr>
                <w:rFonts w:ascii="Arial" w:hAnsi="Arial" w:cs="Arial"/>
                <w:szCs w:val="24"/>
              </w:rPr>
            </w:pPr>
            <w:proofErr w:type="spellStart"/>
            <w:r w:rsidRPr="00806D53">
              <w:rPr>
                <w:rFonts w:ascii="Arial" w:hAnsi="Arial" w:cs="Arial"/>
                <w:szCs w:val="24"/>
              </w:rPr>
              <w:t>Pohľ.voči</w:t>
            </w:r>
            <w:proofErr w:type="spellEnd"/>
            <w:r w:rsidRPr="00806D53">
              <w:rPr>
                <w:rFonts w:ascii="Arial" w:hAnsi="Arial" w:cs="Arial"/>
                <w:szCs w:val="24"/>
              </w:rPr>
              <w:t xml:space="preserve"> odberateľom </w:t>
            </w:r>
          </w:p>
        </w:tc>
        <w:tc>
          <w:tcPr>
            <w:tcW w:w="0" w:type="auto"/>
          </w:tcPr>
          <w:p w14:paraId="79CE9431" w14:textId="1E7CECEB" w:rsidR="00D42596" w:rsidRPr="00806D53" w:rsidRDefault="00117B92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05182812" w14:textId="77777777" w:rsidR="00D42596" w:rsidRPr="00806D53" w:rsidRDefault="00F823BA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0AC5EF38" w14:textId="1814BB5F" w:rsidR="00D42596" w:rsidRPr="00806D53" w:rsidRDefault="00117B92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6676DF0E" w14:textId="77777777" w:rsidR="00D42596" w:rsidRPr="00806D53" w:rsidRDefault="00686D5D" w:rsidP="00686D5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0" w:type="auto"/>
          </w:tcPr>
          <w:p w14:paraId="79580043" w14:textId="77777777" w:rsidR="00D42596" w:rsidRPr="00806D53" w:rsidRDefault="00F823BA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</w:tr>
    </w:tbl>
    <w:p w14:paraId="1B3CB1DF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                                    </w:t>
      </w:r>
    </w:p>
    <w:p w14:paraId="02806D37" w14:textId="77777777" w:rsidR="00D42596" w:rsidRPr="00806D53" w:rsidRDefault="00D42596" w:rsidP="00D42596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>Tvorba a čerpanie rezerv s označením Z–zákonná rezerva, ostatná rezerva /účtovná/ - Ú</w:t>
      </w:r>
    </w:p>
    <w:p w14:paraId="13EA891C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1219"/>
        <w:gridCol w:w="1228"/>
        <w:gridCol w:w="1253"/>
        <w:gridCol w:w="1272"/>
        <w:gridCol w:w="1604"/>
        <w:gridCol w:w="1247"/>
      </w:tblGrid>
      <w:tr w:rsidR="00806D53" w:rsidRPr="00806D53" w14:paraId="1106AE70" w14:textId="77777777" w:rsidTr="00544166">
        <w:tc>
          <w:tcPr>
            <w:tcW w:w="1301" w:type="dxa"/>
          </w:tcPr>
          <w:p w14:paraId="279ABE82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Popis rezervy</w:t>
            </w:r>
          </w:p>
        </w:tc>
        <w:tc>
          <w:tcPr>
            <w:tcW w:w="1294" w:type="dxa"/>
          </w:tcPr>
          <w:p w14:paraId="768B48B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1.1. BO</w:t>
            </w:r>
          </w:p>
        </w:tc>
        <w:tc>
          <w:tcPr>
            <w:tcW w:w="1301" w:type="dxa"/>
          </w:tcPr>
          <w:p w14:paraId="58712C88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Tvorba</w:t>
            </w:r>
          </w:p>
        </w:tc>
        <w:tc>
          <w:tcPr>
            <w:tcW w:w="1304" w:type="dxa"/>
          </w:tcPr>
          <w:p w14:paraId="08C64316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Použitie</w:t>
            </w:r>
          </w:p>
        </w:tc>
        <w:tc>
          <w:tcPr>
            <w:tcW w:w="1306" w:type="dxa"/>
          </w:tcPr>
          <w:p w14:paraId="39086920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Zrušenie</w:t>
            </w:r>
          </w:p>
        </w:tc>
        <w:tc>
          <w:tcPr>
            <w:tcW w:w="1476" w:type="dxa"/>
          </w:tcPr>
          <w:p w14:paraId="12B5CB11" w14:textId="0D7DEC55" w:rsidR="00D42596" w:rsidRPr="00806D53" w:rsidRDefault="00F96618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Stav k 31.12.20</w:t>
            </w:r>
            <w:r w:rsidR="008220ED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873DFF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</w:p>
        </w:tc>
        <w:tc>
          <w:tcPr>
            <w:tcW w:w="1304" w:type="dxa"/>
          </w:tcPr>
          <w:p w14:paraId="633C07DE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Predp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 rok použitia</w:t>
            </w:r>
          </w:p>
        </w:tc>
      </w:tr>
      <w:tr w:rsidR="00806D53" w:rsidRPr="00806D53" w14:paraId="02F798B1" w14:textId="77777777" w:rsidTr="00544166">
        <w:tc>
          <w:tcPr>
            <w:tcW w:w="1301" w:type="dxa"/>
          </w:tcPr>
          <w:p w14:paraId="485EA98C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R na </w:t>
            </w:r>
            <w:proofErr w:type="spellStart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dovol</w:t>
            </w:r>
            <w:proofErr w:type="spellEnd"/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</w:p>
        </w:tc>
        <w:tc>
          <w:tcPr>
            <w:tcW w:w="1294" w:type="dxa"/>
          </w:tcPr>
          <w:p w14:paraId="729B35CD" w14:textId="77777777" w:rsidR="00D42596" w:rsidRPr="00873DFF" w:rsidRDefault="00D42596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476BE06D" w14:textId="05FA29D0" w:rsidR="00D42596" w:rsidRPr="00873DFF" w:rsidRDefault="00F823BA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9125CB" w:rsidRPr="009125CB">
              <w:rPr>
                <w:rFonts w:ascii="Arial" w:hAnsi="Arial" w:cs="Arial"/>
                <w:sz w:val="24"/>
                <w:szCs w:val="24"/>
                <w:lang w:val="sk-SK"/>
              </w:rPr>
              <w:t>45</w:t>
            </w:r>
          </w:p>
        </w:tc>
        <w:tc>
          <w:tcPr>
            <w:tcW w:w="1301" w:type="dxa"/>
          </w:tcPr>
          <w:p w14:paraId="108D7F41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1F57A94C" w14:textId="7CDB68BF" w:rsidR="00D42596" w:rsidRPr="00873DFF" w:rsidRDefault="009125CB" w:rsidP="00A3046D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49</w:t>
            </w:r>
          </w:p>
        </w:tc>
        <w:tc>
          <w:tcPr>
            <w:tcW w:w="1304" w:type="dxa"/>
          </w:tcPr>
          <w:p w14:paraId="0106836F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71ECDCFD" w14:textId="7520C684" w:rsidR="00D42596" w:rsidRPr="00873DFF" w:rsidRDefault="00A3046D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   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-</w:t>
            </w:r>
          </w:p>
        </w:tc>
        <w:tc>
          <w:tcPr>
            <w:tcW w:w="1306" w:type="dxa"/>
          </w:tcPr>
          <w:p w14:paraId="26E6C16F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7D979783" w14:textId="14A3BC1A" w:rsidR="00D42596" w:rsidRPr="00873DFF" w:rsidRDefault="008E3494" w:rsidP="00C67852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14:paraId="3B9C74C7" w14:textId="77777777" w:rsidR="00D42596" w:rsidRPr="00873DFF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7C38B741" w14:textId="3F5106FD" w:rsidR="00D42596" w:rsidRPr="00873DFF" w:rsidRDefault="008E48C3" w:rsidP="00544166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   </w:t>
            </w:r>
            <w:r w:rsidR="00544166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9125CB" w:rsidRPr="009125CB">
              <w:rPr>
                <w:rFonts w:ascii="Arial" w:hAnsi="Arial" w:cs="Arial"/>
                <w:sz w:val="24"/>
                <w:szCs w:val="24"/>
                <w:lang w:val="sk-SK"/>
              </w:rPr>
              <w:t>9</w:t>
            </w:r>
            <w:r w:rsidR="00123EF8" w:rsidRPr="009125CB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</w:p>
        </w:tc>
        <w:tc>
          <w:tcPr>
            <w:tcW w:w="1304" w:type="dxa"/>
          </w:tcPr>
          <w:p w14:paraId="26DB24F6" w14:textId="77777777" w:rsidR="00D42596" w:rsidRPr="00873DFF" w:rsidRDefault="00D42596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</w:p>
          <w:p w14:paraId="4025BE05" w14:textId="7230C001" w:rsidR="00D42596" w:rsidRPr="00873DFF" w:rsidRDefault="005701FB" w:rsidP="00544166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20</w:t>
            </w:r>
            <w:r w:rsidR="00544166" w:rsidRPr="009125CB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="00D42596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- Z</w:t>
            </w:r>
          </w:p>
        </w:tc>
      </w:tr>
      <w:tr w:rsidR="00806D53" w:rsidRPr="00806D53" w14:paraId="552CFC87" w14:textId="77777777" w:rsidTr="00544166">
        <w:tc>
          <w:tcPr>
            <w:tcW w:w="1301" w:type="dxa"/>
          </w:tcPr>
          <w:p w14:paraId="6FA96DBA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Iná rez.</w:t>
            </w:r>
          </w:p>
        </w:tc>
        <w:tc>
          <w:tcPr>
            <w:tcW w:w="1294" w:type="dxa"/>
          </w:tcPr>
          <w:p w14:paraId="51E377F3" w14:textId="68F0F69F" w:rsidR="00D42596" w:rsidRPr="00873DFF" w:rsidRDefault="00F823BA" w:rsidP="008E48C3">
            <w:pPr>
              <w:rPr>
                <w:rFonts w:ascii="Arial" w:hAnsi="Arial" w:cs="Arial"/>
                <w:sz w:val="24"/>
                <w:szCs w:val="24"/>
                <w:highlight w:val="yellow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E48C3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  <w:r w:rsidR="00123EF8" w:rsidRPr="009125CB">
              <w:rPr>
                <w:rFonts w:ascii="Arial" w:hAnsi="Arial" w:cs="Arial"/>
                <w:sz w:val="24"/>
                <w:szCs w:val="24"/>
                <w:lang w:val="sk-SK"/>
              </w:rPr>
              <w:t>81</w:t>
            </w:r>
          </w:p>
        </w:tc>
        <w:tc>
          <w:tcPr>
            <w:tcW w:w="1301" w:type="dxa"/>
          </w:tcPr>
          <w:p w14:paraId="1E7D8E1B" w14:textId="19856880" w:rsidR="00D42596" w:rsidRPr="009125CB" w:rsidRDefault="00123EF8" w:rsidP="00806D5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304" w:type="dxa"/>
          </w:tcPr>
          <w:p w14:paraId="51C159B4" w14:textId="274E9835" w:rsidR="00D42596" w:rsidRPr="009125CB" w:rsidRDefault="00544166" w:rsidP="008E48C3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117B92"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306" w:type="dxa"/>
          </w:tcPr>
          <w:p w14:paraId="019B3B91" w14:textId="77777777" w:rsidR="00D42596" w:rsidRPr="009125CB" w:rsidRDefault="00A3046D" w:rsidP="00A3046D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-</w:t>
            </w:r>
          </w:p>
        </w:tc>
        <w:tc>
          <w:tcPr>
            <w:tcW w:w="1476" w:type="dxa"/>
          </w:tcPr>
          <w:p w14:paraId="3B48CFBD" w14:textId="3274DF3D" w:rsidR="00D42596" w:rsidRPr="009125CB" w:rsidRDefault="00D42596" w:rsidP="00544166">
            <w:pPr>
              <w:jc w:val="center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1</w:t>
            </w:r>
            <w:r w:rsidR="008E48C3" w:rsidRPr="009125CB">
              <w:rPr>
                <w:rFonts w:ascii="Arial" w:hAnsi="Arial" w:cs="Arial"/>
                <w:sz w:val="24"/>
                <w:szCs w:val="24"/>
                <w:lang w:val="sk-SK"/>
              </w:rPr>
              <w:t>3</w:t>
            </w: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.</w:t>
            </w:r>
            <w:r w:rsidR="00123EF8" w:rsidRPr="009125CB">
              <w:rPr>
                <w:rFonts w:ascii="Arial" w:hAnsi="Arial" w:cs="Arial"/>
                <w:sz w:val="24"/>
                <w:szCs w:val="24"/>
                <w:lang w:val="sk-SK"/>
              </w:rPr>
              <w:t>081</w:t>
            </w:r>
          </w:p>
        </w:tc>
        <w:tc>
          <w:tcPr>
            <w:tcW w:w="1304" w:type="dxa"/>
          </w:tcPr>
          <w:p w14:paraId="735669FD" w14:textId="438EE779" w:rsidR="00D42596" w:rsidRPr="009125CB" w:rsidRDefault="005701FB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9125CB">
              <w:rPr>
                <w:rFonts w:ascii="Arial" w:hAnsi="Arial" w:cs="Arial"/>
                <w:sz w:val="24"/>
                <w:szCs w:val="24"/>
                <w:lang w:val="sk-SK"/>
              </w:rPr>
              <w:t>20</w:t>
            </w:r>
            <w:r w:rsidR="00544166" w:rsidRPr="009125CB">
              <w:rPr>
                <w:rFonts w:ascii="Arial" w:hAnsi="Arial" w:cs="Arial"/>
                <w:sz w:val="24"/>
                <w:szCs w:val="24"/>
                <w:lang w:val="sk-SK"/>
              </w:rPr>
              <w:t>2</w:t>
            </w:r>
            <w:r w:rsidR="009125CB">
              <w:rPr>
                <w:rFonts w:ascii="Arial" w:hAnsi="Arial" w:cs="Arial"/>
                <w:sz w:val="24"/>
                <w:szCs w:val="24"/>
                <w:lang w:val="sk-SK"/>
              </w:rPr>
              <w:t>4</w:t>
            </w:r>
            <w:r w:rsidR="00D42596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  <w:r w:rsidR="0043007B" w:rsidRPr="009125CB">
              <w:rPr>
                <w:rFonts w:ascii="Arial" w:hAnsi="Arial" w:cs="Arial"/>
                <w:sz w:val="24"/>
                <w:szCs w:val="24"/>
                <w:lang w:val="sk-SK"/>
              </w:rPr>
              <w:t>–</w:t>
            </w:r>
            <w:r w:rsidR="00D42596" w:rsidRPr="009125CB">
              <w:rPr>
                <w:rFonts w:ascii="Arial" w:hAnsi="Arial" w:cs="Arial"/>
                <w:sz w:val="24"/>
                <w:szCs w:val="24"/>
                <w:lang w:val="sk-SK"/>
              </w:rPr>
              <w:t xml:space="preserve"> Ú</w:t>
            </w:r>
          </w:p>
        </w:tc>
      </w:tr>
    </w:tbl>
    <w:p w14:paraId="39E0BD5B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7DCD1EA0" w14:textId="77777777" w:rsidR="00D42596" w:rsidRPr="00806D53" w:rsidRDefault="00D42596" w:rsidP="00D42596">
      <w:pPr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  <w:r w:rsidRPr="00806D53">
        <w:rPr>
          <w:rFonts w:ascii="Arial" w:hAnsi="Arial" w:cs="Arial"/>
          <w:b/>
          <w:sz w:val="24"/>
          <w:szCs w:val="24"/>
          <w:lang w:val="sk-SK"/>
        </w:rPr>
        <w:t>Výskumná a vývojová činnosť za účtovné obdobie</w:t>
      </w:r>
    </w:p>
    <w:p w14:paraId="411CE6C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u w:val="single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4"/>
      </w:tblGrid>
      <w:tr w:rsidR="00806D53" w:rsidRPr="00806D53" w14:paraId="0A249893" w14:textId="77777777" w:rsidTr="00544166">
        <w:tc>
          <w:tcPr>
            <w:tcW w:w="4605" w:type="dxa"/>
          </w:tcPr>
          <w:p w14:paraId="0CCDFD25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Druh nákladu</w:t>
            </w:r>
          </w:p>
        </w:tc>
        <w:tc>
          <w:tcPr>
            <w:tcW w:w="4605" w:type="dxa"/>
          </w:tcPr>
          <w:p w14:paraId="5575254B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 xml:space="preserve">                        Hodnota v €                         </w:t>
            </w:r>
          </w:p>
        </w:tc>
      </w:tr>
      <w:tr w:rsidR="00806D53" w:rsidRPr="00806D53" w14:paraId="1AEC00A4" w14:textId="77777777" w:rsidTr="00544166">
        <w:tc>
          <w:tcPr>
            <w:tcW w:w="4605" w:type="dxa"/>
          </w:tcPr>
          <w:p w14:paraId="38FDE937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Náklady na výskum / účtované v nákladoch /</w:t>
            </w:r>
          </w:p>
        </w:tc>
        <w:tc>
          <w:tcPr>
            <w:tcW w:w="4605" w:type="dxa"/>
          </w:tcPr>
          <w:p w14:paraId="7FE8A417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806D53" w:rsidRPr="00806D53" w14:paraId="076C7C0A" w14:textId="77777777" w:rsidTr="00544166">
        <w:tc>
          <w:tcPr>
            <w:tcW w:w="4605" w:type="dxa"/>
          </w:tcPr>
          <w:p w14:paraId="6AE157D6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Neaktivované náklady na vývoj / účtované v nákladoch /</w:t>
            </w:r>
          </w:p>
        </w:tc>
        <w:tc>
          <w:tcPr>
            <w:tcW w:w="4605" w:type="dxa"/>
          </w:tcPr>
          <w:p w14:paraId="61F398C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</w:p>
          <w:p w14:paraId="59395486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  <w:tr w:rsidR="00D42596" w:rsidRPr="00806D53" w14:paraId="26DC2838" w14:textId="77777777" w:rsidTr="00544166">
        <w:tc>
          <w:tcPr>
            <w:tcW w:w="4605" w:type="dxa"/>
          </w:tcPr>
          <w:p w14:paraId="67DF3990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Aktivované náklady na vývoj / účtované na účte 012 /</w:t>
            </w:r>
          </w:p>
        </w:tc>
        <w:tc>
          <w:tcPr>
            <w:tcW w:w="4605" w:type="dxa"/>
          </w:tcPr>
          <w:p w14:paraId="79B03069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u w:val="single"/>
                <w:lang w:val="sk-SK"/>
              </w:rPr>
            </w:pPr>
          </w:p>
          <w:p w14:paraId="773E29F2" w14:textId="77777777" w:rsidR="00D42596" w:rsidRPr="00806D53" w:rsidRDefault="00D42596" w:rsidP="00544166">
            <w:pPr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806D53">
              <w:rPr>
                <w:rFonts w:ascii="Arial" w:hAnsi="Arial" w:cs="Arial"/>
                <w:sz w:val="24"/>
                <w:szCs w:val="24"/>
                <w:lang w:val="sk-SK"/>
              </w:rPr>
              <w:t>0</w:t>
            </w:r>
          </w:p>
        </w:tc>
      </w:tr>
    </w:tbl>
    <w:p w14:paraId="66FFB732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14:paraId="7B23E49C" w14:textId="12C515D7" w:rsidR="00D42596" w:rsidRPr="00806D53" w:rsidRDefault="00B85BE2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 roku 20</w:t>
      </w:r>
      <w:r w:rsidR="008E3494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neboli v spoločnosti účtované žiadne náklady na vývoj a výskum a ani do budúcnosti sa takéto výdavky nepredpokladajú.</w:t>
      </w:r>
      <w:r w:rsidR="00D42596" w:rsidRPr="00806D53">
        <w:rPr>
          <w:rFonts w:ascii="Arial" w:hAnsi="Arial" w:cs="Arial"/>
          <w:sz w:val="24"/>
          <w:szCs w:val="24"/>
          <w:u w:val="single"/>
          <w:lang w:val="sk-SK"/>
        </w:rPr>
        <w:t xml:space="preserve"> </w:t>
      </w:r>
    </w:p>
    <w:p w14:paraId="2B0620A5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u w:val="single"/>
          <w:lang w:val="sk-SK"/>
        </w:rPr>
      </w:pPr>
    </w:p>
    <w:p w14:paraId="251F2A0B" w14:textId="77777777" w:rsidR="00D42596" w:rsidRPr="00806D53" w:rsidRDefault="00D42596" w:rsidP="00D42596">
      <w:pPr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 xml:space="preserve">Postavenie na trhu a konkurencia </w:t>
      </w:r>
    </w:p>
    <w:p w14:paraId="379CA224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0F05171F" w14:textId="5D51ADE2" w:rsidR="00D42596" w:rsidRPr="00806D53" w:rsidRDefault="00D42596" w:rsidP="00D42596">
      <w:pPr>
        <w:pStyle w:val="Zarkazkladnhotextu"/>
        <w:ind w:left="0"/>
        <w:jc w:val="both"/>
        <w:rPr>
          <w:rFonts w:ascii="Arial" w:hAnsi="Arial" w:cs="Arial"/>
          <w:b w:val="0"/>
          <w:szCs w:val="24"/>
        </w:rPr>
      </w:pPr>
      <w:r w:rsidRPr="00806D53">
        <w:rPr>
          <w:rFonts w:ascii="Arial" w:hAnsi="Arial" w:cs="Arial"/>
          <w:b w:val="0"/>
          <w:szCs w:val="24"/>
        </w:rPr>
        <w:t xml:space="preserve">Akciová spoločnosť MEVAK </w:t>
      </w:r>
      <w:r w:rsidR="005701FB">
        <w:rPr>
          <w:rFonts w:ascii="Arial" w:hAnsi="Arial" w:cs="Arial"/>
          <w:b w:val="0"/>
          <w:szCs w:val="24"/>
        </w:rPr>
        <w:t xml:space="preserve">a.s. </w:t>
      </w:r>
      <w:r w:rsidR="00B85BE2">
        <w:rPr>
          <w:rFonts w:ascii="Arial" w:hAnsi="Arial" w:cs="Arial"/>
          <w:b w:val="0"/>
          <w:szCs w:val="24"/>
        </w:rPr>
        <w:t>Nitra podnikala v roku 20</w:t>
      </w:r>
      <w:r w:rsidR="008220ED">
        <w:rPr>
          <w:rFonts w:ascii="Arial" w:hAnsi="Arial" w:cs="Arial"/>
          <w:b w:val="0"/>
          <w:szCs w:val="24"/>
        </w:rPr>
        <w:t>2</w:t>
      </w:r>
      <w:r w:rsidR="00873DFF">
        <w:rPr>
          <w:rFonts w:ascii="Arial" w:hAnsi="Arial" w:cs="Arial"/>
          <w:b w:val="0"/>
          <w:szCs w:val="24"/>
        </w:rPr>
        <w:t>2</w:t>
      </w:r>
      <w:r w:rsidRPr="00806D53">
        <w:rPr>
          <w:rFonts w:ascii="Arial" w:hAnsi="Arial" w:cs="Arial"/>
          <w:b w:val="0"/>
          <w:szCs w:val="24"/>
        </w:rPr>
        <w:t xml:space="preserve">  v oblasti prenájmu vlastných nehnuteľností. </w:t>
      </w:r>
    </w:p>
    <w:p w14:paraId="5154C425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</w:t>
      </w:r>
      <w:r w:rsidRPr="00806D5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3BF5AF03" w14:textId="77777777" w:rsidR="00D42596" w:rsidRPr="00806D53" w:rsidRDefault="00D42596" w:rsidP="00D42596">
      <w:pPr>
        <w:numPr>
          <w:ilvl w:val="0"/>
          <w:numId w:val="2"/>
        </w:numPr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Súdne spory</w:t>
      </w:r>
    </w:p>
    <w:p w14:paraId="5B47CB52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6C5002B2" w14:textId="111B9932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t>Aktívne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</w:t>
      </w:r>
      <w:r w:rsidR="005701FB">
        <w:rPr>
          <w:rFonts w:ascii="Arial" w:hAnsi="Arial" w:cs="Arial"/>
          <w:sz w:val="24"/>
          <w:szCs w:val="24"/>
          <w:lang w:val="sk-SK"/>
        </w:rPr>
        <w:t xml:space="preserve"> S</w:t>
      </w:r>
      <w:r w:rsidR="00B85BE2">
        <w:rPr>
          <w:rFonts w:ascii="Arial" w:hAnsi="Arial" w:cs="Arial"/>
          <w:sz w:val="24"/>
          <w:szCs w:val="24"/>
          <w:lang w:val="sk-SK"/>
        </w:rPr>
        <w:t>poločnosť nepodala v roku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14:paraId="548454CF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73B663A3" w14:textId="67DCC22D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u w:val="single"/>
          <w:lang w:val="sk-SK"/>
        </w:rPr>
        <w:lastRenderedPageBreak/>
        <w:t>Pasívne súdne spory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: Na spo</w:t>
      </w:r>
      <w:r w:rsidR="00B85BE2">
        <w:rPr>
          <w:rFonts w:ascii="Arial" w:hAnsi="Arial" w:cs="Arial"/>
          <w:sz w:val="24"/>
          <w:szCs w:val="24"/>
          <w:lang w:val="sk-SK"/>
        </w:rPr>
        <w:t>ločnosť nebol podaný v roku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žiadny návrh na začatie konania o vydanie platobného rozkazu, ktorý by mohol podstatne ovplyvniť finančnú situáciu spoločnosti.</w:t>
      </w:r>
    </w:p>
    <w:p w14:paraId="3719474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5FD00100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49C33C29" w14:textId="77777777"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  <w:r w:rsidRPr="00806D53">
        <w:rPr>
          <w:rFonts w:ascii="Arial" w:hAnsi="Arial" w:cs="Arial"/>
          <w:i/>
          <w:sz w:val="24"/>
          <w:szCs w:val="24"/>
          <w:lang w:val="sk-SK"/>
        </w:rPr>
        <w:t>5. Životné prostredie</w:t>
      </w:r>
    </w:p>
    <w:p w14:paraId="61E7BE98" w14:textId="77777777" w:rsidR="00D42596" w:rsidRPr="00806D53" w:rsidRDefault="00D42596" w:rsidP="00D42596">
      <w:pPr>
        <w:jc w:val="both"/>
        <w:rPr>
          <w:rFonts w:ascii="Arial" w:hAnsi="Arial" w:cs="Arial"/>
          <w:i/>
          <w:sz w:val="24"/>
          <w:szCs w:val="24"/>
          <w:lang w:val="sk-SK"/>
        </w:rPr>
      </w:pPr>
    </w:p>
    <w:p w14:paraId="1287B4EC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Spoločnosť sa snaží o zvyšovanie ochrany životného prostredia, v čo najväčšej miere eliminovať negatívne vplyvy na ochranu a tvorbu životného prostredia a najmä na úseku ochrany vôd, ochrany ovzdušia a v odpadovom hospodárstve. </w:t>
      </w:r>
    </w:p>
    <w:p w14:paraId="7B348431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28C0506D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</w:t>
      </w:r>
    </w:p>
    <w:p w14:paraId="74DA2C8D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70EC1DF2" w14:textId="77777777" w:rsidR="00D42596" w:rsidRPr="00806D53" w:rsidRDefault="00D42596" w:rsidP="00D42596">
      <w:pPr>
        <w:pStyle w:val="Nadpis6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806D53">
        <w:rPr>
          <w:rFonts w:ascii="Arial" w:hAnsi="Arial" w:cs="Arial"/>
          <w:sz w:val="24"/>
          <w:szCs w:val="24"/>
        </w:rPr>
        <w:t>Hospodársky  výsledok</w:t>
      </w:r>
    </w:p>
    <w:p w14:paraId="2D45CF84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6A36C581" w14:textId="23FC5750" w:rsidR="00D42596" w:rsidRPr="00806D53" w:rsidRDefault="00D42596" w:rsidP="00D42596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Hospodársky výsledok za rok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a návrh na jeho vysporiadanie </w:t>
      </w:r>
    </w:p>
    <w:p w14:paraId="5243DBCD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10541D92" w14:textId="7E090A24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>Účtovný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>hospodársky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výsledok </w:t>
      </w:r>
      <w:r w:rsidR="00B85BE2">
        <w:rPr>
          <w:rFonts w:ascii="Arial" w:hAnsi="Arial" w:cs="Arial"/>
          <w:sz w:val="24"/>
          <w:szCs w:val="24"/>
          <w:lang w:val="sk-SK"/>
        </w:rPr>
        <w:t>dosiahnutý za rok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je  </w:t>
      </w:r>
      <w:r w:rsidR="00ED2A81">
        <w:rPr>
          <w:rFonts w:ascii="Arial" w:hAnsi="Arial" w:cs="Arial"/>
          <w:sz w:val="24"/>
          <w:szCs w:val="24"/>
          <w:lang w:val="sk-SK"/>
        </w:rPr>
        <w:t>strata</w:t>
      </w:r>
      <w:r w:rsidR="00F823BA" w:rsidRPr="00806D53">
        <w:rPr>
          <w:rFonts w:ascii="Arial" w:hAnsi="Arial" w:cs="Arial"/>
          <w:sz w:val="24"/>
          <w:szCs w:val="24"/>
          <w:lang w:val="sk-SK"/>
        </w:rPr>
        <w:t xml:space="preserve">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vo výške </w:t>
      </w:r>
      <w:r w:rsidR="00ED2A81" w:rsidRPr="009125CB">
        <w:rPr>
          <w:rFonts w:ascii="Arial" w:hAnsi="Arial" w:cs="Arial"/>
          <w:sz w:val="24"/>
          <w:szCs w:val="24"/>
          <w:lang w:val="sk-SK"/>
        </w:rPr>
        <w:t>-</w:t>
      </w:r>
      <w:r w:rsidR="009125CB" w:rsidRPr="009125CB">
        <w:rPr>
          <w:rFonts w:ascii="Arial" w:hAnsi="Arial" w:cs="Arial"/>
          <w:sz w:val="24"/>
          <w:szCs w:val="24"/>
          <w:lang w:val="sk-SK"/>
        </w:rPr>
        <w:t>7</w:t>
      </w:r>
      <w:r w:rsidR="00544166" w:rsidRPr="009125CB">
        <w:rPr>
          <w:rFonts w:ascii="Arial" w:hAnsi="Arial" w:cs="Arial"/>
          <w:sz w:val="24"/>
          <w:szCs w:val="24"/>
          <w:lang w:val="sk-SK"/>
        </w:rPr>
        <w:t>8</w:t>
      </w:r>
      <w:r w:rsidR="00ED2A81" w:rsidRPr="009125CB">
        <w:rPr>
          <w:rFonts w:ascii="Arial" w:hAnsi="Arial" w:cs="Arial"/>
          <w:sz w:val="24"/>
          <w:szCs w:val="24"/>
          <w:lang w:val="sk-SK"/>
        </w:rPr>
        <w:t>.</w:t>
      </w:r>
      <w:r w:rsidR="009125CB" w:rsidRPr="009125CB">
        <w:rPr>
          <w:rFonts w:ascii="Arial" w:hAnsi="Arial" w:cs="Arial"/>
          <w:sz w:val="24"/>
          <w:szCs w:val="24"/>
          <w:lang w:val="sk-SK"/>
        </w:rPr>
        <w:t>435</w:t>
      </w:r>
      <w:r w:rsidR="0043007B">
        <w:rPr>
          <w:rFonts w:ascii="Arial" w:hAnsi="Arial" w:cs="Arial"/>
          <w:sz w:val="24"/>
          <w:szCs w:val="24"/>
          <w:lang w:val="sk-SK"/>
        </w:rPr>
        <w:t xml:space="preserve"> </w:t>
      </w:r>
      <w:r w:rsidRPr="0043007B">
        <w:rPr>
          <w:rFonts w:ascii="Arial" w:hAnsi="Arial" w:cs="Arial"/>
          <w:sz w:val="24"/>
          <w:szCs w:val="24"/>
          <w:lang w:val="sk-SK"/>
        </w:rPr>
        <w:t>€.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</w:t>
      </w:r>
    </w:p>
    <w:p w14:paraId="05FF1234" w14:textId="77777777" w:rsidR="00D42596" w:rsidRPr="00806D53" w:rsidRDefault="00D42596" w:rsidP="00D42596">
      <w:pPr>
        <w:jc w:val="both"/>
        <w:rPr>
          <w:rFonts w:ascii="Arial" w:hAnsi="Arial" w:cs="Arial"/>
          <w:b/>
          <w:sz w:val="24"/>
          <w:szCs w:val="24"/>
          <w:lang w:val="sk-SK"/>
        </w:rPr>
      </w:pPr>
      <w:r w:rsidRPr="00806D53">
        <w:rPr>
          <w:rFonts w:ascii="Arial" w:hAnsi="Arial" w:cs="Arial"/>
          <w:b/>
          <w:sz w:val="24"/>
          <w:szCs w:val="24"/>
          <w:lang w:val="sk-SK"/>
        </w:rPr>
        <w:t xml:space="preserve">                                         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      </w:t>
      </w:r>
    </w:p>
    <w:p w14:paraId="256A1628" w14:textId="653EC485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V zmysle čl. X. Ods. 1 písm. i) bod 3 Stanov akciovej spoločnosti predkladá predstavenstvo akciovej spoločnosti valnému zhromaždeniu návrh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 na vyspor</w:t>
      </w:r>
      <w:r w:rsidR="00B85BE2">
        <w:rPr>
          <w:rFonts w:ascii="Arial" w:hAnsi="Arial" w:cs="Arial"/>
          <w:sz w:val="24"/>
          <w:szCs w:val="24"/>
          <w:lang w:val="sk-SK"/>
        </w:rPr>
        <w:t>iadanie HV za rok 20</w:t>
      </w:r>
      <w:r w:rsidR="008E3494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:   </w:t>
      </w:r>
    </w:p>
    <w:p w14:paraId="71E0B806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</w:p>
    <w:p w14:paraId="5500A08F" w14:textId="6DE76E46" w:rsidR="00D42596" w:rsidRPr="00806D53" w:rsidRDefault="00ED2A81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Strata</w:t>
      </w:r>
      <w:r w:rsidR="00B85BE2">
        <w:rPr>
          <w:rFonts w:ascii="Arial" w:hAnsi="Arial" w:cs="Arial"/>
          <w:sz w:val="24"/>
          <w:szCs w:val="24"/>
          <w:lang w:val="sk-SK"/>
        </w:rPr>
        <w:t xml:space="preserve"> za rok 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vo výške  </w:t>
      </w:r>
      <w:r w:rsidR="0043007B" w:rsidRPr="009125CB">
        <w:rPr>
          <w:rFonts w:ascii="Arial" w:hAnsi="Arial" w:cs="Arial"/>
          <w:sz w:val="24"/>
          <w:szCs w:val="24"/>
          <w:lang w:val="sk-SK"/>
        </w:rPr>
        <w:t>-</w:t>
      </w:r>
      <w:r w:rsidR="009125CB" w:rsidRPr="009125CB">
        <w:rPr>
          <w:rFonts w:ascii="Arial" w:hAnsi="Arial" w:cs="Arial"/>
          <w:sz w:val="24"/>
          <w:szCs w:val="24"/>
          <w:lang w:val="sk-SK"/>
        </w:rPr>
        <w:t>7</w:t>
      </w:r>
      <w:r w:rsidR="00544166" w:rsidRPr="009125CB">
        <w:rPr>
          <w:rFonts w:ascii="Arial" w:hAnsi="Arial" w:cs="Arial"/>
          <w:sz w:val="24"/>
          <w:szCs w:val="24"/>
          <w:lang w:val="sk-SK"/>
        </w:rPr>
        <w:t>8</w:t>
      </w:r>
      <w:r w:rsidRPr="009125CB">
        <w:rPr>
          <w:rFonts w:ascii="Arial" w:hAnsi="Arial" w:cs="Arial"/>
          <w:sz w:val="24"/>
          <w:szCs w:val="24"/>
          <w:lang w:val="sk-SK"/>
        </w:rPr>
        <w:t>.</w:t>
      </w:r>
      <w:r w:rsidR="009125CB">
        <w:rPr>
          <w:rFonts w:ascii="Arial" w:hAnsi="Arial" w:cs="Arial"/>
          <w:sz w:val="24"/>
          <w:szCs w:val="24"/>
          <w:lang w:val="sk-SK"/>
        </w:rPr>
        <w:t>435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€  preúčtovať nasledovne : zaúčtovať na účet </w:t>
      </w:r>
      <w:r w:rsidR="00D42596" w:rsidRPr="009125CB">
        <w:rPr>
          <w:rFonts w:ascii="Arial" w:hAnsi="Arial" w:cs="Arial"/>
          <w:sz w:val="24"/>
          <w:szCs w:val="24"/>
          <w:lang w:val="sk-SK"/>
        </w:rPr>
        <w:t>42</w:t>
      </w:r>
      <w:r w:rsidR="00F823BA" w:rsidRPr="009125CB">
        <w:rPr>
          <w:rFonts w:ascii="Arial" w:hAnsi="Arial" w:cs="Arial"/>
          <w:sz w:val="24"/>
          <w:szCs w:val="24"/>
          <w:lang w:val="sk-SK"/>
        </w:rPr>
        <w:t>9</w:t>
      </w:r>
      <w:r w:rsidR="00D42596" w:rsidRPr="009125CB">
        <w:rPr>
          <w:rFonts w:ascii="Arial" w:hAnsi="Arial" w:cs="Arial"/>
          <w:sz w:val="24"/>
          <w:szCs w:val="24"/>
          <w:lang w:val="sk-SK"/>
        </w:rPr>
        <w:t>.</w:t>
      </w:r>
      <w:r w:rsidR="009125CB" w:rsidRPr="009125CB">
        <w:rPr>
          <w:rFonts w:ascii="Arial" w:hAnsi="Arial" w:cs="Arial"/>
          <w:sz w:val="24"/>
          <w:szCs w:val="24"/>
          <w:lang w:val="sk-SK"/>
        </w:rPr>
        <w:t>30</w:t>
      </w:r>
      <w:r w:rsidRPr="009125CB">
        <w:rPr>
          <w:rFonts w:ascii="Arial" w:hAnsi="Arial" w:cs="Arial"/>
          <w:sz w:val="24"/>
          <w:szCs w:val="24"/>
          <w:lang w:val="sk-SK"/>
        </w:rPr>
        <w:t>0</w:t>
      </w:r>
      <w:r w:rsidR="00D42596" w:rsidRPr="00806D53">
        <w:rPr>
          <w:rFonts w:ascii="Arial" w:hAnsi="Arial" w:cs="Arial"/>
          <w:sz w:val="24"/>
          <w:szCs w:val="24"/>
          <w:lang w:val="sk-SK"/>
        </w:rPr>
        <w:t xml:space="preserve"> neuhradená strata minulých rokov.</w:t>
      </w:r>
    </w:p>
    <w:p w14:paraId="141C7AD3" w14:textId="77777777" w:rsidR="00D42596" w:rsidRPr="00806D53" w:rsidRDefault="00D42596" w:rsidP="00D42596">
      <w:pPr>
        <w:jc w:val="both"/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    </w:t>
      </w:r>
    </w:p>
    <w:p w14:paraId="23A0A135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64553CB4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3506A60D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</w:p>
    <w:p w14:paraId="5B1D0056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       </w:t>
      </w:r>
    </w:p>
    <w:p w14:paraId="02A2C541" w14:textId="01F9FBE3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Prílohy :      </w:t>
      </w:r>
      <w:r w:rsidR="00FE2EB3" w:rsidRPr="00806D53">
        <w:rPr>
          <w:rFonts w:ascii="Arial" w:hAnsi="Arial" w:cs="Arial"/>
          <w:sz w:val="24"/>
          <w:szCs w:val="24"/>
          <w:lang w:val="sk-SK"/>
        </w:rPr>
        <w:t xml:space="preserve">1./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Účtovná závi</w:t>
      </w:r>
      <w:r w:rsidR="00F823BA" w:rsidRPr="00806D53">
        <w:rPr>
          <w:rFonts w:ascii="Arial" w:hAnsi="Arial" w:cs="Arial"/>
          <w:sz w:val="24"/>
          <w:szCs w:val="24"/>
          <w:lang w:val="sk-SK"/>
        </w:rPr>
        <w:t>erka</w:t>
      </w:r>
      <w:r w:rsidR="00B85BE2">
        <w:rPr>
          <w:rFonts w:ascii="Arial" w:hAnsi="Arial" w:cs="Arial"/>
          <w:sz w:val="24"/>
          <w:szCs w:val="24"/>
          <w:lang w:val="sk-SK"/>
        </w:rPr>
        <w:t xml:space="preserve">  k 31.12.20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</w:p>
    <w:p w14:paraId="3975F234" w14:textId="4CBFE804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2./ </w:t>
      </w:r>
      <w:r w:rsidR="00CC4A6F" w:rsidRPr="00806D53">
        <w:rPr>
          <w:rFonts w:ascii="Arial" w:hAnsi="Arial" w:cs="Arial"/>
          <w:sz w:val="24"/>
          <w:szCs w:val="24"/>
          <w:lang w:val="sk-SK"/>
        </w:rPr>
        <w:t>Poznámky k účtovnej závierke</w:t>
      </w:r>
      <w:r w:rsidRPr="00806D53">
        <w:rPr>
          <w:rFonts w:ascii="Arial" w:hAnsi="Arial" w:cs="Arial"/>
          <w:sz w:val="24"/>
          <w:szCs w:val="24"/>
          <w:lang w:val="sk-SK"/>
        </w:rPr>
        <w:t xml:space="preserve"> k 31</w:t>
      </w:r>
      <w:r w:rsidR="00B85BE2">
        <w:rPr>
          <w:rFonts w:ascii="Arial" w:hAnsi="Arial" w:cs="Arial"/>
          <w:sz w:val="24"/>
          <w:szCs w:val="24"/>
          <w:lang w:val="sk-SK"/>
        </w:rPr>
        <w:t>.12.20</w:t>
      </w:r>
      <w:r w:rsidR="008220ED">
        <w:rPr>
          <w:rFonts w:ascii="Arial" w:hAnsi="Arial" w:cs="Arial"/>
          <w:sz w:val="24"/>
          <w:szCs w:val="24"/>
          <w:lang w:val="sk-SK"/>
        </w:rPr>
        <w:t>2</w:t>
      </w:r>
      <w:r w:rsidR="00873DFF">
        <w:rPr>
          <w:rFonts w:ascii="Arial" w:hAnsi="Arial" w:cs="Arial"/>
          <w:sz w:val="24"/>
          <w:szCs w:val="24"/>
          <w:lang w:val="sk-SK"/>
        </w:rPr>
        <w:t>2</w:t>
      </w:r>
    </w:p>
    <w:p w14:paraId="7CD99971" w14:textId="77777777" w:rsidR="00D42596" w:rsidRPr="00806D53" w:rsidRDefault="00D42596" w:rsidP="00D42596">
      <w:pPr>
        <w:rPr>
          <w:rFonts w:ascii="Arial" w:hAnsi="Arial" w:cs="Arial"/>
          <w:sz w:val="24"/>
          <w:szCs w:val="24"/>
          <w:lang w:val="sk-SK"/>
        </w:rPr>
      </w:pPr>
      <w:r w:rsidRPr="00806D53">
        <w:rPr>
          <w:rFonts w:ascii="Arial" w:hAnsi="Arial" w:cs="Arial"/>
          <w:sz w:val="24"/>
          <w:szCs w:val="24"/>
          <w:lang w:val="sk-SK"/>
        </w:rPr>
        <w:t xml:space="preserve">                    </w:t>
      </w:r>
    </w:p>
    <w:p w14:paraId="42E0921D" w14:textId="77777777" w:rsidR="00852834" w:rsidRPr="00806D53" w:rsidRDefault="00852834"/>
    <w:sectPr w:rsidR="00852834" w:rsidRPr="00806D53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CF091" w14:textId="77777777" w:rsidR="00004B28" w:rsidRDefault="00004B28">
      <w:r>
        <w:separator/>
      </w:r>
    </w:p>
  </w:endnote>
  <w:endnote w:type="continuationSeparator" w:id="0">
    <w:p w14:paraId="360CC312" w14:textId="77777777" w:rsidR="00004B28" w:rsidRDefault="0000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tarSymbol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7445D" w14:textId="77777777" w:rsidR="00544166" w:rsidRDefault="00544166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9F68EA2" w14:textId="77777777" w:rsidR="00544166" w:rsidRDefault="0054416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C34AD" w14:textId="77777777" w:rsidR="00544166" w:rsidRDefault="0054416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2050">
      <w:rPr>
        <w:noProof/>
      </w:rPr>
      <w:t>7</w:t>
    </w:r>
    <w:r>
      <w:fldChar w:fldCharType="end"/>
    </w:r>
  </w:p>
  <w:p w14:paraId="01ADCDC2" w14:textId="77777777" w:rsidR="00544166" w:rsidRDefault="005441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969FB" w14:textId="77777777" w:rsidR="00004B28" w:rsidRDefault="00004B28">
      <w:r>
        <w:separator/>
      </w:r>
    </w:p>
  </w:footnote>
  <w:footnote w:type="continuationSeparator" w:id="0">
    <w:p w14:paraId="54CE0FC4" w14:textId="77777777" w:rsidR="00004B28" w:rsidRDefault="00004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E6238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83D2A5B"/>
    <w:multiLevelType w:val="hybridMultilevel"/>
    <w:tmpl w:val="FE2452CE"/>
    <w:lvl w:ilvl="0" w:tplc="0BA2AAA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7A6EBF"/>
    <w:multiLevelType w:val="hybridMultilevel"/>
    <w:tmpl w:val="05025F7E"/>
    <w:lvl w:ilvl="0" w:tplc="36EC4B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840B6"/>
    <w:multiLevelType w:val="hybridMultilevel"/>
    <w:tmpl w:val="4406FB82"/>
    <w:lvl w:ilvl="0" w:tplc="E1CAB3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763D08"/>
    <w:multiLevelType w:val="singleLevel"/>
    <w:tmpl w:val="21A8875A"/>
    <w:lvl w:ilvl="0">
      <w:start w:val="1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333120D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787893333">
    <w:abstractNumId w:val="7"/>
  </w:num>
  <w:num w:numId="2" w16cid:durableId="2089763559">
    <w:abstractNumId w:val="8"/>
  </w:num>
  <w:num w:numId="3" w16cid:durableId="297540379">
    <w:abstractNumId w:val="3"/>
  </w:num>
  <w:num w:numId="4" w16cid:durableId="748424586">
    <w:abstractNumId w:val="6"/>
  </w:num>
  <w:num w:numId="5" w16cid:durableId="1231306320">
    <w:abstractNumId w:val="0"/>
  </w:num>
  <w:num w:numId="6" w16cid:durableId="1626547543">
    <w:abstractNumId w:val="1"/>
  </w:num>
  <w:num w:numId="7" w16cid:durableId="1203396163">
    <w:abstractNumId w:val="2"/>
  </w:num>
  <w:num w:numId="8" w16cid:durableId="1837334122">
    <w:abstractNumId w:val="4"/>
  </w:num>
  <w:num w:numId="9" w16cid:durableId="12993357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596"/>
    <w:rsid w:val="00004B28"/>
    <w:rsid w:val="0000653B"/>
    <w:rsid w:val="00033522"/>
    <w:rsid w:val="0003513E"/>
    <w:rsid w:val="000431FA"/>
    <w:rsid w:val="000447EB"/>
    <w:rsid w:val="000571E5"/>
    <w:rsid w:val="00065ED6"/>
    <w:rsid w:val="0008593A"/>
    <w:rsid w:val="0009063A"/>
    <w:rsid w:val="00096D36"/>
    <w:rsid w:val="000A4910"/>
    <w:rsid w:val="000B2773"/>
    <w:rsid w:val="000D3E71"/>
    <w:rsid w:val="001005A8"/>
    <w:rsid w:val="00101323"/>
    <w:rsid w:val="00115A50"/>
    <w:rsid w:val="00117B92"/>
    <w:rsid w:val="00121053"/>
    <w:rsid w:val="00123EF8"/>
    <w:rsid w:val="0014170F"/>
    <w:rsid w:val="001957F3"/>
    <w:rsid w:val="00197B3E"/>
    <w:rsid w:val="001B3507"/>
    <w:rsid w:val="001C1229"/>
    <w:rsid w:val="001C78C8"/>
    <w:rsid w:val="001D1A08"/>
    <w:rsid w:val="001F4FC3"/>
    <w:rsid w:val="00201281"/>
    <w:rsid w:val="00216C4C"/>
    <w:rsid w:val="00231255"/>
    <w:rsid w:val="0023398C"/>
    <w:rsid w:val="002350D3"/>
    <w:rsid w:val="00237BC0"/>
    <w:rsid w:val="00242C15"/>
    <w:rsid w:val="00250E26"/>
    <w:rsid w:val="002512D5"/>
    <w:rsid w:val="002533B4"/>
    <w:rsid w:val="002562F5"/>
    <w:rsid w:val="002852E3"/>
    <w:rsid w:val="00287985"/>
    <w:rsid w:val="0029001C"/>
    <w:rsid w:val="002932F9"/>
    <w:rsid w:val="00296A14"/>
    <w:rsid w:val="002B0DE5"/>
    <w:rsid w:val="002C2E87"/>
    <w:rsid w:val="002C5F54"/>
    <w:rsid w:val="002D0E66"/>
    <w:rsid w:val="002E2F75"/>
    <w:rsid w:val="00301376"/>
    <w:rsid w:val="00313134"/>
    <w:rsid w:val="0031638F"/>
    <w:rsid w:val="00346345"/>
    <w:rsid w:val="00346DC4"/>
    <w:rsid w:val="00352050"/>
    <w:rsid w:val="00360417"/>
    <w:rsid w:val="00367971"/>
    <w:rsid w:val="00375F30"/>
    <w:rsid w:val="00377480"/>
    <w:rsid w:val="0038366E"/>
    <w:rsid w:val="00386227"/>
    <w:rsid w:val="00386963"/>
    <w:rsid w:val="003929B8"/>
    <w:rsid w:val="003D7E8D"/>
    <w:rsid w:val="003E3A49"/>
    <w:rsid w:val="00405E46"/>
    <w:rsid w:val="00415413"/>
    <w:rsid w:val="0043007B"/>
    <w:rsid w:val="00451404"/>
    <w:rsid w:val="00491596"/>
    <w:rsid w:val="004944E0"/>
    <w:rsid w:val="004A07E8"/>
    <w:rsid w:val="004A0FA5"/>
    <w:rsid w:val="004E4721"/>
    <w:rsid w:val="004E5A6C"/>
    <w:rsid w:val="004F3C55"/>
    <w:rsid w:val="00505468"/>
    <w:rsid w:val="00506E17"/>
    <w:rsid w:val="005116D8"/>
    <w:rsid w:val="0051463D"/>
    <w:rsid w:val="00541FE0"/>
    <w:rsid w:val="005427EB"/>
    <w:rsid w:val="00543A40"/>
    <w:rsid w:val="00544166"/>
    <w:rsid w:val="00556D72"/>
    <w:rsid w:val="005701FB"/>
    <w:rsid w:val="005706CE"/>
    <w:rsid w:val="0057761A"/>
    <w:rsid w:val="00577D5F"/>
    <w:rsid w:val="00584987"/>
    <w:rsid w:val="00590645"/>
    <w:rsid w:val="005A1DF5"/>
    <w:rsid w:val="005A28CA"/>
    <w:rsid w:val="005A4E2C"/>
    <w:rsid w:val="005B0FCB"/>
    <w:rsid w:val="005B7A17"/>
    <w:rsid w:val="005E4820"/>
    <w:rsid w:val="005E4D41"/>
    <w:rsid w:val="005E690B"/>
    <w:rsid w:val="005F16B5"/>
    <w:rsid w:val="005F1E81"/>
    <w:rsid w:val="005F7737"/>
    <w:rsid w:val="006054F9"/>
    <w:rsid w:val="00610ED3"/>
    <w:rsid w:val="006122E8"/>
    <w:rsid w:val="006243D3"/>
    <w:rsid w:val="0062529F"/>
    <w:rsid w:val="00650242"/>
    <w:rsid w:val="00650598"/>
    <w:rsid w:val="00686D5D"/>
    <w:rsid w:val="00687778"/>
    <w:rsid w:val="0069024C"/>
    <w:rsid w:val="00690675"/>
    <w:rsid w:val="006A482D"/>
    <w:rsid w:val="006A69A7"/>
    <w:rsid w:val="006B7B19"/>
    <w:rsid w:val="006C6A50"/>
    <w:rsid w:val="006E3263"/>
    <w:rsid w:val="006E4AE4"/>
    <w:rsid w:val="006F23D5"/>
    <w:rsid w:val="00707123"/>
    <w:rsid w:val="0072063D"/>
    <w:rsid w:val="0073665E"/>
    <w:rsid w:val="00741AB1"/>
    <w:rsid w:val="00747828"/>
    <w:rsid w:val="007611F2"/>
    <w:rsid w:val="0077558B"/>
    <w:rsid w:val="00780307"/>
    <w:rsid w:val="00784692"/>
    <w:rsid w:val="00795395"/>
    <w:rsid w:val="007A4FD4"/>
    <w:rsid w:val="007F3BE0"/>
    <w:rsid w:val="00806D53"/>
    <w:rsid w:val="00815731"/>
    <w:rsid w:val="008220ED"/>
    <w:rsid w:val="00824F76"/>
    <w:rsid w:val="0083530C"/>
    <w:rsid w:val="00835F57"/>
    <w:rsid w:val="00850B69"/>
    <w:rsid w:val="00852834"/>
    <w:rsid w:val="00856DC1"/>
    <w:rsid w:val="0086057E"/>
    <w:rsid w:val="00862878"/>
    <w:rsid w:val="00873DFF"/>
    <w:rsid w:val="00892149"/>
    <w:rsid w:val="008A001D"/>
    <w:rsid w:val="008A6254"/>
    <w:rsid w:val="008B731C"/>
    <w:rsid w:val="008D699E"/>
    <w:rsid w:val="008D6AA6"/>
    <w:rsid w:val="008E3494"/>
    <w:rsid w:val="008E48C3"/>
    <w:rsid w:val="008F5673"/>
    <w:rsid w:val="0090362F"/>
    <w:rsid w:val="009125CB"/>
    <w:rsid w:val="00916116"/>
    <w:rsid w:val="0092043D"/>
    <w:rsid w:val="009227C6"/>
    <w:rsid w:val="00971BF8"/>
    <w:rsid w:val="00973A2B"/>
    <w:rsid w:val="00976CB4"/>
    <w:rsid w:val="009841B6"/>
    <w:rsid w:val="00991348"/>
    <w:rsid w:val="009955D6"/>
    <w:rsid w:val="009A1661"/>
    <w:rsid w:val="009A6D13"/>
    <w:rsid w:val="009B230C"/>
    <w:rsid w:val="009B2FC2"/>
    <w:rsid w:val="009B5007"/>
    <w:rsid w:val="009D6351"/>
    <w:rsid w:val="009E4477"/>
    <w:rsid w:val="009E69CC"/>
    <w:rsid w:val="009F1DC3"/>
    <w:rsid w:val="00A053E0"/>
    <w:rsid w:val="00A05525"/>
    <w:rsid w:val="00A3046D"/>
    <w:rsid w:val="00A50AFA"/>
    <w:rsid w:val="00A71E51"/>
    <w:rsid w:val="00A846A4"/>
    <w:rsid w:val="00AC6386"/>
    <w:rsid w:val="00AF0417"/>
    <w:rsid w:val="00B030DA"/>
    <w:rsid w:val="00B16AEE"/>
    <w:rsid w:val="00B2674C"/>
    <w:rsid w:val="00B33631"/>
    <w:rsid w:val="00B36EA8"/>
    <w:rsid w:val="00B4567D"/>
    <w:rsid w:val="00B7373D"/>
    <w:rsid w:val="00B820A2"/>
    <w:rsid w:val="00B83749"/>
    <w:rsid w:val="00B83D67"/>
    <w:rsid w:val="00B8543F"/>
    <w:rsid w:val="00B85BE2"/>
    <w:rsid w:val="00B91DC0"/>
    <w:rsid w:val="00B93E88"/>
    <w:rsid w:val="00B97BBE"/>
    <w:rsid w:val="00BA3327"/>
    <w:rsid w:val="00BB13F1"/>
    <w:rsid w:val="00BD30AA"/>
    <w:rsid w:val="00BE5085"/>
    <w:rsid w:val="00BF2256"/>
    <w:rsid w:val="00C032E7"/>
    <w:rsid w:val="00C048CD"/>
    <w:rsid w:val="00C2609A"/>
    <w:rsid w:val="00C27ECE"/>
    <w:rsid w:val="00C31293"/>
    <w:rsid w:val="00C5333B"/>
    <w:rsid w:val="00C540FF"/>
    <w:rsid w:val="00C67852"/>
    <w:rsid w:val="00C73032"/>
    <w:rsid w:val="00C83B9E"/>
    <w:rsid w:val="00C84869"/>
    <w:rsid w:val="00C86FB2"/>
    <w:rsid w:val="00C942C7"/>
    <w:rsid w:val="00C96582"/>
    <w:rsid w:val="00CA330F"/>
    <w:rsid w:val="00CA693E"/>
    <w:rsid w:val="00CB398F"/>
    <w:rsid w:val="00CC4A6F"/>
    <w:rsid w:val="00CF1003"/>
    <w:rsid w:val="00D06494"/>
    <w:rsid w:val="00D2085F"/>
    <w:rsid w:val="00D2472D"/>
    <w:rsid w:val="00D32F07"/>
    <w:rsid w:val="00D42596"/>
    <w:rsid w:val="00D44C21"/>
    <w:rsid w:val="00D55829"/>
    <w:rsid w:val="00D61A61"/>
    <w:rsid w:val="00D626CE"/>
    <w:rsid w:val="00D7055A"/>
    <w:rsid w:val="00D91A49"/>
    <w:rsid w:val="00D9451C"/>
    <w:rsid w:val="00DD2093"/>
    <w:rsid w:val="00DE215F"/>
    <w:rsid w:val="00DE44EE"/>
    <w:rsid w:val="00DF0AB4"/>
    <w:rsid w:val="00E032B9"/>
    <w:rsid w:val="00E227E0"/>
    <w:rsid w:val="00E2617C"/>
    <w:rsid w:val="00E67E44"/>
    <w:rsid w:val="00E94FAD"/>
    <w:rsid w:val="00E970C1"/>
    <w:rsid w:val="00E973F1"/>
    <w:rsid w:val="00EA34FA"/>
    <w:rsid w:val="00ED0890"/>
    <w:rsid w:val="00ED2A81"/>
    <w:rsid w:val="00EF7565"/>
    <w:rsid w:val="00EF7AFA"/>
    <w:rsid w:val="00F037B0"/>
    <w:rsid w:val="00F07DC2"/>
    <w:rsid w:val="00F200DE"/>
    <w:rsid w:val="00F21BD5"/>
    <w:rsid w:val="00F35028"/>
    <w:rsid w:val="00F403BF"/>
    <w:rsid w:val="00F51B97"/>
    <w:rsid w:val="00F55694"/>
    <w:rsid w:val="00F57BF7"/>
    <w:rsid w:val="00F80C8E"/>
    <w:rsid w:val="00F823BA"/>
    <w:rsid w:val="00F85A28"/>
    <w:rsid w:val="00F96618"/>
    <w:rsid w:val="00FB1681"/>
    <w:rsid w:val="00FB44C6"/>
    <w:rsid w:val="00FB725F"/>
    <w:rsid w:val="00FE2EB3"/>
    <w:rsid w:val="00FE7256"/>
    <w:rsid w:val="00FF165A"/>
    <w:rsid w:val="00FF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9D90"/>
  <w15:docId w15:val="{89469433-12C0-4FA2-A133-E42B6B8D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25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D42596"/>
    <w:pPr>
      <w:keepNext/>
      <w:outlineLvl w:val="2"/>
    </w:pPr>
    <w:rPr>
      <w:b/>
      <w:sz w:val="32"/>
      <w:lang w:val="sk-SK"/>
    </w:rPr>
  </w:style>
  <w:style w:type="paragraph" w:styleId="Nadpis5">
    <w:name w:val="heading 5"/>
    <w:basedOn w:val="Normlny"/>
    <w:next w:val="Normlny"/>
    <w:link w:val="Nadpis5Char"/>
    <w:qFormat/>
    <w:rsid w:val="00D42596"/>
    <w:pPr>
      <w:keepNext/>
      <w:ind w:left="360"/>
      <w:outlineLvl w:val="4"/>
    </w:pPr>
    <w:rPr>
      <w:b/>
      <w:sz w:val="24"/>
      <w:u w:val="single"/>
      <w:lang w:val="sk-SK"/>
    </w:rPr>
  </w:style>
  <w:style w:type="paragraph" w:styleId="Nadpis6">
    <w:name w:val="heading 6"/>
    <w:basedOn w:val="Normlny"/>
    <w:next w:val="Normlny"/>
    <w:link w:val="Nadpis6Char"/>
    <w:qFormat/>
    <w:rsid w:val="00D42596"/>
    <w:pPr>
      <w:keepNext/>
      <w:numPr>
        <w:numId w:val="1"/>
      </w:numPr>
      <w:outlineLvl w:val="5"/>
    </w:pPr>
    <w:rPr>
      <w:b/>
      <w:sz w:val="28"/>
      <w:lang w:val="sk-SK"/>
    </w:rPr>
  </w:style>
  <w:style w:type="paragraph" w:styleId="Nadpis9">
    <w:name w:val="heading 9"/>
    <w:basedOn w:val="Normlny"/>
    <w:next w:val="Normlny"/>
    <w:link w:val="Nadpis9Char"/>
    <w:qFormat/>
    <w:rsid w:val="00D42596"/>
    <w:pPr>
      <w:keepNext/>
      <w:outlineLvl w:val="8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42596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D42596"/>
    <w:rPr>
      <w:rFonts w:ascii="Times New Roman" w:eastAsia="Times New Roman" w:hAnsi="Times New Roman" w:cs="Times New Roman"/>
      <w:b/>
      <w:sz w:val="24"/>
      <w:szCs w:val="20"/>
      <w:u w:val="single"/>
      <w:lang w:eastAsia="sk-SK"/>
    </w:rPr>
  </w:style>
  <w:style w:type="character" w:customStyle="1" w:styleId="Nadpis6Char">
    <w:name w:val="Nadpis 6 Char"/>
    <w:basedOn w:val="Predvolenpsmoodseku"/>
    <w:link w:val="Nadpis6"/>
    <w:rsid w:val="00D42596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D4259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D42596"/>
    <w:pPr>
      <w:ind w:left="360"/>
    </w:pPr>
    <w:rPr>
      <w:b/>
      <w:sz w:val="24"/>
      <w:lang w:val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D42596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425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42596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styleId="slostrany">
    <w:name w:val="page number"/>
    <w:basedOn w:val="Predvolenpsmoodseku"/>
    <w:rsid w:val="00D42596"/>
  </w:style>
  <w:style w:type="character" w:customStyle="1" w:styleId="ra">
    <w:name w:val="ra"/>
    <w:basedOn w:val="Predvolenpsmoodseku"/>
    <w:rsid w:val="00D9451C"/>
  </w:style>
  <w:style w:type="paragraph" w:styleId="Odsekzoznamu">
    <w:name w:val="List Paragraph"/>
    <w:basedOn w:val="Normlny"/>
    <w:uiPriority w:val="34"/>
    <w:qFormat/>
    <w:rsid w:val="002562F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312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1293"/>
    <w:rPr>
      <w:rFonts w:ascii="Tahoma" w:eastAsia="Times New Roman" w:hAnsi="Tahoma" w:cs="Tahoma"/>
      <w:sz w:val="16"/>
      <w:szCs w:val="16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22827-1147-4D61-B297-FE3D4248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Nibaco</dc:creator>
  <cp:lastModifiedBy>User</cp:lastModifiedBy>
  <cp:revision>4</cp:revision>
  <cp:lastPrinted>2022-10-11T14:29:00Z</cp:lastPrinted>
  <dcterms:created xsi:type="dcterms:W3CDTF">2023-09-19T07:25:00Z</dcterms:created>
  <dcterms:modified xsi:type="dcterms:W3CDTF">2023-09-19T09:43:00Z</dcterms:modified>
</cp:coreProperties>
</file>