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AD2" w:rsidRDefault="00984AD2" w:rsidP="00984AD2">
      <w:pPr>
        <w:jc w:val="center"/>
        <w:rPr>
          <w:b/>
          <w:sz w:val="52"/>
          <w:szCs w:val="52"/>
        </w:rPr>
      </w:pPr>
    </w:p>
    <w:p w:rsidR="00984AD2" w:rsidRDefault="00984AD2" w:rsidP="00984AD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984AD2" w:rsidRDefault="00984AD2" w:rsidP="00984AD2">
      <w:pPr>
        <w:jc w:val="center"/>
        <w:rPr>
          <w:b/>
          <w:sz w:val="52"/>
          <w:szCs w:val="52"/>
        </w:rPr>
      </w:pPr>
    </w:p>
    <w:p w:rsidR="00984AD2" w:rsidRDefault="00984AD2" w:rsidP="00984AD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Hostišovce</w:t>
      </w:r>
    </w:p>
    <w:p w:rsidR="00984AD2" w:rsidRDefault="00984AD2" w:rsidP="00984AD2">
      <w:pPr>
        <w:jc w:val="center"/>
        <w:rPr>
          <w:b/>
          <w:sz w:val="52"/>
          <w:szCs w:val="52"/>
        </w:rPr>
      </w:pPr>
    </w:p>
    <w:p w:rsidR="00984AD2" w:rsidRDefault="00984AD2" w:rsidP="00984AD2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2022</w:t>
      </w:r>
    </w:p>
    <w:p w:rsidR="00984AD2" w:rsidRDefault="00984AD2" w:rsidP="00984AD2">
      <w:pPr>
        <w:jc w:val="center"/>
        <w:rPr>
          <w:b/>
          <w:sz w:val="44"/>
          <w:szCs w:val="44"/>
        </w:rPr>
      </w:pPr>
    </w:p>
    <w:p w:rsidR="00984AD2" w:rsidRDefault="00984AD2" w:rsidP="00984AD2">
      <w:pPr>
        <w:jc w:val="center"/>
        <w:rPr>
          <w:b/>
          <w:sz w:val="44"/>
          <w:szCs w:val="44"/>
        </w:rPr>
      </w:pPr>
    </w:p>
    <w:p w:rsidR="00984AD2" w:rsidRDefault="00984AD2" w:rsidP="00984AD2">
      <w:pPr>
        <w:jc w:val="center"/>
        <w:rPr>
          <w:b/>
          <w:sz w:val="44"/>
          <w:szCs w:val="44"/>
        </w:rPr>
      </w:pPr>
    </w:p>
    <w:p w:rsidR="00984AD2" w:rsidRDefault="00984AD2" w:rsidP="00984AD2">
      <w:pPr>
        <w:jc w:val="center"/>
        <w:rPr>
          <w:b/>
          <w:sz w:val="44"/>
          <w:szCs w:val="44"/>
        </w:rPr>
      </w:pPr>
    </w:p>
    <w:p w:rsidR="00984AD2" w:rsidRDefault="00984AD2" w:rsidP="00984AD2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sk-SK"/>
        </w:rPr>
        <w:drawing>
          <wp:inline distT="0" distB="0" distL="0" distR="0" wp14:anchorId="5B3115C9" wp14:editId="051DB79C">
            <wp:extent cx="1866900" cy="1958340"/>
            <wp:effectExtent l="0" t="0" r="0" b="3810"/>
            <wp:docPr id="5" name="Obrázok 5" descr="C:\Users\user\Desktop\Obec Hostišovce 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Obec Hostišovce er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AD2" w:rsidRDefault="00984AD2" w:rsidP="00984AD2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84AD2" w:rsidRDefault="00984AD2" w:rsidP="00984AD2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84AD2" w:rsidRDefault="00984AD2" w:rsidP="00984AD2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</w:t>
      </w:r>
    </w:p>
    <w:p w:rsidR="00984AD2" w:rsidRDefault="00984AD2" w:rsidP="00984AD2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84AD2" w:rsidRDefault="00984AD2" w:rsidP="00984AD2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84AD2" w:rsidRDefault="00984AD2" w:rsidP="00984AD2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84AD2" w:rsidRDefault="00984AD2" w:rsidP="00984AD2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..............................</w:t>
      </w:r>
    </w:p>
    <w:p w:rsidR="00984AD2" w:rsidRDefault="00984AD2" w:rsidP="00984AD2">
      <w:pPr>
        <w:tabs>
          <w:tab w:val="right" w:pos="8820"/>
        </w:tabs>
        <w:jc w:val="both"/>
        <w:rPr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            </w:t>
      </w:r>
      <w:r>
        <w:rPr>
          <w:szCs w:val="44"/>
        </w:rPr>
        <w:t xml:space="preserve">                                                                                   </w:t>
      </w:r>
    </w:p>
    <w:p w:rsidR="00984AD2" w:rsidRDefault="00984AD2" w:rsidP="00984AD2">
      <w:pPr>
        <w:tabs>
          <w:tab w:val="right" w:pos="8820"/>
        </w:tabs>
        <w:jc w:val="both"/>
        <w:rPr>
          <w:szCs w:val="44"/>
        </w:rPr>
      </w:pPr>
      <w:r>
        <w:rPr>
          <w:szCs w:val="44"/>
        </w:rPr>
        <w:t xml:space="preserve">                                                                                                      Dezider </w:t>
      </w:r>
      <w:proofErr w:type="spellStart"/>
      <w:r>
        <w:rPr>
          <w:szCs w:val="44"/>
        </w:rPr>
        <w:t>Berki</w:t>
      </w:r>
      <w:proofErr w:type="spellEnd"/>
      <w:r>
        <w:rPr>
          <w:szCs w:val="44"/>
        </w:rPr>
        <w:t xml:space="preserve">, </w:t>
      </w:r>
    </w:p>
    <w:p w:rsidR="00984AD2" w:rsidRDefault="00984AD2" w:rsidP="00984AD2">
      <w:pPr>
        <w:tabs>
          <w:tab w:val="right" w:pos="8820"/>
        </w:tabs>
        <w:jc w:val="both"/>
        <w:rPr>
          <w:szCs w:val="44"/>
        </w:rPr>
      </w:pPr>
      <w:r>
        <w:rPr>
          <w:szCs w:val="44"/>
        </w:rPr>
        <w:t xml:space="preserve">                                                                                               starosta obce Hostišovce</w:t>
      </w:r>
    </w:p>
    <w:p w:rsidR="00984AD2" w:rsidRPr="0040256D" w:rsidRDefault="00984AD2" w:rsidP="00984AD2">
      <w:pPr>
        <w:tabs>
          <w:tab w:val="right" w:pos="8820"/>
        </w:tabs>
        <w:jc w:val="both"/>
        <w:rPr>
          <w:sz w:val="44"/>
          <w:szCs w:val="44"/>
        </w:rPr>
      </w:pPr>
    </w:p>
    <w:p w:rsidR="00984AD2" w:rsidRDefault="00984AD2" w:rsidP="00984AD2">
      <w:pPr>
        <w:tabs>
          <w:tab w:val="right" w:pos="8820"/>
        </w:tabs>
        <w:spacing w:line="360" w:lineRule="auto"/>
        <w:jc w:val="both"/>
        <w:rPr>
          <w:b/>
        </w:rPr>
      </w:pPr>
    </w:p>
    <w:p w:rsidR="00984AD2" w:rsidRDefault="00984AD2" w:rsidP="00984AD2">
      <w:pPr>
        <w:tabs>
          <w:tab w:val="right" w:pos="8820"/>
        </w:tabs>
        <w:spacing w:line="360" w:lineRule="auto"/>
        <w:jc w:val="both"/>
        <w:rPr>
          <w:b/>
        </w:rPr>
      </w:pPr>
    </w:p>
    <w:p w:rsidR="00984AD2" w:rsidRDefault="00984AD2" w:rsidP="00984AD2">
      <w:pPr>
        <w:tabs>
          <w:tab w:val="right" w:pos="8820"/>
        </w:tabs>
        <w:spacing w:line="360" w:lineRule="auto"/>
        <w:jc w:val="both"/>
        <w:rPr>
          <w:b/>
        </w:rPr>
      </w:pPr>
    </w:p>
    <w:p w:rsidR="003E6F8F" w:rsidRDefault="003E6F8F" w:rsidP="00984AD2">
      <w:pPr>
        <w:tabs>
          <w:tab w:val="right" w:pos="8820"/>
        </w:tabs>
        <w:spacing w:line="360" w:lineRule="auto"/>
        <w:jc w:val="both"/>
        <w:rPr>
          <w:b/>
        </w:rPr>
      </w:pPr>
    </w:p>
    <w:p w:rsidR="003E6F8F" w:rsidRDefault="003E6F8F" w:rsidP="00984AD2">
      <w:pPr>
        <w:tabs>
          <w:tab w:val="right" w:pos="8820"/>
        </w:tabs>
        <w:spacing w:line="360" w:lineRule="auto"/>
        <w:jc w:val="both"/>
        <w:rPr>
          <w:b/>
        </w:rPr>
      </w:pPr>
    </w:p>
    <w:p w:rsidR="003E6F8F" w:rsidRDefault="003E6F8F" w:rsidP="00984AD2">
      <w:pPr>
        <w:tabs>
          <w:tab w:val="right" w:pos="8820"/>
        </w:tabs>
        <w:spacing w:line="360" w:lineRule="auto"/>
        <w:jc w:val="both"/>
        <w:rPr>
          <w:b/>
        </w:rPr>
      </w:pPr>
    </w:p>
    <w:p w:rsidR="003E6F8F" w:rsidRDefault="003E6F8F" w:rsidP="00984AD2">
      <w:pPr>
        <w:tabs>
          <w:tab w:val="right" w:pos="8820"/>
        </w:tabs>
        <w:spacing w:line="360" w:lineRule="auto"/>
        <w:jc w:val="both"/>
        <w:rPr>
          <w:b/>
        </w:rPr>
      </w:pPr>
    </w:p>
    <w:p w:rsidR="00A616AC" w:rsidRDefault="00A616AC" w:rsidP="00A616AC">
      <w:pPr>
        <w:tabs>
          <w:tab w:val="right" w:pos="9072"/>
        </w:tabs>
        <w:spacing w:line="360" w:lineRule="auto"/>
        <w:jc w:val="both"/>
        <w:rPr>
          <w:b/>
        </w:rPr>
      </w:pPr>
      <w:r w:rsidRPr="003744F9">
        <w:rPr>
          <w:b/>
        </w:rPr>
        <w:t>OBSAH</w:t>
      </w:r>
      <w:r w:rsidRPr="003744F9">
        <w:rPr>
          <w:b/>
        </w:rPr>
        <w:tab/>
      </w:r>
      <w:r>
        <w:rPr>
          <w:b/>
        </w:rPr>
        <w:t xml:space="preserve">    </w:t>
      </w:r>
      <w:r w:rsidRPr="003744F9">
        <w:rPr>
          <w:b/>
        </w:rPr>
        <w:t>str.</w:t>
      </w:r>
    </w:p>
    <w:p w:rsidR="00A616AC" w:rsidRPr="003744F9" w:rsidRDefault="00A616AC" w:rsidP="00A616AC">
      <w:pPr>
        <w:tabs>
          <w:tab w:val="right" w:pos="8820"/>
        </w:tabs>
        <w:spacing w:line="360" w:lineRule="auto"/>
        <w:jc w:val="both"/>
      </w:pPr>
    </w:p>
    <w:p w:rsidR="00A616AC" w:rsidRDefault="00A616AC" w:rsidP="00A616AC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1. Úvodné slovo starost</w:t>
      </w:r>
      <w:r>
        <w:t>u obce</w:t>
      </w:r>
      <w:r w:rsidRPr="003744F9">
        <w:tab/>
      </w:r>
      <w:r>
        <w:t xml:space="preserve">   </w:t>
      </w:r>
      <w:r w:rsidRPr="003744F9">
        <w:t>3</w:t>
      </w:r>
    </w:p>
    <w:p w:rsidR="00A616AC" w:rsidRPr="003744F9" w:rsidRDefault="00A616AC" w:rsidP="00A616AC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2. Identifikačné údaje obce</w:t>
      </w:r>
      <w:r>
        <w:t xml:space="preserve"> </w:t>
      </w:r>
      <w:r w:rsidRPr="003744F9">
        <w:tab/>
        <w:t>3</w:t>
      </w:r>
    </w:p>
    <w:p w:rsidR="00A616AC" w:rsidRPr="003744F9" w:rsidRDefault="00A616AC" w:rsidP="00A616AC">
      <w:pPr>
        <w:tabs>
          <w:tab w:val="right" w:pos="9214"/>
        </w:tabs>
        <w:spacing w:line="360" w:lineRule="auto"/>
        <w:jc w:val="both"/>
      </w:pPr>
      <w:r w:rsidRPr="004D73DA">
        <w:rPr>
          <w:b/>
        </w:rPr>
        <w:t>3. Organizačná štruktúra o</w:t>
      </w:r>
      <w:r>
        <w:t>bce                                                                                                 4</w:t>
      </w:r>
    </w:p>
    <w:p w:rsidR="00A616AC" w:rsidRPr="003744F9" w:rsidRDefault="00A616AC" w:rsidP="00A616AC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4. Poslanie, vízie, ciele</w:t>
      </w:r>
      <w:r w:rsidRPr="003744F9">
        <w:tab/>
      </w:r>
      <w:r>
        <w:t>4</w:t>
      </w:r>
    </w:p>
    <w:p w:rsidR="00A616AC" w:rsidRPr="003744F9" w:rsidRDefault="00A616AC" w:rsidP="00A616AC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5. Základná charakteristika obce</w:t>
      </w:r>
      <w:r w:rsidRPr="003744F9">
        <w:tab/>
      </w:r>
      <w:r>
        <w:t>4</w:t>
      </w:r>
    </w:p>
    <w:p w:rsidR="00A616AC" w:rsidRPr="003744F9" w:rsidRDefault="00A616AC" w:rsidP="00A616A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5.1</w:t>
      </w:r>
      <w:r w:rsidRPr="003744F9">
        <w:t xml:space="preserve">   </w:t>
      </w:r>
      <w:r>
        <w:t>Geografické údaje</w:t>
      </w:r>
      <w:r w:rsidRPr="003744F9">
        <w:tab/>
        <w:t>4</w:t>
      </w:r>
    </w:p>
    <w:p w:rsidR="00A616AC" w:rsidRPr="003744F9" w:rsidRDefault="00A616AC" w:rsidP="00A616A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5.2   Demografické údaje                                                                                                        4</w:t>
      </w:r>
    </w:p>
    <w:p w:rsidR="00A616AC" w:rsidRPr="003744F9" w:rsidRDefault="00A616AC" w:rsidP="00A616A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5.3</w:t>
      </w:r>
      <w:r w:rsidRPr="003744F9">
        <w:t xml:space="preserve">   </w:t>
      </w:r>
      <w:r>
        <w:t>Ekonomické údaje</w:t>
      </w:r>
      <w:r w:rsidRPr="003744F9">
        <w:tab/>
      </w:r>
      <w:r>
        <w:t xml:space="preserve">  </w:t>
      </w:r>
      <w:r w:rsidRPr="003744F9">
        <w:t>4</w:t>
      </w:r>
    </w:p>
    <w:p w:rsidR="00A616AC" w:rsidRDefault="00A616AC" w:rsidP="00A616AC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>
        <w:t>5.4</w:t>
      </w:r>
      <w:r w:rsidRPr="003744F9">
        <w:t xml:space="preserve">   </w:t>
      </w:r>
      <w:r>
        <w:t>Symboly obce                                                                                                                  5</w:t>
      </w:r>
    </w:p>
    <w:p w:rsidR="00A616AC" w:rsidRPr="003744F9" w:rsidRDefault="00A616AC" w:rsidP="00A616AC">
      <w:pPr>
        <w:tabs>
          <w:tab w:val="right" w:pos="9072"/>
        </w:tabs>
        <w:spacing w:line="276" w:lineRule="auto"/>
        <w:jc w:val="both"/>
      </w:pPr>
      <w:r>
        <w:t xml:space="preserve">    5.5   Logo obce</w:t>
      </w:r>
      <w:r w:rsidRPr="003744F9">
        <w:tab/>
      </w:r>
      <w:r>
        <w:t xml:space="preserve">  5</w:t>
      </w:r>
    </w:p>
    <w:p w:rsidR="00A616AC" w:rsidRPr="003744F9" w:rsidRDefault="00A616AC" w:rsidP="00A616A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5.6</w:t>
      </w:r>
      <w:r w:rsidRPr="003744F9">
        <w:t xml:space="preserve">   </w:t>
      </w:r>
      <w:r>
        <w:t>História obce</w:t>
      </w:r>
      <w:r w:rsidRPr="003744F9">
        <w:tab/>
      </w:r>
      <w:r>
        <w:t xml:space="preserve">  5</w:t>
      </w:r>
    </w:p>
    <w:p w:rsidR="00A616AC" w:rsidRPr="003744F9" w:rsidRDefault="00A616AC" w:rsidP="00A616A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 xml:space="preserve">5.7 </w:t>
      </w:r>
      <w:r w:rsidRPr="003744F9">
        <w:t xml:space="preserve"> </w:t>
      </w:r>
      <w:r>
        <w:t>Pamiatky</w:t>
      </w:r>
      <w:r w:rsidRPr="003744F9">
        <w:tab/>
      </w:r>
      <w:r>
        <w:t xml:space="preserve"> 5</w:t>
      </w:r>
    </w:p>
    <w:p w:rsidR="00A616AC" w:rsidRPr="003744F9" w:rsidRDefault="00A616AC" w:rsidP="00A616A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 xml:space="preserve">5.8 </w:t>
      </w:r>
      <w:r w:rsidRPr="003744F9">
        <w:t xml:space="preserve"> </w:t>
      </w:r>
      <w:r>
        <w:t>Významné osobnosti obce</w:t>
      </w:r>
      <w:r w:rsidRPr="003744F9">
        <w:tab/>
        <w:t>5</w:t>
      </w:r>
    </w:p>
    <w:p w:rsidR="00A616AC" w:rsidRPr="003744F9" w:rsidRDefault="00A616AC" w:rsidP="00A616AC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6. Plnenie úloh obce</w:t>
      </w:r>
      <w:r w:rsidRPr="003744F9">
        <w:tab/>
        <w:t>5</w:t>
      </w:r>
    </w:p>
    <w:p w:rsidR="00A616AC" w:rsidRPr="003744F9" w:rsidRDefault="00A616AC" w:rsidP="00A616A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6.1</w:t>
      </w:r>
      <w:r w:rsidRPr="003744F9">
        <w:t xml:space="preserve"> </w:t>
      </w:r>
      <w:r>
        <w:t xml:space="preserve"> Výchova a vzdelávanie</w:t>
      </w:r>
      <w:r w:rsidRPr="003744F9">
        <w:tab/>
      </w:r>
      <w:r>
        <w:t xml:space="preserve"> 6</w:t>
      </w:r>
    </w:p>
    <w:p w:rsidR="00A616AC" w:rsidRDefault="00A616AC" w:rsidP="00A616A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6.2  Zdravotníctvo                                                                                                                    6</w:t>
      </w:r>
    </w:p>
    <w:p w:rsidR="00A616AC" w:rsidRDefault="00A616AC" w:rsidP="00A616AC">
      <w:pPr>
        <w:tabs>
          <w:tab w:val="right" w:pos="8820"/>
        </w:tabs>
        <w:spacing w:line="276" w:lineRule="auto"/>
        <w:jc w:val="both"/>
      </w:pPr>
      <w:r>
        <w:t xml:space="preserve">    6.3  Sociálne zabezpečenie                                                                                                       6</w:t>
      </w:r>
    </w:p>
    <w:p w:rsidR="00A616AC" w:rsidRDefault="00A616AC" w:rsidP="00A616AC">
      <w:pPr>
        <w:tabs>
          <w:tab w:val="right" w:pos="8820"/>
        </w:tabs>
        <w:spacing w:line="276" w:lineRule="auto"/>
        <w:jc w:val="both"/>
      </w:pPr>
      <w:r>
        <w:t xml:space="preserve">    6.4  Kultúra                                                                                                                               6</w:t>
      </w:r>
    </w:p>
    <w:p w:rsidR="00A616AC" w:rsidRPr="003744F9" w:rsidRDefault="00A616AC" w:rsidP="00A616AC">
      <w:pPr>
        <w:tabs>
          <w:tab w:val="right" w:pos="9072"/>
        </w:tabs>
        <w:spacing w:line="276" w:lineRule="auto"/>
        <w:jc w:val="both"/>
      </w:pPr>
      <w:r>
        <w:t xml:space="preserve">    6.5  Hospodárstvo                                                                                  </w:t>
      </w:r>
      <w:r w:rsidRPr="003744F9">
        <w:tab/>
      </w:r>
      <w:r>
        <w:t xml:space="preserve">  6</w:t>
      </w:r>
    </w:p>
    <w:p w:rsidR="00A616AC" w:rsidRPr="003744F9" w:rsidRDefault="00A616AC" w:rsidP="00A616AC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7. Informácia o vývoji obce z pohľadu rozpočtovníctva</w:t>
      </w:r>
      <w:r w:rsidRPr="003744F9">
        <w:tab/>
      </w:r>
      <w:r>
        <w:t>7</w:t>
      </w:r>
    </w:p>
    <w:p w:rsidR="00A616AC" w:rsidRPr="003744F9" w:rsidRDefault="00A616AC" w:rsidP="00A616AC">
      <w:pPr>
        <w:tabs>
          <w:tab w:val="right" w:pos="9072"/>
        </w:tabs>
        <w:spacing w:line="276" w:lineRule="auto"/>
        <w:jc w:val="both"/>
      </w:pPr>
      <w:r>
        <w:t xml:space="preserve"> </w:t>
      </w:r>
      <w:r w:rsidRPr="003744F9">
        <w:t xml:space="preserve">  </w:t>
      </w:r>
      <w:r>
        <w:t>7</w:t>
      </w:r>
      <w:r w:rsidRPr="003744F9">
        <w:t>.1   Plnenie príjmov za rok 20</w:t>
      </w:r>
      <w:r>
        <w:t>22</w:t>
      </w:r>
      <w:r w:rsidRPr="003744F9">
        <w:tab/>
      </w:r>
      <w:r>
        <w:t>7</w:t>
      </w:r>
    </w:p>
    <w:p w:rsidR="00A616AC" w:rsidRPr="003744F9" w:rsidRDefault="00A616AC" w:rsidP="00A616AC">
      <w:pPr>
        <w:tabs>
          <w:tab w:val="right" w:pos="9072"/>
        </w:tabs>
        <w:spacing w:line="276" w:lineRule="auto"/>
        <w:jc w:val="both"/>
      </w:pPr>
      <w:r w:rsidRPr="003744F9">
        <w:t xml:space="preserve">   </w:t>
      </w:r>
      <w:r>
        <w:t>7</w:t>
      </w:r>
      <w:r w:rsidRPr="003744F9">
        <w:t>.2   Čerpanie výdavkov za rok 20</w:t>
      </w:r>
      <w:r>
        <w:t>22</w:t>
      </w:r>
      <w:r w:rsidRPr="003744F9">
        <w:tab/>
      </w:r>
      <w:r>
        <w:t>8</w:t>
      </w:r>
    </w:p>
    <w:p w:rsidR="00A616AC" w:rsidRDefault="00A616AC" w:rsidP="00A616AC">
      <w:pPr>
        <w:tabs>
          <w:tab w:val="right" w:pos="9072"/>
        </w:tabs>
        <w:spacing w:line="276" w:lineRule="auto"/>
        <w:jc w:val="both"/>
      </w:pPr>
      <w:r w:rsidRPr="003744F9">
        <w:t xml:space="preserve">   </w:t>
      </w:r>
      <w:r>
        <w:t>7</w:t>
      </w:r>
      <w:r w:rsidRPr="003744F9">
        <w:t xml:space="preserve">.3   </w:t>
      </w:r>
      <w:r>
        <w:t>Hospodárenie obce a rozdelenie výsledku</w:t>
      </w:r>
      <w:r w:rsidRPr="003744F9">
        <w:tab/>
      </w:r>
      <w:r>
        <w:t>8</w:t>
      </w:r>
    </w:p>
    <w:p w:rsidR="00A616AC" w:rsidRPr="003744F9" w:rsidRDefault="00A616AC" w:rsidP="00A616AC">
      <w:pPr>
        <w:tabs>
          <w:tab w:val="right" w:pos="9072"/>
        </w:tabs>
        <w:spacing w:line="276" w:lineRule="auto"/>
        <w:jc w:val="both"/>
      </w:pPr>
      <w:r>
        <w:t xml:space="preserve">   7.4   Plán rozpočtu na roky 2023 – 2025                                                                                  9</w:t>
      </w:r>
    </w:p>
    <w:p w:rsidR="00A616AC" w:rsidRPr="003744F9" w:rsidRDefault="00A616AC" w:rsidP="00A616AC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8. Informácia o vývoji obce z pohľadu účtovníctva</w:t>
      </w:r>
      <w:r w:rsidRPr="003744F9">
        <w:tab/>
      </w:r>
      <w:r>
        <w:t xml:space="preserve"> 10</w:t>
      </w:r>
    </w:p>
    <w:p w:rsidR="00A616AC" w:rsidRPr="003744F9" w:rsidRDefault="00A616AC" w:rsidP="00A616A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8</w:t>
      </w:r>
      <w:r w:rsidRPr="003744F9">
        <w:t>.1   Aktíva</w:t>
      </w:r>
      <w:r w:rsidRPr="003744F9">
        <w:tab/>
      </w:r>
      <w:r>
        <w:t>10</w:t>
      </w:r>
    </w:p>
    <w:p w:rsidR="00A616AC" w:rsidRPr="003744F9" w:rsidRDefault="00A616AC" w:rsidP="00A616AC">
      <w:pPr>
        <w:tabs>
          <w:tab w:val="right" w:pos="9072"/>
        </w:tabs>
        <w:spacing w:line="276" w:lineRule="auto"/>
        <w:jc w:val="both"/>
      </w:pPr>
      <w:r>
        <w:t xml:space="preserve">    8</w:t>
      </w:r>
      <w:r w:rsidRPr="003744F9">
        <w:t>.2   Pasíva</w:t>
      </w:r>
      <w:r w:rsidRPr="003744F9">
        <w:tab/>
      </w:r>
      <w:r>
        <w:t>10</w:t>
      </w:r>
    </w:p>
    <w:p w:rsidR="00A616AC" w:rsidRPr="003744F9" w:rsidRDefault="00A616AC" w:rsidP="00A616A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8.3</w:t>
      </w:r>
      <w:r w:rsidRPr="003744F9">
        <w:t xml:space="preserve">   Pohľadávky</w:t>
      </w:r>
      <w:r w:rsidRPr="003744F9">
        <w:tab/>
      </w:r>
      <w:r>
        <w:t>10</w:t>
      </w:r>
    </w:p>
    <w:p w:rsidR="00A616AC" w:rsidRPr="003744F9" w:rsidRDefault="00A616AC" w:rsidP="00A616A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8.4</w:t>
      </w:r>
      <w:r w:rsidRPr="003744F9">
        <w:t xml:space="preserve">   Záväzky</w:t>
      </w:r>
      <w:r w:rsidRPr="003744F9">
        <w:tab/>
      </w:r>
      <w:r>
        <w:t>11</w:t>
      </w:r>
    </w:p>
    <w:p w:rsidR="00A616AC" w:rsidRPr="003744F9" w:rsidRDefault="00A616AC" w:rsidP="00A616AC">
      <w:pPr>
        <w:spacing w:line="360" w:lineRule="auto"/>
        <w:jc w:val="both"/>
      </w:pPr>
      <w:r w:rsidRPr="004D73DA">
        <w:rPr>
          <w:b/>
        </w:rPr>
        <w:t xml:space="preserve">9.  Hospodársky výsledok </w:t>
      </w:r>
      <w:r w:rsidRPr="004D73DA">
        <w:rPr>
          <w:b/>
        </w:rPr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  <w:t xml:space="preserve">             </w:t>
      </w:r>
      <w:r>
        <w:t xml:space="preserve">    11</w:t>
      </w:r>
    </w:p>
    <w:p w:rsidR="00A616AC" w:rsidRPr="003744F9" w:rsidRDefault="00A616AC" w:rsidP="00A616AC">
      <w:pPr>
        <w:tabs>
          <w:tab w:val="right" w:pos="8820"/>
        </w:tabs>
        <w:spacing w:line="360" w:lineRule="auto"/>
        <w:jc w:val="both"/>
      </w:pPr>
      <w:r w:rsidRPr="004D73DA">
        <w:rPr>
          <w:b/>
        </w:rPr>
        <w:t>10. Ostatné významné skutočnosti, ktoré mali vplyv na hospodárenie a činnosť obce</w:t>
      </w:r>
      <w:r w:rsidRPr="003744F9">
        <w:tab/>
      </w:r>
      <w:r>
        <w:t xml:space="preserve">    12</w:t>
      </w:r>
    </w:p>
    <w:p w:rsidR="00A616AC" w:rsidRPr="003744F9" w:rsidRDefault="00A616AC" w:rsidP="00A616A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10</w:t>
      </w:r>
      <w:r w:rsidRPr="003744F9">
        <w:t>.1   Prijaté granty a transfery</w:t>
      </w:r>
      <w:r w:rsidRPr="003744F9">
        <w:tab/>
      </w:r>
      <w:r>
        <w:t xml:space="preserve"> 12</w:t>
      </w:r>
    </w:p>
    <w:p w:rsidR="00A616AC" w:rsidRPr="003744F9" w:rsidRDefault="00A616AC" w:rsidP="00A616AC">
      <w:pPr>
        <w:tabs>
          <w:tab w:val="right" w:pos="9072"/>
        </w:tabs>
        <w:spacing w:line="276" w:lineRule="auto"/>
        <w:jc w:val="both"/>
      </w:pPr>
      <w:r>
        <w:t xml:space="preserve">    10</w:t>
      </w:r>
      <w:r w:rsidRPr="003744F9">
        <w:t>.2   Poskytnuté dotácie</w:t>
      </w:r>
      <w:r w:rsidRPr="003744F9">
        <w:tab/>
      </w:r>
      <w:r>
        <w:t>12</w:t>
      </w:r>
    </w:p>
    <w:p w:rsidR="00A616AC" w:rsidRPr="003744F9" w:rsidRDefault="00A616AC" w:rsidP="00A616A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 xml:space="preserve">10.3  </w:t>
      </w:r>
      <w:r w:rsidRPr="003744F9">
        <w:t>Významné investičné akcie v roku 20</w:t>
      </w:r>
      <w:r>
        <w:t>22</w:t>
      </w:r>
      <w:r w:rsidRPr="003744F9">
        <w:tab/>
        <w:t>1</w:t>
      </w:r>
      <w:r>
        <w:t>2</w:t>
      </w:r>
    </w:p>
    <w:p w:rsidR="00A616AC" w:rsidRPr="003744F9" w:rsidRDefault="00A616AC" w:rsidP="00A616A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10.4</w:t>
      </w:r>
      <w:r w:rsidRPr="003744F9">
        <w:t xml:space="preserve">   Predpokladaný budúci vývoj činnosti</w:t>
      </w:r>
      <w:r w:rsidRPr="003744F9">
        <w:tab/>
        <w:t>1</w:t>
      </w:r>
      <w:r>
        <w:t>2</w:t>
      </w:r>
    </w:p>
    <w:p w:rsidR="00A616AC" w:rsidRDefault="00A616AC" w:rsidP="00A616AC">
      <w:r w:rsidRPr="003744F9">
        <w:t xml:space="preserve"> </w:t>
      </w:r>
      <w:r>
        <w:t xml:space="preserve">  </w:t>
      </w:r>
      <w:r w:rsidRPr="003744F9">
        <w:t xml:space="preserve"> </w:t>
      </w:r>
      <w:r>
        <w:t>10</w:t>
      </w:r>
      <w:r w:rsidRPr="003744F9">
        <w:t xml:space="preserve">.5   </w:t>
      </w:r>
      <w:r>
        <w:t>Udalosti osobitého významu po skončení účtovného obdobia</w:t>
      </w:r>
      <w:r w:rsidRPr="003744F9">
        <w:t xml:space="preserve">                            </w:t>
      </w:r>
      <w:r>
        <w:t xml:space="preserve"> </w:t>
      </w:r>
      <w:r w:rsidRPr="003744F9">
        <w:t xml:space="preserve">   </w:t>
      </w:r>
      <w:r>
        <w:t xml:space="preserve">    12</w:t>
      </w:r>
    </w:p>
    <w:p w:rsidR="00A616AC" w:rsidRPr="003744F9" w:rsidRDefault="00A616AC" w:rsidP="00A616AC">
      <w:r>
        <w:t xml:space="preserve">    10.6   Významné riziká a neistoty, ktorým je účtovná jednotka vystavená                           12</w:t>
      </w:r>
    </w:p>
    <w:p w:rsidR="00A616AC" w:rsidRDefault="00A616AC" w:rsidP="00A616AC">
      <w:pPr>
        <w:jc w:val="center"/>
      </w:pPr>
    </w:p>
    <w:p w:rsidR="00A616AC" w:rsidRDefault="00A616AC" w:rsidP="00A616AC">
      <w:pPr>
        <w:jc w:val="center"/>
      </w:pPr>
    </w:p>
    <w:p w:rsidR="00A616AC" w:rsidRDefault="00A616AC" w:rsidP="00A616AC">
      <w:pPr>
        <w:jc w:val="center"/>
      </w:pPr>
    </w:p>
    <w:p w:rsidR="00A616AC" w:rsidRDefault="00A616AC" w:rsidP="00A616AC">
      <w:pPr>
        <w:jc w:val="center"/>
      </w:pPr>
    </w:p>
    <w:p w:rsidR="00A616AC" w:rsidRDefault="00A616AC" w:rsidP="00A616AC">
      <w:pPr>
        <w:jc w:val="center"/>
      </w:pPr>
    </w:p>
    <w:p w:rsidR="007B7108" w:rsidRDefault="007B7108" w:rsidP="00A616AC">
      <w:pPr>
        <w:jc w:val="center"/>
      </w:pPr>
    </w:p>
    <w:p w:rsidR="0066358A" w:rsidRDefault="0066358A" w:rsidP="00A616AC">
      <w:pPr>
        <w:jc w:val="center"/>
      </w:pPr>
    </w:p>
    <w:p w:rsidR="00A616AC" w:rsidRDefault="00A616AC" w:rsidP="00A616AC">
      <w:pPr>
        <w:jc w:val="center"/>
      </w:pPr>
    </w:p>
    <w:p w:rsidR="00A616AC" w:rsidRPr="00C62ACD" w:rsidRDefault="00A616AC" w:rsidP="00A616AC">
      <w:pPr>
        <w:pStyle w:val="Odsekzoznamu"/>
        <w:numPr>
          <w:ilvl w:val="0"/>
          <w:numId w:val="19"/>
        </w:numPr>
        <w:suppressAutoHyphens w:val="0"/>
        <w:spacing w:after="200" w:line="276" w:lineRule="auto"/>
        <w:ind w:left="0" w:firstLine="0"/>
        <w:rPr>
          <w:b/>
          <w:sz w:val="28"/>
        </w:rPr>
      </w:pPr>
      <w:r w:rsidRPr="00D56264">
        <w:rPr>
          <w:b/>
          <w:sz w:val="28"/>
        </w:rPr>
        <w:t>Úvodné slovo starostu obce</w:t>
      </w:r>
    </w:p>
    <w:p w:rsidR="00A616AC" w:rsidRDefault="00A616AC" w:rsidP="00A616AC"/>
    <w:p w:rsidR="00A616AC" w:rsidRDefault="00A616AC" w:rsidP="00A616AC"/>
    <w:p w:rsidR="00A616AC" w:rsidRDefault="00A616AC" w:rsidP="00A616AC">
      <w:r w:rsidRPr="00705C6C">
        <w:t xml:space="preserve">Vážení spoluobčania,  </w:t>
      </w:r>
    </w:p>
    <w:p w:rsidR="00A616AC" w:rsidRDefault="00A616AC" w:rsidP="00A616AC"/>
    <w:p w:rsidR="00A616AC" w:rsidRDefault="00A616AC" w:rsidP="00A616AC">
      <w:r w:rsidRPr="00705C6C">
        <w:t xml:space="preserve">výročná správa obce </w:t>
      </w:r>
      <w:r>
        <w:t>Hostišovce</w:t>
      </w:r>
      <w:r w:rsidRPr="00705C6C">
        <w:t xml:space="preserve"> za rok 2022, ktorú Vám predkladám, poskytuje pravdivý a nestranný pohľad na činnosť obce a dosiahnuté výsledky v uplynulom roku. Ku skončeniu kalendárneho a účtovného roka neodmysliteľne patrí dôkladné hodnotenie ekonomickej a bežnej činnosti. </w:t>
      </w:r>
    </w:p>
    <w:p w:rsidR="00A616AC" w:rsidRDefault="00A616AC" w:rsidP="00A616AC"/>
    <w:p w:rsidR="00A616AC" w:rsidRDefault="00A616AC" w:rsidP="00A616AC">
      <w:r w:rsidRPr="00705C6C">
        <w:t>V sledovanom roku sme sa snažili plniť všetky úlohy, ktoré nám vyplývajú z ustanovení zákona č. 369/1990 Zb. o obecnom zriadení v znení neskorších predpisov a doplnkov, Ústavy Slovenskej republiky a ďalších zákonov a ustanovení, ktorými sa obec riadi pri zabezpečovaní samosprávnych kompetencií a kompetencií vyplývajúcich z preneseného výkonu štátnej správy. Našou snahou bolo zabezpečenie potrieb v prospech občanov obce pri dodržiavaní rozpočtových pravidiel.</w:t>
      </w:r>
    </w:p>
    <w:p w:rsidR="00A616AC" w:rsidRDefault="00A616AC" w:rsidP="00A616AC">
      <w:r w:rsidRPr="00705C6C">
        <w:t xml:space="preserve"> </w:t>
      </w:r>
    </w:p>
    <w:p w:rsidR="00A616AC" w:rsidRDefault="00A616AC" w:rsidP="00A616AC">
      <w:r w:rsidRPr="004E0CCF">
        <w:t xml:space="preserve">Posúdiť kvalitu odvedenej práce však samozrejme môžu najlepšie iba občania. V posledných rokoch </w:t>
      </w:r>
      <w:r w:rsidR="007909A7">
        <w:t>spoločen</w:t>
      </w:r>
      <w:r w:rsidR="007909A7" w:rsidRPr="004E0CCF">
        <w:t>ská</w:t>
      </w:r>
      <w:r w:rsidRPr="004E0CCF">
        <w:t>, ekonomická a sociálna situácia prináša každodenne veľa problémov pre orga</w:t>
      </w:r>
      <w:r w:rsidR="0066358A">
        <w:t>n</w:t>
      </w:r>
      <w:r w:rsidRPr="004E0CCF">
        <w:t>izácie, firmy a v neposlednom rade aj pre ľudí. Zmierniť túto situáciu môžeme ak si budeme navzájom pomáhať, vychádzať si v ústrety, samozrejme v rámci svojich možností a schopností, aby sme si vytvorili pekné, pokojné a šťastné podmienky pre život v našej dedine.</w:t>
      </w:r>
    </w:p>
    <w:p w:rsidR="00A616AC" w:rsidRDefault="00A616AC" w:rsidP="00A616AC"/>
    <w:p w:rsidR="00A616AC" w:rsidRPr="009F68DA" w:rsidRDefault="00A616AC" w:rsidP="00A616AC">
      <w:r w:rsidRPr="00705C6C">
        <w:t>Okrem zabezpečovania administratívneho chodu obce a obecného úradu, bežnej prevádzky, údržby a opráv objek</w:t>
      </w:r>
      <w:r w:rsidR="0066358A">
        <w:t>tov, o</w:t>
      </w:r>
      <w:r>
        <w:t xml:space="preserve">bec organizovala v rámci svojich finančných možností aj rôzne akcie  Deň detí,  úcta k starším, </w:t>
      </w:r>
      <w:r w:rsidR="0066358A">
        <w:t>Mikulášska</w:t>
      </w:r>
      <w:r>
        <w:t xml:space="preserve"> besiedka pre deti </w:t>
      </w:r>
      <w:r w:rsidR="0066358A">
        <w:t>.</w:t>
      </w:r>
    </w:p>
    <w:p w:rsidR="00A616AC" w:rsidRDefault="00A616AC" w:rsidP="00A616AC">
      <w:r w:rsidRPr="004E0CCF">
        <w:t xml:space="preserve">Chcem sa poďakovať poslancom obecného zastupiteľstva a všetkým tým, ktorí sa v minulom roku aktívne zapájali do činnosti v obci.  </w:t>
      </w:r>
    </w:p>
    <w:p w:rsidR="00A616AC" w:rsidRDefault="00A616AC" w:rsidP="00A616AC"/>
    <w:p w:rsidR="00A616AC" w:rsidRPr="003744F9" w:rsidRDefault="00A616AC" w:rsidP="00A616AC"/>
    <w:p w:rsidR="00A616AC" w:rsidRPr="001C309F" w:rsidRDefault="00A616AC" w:rsidP="00A616AC">
      <w:pPr>
        <w:pStyle w:val="Odsekzoznamu"/>
        <w:numPr>
          <w:ilvl w:val="0"/>
          <w:numId w:val="19"/>
        </w:numPr>
        <w:spacing w:line="360" w:lineRule="auto"/>
        <w:jc w:val="both"/>
      </w:pPr>
      <w:r w:rsidRPr="00C62ACD">
        <w:rPr>
          <w:b/>
          <w:sz w:val="28"/>
          <w:szCs w:val="28"/>
        </w:rPr>
        <w:t xml:space="preserve"> Identifikačné údaje Obce </w:t>
      </w:r>
      <w:r w:rsidR="0066358A">
        <w:rPr>
          <w:b/>
          <w:sz w:val="28"/>
          <w:szCs w:val="28"/>
        </w:rPr>
        <w:t>Hostišovce</w:t>
      </w:r>
    </w:p>
    <w:p w:rsidR="00A616AC" w:rsidRPr="003744F9" w:rsidRDefault="00A616AC" w:rsidP="00A616AC">
      <w:pPr>
        <w:pStyle w:val="Odsekzoznamu"/>
        <w:spacing w:line="360" w:lineRule="auto"/>
        <w:ind w:left="1080"/>
        <w:jc w:val="both"/>
      </w:pPr>
    </w:p>
    <w:p w:rsidR="00A616AC" w:rsidRPr="003C41C4" w:rsidRDefault="00A616AC" w:rsidP="00A616AC">
      <w:pPr>
        <w:spacing w:line="360" w:lineRule="auto"/>
        <w:jc w:val="both"/>
      </w:pPr>
      <w:r w:rsidRPr="003C41C4">
        <w:t>Názov:</w:t>
      </w:r>
      <w:r>
        <w:t xml:space="preserve"> Obec </w:t>
      </w:r>
      <w:r w:rsidR="0066358A">
        <w:t>Hostišovce</w:t>
      </w:r>
    </w:p>
    <w:p w:rsidR="00A616AC" w:rsidRPr="003C41C4" w:rsidRDefault="00A616AC" w:rsidP="00A616AC">
      <w:pPr>
        <w:spacing w:line="360" w:lineRule="auto"/>
        <w:jc w:val="both"/>
      </w:pPr>
      <w:r w:rsidRPr="003C41C4">
        <w:t>Sídlo:</w:t>
      </w:r>
      <w:r>
        <w:t xml:space="preserve">   Obecný úrad </w:t>
      </w:r>
      <w:r w:rsidR="0066358A">
        <w:t>Hostišovce 15</w:t>
      </w:r>
      <w:r>
        <w:t xml:space="preserve"> , 980 2</w:t>
      </w:r>
      <w:r w:rsidR="0066358A">
        <w:t>3</w:t>
      </w:r>
    </w:p>
    <w:p w:rsidR="00A616AC" w:rsidRPr="003C41C4" w:rsidRDefault="00A616AC" w:rsidP="00A616AC">
      <w:pPr>
        <w:spacing w:line="360" w:lineRule="auto"/>
        <w:jc w:val="both"/>
      </w:pPr>
      <w:r w:rsidRPr="003C41C4">
        <w:t>IČO</w:t>
      </w:r>
      <w:r>
        <w:t xml:space="preserve"> </w:t>
      </w:r>
      <w:r w:rsidRPr="003C41C4">
        <w:t>:</w:t>
      </w:r>
      <w:r>
        <w:t xml:space="preserve"> 00 649 686</w:t>
      </w:r>
    </w:p>
    <w:p w:rsidR="00A616AC" w:rsidRPr="003C41C4" w:rsidRDefault="00A616AC" w:rsidP="00A616AC">
      <w:pPr>
        <w:spacing w:line="360" w:lineRule="auto"/>
        <w:jc w:val="both"/>
      </w:pPr>
      <w:r w:rsidRPr="003C41C4">
        <w:t>Štatutárny orgán obce:</w:t>
      </w:r>
      <w:r>
        <w:t xml:space="preserve">  starosta + 5 poslancov</w:t>
      </w:r>
    </w:p>
    <w:p w:rsidR="00A616AC" w:rsidRPr="003C41C4" w:rsidRDefault="00A616AC" w:rsidP="00A616AC">
      <w:pPr>
        <w:spacing w:line="360" w:lineRule="auto"/>
        <w:jc w:val="both"/>
      </w:pPr>
      <w:r w:rsidRPr="003C41C4">
        <w:t>Telefón:</w:t>
      </w:r>
      <w:r>
        <w:t xml:space="preserve">  047/</w:t>
      </w:r>
      <w:r w:rsidR="0066358A">
        <w:t>5696220</w:t>
      </w:r>
    </w:p>
    <w:p w:rsidR="00A616AC" w:rsidRPr="003C41C4" w:rsidRDefault="00A616AC" w:rsidP="00A616AC">
      <w:pPr>
        <w:spacing w:line="360" w:lineRule="auto"/>
        <w:jc w:val="both"/>
      </w:pPr>
      <w:r>
        <w:t>E-m</w:t>
      </w:r>
      <w:r w:rsidRPr="003C41C4">
        <w:t>ail:</w:t>
      </w:r>
      <w:r>
        <w:t xml:space="preserve">  ocu.hornezahorany@centrum.sk</w:t>
      </w:r>
    </w:p>
    <w:p w:rsidR="00A616AC" w:rsidRDefault="00A616AC" w:rsidP="00A616AC">
      <w:pPr>
        <w:spacing w:line="360" w:lineRule="auto"/>
        <w:jc w:val="both"/>
      </w:pPr>
      <w:r w:rsidRPr="003C41C4">
        <w:t xml:space="preserve">Webová stránka: </w:t>
      </w:r>
      <w:proofErr w:type="spellStart"/>
      <w:r>
        <w:t>www.</w:t>
      </w:r>
      <w:r w:rsidR="0066358A">
        <w:t>obechostisovce</w:t>
      </w:r>
      <w:r>
        <w:t>.sk</w:t>
      </w:r>
      <w:proofErr w:type="spellEnd"/>
    </w:p>
    <w:p w:rsidR="00984AD2" w:rsidRDefault="00984AD2" w:rsidP="00984AD2">
      <w:pPr>
        <w:jc w:val="center"/>
      </w:pPr>
    </w:p>
    <w:p w:rsidR="0066358A" w:rsidRDefault="0066358A" w:rsidP="00984AD2">
      <w:pPr>
        <w:jc w:val="center"/>
      </w:pPr>
    </w:p>
    <w:p w:rsidR="0066358A" w:rsidRDefault="0066358A" w:rsidP="00984AD2">
      <w:pPr>
        <w:jc w:val="center"/>
      </w:pPr>
    </w:p>
    <w:p w:rsidR="007B7108" w:rsidRDefault="007B7108" w:rsidP="007B7108">
      <w:pPr>
        <w:ind w:left="795"/>
        <w:jc w:val="both"/>
      </w:pPr>
    </w:p>
    <w:p w:rsidR="007B7108" w:rsidRDefault="007B7108" w:rsidP="007B7108">
      <w:pPr>
        <w:ind w:left="795"/>
        <w:jc w:val="both"/>
      </w:pPr>
    </w:p>
    <w:p w:rsidR="007B7108" w:rsidRDefault="007B7108" w:rsidP="007B7108">
      <w:pPr>
        <w:ind w:left="795"/>
        <w:jc w:val="both"/>
      </w:pPr>
    </w:p>
    <w:p w:rsidR="007B7108" w:rsidRDefault="007B7108" w:rsidP="007B7108">
      <w:pPr>
        <w:pStyle w:val="Odsekzoznamu"/>
        <w:numPr>
          <w:ilvl w:val="0"/>
          <w:numId w:val="19"/>
        </w:numPr>
        <w:jc w:val="both"/>
        <w:rPr>
          <w:b/>
          <w:sz w:val="28"/>
        </w:rPr>
      </w:pPr>
      <w:r w:rsidRPr="007B7108">
        <w:rPr>
          <w:b/>
          <w:sz w:val="28"/>
        </w:rPr>
        <w:t xml:space="preserve">Organizačná štruktúra obce </w:t>
      </w:r>
    </w:p>
    <w:p w:rsidR="007B7108" w:rsidRPr="007B7108" w:rsidRDefault="007B7108" w:rsidP="007B7108">
      <w:pPr>
        <w:pStyle w:val="Odsekzoznamu"/>
        <w:ind w:left="360"/>
        <w:jc w:val="both"/>
        <w:rPr>
          <w:b/>
          <w:sz w:val="28"/>
        </w:rPr>
      </w:pPr>
    </w:p>
    <w:p w:rsidR="007B7108" w:rsidRDefault="007B7108" w:rsidP="007B7108">
      <w:pPr>
        <w:jc w:val="both"/>
        <w:rPr>
          <w:b/>
        </w:rPr>
      </w:pPr>
    </w:p>
    <w:p w:rsidR="007B7108" w:rsidRDefault="007B7108" w:rsidP="007B7108">
      <w:pPr>
        <w:jc w:val="both"/>
      </w:pPr>
      <w:r>
        <w:t xml:space="preserve">Starosta obce                : Dezider </w:t>
      </w:r>
      <w:proofErr w:type="spellStart"/>
      <w:r>
        <w:t>Berki</w:t>
      </w:r>
      <w:proofErr w:type="spellEnd"/>
    </w:p>
    <w:p w:rsidR="007B7108" w:rsidRDefault="007B7108" w:rsidP="007B7108">
      <w:pPr>
        <w:jc w:val="both"/>
      </w:pPr>
      <w:r>
        <w:t>Zástupca starostu obce : Ivan Farkaš</w:t>
      </w:r>
    </w:p>
    <w:p w:rsidR="007B7108" w:rsidRDefault="007B7108" w:rsidP="007B7108">
      <w:pPr>
        <w:jc w:val="both"/>
      </w:pPr>
      <w:r>
        <w:t>Hlavný kontrolór obce: JUDr. Katarína Pauková</w:t>
      </w:r>
    </w:p>
    <w:p w:rsidR="007B7108" w:rsidRDefault="007B7108" w:rsidP="007B7108">
      <w:pPr>
        <w:jc w:val="both"/>
      </w:pPr>
    </w:p>
    <w:p w:rsidR="007B7108" w:rsidRDefault="007B7108" w:rsidP="007B7108">
      <w:pPr>
        <w:jc w:val="both"/>
      </w:pPr>
      <w:r>
        <w:t xml:space="preserve">Obecné zastupiteľstvo: Marta </w:t>
      </w:r>
      <w:proofErr w:type="spellStart"/>
      <w:r>
        <w:t>Gešková</w:t>
      </w:r>
      <w:proofErr w:type="spellEnd"/>
      <w:r>
        <w:t xml:space="preserve">, Dušan </w:t>
      </w:r>
      <w:proofErr w:type="spellStart"/>
      <w:r>
        <w:t>Segedy</w:t>
      </w:r>
      <w:proofErr w:type="spellEnd"/>
      <w:r>
        <w:t>, Viera Horváthová, Ivan Farkaš a Slávka Balogová</w:t>
      </w:r>
    </w:p>
    <w:p w:rsidR="007B7108" w:rsidRDefault="007B7108" w:rsidP="007B7108">
      <w:pPr>
        <w:jc w:val="both"/>
      </w:pPr>
    </w:p>
    <w:p w:rsidR="007B7108" w:rsidRDefault="007B7108" w:rsidP="007B7108">
      <w:pPr>
        <w:jc w:val="both"/>
      </w:pPr>
      <w:r>
        <w:t>Komisie: verejného poriadku, kultúrna, životného prostredia, finančná</w:t>
      </w:r>
    </w:p>
    <w:p w:rsidR="007B7108" w:rsidRDefault="007B7108" w:rsidP="007B7108">
      <w:pPr>
        <w:jc w:val="both"/>
      </w:pPr>
    </w:p>
    <w:p w:rsidR="007B7108" w:rsidRDefault="007B7108" w:rsidP="007B7108">
      <w:pPr>
        <w:jc w:val="both"/>
      </w:pPr>
      <w:r>
        <w:t>Obecný úrad: Obec nemá založenú rozpočtovú ani príspevkovú organizáciu</w:t>
      </w:r>
    </w:p>
    <w:p w:rsidR="007B7108" w:rsidRDefault="007B7108" w:rsidP="007B7108">
      <w:pPr>
        <w:jc w:val="both"/>
      </w:pPr>
    </w:p>
    <w:p w:rsidR="007B7108" w:rsidRDefault="007B7108" w:rsidP="007B7108">
      <w:pPr>
        <w:pStyle w:val="Odsekzoznamu"/>
        <w:numPr>
          <w:ilvl w:val="0"/>
          <w:numId w:val="19"/>
        </w:numPr>
        <w:jc w:val="both"/>
        <w:rPr>
          <w:b/>
          <w:sz w:val="28"/>
        </w:rPr>
      </w:pPr>
      <w:r w:rsidRPr="007B7108">
        <w:rPr>
          <w:b/>
          <w:sz w:val="28"/>
        </w:rPr>
        <w:t>Poslanie, vízia, ciele</w:t>
      </w:r>
    </w:p>
    <w:p w:rsidR="007B7108" w:rsidRPr="007B7108" w:rsidRDefault="007B7108" w:rsidP="007B7108">
      <w:pPr>
        <w:pStyle w:val="Odsekzoznamu"/>
        <w:ind w:left="360"/>
        <w:jc w:val="both"/>
        <w:rPr>
          <w:b/>
          <w:sz w:val="28"/>
        </w:rPr>
      </w:pPr>
    </w:p>
    <w:p w:rsidR="007B7108" w:rsidRDefault="007B7108" w:rsidP="007B7108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3541E6" w:rsidRDefault="003541E6" w:rsidP="007B7108">
      <w:pPr>
        <w:spacing w:line="360" w:lineRule="auto"/>
        <w:jc w:val="both"/>
        <w:rPr>
          <w:b/>
          <w:sz w:val="28"/>
          <w:szCs w:val="28"/>
        </w:rPr>
      </w:pPr>
    </w:p>
    <w:p w:rsidR="007B7108" w:rsidRPr="003541E6" w:rsidRDefault="007B7108" w:rsidP="003541E6">
      <w:pPr>
        <w:pStyle w:val="Odsekzoznamu"/>
        <w:numPr>
          <w:ilvl w:val="0"/>
          <w:numId w:val="19"/>
        </w:numPr>
        <w:spacing w:line="360" w:lineRule="auto"/>
        <w:jc w:val="both"/>
        <w:rPr>
          <w:b/>
          <w:sz w:val="28"/>
          <w:szCs w:val="28"/>
        </w:rPr>
      </w:pPr>
      <w:r w:rsidRPr="003541E6">
        <w:rPr>
          <w:b/>
          <w:sz w:val="28"/>
          <w:szCs w:val="28"/>
        </w:rPr>
        <w:t>Základná charakteristika Obce Hostišovce</w:t>
      </w:r>
    </w:p>
    <w:p w:rsidR="00984AD2" w:rsidRDefault="00984AD2" w:rsidP="00984AD2">
      <w:pPr>
        <w:jc w:val="both"/>
      </w:pPr>
      <w:r>
        <w:t xml:space="preserve">     </w:t>
      </w:r>
    </w:p>
    <w:p w:rsidR="00984AD2" w:rsidRPr="007B7108" w:rsidRDefault="007B7108" w:rsidP="007B7108">
      <w:pPr>
        <w:pStyle w:val="Odsekzoznamu"/>
        <w:numPr>
          <w:ilvl w:val="1"/>
          <w:numId w:val="20"/>
        </w:numPr>
        <w:jc w:val="both"/>
        <w:rPr>
          <w:b/>
        </w:rPr>
      </w:pPr>
      <w:r>
        <w:rPr>
          <w:b/>
        </w:rPr>
        <w:t xml:space="preserve"> </w:t>
      </w:r>
      <w:r w:rsidR="00984AD2" w:rsidRPr="007B7108">
        <w:rPr>
          <w:b/>
        </w:rPr>
        <w:t>Geografické údaje</w:t>
      </w:r>
    </w:p>
    <w:p w:rsidR="00984AD2" w:rsidRDefault="00984AD2" w:rsidP="00984AD2">
      <w:pPr>
        <w:jc w:val="both"/>
        <w:rPr>
          <w:b/>
        </w:rPr>
      </w:pPr>
    </w:p>
    <w:p w:rsidR="00984AD2" w:rsidRDefault="00984AD2" w:rsidP="00984AD2">
      <w:pPr>
        <w:jc w:val="both"/>
      </w:pPr>
      <w:r>
        <w:t>Geografická poloha obce : Hostišovce ležia v juhovýchodnej časti Slovenského rudohoria. Prevažne pahorkatinný, sčasti zalesnený povrch chotára medzi dolinami Západného Turca a Blhu, ktorý vo východnej časti siaha do reliktného povrchu náhornej vrchoviny, tvoria andezity. Patrí do Mikroregiónu Teplý Vrch.</w:t>
      </w:r>
    </w:p>
    <w:p w:rsidR="00984AD2" w:rsidRDefault="00984AD2" w:rsidP="00984AD2">
      <w:pPr>
        <w:jc w:val="both"/>
      </w:pPr>
    </w:p>
    <w:p w:rsidR="00984AD2" w:rsidRDefault="00984AD2" w:rsidP="00984AD2">
      <w:pPr>
        <w:jc w:val="both"/>
      </w:pPr>
      <w:r>
        <w:t>Susedné mestá a obce : Špan</w:t>
      </w:r>
      <w:r w:rsidR="007B7108">
        <w:t>ie Pole, Budikovany, Teplý Vrch</w:t>
      </w:r>
    </w:p>
    <w:p w:rsidR="00984AD2" w:rsidRDefault="00984AD2" w:rsidP="00984AD2">
      <w:pPr>
        <w:jc w:val="both"/>
      </w:pPr>
      <w:r>
        <w:t>Celková rozloha obce : Rozprestiera</w:t>
      </w:r>
      <w:r w:rsidR="007B7108">
        <w:t xml:space="preserve"> sa v chotári o rozlohe 1043 ha</w:t>
      </w:r>
    </w:p>
    <w:p w:rsidR="00984AD2" w:rsidRDefault="00984AD2" w:rsidP="00984AD2">
      <w:pPr>
        <w:jc w:val="both"/>
        <w:rPr>
          <w:b/>
        </w:rPr>
      </w:pPr>
      <w:r>
        <w:t xml:space="preserve">Nadmorská výška       : 267 </w:t>
      </w:r>
      <w:proofErr w:type="spellStart"/>
      <w:r>
        <w:t>m.n.m</w:t>
      </w:r>
      <w:proofErr w:type="spellEnd"/>
      <w:r>
        <w:t>.</w:t>
      </w:r>
    </w:p>
    <w:p w:rsidR="00984AD2" w:rsidRDefault="00984AD2" w:rsidP="00984AD2">
      <w:pPr>
        <w:jc w:val="both"/>
        <w:rPr>
          <w:b/>
        </w:rPr>
      </w:pPr>
    </w:p>
    <w:p w:rsidR="00984AD2" w:rsidRPr="007B7108" w:rsidRDefault="007B7108" w:rsidP="007B7108">
      <w:pPr>
        <w:pStyle w:val="Odsekzoznamu"/>
        <w:numPr>
          <w:ilvl w:val="1"/>
          <w:numId w:val="20"/>
        </w:numPr>
        <w:jc w:val="both"/>
        <w:rPr>
          <w:b/>
        </w:rPr>
      </w:pPr>
      <w:r>
        <w:rPr>
          <w:b/>
        </w:rPr>
        <w:t xml:space="preserve"> </w:t>
      </w:r>
      <w:r w:rsidR="00984AD2" w:rsidRPr="007B7108">
        <w:rPr>
          <w:b/>
        </w:rPr>
        <w:t xml:space="preserve">Demografické údaje </w:t>
      </w:r>
    </w:p>
    <w:p w:rsidR="00984AD2" w:rsidRDefault="00984AD2" w:rsidP="00984AD2">
      <w:pPr>
        <w:jc w:val="both"/>
        <w:rPr>
          <w:b/>
        </w:rPr>
      </w:pPr>
    </w:p>
    <w:p w:rsidR="00984AD2" w:rsidRDefault="00984AD2" w:rsidP="00984AD2">
      <w:pPr>
        <w:jc w:val="both"/>
      </w:pPr>
      <w:r>
        <w:t xml:space="preserve">Hustota  a počet obyvateľov : </w:t>
      </w:r>
      <w:r w:rsidR="00771D7B">
        <w:rPr>
          <w:color w:val="000000"/>
        </w:rPr>
        <w:t>231</w:t>
      </w:r>
    </w:p>
    <w:p w:rsidR="00984AD2" w:rsidRDefault="00984AD2" w:rsidP="00984AD2">
      <w:pPr>
        <w:jc w:val="both"/>
      </w:pPr>
      <w:r>
        <w:t xml:space="preserve">Národnostná štruktúra           : </w:t>
      </w:r>
      <w:r>
        <w:rPr>
          <w:color w:val="000000"/>
        </w:rPr>
        <w:t xml:space="preserve">Slovenská :  </w:t>
      </w:r>
      <w:r w:rsidR="00771D7B">
        <w:rPr>
          <w:color w:val="000000"/>
        </w:rPr>
        <w:t>231</w:t>
      </w:r>
      <w:r>
        <w:t xml:space="preserve">                                                 </w:t>
      </w:r>
    </w:p>
    <w:p w:rsidR="00984AD2" w:rsidRDefault="00984AD2" w:rsidP="00984AD2">
      <w:pPr>
        <w:jc w:val="both"/>
      </w:pPr>
      <w:r>
        <w:t>Štruktúra obyvateľstva podľa náboženského významu : prevažná časť je evanjelického vyznania a menšia časť obyvateľstva je rímskokatolíckeho vyznania</w:t>
      </w:r>
    </w:p>
    <w:p w:rsidR="00984AD2" w:rsidRDefault="00984AD2" w:rsidP="00984AD2">
      <w:pPr>
        <w:jc w:val="both"/>
      </w:pPr>
      <w:r>
        <w:t>Vývoj počtu obyvateľov        : vzrastajúci</w:t>
      </w:r>
    </w:p>
    <w:p w:rsidR="00984AD2" w:rsidRDefault="00984AD2" w:rsidP="00984AD2">
      <w:pPr>
        <w:jc w:val="both"/>
      </w:pPr>
    </w:p>
    <w:p w:rsidR="00984AD2" w:rsidRDefault="00984AD2" w:rsidP="00984AD2">
      <w:pPr>
        <w:jc w:val="both"/>
      </w:pPr>
    </w:p>
    <w:p w:rsidR="00984AD2" w:rsidRDefault="00984AD2" w:rsidP="007B7108">
      <w:pPr>
        <w:numPr>
          <w:ilvl w:val="1"/>
          <w:numId w:val="20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984AD2" w:rsidRDefault="00984AD2" w:rsidP="00984AD2">
      <w:pPr>
        <w:jc w:val="both"/>
        <w:rPr>
          <w:b/>
        </w:rPr>
      </w:pPr>
    </w:p>
    <w:p w:rsidR="00984AD2" w:rsidRDefault="00984AD2" w:rsidP="00984AD2">
      <w:pPr>
        <w:jc w:val="both"/>
      </w:pPr>
      <w:r>
        <w:t xml:space="preserve">Nezamestnanosť v obci     :  </w:t>
      </w:r>
      <w:r w:rsidR="00771D7B">
        <w:t>41,14</w:t>
      </w:r>
      <w:r w:rsidR="007B7108">
        <w:t xml:space="preserve"> %</w:t>
      </w:r>
    </w:p>
    <w:p w:rsidR="00984AD2" w:rsidRDefault="00984AD2" w:rsidP="00984AD2">
      <w:pPr>
        <w:jc w:val="both"/>
      </w:pPr>
      <w:r>
        <w:t>Nez</w:t>
      </w:r>
      <w:r w:rsidR="007B7108">
        <w:t>amestnanosť v okrese :  19,39 %</w:t>
      </w:r>
    </w:p>
    <w:p w:rsidR="00984AD2" w:rsidRDefault="00984AD2" w:rsidP="00984AD2">
      <w:pPr>
        <w:jc w:val="both"/>
      </w:pPr>
      <w:r>
        <w:t>Vývoj nezamestnanosti    :  klesajúci</w:t>
      </w:r>
    </w:p>
    <w:p w:rsidR="00984AD2" w:rsidRDefault="00984AD2" w:rsidP="00984AD2">
      <w:pPr>
        <w:jc w:val="both"/>
      </w:pPr>
    </w:p>
    <w:p w:rsidR="00984AD2" w:rsidRDefault="00984AD2" w:rsidP="00984AD2">
      <w:pPr>
        <w:jc w:val="both"/>
      </w:pPr>
    </w:p>
    <w:p w:rsidR="00984AD2" w:rsidRDefault="00984AD2" w:rsidP="00984AD2">
      <w:pPr>
        <w:jc w:val="both"/>
      </w:pPr>
    </w:p>
    <w:p w:rsidR="00984AD2" w:rsidRDefault="00984AD2" w:rsidP="00984AD2">
      <w:pPr>
        <w:jc w:val="both"/>
      </w:pPr>
    </w:p>
    <w:p w:rsidR="00984AD2" w:rsidRDefault="00984AD2" w:rsidP="007B7108"/>
    <w:p w:rsidR="00984AD2" w:rsidRDefault="00984AD2" w:rsidP="00984AD2">
      <w:pPr>
        <w:jc w:val="center"/>
      </w:pPr>
    </w:p>
    <w:p w:rsidR="00984AD2" w:rsidRDefault="007B7108" w:rsidP="007B7108">
      <w:pPr>
        <w:numPr>
          <w:ilvl w:val="1"/>
          <w:numId w:val="20"/>
        </w:numPr>
        <w:jc w:val="both"/>
        <w:rPr>
          <w:b/>
        </w:rPr>
      </w:pPr>
      <w:r>
        <w:rPr>
          <w:b/>
        </w:rPr>
        <w:t xml:space="preserve"> </w:t>
      </w:r>
      <w:r w:rsidR="00984AD2">
        <w:rPr>
          <w:b/>
        </w:rPr>
        <w:t>Symboly obce</w:t>
      </w:r>
    </w:p>
    <w:p w:rsidR="00984AD2" w:rsidRDefault="00984AD2" w:rsidP="00984AD2">
      <w:pPr>
        <w:jc w:val="both"/>
        <w:rPr>
          <w:b/>
        </w:rPr>
      </w:pPr>
    </w:p>
    <w:p w:rsidR="00984AD2" w:rsidRDefault="00984AD2" w:rsidP="00984AD2">
      <w:pPr>
        <w:jc w:val="both"/>
      </w:pPr>
      <w:r>
        <w:t>Erb obce :</w:t>
      </w:r>
    </w:p>
    <w:p w:rsidR="00984AD2" w:rsidRDefault="00984AD2" w:rsidP="00984AD2">
      <w:pPr>
        <w:spacing w:before="100" w:after="100"/>
      </w:pPr>
      <w:r>
        <w:rPr>
          <w:noProof/>
          <w:lang w:eastAsia="sk-SK"/>
        </w:rPr>
        <w:drawing>
          <wp:inline distT="0" distB="0" distL="0" distR="0" wp14:anchorId="3396F00B" wp14:editId="4083A45F">
            <wp:extent cx="1013460" cy="1165860"/>
            <wp:effectExtent l="0" t="0" r="0" b="0"/>
            <wp:docPr id="4" name="Obrázok 4" descr="C:\Users\user\Desktop\Obec Hostišovce 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Obec Hostišovce er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AD2" w:rsidRDefault="00984AD2" w:rsidP="00984AD2">
      <w:pPr>
        <w:jc w:val="both"/>
      </w:pPr>
    </w:p>
    <w:p w:rsidR="00984AD2" w:rsidRDefault="00984AD2" w:rsidP="00984AD2">
      <w:pPr>
        <w:jc w:val="both"/>
      </w:pPr>
      <w:r>
        <w:t>Vlajka obce :</w:t>
      </w:r>
    </w:p>
    <w:p w:rsidR="00984AD2" w:rsidRDefault="00984AD2" w:rsidP="00984AD2">
      <w:pPr>
        <w:jc w:val="both"/>
      </w:pPr>
    </w:p>
    <w:p w:rsidR="00984AD2" w:rsidRDefault="00984AD2" w:rsidP="00984AD2">
      <w:pPr>
        <w:jc w:val="both"/>
      </w:pPr>
      <w:r>
        <w:rPr>
          <w:noProof/>
          <w:lang w:eastAsia="sk-SK"/>
        </w:rPr>
        <w:drawing>
          <wp:inline distT="0" distB="0" distL="0" distR="0" wp14:anchorId="1545AA34" wp14:editId="2C9F50A1">
            <wp:extent cx="1647825" cy="1352550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352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AD2" w:rsidRDefault="00984AD2" w:rsidP="00984AD2">
      <w:pPr>
        <w:jc w:val="both"/>
      </w:pPr>
    </w:p>
    <w:p w:rsidR="00984AD2" w:rsidRDefault="00984AD2" w:rsidP="00984AD2">
      <w:pPr>
        <w:jc w:val="both"/>
      </w:pPr>
      <w:r>
        <w:t>Pečať obce :</w:t>
      </w:r>
      <w:r>
        <w:rPr>
          <w:b/>
        </w:rPr>
        <w:t xml:space="preserve"> </w:t>
      </w:r>
    </w:p>
    <w:p w:rsidR="00984AD2" w:rsidRDefault="00984AD2" w:rsidP="00984AD2">
      <w:pPr>
        <w:jc w:val="both"/>
      </w:pPr>
    </w:p>
    <w:p w:rsidR="00984AD2" w:rsidRDefault="00984AD2" w:rsidP="00984AD2">
      <w:pPr>
        <w:jc w:val="both"/>
      </w:pPr>
      <w:r>
        <w:rPr>
          <w:noProof/>
          <w:lang w:eastAsia="sk-SK"/>
        </w:rPr>
        <w:drawing>
          <wp:inline distT="0" distB="0" distL="0" distR="0" wp14:anchorId="76E4EBC1" wp14:editId="47353EF4">
            <wp:extent cx="1190625" cy="109537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95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AD2" w:rsidRDefault="00984AD2" w:rsidP="00984AD2"/>
    <w:p w:rsidR="00984AD2" w:rsidRDefault="00984AD2" w:rsidP="00984AD2"/>
    <w:p w:rsidR="00984AD2" w:rsidRDefault="007B7108" w:rsidP="007B7108">
      <w:pPr>
        <w:numPr>
          <w:ilvl w:val="1"/>
          <w:numId w:val="20"/>
        </w:numPr>
        <w:jc w:val="both"/>
      </w:pPr>
      <w:r>
        <w:rPr>
          <w:b/>
        </w:rPr>
        <w:t xml:space="preserve">  </w:t>
      </w:r>
      <w:r w:rsidR="00984AD2">
        <w:rPr>
          <w:b/>
        </w:rPr>
        <w:t>Logo obce</w:t>
      </w:r>
    </w:p>
    <w:p w:rsidR="00984AD2" w:rsidRDefault="007B7108" w:rsidP="007B7108">
      <w:pPr>
        <w:jc w:val="both"/>
        <w:rPr>
          <w:b/>
        </w:rPr>
      </w:pPr>
      <w:r>
        <w:t xml:space="preserve">     </w:t>
      </w:r>
      <w:r w:rsidR="00984AD2">
        <w:t>Obec nemá logo obce</w:t>
      </w:r>
      <w:r w:rsidR="00984AD2">
        <w:rPr>
          <w:b/>
        </w:rPr>
        <w:t xml:space="preserve">  </w:t>
      </w:r>
    </w:p>
    <w:p w:rsidR="00984AD2" w:rsidRDefault="00984AD2" w:rsidP="00984AD2">
      <w:pPr>
        <w:jc w:val="both"/>
        <w:rPr>
          <w:b/>
        </w:rPr>
      </w:pPr>
    </w:p>
    <w:p w:rsidR="00984AD2" w:rsidRDefault="00984AD2" w:rsidP="00984AD2">
      <w:pPr>
        <w:jc w:val="both"/>
        <w:rPr>
          <w:b/>
        </w:rPr>
      </w:pPr>
    </w:p>
    <w:p w:rsidR="00984AD2" w:rsidRDefault="00984AD2" w:rsidP="007B7108">
      <w:pPr>
        <w:numPr>
          <w:ilvl w:val="1"/>
          <w:numId w:val="20"/>
        </w:numPr>
        <w:jc w:val="both"/>
      </w:pPr>
      <w:r>
        <w:rPr>
          <w:b/>
        </w:rPr>
        <w:t xml:space="preserve">História obce </w:t>
      </w:r>
    </w:p>
    <w:p w:rsidR="00984AD2" w:rsidRDefault="00984AD2" w:rsidP="00984AD2">
      <w:pPr>
        <w:ind w:left="435"/>
        <w:rPr>
          <w:b/>
        </w:rPr>
      </w:pPr>
      <w:r>
        <w:t xml:space="preserve">Obec sa spomína od roku 1333. Roku 1368 bola vlastníctvom </w:t>
      </w:r>
      <w:proofErr w:type="spellStart"/>
      <w:r>
        <w:t>Derencsényiovcov</w:t>
      </w:r>
      <w:proofErr w:type="spellEnd"/>
      <w:r>
        <w:t>. Roku 1427 mala 14 port. Obec zničili Turci roku 1582. Roku 1773 ju obývali len želiari, v 1828 mala 107 domov a 870 obyvateľov. zaoberali sa poľnohospodárstvom a ovocinárstvom, pálením slivovice a čerešňovice. V prvej polovici 20.storočia sa zaoberali aj výrobou bŕd a vosku, tkali plátno a preberané tkaniny.</w:t>
      </w:r>
      <w:r>
        <w:br/>
        <w:t xml:space="preserve">Staré Hostišovce sa spomínajú od r.1368. Patrila </w:t>
      </w:r>
      <w:proofErr w:type="spellStart"/>
      <w:r>
        <w:t>Széchyovcom</w:t>
      </w:r>
      <w:proofErr w:type="spellEnd"/>
      <w:r>
        <w:t xml:space="preserve">. Začiatkom 15.storočia však splynula s Hostišovcami. </w:t>
      </w:r>
      <w:proofErr w:type="spellStart"/>
      <w:r>
        <w:t>Hordonovo</w:t>
      </w:r>
      <w:proofErr w:type="spellEnd"/>
      <w:r>
        <w:t xml:space="preserve"> ako osada bola vlastníctvom rodu </w:t>
      </w:r>
      <w:proofErr w:type="spellStart"/>
      <w:r>
        <w:t>Uzaovcov</w:t>
      </w:r>
      <w:proofErr w:type="spellEnd"/>
      <w:r>
        <w:t xml:space="preserve"> a zanikla začiatkom 17.storočia.</w:t>
      </w:r>
    </w:p>
    <w:p w:rsidR="00984AD2" w:rsidRDefault="00984AD2" w:rsidP="00984AD2">
      <w:r>
        <w:rPr>
          <w:b/>
        </w:rPr>
        <w:t xml:space="preserve">       </w:t>
      </w:r>
      <w:r>
        <w:t xml:space="preserve">Pre obec je typická hromadná zástavba. Z 19.storočia sú zachované murované domy,     </w:t>
      </w:r>
    </w:p>
    <w:p w:rsidR="00984AD2" w:rsidRDefault="00984AD2" w:rsidP="00984AD2">
      <w:pPr>
        <w:rPr>
          <w:b/>
        </w:rPr>
      </w:pPr>
      <w:r>
        <w:t xml:space="preserve">       pozdĺž fasády je vysunutý podstienok podopretý stĺporadím.</w:t>
      </w:r>
    </w:p>
    <w:p w:rsidR="00984AD2" w:rsidRDefault="00984AD2" w:rsidP="00984AD2">
      <w:pPr>
        <w:jc w:val="both"/>
        <w:rPr>
          <w:b/>
        </w:rPr>
      </w:pPr>
    </w:p>
    <w:p w:rsidR="00984AD2" w:rsidRDefault="00984AD2" w:rsidP="00984AD2">
      <w:pPr>
        <w:jc w:val="both"/>
        <w:rPr>
          <w:b/>
        </w:rPr>
      </w:pPr>
    </w:p>
    <w:p w:rsidR="00984AD2" w:rsidRDefault="00984AD2" w:rsidP="00984AD2">
      <w:pPr>
        <w:jc w:val="both"/>
        <w:rPr>
          <w:b/>
        </w:rPr>
      </w:pPr>
    </w:p>
    <w:p w:rsidR="00984AD2" w:rsidRDefault="00984AD2" w:rsidP="00984AD2">
      <w:pPr>
        <w:jc w:val="center"/>
        <w:rPr>
          <w:b/>
        </w:rPr>
      </w:pPr>
    </w:p>
    <w:p w:rsidR="00984AD2" w:rsidRDefault="00984AD2" w:rsidP="00984AD2">
      <w:pPr>
        <w:jc w:val="both"/>
        <w:rPr>
          <w:b/>
        </w:rPr>
      </w:pPr>
    </w:p>
    <w:p w:rsidR="00984AD2" w:rsidRDefault="00984AD2" w:rsidP="007B7108">
      <w:pPr>
        <w:numPr>
          <w:ilvl w:val="1"/>
          <w:numId w:val="20"/>
        </w:numPr>
        <w:jc w:val="both"/>
      </w:pPr>
      <w:r>
        <w:rPr>
          <w:b/>
        </w:rPr>
        <w:t xml:space="preserve">Pamiatky </w:t>
      </w:r>
    </w:p>
    <w:p w:rsidR="00984AD2" w:rsidRDefault="00984AD2" w:rsidP="00984AD2">
      <w:pPr>
        <w:ind w:left="435"/>
        <w:jc w:val="both"/>
        <w:rPr>
          <w:b/>
        </w:rPr>
      </w:pPr>
      <w:r>
        <w:t>V obci sa nachádza evanjelický kostol z roku 1793 s rokokovým interiérom. Zvonica je klasicistická zo začiatku 19.storočia.</w:t>
      </w:r>
    </w:p>
    <w:p w:rsidR="00984AD2" w:rsidRDefault="00984AD2" w:rsidP="00984AD2">
      <w:pPr>
        <w:jc w:val="both"/>
        <w:rPr>
          <w:b/>
        </w:rPr>
      </w:pPr>
    </w:p>
    <w:p w:rsidR="00984AD2" w:rsidRDefault="00984AD2" w:rsidP="007B7108">
      <w:pPr>
        <w:numPr>
          <w:ilvl w:val="1"/>
          <w:numId w:val="20"/>
        </w:numPr>
        <w:jc w:val="both"/>
      </w:pPr>
      <w:r>
        <w:rPr>
          <w:b/>
        </w:rPr>
        <w:t>Významné osobnosti obce</w:t>
      </w:r>
    </w:p>
    <w:p w:rsidR="00984AD2" w:rsidRDefault="00984AD2" w:rsidP="00984AD2">
      <w:pPr>
        <w:ind w:left="435"/>
        <w:jc w:val="both"/>
      </w:pPr>
      <w:r>
        <w:t>Obec nemá významné osobnosti</w:t>
      </w:r>
    </w:p>
    <w:p w:rsidR="00984AD2" w:rsidRDefault="00984AD2" w:rsidP="00984AD2">
      <w:pPr>
        <w:jc w:val="both"/>
      </w:pPr>
    </w:p>
    <w:p w:rsidR="007B7108" w:rsidRDefault="003541E6" w:rsidP="003541E6">
      <w:pPr>
        <w:pStyle w:val="Odsekzoznamu"/>
        <w:numPr>
          <w:ilvl w:val="0"/>
          <w:numId w:val="19"/>
        </w:numPr>
        <w:jc w:val="both"/>
      </w:pPr>
      <w:r w:rsidRPr="003541E6">
        <w:rPr>
          <w:b/>
          <w:sz w:val="28"/>
        </w:rPr>
        <w:t>Plnenie úloh obce</w:t>
      </w:r>
      <w:r w:rsidRPr="003541E6">
        <w:rPr>
          <w:sz w:val="28"/>
        </w:rPr>
        <w:t xml:space="preserve"> </w:t>
      </w:r>
      <w:r>
        <w:t>( prenesené a originálne kompetencie obce)</w:t>
      </w:r>
    </w:p>
    <w:p w:rsidR="007B7108" w:rsidRDefault="007B7108" w:rsidP="007B7108">
      <w:pPr>
        <w:jc w:val="both"/>
      </w:pPr>
    </w:p>
    <w:p w:rsidR="00984AD2" w:rsidRDefault="00984AD2" w:rsidP="003541E6">
      <w:pPr>
        <w:pStyle w:val="Odsekzoznamu"/>
        <w:numPr>
          <w:ilvl w:val="1"/>
          <w:numId w:val="23"/>
        </w:numPr>
        <w:jc w:val="both"/>
      </w:pPr>
      <w:r w:rsidRPr="003541E6">
        <w:rPr>
          <w:b/>
        </w:rPr>
        <w:t xml:space="preserve">Výchova a vzdelávanie </w:t>
      </w:r>
    </w:p>
    <w:p w:rsidR="00984AD2" w:rsidRDefault="00984AD2" w:rsidP="00984AD2">
      <w:pPr>
        <w:ind w:left="435"/>
        <w:jc w:val="both"/>
      </w:pPr>
      <w:r>
        <w:t>V súčasnosti výchovu a vzdelávanie detí v obci poskytuje:</w:t>
      </w:r>
    </w:p>
    <w:p w:rsidR="00984AD2" w:rsidRDefault="00984AD2" w:rsidP="00984AD2">
      <w:pPr>
        <w:numPr>
          <w:ilvl w:val="0"/>
          <w:numId w:val="2"/>
        </w:numPr>
        <w:jc w:val="both"/>
      </w:pPr>
      <w:r>
        <w:t>Základná škola v Teplom Vrchu a Rimavskej Sobote</w:t>
      </w:r>
    </w:p>
    <w:p w:rsidR="00984AD2" w:rsidRDefault="00984AD2" w:rsidP="00984AD2">
      <w:pPr>
        <w:numPr>
          <w:ilvl w:val="0"/>
          <w:numId w:val="2"/>
        </w:numPr>
        <w:jc w:val="both"/>
      </w:pPr>
      <w:r>
        <w:t>Materská škola v Teplom Vrchu</w:t>
      </w:r>
    </w:p>
    <w:p w:rsidR="00984AD2" w:rsidRDefault="00984AD2" w:rsidP="00984AD2">
      <w:pPr>
        <w:ind w:left="435"/>
        <w:jc w:val="both"/>
      </w:pPr>
    </w:p>
    <w:p w:rsidR="00984AD2" w:rsidRDefault="00984AD2" w:rsidP="00984AD2">
      <w:pPr>
        <w:jc w:val="both"/>
      </w:pPr>
      <w:r>
        <w:t xml:space="preserve">      Na základe analýzy doterajšieho vývoja možno očakávať, že rozvoj vzdelávania sa bude orientovať na vyššiu kvalitu vzdelanosti.</w:t>
      </w:r>
    </w:p>
    <w:p w:rsidR="00984AD2" w:rsidRDefault="00984AD2" w:rsidP="00984AD2">
      <w:pPr>
        <w:jc w:val="both"/>
      </w:pPr>
      <w:r>
        <w:t xml:space="preserve"> </w:t>
      </w:r>
    </w:p>
    <w:p w:rsidR="00984AD2" w:rsidRDefault="00984AD2" w:rsidP="00984AD2">
      <w:pPr>
        <w:jc w:val="both"/>
      </w:pPr>
    </w:p>
    <w:p w:rsidR="00984AD2" w:rsidRDefault="00984AD2" w:rsidP="003541E6">
      <w:pPr>
        <w:numPr>
          <w:ilvl w:val="1"/>
          <w:numId w:val="23"/>
        </w:numPr>
        <w:jc w:val="both"/>
      </w:pPr>
      <w:r>
        <w:rPr>
          <w:b/>
        </w:rPr>
        <w:t xml:space="preserve"> Zdravotníctvo</w:t>
      </w:r>
    </w:p>
    <w:p w:rsidR="00984AD2" w:rsidRDefault="00984AD2" w:rsidP="00984AD2">
      <w:pPr>
        <w:ind w:left="435"/>
        <w:jc w:val="both"/>
      </w:pPr>
      <w:r>
        <w:t xml:space="preserve"> Zdravotná starostlivosť v obci  sa neposkytuje. Občania za lekárskou starostlivosťou musia dochádzať do Veľkého Blhu, kde má sídlo obvodný lekár. </w:t>
      </w:r>
    </w:p>
    <w:p w:rsidR="00984AD2" w:rsidRDefault="00984AD2" w:rsidP="00984AD2">
      <w:pPr>
        <w:ind w:left="435"/>
        <w:jc w:val="both"/>
      </w:pPr>
      <w:r>
        <w:t xml:space="preserve">Za odborným vyšetrením musia občania dochádzať do Rimavskej Soboty a  Lučenca </w:t>
      </w:r>
    </w:p>
    <w:p w:rsidR="00984AD2" w:rsidRDefault="00984AD2" w:rsidP="00984AD2">
      <w:pPr>
        <w:jc w:val="both"/>
      </w:pPr>
    </w:p>
    <w:p w:rsidR="00984AD2" w:rsidRDefault="00984AD2" w:rsidP="00984AD2">
      <w:pPr>
        <w:jc w:val="both"/>
        <w:rPr>
          <w:b/>
        </w:rPr>
      </w:pPr>
      <w:r>
        <w:t xml:space="preserve">      Na základe analýzy doterajšieho vývoja nemožno očakávať, že rozvoj zdravotnej starostlivosti sa  v obci zlepší.</w:t>
      </w:r>
    </w:p>
    <w:p w:rsidR="00984AD2" w:rsidRDefault="00984AD2" w:rsidP="00984AD2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984AD2" w:rsidRDefault="00984AD2" w:rsidP="00984AD2">
      <w:pPr>
        <w:ind w:left="435"/>
        <w:jc w:val="both"/>
        <w:rPr>
          <w:b/>
        </w:rPr>
      </w:pPr>
    </w:p>
    <w:p w:rsidR="00984AD2" w:rsidRDefault="00984AD2" w:rsidP="003541E6">
      <w:pPr>
        <w:numPr>
          <w:ilvl w:val="1"/>
          <w:numId w:val="23"/>
        </w:numPr>
        <w:jc w:val="both"/>
      </w:pPr>
      <w:r>
        <w:rPr>
          <w:b/>
        </w:rPr>
        <w:t xml:space="preserve"> Sociálne zabezpečenie</w:t>
      </w:r>
    </w:p>
    <w:p w:rsidR="00984AD2" w:rsidRDefault="00984AD2" w:rsidP="00984AD2">
      <w:pPr>
        <w:ind w:left="435"/>
        <w:jc w:val="both"/>
      </w:pPr>
    </w:p>
    <w:p w:rsidR="00984AD2" w:rsidRDefault="00984AD2" w:rsidP="00984AD2">
      <w:pPr>
        <w:pStyle w:val="Odsekzoznamu1"/>
        <w:ind w:left="435"/>
        <w:jc w:val="both"/>
      </w:pPr>
      <w:r>
        <w:t>Sociálne služby sa v obci neposkytujú a nenachádza sa tu ani žiadne zariadenie sociálnych služieb.</w:t>
      </w:r>
    </w:p>
    <w:p w:rsidR="00984AD2" w:rsidRDefault="00984AD2" w:rsidP="00984AD2">
      <w:pPr>
        <w:pStyle w:val="Odsekzoznamu1"/>
        <w:ind w:left="435"/>
        <w:jc w:val="both"/>
      </w:pPr>
    </w:p>
    <w:p w:rsidR="00984AD2" w:rsidRDefault="00984AD2" w:rsidP="003541E6">
      <w:pPr>
        <w:numPr>
          <w:ilvl w:val="1"/>
          <w:numId w:val="23"/>
        </w:numPr>
        <w:jc w:val="both"/>
        <w:rPr>
          <w:b/>
        </w:rPr>
      </w:pPr>
      <w:r>
        <w:rPr>
          <w:b/>
        </w:rPr>
        <w:t xml:space="preserve"> Kultúra</w:t>
      </w:r>
    </w:p>
    <w:p w:rsidR="00984AD2" w:rsidRDefault="00984AD2" w:rsidP="00984AD2">
      <w:pPr>
        <w:ind w:left="435"/>
        <w:jc w:val="both"/>
        <w:rPr>
          <w:b/>
        </w:rPr>
      </w:pPr>
    </w:p>
    <w:p w:rsidR="00984AD2" w:rsidRDefault="00984AD2" w:rsidP="00984AD2">
      <w:pPr>
        <w:pStyle w:val="Odsekzoznamu1"/>
        <w:ind w:left="435"/>
        <w:jc w:val="both"/>
      </w:pPr>
      <w:r>
        <w:t>Spoločenský a kultúrny život v obci zabezpečuje obec svojimi aktivitami napríklad : deň detí, Dni obce, Mikulášska besiedka, Úcta k starším ...</w:t>
      </w:r>
    </w:p>
    <w:p w:rsidR="00984AD2" w:rsidRDefault="00984AD2" w:rsidP="00984AD2">
      <w:pPr>
        <w:jc w:val="both"/>
      </w:pPr>
    </w:p>
    <w:p w:rsidR="00984AD2" w:rsidRDefault="00984AD2" w:rsidP="003541E6">
      <w:pPr>
        <w:numPr>
          <w:ilvl w:val="1"/>
          <w:numId w:val="23"/>
        </w:numPr>
        <w:jc w:val="both"/>
      </w:pPr>
      <w:r>
        <w:rPr>
          <w:b/>
        </w:rPr>
        <w:t xml:space="preserve">Hospodárstvo </w:t>
      </w:r>
    </w:p>
    <w:p w:rsidR="00984AD2" w:rsidRDefault="00984AD2" w:rsidP="00984AD2">
      <w:pPr>
        <w:ind w:left="435"/>
        <w:jc w:val="both"/>
      </w:pPr>
      <w:r>
        <w:t>Najvýznamnejší poskytovatelia služieb v obci :</w:t>
      </w:r>
    </w:p>
    <w:p w:rsidR="00984AD2" w:rsidRDefault="00984AD2" w:rsidP="00984AD2">
      <w:pPr>
        <w:numPr>
          <w:ilvl w:val="0"/>
          <w:numId w:val="2"/>
        </w:numPr>
        <w:jc w:val="both"/>
      </w:pPr>
      <w:r>
        <w:t>Margita Macková – potraviny</w:t>
      </w:r>
    </w:p>
    <w:p w:rsidR="00984AD2" w:rsidRDefault="00984AD2" w:rsidP="00984AD2">
      <w:pPr>
        <w:ind w:left="795"/>
        <w:jc w:val="both"/>
      </w:pPr>
    </w:p>
    <w:p w:rsidR="00984AD2" w:rsidRDefault="00984AD2" w:rsidP="00984AD2">
      <w:pPr>
        <w:ind w:left="435"/>
        <w:jc w:val="both"/>
      </w:pPr>
      <w:r>
        <w:t>Najvýznamnejší priemysel v obci : v obci nie je žiadny priemysel</w:t>
      </w:r>
    </w:p>
    <w:p w:rsidR="00984AD2" w:rsidRDefault="00984AD2" w:rsidP="00984AD2">
      <w:pPr>
        <w:ind w:left="435"/>
        <w:jc w:val="both"/>
      </w:pPr>
    </w:p>
    <w:p w:rsidR="00984AD2" w:rsidRDefault="00984AD2" w:rsidP="00984AD2">
      <w:pPr>
        <w:ind w:left="435"/>
        <w:jc w:val="both"/>
      </w:pPr>
      <w:r>
        <w:t>Najvýznamnejšia poľnohospodárska výroba v obci :</w:t>
      </w:r>
    </w:p>
    <w:p w:rsidR="00984AD2" w:rsidRDefault="00984AD2" w:rsidP="00984AD2">
      <w:pPr>
        <w:numPr>
          <w:ilvl w:val="0"/>
          <w:numId w:val="2"/>
        </w:numPr>
        <w:jc w:val="both"/>
      </w:pPr>
      <w:r>
        <w:t>AGRODRUŽSTVO Španie Pole so sídlom v Drienčanoch</w:t>
      </w:r>
    </w:p>
    <w:p w:rsidR="00984AD2" w:rsidRDefault="00984AD2" w:rsidP="00984AD2">
      <w:pPr>
        <w:numPr>
          <w:ilvl w:val="0"/>
          <w:numId w:val="2"/>
        </w:numPr>
        <w:jc w:val="both"/>
      </w:pPr>
      <w:r>
        <w:t>AGROKARAS s.r.o.</w:t>
      </w:r>
    </w:p>
    <w:p w:rsidR="00984AD2" w:rsidRDefault="00984AD2" w:rsidP="00984AD2">
      <w:pPr>
        <w:numPr>
          <w:ilvl w:val="0"/>
          <w:numId w:val="2"/>
        </w:numPr>
        <w:jc w:val="both"/>
      </w:pPr>
      <w:r>
        <w:t>AGROTRADE s.r.o. Padarovce</w:t>
      </w:r>
    </w:p>
    <w:p w:rsidR="00771D7B" w:rsidRDefault="00771D7B" w:rsidP="00984AD2">
      <w:pPr>
        <w:numPr>
          <w:ilvl w:val="0"/>
          <w:numId w:val="2"/>
        </w:numPr>
        <w:jc w:val="both"/>
      </w:pPr>
      <w:proofErr w:type="spellStart"/>
      <w:r>
        <w:t>Poľnohospo</w:t>
      </w:r>
      <w:proofErr w:type="spellEnd"/>
      <w:r>
        <w:t xml:space="preserve"> </w:t>
      </w:r>
      <w:proofErr w:type="spellStart"/>
      <w:r>
        <w:t>Nadok</w:t>
      </w:r>
      <w:proofErr w:type="spellEnd"/>
      <w:r>
        <w:t xml:space="preserve"> s.r.o.</w:t>
      </w:r>
    </w:p>
    <w:p w:rsidR="00984AD2" w:rsidRDefault="00984AD2" w:rsidP="00984AD2">
      <w:pPr>
        <w:ind w:left="795"/>
        <w:jc w:val="both"/>
      </w:pPr>
    </w:p>
    <w:p w:rsidR="00984AD2" w:rsidRDefault="00984AD2" w:rsidP="00984AD2">
      <w:pPr>
        <w:jc w:val="both"/>
      </w:pPr>
    </w:p>
    <w:p w:rsidR="003541E6" w:rsidRDefault="003541E6" w:rsidP="00984AD2">
      <w:pPr>
        <w:jc w:val="both"/>
        <w:rPr>
          <w:b/>
          <w:sz w:val="28"/>
          <w:szCs w:val="28"/>
        </w:rPr>
      </w:pPr>
    </w:p>
    <w:p w:rsidR="00CB241E" w:rsidRDefault="00CB241E" w:rsidP="00984AD2">
      <w:pPr>
        <w:jc w:val="both"/>
        <w:rPr>
          <w:b/>
          <w:sz w:val="28"/>
          <w:szCs w:val="28"/>
        </w:rPr>
      </w:pPr>
    </w:p>
    <w:p w:rsidR="00984AD2" w:rsidRPr="003541E6" w:rsidRDefault="003541E6" w:rsidP="00984AD2">
      <w:pPr>
        <w:pStyle w:val="Odsekzoznamu"/>
        <w:numPr>
          <w:ilvl w:val="0"/>
          <w:numId w:val="19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Informácia o vývoji obce z pohľadu rozpočtovníctva</w:t>
      </w:r>
    </w:p>
    <w:p w:rsidR="00984AD2" w:rsidRDefault="00984AD2" w:rsidP="00984AD2">
      <w:pPr>
        <w:ind w:left="360"/>
      </w:pPr>
      <w:r>
        <w:t>Základným nástrojom finančného hospodárenia obce Hostišovce bol rozpočet obce na rok 2022. Obec v roku 2021 zostavila rozpočet podľa ustanovenia § 10 odsek 7 zákona 583/2004 Z.z. o rozpočtových pravidlách územnej samosprávy a doplnení niektorých zákonov v znení neskorších predpisov. Rozpočet obce bol zostavený ako vyrovnaný. Hospodárenie obce sa riadilo podľa schváleného rozpočtu na rok 2022.</w:t>
      </w:r>
    </w:p>
    <w:p w:rsidR="00984AD2" w:rsidRDefault="00984AD2" w:rsidP="00984AD2">
      <w:pPr>
        <w:ind w:left="360"/>
      </w:pPr>
    </w:p>
    <w:p w:rsidR="00984AD2" w:rsidRPr="00FA6C72" w:rsidRDefault="00984AD2" w:rsidP="00984AD2">
      <w:pPr>
        <w:ind w:left="360"/>
        <w:rPr>
          <w:rFonts w:eastAsia="Calibri"/>
        </w:rPr>
      </w:pPr>
      <w:r w:rsidRPr="00FA6C72">
        <w:rPr>
          <w:rFonts w:eastAsia="Calibri"/>
        </w:rPr>
        <w:t xml:space="preserve">Rozpočet bol schválený na zasadnutí obecného zastupiteľstva dňa </w:t>
      </w:r>
      <w:r>
        <w:rPr>
          <w:rFonts w:eastAsia="Calibri"/>
        </w:rPr>
        <w:t>06</w:t>
      </w:r>
      <w:r w:rsidRPr="00FA6C72">
        <w:rPr>
          <w:rFonts w:eastAsia="Calibri"/>
        </w:rPr>
        <w:t>.12.20</w:t>
      </w:r>
      <w:r>
        <w:rPr>
          <w:rFonts w:eastAsia="Calibri"/>
        </w:rPr>
        <w:t>21</w:t>
      </w:r>
      <w:r w:rsidRPr="00FA6C72">
        <w:rPr>
          <w:rFonts w:eastAsia="Calibri"/>
        </w:rPr>
        <w:t>,</w:t>
      </w:r>
    </w:p>
    <w:p w:rsidR="00984AD2" w:rsidRPr="00FA6C72" w:rsidRDefault="00984AD2" w:rsidP="00984AD2">
      <w:pPr>
        <w:ind w:left="360"/>
        <w:rPr>
          <w:rFonts w:eastAsia="Calibri"/>
        </w:rPr>
      </w:pPr>
      <w:r w:rsidRPr="00FA6C72">
        <w:rPr>
          <w:rFonts w:eastAsia="Calibri"/>
        </w:rPr>
        <w:t>uznesením č.6/20</w:t>
      </w:r>
      <w:r>
        <w:rPr>
          <w:rFonts w:eastAsia="Calibri"/>
        </w:rPr>
        <w:t>20</w:t>
      </w:r>
      <w:r w:rsidRPr="00FA6C72">
        <w:rPr>
          <w:rFonts w:eastAsia="Calibri"/>
        </w:rPr>
        <w:t>,</w:t>
      </w:r>
    </w:p>
    <w:p w:rsidR="00984AD2" w:rsidRPr="00FA6C72" w:rsidRDefault="00984AD2" w:rsidP="00984AD2">
      <w:pPr>
        <w:pStyle w:val="Odsekzoznamu"/>
        <w:numPr>
          <w:ilvl w:val="0"/>
          <w:numId w:val="18"/>
        </w:numPr>
        <w:rPr>
          <w:rFonts w:eastAsia="Calibri"/>
        </w:rPr>
      </w:pPr>
      <w:r w:rsidRPr="00FA6C72">
        <w:rPr>
          <w:rFonts w:eastAsia="Calibri"/>
        </w:rPr>
        <w:t>zmena rozpočtu bola vykonaná 21.12.202</w:t>
      </w:r>
      <w:r>
        <w:rPr>
          <w:rFonts w:eastAsia="Calibri"/>
        </w:rPr>
        <w:t>2</w:t>
      </w:r>
      <w:r w:rsidRPr="00FA6C72">
        <w:rPr>
          <w:rFonts w:eastAsia="Calibri"/>
        </w:rPr>
        <w:t xml:space="preserve"> a schválená OZ č.6</w:t>
      </w:r>
      <w:r>
        <w:rPr>
          <w:rFonts w:eastAsia="Calibri"/>
        </w:rPr>
        <w:t>4</w:t>
      </w:r>
      <w:r w:rsidRPr="00FA6C72">
        <w:rPr>
          <w:rFonts w:eastAsia="Calibri"/>
        </w:rPr>
        <w:t>/202</w:t>
      </w:r>
      <w:r>
        <w:rPr>
          <w:rFonts w:eastAsia="Calibri"/>
        </w:rPr>
        <w:t>2</w:t>
      </w:r>
      <w:r w:rsidRPr="00FA6C72">
        <w:rPr>
          <w:rFonts w:eastAsia="Calibri"/>
        </w:rPr>
        <w:t>.</w:t>
      </w:r>
    </w:p>
    <w:p w:rsidR="00984AD2" w:rsidRPr="00FA6C72" w:rsidRDefault="00984AD2" w:rsidP="00984AD2">
      <w:pPr>
        <w:pStyle w:val="Odsekzoznamu"/>
        <w:ind w:left="744"/>
        <w:rPr>
          <w:rFonts w:eastAsia="Calibri"/>
        </w:rPr>
      </w:pPr>
    </w:p>
    <w:p w:rsidR="00984AD2" w:rsidRPr="003541E6" w:rsidRDefault="00984AD2" w:rsidP="003541E6">
      <w:pPr>
        <w:jc w:val="center"/>
      </w:pPr>
      <w:r>
        <w:rPr>
          <w:b/>
          <w:sz w:val="28"/>
          <w:szCs w:val="28"/>
        </w:rPr>
        <w:t>Rozpočet obce na rok 2022 v eurách</w:t>
      </w:r>
    </w:p>
    <w:tbl>
      <w:tblPr>
        <w:tblW w:w="0" w:type="auto"/>
        <w:tblInd w:w="449" w:type="dxa"/>
        <w:tblLayout w:type="fixed"/>
        <w:tblLook w:val="0000" w:firstRow="0" w:lastRow="0" w:firstColumn="0" w:lastColumn="0" w:noHBand="0" w:noVBand="0"/>
      </w:tblPr>
      <w:tblGrid>
        <w:gridCol w:w="3420"/>
        <w:gridCol w:w="1799"/>
        <w:gridCol w:w="3229"/>
      </w:tblGrid>
      <w:tr w:rsidR="00984AD2" w:rsidTr="003541E6">
        <w:trPr>
          <w:trHeight w:val="273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84AD2" w:rsidRDefault="00984AD2" w:rsidP="00984AD2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84AD2" w:rsidRDefault="00984AD2" w:rsidP="00984AD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84AD2" w:rsidRPr="00CB241E" w:rsidRDefault="00984AD2" w:rsidP="00CB241E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="003541E6">
              <w:rPr>
                <w:b/>
              </w:rPr>
              <w:t>po zmenách</w:t>
            </w:r>
          </w:p>
        </w:tc>
      </w:tr>
      <w:tr w:rsidR="00984AD2" w:rsidTr="003541E6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Default="00984AD2" w:rsidP="00984AD2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Pr="008F16F8" w:rsidRDefault="00155F4A" w:rsidP="00984AD2">
            <w:pPr>
              <w:jc w:val="right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74 075,00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AD2" w:rsidRPr="00685793" w:rsidRDefault="00155F4A" w:rsidP="00984AD2">
            <w:pPr>
              <w:jc w:val="right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78 245,00</w:t>
            </w:r>
          </w:p>
        </w:tc>
      </w:tr>
      <w:tr w:rsidR="00984AD2" w:rsidTr="003541E6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Default="00984AD2" w:rsidP="00984AD2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Default="00984AD2" w:rsidP="00984AD2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AD2" w:rsidRDefault="00984AD2" w:rsidP="00984AD2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984AD2" w:rsidTr="003541E6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Default="00984AD2" w:rsidP="00984AD2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Bežné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Default="00984AD2" w:rsidP="00984AD2">
            <w:pPr>
              <w:jc w:val="right"/>
              <w:rPr>
                <w:sz w:val="22"/>
              </w:rPr>
            </w:pPr>
            <w:r>
              <w:rPr>
                <w:sz w:val="22"/>
              </w:rPr>
              <w:t>73 875,00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AD2" w:rsidRDefault="00984AD2" w:rsidP="00984AD2">
            <w:pPr>
              <w:jc w:val="right"/>
              <w:rPr>
                <w:sz w:val="22"/>
              </w:rPr>
            </w:pPr>
            <w:r>
              <w:rPr>
                <w:rFonts w:eastAsia="Calibri"/>
                <w:sz w:val="22"/>
              </w:rPr>
              <w:t>77 575,00</w:t>
            </w:r>
          </w:p>
        </w:tc>
      </w:tr>
      <w:tr w:rsidR="00984AD2" w:rsidTr="003541E6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Default="00984AD2" w:rsidP="00984AD2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Kapitálové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Default="00155F4A" w:rsidP="00984AD2">
            <w:pPr>
              <w:snapToGrid w:val="0"/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AD2" w:rsidRDefault="00155F4A" w:rsidP="00984AD2">
            <w:pPr>
              <w:snapToGrid w:val="0"/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</w:tr>
      <w:tr w:rsidR="00984AD2" w:rsidTr="003541E6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Default="00984AD2" w:rsidP="00984AD2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Pr="00051F83" w:rsidRDefault="00155F4A" w:rsidP="00984AD2">
            <w:pPr>
              <w:snapToGrid w:val="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  <w:r w:rsidR="00984AD2">
              <w:rPr>
                <w:sz w:val="22"/>
              </w:rPr>
              <w:t>00,00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AD2" w:rsidRPr="00051F83" w:rsidRDefault="00155F4A" w:rsidP="00155F4A">
            <w:pPr>
              <w:snapToGrid w:val="0"/>
              <w:jc w:val="right"/>
              <w:rPr>
                <w:sz w:val="22"/>
              </w:rPr>
            </w:pPr>
            <w:r>
              <w:rPr>
                <w:sz w:val="22"/>
              </w:rPr>
              <w:t>670</w:t>
            </w:r>
            <w:r w:rsidR="00984AD2">
              <w:rPr>
                <w:sz w:val="22"/>
              </w:rPr>
              <w:t>,00</w:t>
            </w:r>
          </w:p>
        </w:tc>
      </w:tr>
      <w:tr w:rsidR="00984AD2" w:rsidTr="003541E6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Default="00984AD2" w:rsidP="00984AD2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Pr="00051F83" w:rsidRDefault="00984AD2" w:rsidP="00984AD2">
            <w:pPr>
              <w:jc w:val="right"/>
              <w:rPr>
                <w:b/>
                <w:sz w:val="22"/>
              </w:rPr>
            </w:pPr>
            <w:r w:rsidRPr="008F16F8">
              <w:rPr>
                <w:rFonts w:eastAsia="Calibri"/>
                <w:b/>
                <w:sz w:val="22"/>
              </w:rPr>
              <w:t>67 </w:t>
            </w:r>
            <w:r>
              <w:rPr>
                <w:rFonts w:eastAsia="Calibri"/>
                <w:b/>
                <w:sz w:val="22"/>
              </w:rPr>
              <w:t>3</w:t>
            </w:r>
            <w:r w:rsidRPr="008F16F8">
              <w:rPr>
                <w:rFonts w:eastAsia="Calibri"/>
                <w:b/>
                <w:sz w:val="22"/>
              </w:rPr>
              <w:t>55,00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AD2" w:rsidRPr="00685793" w:rsidRDefault="00984AD2" w:rsidP="00984AD2">
            <w:pPr>
              <w:jc w:val="right"/>
              <w:rPr>
                <w:b/>
                <w:sz w:val="22"/>
              </w:rPr>
            </w:pPr>
            <w:r w:rsidRPr="00685793">
              <w:rPr>
                <w:rFonts w:eastAsia="Calibri"/>
                <w:b/>
                <w:sz w:val="22"/>
              </w:rPr>
              <w:t>69 632,66</w:t>
            </w:r>
          </w:p>
        </w:tc>
      </w:tr>
      <w:tr w:rsidR="00984AD2" w:rsidTr="003541E6">
        <w:trPr>
          <w:trHeight w:val="70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Default="00984AD2" w:rsidP="00984AD2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Default="00984AD2" w:rsidP="00984AD2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AD2" w:rsidRDefault="00984AD2" w:rsidP="00984AD2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984AD2" w:rsidTr="003541E6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Default="00984AD2" w:rsidP="00984AD2">
            <w:pPr>
              <w:tabs>
                <w:tab w:val="right" w:pos="8460"/>
              </w:tabs>
              <w:jc w:val="both"/>
              <w:rPr>
                <w:sz w:val="22"/>
              </w:rPr>
            </w:pPr>
            <w:r>
              <w:t>Bežné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Pr="00685793" w:rsidRDefault="00984AD2" w:rsidP="00984AD2">
            <w:pPr>
              <w:jc w:val="right"/>
              <w:rPr>
                <w:sz w:val="22"/>
              </w:rPr>
            </w:pPr>
            <w:r>
              <w:rPr>
                <w:rFonts w:eastAsia="Calibri"/>
                <w:sz w:val="22"/>
              </w:rPr>
              <w:t>74 075,00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AD2" w:rsidRDefault="00984AD2" w:rsidP="00984AD2">
            <w:pPr>
              <w:jc w:val="right"/>
              <w:rPr>
                <w:sz w:val="22"/>
              </w:rPr>
            </w:pPr>
            <w:r>
              <w:rPr>
                <w:rFonts w:eastAsia="Calibri"/>
                <w:sz w:val="22"/>
              </w:rPr>
              <w:t>78 245,00</w:t>
            </w:r>
          </w:p>
        </w:tc>
      </w:tr>
      <w:tr w:rsidR="00984AD2" w:rsidTr="003541E6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Default="00984AD2" w:rsidP="00984AD2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Default="00155F4A" w:rsidP="00984AD2">
            <w:pPr>
              <w:snapToGrid w:val="0"/>
              <w:jc w:val="right"/>
            </w:pPr>
            <w:r>
              <w:t>0,00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AD2" w:rsidRDefault="00155F4A" w:rsidP="00984AD2">
            <w:pPr>
              <w:snapToGrid w:val="0"/>
              <w:jc w:val="right"/>
            </w:pPr>
            <w:r>
              <w:t>0,00</w:t>
            </w:r>
          </w:p>
        </w:tc>
      </w:tr>
      <w:tr w:rsidR="00984AD2" w:rsidTr="003541E6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Default="00984AD2" w:rsidP="00984AD2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Default="00155F4A" w:rsidP="00984AD2">
            <w:pPr>
              <w:snapToGrid w:val="0"/>
              <w:jc w:val="right"/>
            </w:pPr>
            <w:r>
              <w:t>0,00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AD2" w:rsidRDefault="00155F4A" w:rsidP="00984AD2">
            <w:pPr>
              <w:snapToGrid w:val="0"/>
              <w:jc w:val="right"/>
            </w:pPr>
            <w:r>
              <w:t>0,00</w:t>
            </w:r>
          </w:p>
        </w:tc>
      </w:tr>
      <w:tr w:rsidR="00984AD2" w:rsidTr="003541E6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Default="00984AD2" w:rsidP="00984AD2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Pr="00C5500C" w:rsidRDefault="00984AD2" w:rsidP="00984AD2">
            <w:pPr>
              <w:tabs>
                <w:tab w:val="right" w:pos="8460"/>
              </w:tabs>
              <w:snapToGrid w:val="0"/>
              <w:jc w:val="right"/>
              <w:rPr>
                <w:sz w:val="22"/>
              </w:rPr>
            </w:pPr>
            <w:r w:rsidRPr="00C5500C">
              <w:rPr>
                <w:sz w:val="22"/>
              </w:rPr>
              <w:t xml:space="preserve">Vyrovnaný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AD2" w:rsidRPr="00C5500C" w:rsidRDefault="00984AD2" w:rsidP="00984AD2">
            <w:pPr>
              <w:tabs>
                <w:tab w:val="right" w:pos="8460"/>
              </w:tabs>
              <w:snapToGrid w:val="0"/>
              <w:jc w:val="right"/>
              <w:rPr>
                <w:sz w:val="22"/>
              </w:rPr>
            </w:pPr>
            <w:r w:rsidRPr="00C5500C">
              <w:rPr>
                <w:sz w:val="22"/>
              </w:rPr>
              <w:t>Vyrovnaný</w:t>
            </w:r>
          </w:p>
        </w:tc>
      </w:tr>
    </w:tbl>
    <w:p w:rsidR="00984AD2" w:rsidRDefault="00984AD2" w:rsidP="003541E6">
      <w:pPr>
        <w:rPr>
          <w:b/>
          <w:sz w:val="28"/>
          <w:szCs w:val="28"/>
        </w:rPr>
      </w:pPr>
    </w:p>
    <w:p w:rsidR="00984AD2" w:rsidRPr="003541E6" w:rsidRDefault="003541E6" w:rsidP="00984AD2">
      <w:pPr>
        <w:jc w:val="both"/>
        <w:rPr>
          <w:b/>
          <w:szCs w:val="28"/>
          <w:u w:val="single"/>
        </w:rPr>
      </w:pPr>
      <w:r w:rsidRPr="00CB241E">
        <w:rPr>
          <w:b/>
          <w:szCs w:val="28"/>
        </w:rPr>
        <w:t>7.1</w:t>
      </w:r>
      <w:r w:rsidR="00984AD2">
        <w:rPr>
          <w:b/>
          <w:sz w:val="28"/>
          <w:szCs w:val="28"/>
        </w:rPr>
        <w:t xml:space="preserve">. </w:t>
      </w:r>
      <w:r>
        <w:rPr>
          <w:b/>
          <w:szCs w:val="28"/>
        </w:rPr>
        <w:t>Rozbor plnenia príjmov za rok 2022</w:t>
      </w:r>
    </w:p>
    <w:p w:rsidR="00984AD2" w:rsidRDefault="00984AD2" w:rsidP="00984AD2">
      <w:pPr>
        <w:rPr>
          <w:b/>
          <w:sz w:val="28"/>
          <w:szCs w:val="28"/>
          <w:u w:val="single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984AD2" w:rsidRPr="00B954D8" w:rsidTr="003541E6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984AD2" w:rsidRPr="00B954D8" w:rsidRDefault="00984AD2" w:rsidP="00155F4A">
            <w:pPr>
              <w:jc w:val="center"/>
              <w:rPr>
                <w:b/>
              </w:rPr>
            </w:pPr>
            <w:r w:rsidRPr="00B954D8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155F4A">
              <w:rPr>
                <w:b/>
              </w:rPr>
              <w:t>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984AD2" w:rsidRPr="00B954D8" w:rsidRDefault="00984AD2" w:rsidP="00155F4A">
            <w:pPr>
              <w:jc w:val="center"/>
              <w:rPr>
                <w:b/>
              </w:rPr>
            </w:pPr>
            <w:r w:rsidRPr="00B954D8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155F4A">
              <w:rPr>
                <w:b/>
              </w:rPr>
              <w:t>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984AD2" w:rsidRPr="00B954D8" w:rsidRDefault="00984AD2" w:rsidP="00984AD2">
            <w:pPr>
              <w:jc w:val="center"/>
              <w:rPr>
                <w:b/>
              </w:rPr>
            </w:pPr>
            <w:r w:rsidRPr="00B954D8">
              <w:rPr>
                <w:b/>
              </w:rPr>
              <w:t>% plnenia</w:t>
            </w:r>
          </w:p>
        </w:tc>
      </w:tr>
      <w:tr w:rsidR="00155F4A" w:rsidTr="00984AD2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F4A" w:rsidRDefault="00155F4A" w:rsidP="00771D7B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78 245,00                                                              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F4A" w:rsidRDefault="00155F4A" w:rsidP="00771D7B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75 848,90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F4A" w:rsidRDefault="00155F4A" w:rsidP="00771D7B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96,94</w:t>
            </w:r>
          </w:p>
        </w:tc>
      </w:tr>
    </w:tbl>
    <w:p w:rsidR="00984AD2" w:rsidRDefault="00984AD2" w:rsidP="00984AD2">
      <w:pPr>
        <w:rPr>
          <w:b/>
        </w:rPr>
      </w:pPr>
      <w:r>
        <w:rPr>
          <w:b/>
        </w:rPr>
        <w:t xml:space="preserve">1) Bežné príjmy - daňové príjmy: </w:t>
      </w:r>
    </w:p>
    <w:p w:rsidR="00984AD2" w:rsidRDefault="00984AD2" w:rsidP="00984AD2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984AD2" w:rsidTr="003541E6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984AD2" w:rsidRDefault="00984AD2" w:rsidP="00155F4A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155F4A">
              <w:rPr>
                <w:b/>
              </w:rPr>
              <w:t>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984AD2" w:rsidRDefault="00984AD2" w:rsidP="00155F4A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155F4A">
              <w:rPr>
                <w:b/>
              </w:rPr>
              <w:t>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984AD2" w:rsidRDefault="00984AD2" w:rsidP="00984AD2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155F4A" w:rsidTr="00984AD2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F4A" w:rsidRDefault="00155F4A" w:rsidP="00771D7B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77 575,00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F4A" w:rsidRDefault="00155F4A" w:rsidP="00771D7B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75 229,57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F4A" w:rsidRDefault="00155F4A" w:rsidP="00771D7B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96,97</w:t>
            </w:r>
          </w:p>
        </w:tc>
      </w:tr>
    </w:tbl>
    <w:p w:rsidR="00984AD2" w:rsidRDefault="00984AD2" w:rsidP="00984AD2">
      <w:pPr>
        <w:rPr>
          <w:b/>
        </w:rPr>
      </w:pPr>
      <w:r>
        <w:rPr>
          <w:b/>
        </w:rPr>
        <w:t xml:space="preserve">2) Bežné príjmy - nedaňové príjmy: </w:t>
      </w:r>
    </w:p>
    <w:p w:rsidR="00984AD2" w:rsidRDefault="00984AD2" w:rsidP="00984AD2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984AD2" w:rsidTr="003541E6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984AD2" w:rsidRDefault="00984AD2" w:rsidP="00155F4A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155F4A">
              <w:rPr>
                <w:b/>
              </w:rPr>
              <w:t>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984AD2" w:rsidRDefault="00984AD2" w:rsidP="00155F4A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155F4A">
              <w:rPr>
                <w:b/>
              </w:rPr>
              <w:t>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984AD2" w:rsidRDefault="00984AD2" w:rsidP="00984AD2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155F4A" w:rsidTr="00984AD2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F4A" w:rsidRDefault="00155F4A" w:rsidP="00771D7B">
            <w:pPr>
              <w:jc w:val="center"/>
            </w:pPr>
            <w:r>
              <w:t>1 609,74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5F4A" w:rsidRDefault="00155F4A" w:rsidP="00771D7B">
            <w:pPr>
              <w:jc w:val="center"/>
              <w:rPr>
                <w:sz w:val="30"/>
                <w:szCs w:val="30"/>
                <w:vertAlign w:val="subscript"/>
              </w:rPr>
            </w:pPr>
            <w:r>
              <w:t>1 248,34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5F4A" w:rsidRPr="00D07B56" w:rsidRDefault="00155F4A" w:rsidP="00771D7B">
            <w:pPr>
              <w:jc w:val="center"/>
            </w:pPr>
            <w:r>
              <w:t>77,55</w:t>
            </w:r>
          </w:p>
        </w:tc>
      </w:tr>
    </w:tbl>
    <w:p w:rsidR="00984AD2" w:rsidRDefault="00984AD2" w:rsidP="00984AD2">
      <w:pPr>
        <w:rPr>
          <w:b/>
        </w:rPr>
      </w:pPr>
      <w:r>
        <w:rPr>
          <w:b/>
        </w:rPr>
        <w:t xml:space="preserve">3) Bežné príjmy - transfery: </w:t>
      </w:r>
    </w:p>
    <w:p w:rsidR="00984AD2" w:rsidRDefault="00984AD2" w:rsidP="00984AD2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70"/>
        <w:gridCol w:w="3069"/>
        <w:gridCol w:w="3113"/>
      </w:tblGrid>
      <w:tr w:rsidR="00984AD2" w:rsidTr="003541E6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984AD2" w:rsidRDefault="00984AD2" w:rsidP="00155F4A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155F4A">
              <w:rPr>
                <w:b/>
              </w:rPr>
              <w:t>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984AD2" w:rsidRDefault="00984AD2" w:rsidP="00155F4A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155F4A">
              <w:rPr>
                <w:b/>
              </w:rPr>
              <w:t>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984AD2" w:rsidRDefault="00984AD2" w:rsidP="00984AD2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155F4A" w:rsidTr="003541E6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55F4A" w:rsidRDefault="00155F4A" w:rsidP="00771D7B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2 940,00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55F4A" w:rsidRDefault="00155F4A" w:rsidP="00771D7B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2 864,02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5F4A" w:rsidRDefault="00155F4A" w:rsidP="00771D7B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97,42</w:t>
            </w:r>
          </w:p>
        </w:tc>
      </w:tr>
    </w:tbl>
    <w:p w:rsidR="00984AD2" w:rsidRDefault="00984AD2" w:rsidP="003541E6">
      <w:pPr>
        <w:pStyle w:val="Odsekzoznamu"/>
        <w:numPr>
          <w:ilvl w:val="0"/>
          <w:numId w:val="24"/>
        </w:numPr>
      </w:pPr>
      <w:r w:rsidRPr="003541E6">
        <w:rPr>
          <w:b/>
        </w:rPr>
        <w:t>Kapitálové príjmy:</w:t>
      </w:r>
    </w:p>
    <w:p w:rsidR="00984AD2" w:rsidRDefault="00984AD2" w:rsidP="00984AD2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2"/>
      </w:tblGrid>
      <w:tr w:rsidR="00984AD2" w:rsidTr="003541E6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984AD2" w:rsidRDefault="00984AD2" w:rsidP="00155F4A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202</w:t>
            </w:r>
            <w:r w:rsidR="00155F4A">
              <w:rPr>
                <w:b/>
                <w:bCs/>
              </w:rPr>
              <w:t>2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984AD2" w:rsidRDefault="00984AD2" w:rsidP="00155F4A">
            <w:pPr>
              <w:pStyle w:val="Obsahtabuky"/>
              <w:jc w:val="center"/>
              <w:rPr>
                <w:b/>
              </w:rPr>
            </w:pPr>
            <w:r>
              <w:rPr>
                <w:b/>
                <w:bCs/>
              </w:rPr>
              <w:t>Skutočnosť k 31.12.202</w:t>
            </w:r>
            <w:r w:rsidR="00155F4A">
              <w:rPr>
                <w:b/>
                <w:bCs/>
              </w:rPr>
              <w:t>2</w:t>
            </w:r>
          </w:p>
        </w:tc>
        <w:tc>
          <w:tcPr>
            <w:tcW w:w="30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984AD2" w:rsidRDefault="00984AD2" w:rsidP="00984AD2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984AD2" w:rsidTr="00984AD2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4AD2" w:rsidRDefault="00984AD2" w:rsidP="00984AD2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4AD2" w:rsidRDefault="00984AD2" w:rsidP="00984AD2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30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4AD2" w:rsidRDefault="00984AD2" w:rsidP="00984AD2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984AD2" w:rsidRDefault="00984AD2" w:rsidP="003541E6">
      <w:pPr>
        <w:pStyle w:val="Odsekzoznamu"/>
        <w:numPr>
          <w:ilvl w:val="0"/>
          <w:numId w:val="24"/>
        </w:numPr>
      </w:pPr>
      <w:r w:rsidRPr="003541E6">
        <w:rPr>
          <w:b/>
        </w:rPr>
        <w:t>Príjmové finančné operácie:</w:t>
      </w:r>
    </w:p>
    <w:p w:rsidR="00984AD2" w:rsidRDefault="00984AD2" w:rsidP="00984AD2"/>
    <w:tbl>
      <w:tblPr>
        <w:tblW w:w="92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32"/>
        <w:gridCol w:w="3119"/>
        <w:gridCol w:w="3119"/>
      </w:tblGrid>
      <w:tr w:rsidR="00234375" w:rsidTr="003541E6">
        <w:trPr>
          <w:trHeight w:val="343"/>
        </w:trPr>
        <w:tc>
          <w:tcPr>
            <w:tcW w:w="30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234375" w:rsidRDefault="00234375" w:rsidP="00155F4A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2022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234375" w:rsidRDefault="00234375" w:rsidP="00155F4A">
            <w:pPr>
              <w:pStyle w:val="Obsahtabuky"/>
              <w:jc w:val="center"/>
            </w:pPr>
            <w:r>
              <w:rPr>
                <w:b/>
                <w:bCs/>
              </w:rPr>
              <w:t>Skutočnosť k 31.12.2022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234375" w:rsidRDefault="00234375" w:rsidP="00771D7B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% plnenia</w:t>
            </w:r>
          </w:p>
        </w:tc>
      </w:tr>
      <w:tr w:rsidR="00234375" w:rsidTr="00234375">
        <w:tc>
          <w:tcPr>
            <w:tcW w:w="3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4375" w:rsidRDefault="00234375" w:rsidP="00771D7B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670,00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375" w:rsidRDefault="00234375" w:rsidP="00771D7B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619,33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34375" w:rsidRDefault="00234375" w:rsidP="00771D7B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92,44</w:t>
            </w:r>
          </w:p>
        </w:tc>
      </w:tr>
    </w:tbl>
    <w:p w:rsidR="00984AD2" w:rsidRDefault="00984AD2" w:rsidP="00234375">
      <w:pPr>
        <w:tabs>
          <w:tab w:val="left" w:pos="426"/>
        </w:tabs>
      </w:pPr>
    </w:p>
    <w:p w:rsidR="00984AD2" w:rsidRDefault="00984AD2" w:rsidP="00984AD2">
      <w:pPr>
        <w:tabs>
          <w:tab w:val="left" w:pos="426"/>
        </w:tabs>
        <w:ind w:left="426"/>
        <w:jc w:val="center"/>
      </w:pPr>
    </w:p>
    <w:p w:rsidR="00984AD2" w:rsidRDefault="00984AD2" w:rsidP="00984AD2">
      <w:pPr>
        <w:tabs>
          <w:tab w:val="left" w:pos="426"/>
        </w:tabs>
        <w:ind w:left="426"/>
        <w:jc w:val="center"/>
      </w:pPr>
    </w:p>
    <w:p w:rsidR="00984AD2" w:rsidRDefault="00984AD2" w:rsidP="00984AD2">
      <w:pPr>
        <w:tabs>
          <w:tab w:val="left" w:pos="426"/>
        </w:tabs>
        <w:ind w:left="426"/>
        <w:jc w:val="center"/>
      </w:pPr>
    </w:p>
    <w:p w:rsidR="00984AD2" w:rsidRPr="00CB241E" w:rsidRDefault="00CB241E" w:rsidP="00CB241E">
      <w:pPr>
        <w:pStyle w:val="Odsekzoznamu"/>
        <w:numPr>
          <w:ilvl w:val="1"/>
          <w:numId w:val="25"/>
        </w:numPr>
        <w:rPr>
          <w:b/>
          <w:szCs w:val="28"/>
        </w:rPr>
      </w:pPr>
      <w:r w:rsidRPr="00CB241E">
        <w:rPr>
          <w:b/>
          <w:szCs w:val="28"/>
        </w:rPr>
        <w:t xml:space="preserve">  Rozbor č</w:t>
      </w:r>
      <w:r w:rsidR="00984AD2" w:rsidRPr="00CB241E">
        <w:rPr>
          <w:b/>
          <w:szCs w:val="28"/>
        </w:rPr>
        <w:t>erpani</w:t>
      </w:r>
      <w:r w:rsidRPr="00CB241E">
        <w:rPr>
          <w:b/>
          <w:szCs w:val="28"/>
        </w:rPr>
        <w:t>a</w:t>
      </w:r>
      <w:r w:rsidR="00984AD2" w:rsidRPr="00CB241E">
        <w:rPr>
          <w:b/>
          <w:szCs w:val="28"/>
        </w:rPr>
        <w:t xml:space="preserve"> výdavkov za rok 202</w:t>
      </w:r>
      <w:r w:rsidR="00234375" w:rsidRPr="00CB241E">
        <w:rPr>
          <w:b/>
          <w:szCs w:val="28"/>
        </w:rPr>
        <w:t>2</w:t>
      </w:r>
      <w:r w:rsidR="00984AD2" w:rsidRPr="00CB241E">
        <w:rPr>
          <w:b/>
          <w:szCs w:val="28"/>
        </w:rPr>
        <w:t xml:space="preserve"> v</w:t>
      </w:r>
      <w:r w:rsidR="00944167">
        <w:rPr>
          <w:b/>
          <w:szCs w:val="28"/>
        </w:rPr>
        <w:t> </w:t>
      </w:r>
      <w:r w:rsidRPr="00CB241E">
        <w:rPr>
          <w:b/>
          <w:szCs w:val="28"/>
        </w:rPr>
        <w:t>celých</w:t>
      </w:r>
      <w:r w:rsidR="00944167">
        <w:rPr>
          <w:b/>
          <w:szCs w:val="28"/>
        </w:rPr>
        <w:t xml:space="preserve"> </w:t>
      </w:r>
      <w:r w:rsidR="00984AD2" w:rsidRPr="00CB241E">
        <w:rPr>
          <w:b/>
          <w:szCs w:val="28"/>
        </w:rPr>
        <w:t>eurách</w:t>
      </w:r>
    </w:p>
    <w:p w:rsidR="00984AD2" w:rsidRPr="00CB241E" w:rsidRDefault="00984AD2" w:rsidP="00984AD2">
      <w:pPr>
        <w:rPr>
          <w:b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984AD2" w:rsidTr="00CB241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8CCE4" w:themeFill="accent1" w:themeFillTint="66"/>
          </w:tcPr>
          <w:p w:rsidR="00984AD2" w:rsidRDefault="00984AD2" w:rsidP="00234375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202</w:t>
            </w:r>
            <w:r w:rsidR="00234375">
              <w:rPr>
                <w:b/>
                <w:bCs/>
              </w:rPr>
              <w:t>2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8CCE4" w:themeFill="accent1" w:themeFillTint="66"/>
          </w:tcPr>
          <w:p w:rsidR="00984AD2" w:rsidRDefault="00984AD2" w:rsidP="00234375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31.12.202</w:t>
            </w:r>
            <w:r w:rsidR="00234375">
              <w:rPr>
                <w:b/>
                <w:bCs/>
              </w:rPr>
              <w:t>2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8CCE4" w:themeFill="accent1" w:themeFillTint="66"/>
          </w:tcPr>
          <w:p w:rsidR="00984AD2" w:rsidRDefault="00984AD2" w:rsidP="00984AD2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234375" w:rsidTr="00234375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4375" w:rsidRDefault="00234375" w:rsidP="00771D7B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78 245,00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4375" w:rsidRDefault="00234375" w:rsidP="00771D7B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75 404,64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375" w:rsidRDefault="00234375" w:rsidP="00771D7B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96,37</w:t>
            </w:r>
          </w:p>
        </w:tc>
      </w:tr>
    </w:tbl>
    <w:p w:rsidR="00984AD2" w:rsidRPr="009F3959" w:rsidRDefault="00984AD2" w:rsidP="009F3959">
      <w:pPr>
        <w:pStyle w:val="Odsekzoznamu"/>
        <w:numPr>
          <w:ilvl w:val="0"/>
          <w:numId w:val="26"/>
        </w:numPr>
        <w:rPr>
          <w:b/>
        </w:rPr>
      </w:pPr>
      <w:r w:rsidRPr="009F3959">
        <w:rPr>
          <w:b/>
        </w:rPr>
        <w:t>Bežné výdavky:</w:t>
      </w:r>
    </w:p>
    <w:p w:rsidR="00984AD2" w:rsidRDefault="00984AD2" w:rsidP="00984AD2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984AD2" w:rsidTr="00CB241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8CCE4" w:themeFill="accent1" w:themeFillTint="66"/>
          </w:tcPr>
          <w:p w:rsidR="00984AD2" w:rsidRDefault="00984AD2" w:rsidP="00234375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202</w:t>
            </w:r>
            <w:r w:rsidR="00234375">
              <w:rPr>
                <w:b/>
                <w:bCs/>
              </w:rPr>
              <w:t>2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8CCE4" w:themeFill="accent1" w:themeFillTint="66"/>
          </w:tcPr>
          <w:p w:rsidR="00984AD2" w:rsidRDefault="00984AD2" w:rsidP="00234375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31.12.202</w:t>
            </w:r>
            <w:r w:rsidR="00234375">
              <w:rPr>
                <w:b/>
                <w:bCs/>
              </w:rPr>
              <w:t>2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8CCE4" w:themeFill="accent1" w:themeFillTint="66"/>
          </w:tcPr>
          <w:p w:rsidR="00984AD2" w:rsidRDefault="00984AD2" w:rsidP="00984AD2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234375" w:rsidTr="00234375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4375" w:rsidRDefault="00234375" w:rsidP="00771D7B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78 245,00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4375" w:rsidRDefault="00234375" w:rsidP="00771D7B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75 404,64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375" w:rsidRDefault="00234375" w:rsidP="00771D7B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96,37</w:t>
            </w:r>
          </w:p>
        </w:tc>
      </w:tr>
    </w:tbl>
    <w:p w:rsidR="00984AD2" w:rsidRPr="009F3959" w:rsidRDefault="00984AD2" w:rsidP="009F3959">
      <w:pPr>
        <w:pStyle w:val="Odsekzoznamu"/>
        <w:numPr>
          <w:ilvl w:val="0"/>
          <w:numId w:val="26"/>
        </w:numPr>
        <w:tabs>
          <w:tab w:val="left" w:pos="426"/>
        </w:tabs>
        <w:spacing w:after="200" w:line="276" w:lineRule="auto"/>
        <w:rPr>
          <w:b/>
          <w:bCs/>
        </w:rPr>
      </w:pPr>
      <w:r w:rsidRPr="009F3959">
        <w:rPr>
          <w:b/>
        </w:rPr>
        <w:t>Kapitálové výdavky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984AD2" w:rsidTr="00CB241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8CCE4" w:themeFill="accent1" w:themeFillTint="66"/>
          </w:tcPr>
          <w:p w:rsidR="00984AD2" w:rsidRDefault="00984AD2" w:rsidP="00234375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202</w:t>
            </w:r>
            <w:r w:rsidR="00234375">
              <w:rPr>
                <w:b/>
                <w:bCs/>
              </w:rPr>
              <w:t>2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8CCE4" w:themeFill="accent1" w:themeFillTint="66"/>
          </w:tcPr>
          <w:p w:rsidR="00984AD2" w:rsidRDefault="00984AD2" w:rsidP="00234375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31.12.202</w:t>
            </w:r>
            <w:r w:rsidR="00234375">
              <w:rPr>
                <w:b/>
                <w:bCs/>
              </w:rPr>
              <w:t>2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8CCE4" w:themeFill="accent1" w:themeFillTint="66"/>
          </w:tcPr>
          <w:p w:rsidR="00984AD2" w:rsidRDefault="00984AD2" w:rsidP="00984AD2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984AD2" w:rsidTr="00984AD2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4AD2" w:rsidRDefault="00984AD2" w:rsidP="00984AD2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4AD2" w:rsidRDefault="00984AD2" w:rsidP="00984AD2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4AD2" w:rsidRDefault="00984AD2" w:rsidP="00984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F3959" w:rsidRDefault="009F3959" w:rsidP="009F3959">
      <w:r w:rsidRPr="009F3959">
        <w:rPr>
          <w:b/>
        </w:rPr>
        <w:t xml:space="preserve">  </w:t>
      </w:r>
      <w:r>
        <w:rPr>
          <w:b/>
        </w:rPr>
        <w:t xml:space="preserve">    </w:t>
      </w:r>
      <w:r w:rsidRPr="009F3959">
        <w:rPr>
          <w:b/>
        </w:rPr>
        <w:t xml:space="preserve">  3.) </w:t>
      </w:r>
      <w:r>
        <w:rPr>
          <w:b/>
        </w:rPr>
        <w:t>Výdavkové finančné operácie :</w:t>
      </w:r>
    </w:p>
    <w:p w:rsidR="00984AD2" w:rsidRDefault="009F3959" w:rsidP="00984AD2">
      <w:pPr>
        <w:rPr>
          <w:b/>
        </w:rPr>
      </w:pPr>
      <w:r>
        <w:t xml:space="preserve"> 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984AD2" w:rsidTr="00CB241E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8CCE4" w:themeFill="accent1" w:themeFillTint="66"/>
          </w:tcPr>
          <w:p w:rsidR="00984AD2" w:rsidRDefault="00984AD2" w:rsidP="00234375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na rok 202</w:t>
            </w:r>
            <w:r w:rsidR="00234375">
              <w:rPr>
                <w:b/>
                <w:bCs/>
              </w:rPr>
              <w:t>2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8CCE4" w:themeFill="accent1" w:themeFillTint="66"/>
          </w:tcPr>
          <w:p w:rsidR="00984AD2" w:rsidRDefault="00984AD2" w:rsidP="00234375"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 31.12.202</w:t>
            </w:r>
            <w:r w:rsidR="00234375">
              <w:rPr>
                <w:b/>
                <w:bCs/>
              </w:rPr>
              <w:t>2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8CCE4" w:themeFill="accent1" w:themeFillTint="66"/>
          </w:tcPr>
          <w:p w:rsidR="00984AD2" w:rsidRDefault="00984AD2" w:rsidP="00984AD2">
            <w:pPr>
              <w:pStyle w:val="Obsahtabuky"/>
              <w:jc w:val="center"/>
            </w:pPr>
            <w:r>
              <w:rPr>
                <w:b/>
                <w:bCs/>
              </w:rPr>
              <w:t>% plnenia</w:t>
            </w:r>
          </w:p>
        </w:tc>
      </w:tr>
      <w:tr w:rsidR="00984AD2" w:rsidTr="00984AD2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4AD2" w:rsidRDefault="00984AD2" w:rsidP="00984AD2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4AD2" w:rsidRDefault="00984AD2" w:rsidP="00984AD2">
            <w:pPr>
              <w:pStyle w:val="Obsahtabuky"/>
              <w:jc w:val="center"/>
            </w:pPr>
            <w:r>
              <w:t>0,00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4AD2" w:rsidRDefault="00984AD2" w:rsidP="00984AD2">
            <w:pPr>
              <w:pStyle w:val="Obsahtabuky"/>
              <w:jc w:val="center"/>
            </w:pPr>
          </w:p>
        </w:tc>
      </w:tr>
    </w:tbl>
    <w:p w:rsidR="00944167" w:rsidRPr="00944167" w:rsidRDefault="00944167" w:rsidP="00944167">
      <w:pPr>
        <w:pStyle w:val="Odsekzoznamu"/>
        <w:tabs>
          <w:tab w:val="right" w:pos="8820"/>
        </w:tabs>
        <w:jc w:val="both"/>
        <w:rPr>
          <w:sz w:val="18"/>
          <w:szCs w:val="20"/>
        </w:rPr>
      </w:pPr>
    </w:p>
    <w:p w:rsidR="00944167" w:rsidRPr="00944167" w:rsidRDefault="00944167" w:rsidP="00944167">
      <w:pPr>
        <w:pStyle w:val="Odsekzoznamu"/>
        <w:tabs>
          <w:tab w:val="right" w:pos="8820"/>
        </w:tabs>
        <w:jc w:val="both"/>
        <w:rPr>
          <w:sz w:val="18"/>
          <w:szCs w:val="20"/>
        </w:rPr>
      </w:pPr>
    </w:p>
    <w:p w:rsidR="00944167" w:rsidRPr="00944167" w:rsidRDefault="00944167" w:rsidP="00944167">
      <w:pPr>
        <w:pStyle w:val="Odsekzoznamu"/>
        <w:numPr>
          <w:ilvl w:val="1"/>
          <w:numId w:val="25"/>
        </w:numPr>
        <w:tabs>
          <w:tab w:val="right" w:pos="8820"/>
        </w:tabs>
        <w:jc w:val="both"/>
        <w:rPr>
          <w:sz w:val="18"/>
          <w:szCs w:val="20"/>
        </w:rPr>
      </w:pPr>
      <w:r>
        <w:rPr>
          <w:b/>
          <w:szCs w:val="28"/>
        </w:rPr>
        <w:t xml:space="preserve">  </w:t>
      </w:r>
      <w:r w:rsidRPr="00944167">
        <w:rPr>
          <w:b/>
          <w:szCs w:val="28"/>
        </w:rPr>
        <w:t>Hospodárenie obce a rozdelenie prebytku hospodárenia za rok 2022</w:t>
      </w:r>
    </w:p>
    <w:p w:rsidR="00944167" w:rsidRPr="00944167" w:rsidRDefault="00944167" w:rsidP="00944167">
      <w:pPr>
        <w:tabs>
          <w:tab w:val="right" w:pos="8820"/>
        </w:tabs>
        <w:ind w:left="720"/>
        <w:jc w:val="both"/>
        <w:rPr>
          <w:sz w:val="18"/>
          <w:szCs w:val="20"/>
        </w:rPr>
      </w:pPr>
    </w:p>
    <w:p w:rsidR="00944167" w:rsidRDefault="00944167" w:rsidP="00944167">
      <w:pPr>
        <w:tabs>
          <w:tab w:val="right" w:pos="8820"/>
        </w:tabs>
        <w:jc w:val="both"/>
      </w:pPr>
      <w:r>
        <w:rPr>
          <w:sz w:val="20"/>
          <w:szCs w:val="20"/>
        </w:rPr>
        <w:t xml:space="preserve">   </w:t>
      </w:r>
    </w:p>
    <w:tbl>
      <w:tblPr>
        <w:tblW w:w="4998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2977"/>
      </w:tblGrid>
      <w:tr w:rsidR="00944167" w:rsidTr="003B220D">
        <w:trPr>
          <w:trHeight w:val="300"/>
        </w:trPr>
        <w:tc>
          <w:tcPr>
            <w:tcW w:w="3385" w:type="pct"/>
            <w:tcBorders>
              <w:top w:val="double" w:sz="1" w:space="0" w:color="000000"/>
              <w:left w:val="double" w:sz="1" w:space="0" w:color="000000"/>
            </w:tcBorders>
            <w:shd w:val="clear" w:color="auto" w:fill="D9D9D9"/>
            <w:vAlign w:val="center"/>
          </w:tcPr>
          <w:p w:rsidR="00944167" w:rsidRDefault="00944167" w:rsidP="00944167">
            <w:pPr>
              <w:rPr>
                <w:b/>
                <w:sz w:val="20"/>
                <w:szCs w:val="20"/>
              </w:rPr>
            </w:pPr>
            <w:r>
              <w:t xml:space="preserve">                                                 </w:t>
            </w:r>
            <w:r w:rsidRPr="00944167">
              <w:rPr>
                <w:sz w:val="28"/>
                <w:szCs w:val="20"/>
              </w:rPr>
              <w:t>Hospodárenie obce</w:t>
            </w:r>
          </w:p>
        </w:tc>
        <w:tc>
          <w:tcPr>
            <w:tcW w:w="1615" w:type="pct"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9D9D9"/>
            <w:vAlign w:val="center"/>
          </w:tcPr>
          <w:p w:rsidR="00944167" w:rsidRDefault="00944167" w:rsidP="00332A10">
            <w:pPr>
              <w:tabs>
                <w:tab w:val="right" w:pos="882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944167" w:rsidRDefault="00944167" w:rsidP="00332A10">
            <w:pPr>
              <w:tabs>
                <w:tab w:val="right" w:pos="8820"/>
              </w:tabs>
              <w:jc w:val="center"/>
            </w:pPr>
            <w:r>
              <w:rPr>
                <w:b/>
                <w:sz w:val="20"/>
                <w:szCs w:val="20"/>
              </w:rPr>
              <w:t>Skutočnosť k 31.12.2022</w:t>
            </w:r>
          </w:p>
          <w:p w:rsidR="00944167" w:rsidRDefault="00944167" w:rsidP="00332A10">
            <w:pPr>
              <w:jc w:val="center"/>
            </w:pPr>
          </w:p>
        </w:tc>
      </w:tr>
      <w:tr w:rsidR="00944167" w:rsidTr="003B220D">
        <w:trPr>
          <w:trHeight w:val="300"/>
        </w:trPr>
        <w:tc>
          <w:tcPr>
            <w:tcW w:w="3385" w:type="pct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4167" w:rsidRDefault="00944167" w:rsidP="00332A10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1615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944167" w:rsidRDefault="00944167" w:rsidP="00332A10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75 229,57</w:t>
            </w:r>
          </w:p>
        </w:tc>
      </w:tr>
      <w:tr w:rsidR="00944167" w:rsidTr="003B220D">
        <w:trPr>
          <w:trHeight w:val="300"/>
        </w:trPr>
        <w:tc>
          <w:tcPr>
            <w:tcW w:w="3385" w:type="pct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4167" w:rsidRDefault="00944167" w:rsidP="00332A10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1615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944167" w:rsidRDefault="00944167" w:rsidP="00332A10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75 404,64</w:t>
            </w:r>
          </w:p>
        </w:tc>
      </w:tr>
      <w:tr w:rsidR="00944167" w:rsidTr="003B220D">
        <w:trPr>
          <w:trHeight w:val="285"/>
        </w:trPr>
        <w:tc>
          <w:tcPr>
            <w:tcW w:w="3385" w:type="pct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944167" w:rsidRDefault="00944167" w:rsidP="00332A10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1615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944167" w:rsidRPr="00C7543D" w:rsidRDefault="00944167" w:rsidP="00332A10">
            <w:pPr>
              <w:pStyle w:val="Odsekzoznamu"/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- 175,07</w:t>
            </w:r>
            <w:r w:rsidRPr="00C7543D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44167" w:rsidTr="003B220D">
        <w:trPr>
          <w:trHeight w:val="300"/>
        </w:trPr>
        <w:tc>
          <w:tcPr>
            <w:tcW w:w="3385" w:type="pct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4167" w:rsidRDefault="00944167" w:rsidP="00332A10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1615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944167" w:rsidRDefault="00944167" w:rsidP="00332A10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944167" w:rsidTr="003B220D">
        <w:trPr>
          <w:trHeight w:val="300"/>
        </w:trPr>
        <w:tc>
          <w:tcPr>
            <w:tcW w:w="3385" w:type="pct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4167" w:rsidRDefault="00944167" w:rsidP="00332A10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1615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944167" w:rsidRDefault="00944167" w:rsidP="00332A10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944167" w:rsidTr="003B220D">
        <w:trPr>
          <w:trHeight w:val="285"/>
        </w:trPr>
        <w:tc>
          <w:tcPr>
            <w:tcW w:w="3385" w:type="pct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944167" w:rsidRDefault="00944167" w:rsidP="00332A10"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1615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944167" w:rsidRPr="00776196" w:rsidRDefault="00944167" w:rsidP="00332A10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944167" w:rsidTr="003B220D">
        <w:trPr>
          <w:trHeight w:val="285"/>
        </w:trPr>
        <w:tc>
          <w:tcPr>
            <w:tcW w:w="3385" w:type="pct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FFC000"/>
            <w:vAlign w:val="center"/>
          </w:tcPr>
          <w:p w:rsidR="00944167" w:rsidRDefault="00944167" w:rsidP="00332A10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1615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C000"/>
          </w:tcPr>
          <w:p w:rsidR="00944167" w:rsidRDefault="00944167" w:rsidP="00332A10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-175,07</w:t>
            </w:r>
          </w:p>
        </w:tc>
      </w:tr>
      <w:tr w:rsidR="00944167" w:rsidTr="003B220D">
        <w:trPr>
          <w:trHeight w:val="300"/>
        </w:trPr>
        <w:tc>
          <w:tcPr>
            <w:tcW w:w="3385" w:type="pct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4167" w:rsidRDefault="00944167" w:rsidP="00332A10"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1615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944167" w:rsidRDefault="00944167" w:rsidP="00332A10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619,33</w:t>
            </w:r>
          </w:p>
        </w:tc>
      </w:tr>
      <w:tr w:rsidR="00944167" w:rsidTr="003B220D">
        <w:trPr>
          <w:trHeight w:val="300"/>
        </w:trPr>
        <w:tc>
          <w:tcPr>
            <w:tcW w:w="3385" w:type="pct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4167" w:rsidRDefault="00944167" w:rsidP="00332A10"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1615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944167" w:rsidRDefault="00944167" w:rsidP="00332A10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944167" w:rsidTr="003B220D">
        <w:trPr>
          <w:trHeight w:val="285"/>
        </w:trPr>
        <w:tc>
          <w:tcPr>
            <w:tcW w:w="3385" w:type="pct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944167" w:rsidRDefault="00944167" w:rsidP="00332A10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1615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944167" w:rsidRDefault="00944167" w:rsidP="00332A10">
            <w:pPr>
              <w:tabs>
                <w:tab w:val="left" w:pos="426"/>
              </w:tabs>
              <w:spacing w:line="240" w:lineRule="auto"/>
              <w:ind w:left="108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619,33</w:t>
            </w:r>
          </w:p>
        </w:tc>
      </w:tr>
      <w:tr w:rsidR="00944167" w:rsidTr="003B220D">
        <w:trPr>
          <w:trHeight w:val="285"/>
        </w:trPr>
        <w:tc>
          <w:tcPr>
            <w:tcW w:w="3385" w:type="pct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4167" w:rsidRDefault="00944167" w:rsidP="00332A10"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1615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944167" w:rsidRDefault="00944167" w:rsidP="00332A10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75 848,90</w:t>
            </w:r>
          </w:p>
        </w:tc>
      </w:tr>
      <w:tr w:rsidR="00944167" w:rsidTr="003B220D">
        <w:trPr>
          <w:trHeight w:val="285"/>
        </w:trPr>
        <w:tc>
          <w:tcPr>
            <w:tcW w:w="3385" w:type="pct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4167" w:rsidRDefault="00944167" w:rsidP="00332A10"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1615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944167" w:rsidRDefault="00944167" w:rsidP="00332A10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75 404,64</w:t>
            </w:r>
          </w:p>
        </w:tc>
      </w:tr>
      <w:tr w:rsidR="00944167" w:rsidTr="003B220D">
        <w:trPr>
          <w:trHeight w:val="285"/>
        </w:trPr>
        <w:tc>
          <w:tcPr>
            <w:tcW w:w="3385" w:type="pct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44167" w:rsidRDefault="00944167" w:rsidP="00332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dotácie MF</w:t>
            </w:r>
          </w:p>
        </w:tc>
        <w:tc>
          <w:tcPr>
            <w:tcW w:w="1615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944167" w:rsidRDefault="00944167" w:rsidP="00332A10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944167" w:rsidTr="003B220D">
        <w:trPr>
          <w:trHeight w:val="285"/>
        </w:trPr>
        <w:tc>
          <w:tcPr>
            <w:tcW w:w="3385" w:type="pct"/>
            <w:tcBorders>
              <w:left w:val="double" w:sz="1" w:space="0" w:color="000000"/>
              <w:bottom w:val="single" w:sz="8" w:space="0" w:color="000000"/>
            </w:tcBorders>
            <w:shd w:val="clear" w:color="auto" w:fill="B3B300"/>
            <w:vAlign w:val="center"/>
          </w:tcPr>
          <w:p w:rsidR="00944167" w:rsidRDefault="00944167" w:rsidP="00332A10"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1615" w:type="pct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B3B300"/>
          </w:tcPr>
          <w:p w:rsidR="00944167" w:rsidRDefault="00944167" w:rsidP="00332A10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+ 444,26 </w:t>
            </w:r>
          </w:p>
        </w:tc>
      </w:tr>
    </w:tbl>
    <w:p w:rsidR="00944167" w:rsidRDefault="00944167" w:rsidP="00944167">
      <w:pPr>
        <w:snapToGrid w:val="0"/>
        <w:rPr>
          <w:caps/>
          <w:sz w:val="20"/>
          <w:szCs w:val="20"/>
        </w:rPr>
      </w:pPr>
    </w:p>
    <w:p w:rsidR="00944167" w:rsidRDefault="00944167" w:rsidP="00944167">
      <w:pPr>
        <w:numPr>
          <w:ilvl w:val="0"/>
          <w:numId w:val="16"/>
        </w:numPr>
        <w:tabs>
          <w:tab w:val="left" w:pos="426"/>
        </w:tabs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Na základe uvedených skutočností navrhujem  skutočnú tvorbu rezervného fondu za rok 2022 </w:t>
      </w:r>
      <w:r>
        <w:rPr>
          <w:rFonts w:ascii="Calibri" w:eastAsia="Calibri" w:hAnsi="Calibri" w:cs="Calibri"/>
        </w:rPr>
        <w:t>vo výške  444,26 €.</w:t>
      </w:r>
    </w:p>
    <w:p w:rsidR="003E6F8F" w:rsidRDefault="003E6F8F" w:rsidP="003E6F8F">
      <w:pPr>
        <w:tabs>
          <w:tab w:val="left" w:pos="426"/>
        </w:tabs>
        <w:spacing w:after="200" w:line="276" w:lineRule="auto"/>
        <w:ind w:left="720"/>
        <w:rPr>
          <w:rFonts w:ascii="Calibri" w:eastAsia="Calibri" w:hAnsi="Calibri" w:cs="Calibri"/>
        </w:rPr>
      </w:pPr>
    </w:p>
    <w:p w:rsidR="005C0B83" w:rsidRDefault="00944167" w:rsidP="00944167">
      <w:pPr>
        <w:rPr>
          <w:rFonts w:eastAsia="Calibri"/>
        </w:rPr>
      </w:pPr>
      <w:r w:rsidRPr="00082B2E">
        <w:rPr>
          <w:rFonts w:eastAsia="Calibri"/>
          <w:b/>
        </w:rPr>
        <w:lastRenderedPageBreak/>
        <w:t xml:space="preserve">Prebytok rozpočtu v sume  </w:t>
      </w:r>
      <w:r>
        <w:rPr>
          <w:rFonts w:eastAsia="Calibri"/>
          <w:b/>
        </w:rPr>
        <w:t>444,26</w:t>
      </w:r>
      <w:r w:rsidRPr="00082B2E">
        <w:rPr>
          <w:rFonts w:eastAsia="Calibri"/>
          <w:b/>
        </w:rPr>
        <w:t xml:space="preserve"> €</w:t>
      </w:r>
      <w:r w:rsidRPr="00082B2E">
        <w:rPr>
          <w:rFonts w:eastAsia="Calibri"/>
        </w:rPr>
        <w:t xml:space="preserve"> zistený podľa ustanovenia § 10 odst.3 písm.  a) a b) zákona č. 583/2004 Z.z. o rozpočtových pravidlách územnej samosprávy a o zmene a doplnení niektorých zákonov v znení neskorších predpisov, navrhujem použiť na tvorbu rezervného fondu.</w:t>
      </w:r>
    </w:p>
    <w:p w:rsidR="005C0B83" w:rsidRDefault="005C0B83" w:rsidP="00944167">
      <w:pPr>
        <w:rPr>
          <w:rFonts w:eastAsia="Calibri"/>
        </w:rPr>
      </w:pPr>
      <w:bookmarkStart w:id="0" w:name="_GoBack"/>
      <w:bookmarkEnd w:id="0"/>
    </w:p>
    <w:p w:rsidR="005C0B83" w:rsidRDefault="005C0B83" w:rsidP="00944167">
      <w:pPr>
        <w:rPr>
          <w:rFonts w:eastAsia="Calibri"/>
          <w:b/>
        </w:rPr>
      </w:pPr>
      <w:r w:rsidRPr="005C0B83">
        <w:rPr>
          <w:rFonts w:eastAsia="Calibri"/>
          <w:b/>
        </w:rPr>
        <w:t>Rezervný fond</w:t>
      </w:r>
    </w:p>
    <w:p w:rsidR="005C0B83" w:rsidRDefault="005C0B83" w:rsidP="00944167">
      <w:pPr>
        <w:rPr>
          <w:rFonts w:eastAsia="Calibri"/>
          <w:b/>
        </w:rPr>
      </w:pPr>
    </w:p>
    <w:p w:rsidR="005C0B83" w:rsidRPr="005C0B83" w:rsidRDefault="005C0B83" w:rsidP="00944167">
      <w:pPr>
        <w:rPr>
          <w:rFonts w:eastAsia="Calibri"/>
          <w:b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7407"/>
        <w:gridCol w:w="1880"/>
      </w:tblGrid>
      <w:tr w:rsidR="00944167" w:rsidRPr="00082B2E" w:rsidTr="005C0B83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hideMark/>
          </w:tcPr>
          <w:p w:rsidR="00944167" w:rsidRPr="005C0B83" w:rsidRDefault="005C0B83" w:rsidP="005C0B8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Rezervný fond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hideMark/>
          </w:tcPr>
          <w:p w:rsidR="00944167" w:rsidRPr="00082B2E" w:rsidRDefault="00944167" w:rsidP="005C0B83">
            <w:pPr>
              <w:jc w:val="center"/>
              <w:rPr>
                <w:color w:val="212529"/>
              </w:rPr>
            </w:pPr>
            <w:r w:rsidRPr="00082B2E">
              <w:rPr>
                <w:b/>
                <w:bCs/>
                <w:color w:val="212529"/>
              </w:rPr>
              <w:t>Suma v EUR</w:t>
            </w:r>
          </w:p>
        </w:tc>
      </w:tr>
      <w:tr w:rsidR="00944167" w:rsidRPr="00082B2E" w:rsidTr="005C0B83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4167" w:rsidRPr="005C0B83" w:rsidRDefault="00944167" w:rsidP="0027617E">
            <w:pPr>
              <w:rPr>
                <w:b/>
                <w:color w:val="212529"/>
              </w:rPr>
            </w:pPr>
            <w:r w:rsidRPr="005C0B83">
              <w:rPr>
                <w:b/>
                <w:color w:val="212529"/>
              </w:rPr>
              <w:t>ZS k 1.1.2022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4167" w:rsidRPr="00082B2E" w:rsidRDefault="00944167" w:rsidP="0027617E">
            <w:pPr>
              <w:jc w:val="right"/>
              <w:rPr>
                <w:color w:val="212529"/>
              </w:rPr>
            </w:pPr>
            <w:r w:rsidRPr="00082B2E">
              <w:rPr>
                <w:color w:val="212529"/>
              </w:rPr>
              <w:t>1 467,25</w:t>
            </w:r>
          </w:p>
        </w:tc>
      </w:tr>
      <w:tr w:rsidR="00944167" w:rsidRPr="00082B2E" w:rsidTr="005C0B83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4167" w:rsidRPr="00082B2E" w:rsidRDefault="00944167" w:rsidP="0027617E">
            <w:pPr>
              <w:rPr>
                <w:color w:val="212529"/>
              </w:rPr>
            </w:pPr>
            <w:r w:rsidRPr="00082B2E">
              <w:rPr>
                <w:color w:val="212529"/>
              </w:rPr>
              <w:t>Prírastky - z prebytku rozpočtu za uplynulý rozpočtový rok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4167" w:rsidRPr="00082B2E" w:rsidRDefault="00944167" w:rsidP="0027617E">
            <w:pPr>
              <w:jc w:val="right"/>
              <w:rPr>
                <w:color w:val="212529"/>
              </w:rPr>
            </w:pPr>
            <w:r>
              <w:rPr>
                <w:color w:val="212529"/>
              </w:rPr>
              <w:t>444,26</w:t>
            </w:r>
          </w:p>
        </w:tc>
      </w:tr>
      <w:tr w:rsidR="00944167" w:rsidRPr="00082B2E" w:rsidTr="005C0B83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4167" w:rsidRPr="00082B2E" w:rsidRDefault="00944167" w:rsidP="0027617E">
            <w:pPr>
              <w:rPr>
                <w:color w:val="212529"/>
              </w:rPr>
            </w:pPr>
            <w:r w:rsidRPr="00082B2E">
              <w:rPr>
                <w:color w:val="212529"/>
              </w:rPr>
              <w:t>- z rozdielu medzi výnosmi a nákladmi z podnikateľskej činnosti po zdanení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4167" w:rsidRPr="00082B2E" w:rsidRDefault="00944167" w:rsidP="0027617E">
            <w:pPr>
              <w:jc w:val="right"/>
              <w:rPr>
                <w:color w:val="212529"/>
              </w:rPr>
            </w:pPr>
            <w:r w:rsidRPr="00082B2E">
              <w:rPr>
                <w:color w:val="212529"/>
              </w:rPr>
              <w:t>0,00</w:t>
            </w:r>
          </w:p>
        </w:tc>
      </w:tr>
      <w:tr w:rsidR="00944167" w:rsidRPr="00082B2E" w:rsidTr="005C0B83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4167" w:rsidRPr="00082B2E" w:rsidRDefault="00944167" w:rsidP="0027617E">
            <w:pPr>
              <w:rPr>
                <w:color w:val="212529"/>
              </w:rPr>
            </w:pPr>
            <w:r w:rsidRPr="00082B2E">
              <w:rPr>
                <w:color w:val="212529"/>
              </w:rPr>
              <w:t>- z finančných operácií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4167" w:rsidRPr="00082B2E" w:rsidRDefault="00944167" w:rsidP="0027617E">
            <w:pPr>
              <w:jc w:val="right"/>
              <w:rPr>
                <w:color w:val="212529"/>
              </w:rPr>
            </w:pPr>
            <w:r w:rsidRPr="00082B2E">
              <w:rPr>
                <w:color w:val="212529"/>
              </w:rPr>
              <w:t>0,00</w:t>
            </w:r>
          </w:p>
        </w:tc>
      </w:tr>
      <w:tr w:rsidR="00944167" w:rsidRPr="00082B2E" w:rsidTr="005C0B83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4167" w:rsidRPr="00082B2E" w:rsidRDefault="00944167" w:rsidP="0027617E">
            <w:pPr>
              <w:rPr>
                <w:color w:val="212529"/>
              </w:rPr>
            </w:pPr>
            <w:r w:rsidRPr="00082B2E">
              <w:rPr>
                <w:color w:val="212529"/>
              </w:rPr>
              <w:t>Úbytky - použitie rezervného fondu :- uznesenie č. zo dňa ......... obstaranie .......... - uznesenie č. zo dňa ......... obstaranie ..........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4167" w:rsidRPr="00082B2E" w:rsidRDefault="00944167" w:rsidP="0027617E">
            <w:pPr>
              <w:jc w:val="right"/>
              <w:rPr>
                <w:color w:val="212529"/>
              </w:rPr>
            </w:pPr>
            <w:r w:rsidRPr="00082B2E">
              <w:rPr>
                <w:color w:val="212529"/>
              </w:rPr>
              <w:t>0,00</w:t>
            </w:r>
          </w:p>
        </w:tc>
      </w:tr>
      <w:tr w:rsidR="00944167" w:rsidRPr="00082B2E" w:rsidTr="005C0B83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4167" w:rsidRPr="00082B2E" w:rsidRDefault="00944167" w:rsidP="0027617E">
            <w:pPr>
              <w:rPr>
                <w:color w:val="212529"/>
              </w:rPr>
            </w:pPr>
            <w:r w:rsidRPr="00082B2E">
              <w:rPr>
                <w:color w:val="212529"/>
              </w:rPr>
              <w:t>- krytie schodku rozpočtu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4167" w:rsidRPr="00082B2E" w:rsidRDefault="00944167" w:rsidP="0027617E">
            <w:pPr>
              <w:jc w:val="right"/>
              <w:rPr>
                <w:color w:val="212529"/>
              </w:rPr>
            </w:pPr>
            <w:r w:rsidRPr="00082B2E">
              <w:rPr>
                <w:color w:val="212529"/>
              </w:rPr>
              <w:t>0,00</w:t>
            </w:r>
          </w:p>
        </w:tc>
      </w:tr>
      <w:tr w:rsidR="00944167" w:rsidRPr="00082B2E" w:rsidTr="005C0B83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4167" w:rsidRPr="00082B2E" w:rsidRDefault="00944167" w:rsidP="0027617E">
            <w:pPr>
              <w:rPr>
                <w:color w:val="212529"/>
              </w:rPr>
            </w:pPr>
            <w:r w:rsidRPr="00082B2E">
              <w:rPr>
                <w:color w:val="212529"/>
              </w:rPr>
              <w:t>- ostatné úbytky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44167" w:rsidRPr="00082B2E" w:rsidRDefault="00944167" w:rsidP="0027617E">
            <w:pPr>
              <w:jc w:val="right"/>
              <w:rPr>
                <w:color w:val="212529"/>
              </w:rPr>
            </w:pPr>
            <w:r w:rsidRPr="00082B2E">
              <w:rPr>
                <w:color w:val="212529"/>
              </w:rPr>
              <w:t>0,00</w:t>
            </w:r>
          </w:p>
        </w:tc>
      </w:tr>
      <w:tr w:rsidR="00944167" w:rsidRPr="00082B2E" w:rsidTr="005C0B83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hideMark/>
          </w:tcPr>
          <w:p w:rsidR="00944167" w:rsidRPr="005C0B83" w:rsidRDefault="00944167" w:rsidP="0027617E">
            <w:pPr>
              <w:rPr>
                <w:b/>
                <w:color w:val="212529"/>
              </w:rPr>
            </w:pPr>
            <w:r w:rsidRPr="005C0B83">
              <w:rPr>
                <w:b/>
                <w:color w:val="212529"/>
              </w:rPr>
              <w:t>KZ k 31.12.2022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hideMark/>
          </w:tcPr>
          <w:p w:rsidR="00944167" w:rsidRPr="00082B2E" w:rsidRDefault="00944167" w:rsidP="0027617E">
            <w:pPr>
              <w:jc w:val="right"/>
              <w:rPr>
                <w:color w:val="212529"/>
              </w:rPr>
            </w:pPr>
            <w:r w:rsidRPr="00082B2E">
              <w:rPr>
                <w:color w:val="212529"/>
              </w:rPr>
              <w:t>1</w:t>
            </w:r>
            <w:r>
              <w:rPr>
                <w:color w:val="212529"/>
              </w:rPr>
              <w:t> 911,51</w:t>
            </w:r>
          </w:p>
        </w:tc>
      </w:tr>
    </w:tbl>
    <w:p w:rsidR="00984AD2" w:rsidRDefault="00984AD2" w:rsidP="00984AD2">
      <w:pPr>
        <w:rPr>
          <w:b/>
        </w:rPr>
      </w:pPr>
    </w:p>
    <w:p w:rsidR="005C0B83" w:rsidRDefault="005C0B83" w:rsidP="00984AD2">
      <w:pPr>
        <w:rPr>
          <w:b/>
        </w:rPr>
      </w:pPr>
    </w:p>
    <w:p w:rsidR="00984AD2" w:rsidRDefault="005C0B83" w:rsidP="00984AD2">
      <w:pPr>
        <w:tabs>
          <w:tab w:val="right" w:pos="8820"/>
        </w:tabs>
        <w:jc w:val="both"/>
        <w:rPr>
          <w:b/>
          <w:color w:val="0000FF"/>
        </w:rPr>
      </w:pPr>
      <w:r>
        <w:rPr>
          <w:b/>
        </w:rPr>
        <w:t xml:space="preserve">7.4 </w:t>
      </w:r>
      <w:r w:rsidR="00984AD2">
        <w:rPr>
          <w:b/>
        </w:rPr>
        <w:t xml:space="preserve"> Plán rozpočtu na roky 202</w:t>
      </w:r>
      <w:r w:rsidR="00234375">
        <w:rPr>
          <w:b/>
        </w:rPr>
        <w:t>3</w:t>
      </w:r>
      <w:r w:rsidR="00984AD2">
        <w:rPr>
          <w:b/>
        </w:rPr>
        <w:t xml:space="preserve"> - 202</w:t>
      </w:r>
      <w:r w:rsidR="00234375">
        <w:rPr>
          <w:b/>
        </w:rPr>
        <w:t>5</w:t>
      </w:r>
    </w:p>
    <w:p w:rsidR="00984AD2" w:rsidRDefault="00984AD2" w:rsidP="00984AD2">
      <w:pPr>
        <w:tabs>
          <w:tab w:val="right" w:pos="8820"/>
        </w:tabs>
        <w:jc w:val="both"/>
        <w:rPr>
          <w:b/>
          <w:color w:val="0000FF"/>
        </w:rPr>
      </w:pPr>
    </w:p>
    <w:p w:rsidR="005C0B83" w:rsidRDefault="005C0B83" w:rsidP="00984AD2">
      <w:pPr>
        <w:tabs>
          <w:tab w:val="right" w:pos="8820"/>
        </w:tabs>
        <w:jc w:val="both"/>
        <w:rPr>
          <w:b/>
          <w:color w:val="0000FF"/>
        </w:rPr>
      </w:pPr>
    </w:p>
    <w:p w:rsidR="00984AD2" w:rsidRDefault="005C0B83" w:rsidP="00984AD2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7.4</w:t>
      </w:r>
      <w:r w:rsidR="00984AD2">
        <w:rPr>
          <w:b/>
        </w:rPr>
        <w:t>.1 Príjmy celkom</w:t>
      </w:r>
    </w:p>
    <w:p w:rsidR="00984AD2" w:rsidRDefault="00984AD2" w:rsidP="00984AD2">
      <w:pPr>
        <w:tabs>
          <w:tab w:val="right" w:pos="8460"/>
        </w:tabs>
        <w:jc w:val="both"/>
        <w:rPr>
          <w:b/>
        </w:rPr>
      </w:pPr>
    </w:p>
    <w:tbl>
      <w:tblPr>
        <w:tblW w:w="932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232"/>
        <w:gridCol w:w="1640"/>
        <w:gridCol w:w="1704"/>
        <w:gridCol w:w="1855"/>
        <w:gridCol w:w="1897"/>
      </w:tblGrid>
      <w:tr w:rsidR="00984AD2" w:rsidTr="009F3959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</w:tcPr>
          <w:p w:rsidR="00984AD2" w:rsidRDefault="00984AD2" w:rsidP="00984AD2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</w:tcPr>
          <w:p w:rsidR="00984AD2" w:rsidRDefault="00984AD2" w:rsidP="0023437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234375">
              <w:rPr>
                <w:b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</w:tcPr>
          <w:p w:rsidR="00984AD2" w:rsidRDefault="00984AD2" w:rsidP="0023437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202</w:t>
            </w:r>
            <w:r w:rsidR="00234375">
              <w:rPr>
                <w:b/>
              </w:rPr>
              <w:t>3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B8B7" w:themeFill="accent2" w:themeFillTint="66"/>
          </w:tcPr>
          <w:p w:rsidR="00984AD2" w:rsidRDefault="00984AD2" w:rsidP="0023437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202</w:t>
            </w:r>
            <w:r w:rsidR="00234375">
              <w:rPr>
                <w:b/>
              </w:rPr>
              <w:t>4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984AD2" w:rsidRDefault="00984AD2" w:rsidP="00234375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Plán na rok 202</w:t>
            </w:r>
            <w:r w:rsidR="00234375">
              <w:rPr>
                <w:b/>
              </w:rPr>
              <w:t>5</w:t>
            </w:r>
          </w:p>
        </w:tc>
      </w:tr>
      <w:tr w:rsidR="00234375" w:rsidTr="00984AD2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375" w:rsidRDefault="00234375" w:rsidP="00984AD2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375" w:rsidRPr="00816364" w:rsidRDefault="00234375" w:rsidP="00234375">
            <w:pPr>
              <w:jc w:val="right"/>
              <w:rPr>
                <w:b/>
              </w:rPr>
            </w:pPr>
            <w:r>
              <w:rPr>
                <w:rFonts w:ascii="Calibri" w:eastAsia="Calibri" w:hAnsi="Calibri" w:cs="Calibri"/>
              </w:rPr>
              <w:t>75 848,90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375" w:rsidRPr="00816364" w:rsidRDefault="00234375" w:rsidP="00984AD2">
            <w:pPr>
              <w:tabs>
                <w:tab w:val="right" w:pos="8460"/>
              </w:tabs>
              <w:jc w:val="right"/>
            </w:pPr>
            <w:r>
              <w:t>80 960,00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375" w:rsidRDefault="00234375" w:rsidP="00234375">
            <w:pPr>
              <w:jc w:val="right"/>
            </w:pPr>
            <w:r w:rsidRPr="008925F5">
              <w:t>80 960,00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375" w:rsidRDefault="00234375" w:rsidP="00234375">
            <w:pPr>
              <w:jc w:val="right"/>
            </w:pPr>
            <w:r w:rsidRPr="008925F5">
              <w:t>80 960,00</w:t>
            </w:r>
          </w:p>
        </w:tc>
      </w:tr>
      <w:tr w:rsidR="00984AD2" w:rsidTr="00984AD2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Default="00984AD2" w:rsidP="00984AD2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Pr="00816364" w:rsidRDefault="00984AD2" w:rsidP="00984AD2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Pr="00816364" w:rsidRDefault="00984AD2" w:rsidP="00984AD2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Pr="00816364" w:rsidRDefault="00984AD2" w:rsidP="00984AD2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AD2" w:rsidRPr="00816364" w:rsidRDefault="00984AD2" w:rsidP="00984AD2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234375" w:rsidTr="00984AD2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375" w:rsidRDefault="00234375" w:rsidP="00984AD2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375" w:rsidRPr="00816364" w:rsidRDefault="00234375" w:rsidP="00984AD2">
            <w:pPr>
              <w:jc w:val="right"/>
            </w:pPr>
            <w:r>
              <w:rPr>
                <w:rFonts w:ascii="Calibri" w:eastAsia="Calibri" w:hAnsi="Calibri" w:cs="Calibri"/>
              </w:rPr>
              <w:t>75 229,57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375" w:rsidRDefault="00234375" w:rsidP="00234375">
            <w:pPr>
              <w:jc w:val="right"/>
            </w:pPr>
            <w:r w:rsidRPr="00967A5B">
              <w:t>80 960,00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375" w:rsidRDefault="00234375" w:rsidP="00234375">
            <w:pPr>
              <w:jc w:val="right"/>
            </w:pPr>
            <w:r w:rsidRPr="00967A5B">
              <w:t>80 960,00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375" w:rsidRDefault="00234375" w:rsidP="00234375">
            <w:pPr>
              <w:jc w:val="right"/>
            </w:pPr>
            <w:r w:rsidRPr="00967A5B">
              <w:t>80 960,00</w:t>
            </w:r>
          </w:p>
        </w:tc>
      </w:tr>
      <w:tr w:rsidR="00C23994" w:rsidTr="00984AD2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994" w:rsidRDefault="00C23994" w:rsidP="00984AD2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994" w:rsidRPr="00816364" w:rsidRDefault="00C23994" w:rsidP="00984AD2">
            <w:pPr>
              <w:snapToGrid w:val="0"/>
              <w:jc w:val="right"/>
            </w:pPr>
            <w:r>
              <w:t>0,00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994" w:rsidRPr="00816364" w:rsidRDefault="00C23994" w:rsidP="00984AD2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994" w:rsidRDefault="00C23994" w:rsidP="00C23994">
            <w:pPr>
              <w:jc w:val="right"/>
            </w:pPr>
            <w:r w:rsidRPr="00406224">
              <w:t>0,00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994" w:rsidRDefault="00C23994" w:rsidP="00C23994">
            <w:pPr>
              <w:jc w:val="right"/>
            </w:pPr>
            <w:r w:rsidRPr="00406224">
              <w:t>0,00</w:t>
            </w:r>
          </w:p>
        </w:tc>
      </w:tr>
      <w:tr w:rsidR="00C23994" w:rsidTr="00984AD2"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994" w:rsidRDefault="00C23994" w:rsidP="00984AD2">
            <w:pPr>
              <w:tabs>
                <w:tab w:val="right" w:pos="8460"/>
              </w:tabs>
              <w:jc w:val="both"/>
            </w:pPr>
            <w:r>
              <w:t>Finančné operácie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994" w:rsidRPr="00816364" w:rsidRDefault="00C23994" w:rsidP="00984AD2">
            <w:pPr>
              <w:snapToGrid w:val="0"/>
              <w:jc w:val="right"/>
            </w:pPr>
            <w:r>
              <w:t>619,33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994" w:rsidRPr="00816364" w:rsidRDefault="00C23994" w:rsidP="00984AD2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994" w:rsidRDefault="00C23994" w:rsidP="00C23994">
            <w:pPr>
              <w:jc w:val="right"/>
            </w:pPr>
            <w:r w:rsidRPr="00406224">
              <w:t>0,00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994" w:rsidRDefault="00C23994" w:rsidP="00C23994">
            <w:pPr>
              <w:jc w:val="right"/>
            </w:pPr>
            <w:r w:rsidRPr="00406224">
              <w:t>0,00</w:t>
            </w:r>
          </w:p>
        </w:tc>
      </w:tr>
    </w:tbl>
    <w:p w:rsidR="00984AD2" w:rsidRDefault="00984AD2" w:rsidP="00984AD2">
      <w:pPr>
        <w:tabs>
          <w:tab w:val="right" w:pos="8820"/>
        </w:tabs>
        <w:jc w:val="both"/>
        <w:rPr>
          <w:b/>
        </w:rPr>
      </w:pPr>
    </w:p>
    <w:p w:rsidR="00984AD2" w:rsidRDefault="005C0B83" w:rsidP="00984AD2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7.4</w:t>
      </w:r>
      <w:r w:rsidR="00984AD2">
        <w:rPr>
          <w:b/>
        </w:rPr>
        <w:t>.2 Výdavky celkom</w:t>
      </w:r>
    </w:p>
    <w:p w:rsidR="00984AD2" w:rsidRDefault="00984AD2" w:rsidP="00984AD2">
      <w:pPr>
        <w:tabs>
          <w:tab w:val="right" w:pos="8460"/>
        </w:tabs>
        <w:jc w:val="both"/>
        <w:rPr>
          <w:b/>
        </w:rPr>
      </w:pPr>
    </w:p>
    <w:tbl>
      <w:tblPr>
        <w:tblW w:w="9327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231"/>
        <w:gridCol w:w="1639"/>
        <w:gridCol w:w="1710"/>
        <w:gridCol w:w="1852"/>
        <w:gridCol w:w="1895"/>
      </w:tblGrid>
      <w:tr w:rsidR="00984AD2" w:rsidTr="00CB241E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984AD2" w:rsidRDefault="00984AD2" w:rsidP="00984AD2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984AD2" w:rsidRDefault="00984AD2" w:rsidP="0023437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234375">
              <w:rPr>
                <w:b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984AD2" w:rsidRDefault="00984AD2" w:rsidP="0023437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202</w:t>
            </w:r>
            <w:r w:rsidR="00234375">
              <w:rPr>
                <w:b/>
              </w:rPr>
              <w:t>3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984AD2" w:rsidRDefault="00984AD2" w:rsidP="0023437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202</w:t>
            </w:r>
            <w:r w:rsidR="00234375">
              <w:rPr>
                <w:b/>
              </w:rPr>
              <w:t>4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984AD2" w:rsidRDefault="00984AD2" w:rsidP="00234375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>Plán na  rok 202</w:t>
            </w:r>
            <w:r w:rsidR="00234375">
              <w:rPr>
                <w:b/>
              </w:rPr>
              <w:t>5</w:t>
            </w:r>
          </w:p>
        </w:tc>
      </w:tr>
      <w:tr w:rsidR="00234375" w:rsidTr="00984AD2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375" w:rsidRDefault="00234375" w:rsidP="00984AD2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375" w:rsidRPr="00816364" w:rsidRDefault="00234375" w:rsidP="00984AD2">
            <w:pPr>
              <w:tabs>
                <w:tab w:val="right" w:pos="8460"/>
              </w:tabs>
              <w:jc w:val="right"/>
            </w:pPr>
            <w:r>
              <w:rPr>
                <w:rFonts w:ascii="Calibri" w:eastAsia="Calibri" w:hAnsi="Calibri" w:cs="Calibri"/>
              </w:rPr>
              <w:t>75 404,64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375" w:rsidRDefault="00234375" w:rsidP="00234375">
            <w:pPr>
              <w:jc w:val="right"/>
            </w:pPr>
            <w:r w:rsidRPr="00C454E1">
              <w:t>80 960,00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375" w:rsidRDefault="00234375" w:rsidP="00234375">
            <w:pPr>
              <w:jc w:val="right"/>
            </w:pPr>
            <w:r w:rsidRPr="00C454E1">
              <w:t>80 960,00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375" w:rsidRDefault="00234375" w:rsidP="00234375">
            <w:pPr>
              <w:jc w:val="right"/>
            </w:pPr>
            <w:r w:rsidRPr="00C454E1">
              <w:t>80 960,00</w:t>
            </w:r>
          </w:p>
        </w:tc>
      </w:tr>
      <w:tr w:rsidR="00234375" w:rsidTr="00984AD2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375" w:rsidRDefault="00234375" w:rsidP="00984AD2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375" w:rsidRPr="00816364" w:rsidRDefault="00234375" w:rsidP="00984AD2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375" w:rsidRDefault="00234375" w:rsidP="00234375">
            <w:pPr>
              <w:jc w:val="right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375" w:rsidRDefault="00234375" w:rsidP="00234375">
            <w:pPr>
              <w:jc w:val="right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375" w:rsidRDefault="00234375" w:rsidP="00234375">
            <w:pPr>
              <w:jc w:val="right"/>
            </w:pPr>
          </w:p>
        </w:tc>
      </w:tr>
      <w:tr w:rsidR="00234375" w:rsidTr="00984AD2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375" w:rsidRDefault="00234375" w:rsidP="00984AD2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375" w:rsidRPr="00816364" w:rsidRDefault="00234375" w:rsidP="00984AD2">
            <w:pPr>
              <w:tabs>
                <w:tab w:val="right" w:pos="8460"/>
              </w:tabs>
              <w:jc w:val="right"/>
            </w:pPr>
            <w:r>
              <w:rPr>
                <w:rFonts w:ascii="Calibri" w:eastAsia="Calibri" w:hAnsi="Calibri" w:cs="Calibri"/>
              </w:rPr>
              <w:t>75 404,64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375" w:rsidRDefault="00234375" w:rsidP="00234375">
            <w:pPr>
              <w:jc w:val="right"/>
            </w:pPr>
            <w:r w:rsidRPr="00C454E1">
              <w:t>80 960,00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375" w:rsidRDefault="00234375" w:rsidP="00234375">
            <w:pPr>
              <w:jc w:val="right"/>
            </w:pPr>
            <w:r w:rsidRPr="00C454E1">
              <w:t>80 960,00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375" w:rsidRDefault="00234375" w:rsidP="00234375">
            <w:pPr>
              <w:jc w:val="right"/>
            </w:pPr>
            <w:r w:rsidRPr="00C454E1">
              <w:t>80 960,00</w:t>
            </w:r>
          </w:p>
        </w:tc>
      </w:tr>
      <w:tr w:rsidR="00C23994" w:rsidTr="00984AD2">
        <w:trPr>
          <w:trHeight w:val="80"/>
        </w:trPr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994" w:rsidRDefault="00C23994" w:rsidP="00984AD2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994" w:rsidRPr="00816364" w:rsidRDefault="00C23994" w:rsidP="00984AD2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994" w:rsidRDefault="00C23994" w:rsidP="00C23994">
            <w:pPr>
              <w:jc w:val="right"/>
            </w:pPr>
            <w:r w:rsidRPr="00F94AC0">
              <w:t>0,00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994" w:rsidRDefault="00C23994" w:rsidP="00C23994">
            <w:pPr>
              <w:jc w:val="right"/>
            </w:pPr>
            <w:r w:rsidRPr="00F94AC0">
              <w:t>0,00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994" w:rsidRDefault="00C23994" w:rsidP="00C23994">
            <w:pPr>
              <w:jc w:val="right"/>
            </w:pPr>
            <w:r w:rsidRPr="00F94AC0">
              <w:t>0,00</w:t>
            </w:r>
          </w:p>
        </w:tc>
      </w:tr>
      <w:tr w:rsidR="00C23994" w:rsidTr="00984AD2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994" w:rsidRDefault="00C23994" w:rsidP="00984AD2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Finančné výdavky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994" w:rsidRPr="00816364" w:rsidRDefault="00C23994" w:rsidP="00984AD2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994" w:rsidRDefault="00C23994" w:rsidP="00C23994">
            <w:pPr>
              <w:jc w:val="right"/>
            </w:pPr>
            <w:r w:rsidRPr="00F94AC0">
              <w:t>0,00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994" w:rsidRDefault="00C23994" w:rsidP="00C23994">
            <w:pPr>
              <w:jc w:val="right"/>
            </w:pPr>
            <w:r w:rsidRPr="00F94AC0">
              <w:t>0,00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994" w:rsidRDefault="00C23994" w:rsidP="00C23994">
            <w:pPr>
              <w:jc w:val="right"/>
            </w:pPr>
            <w:r w:rsidRPr="00F94AC0">
              <w:t>0,00</w:t>
            </w:r>
          </w:p>
        </w:tc>
      </w:tr>
    </w:tbl>
    <w:p w:rsidR="00984AD2" w:rsidRDefault="00984AD2" w:rsidP="00984AD2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984AD2" w:rsidRDefault="00984AD2" w:rsidP="00984AD2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C23994" w:rsidRDefault="00C23994" w:rsidP="00984AD2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9F3959" w:rsidRDefault="009F3959" w:rsidP="00984AD2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9F3959" w:rsidRDefault="009F3959" w:rsidP="00984AD2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9F3959" w:rsidRDefault="009F3959" w:rsidP="00984AD2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9F3959" w:rsidRDefault="009F3959" w:rsidP="00984AD2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9F3959" w:rsidRDefault="009F3959" w:rsidP="00984AD2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9F3959" w:rsidRDefault="009F3959" w:rsidP="00984AD2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9F3959" w:rsidRDefault="009F3959" w:rsidP="00984AD2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984AD2" w:rsidRDefault="00984AD2" w:rsidP="00984AD2">
      <w:pPr>
        <w:tabs>
          <w:tab w:val="right" w:pos="8820"/>
        </w:tabs>
      </w:pPr>
    </w:p>
    <w:tbl>
      <w:tblPr>
        <w:tblW w:w="5448" w:type="pct"/>
        <w:tblInd w:w="-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0"/>
        <w:gridCol w:w="1761"/>
      </w:tblGrid>
      <w:tr w:rsidR="00984AD2" w:rsidTr="009832A9">
        <w:trPr>
          <w:trHeight w:val="300"/>
        </w:trPr>
        <w:tc>
          <w:tcPr>
            <w:tcW w:w="4123" w:type="pct"/>
            <w:shd w:val="clear" w:color="auto" w:fill="FFFFFF"/>
          </w:tcPr>
          <w:p w:rsidR="00984AD2" w:rsidRPr="00082B2E" w:rsidRDefault="00984AD2" w:rsidP="00984AD2">
            <w:pPr>
              <w:rPr>
                <w:rFonts w:eastAsia="Calibri"/>
              </w:rPr>
            </w:pPr>
          </w:p>
          <w:p w:rsidR="00984AD2" w:rsidRPr="00082B2E" w:rsidRDefault="00984AD2" w:rsidP="00984AD2">
            <w:pPr>
              <w:rPr>
                <w:caps/>
                <w:sz w:val="20"/>
                <w:szCs w:val="20"/>
              </w:rPr>
            </w:pPr>
          </w:p>
          <w:p w:rsidR="00984AD2" w:rsidRPr="005C0B83" w:rsidRDefault="009832A9" w:rsidP="005C0B83">
            <w:pPr>
              <w:pStyle w:val="Odsekzoznamu"/>
              <w:numPr>
                <w:ilvl w:val="0"/>
                <w:numId w:val="19"/>
              </w:numPr>
              <w:snapToGrid w:val="0"/>
              <w:rPr>
                <w:caps/>
                <w:sz w:val="28"/>
                <w:szCs w:val="20"/>
              </w:rPr>
            </w:pPr>
            <w:r w:rsidRPr="009832A9">
              <w:rPr>
                <w:b/>
                <w:sz w:val="28"/>
                <w:szCs w:val="22"/>
              </w:rPr>
              <w:t>Informácia o vývoji obce z pohľadu účtovníctva</w:t>
            </w:r>
          </w:p>
          <w:p w:rsidR="00984AD2" w:rsidRDefault="00984AD2" w:rsidP="00984AD2">
            <w:pPr>
              <w:snapToGrid w:val="0"/>
              <w:rPr>
                <w:caps/>
                <w:sz w:val="20"/>
                <w:szCs w:val="20"/>
              </w:rPr>
            </w:pPr>
          </w:p>
          <w:p w:rsidR="009832A9" w:rsidRDefault="009832A9" w:rsidP="00984AD2">
            <w:pPr>
              <w:snapToGrid w:val="0"/>
              <w:rPr>
                <w:caps/>
                <w:sz w:val="20"/>
                <w:szCs w:val="20"/>
              </w:rPr>
            </w:pPr>
          </w:p>
          <w:p w:rsidR="009832A9" w:rsidRDefault="009832A9" w:rsidP="00984AD2">
            <w:pPr>
              <w:snapToGrid w:val="0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 xml:space="preserve">                              </w:t>
            </w:r>
            <w:r w:rsidRPr="009832A9">
              <w:rPr>
                <w:b/>
                <w:sz w:val="28"/>
                <w:szCs w:val="22"/>
              </w:rPr>
              <w:t>Bilancia aktív a</w:t>
            </w:r>
            <w:r>
              <w:rPr>
                <w:b/>
                <w:sz w:val="28"/>
                <w:szCs w:val="22"/>
              </w:rPr>
              <w:t> </w:t>
            </w:r>
            <w:r w:rsidRPr="009832A9">
              <w:rPr>
                <w:b/>
                <w:sz w:val="28"/>
                <w:szCs w:val="22"/>
              </w:rPr>
              <w:t>pasív</w:t>
            </w:r>
          </w:p>
          <w:p w:rsidR="009832A9" w:rsidRDefault="009832A9" w:rsidP="00984AD2">
            <w:pPr>
              <w:snapToGrid w:val="0"/>
              <w:rPr>
                <w:caps/>
                <w:sz w:val="20"/>
                <w:szCs w:val="20"/>
              </w:rPr>
            </w:pPr>
          </w:p>
          <w:p w:rsidR="009832A9" w:rsidRPr="009832A9" w:rsidRDefault="005C0B83" w:rsidP="00984AD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8</w:t>
            </w:r>
            <w:r w:rsidR="009832A9">
              <w:rPr>
                <w:b/>
                <w:sz w:val="22"/>
                <w:szCs w:val="22"/>
              </w:rPr>
              <w:t>.1  A K T Í V A</w:t>
            </w:r>
          </w:p>
          <w:tbl>
            <w:tblPr>
              <w:tblStyle w:val="Mriekatabuky"/>
              <w:tblW w:w="0" w:type="auto"/>
              <w:tblLook w:val="0000" w:firstRow="0" w:lastRow="0" w:firstColumn="0" w:lastColumn="0" w:noHBand="0" w:noVBand="0"/>
            </w:tblPr>
            <w:tblGrid>
              <w:gridCol w:w="2610"/>
              <w:gridCol w:w="1410"/>
              <w:gridCol w:w="1410"/>
              <w:gridCol w:w="1410"/>
              <w:gridCol w:w="1428"/>
            </w:tblGrid>
            <w:tr w:rsidR="00984AD2" w:rsidTr="00EF4CAA">
              <w:tc>
                <w:tcPr>
                  <w:tcW w:w="2610" w:type="dxa"/>
                  <w:shd w:val="clear" w:color="auto" w:fill="DDD9C3" w:themeFill="background2" w:themeFillShade="E6"/>
                </w:tcPr>
                <w:p w:rsidR="00984AD2" w:rsidRDefault="00984AD2" w:rsidP="00984AD2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Názov</w:t>
                  </w:r>
                </w:p>
              </w:tc>
              <w:tc>
                <w:tcPr>
                  <w:tcW w:w="1410" w:type="dxa"/>
                  <w:shd w:val="clear" w:color="auto" w:fill="DDD9C3" w:themeFill="background2" w:themeFillShade="E6"/>
                </w:tcPr>
                <w:p w:rsidR="00984AD2" w:rsidRDefault="00984AD2" w:rsidP="00984AD2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skutočnosť</w:t>
                  </w:r>
                </w:p>
                <w:p w:rsidR="00984AD2" w:rsidRDefault="00984AD2" w:rsidP="00C23994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k 31.12.20</w:t>
                  </w:r>
                  <w:r w:rsidR="00C23994">
                    <w:rPr>
                      <w:b/>
                      <w:color w:val="000000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1410" w:type="dxa"/>
                  <w:shd w:val="clear" w:color="auto" w:fill="DDD9C3" w:themeFill="background2" w:themeFillShade="E6"/>
                </w:tcPr>
                <w:p w:rsidR="00984AD2" w:rsidRDefault="00984AD2" w:rsidP="00984AD2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skutočnosť</w:t>
                  </w:r>
                </w:p>
                <w:p w:rsidR="00984AD2" w:rsidRDefault="00984AD2" w:rsidP="00C23994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k 31.12.202</w:t>
                  </w:r>
                  <w:r w:rsidR="00C23994">
                    <w:rPr>
                      <w:b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0" w:type="dxa"/>
                  <w:shd w:val="clear" w:color="auto" w:fill="DDD9C3" w:themeFill="background2" w:themeFillShade="E6"/>
                </w:tcPr>
                <w:p w:rsidR="00984AD2" w:rsidRDefault="00984AD2" w:rsidP="00984AD2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skutočnosť</w:t>
                  </w:r>
                </w:p>
                <w:p w:rsidR="00984AD2" w:rsidRDefault="00984AD2" w:rsidP="00C23994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k 31.12.202</w:t>
                  </w:r>
                  <w:r w:rsidR="00C23994">
                    <w:rPr>
                      <w:b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28" w:type="dxa"/>
                  <w:shd w:val="clear" w:color="auto" w:fill="DDD9C3" w:themeFill="background2" w:themeFillShade="E6"/>
                </w:tcPr>
                <w:p w:rsidR="00984AD2" w:rsidRDefault="00984AD2" w:rsidP="00984AD2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Predpoklad</w:t>
                  </w:r>
                </w:p>
                <w:p w:rsidR="00984AD2" w:rsidRDefault="00984AD2" w:rsidP="00C23994">
                  <w:pPr>
                    <w:jc w:val="center"/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rok 202</w:t>
                  </w:r>
                  <w:r w:rsidR="00C23994">
                    <w:rPr>
                      <w:b/>
                      <w:color w:val="000000"/>
                      <w:sz w:val="22"/>
                      <w:szCs w:val="22"/>
                    </w:rPr>
                    <w:t>3</w:t>
                  </w:r>
                </w:p>
              </w:tc>
            </w:tr>
            <w:tr w:rsidR="00C23994" w:rsidTr="00C23994">
              <w:tc>
                <w:tcPr>
                  <w:tcW w:w="2610" w:type="dxa"/>
                </w:tcPr>
                <w:p w:rsidR="00C23994" w:rsidRDefault="00C23994" w:rsidP="00984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</w:rPr>
                    <w:t>Majetok spolu</w:t>
                  </w:r>
                </w:p>
              </w:tc>
              <w:tc>
                <w:tcPr>
                  <w:tcW w:w="1410" w:type="dxa"/>
                </w:tcPr>
                <w:p w:rsidR="00C23994" w:rsidRPr="00866F4B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 w:rsidRPr="00866F4B">
                    <w:rPr>
                      <w:rFonts w:eastAsia="Calibri"/>
                      <w:sz w:val="22"/>
                    </w:rPr>
                    <w:t>255 657,44</w:t>
                  </w:r>
                </w:p>
              </w:tc>
              <w:tc>
                <w:tcPr>
                  <w:tcW w:w="1410" w:type="dxa"/>
                </w:tcPr>
                <w:p w:rsidR="00C23994" w:rsidRPr="00866F4B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254 726,89</w:t>
                  </w:r>
                </w:p>
              </w:tc>
              <w:tc>
                <w:tcPr>
                  <w:tcW w:w="1410" w:type="dxa"/>
                </w:tcPr>
                <w:p w:rsidR="00C23994" w:rsidRPr="00866F4B" w:rsidRDefault="00E17223" w:rsidP="00984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253 093,34</w:t>
                  </w:r>
                </w:p>
              </w:tc>
              <w:tc>
                <w:tcPr>
                  <w:tcW w:w="1428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C23994" w:rsidTr="00C23994">
              <w:tc>
                <w:tcPr>
                  <w:tcW w:w="2610" w:type="dxa"/>
                </w:tcPr>
                <w:p w:rsidR="00C23994" w:rsidRDefault="00C23994" w:rsidP="00984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Neobežný majetok spolu</w:t>
                  </w:r>
                </w:p>
              </w:tc>
              <w:tc>
                <w:tcPr>
                  <w:tcW w:w="1410" w:type="dxa"/>
                </w:tcPr>
                <w:p w:rsidR="00C23994" w:rsidRPr="00866F4B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 w:rsidRPr="00866F4B">
                    <w:rPr>
                      <w:rFonts w:eastAsia="Calibri"/>
                      <w:sz w:val="22"/>
                    </w:rPr>
                    <w:t>191 677,26</w:t>
                  </w:r>
                </w:p>
              </w:tc>
              <w:tc>
                <w:tcPr>
                  <w:tcW w:w="1410" w:type="dxa"/>
                </w:tcPr>
                <w:p w:rsidR="00C23994" w:rsidRPr="00866F4B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188 525,16</w:t>
                  </w:r>
                </w:p>
              </w:tc>
              <w:tc>
                <w:tcPr>
                  <w:tcW w:w="1410" w:type="dxa"/>
                </w:tcPr>
                <w:p w:rsidR="00C23994" w:rsidRPr="00866F4B" w:rsidRDefault="00E17223" w:rsidP="00984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185 408,84</w:t>
                  </w:r>
                </w:p>
              </w:tc>
              <w:tc>
                <w:tcPr>
                  <w:tcW w:w="1428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C23994" w:rsidTr="00C23994">
              <w:tc>
                <w:tcPr>
                  <w:tcW w:w="2610" w:type="dxa"/>
                </w:tcPr>
                <w:p w:rsidR="00C23994" w:rsidRDefault="00C23994" w:rsidP="00984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Dlhodobý nehmotný majetok</w:t>
                  </w:r>
                </w:p>
              </w:tc>
              <w:tc>
                <w:tcPr>
                  <w:tcW w:w="1410" w:type="dxa"/>
                </w:tcPr>
                <w:p w:rsidR="00C23994" w:rsidRPr="00CE5D96" w:rsidRDefault="00C23994" w:rsidP="00771D7B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0" w:type="dxa"/>
                </w:tcPr>
                <w:p w:rsidR="00C23994" w:rsidRPr="00CE5D96" w:rsidRDefault="00C23994" w:rsidP="00771D7B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0" w:type="dxa"/>
                </w:tcPr>
                <w:p w:rsidR="00C23994" w:rsidRPr="00CE5D96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28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C23994" w:rsidTr="00C23994">
              <w:tc>
                <w:tcPr>
                  <w:tcW w:w="2610" w:type="dxa"/>
                </w:tcPr>
                <w:p w:rsidR="00C23994" w:rsidRDefault="00C23994" w:rsidP="00984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Dlhodobý hmotný majetok</w:t>
                  </w:r>
                </w:p>
              </w:tc>
              <w:tc>
                <w:tcPr>
                  <w:tcW w:w="1410" w:type="dxa"/>
                </w:tcPr>
                <w:p w:rsidR="00C23994" w:rsidRPr="00866F4B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 w:rsidRPr="00866F4B">
                    <w:rPr>
                      <w:rFonts w:eastAsia="Calibri"/>
                      <w:sz w:val="22"/>
                      <w:szCs w:val="22"/>
                    </w:rPr>
                    <w:t>148 491,97</w:t>
                  </w:r>
                </w:p>
              </w:tc>
              <w:tc>
                <w:tcPr>
                  <w:tcW w:w="1410" w:type="dxa"/>
                </w:tcPr>
                <w:p w:rsidR="00C23994" w:rsidRPr="00866F4B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145 339,87</w:t>
                  </w:r>
                </w:p>
              </w:tc>
              <w:tc>
                <w:tcPr>
                  <w:tcW w:w="1410" w:type="dxa"/>
                </w:tcPr>
                <w:p w:rsidR="00C23994" w:rsidRPr="00866F4B" w:rsidRDefault="00CE4540" w:rsidP="00984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142 223,55</w:t>
                  </w:r>
                </w:p>
              </w:tc>
              <w:tc>
                <w:tcPr>
                  <w:tcW w:w="1428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C23994" w:rsidTr="00C23994">
              <w:trPr>
                <w:trHeight w:val="67"/>
              </w:trPr>
              <w:tc>
                <w:tcPr>
                  <w:tcW w:w="2610" w:type="dxa"/>
                </w:tcPr>
                <w:p w:rsidR="00C23994" w:rsidRDefault="00C23994" w:rsidP="00984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Dlhodobý finančný majetok</w:t>
                  </w:r>
                </w:p>
              </w:tc>
              <w:tc>
                <w:tcPr>
                  <w:tcW w:w="1410" w:type="dxa"/>
                </w:tcPr>
                <w:p w:rsidR="00C23994" w:rsidRPr="00866F4B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 w:rsidRPr="00866F4B">
                    <w:rPr>
                      <w:rFonts w:eastAsia="Calibri"/>
                      <w:sz w:val="22"/>
                      <w:szCs w:val="22"/>
                    </w:rPr>
                    <w:t>43 185,29</w:t>
                  </w:r>
                </w:p>
              </w:tc>
              <w:tc>
                <w:tcPr>
                  <w:tcW w:w="1410" w:type="dxa"/>
                </w:tcPr>
                <w:p w:rsidR="00C23994" w:rsidRPr="00866F4B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 w:rsidRPr="00866F4B">
                    <w:rPr>
                      <w:rFonts w:eastAsia="Calibri"/>
                      <w:sz w:val="22"/>
                      <w:szCs w:val="22"/>
                    </w:rPr>
                    <w:t>43 185,29</w:t>
                  </w:r>
                </w:p>
              </w:tc>
              <w:tc>
                <w:tcPr>
                  <w:tcW w:w="1410" w:type="dxa"/>
                </w:tcPr>
                <w:p w:rsidR="00C23994" w:rsidRPr="00866F4B" w:rsidRDefault="00CE4540" w:rsidP="00984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43 185,29</w:t>
                  </w:r>
                </w:p>
              </w:tc>
              <w:tc>
                <w:tcPr>
                  <w:tcW w:w="1428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C23994" w:rsidTr="00C23994">
              <w:tc>
                <w:tcPr>
                  <w:tcW w:w="2610" w:type="dxa"/>
                </w:tcPr>
                <w:p w:rsidR="00C23994" w:rsidRDefault="00C23994" w:rsidP="00984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Obežný majetok spolu</w:t>
                  </w:r>
                </w:p>
              </w:tc>
              <w:tc>
                <w:tcPr>
                  <w:tcW w:w="1410" w:type="dxa"/>
                </w:tcPr>
                <w:p w:rsidR="00C23994" w:rsidRPr="00866F4B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 w:rsidRPr="00866F4B">
                    <w:rPr>
                      <w:rFonts w:eastAsia="Calibri"/>
                      <w:sz w:val="22"/>
                      <w:szCs w:val="22"/>
                    </w:rPr>
                    <w:t>63 937,59</w:t>
                  </w:r>
                </w:p>
              </w:tc>
              <w:tc>
                <w:tcPr>
                  <w:tcW w:w="1410" w:type="dxa"/>
                </w:tcPr>
                <w:p w:rsidR="00C23994" w:rsidRPr="00866F4B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66 092,47</w:t>
                  </w:r>
                </w:p>
              </w:tc>
              <w:tc>
                <w:tcPr>
                  <w:tcW w:w="1410" w:type="dxa"/>
                </w:tcPr>
                <w:p w:rsidR="00C23994" w:rsidRPr="00866F4B" w:rsidRDefault="00CE4540" w:rsidP="00984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67 585,70</w:t>
                  </w:r>
                </w:p>
              </w:tc>
              <w:tc>
                <w:tcPr>
                  <w:tcW w:w="1428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C23994" w:rsidTr="00C23994">
              <w:tc>
                <w:tcPr>
                  <w:tcW w:w="2610" w:type="dxa"/>
                </w:tcPr>
                <w:p w:rsidR="00C23994" w:rsidRDefault="00C23994" w:rsidP="00984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Zúčtovanie medzi </w:t>
                  </w:r>
                  <w:proofErr w:type="spellStart"/>
                  <w:r>
                    <w:rPr>
                      <w:sz w:val="22"/>
                      <w:szCs w:val="22"/>
                    </w:rPr>
                    <w:t>subjektami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VS</w:t>
                  </w:r>
                </w:p>
              </w:tc>
              <w:tc>
                <w:tcPr>
                  <w:tcW w:w="1410" w:type="dxa"/>
                </w:tcPr>
                <w:p w:rsidR="00C23994" w:rsidRPr="00CE5D96" w:rsidRDefault="00C23994" w:rsidP="00771D7B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0" w:type="dxa"/>
                </w:tcPr>
                <w:p w:rsidR="00C23994" w:rsidRPr="00CE5D96" w:rsidRDefault="00C23994" w:rsidP="00771D7B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0" w:type="dxa"/>
                </w:tcPr>
                <w:p w:rsidR="00C23994" w:rsidRPr="00CE5D96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28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C23994" w:rsidTr="00C23994">
              <w:tc>
                <w:tcPr>
                  <w:tcW w:w="2610" w:type="dxa"/>
                </w:tcPr>
                <w:p w:rsidR="00C23994" w:rsidRDefault="00C23994" w:rsidP="00984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Dlhodobé pohľadávky</w:t>
                  </w:r>
                </w:p>
              </w:tc>
              <w:tc>
                <w:tcPr>
                  <w:tcW w:w="1410" w:type="dxa"/>
                </w:tcPr>
                <w:p w:rsidR="00C23994" w:rsidRPr="00CE5D96" w:rsidRDefault="00C23994" w:rsidP="00771D7B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0" w:type="dxa"/>
                </w:tcPr>
                <w:p w:rsidR="00C23994" w:rsidRPr="00CE5D96" w:rsidRDefault="00C23994" w:rsidP="00771D7B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0" w:type="dxa"/>
                </w:tcPr>
                <w:p w:rsidR="00C23994" w:rsidRPr="00CE5D96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28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C23994" w:rsidTr="00C23994">
              <w:tc>
                <w:tcPr>
                  <w:tcW w:w="2610" w:type="dxa"/>
                </w:tcPr>
                <w:p w:rsidR="00C23994" w:rsidRDefault="00C23994" w:rsidP="00984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Krátkodobé pohľadávky </w:t>
                  </w:r>
                </w:p>
              </w:tc>
              <w:tc>
                <w:tcPr>
                  <w:tcW w:w="1410" w:type="dxa"/>
                </w:tcPr>
                <w:p w:rsidR="00C23994" w:rsidRPr="00866F4B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 w:rsidRPr="00866F4B">
                    <w:rPr>
                      <w:rFonts w:eastAsia="Calibri"/>
                      <w:sz w:val="22"/>
                      <w:szCs w:val="22"/>
                    </w:rPr>
                    <w:t>6 679,43</w:t>
                  </w:r>
                </w:p>
              </w:tc>
              <w:tc>
                <w:tcPr>
                  <w:tcW w:w="1410" w:type="dxa"/>
                </w:tcPr>
                <w:p w:rsidR="00C23994" w:rsidRPr="00866F4B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2 855,71</w:t>
                  </w:r>
                </w:p>
              </w:tc>
              <w:tc>
                <w:tcPr>
                  <w:tcW w:w="1410" w:type="dxa"/>
                </w:tcPr>
                <w:p w:rsidR="00C23994" w:rsidRPr="00866F4B" w:rsidRDefault="00CE4540" w:rsidP="00984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4838,13</w:t>
                  </w:r>
                </w:p>
              </w:tc>
              <w:tc>
                <w:tcPr>
                  <w:tcW w:w="1428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C23994" w:rsidTr="00C23994">
              <w:tc>
                <w:tcPr>
                  <w:tcW w:w="2610" w:type="dxa"/>
                </w:tcPr>
                <w:p w:rsidR="00C23994" w:rsidRDefault="00C23994" w:rsidP="00984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Finančné účty </w:t>
                  </w:r>
                </w:p>
              </w:tc>
              <w:tc>
                <w:tcPr>
                  <w:tcW w:w="1410" w:type="dxa"/>
                </w:tcPr>
                <w:p w:rsidR="00C23994" w:rsidRPr="00866F4B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 w:rsidRPr="00866F4B">
                    <w:rPr>
                      <w:rFonts w:eastAsia="Calibri"/>
                      <w:sz w:val="22"/>
                      <w:szCs w:val="22"/>
                    </w:rPr>
                    <w:t>57 058,66</w:t>
                  </w:r>
                </w:p>
              </w:tc>
              <w:tc>
                <w:tcPr>
                  <w:tcW w:w="1410" w:type="dxa"/>
                </w:tcPr>
                <w:p w:rsidR="00C23994" w:rsidRPr="00866F4B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63 087,26</w:t>
                  </w:r>
                </w:p>
              </w:tc>
              <w:tc>
                <w:tcPr>
                  <w:tcW w:w="1410" w:type="dxa"/>
                </w:tcPr>
                <w:p w:rsidR="00C23994" w:rsidRPr="00866F4B" w:rsidRDefault="00CE4540" w:rsidP="00984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62 747,57</w:t>
                  </w:r>
                </w:p>
              </w:tc>
              <w:tc>
                <w:tcPr>
                  <w:tcW w:w="1428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C23994" w:rsidTr="00C23994">
              <w:trPr>
                <w:trHeight w:val="320"/>
              </w:trPr>
              <w:tc>
                <w:tcPr>
                  <w:tcW w:w="2610" w:type="dxa"/>
                </w:tcPr>
                <w:p w:rsidR="00C23994" w:rsidRDefault="00C23994" w:rsidP="00984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Poskytnuté návrat. fin. výpomoc </w:t>
                  </w:r>
                </w:p>
              </w:tc>
              <w:tc>
                <w:tcPr>
                  <w:tcW w:w="1410" w:type="dxa"/>
                </w:tcPr>
                <w:p w:rsidR="00C23994" w:rsidRPr="00866F4B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 w:rsidRPr="00866F4B">
                    <w:rPr>
                      <w:rFonts w:eastAsia="Calibri"/>
                      <w:sz w:val="22"/>
                      <w:szCs w:val="22"/>
                    </w:rPr>
                    <w:t>199,50</w:t>
                  </w:r>
                </w:p>
              </w:tc>
              <w:tc>
                <w:tcPr>
                  <w:tcW w:w="1410" w:type="dxa"/>
                </w:tcPr>
                <w:p w:rsidR="00C23994" w:rsidRPr="00866F4B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149,50</w:t>
                  </w:r>
                </w:p>
              </w:tc>
              <w:tc>
                <w:tcPr>
                  <w:tcW w:w="1410" w:type="dxa"/>
                </w:tcPr>
                <w:p w:rsidR="00C23994" w:rsidRPr="00866F4B" w:rsidRDefault="00C23994" w:rsidP="00984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  <w:tc>
                <w:tcPr>
                  <w:tcW w:w="1428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C23994" w:rsidTr="00C23994">
              <w:tc>
                <w:tcPr>
                  <w:tcW w:w="2610" w:type="dxa"/>
                </w:tcPr>
                <w:p w:rsidR="00C23994" w:rsidRDefault="00C23994" w:rsidP="00984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Časové rozlíšenie </w:t>
                  </w:r>
                </w:p>
              </w:tc>
              <w:tc>
                <w:tcPr>
                  <w:tcW w:w="1410" w:type="dxa"/>
                </w:tcPr>
                <w:p w:rsidR="00C23994" w:rsidRPr="00866F4B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 w:rsidRPr="00866F4B">
                    <w:rPr>
                      <w:rFonts w:eastAsia="Calibri"/>
                      <w:sz w:val="22"/>
                      <w:szCs w:val="22"/>
                    </w:rPr>
                    <w:t>42,59</w:t>
                  </w:r>
                </w:p>
              </w:tc>
              <w:tc>
                <w:tcPr>
                  <w:tcW w:w="1410" w:type="dxa"/>
                </w:tcPr>
                <w:p w:rsidR="00C23994" w:rsidRPr="00866F4B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109,26</w:t>
                  </w:r>
                </w:p>
              </w:tc>
              <w:tc>
                <w:tcPr>
                  <w:tcW w:w="1410" w:type="dxa"/>
                </w:tcPr>
                <w:p w:rsidR="00C23994" w:rsidRPr="00866F4B" w:rsidRDefault="00CE4540" w:rsidP="00984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sz w:val="22"/>
                      <w:szCs w:val="22"/>
                    </w:rPr>
                    <w:t>98,80</w:t>
                  </w:r>
                </w:p>
              </w:tc>
              <w:tc>
                <w:tcPr>
                  <w:tcW w:w="1428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84AD2" w:rsidRDefault="00984AD2" w:rsidP="00984AD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:rsidR="009832A9" w:rsidRPr="009832A9" w:rsidRDefault="00984AD2" w:rsidP="009832A9">
            <w:pPr>
              <w:pStyle w:val="Odsekzoznamu"/>
              <w:numPr>
                <w:ilvl w:val="1"/>
                <w:numId w:val="27"/>
              </w:numPr>
              <w:spacing w:line="360" w:lineRule="auto"/>
              <w:jc w:val="both"/>
              <w:rPr>
                <w:b/>
                <w:sz w:val="28"/>
                <w:szCs w:val="22"/>
              </w:rPr>
            </w:pPr>
            <w:r w:rsidRPr="005C0B83">
              <w:rPr>
                <w:b/>
                <w:sz w:val="22"/>
                <w:szCs w:val="22"/>
              </w:rPr>
              <w:t>P A S Í V</w:t>
            </w:r>
            <w:r w:rsidR="009832A9">
              <w:rPr>
                <w:b/>
                <w:sz w:val="22"/>
                <w:szCs w:val="22"/>
              </w:rPr>
              <w:t> </w:t>
            </w:r>
            <w:r w:rsidRPr="005C0B83">
              <w:rPr>
                <w:b/>
                <w:sz w:val="22"/>
                <w:szCs w:val="22"/>
              </w:rPr>
              <w:t>A</w:t>
            </w:r>
            <w:r w:rsidR="009832A9">
              <w:rPr>
                <w:b/>
                <w:sz w:val="22"/>
                <w:szCs w:val="22"/>
              </w:rPr>
              <w:t xml:space="preserve">    </w:t>
            </w:r>
          </w:p>
          <w:tbl>
            <w:tblPr>
              <w:tblStyle w:val="Mriekatabuky"/>
              <w:tblW w:w="0" w:type="auto"/>
              <w:tblLook w:val="0000" w:firstRow="0" w:lastRow="0" w:firstColumn="0" w:lastColumn="0" w:noHBand="0" w:noVBand="0"/>
            </w:tblPr>
            <w:tblGrid>
              <w:gridCol w:w="2579"/>
              <w:gridCol w:w="1467"/>
              <w:gridCol w:w="1467"/>
              <w:gridCol w:w="1375"/>
              <w:gridCol w:w="1380"/>
            </w:tblGrid>
            <w:tr w:rsidR="00984AD2" w:rsidTr="00EF4CAA">
              <w:tc>
                <w:tcPr>
                  <w:tcW w:w="2579" w:type="dxa"/>
                  <w:shd w:val="clear" w:color="auto" w:fill="DDD9C3" w:themeFill="background2" w:themeFillShade="E6"/>
                </w:tcPr>
                <w:p w:rsidR="00984AD2" w:rsidRDefault="00984AD2" w:rsidP="00984AD2">
                  <w:pPr>
                    <w:spacing w:line="360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Názov</w:t>
                  </w:r>
                </w:p>
              </w:tc>
              <w:tc>
                <w:tcPr>
                  <w:tcW w:w="1467" w:type="dxa"/>
                  <w:shd w:val="clear" w:color="auto" w:fill="DDD9C3" w:themeFill="background2" w:themeFillShade="E6"/>
                </w:tcPr>
                <w:p w:rsidR="00984AD2" w:rsidRDefault="00984AD2" w:rsidP="00984AD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Skutočnosť</w:t>
                  </w:r>
                </w:p>
                <w:p w:rsidR="00984AD2" w:rsidRDefault="00984AD2" w:rsidP="00C23994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rok 20</w:t>
                  </w:r>
                  <w:r w:rsidR="00C23994">
                    <w:rPr>
                      <w:b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1467" w:type="dxa"/>
                  <w:shd w:val="clear" w:color="auto" w:fill="DDD9C3" w:themeFill="background2" w:themeFillShade="E6"/>
                </w:tcPr>
                <w:p w:rsidR="00984AD2" w:rsidRDefault="00984AD2" w:rsidP="00984AD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Skutočnosť</w:t>
                  </w:r>
                </w:p>
                <w:p w:rsidR="00984AD2" w:rsidRDefault="00984AD2" w:rsidP="00C23994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rok 202</w:t>
                  </w:r>
                  <w:r w:rsidR="00C23994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375" w:type="dxa"/>
                  <w:shd w:val="clear" w:color="auto" w:fill="DDD9C3" w:themeFill="background2" w:themeFillShade="E6"/>
                </w:tcPr>
                <w:p w:rsidR="00984AD2" w:rsidRDefault="00984AD2" w:rsidP="00984AD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Skutočnosť</w:t>
                  </w:r>
                </w:p>
                <w:p w:rsidR="00984AD2" w:rsidRDefault="00984AD2" w:rsidP="00C23994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rok 202</w:t>
                  </w:r>
                  <w:r w:rsidR="00C23994">
                    <w:rPr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380" w:type="dxa"/>
                  <w:shd w:val="clear" w:color="auto" w:fill="DDD9C3" w:themeFill="background2" w:themeFillShade="E6"/>
                </w:tcPr>
                <w:p w:rsidR="00984AD2" w:rsidRDefault="00984AD2" w:rsidP="00984AD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Predpoklad</w:t>
                  </w:r>
                </w:p>
                <w:p w:rsidR="00984AD2" w:rsidRDefault="00984AD2" w:rsidP="00C23994">
                  <w:pPr>
                    <w:jc w:val="center"/>
                  </w:pPr>
                  <w:r>
                    <w:rPr>
                      <w:b/>
                      <w:sz w:val="22"/>
                      <w:szCs w:val="22"/>
                    </w:rPr>
                    <w:t>rok 202</w:t>
                  </w:r>
                  <w:r w:rsidR="00C23994">
                    <w:rPr>
                      <w:b/>
                      <w:sz w:val="22"/>
                      <w:szCs w:val="22"/>
                    </w:rPr>
                    <w:t>3</w:t>
                  </w:r>
                </w:p>
              </w:tc>
            </w:tr>
            <w:tr w:rsidR="00C23994" w:rsidTr="00C23994">
              <w:tc>
                <w:tcPr>
                  <w:tcW w:w="2579" w:type="dxa"/>
                </w:tcPr>
                <w:p w:rsidR="00C23994" w:rsidRPr="00CE5D96" w:rsidRDefault="00C23994" w:rsidP="00984AD2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CE5D96">
                    <w:rPr>
                      <w:b/>
                      <w:sz w:val="22"/>
                      <w:szCs w:val="22"/>
                    </w:rPr>
                    <w:t>Vlastné imanie a</w:t>
                  </w:r>
                  <w:r>
                    <w:rPr>
                      <w:b/>
                      <w:sz w:val="22"/>
                      <w:szCs w:val="22"/>
                    </w:rPr>
                    <w:t> </w:t>
                  </w:r>
                  <w:r w:rsidRPr="00CE5D96">
                    <w:rPr>
                      <w:b/>
                      <w:sz w:val="22"/>
                      <w:szCs w:val="22"/>
                    </w:rPr>
                    <w:t>záväzky</w:t>
                  </w:r>
                  <w:r>
                    <w:rPr>
                      <w:b/>
                      <w:sz w:val="22"/>
                      <w:szCs w:val="22"/>
                    </w:rPr>
                    <w:t xml:space="preserve"> spolu</w:t>
                  </w: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255 657,44</w:t>
                  </w: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254 726,89</w:t>
                  </w:r>
                </w:p>
              </w:tc>
              <w:tc>
                <w:tcPr>
                  <w:tcW w:w="1375" w:type="dxa"/>
                </w:tcPr>
                <w:p w:rsidR="00C23994" w:rsidRPr="00C560A0" w:rsidRDefault="00CE4540" w:rsidP="00984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253 093,34</w:t>
                  </w:r>
                </w:p>
              </w:tc>
              <w:tc>
                <w:tcPr>
                  <w:tcW w:w="1380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C23994" w:rsidTr="00C23994">
              <w:tc>
                <w:tcPr>
                  <w:tcW w:w="2579" w:type="dxa"/>
                </w:tcPr>
                <w:p w:rsidR="00C23994" w:rsidRDefault="00C23994" w:rsidP="00984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Vlastné imanie </w:t>
                  </w: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231 153,10</w:t>
                  </w: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232 514,93</w:t>
                  </w:r>
                </w:p>
              </w:tc>
              <w:tc>
                <w:tcPr>
                  <w:tcW w:w="1375" w:type="dxa"/>
                </w:tcPr>
                <w:p w:rsidR="00C23994" w:rsidRPr="00C560A0" w:rsidRDefault="00CE4540" w:rsidP="00984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232 364,63</w:t>
                  </w:r>
                </w:p>
              </w:tc>
              <w:tc>
                <w:tcPr>
                  <w:tcW w:w="1380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C23994" w:rsidTr="00C23994">
              <w:tc>
                <w:tcPr>
                  <w:tcW w:w="2579" w:type="dxa"/>
                </w:tcPr>
                <w:p w:rsidR="00C23994" w:rsidRDefault="00C23994" w:rsidP="00984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z toho :</w:t>
                  </w: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375" w:type="dxa"/>
                </w:tcPr>
                <w:p w:rsidR="00C23994" w:rsidRPr="00C560A0" w:rsidRDefault="00C23994" w:rsidP="00984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380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C23994" w:rsidTr="00C23994">
              <w:tc>
                <w:tcPr>
                  <w:tcW w:w="2579" w:type="dxa"/>
                </w:tcPr>
                <w:p w:rsidR="00C23994" w:rsidRDefault="00C23994" w:rsidP="00984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Oceňovacie rozdiely </w:t>
                  </w: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375" w:type="dxa"/>
                </w:tcPr>
                <w:p w:rsidR="00C23994" w:rsidRPr="00C560A0" w:rsidRDefault="00C23994" w:rsidP="00984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380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C23994" w:rsidTr="00C23994">
              <w:tc>
                <w:tcPr>
                  <w:tcW w:w="2579" w:type="dxa"/>
                </w:tcPr>
                <w:p w:rsidR="00C23994" w:rsidRDefault="00C23994" w:rsidP="00984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Fondy</w:t>
                  </w: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375" w:type="dxa"/>
                </w:tcPr>
                <w:p w:rsidR="00C23994" w:rsidRPr="00C560A0" w:rsidRDefault="00C23994" w:rsidP="00984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380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C23994" w:rsidTr="00C23994">
              <w:tc>
                <w:tcPr>
                  <w:tcW w:w="2579" w:type="dxa"/>
                </w:tcPr>
                <w:p w:rsidR="00C23994" w:rsidRDefault="00C23994" w:rsidP="00984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Výsledok hospodárenia </w:t>
                  </w: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231 153,10</w:t>
                  </w: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232 514,93</w:t>
                  </w:r>
                </w:p>
              </w:tc>
              <w:tc>
                <w:tcPr>
                  <w:tcW w:w="1375" w:type="dxa"/>
                </w:tcPr>
                <w:p w:rsidR="00C23994" w:rsidRPr="00C560A0" w:rsidRDefault="00CE4540" w:rsidP="00984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232 364,63</w:t>
                  </w:r>
                </w:p>
              </w:tc>
              <w:tc>
                <w:tcPr>
                  <w:tcW w:w="1380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C23994" w:rsidTr="00C23994">
              <w:tc>
                <w:tcPr>
                  <w:tcW w:w="2579" w:type="dxa"/>
                </w:tcPr>
                <w:p w:rsidR="00C23994" w:rsidRDefault="00C23994" w:rsidP="00984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Záväzky</w:t>
                  </w: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4 251,56</w:t>
                  </w: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4 299,18</w:t>
                  </w:r>
                </w:p>
              </w:tc>
              <w:tc>
                <w:tcPr>
                  <w:tcW w:w="1375" w:type="dxa"/>
                </w:tcPr>
                <w:p w:rsidR="00C23994" w:rsidRPr="00C560A0" w:rsidRDefault="00CE4540" w:rsidP="00984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5 155,93</w:t>
                  </w:r>
                </w:p>
              </w:tc>
              <w:tc>
                <w:tcPr>
                  <w:tcW w:w="1380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C23994" w:rsidTr="00C23994">
              <w:tc>
                <w:tcPr>
                  <w:tcW w:w="2579" w:type="dxa"/>
                </w:tcPr>
                <w:p w:rsidR="00C23994" w:rsidRDefault="00C23994" w:rsidP="00984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z toho :</w:t>
                  </w: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75" w:type="dxa"/>
                </w:tcPr>
                <w:p w:rsidR="00C23994" w:rsidRPr="00C560A0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80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C23994" w:rsidTr="00C23994">
              <w:tc>
                <w:tcPr>
                  <w:tcW w:w="2579" w:type="dxa"/>
                </w:tcPr>
                <w:p w:rsidR="00C23994" w:rsidRDefault="00C23994" w:rsidP="00984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Rezervy </w:t>
                  </w: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75" w:type="dxa"/>
                </w:tcPr>
                <w:p w:rsidR="00C23994" w:rsidRPr="00C560A0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80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C23994" w:rsidTr="00C23994">
              <w:tc>
                <w:tcPr>
                  <w:tcW w:w="2579" w:type="dxa"/>
                </w:tcPr>
                <w:p w:rsidR="00C23994" w:rsidRDefault="00C23994" w:rsidP="00984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Zúčtovanie medzi </w:t>
                  </w:r>
                  <w:proofErr w:type="spellStart"/>
                  <w:r>
                    <w:rPr>
                      <w:sz w:val="22"/>
                      <w:szCs w:val="22"/>
                    </w:rPr>
                    <w:t>subjektami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VS</w:t>
                  </w: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75" w:type="dxa"/>
                </w:tcPr>
                <w:p w:rsidR="00C23994" w:rsidRPr="00C560A0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80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C23994" w:rsidTr="00C23994">
              <w:tc>
                <w:tcPr>
                  <w:tcW w:w="2579" w:type="dxa"/>
                </w:tcPr>
                <w:p w:rsidR="00C23994" w:rsidRDefault="00C23994" w:rsidP="00984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Dlhodobé záväzky</w:t>
                  </w: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995,61</w:t>
                  </w: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1 122,49</w:t>
                  </w:r>
                </w:p>
              </w:tc>
              <w:tc>
                <w:tcPr>
                  <w:tcW w:w="1375" w:type="dxa"/>
                </w:tcPr>
                <w:p w:rsidR="00C23994" w:rsidRPr="00C560A0" w:rsidRDefault="00CE4540" w:rsidP="00984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1 254,42</w:t>
                  </w:r>
                </w:p>
              </w:tc>
              <w:tc>
                <w:tcPr>
                  <w:tcW w:w="1380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C23994" w:rsidTr="00C23994">
              <w:tc>
                <w:tcPr>
                  <w:tcW w:w="2579" w:type="dxa"/>
                </w:tcPr>
                <w:p w:rsidR="00C23994" w:rsidRDefault="00C23994" w:rsidP="00984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Krátkodobé záväzky</w:t>
                  </w: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3 255,95</w:t>
                  </w: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3 176,69</w:t>
                  </w:r>
                </w:p>
              </w:tc>
              <w:tc>
                <w:tcPr>
                  <w:tcW w:w="1375" w:type="dxa"/>
                </w:tcPr>
                <w:p w:rsidR="00C23994" w:rsidRPr="00C560A0" w:rsidRDefault="00C23994" w:rsidP="00984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380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C23994" w:rsidTr="00C23994">
              <w:tc>
                <w:tcPr>
                  <w:tcW w:w="2579" w:type="dxa"/>
                </w:tcPr>
                <w:p w:rsidR="00C23994" w:rsidRDefault="00C23994" w:rsidP="00984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Bankové úvery a výpomoci</w:t>
                  </w: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375" w:type="dxa"/>
                </w:tcPr>
                <w:p w:rsidR="00C23994" w:rsidRPr="00C560A0" w:rsidRDefault="00C23994" w:rsidP="00984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</w:p>
              </w:tc>
              <w:tc>
                <w:tcPr>
                  <w:tcW w:w="1380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C23994" w:rsidTr="00C23994">
              <w:tc>
                <w:tcPr>
                  <w:tcW w:w="2579" w:type="dxa"/>
                </w:tcPr>
                <w:p w:rsidR="00C23994" w:rsidRDefault="00C23994" w:rsidP="00984AD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Časové rozlíšenie</w:t>
                  </w: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20 252,78</w:t>
                  </w:r>
                </w:p>
              </w:tc>
              <w:tc>
                <w:tcPr>
                  <w:tcW w:w="1467" w:type="dxa"/>
                </w:tcPr>
                <w:p w:rsidR="00C23994" w:rsidRPr="00C560A0" w:rsidRDefault="00C23994" w:rsidP="00771D7B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17 912,78</w:t>
                  </w:r>
                </w:p>
              </w:tc>
              <w:tc>
                <w:tcPr>
                  <w:tcW w:w="1375" w:type="dxa"/>
                </w:tcPr>
                <w:p w:rsidR="00C23994" w:rsidRPr="00C560A0" w:rsidRDefault="00CE4540" w:rsidP="00984AD2">
                  <w:pPr>
                    <w:tabs>
                      <w:tab w:val="left" w:pos="426"/>
                    </w:tabs>
                    <w:spacing w:line="240" w:lineRule="auto"/>
                    <w:jc w:val="right"/>
                    <w:rPr>
                      <w:rFonts w:eastAsia="Calibri"/>
                      <w:sz w:val="22"/>
                    </w:rPr>
                  </w:pPr>
                  <w:r>
                    <w:rPr>
                      <w:rFonts w:eastAsia="Calibri"/>
                      <w:sz w:val="22"/>
                    </w:rPr>
                    <w:t>15 572,78</w:t>
                  </w:r>
                </w:p>
              </w:tc>
              <w:tc>
                <w:tcPr>
                  <w:tcW w:w="1380" w:type="dxa"/>
                </w:tcPr>
                <w:p w:rsidR="00C23994" w:rsidRDefault="00C23994" w:rsidP="00984AD2">
                  <w:pPr>
                    <w:snapToGrid w:val="0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84AD2" w:rsidRDefault="00984AD2" w:rsidP="00984AD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9832A9" w:rsidRDefault="009832A9" w:rsidP="00984AD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9832A9" w:rsidRDefault="009832A9" w:rsidP="00984AD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9832A9" w:rsidRDefault="009832A9" w:rsidP="00984AD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984AD2" w:rsidRDefault="009832A9" w:rsidP="00984AD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8.3</w:t>
            </w:r>
            <w:r w:rsidR="00984AD2">
              <w:rPr>
                <w:b/>
              </w:rPr>
              <w:t xml:space="preserve">. </w:t>
            </w:r>
            <w:r w:rsidR="00FA68FD">
              <w:rPr>
                <w:b/>
              </w:rPr>
              <w:t xml:space="preserve">  </w:t>
            </w:r>
            <w:r w:rsidR="00984AD2">
              <w:rPr>
                <w:b/>
              </w:rPr>
              <w:t xml:space="preserve">Pohľadávky 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5134"/>
              <w:gridCol w:w="1548"/>
              <w:gridCol w:w="1588"/>
            </w:tblGrid>
            <w:tr w:rsidR="00984AD2" w:rsidTr="009832A9">
              <w:tc>
                <w:tcPr>
                  <w:tcW w:w="5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CCCCC"/>
                </w:tcPr>
                <w:p w:rsidR="00984AD2" w:rsidRDefault="00984AD2" w:rsidP="00984AD2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</w:rPr>
                    <w:t xml:space="preserve">Pohľadávky </w:t>
                  </w:r>
                </w:p>
              </w:tc>
              <w:tc>
                <w:tcPr>
                  <w:tcW w:w="1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CCCCC"/>
                </w:tcPr>
                <w:p w:rsidR="00984AD2" w:rsidRDefault="00984AD2" w:rsidP="00984AD2">
                  <w:pPr>
                    <w:tabs>
                      <w:tab w:val="left" w:pos="1176"/>
                    </w:tabs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Stav</w:t>
                  </w:r>
                </w:p>
                <w:p w:rsidR="00984AD2" w:rsidRDefault="00984AD2" w:rsidP="00E1722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k 31.12 202</w:t>
                  </w:r>
                  <w:r w:rsidR="00E17223">
                    <w:rPr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CCCCC"/>
                </w:tcPr>
                <w:p w:rsidR="00984AD2" w:rsidRDefault="00984AD2" w:rsidP="00984AD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Stav</w:t>
                  </w:r>
                </w:p>
                <w:p w:rsidR="00984AD2" w:rsidRDefault="00984AD2" w:rsidP="00E17223">
                  <w:pPr>
                    <w:jc w:val="center"/>
                  </w:pPr>
                  <w:r>
                    <w:rPr>
                      <w:b/>
                      <w:sz w:val="20"/>
                      <w:szCs w:val="20"/>
                    </w:rPr>
                    <w:t>k 31.12 202</w:t>
                  </w:r>
                  <w:r w:rsidR="00E17223">
                    <w:rPr>
                      <w:b/>
                      <w:sz w:val="20"/>
                      <w:szCs w:val="20"/>
                    </w:rPr>
                    <w:t>2</w:t>
                  </w:r>
                </w:p>
              </w:tc>
            </w:tr>
            <w:tr w:rsidR="00984AD2" w:rsidTr="009832A9">
              <w:tc>
                <w:tcPr>
                  <w:tcW w:w="5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84AD2" w:rsidRDefault="00984AD2" w:rsidP="00984AD2">
                  <w:pPr>
                    <w:spacing w:line="360" w:lineRule="auto"/>
                    <w:rPr>
                      <w:sz w:val="22"/>
                    </w:rPr>
                  </w:pPr>
                  <w:r>
                    <w:t xml:space="preserve">Pohľadávky do lehoty splatnosti  </w:t>
                  </w:r>
                </w:p>
              </w:tc>
              <w:tc>
                <w:tcPr>
                  <w:tcW w:w="1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84AD2" w:rsidRDefault="00984AD2" w:rsidP="00984AD2">
                  <w:pPr>
                    <w:snapToGrid w:val="0"/>
                    <w:spacing w:line="360" w:lineRule="auto"/>
                    <w:jc w:val="right"/>
                    <w:rPr>
                      <w:sz w:val="22"/>
                    </w:rPr>
                  </w:pPr>
                </w:p>
              </w:tc>
              <w:tc>
                <w:tcPr>
                  <w:tcW w:w="1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84AD2" w:rsidRDefault="00984AD2" w:rsidP="00984AD2">
                  <w:pPr>
                    <w:snapToGrid w:val="0"/>
                    <w:spacing w:line="360" w:lineRule="auto"/>
                    <w:jc w:val="right"/>
                    <w:rPr>
                      <w:sz w:val="22"/>
                    </w:rPr>
                  </w:pPr>
                </w:p>
              </w:tc>
            </w:tr>
            <w:tr w:rsidR="00984AD2" w:rsidTr="009832A9">
              <w:tc>
                <w:tcPr>
                  <w:tcW w:w="5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84AD2" w:rsidRDefault="00984AD2" w:rsidP="00984AD2">
                  <w:pPr>
                    <w:spacing w:line="360" w:lineRule="auto"/>
                    <w:rPr>
                      <w:sz w:val="22"/>
                    </w:rPr>
                  </w:pPr>
                  <w:r>
                    <w:t xml:space="preserve">Pohľadávky po lehote splatnosti  </w:t>
                  </w:r>
                </w:p>
              </w:tc>
              <w:tc>
                <w:tcPr>
                  <w:tcW w:w="1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84AD2" w:rsidRPr="00C560A0" w:rsidRDefault="00E17223" w:rsidP="00984AD2">
                  <w:pPr>
                    <w:spacing w:line="360" w:lineRule="auto"/>
                    <w:jc w:val="right"/>
                    <w:rPr>
                      <w:sz w:val="22"/>
                    </w:rPr>
                  </w:pPr>
                  <w:r>
                    <w:rPr>
                      <w:sz w:val="22"/>
                    </w:rPr>
                    <w:t>2 855,71</w:t>
                  </w:r>
                </w:p>
              </w:tc>
              <w:tc>
                <w:tcPr>
                  <w:tcW w:w="1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84AD2" w:rsidRPr="00C560A0" w:rsidRDefault="00CE4540" w:rsidP="00984AD2">
                  <w:pPr>
                    <w:spacing w:line="360" w:lineRule="auto"/>
                    <w:jc w:val="right"/>
                    <w:rPr>
                      <w:sz w:val="22"/>
                    </w:rPr>
                  </w:pPr>
                  <w:r>
                    <w:rPr>
                      <w:sz w:val="22"/>
                    </w:rPr>
                    <w:t>4 838,13</w:t>
                  </w:r>
                </w:p>
              </w:tc>
            </w:tr>
          </w:tbl>
          <w:p w:rsidR="00984AD2" w:rsidRDefault="00984AD2" w:rsidP="00984AD2">
            <w:pPr>
              <w:snapToGrid w:val="0"/>
              <w:rPr>
                <w:caps/>
                <w:sz w:val="20"/>
                <w:szCs w:val="20"/>
              </w:rPr>
            </w:pPr>
          </w:p>
        </w:tc>
        <w:tc>
          <w:tcPr>
            <w:tcW w:w="877" w:type="pct"/>
            <w:shd w:val="clear" w:color="auto" w:fill="FFFFFF"/>
          </w:tcPr>
          <w:p w:rsidR="00984AD2" w:rsidRDefault="005C0B83" w:rsidP="005C0B83">
            <w:pPr>
              <w:pStyle w:val="Odsekzoznamu1"/>
              <w:tabs>
                <w:tab w:val="left" w:pos="426"/>
              </w:tabs>
              <w:snapToGrid w:val="0"/>
              <w:ind w:left="-425"/>
            </w:pPr>
            <w:proofErr w:type="spellStart"/>
            <w:r>
              <w:lastRenderedPageBreak/>
              <w:t>nn</w:t>
            </w:r>
            <w:proofErr w:type="spellEnd"/>
          </w:p>
        </w:tc>
      </w:tr>
      <w:tr w:rsidR="00984AD2" w:rsidTr="009832A9">
        <w:trPr>
          <w:trHeight w:val="68"/>
        </w:trPr>
        <w:tc>
          <w:tcPr>
            <w:tcW w:w="4123" w:type="pct"/>
            <w:shd w:val="clear" w:color="auto" w:fill="FFFFFF"/>
          </w:tcPr>
          <w:p w:rsidR="00984AD2" w:rsidRPr="00F664C6" w:rsidRDefault="00984AD2" w:rsidP="009832A9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pct"/>
            <w:shd w:val="clear" w:color="auto" w:fill="FFFFFF"/>
          </w:tcPr>
          <w:p w:rsidR="00984AD2" w:rsidRPr="00F664C6" w:rsidRDefault="00984AD2" w:rsidP="00984AD2">
            <w:pPr>
              <w:tabs>
                <w:tab w:val="left" w:pos="426"/>
              </w:tabs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984AD2" w:rsidRPr="00FA68FD" w:rsidTr="009832A9">
        <w:trPr>
          <w:trHeight w:val="285"/>
        </w:trPr>
        <w:tc>
          <w:tcPr>
            <w:tcW w:w="4123" w:type="pct"/>
            <w:shd w:val="clear" w:color="auto" w:fill="auto"/>
          </w:tcPr>
          <w:p w:rsidR="00FA68FD" w:rsidRPr="00FA68FD" w:rsidRDefault="00FA68FD" w:rsidP="009832A9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FA68FD">
              <w:rPr>
                <w:b/>
              </w:rPr>
              <w:t xml:space="preserve">8.4 </w:t>
            </w:r>
            <w:r>
              <w:rPr>
                <w:b/>
              </w:rPr>
              <w:t xml:space="preserve">   </w:t>
            </w:r>
            <w:r w:rsidRPr="00FA68FD">
              <w:rPr>
                <w:b/>
              </w:rPr>
              <w:t>Záväzky</w:t>
            </w:r>
          </w:p>
        </w:tc>
        <w:tc>
          <w:tcPr>
            <w:tcW w:w="877" w:type="pct"/>
            <w:shd w:val="clear" w:color="auto" w:fill="auto"/>
          </w:tcPr>
          <w:p w:rsidR="00984AD2" w:rsidRPr="00FA68FD" w:rsidRDefault="00984AD2" w:rsidP="00984AD2">
            <w:pPr>
              <w:snapToGrid w:val="0"/>
              <w:jc w:val="right"/>
              <w:rPr>
                <w:b/>
              </w:rPr>
            </w:pPr>
          </w:p>
        </w:tc>
      </w:tr>
    </w:tbl>
    <w:p w:rsidR="00FA68FD" w:rsidRDefault="00FA68FD" w:rsidP="00984AD2">
      <w:pPr>
        <w:rPr>
          <w:b/>
        </w:rPr>
      </w:pP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98"/>
      </w:tblGrid>
      <w:tr w:rsidR="00984AD2" w:rsidTr="00984AD2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84AD2" w:rsidRDefault="00984AD2" w:rsidP="00984AD2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84AD2" w:rsidRDefault="00984AD2" w:rsidP="00984A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984AD2" w:rsidRDefault="00984AD2" w:rsidP="00CE45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</w:t>
            </w:r>
            <w:r w:rsidR="00CE454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84AD2" w:rsidRDefault="00984AD2" w:rsidP="00984A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984AD2" w:rsidRDefault="00984AD2" w:rsidP="00CE4540">
            <w:pPr>
              <w:jc w:val="center"/>
            </w:pPr>
            <w:r>
              <w:rPr>
                <w:b/>
                <w:sz w:val="20"/>
                <w:szCs w:val="20"/>
              </w:rPr>
              <w:t>k 31.12 202</w:t>
            </w:r>
            <w:r w:rsidR="00CE4540">
              <w:rPr>
                <w:b/>
                <w:sz w:val="20"/>
                <w:szCs w:val="20"/>
              </w:rPr>
              <w:t>2</w:t>
            </w:r>
          </w:p>
        </w:tc>
      </w:tr>
      <w:tr w:rsidR="00984AD2" w:rsidTr="00984AD2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Default="00984AD2" w:rsidP="00984AD2">
            <w:pPr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Default="00984AD2" w:rsidP="00984AD2">
            <w:pPr>
              <w:snapToGrid w:val="0"/>
              <w:spacing w:line="360" w:lineRule="auto"/>
              <w:jc w:val="right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AD2" w:rsidRDefault="00984AD2" w:rsidP="00984AD2">
            <w:pPr>
              <w:snapToGrid w:val="0"/>
              <w:spacing w:line="360" w:lineRule="auto"/>
              <w:jc w:val="right"/>
            </w:pPr>
          </w:p>
        </w:tc>
      </w:tr>
      <w:tr w:rsidR="00984AD2" w:rsidTr="00984AD2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Default="00984AD2" w:rsidP="00984AD2">
            <w:pPr>
              <w:spacing w:line="360" w:lineRule="auto"/>
              <w:rPr>
                <w:sz w:val="22"/>
              </w:rPr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AD2" w:rsidRPr="00C560A0" w:rsidRDefault="006E5705" w:rsidP="00984AD2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4 299,18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AD2" w:rsidRPr="00FA68FD" w:rsidRDefault="006E5705" w:rsidP="00FA68FD">
            <w:pPr>
              <w:pStyle w:val="Odsekzoznamu"/>
              <w:numPr>
                <w:ilvl w:val="0"/>
                <w:numId w:val="28"/>
              </w:numPr>
              <w:spacing w:line="360" w:lineRule="auto"/>
              <w:jc w:val="right"/>
              <w:rPr>
                <w:sz w:val="22"/>
              </w:rPr>
            </w:pPr>
            <w:r w:rsidRPr="00FA68FD">
              <w:rPr>
                <w:sz w:val="22"/>
              </w:rPr>
              <w:t>155,93</w:t>
            </w:r>
          </w:p>
        </w:tc>
      </w:tr>
    </w:tbl>
    <w:p w:rsidR="00984AD2" w:rsidRDefault="00984AD2" w:rsidP="00984AD2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FA68FD" w:rsidRPr="00FA68FD" w:rsidRDefault="00984AD2" w:rsidP="00FA68FD">
      <w:pPr>
        <w:pStyle w:val="Odsekzoznamu"/>
        <w:numPr>
          <w:ilvl w:val="0"/>
          <w:numId w:val="19"/>
        </w:numPr>
        <w:spacing w:line="360" w:lineRule="auto"/>
        <w:jc w:val="both"/>
        <w:rPr>
          <w:b/>
          <w:sz w:val="28"/>
          <w:szCs w:val="28"/>
        </w:rPr>
      </w:pPr>
      <w:r w:rsidRPr="00FA68FD">
        <w:rPr>
          <w:b/>
          <w:sz w:val="28"/>
          <w:szCs w:val="28"/>
        </w:rPr>
        <w:t xml:space="preserve">Hospodársky výsledok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77"/>
      </w:tblGrid>
      <w:tr w:rsidR="00984AD2" w:rsidTr="00984AD2">
        <w:tc>
          <w:tcPr>
            <w:tcW w:w="3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84AD2" w:rsidRDefault="00984AD2" w:rsidP="00984AD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84AD2" w:rsidRDefault="00984AD2" w:rsidP="00984A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984AD2" w:rsidRDefault="00984AD2" w:rsidP="006E57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</w:t>
            </w:r>
            <w:r w:rsidR="006E5705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84AD2" w:rsidRDefault="00984AD2" w:rsidP="00984A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984AD2" w:rsidRDefault="00984AD2" w:rsidP="006E57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6E570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984AD2" w:rsidRDefault="00984AD2" w:rsidP="00984A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984AD2" w:rsidRDefault="00984AD2" w:rsidP="00984A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6E5705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984AD2" w:rsidRDefault="00984AD2" w:rsidP="00984A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984AD2" w:rsidRDefault="00984AD2" w:rsidP="006E5705">
            <w:pPr>
              <w:jc w:val="center"/>
            </w:pPr>
            <w:r>
              <w:rPr>
                <w:b/>
                <w:sz w:val="22"/>
                <w:szCs w:val="22"/>
              </w:rPr>
              <w:t>rok 202</w:t>
            </w:r>
            <w:r w:rsidR="006E5705">
              <w:rPr>
                <w:b/>
                <w:sz w:val="22"/>
                <w:szCs w:val="22"/>
              </w:rPr>
              <w:t>3</w:t>
            </w:r>
          </w:p>
        </w:tc>
      </w:tr>
      <w:tr w:rsidR="00984AD2" w:rsidTr="00FA68FD">
        <w:trPr>
          <w:trHeight w:val="318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4AD2" w:rsidRDefault="00984AD2" w:rsidP="00984AD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4AD2" w:rsidRDefault="00984AD2" w:rsidP="00984AD2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4AD2" w:rsidRDefault="00984AD2" w:rsidP="00984AD2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4AD2" w:rsidRDefault="00984AD2" w:rsidP="00984AD2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4AD2" w:rsidRDefault="00984AD2" w:rsidP="00984AD2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6E5705" w:rsidTr="00FA68FD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Default="006E5705" w:rsidP="00FA68FD">
            <w:pPr>
              <w:spacing w:line="240" w:lineRule="auto"/>
              <w:jc w:val="both"/>
            </w:pPr>
            <w:r>
              <w:t>50 – Spotrebované nákupy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4 713,11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4 572,01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4 553,14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both"/>
            </w:pPr>
          </w:p>
        </w:tc>
      </w:tr>
      <w:tr w:rsidR="006E5705" w:rsidTr="00FA68FD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Default="006E5705" w:rsidP="00FA68FD">
            <w:pPr>
              <w:spacing w:line="240" w:lineRule="auto"/>
              <w:jc w:val="both"/>
            </w:pPr>
            <w:r>
              <w:t>51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19 241,43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12 385,82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16 468,79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both"/>
            </w:pPr>
          </w:p>
        </w:tc>
      </w:tr>
      <w:tr w:rsidR="006E5705" w:rsidTr="00FA68FD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Default="006E5705" w:rsidP="00FA68FD">
            <w:pPr>
              <w:spacing w:line="240" w:lineRule="auto"/>
              <w:jc w:val="both"/>
            </w:pPr>
            <w:r>
              <w:t>52 – Osobné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33 219,32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40 663,32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51 250,11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both"/>
            </w:pPr>
          </w:p>
        </w:tc>
      </w:tr>
      <w:tr w:rsidR="006E5705" w:rsidTr="00FA68FD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Default="006E5705" w:rsidP="00FA68FD">
            <w:pPr>
              <w:spacing w:line="240" w:lineRule="auto"/>
              <w:jc w:val="both"/>
            </w:pPr>
            <w:r>
              <w:t>53 – Dane a poplatky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tabs>
                <w:tab w:val="left" w:pos="360"/>
                <w:tab w:val="center" w:pos="682"/>
              </w:tabs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tabs>
                <w:tab w:val="left" w:pos="360"/>
                <w:tab w:val="center" w:pos="682"/>
              </w:tabs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tabs>
                <w:tab w:val="left" w:pos="360"/>
                <w:tab w:val="center" w:pos="682"/>
              </w:tabs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both"/>
            </w:pPr>
          </w:p>
        </w:tc>
      </w:tr>
      <w:tr w:rsidR="006E5705" w:rsidTr="00FA68FD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Default="006E5705" w:rsidP="00FA68FD">
            <w:pPr>
              <w:spacing w:line="240" w:lineRule="auto"/>
            </w:pPr>
            <w:r>
              <w:t xml:space="preserve">54 – Ostatné náklady na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2 046,28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2 567,60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2 558,17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both"/>
            </w:pPr>
          </w:p>
        </w:tc>
      </w:tr>
      <w:tr w:rsidR="006E5705" w:rsidTr="00FA68FD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Default="006E5705" w:rsidP="00FA68FD">
            <w:pPr>
              <w:spacing w:line="240" w:lineRule="auto"/>
            </w:pPr>
            <w:r>
              <w:t xml:space="preserve">55 – Odpisy, rezervy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2 815,20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8 405,03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3 116,32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both"/>
            </w:pPr>
          </w:p>
        </w:tc>
      </w:tr>
      <w:tr w:rsidR="006E5705" w:rsidTr="00FA68FD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Default="006E5705" w:rsidP="00FA68FD">
            <w:pPr>
              <w:spacing w:line="240" w:lineRule="auto"/>
            </w:pPr>
            <w:r>
              <w:t>56 – Finančné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678,06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505,23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588,41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both"/>
            </w:pPr>
          </w:p>
        </w:tc>
      </w:tr>
      <w:tr w:rsidR="006E5705" w:rsidTr="00FA68FD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A68FD" w:rsidRDefault="00FA68FD" w:rsidP="00FA68FD">
            <w:pPr>
              <w:spacing w:line="240" w:lineRule="auto"/>
            </w:pPr>
            <w:r>
              <w:t>57 – Mimoriadne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both"/>
            </w:pPr>
          </w:p>
        </w:tc>
      </w:tr>
      <w:tr w:rsidR="006E5705" w:rsidTr="00FA68FD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Default="006E5705" w:rsidP="00FA68FD">
            <w:pPr>
              <w:spacing w:line="240" w:lineRule="auto"/>
            </w:pPr>
            <w:r>
              <w:t xml:space="preserve">58 – Náklady na transfery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both"/>
            </w:pPr>
          </w:p>
        </w:tc>
      </w:tr>
      <w:tr w:rsidR="006E5705" w:rsidTr="00FA68FD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Default="006E5705" w:rsidP="00FA68FD">
            <w:pPr>
              <w:spacing w:line="240" w:lineRule="auto"/>
            </w:pPr>
            <w:r>
              <w:rPr>
                <w:b/>
              </w:rPr>
              <w:t>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both"/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both"/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both"/>
            </w:pP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both"/>
            </w:pPr>
          </w:p>
        </w:tc>
      </w:tr>
      <w:tr w:rsidR="006E5705" w:rsidTr="00FA68FD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Default="006E5705" w:rsidP="00FA68FD">
            <w:pPr>
              <w:spacing w:line="240" w:lineRule="auto"/>
            </w:pPr>
            <w:r>
              <w:t xml:space="preserve">60 – Tržby za vlastné výkony 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36,24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both"/>
            </w:pPr>
          </w:p>
        </w:tc>
      </w:tr>
      <w:tr w:rsidR="006E5705" w:rsidTr="00FA68FD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Default="006E5705" w:rsidP="00FA68FD">
            <w:pPr>
              <w:spacing w:line="240" w:lineRule="auto"/>
            </w:pPr>
            <w:r>
              <w:t xml:space="preserve">61 – Zmena stavu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both"/>
            </w:pPr>
          </w:p>
        </w:tc>
      </w:tr>
      <w:tr w:rsidR="006E5705" w:rsidTr="00FA68FD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Default="006E5705" w:rsidP="00FA68FD">
            <w:pPr>
              <w:spacing w:line="240" w:lineRule="auto"/>
            </w:pPr>
            <w:r>
              <w:t>62 – Aktivácia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both"/>
            </w:pPr>
          </w:p>
        </w:tc>
      </w:tr>
      <w:tr w:rsidR="006E5705" w:rsidTr="00FA68FD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Default="006E5705" w:rsidP="00FA68FD">
            <w:pPr>
              <w:spacing w:line="240" w:lineRule="auto"/>
            </w:pPr>
            <w:r>
              <w:t xml:space="preserve">63 – Daňové a colné výnosy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62 511,59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64 580,49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72 061,34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both"/>
            </w:pPr>
          </w:p>
        </w:tc>
      </w:tr>
      <w:tr w:rsidR="006E5705" w:rsidTr="00FA68FD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Default="006E5705" w:rsidP="00FA68FD">
            <w:pPr>
              <w:spacing w:line="240" w:lineRule="auto"/>
            </w:pPr>
            <w:r>
              <w:t>64 – Ostatné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354,56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329,91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1 122,56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both"/>
            </w:pPr>
          </w:p>
        </w:tc>
      </w:tr>
      <w:tr w:rsidR="006E5705" w:rsidTr="00FA68FD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Default="006E5705" w:rsidP="00FA68FD">
            <w:pPr>
              <w:spacing w:line="240" w:lineRule="auto"/>
            </w:pPr>
            <w:r>
              <w:t xml:space="preserve">65 – Zúčtovanie rezerv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671,29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both"/>
            </w:pPr>
          </w:p>
        </w:tc>
      </w:tr>
      <w:tr w:rsidR="006E5705" w:rsidTr="00FA68FD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Default="006E5705" w:rsidP="00FA68FD">
            <w:pPr>
              <w:spacing w:line="240" w:lineRule="auto"/>
            </w:pPr>
            <w:r>
              <w:t>66 – Finančné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both"/>
            </w:pPr>
          </w:p>
        </w:tc>
      </w:tr>
      <w:tr w:rsidR="006E5705" w:rsidTr="00FA68FD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Default="006E5705" w:rsidP="00FA68FD">
            <w:pPr>
              <w:spacing w:line="240" w:lineRule="auto"/>
            </w:pPr>
            <w:r>
              <w:t>67 – Mimoriadne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0,00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both"/>
            </w:pPr>
          </w:p>
        </w:tc>
      </w:tr>
      <w:tr w:rsidR="006E5705" w:rsidTr="00FA68FD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Default="006E5705" w:rsidP="00FA68FD">
            <w:pPr>
              <w:spacing w:line="240" w:lineRule="auto"/>
            </w:pPr>
            <w:r>
              <w:t xml:space="preserve">69 – Výnosy z transferov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4 941,86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5 550,44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5705" w:rsidRPr="00A16D02" w:rsidRDefault="00432F10" w:rsidP="00FA68FD">
            <w:pPr>
              <w:snapToGrid w:val="0"/>
              <w:spacing w:line="240" w:lineRule="auto"/>
              <w:jc w:val="right"/>
            </w:pPr>
            <w:r>
              <w:t>4 529,45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5705" w:rsidRPr="00A16D02" w:rsidRDefault="006E5705" w:rsidP="00FA68FD">
            <w:pPr>
              <w:snapToGrid w:val="0"/>
              <w:spacing w:line="240" w:lineRule="auto"/>
              <w:jc w:val="both"/>
            </w:pPr>
          </w:p>
        </w:tc>
      </w:tr>
      <w:tr w:rsidR="006E5705" w:rsidTr="00FA68FD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B8CCE4" w:themeFill="accent1" w:themeFillTint="66"/>
          </w:tcPr>
          <w:p w:rsidR="006E5705" w:rsidRDefault="006E5705" w:rsidP="00FA68FD">
            <w:pPr>
              <w:spacing w:line="240" w:lineRule="auto"/>
            </w:pPr>
            <w:r>
              <w:t>Účtovná trieda 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B8CCE4" w:themeFill="accent1" w:themeFillTint="66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62 713,40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B8CCE4" w:themeFill="accent1" w:themeFillTint="66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69 099,01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B8CCE4" w:themeFill="accent1" w:themeFillTint="66"/>
          </w:tcPr>
          <w:p w:rsidR="006E5705" w:rsidRPr="00A16D02" w:rsidRDefault="00432F10" w:rsidP="00FA68FD">
            <w:pPr>
              <w:snapToGrid w:val="0"/>
              <w:spacing w:line="240" w:lineRule="auto"/>
              <w:jc w:val="right"/>
            </w:pPr>
            <w:r>
              <w:t>78 534,94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8CCE4" w:themeFill="accent1" w:themeFillTint="66"/>
          </w:tcPr>
          <w:p w:rsidR="006E5705" w:rsidRPr="00A16D02" w:rsidRDefault="006E5705" w:rsidP="00FA68FD">
            <w:pPr>
              <w:snapToGrid w:val="0"/>
              <w:spacing w:line="240" w:lineRule="auto"/>
              <w:jc w:val="both"/>
            </w:pPr>
          </w:p>
        </w:tc>
      </w:tr>
      <w:tr w:rsidR="006E5705" w:rsidTr="00FA68FD">
        <w:trPr>
          <w:trHeight w:val="170"/>
        </w:trPr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6E5705" w:rsidRDefault="006E5705" w:rsidP="00FA68FD">
            <w:pPr>
              <w:spacing w:line="240" w:lineRule="auto"/>
            </w:pPr>
            <w:r>
              <w:t>Účtovná trieda 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67 844,25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6E5705" w:rsidRPr="00A16D02" w:rsidRDefault="006E5705" w:rsidP="00FA68FD">
            <w:pPr>
              <w:snapToGrid w:val="0"/>
              <w:spacing w:line="240" w:lineRule="auto"/>
              <w:jc w:val="right"/>
            </w:pPr>
            <w:r>
              <w:t>70 460,84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6E5705" w:rsidRPr="00A16D02" w:rsidRDefault="00432F10" w:rsidP="00FA68FD">
            <w:pPr>
              <w:snapToGrid w:val="0"/>
              <w:spacing w:line="240" w:lineRule="auto"/>
              <w:jc w:val="right"/>
            </w:pPr>
            <w:r>
              <w:t>78 384,64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B8B7" w:themeFill="accent2" w:themeFillTint="66"/>
          </w:tcPr>
          <w:p w:rsidR="006E5705" w:rsidRPr="00A16D02" w:rsidRDefault="006E5705" w:rsidP="00FA68FD">
            <w:pPr>
              <w:snapToGrid w:val="0"/>
              <w:spacing w:line="240" w:lineRule="auto"/>
              <w:jc w:val="both"/>
            </w:pPr>
          </w:p>
        </w:tc>
      </w:tr>
      <w:tr w:rsidR="006E5705" w:rsidTr="00FA68FD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BD4B4" w:themeFill="accent6" w:themeFillTint="66"/>
          </w:tcPr>
          <w:p w:rsidR="006E5705" w:rsidRDefault="006E5705" w:rsidP="00984AD2">
            <w:r>
              <w:lastRenderedPageBreak/>
              <w:t>Výsledok hospodárenia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BD4B4" w:themeFill="accent6" w:themeFillTint="66"/>
          </w:tcPr>
          <w:p w:rsidR="006E5705" w:rsidRPr="00A16D02" w:rsidRDefault="006E5705" w:rsidP="00771D7B">
            <w:pPr>
              <w:snapToGrid w:val="0"/>
              <w:jc w:val="right"/>
            </w:pPr>
            <w:r>
              <w:t>5 130,85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BD4B4" w:themeFill="accent6" w:themeFillTint="66"/>
          </w:tcPr>
          <w:p w:rsidR="006E5705" w:rsidRPr="00A16D02" w:rsidRDefault="006E5705" w:rsidP="00771D7B">
            <w:pPr>
              <w:snapToGrid w:val="0"/>
              <w:jc w:val="right"/>
            </w:pPr>
            <w:r>
              <w:t>1 381,83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BD4B4" w:themeFill="accent6" w:themeFillTint="66"/>
          </w:tcPr>
          <w:p w:rsidR="006E5705" w:rsidRPr="00A16D02" w:rsidRDefault="00432F10" w:rsidP="00984AD2">
            <w:pPr>
              <w:snapToGrid w:val="0"/>
              <w:jc w:val="right"/>
            </w:pPr>
            <w:r>
              <w:t>-150,30</w:t>
            </w:r>
          </w:p>
        </w:tc>
        <w:tc>
          <w:tcPr>
            <w:tcW w:w="1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BD4B4" w:themeFill="accent6" w:themeFillTint="66"/>
          </w:tcPr>
          <w:p w:rsidR="006E5705" w:rsidRPr="00A16D02" w:rsidRDefault="006E5705" w:rsidP="00984AD2">
            <w:pPr>
              <w:snapToGrid w:val="0"/>
              <w:jc w:val="both"/>
            </w:pPr>
          </w:p>
        </w:tc>
      </w:tr>
    </w:tbl>
    <w:p w:rsidR="00984AD2" w:rsidRDefault="00984AD2" w:rsidP="00984AD2">
      <w:pPr>
        <w:spacing w:line="360" w:lineRule="auto"/>
        <w:rPr>
          <w:color w:val="000000"/>
        </w:rPr>
      </w:pPr>
    </w:p>
    <w:p w:rsidR="00984AD2" w:rsidRDefault="00984AD2" w:rsidP="00EF4CAA">
      <w:pPr>
        <w:pStyle w:val="Odsekzoznamu1"/>
        <w:tabs>
          <w:tab w:val="left" w:pos="426"/>
        </w:tabs>
        <w:ind w:left="0"/>
        <w:rPr>
          <w:b/>
        </w:rPr>
      </w:pPr>
    </w:p>
    <w:p w:rsidR="00984AD2" w:rsidRPr="003865FA" w:rsidRDefault="00984AD2" w:rsidP="00FA68FD">
      <w:pPr>
        <w:pStyle w:val="Odsekzoznamu1"/>
        <w:tabs>
          <w:tab w:val="left" w:pos="426"/>
        </w:tabs>
        <w:ind w:left="0"/>
        <w:rPr>
          <w:b/>
        </w:rPr>
      </w:pPr>
      <w:r>
        <w:rPr>
          <w:b/>
        </w:rPr>
        <w:t>Výsledok hospodárenia na akruálnom princípe účtovania</w:t>
      </w:r>
      <w:r>
        <w:t>, t.j. rozdiel výnosov a nákladov je podľa súvahy a výkazu ziskov a strát za rok 202</w:t>
      </w:r>
      <w:r w:rsidR="009025E9">
        <w:t>2</w:t>
      </w:r>
      <w:r>
        <w:t xml:space="preserve">  </w:t>
      </w:r>
      <w:r w:rsidR="009025E9">
        <w:rPr>
          <w:b/>
        </w:rPr>
        <w:t>strata</w:t>
      </w:r>
      <w:r>
        <w:rPr>
          <w:b/>
        </w:rPr>
        <w:t xml:space="preserve">  v sume : </w:t>
      </w:r>
      <w:r w:rsidR="009025E9">
        <w:t>-150,30</w:t>
      </w:r>
      <w:r w:rsidRPr="003865FA">
        <w:rPr>
          <w:b/>
        </w:rPr>
        <w:t>€</w:t>
      </w:r>
    </w:p>
    <w:p w:rsidR="00984AD2" w:rsidRDefault="00984AD2" w:rsidP="00984AD2">
      <w:pPr>
        <w:pStyle w:val="Odsekzoznamu1"/>
        <w:tabs>
          <w:tab w:val="left" w:pos="426"/>
        </w:tabs>
        <w:ind w:left="786"/>
      </w:pPr>
    </w:p>
    <w:p w:rsidR="00984AD2" w:rsidRDefault="00984AD2" w:rsidP="00984AD2">
      <w:pPr>
        <w:pStyle w:val="Odsekzoznamu1"/>
        <w:tabs>
          <w:tab w:val="left" w:pos="426"/>
        </w:tabs>
        <w:ind w:left="786"/>
      </w:pPr>
    </w:p>
    <w:p w:rsidR="00984AD2" w:rsidRDefault="00FA68FD" w:rsidP="00FA68FD">
      <w:pPr>
        <w:pStyle w:val="Odsekzoznamu1"/>
        <w:tabs>
          <w:tab w:val="left" w:pos="426"/>
        </w:tabs>
        <w:ind w:left="0"/>
      </w:pPr>
      <w:r>
        <w:t xml:space="preserve">             </w:t>
      </w:r>
      <w:r w:rsidR="00984AD2">
        <w:t xml:space="preserve">Náklady podľa účtovnej triedy 5 boli v sume : </w:t>
      </w:r>
      <w:r w:rsidR="009025E9">
        <w:t>78 534,94</w:t>
      </w:r>
      <w:r w:rsidR="00984AD2">
        <w:t xml:space="preserve"> €</w:t>
      </w:r>
    </w:p>
    <w:p w:rsidR="00984AD2" w:rsidRDefault="00984AD2" w:rsidP="00984AD2">
      <w:pPr>
        <w:pStyle w:val="Odsekzoznamu1"/>
        <w:tabs>
          <w:tab w:val="left" w:pos="426"/>
        </w:tabs>
        <w:ind w:left="786"/>
      </w:pPr>
      <w:r>
        <w:t xml:space="preserve">Výnosy podľa účtovnej triedy  6 boli v sume : </w:t>
      </w:r>
      <w:r w:rsidR="009025E9">
        <w:t>78 384,64</w:t>
      </w:r>
      <w:r w:rsidR="00FA68FD">
        <w:t xml:space="preserve"> </w:t>
      </w:r>
      <w:r>
        <w:t>€</w:t>
      </w:r>
    </w:p>
    <w:p w:rsidR="00984AD2" w:rsidRDefault="00984AD2" w:rsidP="00FA68FD">
      <w:pPr>
        <w:pStyle w:val="Odsekzoznamu1"/>
        <w:tabs>
          <w:tab w:val="left" w:pos="426"/>
        </w:tabs>
        <w:ind w:left="0"/>
      </w:pPr>
      <w:r>
        <w:t xml:space="preserve"> </w:t>
      </w:r>
    </w:p>
    <w:p w:rsidR="00984AD2" w:rsidRPr="00FA68FD" w:rsidRDefault="00984AD2" w:rsidP="00FA68FD">
      <w:pPr>
        <w:pStyle w:val="Odsekzoznamu1"/>
        <w:tabs>
          <w:tab w:val="left" w:pos="426"/>
        </w:tabs>
        <w:ind w:left="0"/>
      </w:pPr>
      <w:r>
        <w:t xml:space="preserve">Hospodársky výsledok /kladný, záporný/ v sume </w:t>
      </w:r>
      <w:r w:rsidR="009025E9">
        <w:t>-150,30</w:t>
      </w:r>
      <w:r w:rsidRPr="003865FA">
        <w:rPr>
          <w:b/>
        </w:rPr>
        <w:t xml:space="preserve"> </w:t>
      </w:r>
      <w:r>
        <w:rPr>
          <w:b/>
        </w:rPr>
        <w:t xml:space="preserve">€ </w:t>
      </w:r>
      <w:r>
        <w:t>bol zúčtovaný na účet 428 – Nevysporiadaný výsledok hospodárenia minulých rokov.</w:t>
      </w:r>
    </w:p>
    <w:p w:rsidR="00984AD2" w:rsidRDefault="00984AD2" w:rsidP="00984AD2">
      <w:pPr>
        <w:spacing w:line="360" w:lineRule="auto"/>
        <w:jc w:val="both"/>
        <w:rPr>
          <w:b/>
          <w:sz w:val="28"/>
          <w:szCs w:val="28"/>
        </w:rPr>
      </w:pPr>
    </w:p>
    <w:p w:rsidR="00984AD2" w:rsidRPr="00FA68FD" w:rsidRDefault="00FA68FD" w:rsidP="00FA68FD">
      <w:pPr>
        <w:pStyle w:val="Odsekzoznamu"/>
        <w:numPr>
          <w:ilvl w:val="0"/>
          <w:numId w:val="19"/>
        </w:numPr>
        <w:spacing w:line="240" w:lineRule="auto"/>
        <w:jc w:val="both"/>
        <w:rPr>
          <w:b/>
        </w:rPr>
      </w:pPr>
      <w:r w:rsidRPr="00FA68FD">
        <w:rPr>
          <w:b/>
          <w:sz w:val="28"/>
          <w:szCs w:val="28"/>
        </w:rPr>
        <w:t xml:space="preserve"> </w:t>
      </w:r>
      <w:r w:rsidR="00984AD2" w:rsidRPr="00FA68FD">
        <w:rPr>
          <w:b/>
          <w:sz w:val="28"/>
          <w:szCs w:val="28"/>
        </w:rPr>
        <w:t xml:space="preserve"> Ostatné  </w:t>
      </w:r>
      <w:r>
        <w:rPr>
          <w:b/>
          <w:sz w:val="28"/>
          <w:szCs w:val="28"/>
        </w:rPr>
        <w:t>významné skutočnosti, ktoré mali vplyv na hospodárenie a činnosť obce</w:t>
      </w:r>
    </w:p>
    <w:p w:rsidR="00FA68FD" w:rsidRPr="00FA68FD" w:rsidRDefault="00FA68FD" w:rsidP="00FA68FD">
      <w:pPr>
        <w:pStyle w:val="Odsekzoznamu"/>
        <w:spacing w:line="240" w:lineRule="auto"/>
        <w:ind w:left="360"/>
        <w:jc w:val="both"/>
        <w:rPr>
          <w:b/>
        </w:rPr>
      </w:pPr>
    </w:p>
    <w:p w:rsidR="00984AD2" w:rsidRDefault="00FA68FD" w:rsidP="00984AD2">
      <w:pPr>
        <w:spacing w:line="360" w:lineRule="auto"/>
        <w:jc w:val="both"/>
      </w:pPr>
      <w:r>
        <w:rPr>
          <w:b/>
        </w:rPr>
        <w:t xml:space="preserve">      10</w:t>
      </w:r>
      <w:r w:rsidR="00984AD2">
        <w:rPr>
          <w:b/>
        </w:rPr>
        <w:t xml:space="preserve">.1 Prijaté granty a transfery </w:t>
      </w:r>
    </w:p>
    <w:p w:rsidR="00984AD2" w:rsidRDefault="00FA68FD" w:rsidP="00984AD2">
      <w:pPr>
        <w:spacing w:line="360" w:lineRule="auto"/>
        <w:jc w:val="both"/>
        <w:rPr>
          <w:b/>
        </w:rPr>
      </w:pPr>
      <w:r>
        <w:t xml:space="preserve">  </w:t>
      </w:r>
      <w:r w:rsidR="00984AD2">
        <w:t>V roku 202</w:t>
      </w:r>
      <w:r w:rsidR="009025E9">
        <w:t>2</w:t>
      </w:r>
      <w:r w:rsidR="00984AD2">
        <w:t xml:space="preserve"> obec prijala nasledovné granty a transfery: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1"/>
        <w:gridCol w:w="2241"/>
        <w:gridCol w:w="1335"/>
        <w:gridCol w:w="1547"/>
        <w:gridCol w:w="1094"/>
      </w:tblGrid>
      <w:tr w:rsidR="00984AD2" w:rsidTr="00984AD2">
        <w:trPr>
          <w:trHeight w:val="1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984AD2" w:rsidRDefault="00984AD2" w:rsidP="00984AD2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Poskytovateľ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984AD2" w:rsidRDefault="00984AD2" w:rsidP="00984AD2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Účelové určenie</w:t>
            </w:r>
          </w:p>
          <w:p w:rsidR="00984AD2" w:rsidRDefault="00984AD2" w:rsidP="00984AD2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-bežné výdavky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984AD2" w:rsidRDefault="00984AD2" w:rsidP="00984AD2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Poskytnutá suma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984AD2" w:rsidRDefault="00984AD2" w:rsidP="00984AD2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Skutočne použitá suma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984AD2" w:rsidRDefault="00984AD2" w:rsidP="00984AD2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rozdiel</w:t>
            </w:r>
          </w:p>
        </w:tc>
      </w:tr>
      <w:tr w:rsidR="009025E9" w:rsidTr="00984AD2">
        <w:trPr>
          <w:trHeight w:val="1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REGOB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82,50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82,50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</w:t>
            </w:r>
          </w:p>
        </w:tc>
      </w:tr>
      <w:tr w:rsidR="009025E9" w:rsidTr="00984AD2">
        <w:trPr>
          <w:trHeight w:val="1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Obvodný úrad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REGAD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18,00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18,00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</w:t>
            </w:r>
          </w:p>
        </w:tc>
      </w:tr>
      <w:tr w:rsidR="009025E9" w:rsidTr="00984AD2">
        <w:trPr>
          <w:trHeight w:val="1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VÚC  </w:t>
            </w:r>
            <w:proofErr w:type="spellStart"/>
            <w:r>
              <w:rPr>
                <w:rFonts w:ascii="Calibri" w:eastAsia="Calibri" w:hAnsi="Calibri" w:cs="Calibri"/>
              </w:rPr>
              <w:t>živ.prostredie</w:t>
            </w:r>
            <w:proofErr w:type="spellEnd"/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dotácia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25,04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25,04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</w:t>
            </w:r>
          </w:p>
        </w:tc>
      </w:tr>
      <w:tr w:rsidR="009025E9" w:rsidTr="00984AD2">
        <w:trPr>
          <w:trHeight w:val="1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Obvodný úrad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Rodinné prídavky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569,80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569,80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</w:t>
            </w:r>
          </w:p>
        </w:tc>
      </w:tr>
      <w:tr w:rsidR="009025E9" w:rsidTr="00984AD2">
        <w:trPr>
          <w:trHeight w:val="1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MV SR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Voľby+ referendum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2 168,68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2 168,68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Pr="00463D65" w:rsidRDefault="009025E9" w:rsidP="00771D7B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463D65">
              <w:rPr>
                <w:rFonts w:ascii="Calibri" w:eastAsia="Calibri" w:hAnsi="Calibri" w:cs="Calibri"/>
                <w:b/>
              </w:rPr>
              <w:t>0</w:t>
            </w:r>
          </w:p>
        </w:tc>
      </w:tr>
      <w:tr w:rsidR="009025E9" w:rsidTr="00984AD2">
        <w:trPr>
          <w:trHeight w:val="1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984AD2">
            <w:pPr>
              <w:tabs>
                <w:tab w:val="left" w:pos="426"/>
              </w:tabs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 p o l u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984AD2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2 864,02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2 864,02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025E9" w:rsidRDefault="009025E9" w:rsidP="00771D7B">
            <w:pPr>
              <w:tabs>
                <w:tab w:val="left" w:pos="426"/>
              </w:tabs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0</w:t>
            </w:r>
          </w:p>
        </w:tc>
      </w:tr>
    </w:tbl>
    <w:p w:rsidR="00984AD2" w:rsidRDefault="00984AD2" w:rsidP="00984AD2">
      <w:pPr>
        <w:tabs>
          <w:tab w:val="left" w:pos="426"/>
        </w:tabs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                 Poskytnuté dotácie boli účelové a použili sa podľa predpisu na ktorý boli určené. </w:t>
      </w:r>
    </w:p>
    <w:p w:rsidR="00984AD2" w:rsidRDefault="00984AD2" w:rsidP="00984AD2">
      <w:pPr>
        <w:spacing w:line="360" w:lineRule="auto"/>
        <w:jc w:val="both"/>
      </w:pPr>
    </w:p>
    <w:p w:rsidR="00984AD2" w:rsidRDefault="00FA68FD" w:rsidP="00984AD2">
      <w:pPr>
        <w:spacing w:line="360" w:lineRule="auto"/>
        <w:jc w:val="both"/>
      </w:pPr>
      <w:r>
        <w:rPr>
          <w:b/>
        </w:rPr>
        <w:t xml:space="preserve">    10.2  </w:t>
      </w:r>
      <w:r w:rsidR="00984AD2">
        <w:rPr>
          <w:b/>
        </w:rPr>
        <w:t xml:space="preserve"> Poskytnuté dotácie </w:t>
      </w:r>
    </w:p>
    <w:p w:rsidR="00984AD2" w:rsidRDefault="00984AD2" w:rsidP="00984AD2">
      <w:pPr>
        <w:spacing w:line="240" w:lineRule="auto"/>
        <w:jc w:val="both"/>
      </w:pPr>
      <w:r>
        <w:t>V roku 202</w:t>
      </w:r>
      <w:r w:rsidR="009025E9">
        <w:t>2</w:t>
      </w:r>
      <w:r>
        <w:t xml:space="preserve"> obec neposkytla zo svojho rozpočtu žiadne dotácie v zmysle VZN </w:t>
      </w:r>
    </w:p>
    <w:p w:rsidR="00984AD2" w:rsidRDefault="00984AD2" w:rsidP="00984AD2">
      <w:pPr>
        <w:spacing w:line="240" w:lineRule="auto"/>
        <w:jc w:val="both"/>
      </w:pPr>
      <w:r>
        <w:t xml:space="preserve">o poskytovaní dotácií z rozpočtu obce: </w:t>
      </w:r>
    </w:p>
    <w:p w:rsidR="00984AD2" w:rsidRDefault="00984AD2" w:rsidP="00984AD2">
      <w:pPr>
        <w:tabs>
          <w:tab w:val="left" w:pos="2880"/>
          <w:tab w:val="right" w:pos="8820"/>
        </w:tabs>
        <w:jc w:val="both"/>
      </w:pPr>
    </w:p>
    <w:p w:rsidR="00984AD2" w:rsidRDefault="00FA68FD" w:rsidP="00984AD2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 xml:space="preserve">    10.3</w:t>
      </w:r>
      <w:r w:rsidR="00984AD2">
        <w:rPr>
          <w:b/>
        </w:rPr>
        <w:t xml:space="preserve"> </w:t>
      </w:r>
      <w:r>
        <w:rPr>
          <w:b/>
        </w:rPr>
        <w:t xml:space="preserve"> </w:t>
      </w:r>
      <w:r w:rsidR="00984AD2">
        <w:rPr>
          <w:b/>
        </w:rPr>
        <w:t xml:space="preserve">Významné investičné akcie v roku </w:t>
      </w:r>
    </w:p>
    <w:p w:rsidR="00984AD2" w:rsidRDefault="00984AD2" w:rsidP="00984AD2">
      <w:pPr>
        <w:jc w:val="both"/>
      </w:pPr>
      <w:r>
        <w:t>Obec v roku 202</w:t>
      </w:r>
      <w:r w:rsidR="009025E9">
        <w:t>2</w:t>
      </w:r>
      <w:r>
        <w:t xml:space="preserve"> neurobila žiadne významné investičné akcie</w:t>
      </w:r>
    </w:p>
    <w:p w:rsidR="00EF4CAA" w:rsidRDefault="00FA68FD" w:rsidP="00984AD2">
      <w:pPr>
        <w:jc w:val="both"/>
        <w:rPr>
          <w:b/>
          <w:sz w:val="22"/>
        </w:rPr>
      </w:pPr>
      <w:r>
        <w:rPr>
          <w:b/>
          <w:sz w:val="22"/>
        </w:rPr>
        <w:t xml:space="preserve">   </w:t>
      </w:r>
    </w:p>
    <w:p w:rsidR="00984AD2" w:rsidRDefault="00FA68FD" w:rsidP="00984AD2">
      <w:pPr>
        <w:jc w:val="both"/>
        <w:rPr>
          <w:b/>
        </w:rPr>
      </w:pPr>
      <w:r>
        <w:rPr>
          <w:b/>
          <w:sz w:val="22"/>
        </w:rPr>
        <w:t xml:space="preserve"> </w:t>
      </w:r>
      <w:r w:rsidRPr="00FA68FD">
        <w:rPr>
          <w:b/>
          <w:sz w:val="22"/>
        </w:rPr>
        <w:t>10.4</w:t>
      </w:r>
      <w:r w:rsidR="00984AD2" w:rsidRPr="00FA68FD">
        <w:rPr>
          <w:b/>
          <w:sz w:val="22"/>
        </w:rPr>
        <w:t xml:space="preserve"> </w:t>
      </w:r>
      <w:r>
        <w:rPr>
          <w:b/>
          <w:sz w:val="22"/>
        </w:rPr>
        <w:t xml:space="preserve">  </w:t>
      </w:r>
      <w:r w:rsidR="00984AD2">
        <w:rPr>
          <w:b/>
        </w:rPr>
        <w:t>Predp</w:t>
      </w:r>
      <w:r w:rsidR="00EF4CAA">
        <w:rPr>
          <w:b/>
        </w:rPr>
        <w:t xml:space="preserve">okladaný budúci vývoj činnosti </w:t>
      </w:r>
    </w:p>
    <w:p w:rsidR="00984AD2" w:rsidRDefault="00984AD2" w:rsidP="00EF4CAA">
      <w:pPr>
        <w:spacing w:line="240" w:lineRule="auto"/>
        <w:jc w:val="both"/>
        <w:rPr>
          <w:b/>
        </w:rPr>
      </w:pPr>
      <w:r>
        <w:t>Obec plánuje v roku 202</w:t>
      </w:r>
      <w:r w:rsidR="009025E9">
        <w:t>3</w:t>
      </w:r>
      <w:r>
        <w:t xml:space="preserve"> </w:t>
      </w:r>
      <w:r w:rsidR="00771D7B">
        <w:t>obnova čakární</w:t>
      </w:r>
      <w:r w:rsidR="00E57C64">
        <w:t>.</w:t>
      </w:r>
    </w:p>
    <w:p w:rsidR="00EF4CAA" w:rsidRPr="00EF4CAA" w:rsidRDefault="00EF4CAA" w:rsidP="00EF4CAA">
      <w:pPr>
        <w:spacing w:line="240" w:lineRule="auto"/>
        <w:jc w:val="both"/>
        <w:rPr>
          <w:b/>
        </w:rPr>
      </w:pPr>
    </w:p>
    <w:p w:rsidR="00984AD2" w:rsidRDefault="00EF4CAA" w:rsidP="00984AD2">
      <w:pPr>
        <w:spacing w:line="360" w:lineRule="auto"/>
        <w:jc w:val="both"/>
      </w:pPr>
      <w:r>
        <w:rPr>
          <w:b/>
        </w:rPr>
        <w:t>10.5</w:t>
      </w:r>
      <w:r w:rsidR="00984AD2">
        <w:rPr>
          <w:b/>
        </w:rPr>
        <w:t xml:space="preserve"> </w:t>
      </w:r>
      <w:r>
        <w:rPr>
          <w:b/>
        </w:rPr>
        <w:t xml:space="preserve">  </w:t>
      </w:r>
      <w:r w:rsidR="00984AD2">
        <w:rPr>
          <w:b/>
        </w:rPr>
        <w:t xml:space="preserve">Udalosti osobitného významu po skončení účtovného obdobia </w:t>
      </w:r>
    </w:p>
    <w:p w:rsidR="00984AD2" w:rsidRDefault="00984AD2" w:rsidP="00984AD2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984AD2" w:rsidRPr="00EF4CAA" w:rsidRDefault="00EF4CAA" w:rsidP="00984AD2">
      <w:pPr>
        <w:spacing w:line="360" w:lineRule="auto"/>
        <w:jc w:val="both"/>
        <w:rPr>
          <w:b/>
        </w:rPr>
      </w:pPr>
      <w:r w:rsidRPr="00EF4CAA">
        <w:rPr>
          <w:b/>
        </w:rPr>
        <w:t xml:space="preserve">10.6 </w:t>
      </w:r>
      <w:r>
        <w:rPr>
          <w:b/>
        </w:rPr>
        <w:t xml:space="preserve">  </w:t>
      </w:r>
      <w:r w:rsidRPr="00EF4CAA">
        <w:rPr>
          <w:b/>
        </w:rPr>
        <w:t>Významné riziká a neistoty, ktorým je účtovná jednotka vystavená</w:t>
      </w:r>
    </w:p>
    <w:p w:rsidR="00984AD2" w:rsidRDefault="00984AD2" w:rsidP="00984AD2">
      <w:pPr>
        <w:spacing w:line="360" w:lineRule="auto"/>
        <w:jc w:val="both"/>
      </w:pPr>
    </w:p>
    <w:p w:rsidR="00984AD2" w:rsidRDefault="00984AD2" w:rsidP="00984AD2">
      <w:pPr>
        <w:spacing w:line="360" w:lineRule="auto"/>
        <w:jc w:val="both"/>
      </w:pPr>
    </w:p>
    <w:p w:rsidR="00984AD2" w:rsidRDefault="00984AD2" w:rsidP="00984AD2">
      <w:pPr>
        <w:spacing w:line="360" w:lineRule="auto"/>
        <w:jc w:val="both"/>
      </w:pPr>
    </w:p>
    <w:p w:rsidR="00984AD2" w:rsidRDefault="00984AD2" w:rsidP="00984AD2">
      <w:pPr>
        <w:spacing w:line="360" w:lineRule="auto"/>
        <w:jc w:val="both"/>
      </w:pPr>
    </w:p>
    <w:p w:rsidR="00984AD2" w:rsidRDefault="00984AD2" w:rsidP="00984AD2">
      <w:pPr>
        <w:spacing w:line="360" w:lineRule="auto"/>
        <w:jc w:val="both"/>
      </w:pPr>
      <w:r>
        <w:lastRenderedPageBreak/>
        <w:t xml:space="preserve">Vypracoval:  Koniarová                                      Predkladá : </w:t>
      </w:r>
      <w:r w:rsidR="009025E9">
        <w:t xml:space="preserve">Dezider </w:t>
      </w:r>
      <w:proofErr w:type="spellStart"/>
      <w:r w:rsidR="009025E9">
        <w:t>Berki</w:t>
      </w:r>
      <w:proofErr w:type="spellEnd"/>
      <w:r>
        <w:t>,</w:t>
      </w:r>
    </w:p>
    <w:p w:rsidR="00EF4CAA" w:rsidRDefault="00984AD2">
      <w:r>
        <w:t xml:space="preserve"> Drienčanoch dňa </w:t>
      </w:r>
      <w:r w:rsidR="009025E9">
        <w:t>29.07.2023</w:t>
      </w:r>
      <w:r>
        <w:t xml:space="preserve">                                   </w:t>
      </w:r>
      <w:r w:rsidR="009025E9">
        <w:t xml:space="preserve">         </w:t>
      </w:r>
      <w:r>
        <w:t xml:space="preserve">    starosta obce Hostišovce</w:t>
      </w:r>
    </w:p>
    <w:sectPr w:rsidR="00EF4CAA" w:rsidSect="003541E6">
      <w:footerReference w:type="default" r:id="rId12"/>
      <w:pgSz w:w="11906" w:h="16838"/>
      <w:pgMar w:top="426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4F5" w:rsidRDefault="006C04F5" w:rsidP="00EF4CAA">
      <w:pPr>
        <w:spacing w:line="240" w:lineRule="auto"/>
      </w:pPr>
      <w:r>
        <w:separator/>
      </w:r>
    </w:p>
  </w:endnote>
  <w:endnote w:type="continuationSeparator" w:id="0">
    <w:p w:rsidR="006C04F5" w:rsidRDefault="006C04F5" w:rsidP="00EF4C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1221360"/>
      <w:docPartObj>
        <w:docPartGallery w:val="Page Numbers (Bottom of Page)"/>
        <w:docPartUnique/>
      </w:docPartObj>
    </w:sdtPr>
    <w:sdtEndPr/>
    <w:sdtContent>
      <w:p w:rsidR="00EF4CAA" w:rsidRDefault="00EF4CAA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20D">
          <w:rPr>
            <w:noProof/>
          </w:rPr>
          <w:t>9</w:t>
        </w:r>
        <w:r>
          <w:fldChar w:fldCharType="end"/>
        </w:r>
      </w:p>
    </w:sdtContent>
  </w:sdt>
  <w:p w:rsidR="00EF4CAA" w:rsidRDefault="00EF4CA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4F5" w:rsidRDefault="006C04F5" w:rsidP="00EF4CAA">
      <w:pPr>
        <w:spacing w:line="240" w:lineRule="auto"/>
      </w:pPr>
      <w:r>
        <w:separator/>
      </w:r>
    </w:p>
  </w:footnote>
  <w:footnote w:type="continuationSeparator" w:id="0">
    <w:p w:rsidR="006C04F5" w:rsidRDefault="006C04F5" w:rsidP="00EF4C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577"/>
        </w:tabs>
        <w:ind w:left="577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A"/>
    <w:multiLevelType w:val="multilevel"/>
    <w:tmpl w:val="0000000A"/>
    <w:name w:val="WW8Num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B"/>
    <w:multiLevelType w:val="multilevel"/>
    <w:tmpl w:val="0000000B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C"/>
    <w:multiLevelType w:val="multilevel"/>
    <w:tmpl w:val="0000000C"/>
    <w:name w:val="WW8Num1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multilevel"/>
    <w:tmpl w:val="0000000E"/>
    <w:name w:val="WW8Num1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F"/>
    <w:multiLevelType w:val="multilevel"/>
    <w:tmpl w:val="0000000F"/>
    <w:name w:val="WW8Num16"/>
    <w:lvl w:ilvl="0">
      <w:start w:val="6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</w:lvl>
  </w:abstractNum>
  <w:abstractNum w:abstractNumId="14">
    <w:nsid w:val="00000010"/>
    <w:multiLevelType w:val="multilevel"/>
    <w:tmpl w:val="000000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>
    <w:nsid w:val="07C9697B"/>
    <w:multiLevelType w:val="hybridMultilevel"/>
    <w:tmpl w:val="C980C212"/>
    <w:lvl w:ilvl="0" w:tplc="6B785C3C">
      <w:start w:val="4"/>
      <w:numFmt w:val="decimal"/>
      <w:lvlText w:val="%1)"/>
      <w:lvlJc w:val="left"/>
      <w:pPr>
        <w:ind w:left="4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>
    <w:nsid w:val="0CCC14D6"/>
    <w:multiLevelType w:val="multilevel"/>
    <w:tmpl w:val="F9D60E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7">
    <w:nsid w:val="22F84258"/>
    <w:multiLevelType w:val="hybridMultilevel"/>
    <w:tmpl w:val="62108266"/>
    <w:lvl w:ilvl="0" w:tplc="1BAC15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843AAE"/>
    <w:multiLevelType w:val="hybridMultilevel"/>
    <w:tmpl w:val="AF389A9A"/>
    <w:lvl w:ilvl="0" w:tplc="8506CB44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4" w:hanging="360"/>
      </w:pPr>
    </w:lvl>
    <w:lvl w:ilvl="2" w:tplc="041B001B" w:tentative="1">
      <w:start w:val="1"/>
      <w:numFmt w:val="lowerRoman"/>
      <w:lvlText w:val="%3."/>
      <w:lvlJc w:val="right"/>
      <w:pPr>
        <w:ind w:left="2184" w:hanging="180"/>
      </w:pPr>
    </w:lvl>
    <w:lvl w:ilvl="3" w:tplc="041B000F" w:tentative="1">
      <w:start w:val="1"/>
      <w:numFmt w:val="decimal"/>
      <w:lvlText w:val="%4."/>
      <w:lvlJc w:val="left"/>
      <w:pPr>
        <w:ind w:left="2904" w:hanging="360"/>
      </w:pPr>
    </w:lvl>
    <w:lvl w:ilvl="4" w:tplc="041B0019" w:tentative="1">
      <w:start w:val="1"/>
      <w:numFmt w:val="lowerLetter"/>
      <w:lvlText w:val="%5."/>
      <w:lvlJc w:val="left"/>
      <w:pPr>
        <w:ind w:left="3624" w:hanging="360"/>
      </w:pPr>
    </w:lvl>
    <w:lvl w:ilvl="5" w:tplc="041B001B" w:tentative="1">
      <w:start w:val="1"/>
      <w:numFmt w:val="lowerRoman"/>
      <w:lvlText w:val="%6."/>
      <w:lvlJc w:val="right"/>
      <w:pPr>
        <w:ind w:left="4344" w:hanging="180"/>
      </w:pPr>
    </w:lvl>
    <w:lvl w:ilvl="6" w:tplc="041B000F" w:tentative="1">
      <w:start w:val="1"/>
      <w:numFmt w:val="decimal"/>
      <w:lvlText w:val="%7."/>
      <w:lvlJc w:val="left"/>
      <w:pPr>
        <w:ind w:left="5064" w:hanging="360"/>
      </w:pPr>
    </w:lvl>
    <w:lvl w:ilvl="7" w:tplc="041B0019" w:tentative="1">
      <w:start w:val="1"/>
      <w:numFmt w:val="lowerLetter"/>
      <w:lvlText w:val="%8."/>
      <w:lvlJc w:val="left"/>
      <w:pPr>
        <w:ind w:left="5784" w:hanging="360"/>
      </w:pPr>
    </w:lvl>
    <w:lvl w:ilvl="8" w:tplc="041B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9">
    <w:nsid w:val="350001CD"/>
    <w:multiLevelType w:val="hybridMultilevel"/>
    <w:tmpl w:val="05EEC458"/>
    <w:lvl w:ilvl="0" w:tplc="FA6249BA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9A3D87"/>
    <w:multiLevelType w:val="hybridMultilevel"/>
    <w:tmpl w:val="77BA98B0"/>
    <w:lvl w:ilvl="0" w:tplc="979827DC">
      <w:start w:val="1"/>
      <w:numFmt w:val="decimal"/>
      <w:lvlText w:val="%1.)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>
    <w:nsid w:val="48E71B7D"/>
    <w:multiLevelType w:val="multilevel"/>
    <w:tmpl w:val="B22E2C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>
    <w:nsid w:val="574112F6"/>
    <w:multiLevelType w:val="hybridMultilevel"/>
    <w:tmpl w:val="6B2C03D2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403095"/>
    <w:multiLevelType w:val="hybridMultilevel"/>
    <w:tmpl w:val="BDC84556"/>
    <w:lvl w:ilvl="0" w:tplc="27101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6D5E7D"/>
    <w:multiLevelType w:val="hybridMultilevel"/>
    <w:tmpl w:val="323ED7F0"/>
    <w:lvl w:ilvl="0" w:tplc="FF9ED86A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 w:tplc="041B0019">
      <w:start w:val="1"/>
      <w:numFmt w:val="lowerLetter"/>
      <w:lvlText w:val="%2."/>
      <w:lvlJc w:val="left"/>
      <w:pPr>
        <w:ind w:left="644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01664DD"/>
    <w:multiLevelType w:val="multilevel"/>
    <w:tmpl w:val="E2B854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6">
    <w:nsid w:val="62EB1326"/>
    <w:multiLevelType w:val="multilevel"/>
    <w:tmpl w:val="81F4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>
    <w:nsid w:val="772F1981"/>
    <w:multiLevelType w:val="multilevel"/>
    <w:tmpl w:val="5A4219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27"/>
  </w:num>
  <w:num w:numId="17">
    <w:abstractNumId w:val="23"/>
  </w:num>
  <w:num w:numId="18">
    <w:abstractNumId w:val="18"/>
  </w:num>
  <w:num w:numId="19">
    <w:abstractNumId w:val="24"/>
  </w:num>
  <w:num w:numId="20">
    <w:abstractNumId w:val="25"/>
  </w:num>
  <w:num w:numId="21">
    <w:abstractNumId w:val="22"/>
  </w:num>
  <w:num w:numId="22">
    <w:abstractNumId w:val="19"/>
  </w:num>
  <w:num w:numId="23">
    <w:abstractNumId w:val="16"/>
  </w:num>
  <w:num w:numId="24">
    <w:abstractNumId w:val="15"/>
  </w:num>
  <w:num w:numId="25">
    <w:abstractNumId w:val="21"/>
  </w:num>
  <w:num w:numId="26">
    <w:abstractNumId w:val="20"/>
  </w:num>
  <w:num w:numId="27">
    <w:abstractNumId w:val="26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AD2"/>
    <w:rsid w:val="00155F4A"/>
    <w:rsid w:val="001F6480"/>
    <w:rsid w:val="00234375"/>
    <w:rsid w:val="003541E6"/>
    <w:rsid w:val="003B220D"/>
    <w:rsid w:val="003E6F8F"/>
    <w:rsid w:val="00432F10"/>
    <w:rsid w:val="005C0B83"/>
    <w:rsid w:val="0066358A"/>
    <w:rsid w:val="006C04F5"/>
    <w:rsid w:val="006E5705"/>
    <w:rsid w:val="00771D7B"/>
    <w:rsid w:val="007909A7"/>
    <w:rsid w:val="007B7108"/>
    <w:rsid w:val="00876F71"/>
    <w:rsid w:val="009025E9"/>
    <w:rsid w:val="00944167"/>
    <w:rsid w:val="009832A9"/>
    <w:rsid w:val="00984AD2"/>
    <w:rsid w:val="009F3959"/>
    <w:rsid w:val="00A616AC"/>
    <w:rsid w:val="00C23994"/>
    <w:rsid w:val="00CB241E"/>
    <w:rsid w:val="00CE4540"/>
    <w:rsid w:val="00E17223"/>
    <w:rsid w:val="00E57C64"/>
    <w:rsid w:val="00EF4CAA"/>
    <w:rsid w:val="00F572BA"/>
    <w:rsid w:val="00FA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4AD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984AD2"/>
    <w:rPr>
      <w:i/>
      <w:iCs/>
    </w:rPr>
  </w:style>
  <w:style w:type="paragraph" w:customStyle="1" w:styleId="Odsekzoznamu1">
    <w:name w:val="Odsek zoznamu1"/>
    <w:basedOn w:val="Normlny"/>
    <w:rsid w:val="00984AD2"/>
    <w:pPr>
      <w:ind w:left="720"/>
    </w:pPr>
  </w:style>
  <w:style w:type="paragraph" w:customStyle="1" w:styleId="Obsahtabuky">
    <w:name w:val="Obsah tabuľky"/>
    <w:basedOn w:val="Normlny"/>
    <w:rsid w:val="00984AD2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4A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4AD2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Mriekatabuky">
    <w:name w:val="Table Grid"/>
    <w:basedOn w:val="Normlnatabuka"/>
    <w:uiPriority w:val="59"/>
    <w:rsid w:val="00984A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84AD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F4CAA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CAA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EF4CAA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CAA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4AD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984AD2"/>
    <w:rPr>
      <w:i/>
      <w:iCs/>
    </w:rPr>
  </w:style>
  <w:style w:type="paragraph" w:customStyle="1" w:styleId="Odsekzoznamu1">
    <w:name w:val="Odsek zoznamu1"/>
    <w:basedOn w:val="Normlny"/>
    <w:rsid w:val="00984AD2"/>
    <w:pPr>
      <w:ind w:left="720"/>
    </w:pPr>
  </w:style>
  <w:style w:type="paragraph" w:customStyle="1" w:styleId="Obsahtabuky">
    <w:name w:val="Obsah tabuľky"/>
    <w:basedOn w:val="Normlny"/>
    <w:rsid w:val="00984AD2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4A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4AD2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Mriekatabuky">
    <w:name w:val="Table Grid"/>
    <w:basedOn w:val="Normlnatabuka"/>
    <w:uiPriority w:val="59"/>
    <w:rsid w:val="00984A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84AD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F4CAA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CAA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EF4CAA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CAA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005D7-F2ED-409F-8BFA-B9777B3C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13</Pages>
  <Words>2673</Words>
  <Characters>15242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2023-08-29T09:58:00Z</cp:lastPrinted>
  <dcterms:created xsi:type="dcterms:W3CDTF">2023-07-29T10:41:00Z</dcterms:created>
  <dcterms:modified xsi:type="dcterms:W3CDTF">2023-08-30T10:40:00Z</dcterms:modified>
</cp:coreProperties>
</file>