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509D" w:rsidRDefault="0027509D" w:rsidP="0027509D">
      <w:pPr>
        <w:jc w:val="center"/>
        <w:rPr>
          <w:b/>
          <w:sz w:val="52"/>
          <w:szCs w:val="52"/>
        </w:rPr>
      </w:pPr>
      <w:r>
        <w:rPr>
          <w:b/>
          <w:sz w:val="52"/>
          <w:szCs w:val="52"/>
        </w:rPr>
        <w:t>Individuálna výročná správa</w:t>
      </w:r>
    </w:p>
    <w:p w:rsidR="0027509D" w:rsidRDefault="0027509D" w:rsidP="0027509D">
      <w:pPr>
        <w:jc w:val="center"/>
        <w:rPr>
          <w:b/>
          <w:sz w:val="52"/>
          <w:szCs w:val="52"/>
        </w:rPr>
      </w:pPr>
    </w:p>
    <w:p w:rsidR="0027509D" w:rsidRDefault="0027509D" w:rsidP="0027509D">
      <w:pPr>
        <w:jc w:val="center"/>
        <w:rPr>
          <w:b/>
          <w:sz w:val="52"/>
          <w:szCs w:val="52"/>
        </w:rPr>
      </w:pPr>
      <w:r>
        <w:rPr>
          <w:b/>
          <w:sz w:val="52"/>
          <w:szCs w:val="52"/>
        </w:rPr>
        <w:t>Obce Horné Zahorany</w:t>
      </w:r>
    </w:p>
    <w:p w:rsidR="0027509D" w:rsidRDefault="0027509D" w:rsidP="0027509D">
      <w:pPr>
        <w:jc w:val="center"/>
        <w:rPr>
          <w:b/>
          <w:sz w:val="52"/>
          <w:szCs w:val="52"/>
        </w:rPr>
      </w:pPr>
    </w:p>
    <w:p w:rsidR="0027509D" w:rsidRDefault="0027509D" w:rsidP="0027509D">
      <w:pPr>
        <w:jc w:val="center"/>
        <w:rPr>
          <w:b/>
          <w:sz w:val="44"/>
          <w:szCs w:val="44"/>
        </w:rPr>
      </w:pPr>
      <w:r>
        <w:rPr>
          <w:b/>
          <w:sz w:val="52"/>
          <w:szCs w:val="52"/>
        </w:rPr>
        <w:t>za rok 2022</w:t>
      </w:r>
    </w:p>
    <w:p w:rsidR="0027509D" w:rsidRDefault="0027509D" w:rsidP="0027509D">
      <w:pPr>
        <w:jc w:val="center"/>
        <w:rPr>
          <w:b/>
          <w:sz w:val="44"/>
          <w:szCs w:val="44"/>
        </w:rPr>
      </w:pPr>
    </w:p>
    <w:p w:rsidR="0027509D" w:rsidRDefault="0027509D" w:rsidP="0027509D">
      <w:pPr>
        <w:rPr>
          <w:b/>
          <w:sz w:val="44"/>
          <w:szCs w:val="44"/>
        </w:rPr>
      </w:pPr>
    </w:p>
    <w:p w:rsidR="0027509D" w:rsidRDefault="0027509D" w:rsidP="0027509D">
      <w:pPr>
        <w:jc w:val="center"/>
        <w:rPr>
          <w:b/>
          <w:sz w:val="44"/>
          <w:szCs w:val="44"/>
        </w:rPr>
      </w:pPr>
    </w:p>
    <w:p w:rsidR="0027509D" w:rsidRPr="00784D67" w:rsidRDefault="0027509D" w:rsidP="0027509D">
      <w:pPr>
        <w:jc w:val="center"/>
      </w:pPr>
      <w:r>
        <w:rPr>
          <w:noProof/>
          <w:lang w:eastAsia="sk-SK"/>
        </w:rPr>
        <w:drawing>
          <wp:inline distT="0" distB="0" distL="0" distR="0" wp14:anchorId="3FA9EF85" wp14:editId="75568785">
            <wp:extent cx="2857500" cy="3284220"/>
            <wp:effectExtent l="0" t="0" r="0" b="0"/>
            <wp:docPr id="5" name="Obrázok 5" descr="C:\Users\user\Desktop\i_5508765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_5508765 – kópia.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3284220"/>
                    </a:xfrm>
                    <a:prstGeom prst="rect">
                      <a:avLst/>
                    </a:prstGeom>
                    <a:noFill/>
                    <a:ln>
                      <a:noFill/>
                    </a:ln>
                  </pic:spPr>
                </pic:pic>
              </a:graphicData>
            </a:graphic>
          </wp:inline>
        </w:drawing>
      </w:r>
    </w:p>
    <w:p w:rsidR="0027509D" w:rsidRDefault="0027509D" w:rsidP="0027509D">
      <w:pPr>
        <w:tabs>
          <w:tab w:val="right" w:pos="8820"/>
        </w:tabs>
        <w:jc w:val="both"/>
        <w:rPr>
          <w:b/>
          <w:sz w:val="44"/>
          <w:szCs w:val="44"/>
        </w:rPr>
      </w:pPr>
    </w:p>
    <w:p w:rsidR="0027509D" w:rsidRDefault="0027509D" w:rsidP="0027509D">
      <w:pPr>
        <w:tabs>
          <w:tab w:val="right" w:pos="8820"/>
        </w:tabs>
        <w:jc w:val="both"/>
        <w:rPr>
          <w:b/>
          <w:sz w:val="44"/>
          <w:szCs w:val="44"/>
        </w:rPr>
      </w:pPr>
    </w:p>
    <w:p w:rsidR="0027509D" w:rsidRDefault="0027509D" w:rsidP="0027509D">
      <w:pPr>
        <w:tabs>
          <w:tab w:val="right" w:pos="8820"/>
        </w:tabs>
        <w:jc w:val="both"/>
        <w:rPr>
          <w:b/>
          <w:sz w:val="44"/>
          <w:szCs w:val="44"/>
        </w:rPr>
      </w:pPr>
      <w:r>
        <w:rPr>
          <w:b/>
          <w:sz w:val="44"/>
          <w:szCs w:val="44"/>
        </w:rPr>
        <w:t xml:space="preserve">                                           </w:t>
      </w:r>
    </w:p>
    <w:p w:rsidR="0027509D" w:rsidRDefault="0027509D" w:rsidP="0027509D">
      <w:pPr>
        <w:tabs>
          <w:tab w:val="right" w:pos="8820"/>
        </w:tabs>
        <w:jc w:val="both"/>
        <w:rPr>
          <w:b/>
          <w:sz w:val="44"/>
          <w:szCs w:val="44"/>
        </w:rPr>
      </w:pPr>
    </w:p>
    <w:p w:rsidR="0027509D" w:rsidRDefault="0027509D" w:rsidP="0027509D">
      <w:pPr>
        <w:tabs>
          <w:tab w:val="right" w:pos="8820"/>
        </w:tabs>
        <w:jc w:val="both"/>
        <w:rPr>
          <w:b/>
          <w:sz w:val="44"/>
          <w:szCs w:val="44"/>
        </w:rPr>
      </w:pPr>
      <w:r>
        <w:rPr>
          <w:b/>
          <w:sz w:val="44"/>
          <w:szCs w:val="44"/>
        </w:rPr>
        <w:t xml:space="preserve">              </w:t>
      </w:r>
    </w:p>
    <w:p w:rsidR="0027509D" w:rsidRDefault="0027509D" w:rsidP="0027509D">
      <w:pPr>
        <w:tabs>
          <w:tab w:val="right" w:pos="8820"/>
        </w:tabs>
        <w:jc w:val="both"/>
        <w:rPr>
          <w:b/>
          <w:szCs w:val="44"/>
        </w:rPr>
      </w:pPr>
      <w:r>
        <w:rPr>
          <w:b/>
          <w:sz w:val="44"/>
          <w:szCs w:val="44"/>
        </w:rPr>
        <w:t xml:space="preserve">                                                ..................................</w:t>
      </w:r>
    </w:p>
    <w:p w:rsidR="0027509D" w:rsidRDefault="0027509D" w:rsidP="0027509D">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27509D" w:rsidRDefault="0027509D" w:rsidP="0027509D">
      <w:pPr>
        <w:tabs>
          <w:tab w:val="right" w:pos="8820"/>
        </w:tabs>
        <w:jc w:val="both"/>
        <w:rPr>
          <w:b/>
          <w:sz w:val="22"/>
          <w:szCs w:val="40"/>
        </w:rPr>
      </w:pPr>
      <w:r>
        <w:rPr>
          <w:b/>
          <w:sz w:val="22"/>
          <w:szCs w:val="40"/>
        </w:rPr>
        <w:t xml:space="preserve">                                                                                             starostka obce Horné Zahorany</w:t>
      </w:r>
    </w:p>
    <w:p w:rsidR="0027509D" w:rsidRDefault="0027509D" w:rsidP="0027509D">
      <w:pPr>
        <w:tabs>
          <w:tab w:val="right" w:pos="8820"/>
        </w:tabs>
        <w:jc w:val="both"/>
        <w:rPr>
          <w:b/>
        </w:rPr>
      </w:pPr>
    </w:p>
    <w:p w:rsidR="0027509D" w:rsidRDefault="0027509D" w:rsidP="0027509D">
      <w:pPr>
        <w:tabs>
          <w:tab w:val="right" w:pos="8820"/>
        </w:tabs>
        <w:spacing w:line="360" w:lineRule="auto"/>
        <w:jc w:val="both"/>
        <w:rPr>
          <w:b/>
        </w:rPr>
      </w:pPr>
    </w:p>
    <w:p w:rsidR="0027509D" w:rsidRDefault="0027509D" w:rsidP="0027509D">
      <w:pPr>
        <w:tabs>
          <w:tab w:val="right" w:pos="8820"/>
        </w:tabs>
        <w:spacing w:line="360" w:lineRule="auto"/>
        <w:jc w:val="both"/>
        <w:rPr>
          <w:b/>
        </w:rPr>
      </w:pPr>
    </w:p>
    <w:p w:rsidR="009F68DA" w:rsidRDefault="009F68DA" w:rsidP="009F68DA">
      <w:pPr>
        <w:tabs>
          <w:tab w:val="right" w:pos="8820"/>
        </w:tabs>
        <w:spacing w:line="360" w:lineRule="auto"/>
        <w:jc w:val="both"/>
        <w:rPr>
          <w:b/>
        </w:rPr>
      </w:pPr>
      <w:r w:rsidRPr="003744F9">
        <w:rPr>
          <w:b/>
        </w:rPr>
        <w:lastRenderedPageBreak/>
        <w:t>OBSAH</w:t>
      </w:r>
      <w:r w:rsidRPr="003744F9">
        <w:rPr>
          <w:b/>
        </w:rPr>
        <w:tab/>
        <w:t>str.</w:t>
      </w:r>
    </w:p>
    <w:p w:rsidR="009F68DA" w:rsidRPr="003744F9" w:rsidRDefault="009F68DA" w:rsidP="009F68DA">
      <w:pPr>
        <w:tabs>
          <w:tab w:val="right" w:pos="8820"/>
        </w:tabs>
        <w:spacing w:line="360" w:lineRule="auto"/>
        <w:jc w:val="both"/>
      </w:pPr>
    </w:p>
    <w:p w:rsidR="009F68DA" w:rsidRDefault="009F68DA" w:rsidP="009F68DA">
      <w:pPr>
        <w:tabs>
          <w:tab w:val="right" w:pos="8820"/>
        </w:tabs>
        <w:spacing w:line="360" w:lineRule="auto"/>
        <w:jc w:val="both"/>
      </w:pPr>
      <w:r w:rsidRPr="004D73DA">
        <w:rPr>
          <w:b/>
        </w:rPr>
        <w:t>1. Úvodné slovo starost</w:t>
      </w:r>
      <w:r>
        <w:t>u obce</w:t>
      </w:r>
      <w:r w:rsidRPr="003744F9">
        <w:tab/>
        <w:t>3</w:t>
      </w:r>
    </w:p>
    <w:p w:rsidR="009F68DA" w:rsidRPr="003744F9" w:rsidRDefault="009F68DA" w:rsidP="009F68DA">
      <w:pPr>
        <w:tabs>
          <w:tab w:val="right" w:pos="8820"/>
        </w:tabs>
        <w:spacing w:line="360" w:lineRule="auto"/>
        <w:jc w:val="both"/>
      </w:pPr>
      <w:r w:rsidRPr="004D73DA">
        <w:rPr>
          <w:b/>
        </w:rPr>
        <w:t>2. Identifikačné údaje obce</w:t>
      </w:r>
      <w:r>
        <w:t xml:space="preserve"> </w:t>
      </w:r>
      <w:r w:rsidRPr="003744F9">
        <w:tab/>
        <w:t>3</w:t>
      </w:r>
    </w:p>
    <w:p w:rsidR="009F68DA" w:rsidRPr="003744F9" w:rsidRDefault="009F68DA" w:rsidP="009F68DA">
      <w:pPr>
        <w:tabs>
          <w:tab w:val="right" w:pos="8820"/>
        </w:tabs>
        <w:spacing w:line="360" w:lineRule="auto"/>
        <w:jc w:val="both"/>
      </w:pPr>
      <w:r w:rsidRPr="004D73DA">
        <w:rPr>
          <w:b/>
        </w:rPr>
        <w:t>3. Organizačná štruktúra o</w:t>
      </w:r>
      <w:r>
        <w:t>bce</w:t>
      </w:r>
      <w:r w:rsidRPr="003744F9">
        <w:tab/>
      </w:r>
      <w:r>
        <w:t>4</w:t>
      </w:r>
    </w:p>
    <w:p w:rsidR="009F68DA" w:rsidRPr="003744F9" w:rsidRDefault="009F68DA" w:rsidP="009F68DA">
      <w:pPr>
        <w:tabs>
          <w:tab w:val="right" w:pos="8820"/>
        </w:tabs>
        <w:spacing w:line="360" w:lineRule="auto"/>
        <w:jc w:val="both"/>
      </w:pPr>
      <w:r w:rsidRPr="004D73DA">
        <w:rPr>
          <w:b/>
        </w:rPr>
        <w:t>4. Poslanie, vízie, ciele</w:t>
      </w:r>
      <w:r w:rsidRPr="003744F9">
        <w:tab/>
      </w:r>
      <w:r>
        <w:t>4</w:t>
      </w:r>
    </w:p>
    <w:p w:rsidR="009F68DA" w:rsidRPr="003744F9" w:rsidRDefault="009F68DA" w:rsidP="009F68DA">
      <w:pPr>
        <w:tabs>
          <w:tab w:val="right" w:pos="8820"/>
        </w:tabs>
        <w:spacing w:line="360" w:lineRule="auto"/>
        <w:jc w:val="both"/>
      </w:pPr>
      <w:r w:rsidRPr="004D73DA">
        <w:rPr>
          <w:b/>
        </w:rPr>
        <w:t>5. Základná charakteristika obce</w:t>
      </w:r>
      <w:r w:rsidRPr="003744F9">
        <w:tab/>
      </w:r>
      <w:r>
        <w:t>4</w:t>
      </w:r>
    </w:p>
    <w:p w:rsidR="009F68DA" w:rsidRPr="003744F9" w:rsidRDefault="009F68DA" w:rsidP="009F68DA">
      <w:pPr>
        <w:tabs>
          <w:tab w:val="right" w:pos="8820"/>
        </w:tabs>
        <w:spacing w:line="276" w:lineRule="auto"/>
        <w:jc w:val="both"/>
      </w:pPr>
      <w:r w:rsidRPr="003744F9">
        <w:t xml:space="preserve">    </w:t>
      </w:r>
      <w:r>
        <w:t>5.1</w:t>
      </w:r>
      <w:r w:rsidRPr="003744F9">
        <w:t xml:space="preserve">   </w:t>
      </w:r>
      <w:r>
        <w:t>Geografické údaje</w:t>
      </w:r>
      <w:r w:rsidRPr="003744F9">
        <w:tab/>
        <w:t>4</w:t>
      </w:r>
    </w:p>
    <w:p w:rsidR="009F68DA" w:rsidRPr="003744F9" w:rsidRDefault="009F68DA" w:rsidP="009F68DA">
      <w:pPr>
        <w:tabs>
          <w:tab w:val="right" w:pos="8820"/>
        </w:tabs>
        <w:spacing w:line="276" w:lineRule="auto"/>
        <w:jc w:val="both"/>
      </w:pPr>
      <w:r w:rsidRPr="003744F9">
        <w:t xml:space="preserve">    </w:t>
      </w:r>
      <w:r>
        <w:t>5.2   Demografické údaje                                                                                                    4</w:t>
      </w:r>
    </w:p>
    <w:p w:rsidR="009F68DA" w:rsidRPr="003744F9" w:rsidRDefault="009F68DA" w:rsidP="009F68DA">
      <w:pPr>
        <w:tabs>
          <w:tab w:val="right" w:pos="8820"/>
        </w:tabs>
        <w:spacing w:line="276" w:lineRule="auto"/>
        <w:jc w:val="both"/>
      </w:pPr>
      <w:r w:rsidRPr="003744F9">
        <w:t xml:space="preserve">    </w:t>
      </w:r>
      <w:r>
        <w:t>5.3</w:t>
      </w:r>
      <w:r w:rsidRPr="003744F9">
        <w:t xml:space="preserve">   </w:t>
      </w:r>
      <w:r>
        <w:t>Ekonomické údaje</w:t>
      </w:r>
      <w:r w:rsidRPr="003744F9">
        <w:tab/>
        <w:t>4</w:t>
      </w:r>
    </w:p>
    <w:p w:rsidR="00355BF4" w:rsidRDefault="009F68DA" w:rsidP="009F68DA">
      <w:pPr>
        <w:tabs>
          <w:tab w:val="right" w:pos="8820"/>
        </w:tabs>
        <w:spacing w:line="276" w:lineRule="auto"/>
        <w:jc w:val="both"/>
      </w:pPr>
      <w:r w:rsidRPr="003744F9">
        <w:t xml:space="preserve">    </w:t>
      </w:r>
      <w:r>
        <w:t>5.4</w:t>
      </w:r>
      <w:r w:rsidRPr="003744F9">
        <w:t xml:space="preserve">   </w:t>
      </w:r>
      <w:r>
        <w:t>Symboly obce</w:t>
      </w:r>
      <w:r w:rsidR="00355BF4">
        <w:t xml:space="preserve">                                                                                                              5</w:t>
      </w:r>
    </w:p>
    <w:p w:rsidR="009F68DA" w:rsidRPr="003744F9" w:rsidRDefault="00355BF4" w:rsidP="009F68DA">
      <w:pPr>
        <w:tabs>
          <w:tab w:val="right" w:pos="8820"/>
        </w:tabs>
        <w:spacing w:line="276" w:lineRule="auto"/>
        <w:jc w:val="both"/>
      </w:pPr>
      <w:r>
        <w:t xml:space="preserve">    5.5   Logo obce</w:t>
      </w:r>
      <w:r w:rsidR="009F68DA" w:rsidRPr="003744F9">
        <w:tab/>
      </w:r>
      <w:r w:rsidR="009F68DA">
        <w:t>5</w:t>
      </w:r>
    </w:p>
    <w:p w:rsidR="009F68DA" w:rsidRPr="003744F9" w:rsidRDefault="009F68DA" w:rsidP="009F68DA">
      <w:pPr>
        <w:tabs>
          <w:tab w:val="right" w:pos="8820"/>
        </w:tabs>
        <w:spacing w:line="276" w:lineRule="auto"/>
        <w:jc w:val="both"/>
      </w:pPr>
      <w:r w:rsidRPr="003744F9">
        <w:t xml:space="preserve">    </w:t>
      </w:r>
      <w:r>
        <w:t>5.</w:t>
      </w:r>
      <w:r w:rsidR="00355BF4">
        <w:t>6</w:t>
      </w:r>
      <w:r w:rsidRPr="003744F9">
        <w:t xml:space="preserve">   </w:t>
      </w:r>
      <w:r>
        <w:t>História obce</w:t>
      </w:r>
      <w:r w:rsidRPr="003744F9">
        <w:tab/>
      </w:r>
      <w:r>
        <w:t>5</w:t>
      </w:r>
    </w:p>
    <w:p w:rsidR="009F68DA" w:rsidRPr="003744F9" w:rsidRDefault="009F68DA" w:rsidP="009F68DA">
      <w:pPr>
        <w:tabs>
          <w:tab w:val="right" w:pos="8820"/>
        </w:tabs>
        <w:spacing w:line="276" w:lineRule="auto"/>
        <w:jc w:val="both"/>
      </w:pPr>
      <w:r w:rsidRPr="003744F9">
        <w:t xml:space="preserve">    </w:t>
      </w:r>
      <w:r>
        <w:t xml:space="preserve">5.7 </w:t>
      </w:r>
      <w:r w:rsidRPr="003744F9">
        <w:t xml:space="preserve"> </w:t>
      </w:r>
      <w:r>
        <w:t>Pamiatky</w:t>
      </w:r>
      <w:r w:rsidRPr="003744F9">
        <w:tab/>
      </w:r>
      <w:r>
        <w:t>5</w:t>
      </w:r>
    </w:p>
    <w:p w:rsidR="009F68DA" w:rsidRPr="003744F9" w:rsidRDefault="009F68DA" w:rsidP="009F68DA">
      <w:pPr>
        <w:tabs>
          <w:tab w:val="right" w:pos="8820"/>
        </w:tabs>
        <w:spacing w:line="276" w:lineRule="auto"/>
        <w:jc w:val="both"/>
      </w:pPr>
      <w:r w:rsidRPr="003744F9">
        <w:t xml:space="preserve">    </w:t>
      </w:r>
      <w:r>
        <w:t xml:space="preserve">5.8 </w:t>
      </w:r>
      <w:r w:rsidRPr="003744F9">
        <w:t xml:space="preserve"> </w:t>
      </w:r>
      <w:r>
        <w:t>Významné osobnosti obce</w:t>
      </w:r>
      <w:r w:rsidRPr="003744F9">
        <w:tab/>
        <w:t>5</w:t>
      </w:r>
    </w:p>
    <w:p w:rsidR="009F68DA" w:rsidRPr="003744F9" w:rsidRDefault="009F68DA" w:rsidP="009F68DA">
      <w:pPr>
        <w:tabs>
          <w:tab w:val="right" w:pos="8820"/>
        </w:tabs>
        <w:spacing w:line="360" w:lineRule="auto"/>
        <w:jc w:val="both"/>
      </w:pPr>
      <w:r w:rsidRPr="004D73DA">
        <w:rPr>
          <w:b/>
        </w:rPr>
        <w:t>6. Plnenie úloh obce</w:t>
      </w:r>
      <w:r w:rsidRPr="003744F9">
        <w:tab/>
        <w:t>5</w:t>
      </w:r>
    </w:p>
    <w:p w:rsidR="009F68DA" w:rsidRPr="003744F9" w:rsidRDefault="009F68DA" w:rsidP="009F68DA">
      <w:pPr>
        <w:tabs>
          <w:tab w:val="right" w:pos="8820"/>
        </w:tabs>
        <w:spacing w:line="276" w:lineRule="auto"/>
        <w:jc w:val="both"/>
      </w:pPr>
      <w:r w:rsidRPr="003744F9">
        <w:t xml:space="preserve">    </w:t>
      </w:r>
      <w:r>
        <w:t>6.1</w:t>
      </w:r>
      <w:r w:rsidRPr="003744F9">
        <w:t xml:space="preserve"> </w:t>
      </w:r>
      <w:r>
        <w:t>Výchova a vzdelávanie</w:t>
      </w:r>
      <w:r w:rsidRPr="003744F9">
        <w:tab/>
      </w:r>
      <w:r>
        <w:t>6</w:t>
      </w:r>
    </w:p>
    <w:p w:rsidR="009F68DA" w:rsidRDefault="009F68DA" w:rsidP="009F68DA">
      <w:pPr>
        <w:tabs>
          <w:tab w:val="right" w:pos="8820"/>
        </w:tabs>
        <w:spacing w:line="276" w:lineRule="auto"/>
        <w:jc w:val="both"/>
      </w:pPr>
      <w:r w:rsidRPr="003744F9">
        <w:t xml:space="preserve">    </w:t>
      </w:r>
      <w:r>
        <w:t>6.2 Zdravotníctvo                                                                                                                6</w:t>
      </w:r>
    </w:p>
    <w:p w:rsidR="009F68DA" w:rsidRDefault="009F68DA" w:rsidP="009F68DA">
      <w:pPr>
        <w:tabs>
          <w:tab w:val="right" w:pos="8820"/>
        </w:tabs>
        <w:spacing w:line="276" w:lineRule="auto"/>
        <w:jc w:val="both"/>
      </w:pPr>
      <w:r>
        <w:t xml:space="preserve">    6.3 Sociálne zabezpečenie                                                                                                  6</w:t>
      </w:r>
    </w:p>
    <w:p w:rsidR="009F68DA" w:rsidRDefault="009F68DA" w:rsidP="009F68DA">
      <w:pPr>
        <w:tabs>
          <w:tab w:val="right" w:pos="8820"/>
        </w:tabs>
        <w:spacing w:line="276" w:lineRule="auto"/>
        <w:jc w:val="both"/>
      </w:pPr>
      <w:r>
        <w:t xml:space="preserve">    6.4 Kultúra                                                                                                                          6</w:t>
      </w:r>
    </w:p>
    <w:p w:rsidR="009F68DA" w:rsidRPr="003744F9" w:rsidRDefault="009F68DA" w:rsidP="009F68DA">
      <w:pPr>
        <w:tabs>
          <w:tab w:val="right" w:pos="8820"/>
        </w:tabs>
        <w:spacing w:line="276" w:lineRule="auto"/>
        <w:jc w:val="both"/>
      </w:pPr>
      <w:r>
        <w:t xml:space="preserve">    6.5 Hospodárstvo                                                                                  </w:t>
      </w:r>
      <w:r w:rsidRPr="003744F9">
        <w:tab/>
      </w:r>
      <w:r>
        <w:t>6</w:t>
      </w:r>
    </w:p>
    <w:p w:rsidR="009F68DA" w:rsidRPr="003744F9" w:rsidRDefault="009F68DA" w:rsidP="009F68DA">
      <w:pPr>
        <w:tabs>
          <w:tab w:val="right" w:pos="8820"/>
        </w:tabs>
        <w:spacing w:line="360" w:lineRule="auto"/>
        <w:jc w:val="both"/>
      </w:pPr>
      <w:r w:rsidRPr="004D73DA">
        <w:rPr>
          <w:b/>
        </w:rPr>
        <w:t>7. Informácia o vývoji obce z pohľadu rozpočtovníctva</w:t>
      </w:r>
      <w:r w:rsidRPr="003744F9">
        <w:tab/>
      </w:r>
      <w:r>
        <w:t>7</w:t>
      </w:r>
    </w:p>
    <w:p w:rsidR="009F68DA" w:rsidRPr="003744F9" w:rsidRDefault="009F68DA" w:rsidP="009F68DA">
      <w:pPr>
        <w:tabs>
          <w:tab w:val="right" w:pos="8820"/>
        </w:tabs>
        <w:spacing w:line="276" w:lineRule="auto"/>
        <w:jc w:val="both"/>
      </w:pPr>
      <w:r>
        <w:t xml:space="preserve"> </w:t>
      </w:r>
      <w:r w:rsidRPr="003744F9">
        <w:t xml:space="preserve">  </w:t>
      </w:r>
      <w:r>
        <w:t>7</w:t>
      </w:r>
      <w:r w:rsidRPr="003744F9">
        <w:t>.1   Plnenie príjmov za rok 20</w:t>
      </w:r>
      <w:r>
        <w:t>22</w:t>
      </w:r>
      <w:r w:rsidRPr="003744F9">
        <w:tab/>
      </w:r>
      <w:r>
        <w:t>7</w:t>
      </w:r>
    </w:p>
    <w:p w:rsidR="009F68DA" w:rsidRPr="003744F9" w:rsidRDefault="009F68DA" w:rsidP="009F68DA">
      <w:pPr>
        <w:tabs>
          <w:tab w:val="right" w:pos="8820"/>
        </w:tabs>
        <w:spacing w:line="276" w:lineRule="auto"/>
        <w:jc w:val="both"/>
      </w:pPr>
      <w:r w:rsidRPr="003744F9">
        <w:t xml:space="preserve">   </w:t>
      </w:r>
      <w:r>
        <w:t>7</w:t>
      </w:r>
      <w:r w:rsidRPr="003744F9">
        <w:t>.2   Čerpanie výdavkov za rok 20</w:t>
      </w:r>
      <w:r>
        <w:t>22</w:t>
      </w:r>
      <w:r w:rsidRPr="003744F9">
        <w:tab/>
      </w:r>
      <w:r>
        <w:t>8</w:t>
      </w:r>
    </w:p>
    <w:p w:rsidR="009F68DA" w:rsidRDefault="009F68DA" w:rsidP="009F68DA">
      <w:pPr>
        <w:tabs>
          <w:tab w:val="right" w:pos="8820"/>
        </w:tabs>
        <w:spacing w:line="276" w:lineRule="auto"/>
        <w:jc w:val="both"/>
      </w:pPr>
      <w:r w:rsidRPr="003744F9">
        <w:t xml:space="preserve">   </w:t>
      </w:r>
      <w:r>
        <w:t>7</w:t>
      </w:r>
      <w:r w:rsidRPr="003744F9">
        <w:t xml:space="preserve">.3   </w:t>
      </w:r>
      <w:r>
        <w:t>Hospodárenie obce a rozdelenie výsledku</w:t>
      </w:r>
      <w:r w:rsidRPr="003744F9">
        <w:tab/>
      </w:r>
      <w:r>
        <w:t>8</w:t>
      </w:r>
    </w:p>
    <w:p w:rsidR="009F68DA" w:rsidRPr="003744F9" w:rsidRDefault="009F68DA" w:rsidP="009F68DA">
      <w:pPr>
        <w:tabs>
          <w:tab w:val="right" w:pos="8820"/>
        </w:tabs>
        <w:spacing w:line="276" w:lineRule="auto"/>
        <w:jc w:val="both"/>
      </w:pPr>
      <w:r>
        <w:t xml:space="preserve">   7.4  Plán rozpočtu na roky 2023 – 2025                                                                              9</w:t>
      </w:r>
    </w:p>
    <w:p w:rsidR="009F68DA" w:rsidRPr="003744F9" w:rsidRDefault="009F68DA" w:rsidP="009F68DA">
      <w:pPr>
        <w:tabs>
          <w:tab w:val="right" w:pos="8820"/>
        </w:tabs>
        <w:spacing w:line="360" w:lineRule="auto"/>
        <w:jc w:val="both"/>
      </w:pPr>
      <w:r w:rsidRPr="004D73DA">
        <w:rPr>
          <w:b/>
        </w:rPr>
        <w:t>8. Informácia o vývoji obce z pohľadu účtovníctva</w:t>
      </w:r>
      <w:r w:rsidRPr="003744F9">
        <w:tab/>
      </w:r>
      <w:r>
        <w:t>10</w:t>
      </w:r>
    </w:p>
    <w:p w:rsidR="009F68DA" w:rsidRPr="003744F9" w:rsidRDefault="009F68DA" w:rsidP="009F68DA">
      <w:pPr>
        <w:tabs>
          <w:tab w:val="right" w:pos="8820"/>
        </w:tabs>
        <w:spacing w:line="276" w:lineRule="auto"/>
        <w:jc w:val="both"/>
      </w:pPr>
      <w:r w:rsidRPr="003744F9">
        <w:t xml:space="preserve">    </w:t>
      </w:r>
      <w:r>
        <w:t>8</w:t>
      </w:r>
      <w:r w:rsidRPr="003744F9">
        <w:t>.1   Aktíva</w:t>
      </w:r>
      <w:r w:rsidRPr="003744F9">
        <w:tab/>
      </w:r>
      <w:r>
        <w:t>10</w:t>
      </w:r>
    </w:p>
    <w:p w:rsidR="009F68DA" w:rsidRPr="003744F9" w:rsidRDefault="009F68DA" w:rsidP="009F68DA">
      <w:pPr>
        <w:tabs>
          <w:tab w:val="right" w:pos="8820"/>
        </w:tabs>
        <w:spacing w:line="276" w:lineRule="auto"/>
        <w:jc w:val="both"/>
      </w:pPr>
      <w:r>
        <w:t xml:space="preserve">    8</w:t>
      </w:r>
      <w:r w:rsidRPr="003744F9">
        <w:t>.2   Pasíva</w:t>
      </w:r>
      <w:r w:rsidRPr="003744F9">
        <w:tab/>
      </w:r>
      <w:r>
        <w:t>10</w:t>
      </w:r>
    </w:p>
    <w:p w:rsidR="009F68DA" w:rsidRPr="003744F9" w:rsidRDefault="009F68DA" w:rsidP="009F68DA">
      <w:pPr>
        <w:tabs>
          <w:tab w:val="right" w:pos="8820"/>
        </w:tabs>
        <w:spacing w:line="276" w:lineRule="auto"/>
        <w:jc w:val="both"/>
      </w:pPr>
      <w:r w:rsidRPr="003744F9">
        <w:t xml:space="preserve">    </w:t>
      </w:r>
      <w:r>
        <w:t>8.3</w:t>
      </w:r>
      <w:r w:rsidRPr="003744F9">
        <w:t xml:space="preserve">   Pohľadávky</w:t>
      </w:r>
      <w:r w:rsidRPr="003744F9">
        <w:tab/>
      </w:r>
      <w:r>
        <w:t>10</w:t>
      </w:r>
    </w:p>
    <w:p w:rsidR="009F68DA" w:rsidRPr="003744F9" w:rsidRDefault="009F68DA" w:rsidP="009F68DA">
      <w:pPr>
        <w:tabs>
          <w:tab w:val="right" w:pos="8820"/>
        </w:tabs>
        <w:spacing w:line="276" w:lineRule="auto"/>
        <w:jc w:val="both"/>
      </w:pPr>
      <w:r w:rsidRPr="003744F9">
        <w:t xml:space="preserve">    </w:t>
      </w:r>
      <w:r>
        <w:t>8.4</w:t>
      </w:r>
      <w:r w:rsidRPr="003744F9">
        <w:t xml:space="preserve">   Záväzky</w:t>
      </w:r>
      <w:r w:rsidRPr="003744F9">
        <w:tab/>
      </w:r>
      <w:r>
        <w:t>11</w:t>
      </w:r>
    </w:p>
    <w:p w:rsidR="009F68DA" w:rsidRPr="003744F9" w:rsidRDefault="009F68DA" w:rsidP="009F68DA">
      <w:pPr>
        <w:spacing w:line="360" w:lineRule="auto"/>
        <w:jc w:val="both"/>
      </w:pPr>
      <w:r w:rsidRPr="004D73DA">
        <w:rPr>
          <w:b/>
        </w:rPr>
        <w:t xml:space="preserve">9.  Hospodársky výsledok </w:t>
      </w:r>
      <w:r w:rsidRPr="004D73DA">
        <w:rPr>
          <w:b/>
        </w:rPr>
        <w:tab/>
      </w:r>
      <w:r w:rsidRPr="003744F9">
        <w:tab/>
      </w:r>
      <w:r w:rsidRPr="003744F9">
        <w:tab/>
      </w:r>
      <w:r w:rsidRPr="003744F9">
        <w:tab/>
      </w:r>
      <w:r w:rsidRPr="003744F9">
        <w:tab/>
      </w:r>
      <w:r w:rsidRPr="003744F9">
        <w:tab/>
      </w:r>
      <w:r w:rsidRPr="003744F9">
        <w:tab/>
      </w:r>
      <w:r w:rsidRPr="003744F9">
        <w:tab/>
        <w:t xml:space="preserve">             </w:t>
      </w:r>
      <w:r>
        <w:t>11</w:t>
      </w:r>
    </w:p>
    <w:p w:rsidR="009F68DA" w:rsidRPr="003744F9" w:rsidRDefault="009F68DA" w:rsidP="009F68DA">
      <w:pPr>
        <w:tabs>
          <w:tab w:val="right" w:pos="8820"/>
        </w:tabs>
        <w:spacing w:line="360" w:lineRule="auto"/>
        <w:jc w:val="both"/>
      </w:pPr>
      <w:r w:rsidRPr="004D73DA">
        <w:rPr>
          <w:b/>
        </w:rPr>
        <w:t>10. Ostatné významné skutočnosti, ktoré mali vplyv na hospodárenie a činnosť obce</w:t>
      </w:r>
      <w:r w:rsidRPr="003744F9">
        <w:tab/>
      </w:r>
      <w:r>
        <w:t>12</w:t>
      </w:r>
    </w:p>
    <w:p w:rsidR="009F68DA" w:rsidRPr="003744F9" w:rsidRDefault="009F68DA" w:rsidP="009F68DA">
      <w:pPr>
        <w:tabs>
          <w:tab w:val="right" w:pos="8820"/>
        </w:tabs>
        <w:spacing w:line="276" w:lineRule="auto"/>
        <w:jc w:val="both"/>
      </w:pPr>
      <w:r w:rsidRPr="003744F9">
        <w:t xml:space="preserve">    </w:t>
      </w:r>
      <w:r>
        <w:t>10</w:t>
      </w:r>
      <w:r w:rsidRPr="003744F9">
        <w:t>.1   Prijaté granty a transfery</w:t>
      </w:r>
      <w:r w:rsidRPr="003744F9">
        <w:tab/>
      </w:r>
      <w:r>
        <w:t>12</w:t>
      </w:r>
    </w:p>
    <w:p w:rsidR="009F68DA" w:rsidRPr="003744F9" w:rsidRDefault="009F68DA" w:rsidP="009F68DA">
      <w:pPr>
        <w:tabs>
          <w:tab w:val="right" w:pos="8820"/>
        </w:tabs>
        <w:spacing w:line="276" w:lineRule="auto"/>
        <w:jc w:val="both"/>
      </w:pPr>
      <w:r>
        <w:t xml:space="preserve">    10</w:t>
      </w:r>
      <w:r w:rsidRPr="003744F9">
        <w:t>.2   Poskytnuté dotácie</w:t>
      </w:r>
      <w:r w:rsidRPr="003744F9">
        <w:tab/>
      </w:r>
      <w:r>
        <w:t>12</w:t>
      </w:r>
    </w:p>
    <w:p w:rsidR="009F68DA" w:rsidRPr="003744F9" w:rsidRDefault="009F68DA" w:rsidP="009F68DA">
      <w:pPr>
        <w:tabs>
          <w:tab w:val="right" w:pos="8820"/>
        </w:tabs>
        <w:spacing w:line="276" w:lineRule="auto"/>
        <w:jc w:val="both"/>
      </w:pPr>
      <w:r w:rsidRPr="003744F9">
        <w:t xml:space="preserve">    </w:t>
      </w:r>
      <w:r>
        <w:t xml:space="preserve">10.3 </w:t>
      </w:r>
      <w:r w:rsidRPr="003744F9">
        <w:t>Významné investičné akcie v roku 20</w:t>
      </w:r>
      <w:r>
        <w:t>22</w:t>
      </w:r>
      <w:r w:rsidRPr="003744F9">
        <w:tab/>
        <w:t>1</w:t>
      </w:r>
      <w:r>
        <w:t>2</w:t>
      </w:r>
    </w:p>
    <w:p w:rsidR="009F68DA" w:rsidRPr="003744F9" w:rsidRDefault="009F68DA" w:rsidP="009F68DA">
      <w:pPr>
        <w:tabs>
          <w:tab w:val="right" w:pos="8820"/>
        </w:tabs>
        <w:spacing w:line="276" w:lineRule="auto"/>
        <w:jc w:val="both"/>
      </w:pPr>
      <w:r w:rsidRPr="003744F9">
        <w:t xml:space="preserve">    </w:t>
      </w:r>
      <w:r>
        <w:t>10.4</w:t>
      </w:r>
      <w:r w:rsidRPr="003744F9">
        <w:t xml:space="preserve">   Predpokladaný budúci vývoj činnosti</w:t>
      </w:r>
      <w:r w:rsidRPr="003744F9">
        <w:tab/>
        <w:t>1</w:t>
      </w:r>
      <w:r>
        <w:t>2</w:t>
      </w:r>
    </w:p>
    <w:p w:rsidR="009F68DA" w:rsidRDefault="009F68DA" w:rsidP="009F68DA">
      <w:r w:rsidRPr="003744F9">
        <w:t xml:space="preserve"> </w:t>
      </w:r>
      <w:r>
        <w:t xml:space="preserve">  </w:t>
      </w:r>
      <w:r w:rsidRPr="003744F9">
        <w:t xml:space="preserve"> </w:t>
      </w:r>
      <w:r>
        <w:t>10</w:t>
      </w:r>
      <w:r w:rsidRPr="003744F9">
        <w:t xml:space="preserve">.5   </w:t>
      </w:r>
      <w:r>
        <w:t>Udalosti osobitého významu po skončení účtovného obdobia</w:t>
      </w:r>
      <w:r w:rsidRPr="003744F9">
        <w:t xml:space="preserve">                            </w:t>
      </w:r>
      <w:r>
        <w:t xml:space="preserve"> </w:t>
      </w:r>
      <w:r w:rsidRPr="003744F9">
        <w:t xml:space="preserve">   </w:t>
      </w:r>
      <w:r>
        <w:t>12</w:t>
      </w:r>
    </w:p>
    <w:p w:rsidR="009F68DA" w:rsidRPr="003744F9" w:rsidRDefault="009F68DA" w:rsidP="009F68DA">
      <w:r>
        <w:t xml:space="preserve">    10.6   Významné riziká a neistoty, ktorým je účtovná jednotka vystavená                       12</w:t>
      </w:r>
    </w:p>
    <w:p w:rsidR="009F68DA" w:rsidRDefault="009F68DA" w:rsidP="009F68DA">
      <w:pPr>
        <w:jc w:val="center"/>
      </w:pPr>
    </w:p>
    <w:p w:rsidR="009F68DA" w:rsidRDefault="009F68DA" w:rsidP="009F68DA">
      <w:pPr>
        <w:jc w:val="center"/>
      </w:pPr>
    </w:p>
    <w:p w:rsidR="009F68DA" w:rsidRDefault="009F68DA" w:rsidP="009F68DA">
      <w:pPr>
        <w:jc w:val="center"/>
      </w:pPr>
    </w:p>
    <w:p w:rsidR="009F68DA" w:rsidRDefault="009F68DA" w:rsidP="009F68DA">
      <w:pPr>
        <w:jc w:val="center"/>
      </w:pPr>
    </w:p>
    <w:p w:rsidR="009F68DA" w:rsidRDefault="009F68DA" w:rsidP="009F68DA">
      <w:pPr>
        <w:jc w:val="center"/>
      </w:pPr>
    </w:p>
    <w:p w:rsidR="009F68DA" w:rsidRDefault="009F68DA" w:rsidP="009F68DA">
      <w:pPr>
        <w:jc w:val="center"/>
      </w:pPr>
    </w:p>
    <w:p w:rsidR="009F68DA" w:rsidRPr="00C62ACD" w:rsidRDefault="009F68DA" w:rsidP="009F68DA">
      <w:pPr>
        <w:pStyle w:val="Odsekzoznamu"/>
        <w:numPr>
          <w:ilvl w:val="0"/>
          <w:numId w:val="17"/>
        </w:numPr>
        <w:suppressAutoHyphens w:val="0"/>
        <w:spacing w:after="200" w:line="276" w:lineRule="auto"/>
        <w:ind w:left="0" w:firstLine="0"/>
        <w:rPr>
          <w:b/>
          <w:sz w:val="28"/>
        </w:rPr>
      </w:pPr>
      <w:r w:rsidRPr="00D56264">
        <w:rPr>
          <w:b/>
          <w:sz w:val="28"/>
        </w:rPr>
        <w:t>Úvodné slovo starostu obce</w:t>
      </w:r>
    </w:p>
    <w:p w:rsidR="009F68DA" w:rsidRDefault="009F68DA" w:rsidP="009F68DA"/>
    <w:p w:rsidR="009F68DA" w:rsidRDefault="009F68DA" w:rsidP="009F68DA"/>
    <w:p w:rsidR="009F68DA" w:rsidRDefault="009F68DA" w:rsidP="009F68DA">
      <w:r w:rsidRPr="00705C6C">
        <w:t xml:space="preserve">Vážení spoluobčania,  </w:t>
      </w:r>
    </w:p>
    <w:p w:rsidR="009F68DA" w:rsidRDefault="009F68DA" w:rsidP="009F68DA"/>
    <w:p w:rsidR="009F68DA" w:rsidRDefault="009F68DA" w:rsidP="009F68DA">
      <w:r w:rsidRPr="00705C6C">
        <w:t xml:space="preserve">výročná správa obce </w:t>
      </w:r>
      <w:r>
        <w:t>Horné Zahorany</w:t>
      </w:r>
      <w:r w:rsidRPr="00705C6C">
        <w:t xml:space="preserve"> za rok 2022, ktorú Vám predkladám, poskytuje pravdivý a nestranný pohľad na činnosť obce a dosiahnuté výsledky v uplynulom roku. Ku skončeniu kalendárneho a účtovného roka neodmysliteľne patrí dôkladné hodnotenie ekonomickej a bežnej činnosti. </w:t>
      </w:r>
    </w:p>
    <w:p w:rsidR="009F68DA" w:rsidRDefault="009F68DA" w:rsidP="009F68DA"/>
    <w:p w:rsidR="009F68DA" w:rsidRDefault="009F68DA" w:rsidP="009F68DA">
      <w:r w:rsidRPr="00705C6C">
        <w:t>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 Našou snahou bolo zabezpečenie potrieb v prospech občanov obce pri dodržiavaní rozpočtových pravidiel.</w:t>
      </w:r>
    </w:p>
    <w:p w:rsidR="009F68DA" w:rsidRDefault="009F68DA" w:rsidP="009F68DA">
      <w:r w:rsidRPr="00705C6C">
        <w:t xml:space="preserve"> </w:t>
      </w:r>
    </w:p>
    <w:p w:rsidR="009F68DA" w:rsidRDefault="009F68DA" w:rsidP="009F68DA">
      <w:r w:rsidRPr="004E0CCF">
        <w:t>Posúdiť kvalitu odvedenej práce však samozrejme môžu najlepšie iba občania. V posledných rokoch spoločenská, ekonomická a sociálna situácia prináša každodenne veľa problémov pre organizácie, firmy a v neposlednom rade aj pre ľudí. Zmierniť túto situáciu môžeme ak si budeme navzájom pomáhať, vychádzať si v ústrety, samozrejme v rámci svojich možností a schopností, aby sme si vytvorili pekné, pokojné a šťastné podmienky pre život v našej dedine.</w:t>
      </w:r>
    </w:p>
    <w:p w:rsidR="009F68DA" w:rsidRDefault="009F68DA" w:rsidP="009F68DA"/>
    <w:p w:rsidR="009F68DA" w:rsidRPr="009F68DA" w:rsidRDefault="009F68DA" w:rsidP="009F68DA">
      <w:r w:rsidRPr="00705C6C">
        <w:t xml:space="preserve">Okrem zabezpečovania administratívneho chodu obce a obecného úradu, bežnej prevádzky, údržby a opráv objektov </w:t>
      </w:r>
      <w:r>
        <w:t xml:space="preserve">sa nám podarilo zrealizovať </w:t>
      </w:r>
      <w:r w:rsidRPr="00014E83">
        <w:rPr>
          <w:color w:val="222222"/>
          <w:shd w:val="clear" w:color="auto" w:fill="FFFFFF"/>
        </w:rPr>
        <w:t>Revitalizáci</w:t>
      </w:r>
      <w:r>
        <w:rPr>
          <w:color w:val="222222"/>
          <w:shd w:val="clear" w:color="auto" w:fill="FFFFFF"/>
        </w:rPr>
        <w:t>u</w:t>
      </w:r>
      <w:r w:rsidRPr="00014E83">
        <w:rPr>
          <w:color w:val="222222"/>
          <w:shd w:val="clear" w:color="auto" w:fill="FFFFFF"/>
        </w:rPr>
        <w:t xml:space="preserve"> verejného priestranstva v</w:t>
      </w:r>
      <w:r>
        <w:rPr>
          <w:color w:val="222222"/>
          <w:shd w:val="clear" w:color="auto" w:fill="FFFFFF"/>
        </w:rPr>
        <w:t> </w:t>
      </w:r>
      <w:r w:rsidRPr="00014E83">
        <w:rPr>
          <w:color w:val="222222"/>
          <w:shd w:val="clear" w:color="auto" w:fill="FFFFFF"/>
        </w:rPr>
        <w:t>obci</w:t>
      </w:r>
      <w:r>
        <w:rPr>
          <w:color w:val="222222"/>
          <w:shd w:val="clear" w:color="auto" w:fill="FFFFFF"/>
        </w:rPr>
        <w:t xml:space="preserve">, </w:t>
      </w:r>
      <w:r w:rsidRPr="00014E83">
        <w:rPr>
          <w:color w:val="222222"/>
          <w:shd w:val="clear" w:color="auto" w:fill="FFFFFF"/>
        </w:rPr>
        <w:t xml:space="preserve"> </w:t>
      </w:r>
      <w:r>
        <w:rPr>
          <w:color w:val="222222"/>
          <w:shd w:val="clear" w:color="auto" w:fill="FFFFFF"/>
        </w:rPr>
        <w:t>zmo</w:t>
      </w:r>
      <w:r w:rsidRPr="00014E83">
        <w:rPr>
          <w:color w:val="222222"/>
          <w:shd w:val="clear" w:color="auto" w:fill="FFFFFF"/>
        </w:rPr>
        <w:t>dernizo</w:t>
      </w:r>
      <w:r>
        <w:rPr>
          <w:color w:val="222222"/>
          <w:shd w:val="clear" w:color="auto" w:fill="FFFFFF"/>
        </w:rPr>
        <w:t>vať</w:t>
      </w:r>
      <w:r w:rsidRPr="00014E83">
        <w:rPr>
          <w:color w:val="222222"/>
          <w:shd w:val="clear" w:color="auto" w:fill="FFFFFF"/>
        </w:rPr>
        <w:t xml:space="preserve"> detské ihrisk</w:t>
      </w:r>
      <w:r w:rsidR="00616BD0">
        <w:rPr>
          <w:color w:val="222222"/>
          <w:shd w:val="clear" w:color="auto" w:fill="FFFFFF"/>
        </w:rPr>
        <w:t>o</w:t>
      </w:r>
      <w:r>
        <w:rPr>
          <w:color w:val="222222"/>
          <w:shd w:val="clear" w:color="auto" w:fill="FFFFFF"/>
        </w:rPr>
        <w:t>, opraviť oplotenie pred budovou Kultúrneho domu a Obecným úradom.</w:t>
      </w:r>
      <w:r w:rsidRPr="00014E83">
        <w:rPr>
          <w:color w:val="222222"/>
          <w:shd w:val="clear" w:color="auto" w:fill="FFFFFF"/>
        </w:rPr>
        <w:t xml:space="preserve"> </w:t>
      </w:r>
      <w:r w:rsidR="00616BD0">
        <w:t>O</w:t>
      </w:r>
      <w:r>
        <w:t>bec organizovala v rámci svojich finančných možností aj rôzne akcie : Deň detí, brigádu</w:t>
      </w:r>
      <w:r w:rsidR="00616BD0">
        <w:t xml:space="preserve"> na deň Zeme</w:t>
      </w:r>
      <w:r w:rsidR="00C14ABC">
        <w:t>, úcta k starším, Vianočná besiedka pre deti a Silvestrovské posedenie</w:t>
      </w:r>
    </w:p>
    <w:p w:rsidR="009F68DA" w:rsidRDefault="009F68DA" w:rsidP="009F68DA">
      <w:r w:rsidRPr="004E0CCF">
        <w:t xml:space="preserve">Chcem sa poďakovať poslancom obecného zastupiteľstva a všetkým tým, ktorí sa v minulom roku aktívne zapájali do činnosti v obci.  </w:t>
      </w:r>
    </w:p>
    <w:p w:rsidR="009F68DA" w:rsidRDefault="009F68DA" w:rsidP="009F68DA"/>
    <w:p w:rsidR="009F68DA" w:rsidRPr="003744F9" w:rsidRDefault="009F68DA" w:rsidP="009F68DA"/>
    <w:p w:rsidR="009F68DA" w:rsidRPr="001C309F" w:rsidRDefault="009F68DA" w:rsidP="009F68DA">
      <w:pPr>
        <w:pStyle w:val="Odsekzoznamu"/>
        <w:numPr>
          <w:ilvl w:val="0"/>
          <w:numId w:val="17"/>
        </w:numPr>
        <w:spacing w:line="360" w:lineRule="auto"/>
        <w:jc w:val="both"/>
      </w:pPr>
      <w:r w:rsidRPr="00C62ACD">
        <w:rPr>
          <w:b/>
          <w:sz w:val="28"/>
          <w:szCs w:val="28"/>
        </w:rPr>
        <w:t xml:space="preserve"> Identifikačné údaje Obce </w:t>
      </w:r>
      <w:r w:rsidR="00616BD0">
        <w:rPr>
          <w:b/>
          <w:sz w:val="28"/>
          <w:szCs w:val="28"/>
        </w:rPr>
        <w:t>Horné Zahorany</w:t>
      </w:r>
    </w:p>
    <w:p w:rsidR="009F68DA" w:rsidRPr="003744F9" w:rsidRDefault="009F68DA" w:rsidP="009F68DA">
      <w:pPr>
        <w:pStyle w:val="Odsekzoznamu"/>
        <w:spacing w:line="360" w:lineRule="auto"/>
        <w:ind w:left="1080"/>
        <w:jc w:val="both"/>
      </w:pPr>
    </w:p>
    <w:p w:rsidR="009F68DA" w:rsidRPr="003C41C4" w:rsidRDefault="009F68DA" w:rsidP="009F68DA">
      <w:pPr>
        <w:spacing w:line="360" w:lineRule="auto"/>
        <w:jc w:val="both"/>
      </w:pPr>
      <w:r w:rsidRPr="003C41C4">
        <w:t>Názov:</w:t>
      </w:r>
      <w:r>
        <w:t xml:space="preserve"> Obec Horné Zahorany</w:t>
      </w:r>
    </w:p>
    <w:p w:rsidR="009F68DA" w:rsidRPr="003C41C4" w:rsidRDefault="009F68DA" w:rsidP="009F68DA">
      <w:pPr>
        <w:spacing w:line="360" w:lineRule="auto"/>
        <w:jc w:val="both"/>
      </w:pPr>
      <w:r w:rsidRPr="003C41C4">
        <w:t>Sídlo:</w:t>
      </w:r>
      <w:r>
        <w:t xml:space="preserve">   Obecný úrad Horné Zahorany , 980 26</w:t>
      </w:r>
    </w:p>
    <w:p w:rsidR="009F68DA" w:rsidRPr="003C41C4" w:rsidRDefault="009F68DA" w:rsidP="009F68DA">
      <w:pPr>
        <w:spacing w:line="360" w:lineRule="auto"/>
        <w:jc w:val="both"/>
      </w:pPr>
      <w:r w:rsidRPr="003C41C4">
        <w:t>IČO</w:t>
      </w:r>
      <w:r>
        <w:t xml:space="preserve"> </w:t>
      </w:r>
      <w:r w:rsidRPr="003C41C4">
        <w:t>:</w:t>
      </w:r>
      <w:r>
        <w:t xml:space="preserve"> 00 649 686</w:t>
      </w:r>
    </w:p>
    <w:p w:rsidR="009F68DA" w:rsidRPr="003C41C4" w:rsidRDefault="009F68DA" w:rsidP="009F68DA">
      <w:pPr>
        <w:spacing w:line="360" w:lineRule="auto"/>
        <w:jc w:val="both"/>
      </w:pPr>
      <w:r w:rsidRPr="003C41C4">
        <w:t>Štatutárny orgán obce:</w:t>
      </w:r>
      <w:r>
        <w:t xml:space="preserve">  starosta + 5 poslancov</w:t>
      </w:r>
    </w:p>
    <w:p w:rsidR="009F68DA" w:rsidRPr="003C41C4" w:rsidRDefault="009F68DA" w:rsidP="009F68DA">
      <w:pPr>
        <w:spacing w:line="360" w:lineRule="auto"/>
        <w:jc w:val="both"/>
      </w:pPr>
      <w:r w:rsidRPr="003C41C4">
        <w:t>Telefón:</w:t>
      </w:r>
      <w:r>
        <w:t xml:space="preserve">  047/5690112</w:t>
      </w:r>
    </w:p>
    <w:p w:rsidR="009F68DA" w:rsidRPr="003C41C4" w:rsidRDefault="009F68DA" w:rsidP="009F68DA">
      <w:pPr>
        <w:spacing w:line="360" w:lineRule="auto"/>
        <w:jc w:val="both"/>
      </w:pPr>
      <w:r>
        <w:t>E-m</w:t>
      </w:r>
      <w:r w:rsidRPr="003C41C4">
        <w:t>ail:</w:t>
      </w:r>
      <w:r>
        <w:t xml:space="preserve">  </w:t>
      </w:r>
      <w:r w:rsidR="00616BD0">
        <w:t>ocu.hornezahorany@centrum.sk</w:t>
      </w:r>
    </w:p>
    <w:p w:rsidR="009F68DA" w:rsidRDefault="009F68DA" w:rsidP="009F68DA">
      <w:pPr>
        <w:spacing w:line="360" w:lineRule="auto"/>
        <w:jc w:val="both"/>
      </w:pPr>
      <w:r w:rsidRPr="003C41C4">
        <w:t xml:space="preserve">Webová stránka: </w:t>
      </w:r>
      <w:r w:rsidR="004949D8">
        <w:t>www.hornezahorany.sk</w:t>
      </w:r>
    </w:p>
    <w:p w:rsidR="0027509D" w:rsidRDefault="0027509D" w:rsidP="0027509D">
      <w:pPr>
        <w:jc w:val="center"/>
      </w:pPr>
    </w:p>
    <w:p w:rsidR="00616BD0" w:rsidRDefault="00616BD0" w:rsidP="0027509D">
      <w:pPr>
        <w:jc w:val="center"/>
      </w:pPr>
    </w:p>
    <w:p w:rsidR="0027509D" w:rsidRDefault="0027509D" w:rsidP="0027509D">
      <w:pPr>
        <w:jc w:val="center"/>
      </w:pPr>
    </w:p>
    <w:p w:rsidR="0035133B" w:rsidRDefault="0035133B" w:rsidP="0027509D">
      <w:pPr>
        <w:jc w:val="center"/>
      </w:pPr>
    </w:p>
    <w:p w:rsidR="00616BD0" w:rsidRPr="00616BD0" w:rsidRDefault="00616BD0" w:rsidP="00616BD0">
      <w:pPr>
        <w:pStyle w:val="Odsekzoznamu"/>
        <w:numPr>
          <w:ilvl w:val="0"/>
          <w:numId w:val="17"/>
        </w:numPr>
        <w:jc w:val="both"/>
        <w:rPr>
          <w:b/>
        </w:rPr>
      </w:pPr>
      <w:r w:rsidRPr="00616BD0">
        <w:rPr>
          <w:b/>
          <w:sz w:val="28"/>
        </w:rPr>
        <w:t xml:space="preserve">Organizačná </w:t>
      </w:r>
      <w:r w:rsidRPr="00616BD0">
        <w:rPr>
          <w:b/>
          <w:sz w:val="28"/>
          <w:szCs w:val="28"/>
        </w:rPr>
        <w:t>štruktúra obce</w:t>
      </w:r>
      <w:r w:rsidRPr="00616BD0">
        <w:rPr>
          <w:b/>
        </w:rPr>
        <w:t xml:space="preserve"> </w:t>
      </w:r>
    </w:p>
    <w:p w:rsidR="00616BD0" w:rsidRDefault="00616BD0" w:rsidP="00616BD0">
      <w:pPr>
        <w:jc w:val="both"/>
        <w:rPr>
          <w:b/>
        </w:rPr>
      </w:pPr>
    </w:p>
    <w:p w:rsidR="00616BD0" w:rsidRDefault="00616BD0" w:rsidP="00616BD0">
      <w:pPr>
        <w:jc w:val="both"/>
      </w:pPr>
      <w:r>
        <w:t xml:space="preserve">Starosta obce                :  Ing. Zuzana </w:t>
      </w:r>
      <w:proofErr w:type="spellStart"/>
      <w:r>
        <w:t>Vysokaiová</w:t>
      </w:r>
      <w:proofErr w:type="spellEnd"/>
    </w:p>
    <w:p w:rsidR="00616BD0" w:rsidRDefault="00616BD0" w:rsidP="00616BD0">
      <w:pPr>
        <w:jc w:val="both"/>
      </w:pPr>
      <w:r>
        <w:t xml:space="preserve">Zástupca starostu obce :  Ing. Ján </w:t>
      </w:r>
      <w:proofErr w:type="spellStart"/>
      <w:r>
        <w:t>Antal</w:t>
      </w:r>
      <w:proofErr w:type="spellEnd"/>
    </w:p>
    <w:p w:rsidR="00616BD0" w:rsidRDefault="00616BD0" w:rsidP="00616BD0">
      <w:pPr>
        <w:jc w:val="both"/>
      </w:pPr>
      <w:r>
        <w:t xml:space="preserve">Hlavný kontrolór obce :  Ján </w:t>
      </w:r>
      <w:proofErr w:type="spellStart"/>
      <w:r>
        <w:t>Gregorec</w:t>
      </w:r>
      <w:proofErr w:type="spellEnd"/>
    </w:p>
    <w:p w:rsidR="00616BD0" w:rsidRDefault="00616BD0" w:rsidP="00616BD0">
      <w:pPr>
        <w:jc w:val="both"/>
      </w:pPr>
      <w:r>
        <w:t xml:space="preserve">Obecné zastupiteľstvo :  </w:t>
      </w:r>
      <w:r w:rsidRPr="00857CCB">
        <w:t xml:space="preserve">Ing. </w:t>
      </w:r>
      <w:r>
        <w:t>Ján</w:t>
      </w:r>
      <w:r w:rsidRPr="00857CCB">
        <w:t xml:space="preserve"> </w:t>
      </w:r>
      <w:proofErr w:type="spellStart"/>
      <w:r w:rsidRPr="00857CCB">
        <w:t>Antal</w:t>
      </w:r>
      <w:proofErr w:type="spellEnd"/>
      <w:r w:rsidRPr="00857CCB">
        <w:t xml:space="preserve">, Ján </w:t>
      </w:r>
      <w:proofErr w:type="spellStart"/>
      <w:r w:rsidRPr="00857CCB">
        <w:t>Gregorec</w:t>
      </w:r>
      <w:proofErr w:type="spellEnd"/>
      <w:r w:rsidRPr="00857CCB">
        <w:t xml:space="preserve">, Viktória </w:t>
      </w:r>
      <w:proofErr w:type="spellStart"/>
      <w:r w:rsidRPr="00857CCB">
        <w:t>Bordášová</w:t>
      </w:r>
      <w:proofErr w:type="spellEnd"/>
      <w:r w:rsidRPr="00857CCB">
        <w:t xml:space="preserve">, </w:t>
      </w:r>
      <w:r>
        <w:t xml:space="preserve">Igor </w:t>
      </w:r>
      <w:proofErr w:type="spellStart"/>
      <w:r>
        <w:t>Antal</w:t>
      </w:r>
      <w:proofErr w:type="spellEnd"/>
      <w:r w:rsidRPr="00857CCB">
        <w:t xml:space="preserve"> </w:t>
      </w:r>
      <w:r>
        <w:t xml:space="preserve"> </w:t>
      </w:r>
    </w:p>
    <w:p w:rsidR="00616BD0" w:rsidRPr="00857CCB" w:rsidRDefault="00616BD0" w:rsidP="00616BD0">
      <w:pPr>
        <w:jc w:val="both"/>
      </w:pPr>
      <w:r>
        <w:t xml:space="preserve">                                         </w:t>
      </w:r>
      <w:r w:rsidRPr="00857CCB">
        <w:t>a</w:t>
      </w:r>
      <w:r>
        <w:t xml:space="preserve"> Roman </w:t>
      </w:r>
      <w:proofErr w:type="spellStart"/>
      <w:r>
        <w:t>Hanuska</w:t>
      </w:r>
      <w:proofErr w:type="spellEnd"/>
    </w:p>
    <w:p w:rsidR="00616BD0" w:rsidRDefault="00616BD0" w:rsidP="00616BD0">
      <w:pPr>
        <w:jc w:val="both"/>
      </w:pPr>
    </w:p>
    <w:p w:rsidR="00616BD0" w:rsidRDefault="00616BD0" w:rsidP="00616BD0">
      <w:pPr>
        <w:jc w:val="both"/>
      </w:pPr>
      <w:r>
        <w:t>Komisie: životného prostredia a verejného poriadku, kultúry a školstva, finančná</w:t>
      </w:r>
    </w:p>
    <w:p w:rsidR="00616BD0" w:rsidRDefault="00616BD0" w:rsidP="00616BD0">
      <w:pPr>
        <w:jc w:val="both"/>
      </w:pPr>
    </w:p>
    <w:p w:rsidR="00616BD0" w:rsidRDefault="00616BD0" w:rsidP="00616BD0">
      <w:pPr>
        <w:jc w:val="both"/>
        <w:rPr>
          <w:color w:val="0000FF"/>
        </w:rPr>
      </w:pPr>
      <w:r>
        <w:t>Obecný úrad:  Obec nemá založenú rozpočtovú ani príspevkovú organizáciu</w:t>
      </w:r>
    </w:p>
    <w:p w:rsidR="0027509D" w:rsidRDefault="0027509D" w:rsidP="0027509D"/>
    <w:p w:rsidR="0027509D" w:rsidRDefault="00616BD0" w:rsidP="0027509D">
      <w:pPr>
        <w:spacing w:line="360" w:lineRule="auto"/>
        <w:jc w:val="both"/>
      </w:pPr>
      <w:r>
        <w:rPr>
          <w:b/>
          <w:sz w:val="28"/>
          <w:szCs w:val="28"/>
        </w:rPr>
        <w:t>4</w:t>
      </w:r>
      <w:r w:rsidR="0027509D">
        <w:rPr>
          <w:b/>
          <w:sz w:val="28"/>
          <w:szCs w:val="28"/>
        </w:rPr>
        <w:t xml:space="preserve">. </w:t>
      </w:r>
      <w:r>
        <w:rPr>
          <w:b/>
          <w:sz w:val="28"/>
          <w:szCs w:val="28"/>
        </w:rPr>
        <w:t>Poslanie, vízie, ciele</w:t>
      </w:r>
    </w:p>
    <w:p w:rsidR="0027509D" w:rsidRDefault="0027509D" w:rsidP="0027509D">
      <w:pPr>
        <w:jc w:val="both"/>
      </w:pPr>
      <w:r>
        <w:t xml:space="preserve">     </w:t>
      </w:r>
    </w:p>
    <w:p w:rsidR="0027509D" w:rsidRDefault="0027509D" w:rsidP="0027509D">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616BD0" w:rsidRDefault="00616BD0" w:rsidP="0027509D">
      <w:pPr>
        <w:widowControl w:val="0"/>
        <w:jc w:val="both"/>
      </w:pPr>
    </w:p>
    <w:p w:rsidR="00616BD0" w:rsidRPr="00616BD0" w:rsidRDefault="00616BD0" w:rsidP="00616BD0">
      <w:pPr>
        <w:widowControl w:val="0"/>
        <w:jc w:val="both"/>
        <w:rPr>
          <w:b/>
          <w:sz w:val="28"/>
        </w:rPr>
      </w:pPr>
      <w:r w:rsidRPr="00616BD0">
        <w:rPr>
          <w:b/>
          <w:sz w:val="28"/>
        </w:rPr>
        <w:t>5.</w:t>
      </w:r>
      <w:r w:rsidRPr="00616BD0">
        <w:rPr>
          <w:sz w:val="28"/>
        </w:rPr>
        <w:t xml:space="preserve"> </w:t>
      </w:r>
      <w:r w:rsidRPr="00616BD0">
        <w:rPr>
          <w:b/>
          <w:sz w:val="28"/>
        </w:rPr>
        <w:t>Základná charakteristika obce</w:t>
      </w:r>
    </w:p>
    <w:p w:rsidR="0027509D" w:rsidRDefault="0027509D" w:rsidP="0027509D">
      <w:pPr>
        <w:jc w:val="both"/>
      </w:pPr>
    </w:p>
    <w:p w:rsidR="0027509D" w:rsidRPr="00616BD0" w:rsidRDefault="0027509D" w:rsidP="0035133B">
      <w:pPr>
        <w:pStyle w:val="Odsekzoznamu"/>
        <w:numPr>
          <w:ilvl w:val="1"/>
          <w:numId w:val="19"/>
        </w:numPr>
        <w:ind w:left="567" w:hanging="284"/>
        <w:jc w:val="both"/>
        <w:rPr>
          <w:b/>
        </w:rPr>
      </w:pPr>
      <w:r w:rsidRPr="00616BD0">
        <w:rPr>
          <w:b/>
        </w:rPr>
        <w:t>Geografické údaje</w:t>
      </w:r>
    </w:p>
    <w:p w:rsidR="0027509D" w:rsidRDefault="0027509D" w:rsidP="0027509D">
      <w:pPr>
        <w:jc w:val="both"/>
        <w:rPr>
          <w:b/>
        </w:rPr>
      </w:pPr>
    </w:p>
    <w:p w:rsidR="0027509D" w:rsidRDefault="0027509D" w:rsidP="0027509D">
      <w:pPr>
        <w:jc w:val="both"/>
      </w:pPr>
      <w:r>
        <w:t xml:space="preserve">Geografická poloha obce : </w:t>
      </w:r>
    </w:p>
    <w:p w:rsidR="0027509D" w:rsidRDefault="0027509D" w:rsidP="0027509D">
      <w:pPr>
        <w:jc w:val="both"/>
      </w:pPr>
      <w:r>
        <w:t>Horné Zahorany ležia na juhovýchodnej časti Slovenského Rudohoria na oboch stranách obcou pretekajúceho Veľkého potoka. Reliktný povrch náhornej vrchoviny tvoria andezity. Dubové lesy sú len v severnej časti.</w:t>
      </w:r>
    </w:p>
    <w:p w:rsidR="0027509D" w:rsidRDefault="0027509D" w:rsidP="0027509D">
      <w:pPr>
        <w:jc w:val="both"/>
      </w:pPr>
    </w:p>
    <w:p w:rsidR="0027509D" w:rsidRDefault="0027509D" w:rsidP="0035133B">
      <w:pPr>
        <w:spacing w:line="240" w:lineRule="auto"/>
        <w:jc w:val="both"/>
      </w:pPr>
      <w:r>
        <w:t>Susedné mestá a obce : Vyšná Pokoradz, Lukovištia a Kraskovo</w:t>
      </w:r>
    </w:p>
    <w:p w:rsidR="0027509D" w:rsidRDefault="0035133B" w:rsidP="0035133B">
      <w:pPr>
        <w:spacing w:line="240" w:lineRule="auto"/>
        <w:jc w:val="both"/>
      </w:pPr>
      <w:r>
        <w:t>Celková rozloha obce :  524 ha</w:t>
      </w:r>
    </w:p>
    <w:p w:rsidR="0027509D" w:rsidRDefault="0027509D" w:rsidP="0035133B">
      <w:pPr>
        <w:spacing w:line="240" w:lineRule="auto"/>
        <w:jc w:val="both"/>
      </w:pPr>
      <w:r>
        <w:t>Nadmorská výška :</w:t>
      </w:r>
    </w:p>
    <w:p w:rsidR="0027509D" w:rsidRDefault="0027509D" w:rsidP="0035133B">
      <w:pPr>
        <w:spacing w:line="240" w:lineRule="auto"/>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27509D" w:rsidRDefault="0027509D" w:rsidP="0035133B">
      <w:pPr>
        <w:spacing w:line="240" w:lineRule="auto"/>
        <w:jc w:val="both"/>
        <w:rPr>
          <w:b/>
        </w:rPr>
      </w:pPr>
    </w:p>
    <w:p w:rsidR="0027509D" w:rsidRPr="00616BD0" w:rsidRDefault="0027509D" w:rsidP="00616BD0">
      <w:pPr>
        <w:pStyle w:val="Odsekzoznamu"/>
        <w:numPr>
          <w:ilvl w:val="1"/>
          <w:numId w:val="19"/>
        </w:numPr>
        <w:jc w:val="both"/>
        <w:rPr>
          <w:b/>
        </w:rPr>
      </w:pPr>
      <w:r w:rsidRPr="00616BD0">
        <w:rPr>
          <w:b/>
        </w:rPr>
        <w:t xml:space="preserve">Demografické údaje </w:t>
      </w:r>
    </w:p>
    <w:p w:rsidR="0027509D" w:rsidRDefault="0027509D" w:rsidP="0027509D">
      <w:pPr>
        <w:jc w:val="both"/>
        <w:rPr>
          <w:b/>
        </w:rPr>
      </w:pPr>
    </w:p>
    <w:p w:rsidR="0027509D" w:rsidRDefault="0027509D" w:rsidP="0035133B">
      <w:pPr>
        <w:spacing w:line="240" w:lineRule="auto"/>
        <w:jc w:val="both"/>
      </w:pPr>
      <w:r>
        <w:t xml:space="preserve">Počet obyvateľov : </w:t>
      </w:r>
      <w:r w:rsidR="00562A67">
        <w:t>109</w:t>
      </w:r>
    </w:p>
    <w:p w:rsidR="0027509D" w:rsidRDefault="0027509D" w:rsidP="0035133B">
      <w:pPr>
        <w:spacing w:line="240" w:lineRule="auto"/>
        <w:jc w:val="both"/>
      </w:pPr>
      <w:r>
        <w:t xml:space="preserve">Národnostná štruktúra : slovenská: </w:t>
      </w:r>
      <w:r w:rsidR="00562A67">
        <w:t>109</w:t>
      </w:r>
    </w:p>
    <w:p w:rsidR="0027509D" w:rsidRDefault="0027509D" w:rsidP="0035133B">
      <w:pPr>
        <w:spacing w:line="240" w:lineRule="auto"/>
        <w:jc w:val="both"/>
      </w:pPr>
      <w:r>
        <w:t xml:space="preserve">Štruktúra obyvateľstva podľa náboženského významu </w:t>
      </w:r>
      <w:r w:rsidR="0035133B">
        <w:t>: evanjelické a rímskokatolícke</w:t>
      </w:r>
    </w:p>
    <w:p w:rsidR="0027509D" w:rsidRPr="00AC4EE2" w:rsidRDefault="0027509D" w:rsidP="0035133B">
      <w:pPr>
        <w:spacing w:line="240" w:lineRule="auto"/>
        <w:jc w:val="both"/>
      </w:pPr>
      <w:r>
        <w:t xml:space="preserve">Vývoj počtu obyvateľov : </w:t>
      </w:r>
      <w:r w:rsidRPr="00AC4EE2">
        <w:t>klesajúci</w:t>
      </w:r>
    </w:p>
    <w:p w:rsidR="0027509D" w:rsidRDefault="0027509D" w:rsidP="0035133B">
      <w:pPr>
        <w:spacing w:line="240" w:lineRule="auto"/>
        <w:jc w:val="both"/>
      </w:pPr>
    </w:p>
    <w:p w:rsidR="0027509D" w:rsidRDefault="0027509D" w:rsidP="0027509D">
      <w:pPr>
        <w:jc w:val="both"/>
      </w:pPr>
    </w:p>
    <w:p w:rsidR="0027509D" w:rsidRDefault="0027509D" w:rsidP="00616BD0">
      <w:pPr>
        <w:numPr>
          <w:ilvl w:val="1"/>
          <w:numId w:val="19"/>
        </w:numPr>
        <w:jc w:val="both"/>
        <w:rPr>
          <w:b/>
        </w:rPr>
      </w:pPr>
      <w:r>
        <w:rPr>
          <w:b/>
        </w:rPr>
        <w:t xml:space="preserve">Ekonomické údaje </w:t>
      </w:r>
    </w:p>
    <w:p w:rsidR="0027509D" w:rsidRDefault="0027509D" w:rsidP="0027509D">
      <w:pPr>
        <w:jc w:val="both"/>
        <w:rPr>
          <w:b/>
        </w:rPr>
      </w:pPr>
    </w:p>
    <w:p w:rsidR="0027509D" w:rsidRDefault="0027509D" w:rsidP="0035133B">
      <w:pPr>
        <w:spacing w:line="240" w:lineRule="auto"/>
        <w:jc w:val="both"/>
      </w:pPr>
      <w:r>
        <w:t>Nezamestnanosť v obci     :  15,80 %</w:t>
      </w:r>
    </w:p>
    <w:p w:rsidR="0027509D" w:rsidRDefault="0027509D" w:rsidP="0035133B">
      <w:pPr>
        <w:spacing w:line="240" w:lineRule="auto"/>
        <w:jc w:val="both"/>
      </w:pPr>
      <w:r>
        <w:t>Nezamestnanosť v okrese :  19,</w:t>
      </w:r>
      <w:r w:rsidR="008A1130">
        <w:t>39</w:t>
      </w:r>
      <w:r w:rsidR="0035133B">
        <w:t xml:space="preserve"> %</w:t>
      </w:r>
    </w:p>
    <w:p w:rsidR="0027509D" w:rsidRDefault="0027509D" w:rsidP="0035133B">
      <w:pPr>
        <w:spacing w:line="240" w:lineRule="auto"/>
        <w:jc w:val="both"/>
      </w:pPr>
      <w:r>
        <w:t>Vývoj nezamestnanosti     :  narastajúci</w:t>
      </w:r>
    </w:p>
    <w:p w:rsidR="0027509D" w:rsidRDefault="0027509D" w:rsidP="0027509D">
      <w:pPr>
        <w:jc w:val="both"/>
      </w:pPr>
    </w:p>
    <w:p w:rsidR="0027509D" w:rsidRDefault="0027509D" w:rsidP="0027509D">
      <w:pPr>
        <w:jc w:val="both"/>
      </w:pPr>
    </w:p>
    <w:p w:rsidR="0027509D" w:rsidRDefault="0027509D" w:rsidP="0027509D">
      <w:pPr>
        <w:jc w:val="both"/>
      </w:pPr>
    </w:p>
    <w:p w:rsidR="0027509D" w:rsidRDefault="0027509D" w:rsidP="0027509D">
      <w:pPr>
        <w:jc w:val="both"/>
      </w:pPr>
    </w:p>
    <w:p w:rsidR="0027509D" w:rsidRDefault="0027509D" w:rsidP="0027509D">
      <w:pPr>
        <w:jc w:val="center"/>
      </w:pPr>
    </w:p>
    <w:p w:rsidR="0027509D" w:rsidRDefault="0027509D" w:rsidP="00616BD0">
      <w:pPr>
        <w:numPr>
          <w:ilvl w:val="1"/>
          <w:numId w:val="19"/>
        </w:numPr>
        <w:jc w:val="both"/>
        <w:rPr>
          <w:b/>
        </w:rPr>
      </w:pPr>
      <w:r>
        <w:rPr>
          <w:b/>
        </w:rPr>
        <w:t>Symboly obce</w:t>
      </w:r>
    </w:p>
    <w:p w:rsidR="0027509D" w:rsidRDefault="0027509D" w:rsidP="0027509D">
      <w:pPr>
        <w:jc w:val="both"/>
        <w:rPr>
          <w:b/>
        </w:rPr>
      </w:pPr>
    </w:p>
    <w:p w:rsidR="0027509D" w:rsidRDefault="0027509D" w:rsidP="0027509D">
      <w:pPr>
        <w:jc w:val="both"/>
      </w:pPr>
      <w:r>
        <w:t>Erb obce :</w:t>
      </w:r>
    </w:p>
    <w:p w:rsidR="0027509D" w:rsidRDefault="0027509D" w:rsidP="0027509D">
      <w:pPr>
        <w:jc w:val="both"/>
      </w:pPr>
    </w:p>
    <w:p w:rsidR="0027509D" w:rsidRDefault="0027509D" w:rsidP="0027509D">
      <w:r>
        <w:rPr>
          <w:noProof/>
          <w:lang w:eastAsia="sk-SK"/>
        </w:rPr>
        <w:drawing>
          <wp:inline distT="0" distB="0" distL="0" distR="0" wp14:anchorId="5B6C0965" wp14:editId="5AB14055">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27509D" w:rsidRDefault="0027509D" w:rsidP="0027509D">
      <w:pPr>
        <w:jc w:val="both"/>
      </w:pPr>
    </w:p>
    <w:p w:rsidR="0027509D" w:rsidRDefault="0027509D" w:rsidP="0027509D">
      <w:pPr>
        <w:jc w:val="both"/>
      </w:pPr>
    </w:p>
    <w:p w:rsidR="0027509D" w:rsidRDefault="0027509D" w:rsidP="0027509D">
      <w:pPr>
        <w:jc w:val="both"/>
      </w:pPr>
      <w:r>
        <w:t>Vlajka obce :</w:t>
      </w:r>
    </w:p>
    <w:p w:rsidR="0027509D" w:rsidRDefault="0027509D" w:rsidP="0027509D">
      <w:pPr>
        <w:jc w:val="both"/>
      </w:pPr>
    </w:p>
    <w:p w:rsidR="0027509D" w:rsidRDefault="0027509D" w:rsidP="0027509D">
      <w:pPr>
        <w:jc w:val="both"/>
      </w:pPr>
      <w:r>
        <w:rPr>
          <w:noProof/>
          <w:lang w:eastAsia="sk-SK"/>
        </w:rPr>
        <w:drawing>
          <wp:inline distT="0" distB="0" distL="0" distR="0" wp14:anchorId="5CFDD225" wp14:editId="1073CA68">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27509D" w:rsidRDefault="0027509D" w:rsidP="0027509D">
      <w:pPr>
        <w:jc w:val="both"/>
      </w:pPr>
    </w:p>
    <w:p w:rsidR="0027509D" w:rsidRDefault="0027509D" w:rsidP="0027509D">
      <w:pPr>
        <w:jc w:val="both"/>
        <w:rPr>
          <w:b/>
        </w:rPr>
      </w:pPr>
      <w:r>
        <w:t>Pečať obce :</w:t>
      </w:r>
      <w:r>
        <w:rPr>
          <w:b/>
        </w:rPr>
        <w:t xml:space="preserve"> </w:t>
      </w:r>
    </w:p>
    <w:p w:rsidR="0027509D" w:rsidRDefault="0027509D" w:rsidP="0027509D">
      <w:pPr>
        <w:jc w:val="both"/>
        <w:rPr>
          <w:b/>
        </w:rPr>
      </w:pPr>
    </w:p>
    <w:p w:rsidR="0027509D" w:rsidRDefault="0027509D" w:rsidP="0027509D">
      <w:pPr>
        <w:jc w:val="both"/>
        <w:rPr>
          <w:b/>
        </w:rPr>
      </w:pPr>
      <w:r>
        <w:rPr>
          <w:noProof/>
          <w:lang w:eastAsia="sk-SK"/>
        </w:rPr>
        <w:drawing>
          <wp:inline distT="0" distB="0" distL="0" distR="0" wp14:anchorId="4528C003" wp14:editId="475B10D3">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274200" w:rsidRDefault="00274200" w:rsidP="00274200">
      <w:pPr>
        <w:pStyle w:val="Odsekzoznamu"/>
        <w:numPr>
          <w:ilvl w:val="1"/>
          <w:numId w:val="19"/>
        </w:numPr>
        <w:jc w:val="both"/>
        <w:rPr>
          <w:b/>
        </w:rPr>
      </w:pPr>
      <w:r>
        <w:rPr>
          <w:b/>
        </w:rPr>
        <w:t xml:space="preserve">Logo obce </w:t>
      </w:r>
    </w:p>
    <w:p w:rsidR="0027509D" w:rsidRPr="00274200" w:rsidRDefault="00274200" w:rsidP="00274200">
      <w:pPr>
        <w:pStyle w:val="Odsekzoznamu"/>
        <w:ind w:left="786"/>
        <w:jc w:val="both"/>
      </w:pPr>
      <w:r w:rsidRPr="00274200">
        <w:t>Obec nemá logo</w:t>
      </w:r>
      <w:r>
        <w:t xml:space="preserve"> obce</w:t>
      </w:r>
      <w:r w:rsidRPr="00274200">
        <w:t xml:space="preserve"> </w:t>
      </w:r>
    </w:p>
    <w:p w:rsidR="0027509D" w:rsidRDefault="0027509D" w:rsidP="0027509D">
      <w:pPr>
        <w:jc w:val="both"/>
        <w:rPr>
          <w:b/>
        </w:rPr>
      </w:pPr>
    </w:p>
    <w:p w:rsidR="0027509D" w:rsidRDefault="0027509D" w:rsidP="00616BD0">
      <w:pPr>
        <w:numPr>
          <w:ilvl w:val="1"/>
          <w:numId w:val="19"/>
        </w:numPr>
        <w:jc w:val="both"/>
      </w:pPr>
      <w:r>
        <w:rPr>
          <w:b/>
        </w:rPr>
        <w:t xml:space="preserve">História obce </w:t>
      </w:r>
    </w:p>
    <w:p w:rsidR="0027509D" w:rsidRDefault="0027509D" w:rsidP="0027509D">
      <w:pPr>
        <w:pStyle w:val="Odsekzoznamu1"/>
        <w:ind w:left="435"/>
      </w:pPr>
    </w:p>
    <w:p w:rsidR="0027509D" w:rsidRDefault="0027509D" w:rsidP="0027509D">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27509D" w:rsidRDefault="0027509D" w:rsidP="0027509D">
      <w:pPr>
        <w:pStyle w:val="Odsekzoznamu1"/>
        <w:spacing w:before="100" w:after="100"/>
        <w:ind w:left="435"/>
      </w:pPr>
      <w:r>
        <w:t xml:space="preserve">Horné Zahorany pôvodne patrili </w:t>
      </w:r>
      <w:proofErr w:type="spellStart"/>
      <w:r>
        <w:t>Balogovcom</w:t>
      </w:r>
      <w:proofErr w:type="spellEnd"/>
      <w:r>
        <w:t>, v 15. a 16. storočí Derencsényiovcom.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27509D" w:rsidRDefault="0027509D" w:rsidP="0027509D">
      <w:pPr>
        <w:pStyle w:val="Odsekzoznamu1"/>
        <w:spacing w:before="100" w:after="100"/>
        <w:ind w:left="435"/>
      </w:pPr>
    </w:p>
    <w:p w:rsidR="0027509D" w:rsidRDefault="0027509D" w:rsidP="0027509D">
      <w:pPr>
        <w:jc w:val="center"/>
      </w:pPr>
    </w:p>
    <w:p w:rsidR="00274200" w:rsidRDefault="00274200" w:rsidP="0027509D">
      <w:pPr>
        <w:jc w:val="center"/>
      </w:pPr>
    </w:p>
    <w:p w:rsidR="00274200" w:rsidRDefault="00274200" w:rsidP="0027509D">
      <w:pPr>
        <w:jc w:val="center"/>
      </w:pPr>
    </w:p>
    <w:p w:rsidR="0027509D" w:rsidRDefault="0027509D" w:rsidP="00616BD0">
      <w:pPr>
        <w:numPr>
          <w:ilvl w:val="1"/>
          <w:numId w:val="19"/>
        </w:numPr>
        <w:jc w:val="both"/>
      </w:pPr>
      <w:r>
        <w:rPr>
          <w:b/>
        </w:rPr>
        <w:t xml:space="preserve">Pamiatky </w:t>
      </w:r>
    </w:p>
    <w:p w:rsidR="00274200" w:rsidRDefault="0027509D" w:rsidP="0027509D">
      <w:r>
        <w:t xml:space="preserve">     </w:t>
      </w:r>
    </w:p>
    <w:p w:rsidR="0027509D" w:rsidRDefault="00274200" w:rsidP="0027509D">
      <w:pPr>
        <w:rPr>
          <w:b/>
        </w:rPr>
      </w:pPr>
      <w:r>
        <w:t xml:space="preserve">     </w:t>
      </w:r>
      <w:r w:rsidR="0027509D">
        <w:t xml:space="preserve">  Kostol evanjelický klasicistický z r. 1814 </w:t>
      </w:r>
      <w:r w:rsidR="0027509D">
        <w:br/>
        <w:t xml:space="preserve">       Zvonica klasicistická z roku 1790 </w:t>
      </w:r>
      <w:r w:rsidR="0027509D">
        <w:br/>
        <w:t xml:space="preserve">       Pamätná tabuľa Ľudovíta </w:t>
      </w:r>
      <w:proofErr w:type="spellStart"/>
      <w:r w:rsidR="0027509D">
        <w:t>Kubániho</w:t>
      </w:r>
      <w:proofErr w:type="spellEnd"/>
    </w:p>
    <w:p w:rsidR="0027509D" w:rsidRDefault="0027509D" w:rsidP="0027509D">
      <w:pPr>
        <w:jc w:val="both"/>
        <w:rPr>
          <w:b/>
        </w:rPr>
      </w:pPr>
    </w:p>
    <w:p w:rsidR="0027509D" w:rsidRDefault="0027509D" w:rsidP="00616BD0">
      <w:pPr>
        <w:numPr>
          <w:ilvl w:val="1"/>
          <w:numId w:val="19"/>
        </w:numPr>
        <w:jc w:val="both"/>
      </w:pPr>
      <w:r>
        <w:rPr>
          <w:b/>
        </w:rPr>
        <w:t>Významné osobnosti obce</w:t>
      </w:r>
    </w:p>
    <w:p w:rsidR="0027509D" w:rsidRDefault="0027509D" w:rsidP="0027509D">
      <w:r>
        <w:t xml:space="preserve">       Narodil sa tu (vtedy Slovenské Zahorany), Ľudovít </w:t>
      </w:r>
      <w:proofErr w:type="spellStart"/>
      <w:r>
        <w:t>Kubáni</w:t>
      </w:r>
      <w:proofErr w:type="spellEnd"/>
      <w:r>
        <w:t xml:space="preserve"> - slovenský básnik, prozaik,    </w:t>
      </w:r>
    </w:p>
    <w:p w:rsidR="0027509D" w:rsidRDefault="0027509D" w:rsidP="0027509D">
      <w:r>
        <w:t xml:space="preserve">       literárny kritik a dramatik.</w:t>
      </w:r>
    </w:p>
    <w:p w:rsidR="00274200" w:rsidRDefault="00274200" w:rsidP="0027509D"/>
    <w:p w:rsidR="00274200" w:rsidRDefault="00274200" w:rsidP="0027509D"/>
    <w:p w:rsidR="00274200" w:rsidRPr="00274200" w:rsidRDefault="00274200" w:rsidP="0027509D">
      <w:pPr>
        <w:rPr>
          <w:b/>
          <w:sz w:val="28"/>
          <w:szCs w:val="28"/>
        </w:rPr>
      </w:pPr>
      <w:r w:rsidRPr="00274200">
        <w:rPr>
          <w:b/>
          <w:sz w:val="28"/>
          <w:szCs w:val="28"/>
        </w:rPr>
        <w:t xml:space="preserve">6.  </w:t>
      </w:r>
      <w:r>
        <w:rPr>
          <w:b/>
          <w:sz w:val="28"/>
          <w:szCs w:val="28"/>
        </w:rPr>
        <w:t xml:space="preserve">Plnenie úloh obce </w:t>
      </w:r>
      <w:r w:rsidRPr="00274200">
        <w:rPr>
          <w:sz w:val="28"/>
          <w:szCs w:val="28"/>
        </w:rPr>
        <w:t xml:space="preserve">( </w:t>
      </w:r>
      <w:r>
        <w:rPr>
          <w:sz w:val="28"/>
          <w:szCs w:val="28"/>
        </w:rPr>
        <w:t>prenesené a originálne kompetencie)</w:t>
      </w:r>
    </w:p>
    <w:p w:rsidR="0027509D" w:rsidRDefault="0027509D" w:rsidP="0027509D">
      <w:pPr>
        <w:jc w:val="center"/>
      </w:pPr>
    </w:p>
    <w:p w:rsidR="0027509D" w:rsidRDefault="00274200" w:rsidP="00274200">
      <w:pPr>
        <w:ind w:left="568"/>
        <w:jc w:val="both"/>
      </w:pPr>
      <w:r>
        <w:rPr>
          <w:b/>
        </w:rPr>
        <w:t xml:space="preserve">6.1 </w:t>
      </w:r>
      <w:r w:rsidR="00B94CBF">
        <w:rPr>
          <w:b/>
        </w:rPr>
        <w:t xml:space="preserve"> </w:t>
      </w:r>
      <w:r w:rsidR="0027509D">
        <w:rPr>
          <w:b/>
        </w:rPr>
        <w:t xml:space="preserve">Výchova a vzdelávanie </w:t>
      </w:r>
    </w:p>
    <w:p w:rsidR="0027509D" w:rsidRDefault="0027509D" w:rsidP="0027509D">
      <w:pPr>
        <w:ind w:left="435"/>
        <w:jc w:val="both"/>
      </w:pPr>
      <w:r>
        <w:t>V súčasnosti výchovu a vzdelávanie detí v obci poskytuje:</w:t>
      </w:r>
    </w:p>
    <w:p w:rsidR="0027509D" w:rsidRDefault="0027509D" w:rsidP="0027509D">
      <w:pPr>
        <w:numPr>
          <w:ilvl w:val="0"/>
          <w:numId w:val="3"/>
        </w:numPr>
        <w:jc w:val="both"/>
      </w:pPr>
      <w:r>
        <w:t>Základná škola  v Rimavskej Sobote</w:t>
      </w:r>
    </w:p>
    <w:p w:rsidR="0027509D" w:rsidRDefault="0027509D" w:rsidP="0027509D">
      <w:pPr>
        <w:numPr>
          <w:ilvl w:val="0"/>
          <w:numId w:val="3"/>
        </w:numPr>
        <w:jc w:val="both"/>
      </w:pPr>
      <w:r>
        <w:t>Materská škola v Rimavskej Sobote</w:t>
      </w:r>
    </w:p>
    <w:p w:rsidR="0027509D" w:rsidRDefault="0027509D" w:rsidP="0027509D">
      <w:pPr>
        <w:jc w:val="both"/>
      </w:pPr>
    </w:p>
    <w:p w:rsidR="0027509D" w:rsidRDefault="00B94CBF" w:rsidP="00B94CBF">
      <w:pPr>
        <w:ind w:left="568"/>
        <w:jc w:val="both"/>
      </w:pPr>
      <w:r>
        <w:rPr>
          <w:b/>
        </w:rPr>
        <w:t>6.2</w:t>
      </w:r>
      <w:r w:rsidR="0027509D">
        <w:rPr>
          <w:b/>
        </w:rPr>
        <w:t xml:space="preserve"> </w:t>
      </w:r>
      <w:r>
        <w:rPr>
          <w:b/>
        </w:rPr>
        <w:t xml:space="preserve"> </w:t>
      </w:r>
      <w:r w:rsidR="0027509D">
        <w:rPr>
          <w:b/>
        </w:rPr>
        <w:t>Zdravotníctvo</w:t>
      </w:r>
    </w:p>
    <w:p w:rsidR="0027509D" w:rsidRDefault="0027509D" w:rsidP="0027509D">
      <w:pPr>
        <w:ind w:left="435"/>
        <w:jc w:val="both"/>
      </w:pPr>
      <w:r>
        <w:t>Zdravotná starostlivosť v obci nie je poskytovaná, občania za zdravotnou starostlivosťou   dochádzajú do Rimavskej Soboty</w:t>
      </w:r>
    </w:p>
    <w:p w:rsidR="0027509D" w:rsidRDefault="0027509D" w:rsidP="0027509D">
      <w:pPr>
        <w:jc w:val="both"/>
      </w:pPr>
    </w:p>
    <w:p w:rsidR="00274200" w:rsidRDefault="0027509D" w:rsidP="0027509D">
      <w:pPr>
        <w:jc w:val="both"/>
      </w:pPr>
      <w:r>
        <w:t xml:space="preserve">      Na základe analýzy doterajšieho vývoja nemožno očakávať, že rozvoj zdravotnej </w:t>
      </w:r>
    </w:p>
    <w:p w:rsidR="0027509D" w:rsidRDefault="00274200" w:rsidP="0027509D">
      <w:pPr>
        <w:jc w:val="both"/>
      </w:pPr>
      <w:r>
        <w:t xml:space="preserve">      </w:t>
      </w:r>
      <w:r w:rsidR="0027509D">
        <w:t xml:space="preserve">starostlivosti </w:t>
      </w:r>
      <w:r w:rsidR="008A1130">
        <w:t>v obci sa bude zlepšovať.</w:t>
      </w:r>
    </w:p>
    <w:p w:rsidR="0027509D" w:rsidRDefault="0027509D" w:rsidP="00B94CBF">
      <w:pPr>
        <w:jc w:val="both"/>
        <w:rPr>
          <w:b/>
        </w:rPr>
      </w:pPr>
      <w:r>
        <w:t xml:space="preserve">      </w:t>
      </w:r>
      <w:r>
        <w:rPr>
          <w:b/>
        </w:rPr>
        <w:t xml:space="preserve">  </w:t>
      </w:r>
    </w:p>
    <w:p w:rsidR="0027509D" w:rsidRPr="00B94CBF" w:rsidRDefault="00B94CBF" w:rsidP="00B94CBF">
      <w:pPr>
        <w:ind w:left="568"/>
        <w:jc w:val="both"/>
      </w:pPr>
      <w:r>
        <w:rPr>
          <w:b/>
        </w:rPr>
        <w:t>6.3</w:t>
      </w:r>
      <w:r w:rsidR="0027509D" w:rsidRPr="00B94CBF">
        <w:rPr>
          <w:b/>
        </w:rPr>
        <w:t xml:space="preserve"> </w:t>
      </w:r>
      <w:r>
        <w:rPr>
          <w:b/>
        </w:rPr>
        <w:t xml:space="preserve"> </w:t>
      </w:r>
      <w:r w:rsidR="0027509D" w:rsidRPr="00B94CBF">
        <w:rPr>
          <w:b/>
        </w:rPr>
        <w:t>Sociálne zabezpečenie</w:t>
      </w:r>
    </w:p>
    <w:p w:rsidR="0027509D" w:rsidRDefault="0027509D" w:rsidP="0027509D">
      <w:pPr>
        <w:ind w:left="435"/>
        <w:jc w:val="both"/>
      </w:pPr>
    </w:p>
    <w:p w:rsidR="00B94CBF" w:rsidRDefault="0027509D" w:rsidP="008A1130">
      <w:pPr>
        <w:jc w:val="both"/>
      </w:pPr>
      <w:r>
        <w:t xml:space="preserve">       Sociálne služby sa v obci neposkytujú a nenachádza sa tu ani žiadne zariadenie </w:t>
      </w:r>
    </w:p>
    <w:p w:rsidR="008A1130" w:rsidRDefault="00B94CBF" w:rsidP="008A1130">
      <w:pPr>
        <w:jc w:val="both"/>
      </w:pPr>
      <w:r>
        <w:t xml:space="preserve">       </w:t>
      </w:r>
      <w:r w:rsidR="0027509D">
        <w:t>sociálnych</w:t>
      </w:r>
      <w:r w:rsidR="008A1130">
        <w:t xml:space="preserve">  služieb.</w:t>
      </w:r>
    </w:p>
    <w:p w:rsidR="0027509D" w:rsidRDefault="0027509D" w:rsidP="0027509D">
      <w:pPr>
        <w:jc w:val="both"/>
      </w:pPr>
    </w:p>
    <w:p w:rsidR="0027509D" w:rsidRDefault="0027509D" w:rsidP="0027509D">
      <w:pPr>
        <w:ind w:left="435"/>
        <w:jc w:val="both"/>
      </w:pPr>
    </w:p>
    <w:p w:rsidR="0027509D" w:rsidRPr="00B94CBF" w:rsidRDefault="0027509D" w:rsidP="00B94CBF">
      <w:pPr>
        <w:pStyle w:val="Odsekzoznamu"/>
        <w:numPr>
          <w:ilvl w:val="1"/>
          <w:numId w:val="20"/>
        </w:numPr>
        <w:jc w:val="both"/>
        <w:rPr>
          <w:b/>
        </w:rPr>
      </w:pPr>
      <w:r w:rsidRPr="00B94CBF">
        <w:rPr>
          <w:b/>
        </w:rPr>
        <w:t xml:space="preserve"> Kultúra</w:t>
      </w:r>
    </w:p>
    <w:p w:rsidR="0027509D" w:rsidRDefault="0027509D" w:rsidP="0027509D">
      <w:pPr>
        <w:ind w:left="435"/>
        <w:jc w:val="both"/>
        <w:rPr>
          <w:b/>
        </w:rPr>
      </w:pPr>
    </w:p>
    <w:p w:rsidR="0027509D" w:rsidRDefault="0027509D" w:rsidP="0027509D">
      <w:pPr>
        <w:jc w:val="both"/>
      </w:pPr>
      <w:r>
        <w:t xml:space="preserve">       Spoločenský a kultúrny život v obci zabezpečuje obec svojimi aktivitami napríklad : deň detí,  </w:t>
      </w:r>
      <w:r w:rsidR="008A1130">
        <w:t>Dni obce, Deň Zeme, Mikulášska besiedka, Úcta k starším ...</w:t>
      </w:r>
    </w:p>
    <w:p w:rsidR="0027509D" w:rsidRDefault="0027509D" w:rsidP="0027509D">
      <w:pPr>
        <w:jc w:val="both"/>
      </w:pPr>
      <w:r>
        <w:t xml:space="preserve">       </w:t>
      </w:r>
    </w:p>
    <w:p w:rsidR="0027509D" w:rsidRDefault="0027509D" w:rsidP="0027509D">
      <w:pPr>
        <w:ind w:left="435"/>
        <w:jc w:val="both"/>
      </w:pPr>
    </w:p>
    <w:p w:rsidR="0027509D" w:rsidRDefault="00B94CBF" w:rsidP="00B94CBF">
      <w:pPr>
        <w:numPr>
          <w:ilvl w:val="1"/>
          <w:numId w:val="20"/>
        </w:numPr>
        <w:jc w:val="both"/>
        <w:rPr>
          <w:b/>
        </w:rPr>
      </w:pPr>
      <w:r>
        <w:rPr>
          <w:b/>
        </w:rPr>
        <w:t xml:space="preserve"> </w:t>
      </w:r>
      <w:r w:rsidR="0027509D">
        <w:rPr>
          <w:b/>
        </w:rPr>
        <w:t xml:space="preserve">Hospodárstvo </w:t>
      </w:r>
    </w:p>
    <w:p w:rsidR="0027509D" w:rsidRDefault="0027509D" w:rsidP="0027509D">
      <w:pPr>
        <w:ind w:left="435"/>
        <w:jc w:val="both"/>
        <w:rPr>
          <w:b/>
        </w:rPr>
      </w:pPr>
    </w:p>
    <w:p w:rsidR="0027509D" w:rsidRDefault="0027509D" w:rsidP="0027509D">
      <w:pPr>
        <w:ind w:left="435"/>
        <w:jc w:val="both"/>
      </w:pPr>
      <w:r>
        <w:t>Najvýznamnejší poskytovatelia služieb v obci :</w:t>
      </w:r>
    </w:p>
    <w:p w:rsidR="0027509D" w:rsidRDefault="0027509D" w:rsidP="0027509D">
      <w:pPr>
        <w:numPr>
          <w:ilvl w:val="0"/>
          <w:numId w:val="3"/>
        </w:numPr>
        <w:jc w:val="both"/>
      </w:pPr>
      <w:r>
        <w:t>ZUMAG TRADE s. r.o.</w:t>
      </w:r>
    </w:p>
    <w:p w:rsidR="0027509D" w:rsidRDefault="0027509D" w:rsidP="0027509D">
      <w:pPr>
        <w:numPr>
          <w:ilvl w:val="0"/>
          <w:numId w:val="3"/>
        </w:numPr>
        <w:jc w:val="both"/>
      </w:pPr>
      <w:proofErr w:type="spellStart"/>
      <w:r>
        <w:t>Monekov</w:t>
      </w:r>
      <w:proofErr w:type="spellEnd"/>
      <w:r>
        <w:t xml:space="preserve">- Vladimír </w:t>
      </w:r>
      <w:proofErr w:type="spellStart"/>
      <w:r>
        <w:t>Ilčík</w:t>
      </w:r>
      <w:proofErr w:type="spellEnd"/>
    </w:p>
    <w:p w:rsidR="0027509D" w:rsidRDefault="0027509D" w:rsidP="0027509D">
      <w:pPr>
        <w:ind w:left="927"/>
        <w:jc w:val="both"/>
      </w:pPr>
    </w:p>
    <w:p w:rsidR="0027509D" w:rsidRDefault="0027509D" w:rsidP="0027509D">
      <w:pPr>
        <w:jc w:val="both"/>
      </w:pPr>
      <w:r>
        <w:t xml:space="preserve">        Najvýznamnejší priemysel v obci :</w:t>
      </w:r>
    </w:p>
    <w:p w:rsidR="0027509D" w:rsidRDefault="0027509D" w:rsidP="0027509D">
      <w:pPr>
        <w:jc w:val="both"/>
      </w:pPr>
      <w:r>
        <w:t xml:space="preserve">        v obci sa nenachádza žiadna priemyselná výroba</w:t>
      </w:r>
    </w:p>
    <w:p w:rsidR="0027509D" w:rsidRDefault="0027509D" w:rsidP="0027509D">
      <w:pPr>
        <w:jc w:val="both"/>
      </w:pPr>
    </w:p>
    <w:p w:rsidR="0027509D" w:rsidRDefault="0027509D" w:rsidP="0027509D">
      <w:pPr>
        <w:ind w:left="435"/>
        <w:jc w:val="both"/>
      </w:pPr>
      <w:r>
        <w:t>Najvýznamnejšia poľnohospodárska výroba v obci :</w:t>
      </w:r>
    </w:p>
    <w:p w:rsidR="0027509D" w:rsidRDefault="0027509D" w:rsidP="0027509D">
      <w:pPr>
        <w:numPr>
          <w:ilvl w:val="0"/>
          <w:numId w:val="3"/>
        </w:numPr>
        <w:jc w:val="both"/>
      </w:pPr>
      <w:r>
        <w:t>SEKOPOL  s.r.o., Lukovištia</w:t>
      </w:r>
    </w:p>
    <w:p w:rsidR="0027509D" w:rsidRDefault="0027509D" w:rsidP="0027509D">
      <w:pPr>
        <w:numPr>
          <w:ilvl w:val="0"/>
          <w:numId w:val="3"/>
        </w:numPr>
        <w:jc w:val="both"/>
      </w:pPr>
      <w:proofErr w:type="spellStart"/>
      <w:r>
        <w:lastRenderedPageBreak/>
        <w:t>Keľo</w:t>
      </w:r>
      <w:proofErr w:type="spellEnd"/>
      <w:r>
        <w:t xml:space="preserve"> a synovia s.r.o., Veľké Teriakovce</w:t>
      </w:r>
    </w:p>
    <w:p w:rsidR="0027509D" w:rsidRDefault="0027509D" w:rsidP="0027509D">
      <w:pPr>
        <w:numPr>
          <w:ilvl w:val="0"/>
          <w:numId w:val="3"/>
        </w:numPr>
        <w:jc w:val="both"/>
      </w:pPr>
      <w:r>
        <w:t xml:space="preserve">Patrol &amp; </w:t>
      </w:r>
      <w:proofErr w:type="spellStart"/>
      <w:r>
        <w:t>Guard</w:t>
      </w:r>
      <w:proofErr w:type="spellEnd"/>
      <w:r>
        <w:t xml:space="preserve"> s.r.o., Rimavská Sobota - </w:t>
      </w:r>
    </w:p>
    <w:p w:rsidR="0027509D" w:rsidRDefault="0027509D" w:rsidP="0027509D">
      <w:pPr>
        <w:numPr>
          <w:ilvl w:val="0"/>
          <w:numId w:val="3"/>
        </w:numPr>
        <w:jc w:val="both"/>
      </w:pPr>
      <w:r>
        <w:t xml:space="preserve">Mgr. Miroslav </w:t>
      </w:r>
      <w:proofErr w:type="spellStart"/>
      <w:r>
        <w:t>Gregorec</w:t>
      </w:r>
      <w:proofErr w:type="spellEnd"/>
    </w:p>
    <w:p w:rsidR="0027509D" w:rsidRDefault="0027509D" w:rsidP="0027509D">
      <w:pPr>
        <w:numPr>
          <w:ilvl w:val="0"/>
          <w:numId w:val="3"/>
        </w:numPr>
        <w:jc w:val="both"/>
      </w:pPr>
      <w:r>
        <w:t>DREVONEX s.r.o.</w:t>
      </w:r>
    </w:p>
    <w:p w:rsidR="0027509D" w:rsidRDefault="0027509D" w:rsidP="0027509D"/>
    <w:p w:rsidR="0027509D" w:rsidRDefault="00B94CBF" w:rsidP="0027509D">
      <w:pPr>
        <w:jc w:val="both"/>
        <w:rPr>
          <w:b/>
        </w:rPr>
      </w:pPr>
      <w:r>
        <w:rPr>
          <w:b/>
          <w:sz w:val="28"/>
          <w:szCs w:val="28"/>
        </w:rPr>
        <w:t>7</w:t>
      </w:r>
      <w:r w:rsidR="0027509D">
        <w:rPr>
          <w:b/>
          <w:sz w:val="28"/>
          <w:szCs w:val="28"/>
        </w:rPr>
        <w:t xml:space="preserve">. </w:t>
      </w:r>
      <w:r>
        <w:rPr>
          <w:b/>
          <w:sz w:val="28"/>
          <w:szCs w:val="28"/>
        </w:rPr>
        <w:t>Informácia o vývoji obce z pohľadu rozpočtovníctva</w:t>
      </w:r>
    </w:p>
    <w:p w:rsidR="0027509D" w:rsidRDefault="0027509D" w:rsidP="0027509D">
      <w:pPr>
        <w:tabs>
          <w:tab w:val="right" w:pos="8820"/>
        </w:tabs>
        <w:jc w:val="both"/>
        <w:rPr>
          <w:b/>
        </w:rPr>
      </w:pPr>
    </w:p>
    <w:p w:rsidR="0027509D" w:rsidRDefault="0027509D" w:rsidP="0027509D">
      <w:pPr>
        <w:ind w:left="360"/>
      </w:pPr>
      <w:r>
        <w:t>Základným nástrojom finančného hospodárenia obce Horné Zahorany bol rozpočet obce na rok 202</w:t>
      </w:r>
      <w:r w:rsidR="008A1130">
        <w:t>2</w:t>
      </w:r>
      <w:r>
        <w:t>. Obec v roku 202</w:t>
      </w:r>
      <w:r w:rsidR="008A1130">
        <w:t>1</w:t>
      </w:r>
      <w:r>
        <w:t xml:space="preserve"> zostavila rozpočet podľa ustanovenia § 10 odsek 7 zákona 583/2004 Z.z. o rozpočtových pravidlách územnej samosprávy a doplnení niektorých zákonov v znení neskorších predpisov. Rozpočet obce bol zostavený ako vyrovnaný. Hospodárenie obce sa riadilo podľa schváleného rozpočtu na rok 202</w:t>
      </w:r>
      <w:r w:rsidR="008A1130">
        <w:t>2</w:t>
      </w:r>
      <w:r>
        <w:t>.</w:t>
      </w:r>
    </w:p>
    <w:p w:rsidR="0027509D" w:rsidRDefault="0027509D" w:rsidP="0027509D">
      <w:pPr>
        <w:ind w:left="360"/>
      </w:pPr>
    </w:p>
    <w:p w:rsidR="0027509D" w:rsidRPr="00857CCB" w:rsidRDefault="0027509D" w:rsidP="0027509D">
      <w:pPr>
        <w:ind w:left="360"/>
      </w:pPr>
      <w:r w:rsidRPr="00857CCB">
        <w:t xml:space="preserve">Rozpočet bol schválený na zasadnutí obecného zastupiteľstva dňa </w:t>
      </w:r>
      <w:r>
        <w:t>1</w:t>
      </w:r>
      <w:r w:rsidR="008A1130">
        <w:t>4</w:t>
      </w:r>
      <w:r w:rsidRPr="004A4191">
        <w:t>.12.20</w:t>
      </w:r>
      <w:r>
        <w:t>2</w:t>
      </w:r>
      <w:r w:rsidR="008A1130">
        <w:t>1</w:t>
      </w:r>
      <w:r w:rsidRPr="00857CCB">
        <w:t>, uznesením č.</w:t>
      </w:r>
      <w:r w:rsidR="008A1130">
        <w:t>122</w:t>
      </w:r>
      <w:r w:rsidRPr="00857CCB">
        <w:t>/20</w:t>
      </w:r>
      <w:r>
        <w:t>2</w:t>
      </w:r>
      <w:r w:rsidR="008A1130">
        <w:t>1</w:t>
      </w:r>
      <w:r w:rsidRPr="00857CCB">
        <w:t>.</w:t>
      </w:r>
    </w:p>
    <w:p w:rsidR="0027509D" w:rsidRPr="00857CCB" w:rsidRDefault="0027509D" w:rsidP="0027509D">
      <w:pPr>
        <w:ind w:left="360"/>
      </w:pPr>
    </w:p>
    <w:p w:rsidR="0027509D" w:rsidRDefault="0027509D" w:rsidP="0027509D">
      <w:pPr>
        <w:pStyle w:val="Odsekzoznamu"/>
        <w:numPr>
          <w:ilvl w:val="0"/>
          <w:numId w:val="16"/>
        </w:numPr>
        <w:spacing w:line="276" w:lineRule="auto"/>
      </w:pPr>
      <w:r w:rsidRPr="004A4191">
        <w:t xml:space="preserve">Zmena rozpočtu bola schválená OZ dňa </w:t>
      </w:r>
      <w:r>
        <w:t>1</w:t>
      </w:r>
      <w:r w:rsidR="008A1130">
        <w:t>5</w:t>
      </w:r>
      <w:r>
        <w:t>.12</w:t>
      </w:r>
      <w:r w:rsidRPr="004A4191">
        <w:t>.20</w:t>
      </w:r>
      <w:r>
        <w:t>2</w:t>
      </w:r>
      <w:r w:rsidR="008A1130">
        <w:t>2</w:t>
      </w:r>
      <w:r w:rsidRPr="004A4191">
        <w:t xml:space="preserve">, uznesením č. </w:t>
      </w:r>
      <w:r w:rsidR="008A1130">
        <w:t>11</w:t>
      </w:r>
      <w:r w:rsidRPr="004A4191">
        <w:t>/20</w:t>
      </w:r>
      <w:r>
        <w:t>2</w:t>
      </w:r>
      <w:r w:rsidR="008A1130">
        <w:t>2</w:t>
      </w:r>
    </w:p>
    <w:p w:rsidR="0027509D" w:rsidRDefault="0027509D" w:rsidP="0027509D">
      <w:pPr>
        <w:jc w:val="center"/>
        <w:rPr>
          <w:b/>
        </w:rPr>
      </w:pPr>
    </w:p>
    <w:p w:rsidR="008A1130" w:rsidRDefault="008A1130" w:rsidP="0027509D">
      <w:pPr>
        <w:jc w:val="center"/>
        <w:rPr>
          <w:b/>
        </w:rPr>
      </w:pPr>
    </w:p>
    <w:p w:rsidR="0027509D" w:rsidRPr="00B94CBF" w:rsidRDefault="00B94CBF" w:rsidP="0027509D">
      <w:pPr>
        <w:jc w:val="both"/>
        <w:rPr>
          <w:b/>
        </w:rPr>
      </w:pPr>
      <w:r w:rsidRPr="00B94CBF">
        <w:rPr>
          <w:b/>
        </w:rPr>
        <w:t xml:space="preserve">     7.1  Rozbor plnenia príjmov za rok 2022</w:t>
      </w:r>
    </w:p>
    <w:p w:rsidR="0027509D" w:rsidRDefault="0027509D" w:rsidP="0027509D">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B94CBF" w:rsidRPr="00B94CBF" w:rsidTr="00B94CBF">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Pr="00B94CBF" w:rsidRDefault="0027509D" w:rsidP="00B03349">
            <w:pPr>
              <w:jc w:val="center"/>
              <w:rPr>
                <w:b/>
              </w:rPr>
            </w:pPr>
            <w:r w:rsidRPr="00B94CBF">
              <w:rPr>
                <w:b/>
              </w:rPr>
              <w:t>Rozpočet na rok 202</w:t>
            </w:r>
            <w:r w:rsidR="00B03349" w:rsidRPr="00B94CBF">
              <w:rPr>
                <w:b/>
              </w:rPr>
              <w:t>2</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Pr="00B94CBF" w:rsidRDefault="0027509D" w:rsidP="00B03349">
            <w:pPr>
              <w:jc w:val="center"/>
              <w:rPr>
                <w:b/>
              </w:rPr>
            </w:pPr>
            <w:r w:rsidRPr="00B94CBF">
              <w:rPr>
                <w:b/>
              </w:rPr>
              <w:t>Skutočnosť k 31.12.202</w:t>
            </w:r>
            <w:r w:rsidR="00B03349" w:rsidRPr="00B94CBF">
              <w:rPr>
                <w:b/>
              </w:rPr>
              <w:t>2</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27509D" w:rsidRPr="00B94CBF" w:rsidRDefault="0027509D" w:rsidP="0027509D">
            <w:pPr>
              <w:jc w:val="center"/>
            </w:pPr>
            <w:r w:rsidRPr="00B94CBF">
              <w:rPr>
                <w:b/>
              </w:rPr>
              <w:t>% plnenia</w:t>
            </w:r>
          </w:p>
        </w:tc>
      </w:tr>
      <w:tr w:rsidR="00B03349" w:rsidTr="0027509D">
        <w:tc>
          <w:tcPr>
            <w:tcW w:w="3070" w:type="dxa"/>
            <w:tcBorders>
              <w:top w:val="single" w:sz="4" w:space="0" w:color="000000"/>
              <w:left w:val="single" w:sz="4" w:space="0" w:color="000000"/>
              <w:bottom w:val="single" w:sz="4" w:space="0" w:color="000000"/>
              <w:right w:val="nil"/>
            </w:tcBorders>
            <w:shd w:val="clear" w:color="auto" w:fill="auto"/>
            <w:hideMark/>
          </w:tcPr>
          <w:p w:rsidR="00B03349" w:rsidRDefault="00B03349" w:rsidP="009F68DA">
            <w:pPr>
              <w:jc w:val="center"/>
            </w:pPr>
            <w:r>
              <w:t>53 610</w:t>
            </w:r>
          </w:p>
        </w:tc>
        <w:tc>
          <w:tcPr>
            <w:tcW w:w="3069" w:type="dxa"/>
            <w:tcBorders>
              <w:top w:val="single" w:sz="4" w:space="0" w:color="000000"/>
              <w:left w:val="single" w:sz="4" w:space="0" w:color="000000"/>
              <w:bottom w:val="single" w:sz="4" w:space="0" w:color="000000"/>
              <w:right w:val="nil"/>
            </w:tcBorders>
            <w:shd w:val="clear" w:color="auto" w:fill="auto"/>
            <w:hideMark/>
          </w:tcPr>
          <w:p w:rsidR="00B03349" w:rsidRDefault="00B03349" w:rsidP="009F68DA">
            <w:pPr>
              <w:jc w:val="center"/>
            </w:pPr>
            <w:r>
              <w:t>48 294,73</w:t>
            </w:r>
          </w:p>
        </w:tc>
        <w:tc>
          <w:tcPr>
            <w:tcW w:w="3143" w:type="dxa"/>
            <w:tcBorders>
              <w:top w:val="single" w:sz="4" w:space="0" w:color="000000"/>
              <w:left w:val="single" w:sz="4" w:space="0" w:color="000000"/>
              <w:bottom w:val="single" w:sz="4" w:space="0" w:color="000000"/>
              <w:right w:val="single" w:sz="4" w:space="0" w:color="000000"/>
            </w:tcBorders>
            <w:shd w:val="clear" w:color="auto" w:fill="auto"/>
            <w:hideMark/>
          </w:tcPr>
          <w:p w:rsidR="00B03349" w:rsidRDefault="00B03349" w:rsidP="009F68DA">
            <w:pPr>
              <w:jc w:val="center"/>
            </w:pPr>
            <w:r>
              <w:t>90,09</w:t>
            </w:r>
          </w:p>
        </w:tc>
      </w:tr>
    </w:tbl>
    <w:p w:rsidR="0027509D" w:rsidRDefault="0027509D" w:rsidP="0027509D">
      <w:pPr>
        <w:rPr>
          <w:b/>
        </w:rPr>
      </w:pPr>
    </w:p>
    <w:p w:rsidR="0027509D" w:rsidRDefault="0027509D" w:rsidP="0027509D">
      <w:pPr>
        <w:rPr>
          <w:b/>
        </w:rPr>
      </w:pPr>
      <w:r>
        <w:rPr>
          <w:b/>
        </w:rPr>
        <w:t xml:space="preserve">1) Bežné príjmy - daňové príjmy: </w:t>
      </w:r>
    </w:p>
    <w:p w:rsidR="0027509D" w:rsidRDefault="0027509D" w:rsidP="0027509D">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7509D" w:rsidTr="004040AB">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Rozpočet na rok 202</w:t>
            </w:r>
            <w:r w:rsidR="00B03349">
              <w:rPr>
                <w:b/>
              </w:rPr>
              <w:t>2</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Skutočnosť k 31.12.202</w:t>
            </w:r>
            <w:r w:rsidR="00B03349">
              <w:rPr>
                <w:b/>
              </w:rPr>
              <w:t>2</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27509D" w:rsidRDefault="0027509D" w:rsidP="0027509D">
            <w:pPr>
              <w:jc w:val="center"/>
            </w:pPr>
            <w:r>
              <w:rPr>
                <w:b/>
              </w:rPr>
              <w:t>% plnenia</w:t>
            </w:r>
          </w:p>
        </w:tc>
      </w:tr>
      <w:tr w:rsidR="00B03349" w:rsidTr="0027509D">
        <w:tc>
          <w:tcPr>
            <w:tcW w:w="3070" w:type="dxa"/>
            <w:tcBorders>
              <w:top w:val="single" w:sz="4" w:space="0" w:color="000000"/>
              <w:left w:val="single" w:sz="4" w:space="0" w:color="000000"/>
              <w:bottom w:val="single" w:sz="4" w:space="0" w:color="000000"/>
              <w:right w:val="nil"/>
            </w:tcBorders>
            <w:hideMark/>
          </w:tcPr>
          <w:p w:rsidR="00B03349" w:rsidRDefault="00B03349" w:rsidP="009F68DA">
            <w:pPr>
              <w:jc w:val="center"/>
            </w:pPr>
            <w:r>
              <w:t>38 657,00</w:t>
            </w:r>
          </w:p>
        </w:tc>
        <w:tc>
          <w:tcPr>
            <w:tcW w:w="3069" w:type="dxa"/>
            <w:tcBorders>
              <w:top w:val="single" w:sz="4" w:space="0" w:color="000000"/>
              <w:left w:val="single" w:sz="4" w:space="0" w:color="000000"/>
              <w:bottom w:val="single" w:sz="4" w:space="0" w:color="000000"/>
              <w:right w:val="nil"/>
            </w:tcBorders>
            <w:hideMark/>
          </w:tcPr>
          <w:p w:rsidR="00B03349" w:rsidRDefault="00B03349" w:rsidP="009F68DA">
            <w:pPr>
              <w:jc w:val="center"/>
            </w:pPr>
            <w:r>
              <w:t>38 560,02</w:t>
            </w:r>
          </w:p>
        </w:tc>
        <w:tc>
          <w:tcPr>
            <w:tcW w:w="3143" w:type="dxa"/>
            <w:tcBorders>
              <w:top w:val="single" w:sz="4" w:space="0" w:color="000000"/>
              <w:left w:val="single" w:sz="4" w:space="0" w:color="000000"/>
              <w:bottom w:val="single" w:sz="4" w:space="0" w:color="000000"/>
              <w:right w:val="single" w:sz="4" w:space="0" w:color="000000"/>
            </w:tcBorders>
            <w:hideMark/>
          </w:tcPr>
          <w:p w:rsidR="00B03349" w:rsidRDefault="00B03349" w:rsidP="009F68DA">
            <w:pPr>
              <w:jc w:val="center"/>
            </w:pPr>
            <w:r>
              <w:t>99,75</w:t>
            </w:r>
          </w:p>
        </w:tc>
      </w:tr>
    </w:tbl>
    <w:p w:rsidR="0027509D" w:rsidRDefault="0027509D" w:rsidP="0027509D">
      <w:pPr>
        <w:jc w:val="both"/>
        <w:rPr>
          <w:b/>
        </w:rPr>
      </w:pPr>
    </w:p>
    <w:p w:rsidR="0027509D" w:rsidRDefault="0027509D" w:rsidP="0027509D">
      <w:pPr>
        <w:rPr>
          <w:b/>
        </w:rPr>
      </w:pPr>
      <w:r>
        <w:rPr>
          <w:b/>
        </w:rPr>
        <w:t xml:space="preserve">2) Bežné príjmy - nedaňové príjmy: </w:t>
      </w:r>
    </w:p>
    <w:p w:rsidR="0027509D" w:rsidRDefault="0027509D" w:rsidP="0027509D">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7509D" w:rsidTr="004040AB">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Rozpočet na rok 202</w:t>
            </w:r>
            <w:r w:rsidR="00B03349">
              <w:rPr>
                <w:b/>
              </w:rPr>
              <w:t>2</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Skutočnosť k 31.12.202</w:t>
            </w:r>
            <w:r w:rsidR="00B03349">
              <w:rPr>
                <w:b/>
              </w:rPr>
              <w:t>2</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27509D" w:rsidRDefault="0027509D" w:rsidP="0027509D">
            <w:pPr>
              <w:jc w:val="center"/>
            </w:pPr>
            <w:r>
              <w:rPr>
                <w:b/>
              </w:rPr>
              <w:t>% plnenia</w:t>
            </w:r>
          </w:p>
        </w:tc>
      </w:tr>
      <w:tr w:rsidR="00B03349" w:rsidTr="0027509D">
        <w:trPr>
          <w:trHeight w:val="192"/>
        </w:trPr>
        <w:tc>
          <w:tcPr>
            <w:tcW w:w="3070" w:type="dxa"/>
            <w:tcBorders>
              <w:top w:val="single" w:sz="4" w:space="0" w:color="000000"/>
              <w:left w:val="single" w:sz="4" w:space="0" w:color="000000"/>
              <w:bottom w:val="single" w:sz="4" w:space="0" w:color="000000"/>
              <w:right w:val="nil"/>
            </w:tcBorders>
            <w:hideMark/>
          </w:tcPr>
          <w:p w:rsidR="00B03349" w:rsidRDefault="00B03349" w:rsidP="009F68DA">
            <w:pPr>
              <w:jc w:val="center"/>
            </w:pPr>
            <w:r>
              <w:t>8 841,00</w:t>
            </w:r>
          </w:p>
        </w:tc>
        <w:tc>
          <w:tcPr>
            <w:tcW w:w="3069" w:type="dxa"/>
            <w:tcBorders>
              <w:top w:val="single" w:sz="4" w:space="0" w:color="000000"/>
              <w:left w:val="single" w:sz="4" w:space="0" w:color="000000"/>
              <w:bottom w:val="single" w:sz="4" w:space="0" w:color="000000"/>
              <w:right w:val="nil"/>
            </w:tcBorders>
            <w:hideMark/>
          </w:tcPr>
          <w:p w:rsidR="00B03349" w:rsidRDefault="00B03349" w:rsidP="009F68DA">
            <w:pPr>
              <w:jc w:val="center"/>
            </w:pPr>
            <w:r>
              <w:t>3 690,22</w:t>
            </w:r>
          </w:p>
        </w:tc>
        <w:tc>
          <w:tcPr>
            <w:tcW w:w="3143" w:type="dxa"/>
            <w:tcBorders>
              <w:top w:val="single" w:sz="4" w:space="0" w:color="000000"/>
              <w:left w:val="single" w:sz="4" w:space="0" w:color="000000"/>
              <w:bottom w:val="single" w:sz="4" w:space="0" w:color="000000"/>
              <w:right w:val="single" w:sz="4" w:space="0" w:color="000000"/>
            </w:tcBorders>
            <w:hideMark/>
          </w:tcPr>
          <w:p w:rsidR="00B03349" w:rsidRDefault="00B03349" w:rsidP="009F68DA">
            <w:pPr>
              <w:jc w:val="center"/>
            </w:pPr>
            <w:r>
              <w:t xml:space="preserve">41,73 </w:t>
            </w:r>
          </w:p>
        </w:tc>
      </w:tr>
    </w:tbl>
    <w:p w:rsidR="0027509D" w:rsidRDefault="0027509D" w:rsidP="0027509D">
      <w:pPr>
        <w:rPr>
          <w:b/>
          <w:color w:val="FF0000"/>
        </w:rPr>
      </w:pPr>
    </w:p>
    <w:p w:rsidR="0027509D" w:rsidRDefault="0027509D" w:rsidP="0027509D">
      <w:pPr>
        <w:rPr>
          <w:b/>
        </w:rPr>
      </w:pPr>
      <w:r>
        <w:rPr>
          <w:b/>
        </w:rPr>
        <w:t xml:space="preserve">3) Bežné príjmy - transfery: </w:t>
      </w:r>
    </w:p>
    <w:p w:rsidR="0027509D" w:rsidRDefault="0027509D" w:rsidP="0027509D">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7509D" w:rsidTr="004040AB">
        <w:tc>
          <w:tcPr>
            <w:tcW w:w="3070"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Rozpočet na rok 202</w:t>
            </w:r>
            <w:r w:rsidR="00B03349">
              <w:rPr>
                <w:b/>
              </w:rPr>
              <w:t>2</w:t>
            </w:r>
          </w:p>
        </w:tc>
        <w:tc>
          <w:tcPr>
            <w:tcW w:w="3069" w:type="dxa"/>
            <w:tcBorders>
              <w:top w:val="single" w:sz="4" w:space="0" w:color="000000"/>
              <w:left w:val="single" w:sz="4" w:space="0" w:color="000000"/>
              <w:bottom w:val="single" w:sz="4" w:space="0" w:color="000000"/>
              <w:right w:val="nil"/>
            </w:tcBorders>
            <w:shd w:val="clear" w:color="auto" w:fill="F2DBDB" w:themeFill="accent2" w:themeFillTint="33"/>
            <w:hideMark/>
          </w:tcPr>
          <w:p w:rsidR="0027509D" w:rsidRDefault="0027509D" w:rsidP="00B03349">
            <w:pPr>
              <w:jc w:val="center"/>
              <w:rPr>
                <w:b/>
              </w:rPr>
            </w:pPr>
            <w:r>
              <w:rPr>
                <w:b/>
              </w:rPr>
              <w:t>Skutočnosť k 31.12.202</w:t>
            </w:r>
            <w:r w:rsidR="00B03349">
              <w:rPr>
                <w:b/>
              </w:rPr>
              <w:t>2</w:t>
            </w:r>
          </w:p>
        </w:tc>
        <w:tc>
          <w:tcPr>
            <w:tcW w:w="3143" w:type="dxa"/>
            <w:tcBorders>
              <w:top w:val="single" w:sz="4" w:space="0" w:color="000000"/>
              <w:left w:val="single" w:sz="4" w:space="0" w:color="000000"/>
              <w:bottom w:val="single" w:sz="4" w:space="0" w:color="000000"/>
              <w:right w:val="single" w:sz="4" w:space="0" w:color="000000"/>
            </w:tcBorders>
            <w:shd w:val="clear" w:color="auto" w:fill="F2DBDB" w:themeFill="accent2" w:themeFillTint="33"/>
            <w:hideMark/>
          </w:tcPr>
          <w:p w:rsidR="0027509D" w:rsidRDefault="0027509D" w:rsidP="0027509D">
            <w:pPr>
              <w:jc w:val="center"/>
            </w:pPr>
            <w:r>
              <w:rPr>
                <w:b/>
              </w:rPr>
              <w:t>% plnenia</w:t>
            </w:r>
          </w:p>
        </w:tc>
      </w:tr>
      <w:tr w:rsidR="00B03349" w:rsidTr="0027509D">
        <w:tc>
          <w:tcPr>
            <w:tcW w:w="3070" w:type="dxa"/>
            <w:tcBorders>
              <w:top w:val="single" w:sz="4" w:space="0" w:color="000000"/>
              <w:left w:val="single" w:sz="4" w:space="0" w:color="000000"/>
              <w:bottom w:val="single" w:sz="4" w:space="0" w:color="000000"/>
              <w:right w:val="nil"/>
            </w:tcBorders>
            <w:hideMark/>
          </w:tcPr>
          <w:p w:rsidR="00B03349" w:rsidRDefault="00B03349" w:rsidP="009F68DA">
            <w:pPr>
              <w:tabs>
                <w:tab w:val="left" w:pos="426"/>
              </w:tabs>
              <w:jc w:val="center"/>
            </w:pPr>
            <w:r>
              <w:t>3 893,00</w:t>
            </w:r>
          </w:p>
        </w:tc>
        <w:tc>
          <w:tcPr>
            <w:tcW w:w="3069" w:type="dxa"/>
            <w:tcBorders>
              <w:top w:val="single" w:sz="4" w:space="0" w:color="000000"/>
              <w:left w:val="single" w:sz="4" w:space="0" w:color="000000"/>
              <w:bottom w:val="single" w:sz="4" w:space="0" w:color="000000"/>
              <w:right w:val="nil"/>
            </w:tcBorders>
            <w:hideMark/>
          </w:tcPr>
          <w:p w:rsidR="00B03349" w:rsidRDefault="00B03349" w:rsidP="009F68DA">
            <w:pPr>
              <w:tabs>
                <w:tab w:val="left" w:pos="426"/>
              </w:tabs>
              <w:jc w:val="center"/>
            </w:pPr>
            <w:r>
              <w:t>3 865,91</w:t>
            </w:r>
          </w:p>
        </w:tc>
        <w:tc>
          <w:tcPr>
            <w:tcW w:w="3143" w:type="dxa"/>
            <w:tcBorders>
              <w:top w:val="single" w:sz="4" w:space="0" w:color="000000"/>
              <w:left w:val="single" w:sz="4" w:space="0" w:color="000000"/>
              <w:bottom w:val="single" w:sz="4" w:space="0" w:color="000000"/>
              <w:right w:val="single" w:sz="4" w:space="0" w:color="000000"/>
            </w:tcBorders>
            <w:hideMark/>
          </w:tcPr>
          <w:p w:rsidR="00B03349" w:rsidRDefault="00B03349" w:rsidP="009F68DA">
            <w:pPr>
              <w:tabs>
                <w:tab w:val="left" w:pos="426"/>
              </w:tabs>
              <w:jc w:val="center"/>
            </w:pPr>
            <w:r>
              <w:t>99,30</w:t>
            </w:r>
          </w:p>
        </w:tc>
      </w:tr>
    </w:tbl>
    <w:p w:rsidR="0027509D" w:rsidRDefault="0027509D" w:rsidP="0027509D">
      <w:pPr>
        <w:ind w:left="360"/>
      </w:pPr>
    </w:p>
    <w:p w:rsidR="0027509D" w:rsidRDefault="004040AB" w:rsidP="004040AB">
      <w:pPr>
        <w:rPr>
          <w:b/>
        </w:rPr>
      </w:pPr>
      <w:r w:rsidRPr="004040AB">
        <w:rPr>
          <w:b/>
        </w:rPr>
        <w:t>4)</w:t>
      </w:r>
      <w:r>
        <w:t xml:space="preserve">  </w:t>
      </w:r>
      <w:r w:rsidR="0027509D">
        <w:rPr>
          <w:b/>
        </w:rPr>
        <w:t>Kapitálové príjmy:</w:t>
      </w:r>
    </w:p>
    <w:p w:rsidR="004040AB" w:rsidRDefault="004040AB" w:rsidP="004040AB">
      <w:pPr>
        <w:ind w:left="720"/>
        <w:rPr>
          <w:b/>
        </w:rPr>
      </w:pPr>
    </w:p>
    <w:tbl>
      <w:tblPr>
        <w:tblW w:w="9654" w:type="dxa"/>
        <w:tblInd w:w="-87" w:type="dxa"/>
        <w:tblLayout w:type="fixed"/>
        <w:tblCellMar>
          <w:top w:w="55" w:type="dxa"/>
          <w:left w:w="55" w:type="dxa"/>
          <w:bottom w:w="55" w:type="dxa"/>
          <w:right w:w="55" w:type="dxa"/>
        </w:tblCellMar>
        <w:tblLook w:val="04A0" w:firstRow="1" w:lastRow="0" w:firstColumn="1" w:lastColumn="0" w:noHBand="0" w:noVBand="1"/>
      </w:tblPr>
      <w:tblGrid>
        <w:gridCol w:w="3312"/>
        <w:gridCol w:w="3170"/>
        <w:gridCol w:w="3172"/>
      </w:tblGrid>
      <w:tr w:rsidR="0027509D" w:rsidTr="004040AB">
        <w:tc>
          <w:tcPr>
            <w:tcW w:w="3312" w:type="dxa"/>
            <w:tcBorders>
              <w:top w:val="single" w:sz="2" w:space="0" w:color="000000"/>
              <w:left w:val="single" w:sz="2" w:space="0" w:color="000000"/>
              <w:bottom w:val="single" w:sz="2" w:space="0" w:color="000000"/>
              <w:right w:val="nil"/>
            </w:tcBorders>
            <w:shd w:val="clear" w:color="auto" w:fill="F2DBDB" w:themeFill="accent2" w:themeFillTint="33"/>
            <w:hideMark/>
          </w:tcPr>
          <w:p w:rsidR="0027509D" w:rsidRDefault="0027509D" w:rsidP="00B03349">
            <w:pPr>
              <w:jc w:val="center"/>
              <w:rPr>
                <w:b/>
              </w:rPr>
            </w:pPr>
            <w:r>
              <w:rPr>
                <w:b/>
              </w:rPr>
              <w:t>Rozpočet na rok 202</w:t>
            </w:r>
            <w:r w:rsidR="00B03349">
              <w:rPr>
                <w:b/>
              </w:rPr>
              <w:t>2</w:t>
            </w:r>
          </w:p>
        </w:tc>
        <w:tc>
          <w:tcPr>
            <w:tcW w:w="3170" w:type="dxa"/>
            <w:tcBorders>
              <w:top w:val="single" w:sz="2" w:space="0" w:color="000000"/>
              <w:left w:val="single" w:sz="2" w:space="0" w:color="000000"/>
              <w:bottom w:val="single" w:sz="2" w:space="0" w:color="000000"/>
              <w:right w:val="nil"/>
            </w:tcBorders>
            <w:shd w:val="clear" w:color="auto" w:fill="F2DBDB" w:themeFill="accent2" w:themeFillTint="33"/>
            <w:hideMark/>
          </w:tcPr>
          <w:p w:rsidR="0027509D" w:rsidRDefault="0027509D" w:rsidP="00B03349">
            <w:pPr>
              <w:jc w:val="center"/>
              <w:rPr>
                <w:b/>
              </w:rPr>
            </w:pPr>
            <w:r>
              <w:rPr>
                <w:b/>
              </w:rPr>
              <w:t>Skutočnosť k 31.12.202</w:t>
            </w:r>
            <w:r w:rsidR="00B03349">
              <w:rPr>
                <w:b/>
              </w:rPr>
              <w:t>2</w:t>
            </w:r>
          </w:p>
        </w:tc>
        <w:tc>
          <w:tcPr>
            <w:tcW w:w="3172" w:type="dxa"/>
            <w:tcBorders>
              <w:top w:val="single" w:sz="2" w:space="0" w:color="000000"/>
              <w:left w:val="single" w:sz="2" w:space="0" w:color="000000"/>
              <w:bottom w:val="single" w:sz="2" w:space="0" w:color="000000"/>
              <w:right w:val="single" w:sz="2" w:space="0" w:color="000000"/>
            </w:tcBorders>
            <w:shd w:val="clear" w:color="auto" w:fill="F2DBDB" w:themeFill="accent2" w:themeFillTint="33"/>
            <w:hideMark/>
          </w:tcPr>
          <w:p w:rsidR="0027509D" w:rsidRDefault="0027509D" w:rsidP="0027509D">
            <w:pPr>
              <w:jc w:val="center"/>
            </w:pPr>
            <w:r>
              <w:rPr>
                <w:b/>
              </w:rPr>
              <w:t>% plnenia</w:t>
            </w:r>
          </w:p>
        </w:tc>
      </w:tr>
      <w:tr w:rsidR="00B03349" w:rsidTr="004040AB">
        <w:trPr>
          <w:trHeight w:val="298"/>
        </w:trPr>
        <w:tc>
          <w:tcPr>
            <w:tcW w:w="3312" w:type="dxa"/>
            <w:tcBorders>
              <w:top w:val="nil"/>
              <w:left w:val="single" w:sz="2" w:space="0" w:color="000000"/>
              <w:bottom w:val="single" w:sz="2" w:space="0" w:color="000000"/>
              <w:right w:val="nil"/>
            </w:tcBorders>
            <w:hideMark/>
          </w:tcPr>
          <w:p w:rsidR="00B03349" w:rsidRPr="004040AB" w:rsidRDefault="004040AB" w:rsidP="009F68DA">
            <w:pPr>
              <w:tabs>
                <w:tab w:val="left" w:pos="426"/>
              </w:tabs>
              <w:jc w:val="center"/>
            </w:pPr>
            <w:r w:rsidRPr="004040AB">
              <w:t>96,00</w:t>
            </w:r>
          </w:p>
        </w:tc>
        <w:tc>
          <w:tcPr>
            <w:tcW w:w="3170" w:type="dxa"/>
            <w:tcBorders>
              <w:top w:val="nil"/>
              <w:left w:val="single" w:sz="2" w:space="0" w:color="000000"/>
              <w:bottom w:val="single" w:sz="2" w:space="0" w:color="000000"/>
              <w:right w:val="nil"/>
            </w:tcBorders>
            <w:hideMark/>
          </w:tcPr>
          <w:p w:rsidR="00B03349" w:rsidRPr="004040AB" w:rsidRDefault="004040AB" w:rsidP="009F68DA">
            <w:pPr>
              <w:tabs>
                <w:tab w:val="left" w:pos="426"/>
              </w:tabs>
              <w:jc w:val="center"/>
            </w:pPr>
            <w:r w:rsidRPr="004040AB">
              <w:t>96,00</w:t>
            </w:r>
          </w:p>
        </w:tc>
        <w:tc>
          <w:tcPr>
            <w:tcW w:w="3172" w:type="dxa"/>
            <w:tcBorders>
              <w:top w:val="nil"/>
              <w:left w:val="single" w:sz="2" w:space="0" w:color="000000"/>
              <w:bottom w:val="single" w:sz="2" w:space="0" w:color="000000"/>
              <w:right w:val="single" w:sz="2" w:space="0" w:color="000000"/>
            </w:tcBorders>
            <w:hideMark/>
          </w:tcPr>
          <w:p w:rsidR="00B03349" w:rsidRDefault="004040AB" w:rsidP="009F68DA">
            <w:pPr>
              <w:tabs>
                <w:tab w:val="left" w:pos="426"/>
              </w:tabs>
              <w:jc w:val="center"/>
            </w:pPr>
            <w:r>
              <w:t>100</w:t>
            </w:r>
          </w:p>
        </w:tc>
      </w:tr>
    </w:tbl>
    <w:p w:rsidR="0027509D" w:rsidRDefault="0027509D" w:rsidP="004040AB">
      <w:pPr>
        <w:tabs>
          <w:tab w:val="left" w:pos="426"/>
        </w:tabs>
        <w:jc w:val="center"/>
        <w:rPr>
          <w:b/>
        </w:rPr>
      </w:pPr>
      <w:r>
        <w:t>Obec v roku 202</w:t>
      </w:r>
      <w:r w:rsidR="00B03349">
        <w:t>2</w:t>
      </w:r>
      <w:r>
        <w:t xml:space="preserve"> mala kapitálové príjmy z predaja pozemkov</w:t>
      </w:r>
    </w:p>
    <w:p w:rsidR="0027509D" w:rsidRDefault="0027509D" w:rsidP="0027509D">
      <w:pPr>
        <w:rPr>
          <w:b/>
        </w:rPr>
      </w:pPr>
    </w:p>
    <w:p w:rsidR="0027509D" w:rsidRPr="004040AB" w:rsidRDefault="004040AB" w:rsidP="004040AB">
      <w:pPr>
        <w:rPr>
          <w:b/>
        </w:rPr>
      </w:pPr>
      <w:r>
        <w:rPr>
          <w:b/>
        </w:rPr>
        <w:t xml:space="preserve">5)  </w:t>
      </w:r>
      <w:r w:rsidR="0027509D" w:rsidRPr="004040AB">
        <w:rPr>
          <w:b/>
        </w:rPr>
        <w:t>Príjmové finančné operácie:</w:t>
      </w:r>
    </w:p>
    <w:tbl>
      <w:tblPr>
        <w:tblW w:w="9654" w:type="dxa"/>
        <w:tblInd w:w="-87" w:type="dxa"/>
        <w:tblLayout w:type="fixed"/>
        <w:tblCellMar>
          <w:top w:w="55" w:type="dxa"/>
          <w:left w:w="55" w:type="dxa"/>
          <w:bottom w:w="55" w:type="dxa"/>
          <w:right w:w="55" w:type="dxa"/>
        </w:tblCellMar>
        <w:tblLook w:val="04A0" w:firstRow="1" w:lastRow="0" w:firstColumn="1" w:lastColumn="0" w:noHBand="0" w:noVBand="1"/>
      </w:tblPr>
      <w:tblGrid>
        <w:gridCol w:w="3312"/>
        <w:gridCol w:w="3170"/>
        <w:gridCol w:w="3172"/>
      </w:tblGrid>
      <w:tr w:rsidR="0027509D" w:rsidTr="004040AB">
        <w:tc>
          <w:tcPr>
            <w:tcW w:w="3312" w:type="dxa"/>
            <w:tcBorders>
              <w:top w:val="single" w:sz="2" w:space="0" w:color="000000"/>
              <w:left w:val="single" w:sz="2" w:space="0" w:color="000000"/>
              <w:bottom w:val="single" w:sz="2" w:space="0" w:color="000000"/>
              <w:right w:val="nil"/>
            </w:tcBorders>
            <w:shd w:val="clear" w:color="auto" w:fill="F2DBDB" w:themeFill="accent2" w:themeFillTint="33"/>
            <w:hideMark/>
          </w:tcPr>
          <w:p w:rsidR="0027509D" w:rsidRDefault="0027509D" w:rsidP="00B03349">
            <w:pPr>
              <w:jc w:val="center"/>
              <w:rPr>
                <w:b/>
              </w:rPr>
            </w:pPr>
            <w:r>
              <w:rPr>
                <w:b/>
              </w:rPr>
              <w:t>Rozpočet na rok 202</w:t>
            </w:r>
            <w:r w:rsidR="00B03349">
              <w:rPr>
                <w:b/>
              </w:rPr>
              <w:t>2</w:t>
            </w:r>
          </w:p>
        </w:tc>
        <w:tc>
          <w:tcPr>
            <w:tcW w:w="3170" w:type="dxa"/>
            <w:tcBorders>
              <w:top w:val="single" w:sz="2" w:space="0" w:color="000000"/>
              <w:left w:val="single" w:sz="2" w:space="0" w:color="000000"/>
              <w:bottom w:val="single" w:sz="2" w:space="0" w:color="000000"/>
              <w:right w:val="nil"/>
            </w:tcBorders>
            <w:shd w:val="clear" w:color="auto" w:fill="F2DBDB" w:themeFill="accent2" w:themeFillTint="33"/>
            <w:hideMark/>
          </w:tcPr>
          <w:p w:rsidR="0027509D" w:rsidRDefault="0027509D" w:rsidP="00B03349">
            <w:pPr>
              <w:jc w:val="center"/>
              <w:rPr>
                <w:b/>
              </w:rPr>
            </w:pPr>
            <w:r>
              <w:rPr>
                <w:b/>
              </w:rPr>
              <w:t>Skutočnosť k 31.12.202</w:t>
            </w:r>
            <w:r w:rsidR="00B03349">
              <w:rPr>
                <w:b/>
              </w:rPr>
              <w:t>2</w:t>
            </w:r>
          </w:p>
        </w:tc>
        <w:tc>
          <w:tcPr>
            <w:tcW w:w="3172" w:type="dxa"/>
            <w:tcBorders>
              <w:top w:val="single" w:sz="2" w:space="0" w:color="000000"/>
              <w:left w:val="single" w:sz="2" w:space="0" w:color="000000"/>
              <w:bottom w:val="single" w:sz="2" w:space="0" w:color="000000"/>
              <w:right w:val="single" w:sz="2" w:space="0" w:color="000000"/>
            </w:tcBorders>
            <w:shd w:val="clear" w:color="auto" w:fill="F2DBDB" w:themeFill="accent2" w:themeFillTint="33"/>
            <w:hideMark/>
          </w:tcPr>
          <w:p w:rsidR="0027509D" w:rsidRDefault="0027509D" w:rsidP="0027509D">
            <w:pPr>
              <w:jc w:val="center"/>
            </w:pPr>
            <w:r>
              <w:rPr>
                <w:b/>
              </w:rPr>
              <w:t>% plnenia</w:t>
            </w:r>
          </w:p>
        </w:tc>
      </w:tr>
      <w:tr w:rsidR="00B03349" w:rsidTr="004040AB">
        <w:tc>
          <w:tcPr>
            <w:tcW w:w="3312"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1 000</w:t>
            </w:r>
            <w:r w:rsidRPr="001A46DC">
              <w:t>,00</w:t>
            </w:r>
          </w:p>
        </w:tc>
        <w:tc>
          <w:tcPr>
            <w:tcW w:w="3170"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1 000</w:t>
            </w:r>
            <w:r w:rsidRPr="001A46DC">
              <w:t>,00</w:t>
            </w:r>
          </w:p>
        </w:tc>
        <w:tc>
          <w:tcPr>
            <w:tcW w:w="3172" w:type="dxa"/>
            <w:tcBorders>
              <w:top w:val="nil"/>
              <w:left w:val="single" w:sz="2" w:space="0" w:color="000000"/>
              <w:bottom w:val="single" w:sz="2" w:space="0" w:color="000000"/>
              <w:right w:val="single" w:sz="2" w:space="0" w:color="000000"/>
            </w:tcBorders>
            <w:hideMark/>
          </w:tcPr>
          <w:p w:rsidR="00B03349" w:rsidRDefault="00B03349" w:rsidP="009F68DA">
            <w:pPr>
              <w:tabs>
                <w:tab w:val="left" w:pos="426"/>
              </w:tabs>
              <w:jc w:val="center"/>
            </w:pPr>
            <w:r>
              <w:t>100</w:t>
            </w:r>
          </w:p>
        </w:tc>
      </w:tr>
    </w:tbl>
    <w:p w:rsidR="00B03349" w:rsidRDefault="00B03349" w:rsidP="00B03349">
      <w:pPr>
        <w:tabs>
          <w:tab w:val="left" w:pos="426"/>
        </w:tabs>
        <w:ind w:left="426"/>
      </w:pPr>
      <w:r>
        <w:t>Obec v roku 2022 použila finančné operácie – zapojenie prostriedkov minulých rokov</w:t>
      </w:r>
    </w:p>
    <w:p w:rsidR="0027509D" w:rsidRDefault="0027509D" w:rsidP="0027509D">
      <w:pPr>
        <w:tabs>
          <w:tab w:val="left" w:pos="426"/>
        </w:tabs>
        <w:ind w:left="426"/>
      </w:pPr>
    </w:p>
    <w:p w:rsidR="0027509D" w:rsidRDefault="0027509D" w:rsidP="0027509D">
      <w:pPr>
        <w:tabs>
          <w:tab w:val="left" w:pos="426"/>
        </w:tabs>
        <w:ind w:left="426"/>
      </w:pPr>
    </w:p>
    <w:p w:rsidR="0027509D" w:rsidRDefault="0027509D" w:rsidP="0027509D"/>
    <w:p w:rsidR="0027509D" w:rsidRDefault="0027509D" w:rsidP="0027509D"/>
    <w:p w:rsidR="0027509D" w:rsidRDefault="004040AB" w:rsidP="0027509D">
      <w:pPr>
        <w:rPr>
          <w:b/>
          <w:szCs w:val="28"/>
        </w:rPr>
      </w:pPr>
      <w:r w:rsidRPr="004040AB">
        <w:rPr>
          <w:b/>
          <w:szCs w:val="28"/>
        </w:rPr>
        <w:t xml:space="preserve">7.2 </w:t>
      </w:r>
      <w:r>
        <w:rPr>
          <w:b/>
          <w:szCs w:val="28"/>
        </w:rPr>
        <w:t xml:space="preserve"> Rozbor čerpania výdavkov za rok 2022 v celých €</w:t>
      </w:r>
    </w:p>
    <w:p w:rsidR="004040AB" w:rsidRPr="004040AB" w:rsidRDefault="004040AB" w:rsidP="0027509D">
      <w:pPr>
        <w:rPr>
          <w:sz w:val="22"/>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7509D" w:rsidTr="004040AB">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Rozpočet na rok 202</w:t>
            </w:r>
            <w:r w:rsidR="00B03349">
              <w:rPr>
                <w:b/>
              </w:rPr>
              <w:t>2</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Skutočnosť k 31.12.202</w:t>
            </w:r>
            <w:r w:rsidR="00B03349">
              <w:rPr>
                <w:b/>
              </w:rPr>
              <w:t>2</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27509D" w:rsidRDefault="0027509D" w:rsidP="0027509D">
            <w:pPr>
              <w:jc w:val="center"/>
            </w:pPr>
            <w:r>
              <w:rPr>
                <w:b/>
              </w:rPr>
              <w:t>% plnenia</w:t>
            </w:r>
          </w:p>
        </w:tc>
      </w:tr>
      <w:tr w:rsidR="00B03349" w:rsidTr="0027509D">
        <w:tc>
          <w:tcPr>
            <w:tcW w:w="3170"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52 936,00</w:t>
            </w:r>
          </w:p>
        </w:tc>
        <w:tc>
          <w:tcPr>
            <w:tcW w:w="3170"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48 177,11</w:t>
            </w:r>
          </w:p>
        </w:tc>
        <w:tc>
          <w:tcPr>
            <w:tcW w:w="3172" w:type="dxa"/>
            <w:tcBorders>
              <w:top w:val="nil"/>
              <w:left w:val="single" w:sz="2" w:space="0" w:color="000000"/>
              <w:bottom w:val="single" w:sz="2" w:space="0" w:color="000000"/>
              <w:right w:val="single" w:sz="2" w:space="0" w:color="000000"/>
            </w:tcBorders>
            <w:hideMark/>
          </w:tcPr>
          <w:p w:rsidR="00B03349" w:rsidRDefault="00B03349" w:rsidP="009F68DA">
            <w:pPr>
              <w:tabs>
                <w:tab w:val="left" w:pos="426"/>
              </w:tabs>
              <w:jc w:val="center"/>
            </w:pPr>
            <w:r>
              <w:t>91,01</w:t>
            </w:r>
          </w:p>
        </w:tc>
      </w:tr>
    </w:tbl>
    <w:p w:rsidR="0027509D" w:rsidRDefault="0027509D" w:rsidP="0027509D">
      <w:pPr>
        <w:rPr>
          <w:b/>
        </w:rPr>
      </w:pPr>
    </w:p>
    <w:p w:rsidR="0027509D" w:rsidRDefault="0027509D" w:rsidP="0027509D">
      <w:pPr>
        <w:rPr>
          <w:b/>
        </w:rPr>
      </w:pPr>
      <w:r>
        <w:rPr>
          <w:b/>
        </w:rPr>
        <w:t>1) Bežné výdavky:</w:t>
      </w:r>
    </w:p>
    <w:p w:rsidR="0027509D" w:rsidRDefault="0027509D" w:rsidP="0027509D">
      <w:pPr>
        <w:rPr>
          <w:b/>
        </w:rPr>
      </w:pPr>
      <w:r>
        <w:rPr>
          <w:b/>
        </w:rPr>
        <w:t xml:space="preserve"> </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27509D" w:rsidTr="004040AB">
        <w:tc>
          <w:tcPr>
            <w:tcW w:w="3172"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Rozpočet na rok 202</w:t>
            </w:r>
            <w:r w:rsidR="00B03349">
              <w:rPr>
                <w:b/>
              </w:rPr>
              <w:t>2</w:t>
            </w:r>
          </w:p>
        </w:tc>
        <w:tc>
          <w:tcPr>
            <w:tcW w:w="3171"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Skutočnosť k 31.12.202</w:t>
            </w:r>
            <w:r w:rsidR="00B03349">
              <w:rPr>
                <w:b/>
              </w:rPr>
              <w:t>2</w:t>
            </w:r>
          </w:p>
        </w:tc>
        <w:tc>
          <w:tcPr>
            <w:tcW w:w="3173"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27509D" w:rsidRDefault="0027509D" w:rsidP="0027509D">
            <w:pPr>
              <w:jc w:val="center"/>
            </w:pPr>
            <w:r>
              <w:rPr>
                <w:b/>
              </w:rPr>
              <w:t>% plnenia</w:t>
            </w:r>
          </w:p>
        </w:tc>
      </w:tr>
      <w:tr w:rsidR="00B03349" w:rsidTr="0027509D">
        <w:tc>
          <w:tcPr>
            <w:tcW w:w="3172"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52 936,00</w:t>
            </w:r>
          </w:p>
        </w:tc>
        <w:tc>
          <w:tcPr>
            <w:tcW w:w="3171" w:type="dxa"/>
            <w:tcBorders>
              <w:top w:val="nil"/>
              <w:left w:val="single" w:sz="2" w:space="0" w:color="000000"/>
              <w:bottom w:val="single" w:sz="2" w:space="0" w:color="000000"/>
              <w:right w:val="nil"/>
            </w:tcBorders>
            <w:hideMark/>
          </w:tcPr>
          <w:p w:rsidR="00B03349" w:rsidRDefault="00B03349" w:rsidP="009F68DA">
            <w:pPr>
              <w:tabs>
                <w:tab w:val="left" w:pos="426"/>
              </w:tabs>
              <w:jc w:val="center"/>
            </w:pPr>
            <w:r>
              <w:t>48 177,11</w:t>
            </w:r>
          </w:p>
        </w:tc>
        <w:tc>
          <w:tcPr>
            <w:tcW w:w="3173" w:type="dxa"/>
            <w:tcBorders>
              <w:top w:val="nil"/>
              <w:left w:val="single" w:sz="2" w:space="0" w:color="000000"/>
              <w:bottom w:val="single" w:sz="2" w:space="0" w:color="000000"/>
              <w:right w:val="single" w:sz="2" w:space="0" w:color="000000"/>
            </w:tcBorders>
            <w:hideMark/>
          </w:tcPr>
          <w:p w:rsidR="00B03349" w:rsidRDefault="00B03349" w:rsidP="009F68DA">
            <w:pPr>
              <w:tabs>
                <w:tab w:val="left" w:pos="426"/>
              </w:tabs>
              <w:jc w:val="center"/>
            </w:pPr>
            <w:r>
              <w:t>91,01</w:t>
            </w:r>
          </w:p>
        </w:tc>
      </w:tr>
    </w:tbl>
    <w:p w:rsidR="0027509D" w:rsidRDefault="0027509D" w:rsidP="0027509D">
      <w:pPr>
        <w:rPr>
          <w:b/>
        </w:rPr>
      </w:pPr>
    </w:p>
    <w:p w:rsidR="0027509D" w:rsidRDefault="0027509D" w:rsidP="0027509D">
      <w:pPr>
        <w:numPr>
          <w:ilvl w:val="0"/>
          <w:numId w:val="11"/>
        </w:numPr>
        <w:rPr>
          <w:b/>
        </w:rPr>
      </w:pPr>
      <w:r>
        <w:rPr>
          <w:b/>
        </w:rPr>
        <w:t>Kapitálové výdavky :</w:t>
      </w:r>
    </w:p>
    <w:p w:rsidR="0027509D" w:rsidRDefault="0027509D" w:rsidP="0027509D">
      <w:pPr>
        <w:rPr>
          <w:b/>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7509D" w:rsidTr="004040AB">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Rozpočet na rok 202</w:t>
            </w:r>
            <w:r w:rsidR="00B03349">
              <w:rPr>
                <w:b/>
              </w:rPr>
              <w:t>2</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Skutočnosť k 31.12.202</w:t>
            </w:r>
            <w:r w:rsidR="00B03349">
              <w:rPr>
                <w:b/>
              </w:rPr>
              <w:t>2</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27509D" w:rsidRDefault="0027509D" w:rsidP="0027509D">
            <w:pPr>
              <w:jc w:val="center"/>
            </w:pPr>
            <w:r>
              <w:rPr>
                <w:b/>
              </w:rPr>
              <w:t>% plnenia</w:t>
            </w:r>
          </w:p>
        </w:tc>
      </w:tr>
      <w:tr w:rsidR="0027509D" w:rsidTr="0027509D">
        <w:tc>
          <w:tcPr>
            <w:tcW w:w="3170" w:type="dxa"/>
            <w:tcBorders>
              <w:top w:val="nil"/>
              <w:left w:val="single" w:sz="2" w:space="0" w:color="000000"/>
              <w:bottom w:val="single" w:sz="2" w:space="0" w:color="000000"/>
              <w:right w:val="nil"/>
            </w:tcBorders>
            <w:hideMark/>
          </w:tcPr>
          <w:p w:rsidR="0027509D" w:rsidRDefault="0027509D" w:rsidP="0027509D">
            <w:pPr>
              <w:tabs>
                <w:tab w:val="left" w:pos="426"/>
              </w:tabs>
              <w:jc w:val="center"/>
            </w:pPr>
            <w:r>
              <w:t>0,00</w:t>
            </w:r>
          </w:p>
        </w:tc>
        <w:tc>
          <w:tcPr>
            <w:tcW w:w="3170" w:type="dxa"/>
            <w:tcBorders>
              <w:top w:val="nil"/>
              <w:left w:val="single" w:sz="2" w:space="0" w:color="000000"/>
              <w:bottom w:val="single" w:sz="2" w:space="0" w:color="000000"/>
              <w:right w:val="nil"/>
            </w:tcBorders>
            <w:hideMark/>
          </w:tcPr>
          <w:p w:rsidR="0027509D" w:rsidRDefault="0027509D" w:rsidP="0027509D">
            <w:pPr>
              <w:tabs>
                <w:tab w:val="left" w:pos="426"/>
              </w:tabs>
              <w:jc w:val="center"/>
            </w:pPr>
            <w:r>
              <w:t>0,00</w:t>
            </w:r>
          </w:p>
        </w:tc>
        <w:tc>
          <w:tcPr>
            <w:tcW w:w="3172" w:type="dxa"/>
            <w:tcBorders>
              <w:top w:val="nil"/>
              <w:left w:val="single" w:sz="2" w:space="0" w:color="000000"/>
              <w:bottom w:val="single" w:sz="2" w:space="0" w:color="000000"/>
              <w:right w:val="single" w:sz="2" w:space="0" w:color="000000"/>
            </w:tcBorders>
            <w:hideMark/>
          </w:tcPr>
          <w:p w:rsidR="0027509D" w:rsidRDefault="0027509D" w:rsidP="0027509D">
            <w:pPr>
              <w:tabs>
                <w:tab w:val="left" w:pos="426"/>
              </w:tabs>
              <w:jc w:val="center"/>
            </w:pPr>
            <w:r>
              <w:t>0</w:t>
            </w:r>
          </w:p>
        </w:tc>
      </w:tr>
    </w:tbl>
    <w:p w:rsidR="0027509D" w:rsidRDefault="0027509D" w:rsidP="0027509D">
      <w:pPr>
        <w:tabs>
          <w:tab w:val="left" w:pos="426"/>
        </w:tabs>
      </w:pPr>
      <w:r>
        <w:t>Obec v rozpočtovom roku 202</w:t>
      </w:r>
      <w:r w:rsidR="00B03349">
        <w:t>2</w:t>
      </w:r>
      <w:r>
        <w:t xml:space="preserve"> nečerpala kapitálové výdavky .</w:t>
      </w:r>
    </w:p>
    <w:p w:rsidR="0027509D" w:rsidRDefault="0027509D" w:rsidP="0027509D">
      <w:pPr>
        <w:tabs>
          <w:tab w:val="left" w:pos="426"/>
        </w:tabs>
        <w:rPr>
          <w:b/>
        </w:rPr>
      </w:pPr>
    </w:p>
    <w:p w:rsidR="0027509D" w:rsidRDefault="0027509D" w:rsidP="0027509D">
      <w:pPr>
        <w:numPr>
          <w:ilvl w:val="0"/>
          <w:numId w:val="13"/>
        </w:numPr>
        <w:rPr>
          <w:b/>
        </w:rPr>
      </w:pPr>
      <w:r>
        <w:rPr>
          <w:b/>
        </w:rPr>
        <w:t>Výdavkové finančné operácie :</w:t>
      </w:r>
    </w:p>
    <w:p w:rsidR="0027509D" w:rsidRDefault="0027509D" w:rsidP="0027509D">
      <w:pPr>
        <w:ind w:left="720"/>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7509D" w:rsidTr="004040AB">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Rozpočet na rok 202</w:t>
            </w:r>
            <w:r w:rsidR="00B03349">
              <w:rPr>
                <w:b/>
              </w:rPr>
              <w:t>2</w:t>
            </w:r>
          </w:p>
        </w:tc>
        <w:tc>
          <w:tcPr>
            <w:tcW w:w="3170" w:type="dxa"/>
            <w:tcBorders>
              <w:top w:val="single" w:sz="2" w:space="0" w:color="000000"/>
              <w:left w:val="single" w:sz="2" w:space="0" w:color="000000"/>
              <w:bottom w:val="single" w:sz="2" w:space="0" w:color="000000"/>
              <w:right w:val="nil"/>
            </w:tcBorders>
            <w:shd w:val="clear" w:color="auto" w:fill="C6D9F1" w:themeFill="text2" w:themeFillTint="33"/>
            <w:hideMark/>
          </w:tcPr>
          <w:p w:rsidR="0027509D" w:rsidRDefault="0027509D" w:rsidP="00B03349">
            <w:pPr>
              <w:jc w:val="center"/>
              <w:rPr>
                <w:b/>
              </w:rPr>
            </w:pPr>
            <w:r>
              <w:rPr>
                <w:b/>
              </w:rPr>
              <w:t>Skutočnosť k 31.12.202</w:t>
            </w:r>
            <w:r w:rsidR="00B03349">
              <w:rPr>
                <w:b/>
              </w:rPr>
              <w:t>2</w:t>
            </w:r>
          </w:p>
        </w:tc>
        <w:tc>
          <w:tcPr>
            <w:tcW w:w="3172" w:type="dxa"/>
            <w:tcBorders>
              <w:top w:val="single" w:sz="2" w:space="0" w:color="000000"/>
              <w:left w:val="single" w:sz="2" w:space="0" w:color="000000"/>
              <w:bottom w:val="single" w:sz="2" w:space="0" w:color="000000"/>
              <w:right w:val="single" w:sz="2" w:space="0" w:color="000000"/>
            </w:tcBorders>
            <w:shd w:val="clear" w:color="auto" w:fill="C6D9F1" w:themeFill="text2" w:themeFillTint="33"/>
            <w:hideMark/>
          </w:tcPr>
          <w:p w:rsidR="0027509D" w:rsidRDefault="0027509D" w:rsidP="0027509D">
            <w:pPr>
              <w:jc w:val="center"/>
            </w:pPr>
            <w:r>
              <w:rPr>
                <w:b/>
              </w:rPr>
              <w:t>% plnenia</w:t>
            </w:r>
          </w:p>
        </w:tc>
      </w:tr>
      <w:tr w:rsidR="0027509D" w:rsidTr="0027509D">
        <w:tc>
          <w:tcPr>
            <w:tcW w:w="3170" w:type="dxa"/>
            <w:tcBorders>
              <w:top w:val="nil"/>
              <w:left w:val="single" w:sz="2" w:space="0" w:color="000000"/>
              <w:bottom w:val="single" w:sz="2" w:space="0" w:color="000000"/>
              <w:right w:val="nil"/>
            </w:tcBorders>
            <w:hideMark/>
          </w:tcPr>
          <w:p w:rsidR="0027509D" w:rsidRDefault="0027509D" w:rsidP="0027509D">
            <w:pPr>
              <w:jc w:val="center"/>
              <w:rPr>
                <w:b/>
              </w:rPr>
            </w:pPr>
            <w:r>
              <w:rPr>
                <w:b/>
              </w:rPr>
              <w:t>0,00</w:t>
            </w:r>
          </w:p>
        </w:tc>
        <w:tc>
          <w:tcPr>
            <w:tcW w:w="3170" w:type="dxa"/>
            <w:tcBorders>
              <w:top w:val="nil"/>
              <w:left w:val="single" w:sz="2" w:space="0" w:color="000000"/>
              <w:bottom w:val="single" w:sz="2" w:space="0" w:color="000000"/>
              <w:right w:val="nil"/>
            </w:tcBorders>
            <w:hideMark/>
          </w:tcPr>
          <w:p w:rsidR="0027509D" w:rsidRDefault="0027509D" w:rsidP="0027509D">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27509D" w:rsidRDefault="0027509D" w:rsidP="0027509D">
            <w:pPr>
              <w:jc w:val="center"/>
            </w:pPr>
            <w:r>
              <w:rPr>
                <w:b/>
              </w:rPr>
              <w:t>0</w:t>
            </w:r>
          </w:p>
        </w:tc>
      </w:tr>
    </w:tbl>
    <w:p w:rsidR="0027509D" w:rsidRDefault="0027509D" w:rsidP="0027509D">
      <w:r>
        <w:rPr>
          <w:b/>
        </w:rPr>
        <w:t xml:space="preserve">           </w:t>
      </w:r>
      <w:r>
        <w:t>Obec v rozpočtovom roku 202</w:t>
      </w:r>
      <w:r w:rsidR="00B03349">
        <w:t xml:space="preserve">2 </w:t>
      </w:r>
      <w:r>
        <w:t xml:space="preserve"> nemala výdavkové  finančné operácie</w:t>
      </w:r>
    </w:p>
    <w:p w:rsidR="0027509D" w:rsidRDefault="0027509D" w:rsidP="0027509D"/>
    <w:p w:rsidR="004040AB" w:rsidRPr="004040AB" w:rsidRDefault="004040AB" w:rsidP="0027509D">
      <w:pPr>
        <w:rPr>
          <w:b/>
        </w:rPr>
      </w:pPr>
      <w:r w:rsidRPr="004040AB">
        <w:rPr>
          <w:b/>
        </w:rPr>
        <w:t>7.3 Hospodárenie obce a rozdelenie výsledku hospodárenia za rok 2022</w:t>
      </w:r>
    </w:p>
    <w:p w:rsidR="00CD1C08" w:rsidRDefault="00CD1C08" w:rsidP="00CD1C08">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CD1C08" w:rsidTr="00893173">
        <w:trPr>
          <w:trHeight w:val="232"/>
        </w:trPr>
        <w:tc>
          <w:tcPr>
            <w:tcW w:w="5655" w:type="dxa"/>
            <w:tcBorders>
              <w:top w:val="double" w:sz="2" w:space="0" w:color="000000"/>
              <w:left w:val="double" w:sz="2" w:space="0" w:color="000000"/>
              <w:bottom w:val="nil"/>
              <w:right w:val="nil"/>
            </w:tcBorders>
            <w:shd w:val="clear" w:color="auto" w:fill="CCCCCC"/>
            <w:vAlign w:val="center"/>
          </w:tcPr>
          <w:p w:rsidR="00CD1C08" w:rsidRDefault="00CD1C08" w:rsidP="00893173">
            <w:pPr>
              <w:snapToGrid w:val="0"/>
              <w:jc w:val="center"/>
            </w:pPr>
          </w:p>
          <w:p w:rsidR="00CD1C08" w:rsidRDefault="00CD1C08" w:rsidP="00893173">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CD1C08" w:rsidRDefault="00CD1C08" w:rsidP="00893173">
            <w:pPr>
              <w:tabs>
                <w:tab w:val="right" w:pos="8820"/>
              </w:tabs>
              <w:jc w:val="center"/>
            </w:pPr>
            <w:r>
              <w:rPr>
                <w:b/>
              </w:rPr>
              <w:t>Skutočnosť k 31.12.2022</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CD1C08" w:rsidRDefault="00CD1C08" w:rsidP="00893173">
            <w:pPr>
              <w:pStyle w:val="Odsekzoznamu1"/>
              <w:tabs>
                <w:tab w:val="left" w:pos="426"/>
              </w:tabs>
              <w:ind w:left="0"/>
              <w:jc w:val="right"/>
            </w:pPr>
            <w:r>
              <w:t>47 198,73</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CD1C08" w:rsidRDefault="00CD1C08" w:rsidP="00893173">
            <w:pPr>
              <w:pStyle w:val="Odsekzoznamu1"/>
              <w:tabs>
                <w:tab w:val="left" w:pos="426"/>
              </w:tabs>
              <w:ind w:left="0"/>
              <w:jc w:val="right"/>
            </w:pPr>
            <w:r>
              <w:t>48 177,11</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CD1C08" w:rsidRDefault="00CD1C08" w:rsidP="00893173">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CD1C08" w:rsidRDefault="00CD1C08" w:rsidP="00893173">
            <w:pPr>
              <w:pStyle w:val="Odsekzoznamu1"/>
              <w:tabs>
                <w:tab w:val="left" w:pos="426"/>
              </w:tabs>
              <w:ind w:left="1080"/>
              <w:jc w:val="right"/>
            </w:pPr>
            <w:r>
              <w:t>-978,38</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CD1C08" w:rsidRDefault="00CD1C08" w:rsidP="00893173">
            <w:pPr>
              <w:pStyle w:val="Odsekzoznamu1"/>
              <w:tabs>
                <w:tab w:val="left" w:pos="426"/>
              </w:tabs>
              <w:ind w:left="0"/>
              <w:jc w:val="right"/>
            </w:pPr>
            <w:r>
              <w:t>96,00</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CD1C08" w:rsidRDefault="00CD1C08" w:rsidP="00893173">
            <w:pPr>
              <w:pStyle w:val="Odsekzoznamu1"/>
              <w:tabs>
                <w:tab w:val="left" w:pos="426"/>
              </w:tabs>
              <w:ind w:left="0"/>
              <w:jc w:val="right"/>
            </w:pPr>
            <w:r>
              <w:t>0,00</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CD1C08" w:rsidRDefault="00CD1C08" w:rsidP="00893173">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CD1C08" w:rsidRDefault="00CD1C08" w:rsidP="00893173">
            <w:pPr>
              <w:pStyle w:val="Odsekzoznamu"/>
              <w:tabs>
                <w:tab w:val="left" w:pos="426"/>
              </w:tabs>
              <w:ind w:left="927"/>
              <w:jc w:val="right"/>
            </w:pPr>
            <w:r>
              <w:t>+ 96,00</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CD1C08" w:rsidRDefault="00CD1C08" w:rsidP="00893173">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CD1C08" w:rsidRDefault="00CD1C08" w:rsidP="00893173">
            <w:pPr>
              <w:jc w:val="right"/>
            </w:pPr>
            <w:r>
              <w:t>1 309,29</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CD1C08" w:rsidRDefault="00CD1C08" w:rsidP="00893173">
            <w:pPr>
              <w:pStyle w:val="Odsekzoznamu1"/>
              <w:tabs>
                <w:tab w:val="left" w:pos="426"/>
              </w:tabs>
              <w:ind w:left="0"/>
              <w:jc w:val="right"/>
            </w:pPr>
            <w:r>
              <w:t>1 000,00</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CD1C08" w:rsidRDefault="00CD1C08" w:rsidP="00893173">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CD1C08" w:rsidRDefault="00CD1C08" w:rsidP="00893173">
            <w:pPr>
              <w:pStyle w:val="Odsekzoznamu1"/>
              <w:tabs>
                <w:tab w:val="left" w:pos="426"/>
              </w:tabs>
              <w:ind w:left="0"/>
              <w:jc w:val="right"/>
            </w:pPr>
            <w:r>
              <w:t>0,00</w:t>
            </w:r>
          </w:p>
        </w:tc>
      </w:tr>
      <w:tr w:rsidR="00CD1C08" w:rsidTr="00893173">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CD1C08" w:rsidRDefault="00CD1C08" w:rsidP="00893173">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CD1C08" w:rsidRDefault="00CD1C08" w:rsidP="00893173">
            <w:pPr>
              <w:pStyle w:val="Odsekzoznamu1"/>
              <w:tabs>
                <w:tab w:val="left" w:pos="426"/>
              </w:tabs>
              <w:ind w:left="1080"/>
              <w:jc w:val="right"/>
            </w:pPr>
            <w:r>
              <w:t>1 00</w:t>
            </w:r>
            <w:r w:rsidRPr="00B00241">
              <w:t>0,00</w:t>
            </w:r>
          </w:p>
        </w:tc>
      </w:tr>
      <w:tr w:rsidR="00CD1C08" w:rsidRPr="003D6588" w:rsidTr="00893173">
        <w:trPr>
          <w:trHeight w:hRule="exact" w:val="289"/>
        </w:trPr>
        <w:tc>
          <w:tcPr>
            <w:tcW w:w="5655" w:type="dxa"/>
            <w:tcBorders>
              <w:top w:val="nil"/>
              <w:left w:val="double" w:sz="2" w:space="0" w:color="000000"/>
              <w:bottom w:val="single" w:sz="8" w:space="0" w:color="000000"/>
              <w:right w:val="nil"/>
            </w:tcBorders>
            <w:vAlign w:val="center"/>
            <w:hideMark/>
          </w:tcPr>
          <w:p w:rsidR="00CD1C08" w:rsidRDefault="00CD1C08" w:rsidP="00893173">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CD1C08" w:rsidRPr="003D6588" w:rsidRDefault="00CD1C08" w:rsidP="00893173">
            <w:pPr>
              <w:jc w:val="right"/>
            </w:pPr>
            <w:r>
              <w:t>48 294,73</w:t>
            </w:r>
          </w:p>
        </w:tc>
      </w:tr>
      <w:tr w:rsidR="00CD1C08" w:rsidTr="00893173">
        <w:trPr>
          <w:trHeight w:hRule="exact" w:val="289"/>
        </w:trPr>
        <w:tc>
          <w:tcPr>
            <w:tcW w:w="5655" w:type="dxa"/>
            <w:tcBorders>
              <w:top w:val="nil"/>
              <w:left w:val="double" w:sz="2" w:space="0" w:color="000000"/>
              <w:bottom w:val="single" w:sz="8" w:space="0" w:color="000000"/>
              <w:right w:val="nil"/>
            </w:tcBorders>
            <w:vAlign w:val="center"/>
            <w:hideMark/>
          </w:tcPr>
          <w:p w:rsidR="00CD1C08" w:rsidRDefault="00CD1C08" w:rsidP="00893173">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CD1C08" w:rsidRDefault="00CD1C08" w:rsidP="00893173">
            <w:pPr>
              <w:jc w:val="right"/>
            </w:pPr>
            <w:r>
              <w:t>48 177,11</w:t>
            </w:r>
          </w:p>
        </w:tc>
      </w:tr>
      <w:tr w:rsidR="00CD1C08" w:rsidTr="00893173">
        <w:trPr>
          <w:trHeight w:hRule="exact" w:val="289"/>
        </w:trPr>
        <w:tc>
          <w:tcPr>
            <w:tcW w:w="5655" w:type="dxa"/>
            <w:tcBorders>
              <w:top w:val="nil"/>
              <w:left w:val="double" w:sz="2" w:space="0" w:color="000000"/>
              <w:bottom w:val="single" w:sz="8" w:space="0" w:color="000000"/>
              <w:right w:val="nil"/>
            </w:tcBorders>
            <w:vAlign w:val="center"/>
          </w:tcPr>
          <w:p w:rsidR="00CD1C08" w:rsidRDefault="00CD1C08" w:rsidP="00893173">
            <w:pPr>
              <w:spacing w:after="200"/>
              <w:rPr>
                <w:sz w:val="20"/>
                <w:szCs w:val="20"/>
              </w:rPr>
            </w:pPr>
            <w:r>
              <w:rPr>
                <w:sz w:val="20"/>
                <w:szCs w:val="20"/>
              </w:rPr>
              <w:t>Nevyčerpaná dotácia zo ŠR</w:t>
            </w:r>
          </w:p>
        </w:tc>
        <w:tc>
          <w:tcPr>
            <w:tcW w:w="3372" w:type="dxa"/>
            <w:tcBorders>
              <w:top w:val="nil"/>
              <w:left w:val="single" w:sz="8" w:space="0" w:color="000000"/>
              <w:bottom w:val="single" w:sz="8" w:space="0" w:color="000000"/>
              <w:right w:val="double" w:sz="2" w:space="0" w:color="000000"/>
            </w:tcBorders>
          </w:tcPr>
          <w:p w:rsidR="00CD1C08" w:rsidRDefault="00CD1C08" w:rsidP="00893173">
            <w:pPr>
              <w:ind w:left="567"/>
              <w:jc w:val="right"/>
            </w:pPr>
          </w:p>
        </w:tc>
      </w:tr>
      <w:tr w:rsidR="00CD1C08" w:rsidTr="00893173">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CD1C08" w:rsidRDefault="00CD1C08" w:rsidP="00893173">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CD1C08" w:rsidRDefault="00CD1C08" w:rsidP="00893173">
            <w:pPr>
              <w:jc w:val="right"/>
            </w:pPr>
            <w:r>
              <w:t>+ 117,62</w:t>
            </w:r>
          </w:p>
        </w:tc>
      </w:tr>
    </w:tbl>
    <w:p w:rsidR="00CD1C08" w:rsidRDefault="00CD1C08" w:rsidP="00CD1C08">
      <w:pPr>
        <w:tabs>
          <w:tab w:val="right" w:pos="7740"/>
        </w:tabs>
        <w:jc w:val="both"/>
      </w:pPr>
    </w:p>
    <w:p w:rsidR="00CD1C08" w:rsidRDefault="00CD1C08" w:rsidP="00CD1C08">
      <w:pPr>
        <w:tabs>
          <w:tab w:val="right" w:pos="7740"/>
        </w:tabs>
        <w:jc w:val="both"/>
      </w:pPr>
      <w:r>
        <w:lastRenderedPageBreak/>
        <w:t>Ziskové hospodárenie obce v sume  + 117,62  EUR výsledok zistený podľa ustanovenia § 10 ods. 3 písm. a) a b) zákona č. 583/2004 Z. z. o rozpočtových pravidlách územnej samosprávy a o zmene a doplnení niektorých zákonov v znení neskorších predpisov navrhujeme použiť na:</w:t>
      </w:r>
      <w:r>
        <w:tab/>
      </w:r>
    </w:p>
    <w:p w:rsidR="00CD1C08" w:rsidRDefault="00CD1C08" w:rsidP="00CD1C08">
      <w:pPr>
        <w:tabs>
          <w:tab w:val="right" w:pos="5580"/>
        </w:tabs>
        <w:jc w:val="both"/>
      </w:pPr>
      <w:r>
        <w:t xml:space="preserve"> -  tvorbu rezervného fondu  na rok 2022  v sume  117,62 €. </w:t>
      </w:r>
    </w:p>
    <w:p w:rsidR="00CD1C08" w:rsidRDefault="00CD1C08" w:rsidP="00CD1C08">
      <w:pPr>
        <w:tabs>
          <w:tab w:val="right" w:pos="5580"/>
        </w:tabs>
        <w:jc w:val="both"/>
      </w:pPr>
      <w:r>
        <w:t>Rezervný fond</w:t>
      </w:r>
    </w:p>
    <w:p w:rsidR="00CD1C08" w:rsidRDefault="00CD1C08" w:rsidP="00CD1C08">
      <w:pPr>
        <w:tabs>
          <w:tab w:val="right" w:pos="5580"/>
        </w:tabs>
        <w:jc w:val="both"/>
      </w:pPr>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36" w:type="dxa"/>
          <w:left w:w="36" w:type="dxa"/>
          <w:bottom w:w="36" w:type="dxa"/>
          <w:right w:w="36" w:type="dxa"/>
        </w:tblCellMar>
        <w:tblLook w:val="04A0" w:firstRow="1" w:lastRow="0" w:firstColumn="1" w:lastColumn="0" w:noHBand="0" w:noVBand="1"/>
      </w:tblPr>
      <w:tblGrid>
        <w:gridCol w:w="7977"/>
        <w:gridCol w:w="1167"/>
      </w:tblGrid>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CD1C08" w:rsidRPr="00D14C7B" w:rsidRDefault="00CD1C08" w:rsidP="0089317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Fond rezervný</w:t>
            </w:r>
            <w:r w:rsidRPr="00D14C7B">
              <w:rPr>
                <w:rFonts w:asciiTheme="minorHAnsi" w:hAnsiTheme="minorHAnsi" w:cstheme="minorHAnsi"/>
                <w:color w:val="212529"/>
                <w:kern w:val="0"/>
                <w:lang w:eastAsia="sk-SK"/>
              </w:rPr>
              <w:t> </w:t>
            </w:r>
          </w:p>
        </w:tc>
        <w:tc>
          <w:tcPr>
            <w:tcW w:w="0" w:type="auto"/>
            <w:tcBorders>
              <w:top w:val="outset" w:sz="6" w:space="0" w:color="auto"/>
              <w:left w:val="outset" w:sz="6" w:space="0" w:color="auto"/>
              <w:bottom w:val="outset" w:sz="6" w:space="0" w:color="auto"/>
              <w:right w:val="outset" w:sz="6" w:space="0" w:color="auto"/>
            </w:tcBorders>
            <w:shd w:val="clear" w:color="auto" w:fill="C2D69B" w:themeFill="accent3" w:themeFillTint="99"/>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rsidRPr="00D14C7B">
              <w:rPr>
                <w:rFonts w:asciiTheme="minorHAnsi" w:hAnsiTheme="minorHAnsi" w:cstheme="minorHAnsi"/>
                <w:b/>
                <w:bCs/>
                <w:color w:val="212529"/>
                <w:kern w:val="0"/>
                <w:lang w:eastAsia="sk-SK"/>
              </w:rPr>
              <w:t>Suma v EUR</w:t>
            </w:r>
            <w:r w:rsidRPr="00D14C7B">
              <w:rPr>
                <w:rFonts w:asciiTheme="minorHAnsi" w:hAnsiTheme="minorHAnsi" w:cstheme="minorHAnsi"/>
                <w:color w:val="212529"/>
                <w:kern w:val="0"/>
                <w:lang w:eastAsia="sk-SK"/>
              </w:rPr>
              <w:t> </w:t>
            </w:r>
          </w:p>
        </w:tc>
      </w:tr>
      <w:tr w:rsidR="00CD1C08" w:rsidRPr="00C63034" w:rsidTr="00893173">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CD1C08" w:rsidRPr="00C63034" w:rsidRDefault="00CD1C08" w:rsidP="00893173">
            <w:pPr>
              <w:suppressAutoHyphens w:val="0"/>
              <w:spacing w:line="240" w:lineRule="auto"/>
              <w:rPr>
                <w:rFonts w:asciiTheme="minorHAnsi" w:hAnsiTheme="minorHAnsi" w:cstheme="minorHAnsi"/>
                <w:kern w:val="0"/>
                <w:lang w:eastAsia="sk-SK"/>
              </w:rPr>
            </w:pPr>
            <w:r w:rsidRPr="00C63034">
              <w:rPr>
                <w:rFonts w:asciiTheme="minorHAnsi" w:hAnsiTheme="minorHAnsi" w:cstheme="minorHAnsi"/>
                <w:kern w:val="0"/>
                <w:lang w:eastAsia="sk-SK"/>
              </w:rPr>
              <w:t>ZS k 1.1.202</w:t>
            </w:r>
            <w:r>
              <w:rPr>
                <w:rFonts w:asciiTheme="minorHAnsi" w:hAnsiTheme="minorHAnsi" w:cstheme="minorHAnsi"/>
                <w:kern w:val="0"/>
                <w:lang w:eastAsia="sk-SK"/>
              </w:rPr>
              <w:t>2</w:t>
            </w:r>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CD1C08" w:rsidRPr="00C63034" w:rsidRDefault="00CD1C08" w:rsidP="00893173">
            <w:pPr>
              <w:suppressAutoHyphens w:val="0"/>
              <w:spacing w:line="240" w:lineRule="auto"/>
              <w:jc w:val="center"/>
              <w:rPr>
                <w:rFonts w:asciiTheme="minorHAnsi" w:hAnsiTheme="minorHAnsi" w:cstheme="minorHAnsi"/>
                <w:kern w:val="0"/>
                <w:lang w:eastAsia="sk-SK"/>
              </w:rPr>
            </w:pPr>
            <w:r>
              <w:rPr>
                <w:rFonts w:asciiTheme="minorHAnsi" w:hAnsiTheme="minorHAnsi" w:cstheme="minorHAnsi"/>
                <w:color w:val="212529"/>
                <w:kern w:val="0"/>
                <w:lang w:eastAsia="sk-SK"/>
              </w:rPr>
              <w:t>669,12</w:t>
            </w:r>
            <w:r w:rsidRPr="00D14C7B">
              <w:rPr>
                <w:rFonts w:asciiTheme="minorHAnsi" w:hAnsiTheme="minorHAnsi" w:cstheme="minorHAnsi"/>
                <w:color w:val="212529"/>
                <w:kern w:val="0"/>
                <w:lang w:eastAsia="sk-SK"/>
              </w:rPr>
              <w:t> </w:t>
            </w:r>
          </w:p>
        </w:tc>
      </w:tr>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xml:space="preserve">Prírastky - z prebytku rozpočtu za uplynulý rozpočtový rok </w:t>
            </w:r>
            <w:r>
              <w:rPr>
                <w:rFonts w:asciiTheme="minorHAnsi" w:hAnsiTheme="minorHAnsi" w:cstheme="minorHAnsi"/>
                <w:color w:val="212529"/>
                <w:kern w:val="0"/>
                <w:lang w:eastAsia="sk-SK"/>
              </w:rPr>
              <w:t>2021</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t>117,62</w:t>
            </w:r>
          </w:p>
        </w:tc>
      </w:tr>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Úbytky - použitie rezervného fondu :- uznesenie č. zo dňa ......... obstaranie .......... - uznesenie č. zo dňa ......... obstaranie ..........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krytie schodku rozpočtu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 ostatné úbytky  </w:t>
            </w:r>
          </w:p>
        </w:tc>
        <w:tc>
          <w:tcPr>
            <w:tcW w:w="0" w:type="auto"/>
            <w:tcBorders>
              <w:top w:val="outset" w:sz="6" w:space="0" w:color="auto"/>
              <w:left w:val="outset" w:sz="6" w:space="0" w:color="auto"/>
              <w:bottom w:val="outset" w:sz="6" w:space="0" w:color="auto"/>
              <w:right w:val="outset" w:sz="6" w:space="0" w:color="auto"/>
            </w:tcBorders>
            <w:shd w:val="clear" w:color="auto" w:fill="FFFFFF"/>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0,00</w:t>
            </w:r>
            <w:r w:rsidRPr="00D14C7B">
              <w:rPr>
                <w:rFonts w:asciiTheme="minorHAnsi" w:hAnsiTheme="minorHAnsi" w:cstheme="minorHAnsi"/>
                <w:color w:val="212529"/>
                <w:kern w:val="0"/>
                <w:lang w:eastAsia="sk-SK"/>
              </w:rPr>
              <w:t> </w:t>
            </w:r>
          </w:p>
        </w:tc>
      </w:tr>
      <w:tr w:rsidR="00CD1C08" w:rsidRPr="00D14C7B" w:rsidTr="00893173">
        <w:tc>
          <w:tcPr>
            <w:tcW w:w="7977" w:type="dxa"/>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CD1C08" w:rsidRPr="00D14C7B" w:rsidRDefault="00CD1C08" w:rsidP="00CD1C08">
            <w:pPr>
              <w:suppressAutoHyphens w:val="0"/>
              <w:spacing w:line="240" w:lineRule="auto"/>
              <w:rPr>
                <w:rFonts w:asciiTheme="minorHAnsi" w:hAnsiTheme="minorHAnsi" w:cstheme="minorHAnsi"/>
                <w:color w:val="212529"/>
                <w:kern w:val="0"/>
                <w:lang w:eastAsia="sk-SK"/>
              </w:rPr>
            </w:pPr>
            <w:r w:rsidRPr="00D14C7B">
              <w:rPr>
                <w:rFonts w:asciiTheme="minorHAnsi" w:hAnsiTheme="minorHAnsi" w:cstheme="minorHAnsi"/>
                <w:color w:val="212529"/>
                <w:kern w:val="0"/>
                <w:lang w:eastAsia="sk-SK"/>
              </w:rPr>
              <w:t>KZ k 31.12.20</w:t>
            </w:r>
            <w:r>
              <w:rPr>
                <w:rFonts w:asciiTheme="minorHAnsi" w:hAnsiTheme="minorHAnsi" w:cstheme="minorHAnsi"/>
                <w:color w:val="212529"/>
                <w:kern w:val="0"/>
                <w:lang w:eastAsia="sk-SK"/>
              </w:rPr>
              <w:t>22</w:t>
            </w:r>
          </w:p>
        </w:tc>
        <w:tc>
          <w:tcPr>
            <w:tcW w:w="0" w:type="auto"/>
            <w:tcBorders>
              <w:top w:val="outset" w:sz="6" w:space="0" w:color="auto"/>
              <w:left w:val="outset" w:sz="6" w:space="0" w:color="auto"/>
              <w:bottom w:val="outset" w:sz="6" w:space="0" w:color="auto"/>
              <w:right w:val="outset" w:sz="6" w:space="0" w:color="auto"/>
            </w:tcBorders>
            <w:shd w:val="clear" w:color="auto" w:fill="D6E3BC" w:themeFill="accent3" w:themeFillTint="66"/>
            <w:hideMark/>
          </w:tcPr>
          <w:p w:rsidR="00CD1C08" w:rsidRPr="00D14C7B" w:rsidRDefault="00CD1C08" w:rsidP="00893173">
            <w:pPr>
              <w:suppressAutoHyphens w:val="0"/>
              <w:spacing w:line="240" w:lineRule="auto"/>
              <w:jc w:val="center"/>
              <w:rPr>
                <w:rFonts w:asciiTheme="minorHAnsi" w:hAnsiTheme="minorHAnsi" w:cstheme="minorHAnsi"/>
                <w:color w:val="212529"/>
                <w:kern w:val="0"/>
                <w:lang w:eastAsia="sk-SK"/>
              </w:rPr>
            </w:pPr>
            <w:r>
              <w:rPr>
                <w:rFonts w:asciiTheme="minorHAnsi" w:hAnsiTheme="minorHAnsi" w:cstheme="minorHAnsi"/>
                <w:color w:val="212529"/>
                <w:kern w:val="0"/>
                <w:lang w:eastAsia="sk-SK"/>
              </w:rPr>
              <w:t>786,74</w:t>
            </w:r>
            <w:r w:rsidRPr="00D14C7B">
              <w:rPr>
                <w:rFonts w:asciiTheme="minorHAnsi" w:hAnsiTheme="minorHAnsi" w:cstheme="minorHAnsi"/>
                <w:color w:val="212529"/>
                <w:kern w:val="0"/>
                <w:lang w:eastAsia="sk-SK"/>
              </w:rPr>
              <w:t> </w:t>
            </w:r>
          </w:p>
        </w:tc>
      </w:tr>
    </w:tbl>
    <w:p w:rsidR="00CD1C08" w:rsidRDefault="00CD1C08" w:rsidP="00CD1C08">
      <w:pPr>
        <w:tabs>
          <w:tab w:val="right" w:pos="5580"/>
        </w:tabs>
        <w:jc w:val="both"/>
      </w:pPr>
    </w:p>
    <w:p w:rsidR="004040AB" w:rsidRDefault="00CD1C08" w:rsidP="00CD1C08">
      <w:pPr>
        <w:rPr>
          <w:rFonts w:ascii="Calibri" w:eastAsia="Calibri" w:hAnsi="Calibri" w:cs="Calibri"/>
        </w:rPr>
      </w:pPr>
      <w:r>
        <w:rPr>
          <w:rFonts w:ascii="Calibri" w:eastAsia="Calibri" w:hAnsi="Calibri" w:cs="Calibri"/>
        </w:rPr>
        <w:t>Obec vytvára rezervný fond v zmysle ustanovenia § 15 zákona č. 583/2004 Z.z. v znení neskorších predpisov. O použití rezervného fondu rozhoduje obecné zastupiteľstvo</w:t>
      </w:r>
    </w:p>
    <w:p w:rsidR="00CD1C08" w:rsidRDefault="00CD1C08" w:rsidP="00CD1C08"/>
    <w:p w:rsidR="00CD1C08" w:rsidRDefault="00CD1C08" w:rsidP="00CD1C08"/>
    <w:p w:rsidR="0027509D" w:rsidRDefault="00CD1C08" w:rsidP="0027509D">
      <w:pPr>
        <w:tabs>
          <w:tab w:val="right" w:pos="8820"/>
        </w:tabs>
        <w:jc w:val="both"/>
        <w:rPr>
          <w:b/>
        </w:rPr>
      </w:pPr>
      <w:r>
        <w:rPr>
          <w:b/>
        </w:rPr>
        <w:t xml:space="preserve">7.4 </w:t>
      </w:r>
      <w:r w:rsidR="0027509D">
        <w:rPr>
          <w:b/>
        </w:rPr>
        <w:t xml:space="preserve"> Plán rozpočtu na roky 202</w:t>
      </w:r>
      <w:r w:rsidR="00B03349">
        <w:rPr>
          <w:b/>
        </w:rPr>
        <w:t>3</w:t>
      </w:r>
      <w:r w:rsidR="0027509D">
        <w:rPr>
          <w:b/>
        </w:rPr>
        <w:t xml:space="preserve"> </w:t>
      </w:r>
      <w:r>
        <w:rPr>
          <w:b/>
        </w:rPr>
        <w:t>–</w:t>
      </w:r>
      <w:r w:rsidR="0027509D">
        <w:rPr>
          <w:b/>
        </w:rPr>
        <w:t xml:space="preserve"> 202</w:t>
      </w:r>
      <w:r w:rsidR="00B03349">
        <w:rPr>
          <w:b/>
        </w:rPr>
        <w:t>5</w:t>
      </w:r>
    </w:p>
    <w:p w:rsidR="00CD1C08" w:rsidRDefault="00CD1C08" w:rsidP="0027509D">
      <w:pPr>
        <w:tabs>
          <w:tab w:val="right" w:pos="8820"/>
        </w:tabs>
        <w:jc w:val="both"/>
        <w:rPr>
          <w:b/>
        </w:rPr>
      </w:pPr>
    </w:p>
    <w:p w:rsidR="00CD1C08" w:rsidRDefault="00CD1C08" w:rsidP="0027509D">
      <w:pPr>
        <w:tabs>
          <w:tab w:val="right" w:pos="8820"/>
        </w:tabs>
        <w:jc w:val="both"/>
        <w:rPr>
          <w:b/>
        </w:rPr>
      </w:pPr>
    </w:p>
    <w:p w:rsidR="0027509D" w:rsidRDefault="0027509D" w:rsidP="0027509D">
      <w:pPr>
        <w:tabs>
          <w:tab w:val="right" w:pos="8460"/>
        </w:tabs>
        <w:jc w:val="both"/>
        <w:rPr>
          <w:b/>
        </w:rPr>
      </w:pPr>
      <w:r>
        <w:rPr>
          <w:b/>
        </w:rPr>
        <w:t xml:space="preserve">      </w:t>
      </w:r>
      <w:r w:rsidR="00CD1C08">
        <w:rPr>
          <w:b/>
        </w:rPr>
        <w:t>7.4</w:t>
      </w:r>
      <w:r>
        <w:rPr>
          <w:b/>
        </w:rPr>
        <w:t xml:space="preserve">.1 </w:t>
      </w:r>
      <w:r w:rsidR="00CD1C08">
        <w:rPr>
          <w:b/>
        </w:rPr>
        <w:t xml:space="preserve">  </w:t>
      </w:r>
      <w:r>
        <w:rPr>
          <w:b/>
        </w:rPr>
        <w:t>Príjmy celkom</w:t>
      </w:r>
    </w:p>
    <w:p w:rsidR="0027509D" w:rsidRDefault="0027509D" w:rsidP="0027509D">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27509D" w:rsidTr="0027509D">
        <w:tc>
          <w:tcPr>
            <w:tcW w:w="2233" w:type="dxa"/>
            <w:tcBorders>
              <w:top w:val="single" w:sz="4" w:space="0" w:color="000000"/>
              <w:left w:val="single" w:sz="4" w:space="0" w:color="000000"/>
              <w:bottom w:val="single" w:sz="4" w:space="0" w:color="000000"/>
              <w:right w:val="nil"/>
            </w:tcBorders>
            <w:shd w:val="clear" w:color="auto" w:fill="CCCCCC"/>
          </w:tcPr>
          <w:p w:rsidR="0027509D" w:rsidRDefault="0027509D" w:rsidP="0027509D">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Skutočnosť k 31.12.202</w:t>
            </w:r>
            <w:r w:rsidR="00B03349">
              <w:rPr>
                <w:b/>
              </w:rPr>
              <w:t>2</w:t>
            </w:r>
          </w:p>
        </w:tc>
        <w:tc>
          <w:tcPr>
            <w:tcW w:w="1704"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Plán na rok 202</w:t>
            </w:r>
            <w:r w:rsidR="00B03349">
              <w:rPr>
                <w:b/>
              </w:rPr>
              <w:t>3</w:t>
            </w:r>
          </w:p>
        </w:tc>
        <w:tc>
          <w:tcPr>
            <w:tcW w:w="1855"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Plán na rok 202</w:t>
            </w:r>
            <w:r w:rsidR="00B03349">
              <w:rPr>
                <w:b/>
              </w:rPr>
              <w:t>4</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B03349">
            <w:pPr>
              <w:tabs>
                <w:tab w:val="right" w:pos="8460"/>
              </w:tabs>
              <w:jc w:val="center"/>
            </w:pPr>
            <w:r>
              <w:rPr>
                <w:b/>
              </w:rPr>
              <w:t>Plán na rok 202</w:t>
            </w:r>
            <w:r w:rsidR="00B03349">
              <w:rPr>
                <w:b/>
              </w:rPr>
              <w:t>5</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pPr>
            <w:r>
              <w:rPr>
                <w:b/>
              </w:rPr>
              <w:t>Príjmy celkom</w:t>
            </w:r>
          </w:p>
        </w:tc>
        <w:tc>
          <w:tcPr>
            <w:tcW w:w="1641" w:type="dxa"/>
            <w:tcBorders>
              <w:top w:val="single" w:sz="4" w:space="0" w:color="000000"/>
              <w:left w:val="single" w:sz="4" w:space="0" w:color="000000"/>
              <w:bottom w:val="single" w:sz="4" w:space="0" w:color="000000"/>
              <w:right w:val="nil"/>
            </w:tcBorders>
            <w:hideMark/>
          </w:tcPr>
          <w:p w:rsidR="0027509D" w:rsidRDefault="002562DD" w:rsidP="0027509D">
            <w:pPr>
              <w:tabs>
                <w:tab w:val="right" w:pos="8460"/>
              </w:tabs>
              <w:jc w:val="right"/>
            </w:pPr>
            <w:r>
              <w:rPr>
                <w:b/>
              </w:rPr>
              <w:t>48 294,73</w:t>
            </w:r>
          </w:p>
        </w:tc>
        <w:tc>
          <w:tcPr>
            <w:tcW w:w="1704"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27509D" w:rsidRDefault="008B3CBE" w:rsidP="0027509D">
            <w:pPr>
              <w:tabs>
                <w:tab w:val="right" w:pos="8460"/>
              </w:tabs>
              <w:jc w:val="right"/>
            </w:pPr>
            <w:r>
              <w:t>46 150,00</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pPr>
            <w:r>
              <w:t>Bežné príjmy</w:t>
            </w:r>
          </w:p>
        </w:tc>
        <w:tc>
          <w:tcPr>
            <w:tcW w:w="1641" w:type="dxa"/>
            <w:tcBorders>
              <w:top w:val="single" w:sz="4" w:space="0" w:color="000000"/>
              <w:left w:val="single" w:sz="4" w:space="0" w:color="000000"/>
              <w:bottom w:val="single" w:sz="4" w:space="0" w:color="000000"/>
              <w:right w:val="nil"/>
            </w:tcBorders>
            <w:hideMark/>
          </w:tcPr>
          <w:p w:rsidR="0027509D" w:rsidRDefault="007B5C50" w:rsidP="0027509D">
            <w:pPr>
              <w:tabs>
                <w:tab w:val="right" w:pos="8460"/>
              </w:tabs>
              <w:jc w:val="right"/>
            </w:pPr>
            <w:r>
              <w:t>47 198,73</w:t>
            </w:r>
          </w:p>
        </w:tc>
        <w:tc>
          <w:tcPr>
            <w:tcW w:w="1704"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27509D" w:rsidRDefault="008B3CBE" w:rsidP="0027509D">
            <w:pPr>
              <w:tabs>
                <w:tab w:val="right" w:pos="8460"/>
              </w:tabs>
              <w:jc w:val="right"/>
            </w:pPr>
            <w:r>
              <w:t>46 150,00</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rPr>
                <w:b/>
              </w:rPr>
            </w:pPr>
            <w:r>
              <w:t>Kapitálové príjmy</w:t>
            </w:r>
          </w:p>
        </w:tc>
        <w:tc>
          <w:tcPr>
            <w:tcW w:w="1641" w:type="dxa"/>
            <w:tcBorders>
              <w:top w:val="single" w:sz="4" w:space="0" w:color="000000"/>
              <w:left w:val="single" w:sz="4" w:space="0" w:color="000000"/>
              <w:bottom w:val="single" w:sz="4" w:space="0" w:color="000000"/>
              <w:right w:val="nil"/>
            </w:tcBorders>
          </w:tcPr>
          <w:p w:rsidR="0027509D" w:rsidRPr="008F22FE" w:rsidRDefault="007B5C50" w:rsidP="0027509D">
            <w:pPr>
              <w:tabs>
                <w:tab w:val="right" w:pos="8460"/>
              </w:tabs>
              <w:snapToGrid w:val="0"/>
              <w:jc w:val="right"/>
            </w:pPr>
            <w:r>
              <w:t>96,00</w:t>
            </w:r>
          </w:p>
        </w:tc>
        <w:tc>
          <w:tcPr>
            <w:tcW w:w="1704" w:type="dxa"/>
            <w:tcBorders>
              <w:top w:val="single" w:sz="4" w:space="0" w:color="000000"/>
              <w:left w:val="single" w:sz="4" w:space="0" w:color="000000"/>
              <w:bottom w:val="single" w:sz="4" w:space="0" w:color="000000"/>
              <w:right w:val="nil"/>
            </w:tcBorders>
          </w:tcPr>
          <w:p w:rsidR="0027509D" w:rsidRPr="008F22FE" w:rsidRDefault="0027509D" w:rsidP="0027509D">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rPr>
                <w:b/>
              </w:rPr>
            </w:pPr>
            <w:r>
              <w:t>Finančné príjmy</w:t>
            </w:r>
          </w:p>
        </w:tc>
        <w:tc>
          <w:tcPr>
            <w:tcW w:w="1641" w:type="dxa"/>
            <w:tcBorders>
              <w:top w:val="single" w:sz="4" w:space="0" w:color="000000"/>
              <w:left w:val="single" w:sz="4" w:space="0" w:color="000000"/>
              <w:bottom w:val="single" w:sz="4" w:space="0" w:color="000000"/>
              <w:right w:val="nil"/>
            </w:tcBorders>
            <w:hideMark/>
          </w:tcPr>
          <w:p w:rsidR="0027509D" w:rsidRDefault="007B5C50" w:rsidP="0027509D">
            <w:pPr>
              <w:tabs>
                <w:tab w:val="right" w:pos="8460"/>
              </w:tabs>
              <w:snapToGrid w:val="0"/>
              <w:jc w:val="right"/>
            </w:pPr>
            <w:r>
              <w:t>1 000,00</w:t>
            </w:r>
          </w:p>
        </w:tc>
        <w:tc>
          <w:tcPr>
            <w:tcW w:w="1704"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bl>
    <w:p w:rsidR="0027509D" w:rsidRDefault="0027509D" w:rsidP="0027509D">
      <w:pPr>
        <w:tabs>
          <w:tab w:val="right" w:pos="8460"/>
        </w:tabs>
        <w:jc w:val="both"/>
        <w:rPr>
          <w:b/>
        </w:rPr>
      </w:pPr>
      <w:r>
        <w:rPr>
          <w:b/>
        </w:rPr>
        <w:t xml:space="preserve">   </w:t>
      </w:r>
    </w:p>
    <w:p w:rsidR="0027509D" w:rsidRDefault="00CD1C08" w:rsidP="0027509D">
      <w:pPr>
        <w:tabs>
          <w:tab w:val="right" w:pos="8460"/>
        </w:tabs>
        <w:jc w:val="both"/>
        <w:rPr>
          <w:b/>
        </w:rPr>
      </w:pPr>
      <w:r>
        <w:rPr>
          <w:b/>
        </w:rPr>
        <w:t xml:space="preserve">  </w:t>
      </w:r>
      <w:r w:rsidR="0027509D">
        <w:rPr>
          <w:b/>
        </w:rPr>
        <w:t xml:space="preserve">   </w:t>
      </w:r>
      <w:r>
        <w:rPr>
          <w:b/>
        </w:rPr>
        <w:t>7.4</w:t>
      </w:r>
      <w:r w:rsidR="0027509D">
        <w:rPr>
          <w:b/>
        </w:rPr>
        <w:t>.2 Výdavky celkom</w:t>
      </w:r>
    </w:p>
    <w:p w:rsidR="0027509D" w:rsidRDefault="0027509D" w:rsidP="0027509D">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27509D" w:rsidTr="0027509D">
        <w:tc>
          <w:tcPr>
            <w:tcW w:w="2233" w:type="dxa"/>
            <w:tcBorders>
              <w:top w:val="single" w:sz="4" w:space="0" w:color="000000"/>
              <w:left w:val="single" w:sz="4" w:space="0" w:color="000000"/>
              <w:bottom w:val="single" w:sz="4" w:space="0" w:color="000000"/>
              <w:right w:val="nil"/>
            </w:tcBorders>
            <w:shd w:val="clear" w:color="auto" w:fill="CCCCCC"/>
          </w:tcPr>
          <w:p w:rsidR="0027509D" w:rsidRDefault="0027509D" w:rsidP="0027509D">
            <w:pPr>
              <w:tabs>
                <w:tab w:val="right" w:pos="8460"/>
              </w:tabs>
              <w:snapToGrid w:val="0"/>
              <w:jc w:val="both"/>
              <w:rPr>
                <w:b/>
              </w:rPr>
            </w:pPr>
          </w:p>
        </w:tc>
        <w:tc>
          <w:tcPr>
            <w:tcW w:w="1641"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Skutočnosť k 31.12.202</w:t>
            </w:r>
            <w:r w:rsidR="00B03349">
              <w:rPr>
                <w:b/>
              </w:rPr>
              <w:t>2</w:t>
            </w:r>
          </w:p>
        </w:tc>
        <w:tc>
          <w:tcPr>
            <w:tcW w:w="1704"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Plán na  rok 202</w:t>
            </w:r>
            <w:r w:rsidR="00B03349">
              <w:rPr>
                <w:b/>
              </w:rPr>
              <w:t>3</w:t>
            </w:r>
          </w:p>
        </w:tc>
        <w:tc>
          <w:tcPr>
            <w:tcW w:w="1855" w:type="dxa"/>
            <w:tcBorders>
              <w:top w:val="single" w:sz="4" w:space="0" w:color="000000"/>
              <w:left w:val="single" w:sz="4" w:space="0" w:color="000000"/>
              <w:bottom w:val="single" w:sz="4" w:space="0" w:color="000000"/>
              <w:right w:val="nil"/>
            </w:tcBorders>
            <w:shd w:val="clear" w:color="auto" w:fill="CCCCCC"/>
            <w:hideMark/>
          </w:tcPr>
          <w:p w:rsidR="0027509D" w:rsidRDefault="0027509D" w:rsidP="00B03349">
            <w:pPr>
              <w:tabs>
                <w:tab w:val="right" w:pos="8460"/>
              </w:tabs>
              <w:jc w:val="center"/>
              <w:rPr>
                <w:b/>
              </w:rPr>
            </w:pPr>
            <w:r>
              <w:rPr>
                <w:b/>
              </w:rPr>
              <w:t>Plán na  rok 202</w:t>
            </w:r>
            <w:r w:rsidR="00B03349">
              <w:rPr>
                <w:b/>
              </w:rPr>
              <w:t>4</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B03349">
            <w:pPr>
              <w:tabs>
                <w:tab w:val="right" w:pos="8460"/>
              </w:tabs>
              <w:jc w:val="center"/>
            </w:pPr>
            <w:r>
              <w:rPr>
                <w:b/>
              </w:rPr>
              <w:t>Plán na  rok 202</w:t>
            </w:r>
            <w:r w:rsidR="00B03349">
              <w:rPr>
                <w:b/>
              </w:rPr>
              <w:t>5</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pPr>
            <w:r>
              <w:rPr>
                <w:b/>
              </w:rPr>
              <w:t>Výdavky celkom</w:t>
            </w:r>
          </w:p>
        </w:tc>
        <w:tc>
          <w:tcPr>
            <w:tcW w:w="1641" w:type="dxa"/>
            <w:tcBorders>
              <w:top w:val="single" w:sz="4" w:space="0" w:color="000000"/>
              <w:left w:val="single" w:sz="4" w:space="0" w:color="000000"/>
              <w:bottom w:val="single" w:sz="4" w:space="0" w:color="000000"/>
              <w:right w:val="nil"/>
            </w:tcBorders>
            <w:hideMark/>
          </w:tcPr>
          <w:p w:rsidR="0027509D" w:rsidRDefault="007B5C50" w:rsidP="007B5C50">
            <w:pPr>
              <w:tabs>
                <w:tab w:val="right" w:pos="8460"/>
              </w:tabs>
              <w:jc w:val="right"/>
            </w:pPr>
            <w:r>
              <w:t>48 177,11</w:t>
            </w:r>
          </w:p>
        </w:tc>
        <w:tc>
          <w:tcPr>
            <w:tcW w:w="1704"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27509D" w:rsidRDefault="008B3CBE" w:rsidP="0027509D">
            <w:pPr>
              <w:tabs>
                <w:tab w:val="right" w:pos="8460"/>
              </w:tabs>
              <w:jc w:val="right"/>
            </w:pPr>
            <w:r>
              <w:t>46 150,00</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rPr>
                <w:b/>
              </w:rPr>
            </w:pPr>
            <w:r>
              <w:t>z toho :</w:t>
            </w:r>
          </w:p>
        </w:tc>
        <w:tc>
          <w:tcPr>
            <w:tcW w:w="1641"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pPr>
            <w:r>
              <w:t>Bežné výdavky</w:t>
            </w:r>
          </w:p>
        </w:tc>
        <w:tc>
          <w:tcPr>
            <w:tcW w:w="1641" w:type="dxa"/>
            <w:tcBorders>
              <w:top w:val="single" w:sz="4" w:space="0" w:color="000000"/>
              <w:left w:val="single" w:sz="4" w:space="0" w:color="000000"/>
              <w:bottom w:val="single" w:sz="4" w:space="0" w:color="000000"/>
              <w:right w:val="nil"/>
            </w:tcBorders>
            <w:hideMark/>
          </w:tcPr>
          <w:p w:rsidR="0027509D" w:rsidRDefault="007B5C50" w:rsidP="0027509D">
            <w:pPr>
              <w:tabs>
                <w:tab w:val="right" w:pos="8460"/>
              </w:tabs>
              <w:jc w:val="right"/>
            </w:pPr>
            <w:r>
              <w:t>48 177,11</w:t>
            </w:r>
          </w:p>
        </w:tc>
        <w:tc>
          <w:tcPr>
            <w:tcW w:w="1704"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855" w:type="dxa"/>
            <w:tcBorders>
              <w:top w:val="single" w:sz="4" w:space="0" w:color="000000"/>
              <w:left w:val="single" w:sz="4" w:space="0" w:color="000000"/>
              <w:bottom w:val="single" w:sz="4" w:space="0" w:color="000000"/>
              <w:right w:val="nil"/>
            </w:tcBorders>
            <w:hideMark/>
          </w:tcPr>
          <w:p w:rsidR="0027509D" w:rsidRDefault="008B3CBE" w:rsidP="0027509D">
            <w:pPr>
              <w:tabs>
                <w:tab w:val="right" w:pos="8460"/>
              </w:tabs>
              <w:jc w:val="right"/>
            </w:pPr>
            <w:r>
              <w:t>46 150,00</w:t>
            </w:r>
          </w:p>
        </w:tc>
        <w:tc>
          <w:tcPr>
            <w:tcW w:w="1927" w:type="dxa"/>
            <w:tcBorders>
              <w:top w:val="single" w:sz="4" w:space="0" w:color="000000"/>
              <w:left w:val="single" w:sz="4" w:space="0" w:color="000000"/>
              <w:bottom w:val="single" w:sz="4" w:space="0" w:color="000000"/>
              <w:right w:val="single" w:sz="4" w:space="0" w:color="000000"/>
            </w:tcBorders>
            <w:hideMark/>
          </w:tcPr>
          <w:p w:rsidR="0027509D" w:rsidRDefault="008B3CBE" w:rsidP="0027509D">
            <w:pPr>
              <w:tabs>
                <w:tab w:val="right" w:pos="8460"/>
              </w:tabs>
              <w:jc w:val="right"/>
            </w:pPr>
            <w:r>
              <w:t>46 150,00</w:t>
            </w:r>
            <w:r w:rsidR="0027509D">
              <w:t>0</w:t>
            </w: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pPr>
            <w:r>
              <w:t>Kapitálové výdavky</w:t>
            </w:r>
          </w:p>
        </w:tc>
        <w:tc>
          <w:tcPr>
            <w:tcW w:w="1641"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r w:rsidR="0027509D" w:rsidTr="0027509D">
        <w:tc>
          <w:tcPr>
            <w:tcW w:w="2233" w:type="dxa"/>
            <w:tcBorders>
              <w:top w:val="single" w:sz="4" w:space="0" w:color="000000"/>
              <w:left w:val="single" w:sz="4" w:space="0" w:color="000000"/>
              <w:bottom w:val="single" w:sz="4" w:space="0" w:color="000000"/>
              <w:right w:val="nil"/>
            </w:tcBorders>
            <w:hideMark/>
          </w:tcPr>
          <w:p w:rsidR="0027509D" w:rsidRDefault="0027509D" w:rsidP="0027509D">
            <w:pPr>
              <w:tabs>
                <w:tab w:val="right" w:pos="8460"/>
              </w:tabs>
              <w:jc w:val="both"/>
              <w:rPr>
                <w:b/>
              </w:rPr>
            </w:pPr>
            <w:r>
              <w:t>Finančné výdavky</w:t>
            </w:r>
          </w:p>
        </w:tc>
        <w:tc>
          <w:tcPr>
            <w:tcW w:w="1641" w:type="dxa"/>
            <w:tcBorders>
              <w:top w:val="single" w:sz="4" w:space="0" w:color="000000"/>
              <w:left w:val="single" w:sz="4" w:space="0" w:color="000000"/>
              <w:bottom w:val="single" w:sz="4" w:space="0" w:color="000000"/>
              <w:right w:val="nil"/>
            </w:tcBorders>
            <w:hideMark/>
          </w:tcPr>
          <w:p w:rsidR="0027509D" w:rsidRDefault="0027509D" w:rsidP="0027509D">
            <w:pPr>
              <w:suppressAutoHyphens w:val="0"/>
              <w:spacing w:line="276" w:lineRule="auto"/>
              <w:jc w:val="right"/>
              <w:rPr>
                <w:rFonts w:asciiTheme="minorHAnsi" w:eastAsiaTheme="minorHAnsi" w:hAnsiTheme="minorHAnsi" w:cstheme="minorBidi"/>
                <w:kern w:val="0"/>
                <w:sz w:val="22"/>
                <w:szCs w:val="22"/>
                <w:lang w:eastAsia="en-US"/>
              </w:rPr>
            </w:pPr>
          </w:p>
        </w:tc>
        <w:tc>
          <w:tcPr>
            <w:tcW w:w="1704"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27509D" w:rsidRDefault="0027509D" w:rsidP="0027509D">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27509D" w:rsidRDefault="0027509D" w:rsidP="0027509D">
            <w:pPr>
              <w:tabs>
                <w:tab w:val="right" w:pos="8460"/>
              </w:tabs>
              <w:snapToGrid w:val="0"/>
              <w:jc w:val="right"/>
              <w:rPr>
                <w:b/>
              </w:rPr>
            </w:pPr>
          </w:p>
        </w:tc>
      </w:tr>
    </w:tbl>
    <w:p w:rsidR="0027509D" w:rsidRDefault="0027509D" w:rsidP="0027509D">
      <w:pPr>
        <w:tabs>
          <w:tab w:val="left" w:pos="2340"/>
          <w:tab w:val="right" w:pos="6840"/>
          <w:tab w:val="right" w:pos="8820"/>
        </w:tabs>
        <w:jc w:val="both"/>
        <w:rPr>
          <w:b/>
        </w:rPr>
      </w:pPr>
    </w:p>
    <w:p w:rsidR="0027509D" w:rsidRDefault="0027509D" w:rsidP="0027509D">
      <w:pPr>
        <w:tabs>
          <w:tab w:val="right" w:pos="8820"/>
        </w:tabs>
        <w:jc w:val="center"/>
      </w:pPr>
    </w:p>
    <w:p w:rsidR="0027509D" w:rsidRDefault="0027509D" w:rsidP="0027509D">
      <w:pPr>
        <w:tabs>
          <w:tab w:val="right" w:pos="8820"/>
        </w:tabs>
        <w:jc w:val="center"/>
      </w:pPr>
    </w:p>
    <w:p w:rsidR="00CD1C08" w:rsidRDefault="00CD1C08" w:rsidP="0027509D">
      <w:pPr>
        <w:tabs>
          <w:tab w:val="right" w:pos="8820"/>
        </w:tabs>
        <w:jc w:val="center"/>
      </w:pPr>
    </w:p>
    <w:p w:rsidR="00CD1C08" w:rsidRDefault="00CD1C08" w:rsidP="0027509D">
      <w:pPr>
        <w:tabs>
          <w:tab w:val="right" w:pos="8820"/>
        </w:tabs>
        <w:jc w:val="center"/>
      </w:pPr>
    </w:p>
    <w:p w:rsidR="00CD1C08" w:rsidRDefault="00CD1C08" w:rsidP="0027509D">
      <w:pPr>
        <w:tabs>
          <w:tab w:val="right" w:pos="8820"/>
        </w:tabs>
        <w:jc w:val="center"/>
      </w:pPr>
    </w:p>
    <w:p w:rsidR="00CD1C08" w:rsidRDefault="00CD1C08" w:rsidP="0027509D">
      <w:pPr>
        <w:tabs>
          <w:tab w:val="right" w:pos="8820"/>
        </w:tabs>
        <w:jc w:val="center"/>
      </w:pPr>
    </w:p>
    <w:p w:rsidR="00CD1C08" w:rsidRDefault="00CD1C08" w:rsidP="0027509D">
      <w:pPr>
        <w:tabs>
          <w:tab w:val="right" w:pos="8820"/>
        </w:tabs>
        <w:jc w:val="center"/>
      </w:pPr>
    </w:p>
    <w:p w:rsidR="00CD1C08" w:rsidRDefault="00CD1C08" w:rsidP="0027509D">
      <w:pPr>
        <w:tabs>
          <w:tab w:val="right" w:pos="8820"/>
        </w:tabs>
        <w:jc w:val="center"/>
      </w:pPr>
    </w:p>
    <w:p w:rsidR="0027509D" w:rsidRDefault="0027509D" w:rsidP="0027509D">
      <w:pPr>
        <w:tabs>
          <w:tab w:val="right" w:pos="8820"/>
        </w:tabs>
        <w:jc w:val="center"/>
      </w:pPr>
    </w:p>
    <w:p w:rsidR="0027509D" w:rsidRPr="00CD1C08" w:rsidRDefault="00CD1C08" w:rsidP="00CD1C08">
      <w:pPr>
        <w:pStyle w:val="Odsekzoznamu"/>
        <w:numPr>
          <w:ilvl w:val="0"/>
          <w:numId w:val="22"/>
        </w:numPr>
        <w:tabs>
          <w:tab w:val="right" w:pos="8820"/>
        </w:tabs>
        <w:jc w:val="both"/>
        <w:rPr>
          <w:b/>
          <w:sz w:val="28"/>
          <w:szCs w:val="28"/>
        </w:rPr>
      </w:pPr>
      <w:r>
        <w:rPr>
          <w:b/>
          <w:sz w:val="28"/>
          <w:szCs w:val="28"/>
        </w:rPr>
        <w:t>Informácia o vývoji obce z pohľadu účtovníctva</w:t>
      </w:r>
    </w:p>
    <w:p w:rsidR="0027509D" w:rsidRPr="00CD1C08" w:rsidRDefault="0027509D" w:rsidP="00CD1C08">
      <w:pPr>
        <w:tabs>
          <w:tab w:val="left" w:pos="426"/>
        </w:tabs>
        <w:rPr>
          <w:rFonts w:ascii="Calibri" w:eastAsia="Calibri" w:hAnsi="Calibri" w:cs="Calibri"/>
        </w:rPr>
      </w:pPr>
    </w:p>
    <w:p w:rsidR="0027509D" w:rsidRDefault="0027509D" w:rsidP="0027509D">
      <w:pPr>
        <w:jc w:val="both"/>
      </w:pPr>
    </w:p>
    <w:p w:rsidR="0027509D" w:rsidRDefault="0027509D" w:rsidP="0027509D">
      <w:pPr>
        <w:spacing w:line="360" w:lineRule="auto"/>
        <w:jc w:val="both"/>
        <w:rPr>
          <w:b/>
          <w:sz w:val="22"/>
          <w:szCs w:val="22"/>
        </w:rPr>
      </w:pPr>
      <w:r>
        <w:rPr>
          <w:b/>
          <w:sz w:val="28"/>
          <w:szCs w:val="28"/>
        </w:rPr>
        <w:t>Bilancia aktív a pasív v eurách</w:t>
      </w:r>
    </w:p>
    <w:p w:rsidR="0027509D" w:rsidRDefault="00CD1C08" w:rsidP="0027509D">
      <w:pPr>
        <w:spacing w:line="360" w:lineRule="auto"/>
        <w:jc w:val="both"/>
        <w:rPr>
          <w:b/>
          <w:sz w:val="22"/>
          <w:szCs w:val="22"/>
        </w:rPr>
      </w:pPr>
      <w:r>
        <w:rPr>
          <w:b/>
          <w:sz w:val="22"/>
          <w:szCs w:val="22"/>
        </w:rPr>
        <w:t>8</w:t>
      </w:r>
      <w:r w:rsidR="0027509D">
        <w:rPr>
          <w:b/>
          <w:sz w:val="22"/>
          <w:szCs w:val="22"/>
        </w:rPr>
        <w:t xml:space="preserve">.1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27509D" w:rsidTr="0027509D">
        <w:tc>
          <w:tcPr>
            <w:tcW w:w="3756"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Skutočnosť</w:t>
            </w:r>
          </w:p>
          <w:p w:rsidR="0027509D" w:rsidRDefault="0027509D" w:rsidP="008B3CBE">
            <w:pPr>
              <w:jc w:val="center"/>
              <w:rPr>
                <w:b/>
                <w:sz w:val="22"/>
                <w:szCs w:val="22"/>
              </w:rPr>
            </w:pPr>
            <w:r>
              <w:rPr>
                <w:b/>
                <w:sz w:val="22"/>
                <w:szCs w:val="22"/>
              </w:rPr>
              <w:t>k 31.12.20</w:t>
            </w:r>
            <w:r w:rsidR="008B3CBE">
              <w:rPr>
                <w:b/>
                <w:sz w:val="22"/>
                <w:szCs w:val="22"/>
              </w:rPr>
              <w:t>20</w:t>
            </w:r>
          </w:p>
        </w:tc>
        <w:tc>
          <w:tcPr>
            <w:tcW w:w="1440"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 xml:space="preserve">Skutočnosť </w:t>
            </w:r>
          </w:p>
          <w:p w:rsidR="0027509D" w:rsidRDefault="0027509D" w:rsidP="008B3CBE">
            <w:pPr>
              <w:jc w:val="center"/>
              <w:rPr>
                <w:b/>
                <w:sz w:val="22"/>
                <w:szCs w:val="22"/>
              </w:rPr>
            </w:pPr>
            <w:r>
              <w:rPr>
                <w:b/>
                <w:sz w:val="22"/>
                <w:szCs w:val="22"/>
              </w:rPr>
              <w:t>k 31.12.202</w:t>
            </w:r>
            <w:r w:rsidR="008B3CBE">
              <w:rPr>
                <w:b/>
                <w:sz w:val="22"/>
                <w:szCs w:val="22"/>
              </w:rPr>
              <w:t>1</w:t>
            </w:r>
          </w:p>
        </w:tc>
        <w:tc>
          <w:tcPr>
            <w:tcW w:w="1441"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 xml:space="preserve">Skutočnosť </w:t>
            </w:r>
          </w:p>
          <w:p w:rsidR="0027509D" w:rsidRDefault="0027509D" w:rsidP="008B3CBE">
            <w:pPr>
              <w:jc w:val="center"/>
              <w:rPr>
                <w:b/>
                <w:sz w:val="22"/>
                <w:szCs w:val="22"/>
              </w:rPr>
            </w:pPr>
            <w:r>
              <w:rPr>
                <w:b/>
                <w:sz w:val="22"/>
                <w:szCs w:val="22"/>
              </w:rPr>
              <w:t>k 31.12.202</w:t>
            </w:r>
            <w:r w:rsidR="008B3CBE">
              <w:rPr>
                <w:b/>
                <w:sz w:val="22"/>
                <w:szCs w:val="22"/>
              </w:rPr>
              <w:t>2</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27509D">
            <w:pPr>
              <w:jc w:val="center"/>
              <w:rPr>
                <w:b/>
                <w:sz w:val="22"/>
                <w:szCs w:val="22"/>
              </w:rPr>
            </w:pPr>
            <w:r>
              <w:rPr>
                <w:b/>
                <w:sz w:val="22"/>
                <w:szCs w:val="22"/>
              </w:rPr>
              <w:t>Predpoklad</w:t>
            </w:r>
          </w:p>
          <w:p w:rsidR="0027509D" w:rsidRDefault="0027509D" w:rsidP="008B3CBE">
            <w:pPr>
              <w:jc w:val="center"/>
            </w:pPr>
            <w:r>
              <w:rPr>
                <w:b/>
                <w:sz w:val="22"/>
                <w:szCs w:val="22"/>
              </w:rPr>
              <w:t>rok 202</w:t>
            </w:r>
            <w:r w:rsidR="008B3CBE">
              <w:rPr>
                <w:b/>
                <w:sz w:val="22"/>
                <w:szCs w:val="22"/>
              </w:rPr>
              <w:t>3</w:t>
            </w: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147 182,78</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143 368,84</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135 971,25</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137 603,56</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133 987,76</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127 993,84</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108 091,56</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104 475,76</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98 481,84</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29 512,00</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29 512,00</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29 512,00</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9 074,13</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9 381,08</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7 977,41</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2 234,85</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1 232,51</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711,22</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4 468,02</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5 777,31</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4 894,93</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505,09</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0,00</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0,00</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bl>
    <w:p w:rsidR="0027509D" w:rsidRDefault="0027509D" w:rsidP="0027509D">
      <w:pPr>
        <w:spacing w:line="360" w:lineRule="auto"/>
        <w:jc w:val="both"/>
        <w:rPr>
          <w:b/>
          <w:sz w:val="22"/>
          <w:szCs w:val="22"/>
        </w:rPr>
      </w:pPr>
    </w:p>
    <w:p w:rsidR="0027509D" w:rsidRDefault="00CD1C08" w:rsidP="0027509D">
      <w:pPr>
        <w:spacing w:line="360" w:lineRule="auto"/>
        <w:jc w:val="both"/>
        <w:rPr>
          <w:b/>
          <w:sz w:val="22"/>
          <w:szCs w:val="22"/>
        </w:rPr>
      </w:pPr>
      <w:r>
        <w:rPr>
          <w:b/>
          <w:sz w:val="22"/>
          <w:szCs w:val="22"/>
        </w:rPr>
        <w:t>8</w:t>
      </w:r>
      <w:r w:rsidR="0027509D">
        <w:rPr>
          <w:b/>
          <w:sz w:val="22"/>
          <w:szCs w:val="22"/>
        </w:rPr>
        <w:t>.2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27509D" w:rsidTr="0027509D">
        <w:tc>
          <w:tcPr>
            <w:tcW w:w="3756"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Skutočnosť</w:t>
            </w:r>
          </w:p>
          <w:p w:rsidR="0027509D" w:rsidRDefault="0027509D" w:rsidP="008B3CBE">
            <w:pPr>
              <w:jc w:val="center"/>
              <w:rPr>
                <w:b/>
                <w:sz w:val="22"/>
                <w:szCs w:val="22"/>
              </w:rPr>
            </w:pPr>
            <w:r>
              <w:rPr>
                <w:b/>
                <w:sz w:val="22"/>
                <w:szCs w:val="22"/>
              </w:rPr>
              <w:t>k  31.12.20</w:t>
            </w:r>
            <w:r w:rsidR="008B3CBE">
              <w:rPr>
                <w:b/>
                <w:sz w:val="22"/>
                <w:szCs w:val="22"/>
              </w:rPr>
              <w:t>20</w:t>
            </w:r>
          </w:p>
        </w:tc>
        <w:tc>
          <w:tcPr>
            <w:tcW w:w="1440"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Skutočnosť</w:t>
            </w:r>
          </w:p>
          <w:p w:rsidR="0027509D" w:rsidRDefault="0027509D" w:rsidP="008B3CBE">
            <w:pPr>
              <w:jc w:val="center"/>
              <w:rPr>
                <w:b/>
                <w:sz w:val="22"/>
                <w:szCs w:val="22"/>
              </w:rPr>
            </w:pPr>
            <w:r>
              <w:rPr>
                <w:b/>
                <w:sz w:val="22"/>
                <w:szCs w:val="22"/>
              </w:rPr>
              <w:t>k 31.12.202</w:t>
            </w:r>
            <w:r w:rsidR="008B3CBE">
              <w:rPr>
                <w:b/>
                <w:sz w:val="22"/>
                <w:szCs w:val="22"/>
              </w:rPr>
              <w:t>1</w:t>
            </w:r>
          </w:p>
        </w:tc>
        <w:tc>
          <w:tcPr>
            <w:tcW w:w="1441"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2"/>
                <w:szCs w:val="22"/>
              </w:rPr>
            </w:pPr>
            <w:r>
              <w:rPr>
                <w:b/>
                <w:sz w:val="22"/>
                <w:szCs w:val="22"/>
              </w:rPr>
              <w:t>Skutočnosť</w:t>
            </w:r>
          </w:p>
          <w:p w:rsidR="0027509D" w:rsidRDefault="0027509D" w:rsidP="008B3CBE">
            <w:pPr>
              <w:jc w:val="center"/>
              <w:rPr>
                <w:b/>
                <w:sz w:val="22"/>
                <w:szCs w:val="22"/>
              </w:rPr>
            </w:pPr>
            <w:r>
              <w:rPr>
                <w:b/>
                <w:sz w:val="22"/>
                <w:szCs w:val="22"/>
              </w:rPr>
              <w:t>k 31.12.202</w:t>
            </w:r>
            <w:r w:rsidR="008B3CBE">
              <w:rPr>
                <w:b/>
                <w:sz w:val="22"/>
                <w:szCs w:val="22"/>
              </w:rPr>
              <w:t>2</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27509D">
            <w:pPr>
              <w:jc w:val="center"/>
              <w:rPr>
                <w:b/>
                <w:sz w:val="22"/>
                <w:szCs w:val="22"/>
              </w:rPr>
            </w:pPr>
            <w:r>
              <w:rPr>
                <w:b/>
                <w:sz w:val="22"/>
                <w:szCs w:val="22"/>
              </w:rPr>
              <w:t>Predpoklad</w:t>
            </w:r>
          </w:p>
          <w:p w:rsidR="0027509D" w:rsidRDefault="0027509D" w:rsidP="008B3CBE">
            <w:pPr>
              <w:jc w:val="center"/>
            </w:pPr>
            <w:r>
              <w:rPr>
                <w:b/>
                <w:sz w:val="22"/>
                <w:szCs w:val="22"/>
              </w:rPr>
              <w:t>rok 202</w:t>
            </w:r>
            <w:r w:rsidR="008B3CBE">
              <w:rPr>
                <w:b/>
                <w:sz w:val="22"/>
                <w:szCs w:val="22"/>
              </w:rPr>
              <w:t>3</w:t>
            </w: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147 183,78</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143 368,84</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135 971,25</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92 995,85</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90 772,35</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85 954,77</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92 995,85</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90 772,35</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85 954,77</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rPr>
          <w:trHeight w:val="243"/>
        </w:trPr>
        <w:tc>
          <w:tcPr>
            <w:tcW w:w="3756" w:type="dxa"/>
            <w:tcBorders>
              <w:top w:val="single" w:sz="4" w:space="0" w:color="000000"/>
              <w:left w:val="single" w:sz="4" w:space="0" w:color="000000"/>
              <w:bottom w:val="single" w:sz="4" w:space="0" w:color="000000"/>
              <w:right w:val="nil"/>
            </w:tcBorders>
            <w:hideMark/>
          </w:tcPr>
          <w:p w:rsidR="008B3CBE" w:rsidRDefault="008B3CBE" w:rsidP="0027509D">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3 267,23</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3 112,93</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3 949,72</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spacing w:after="240" w:line="240" w:lineRule="auto"/>
              <w:jc w:val="center"/>
              <w:rPr>
                <w:i/>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 xml:space="preserve">Zúčtovanie medzi </w:t>
            </w:r>
            <w:r w:rsidR="00CD1C08">
              <w:rPr>
                <w:sz w:val="22"/>
                <w:szCs w:val="22"/>
              </w:rPr>
              <w:t>subjektmi</w:t>
            </w:r>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674,57</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1 286,83</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1 348,10</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1 410,11</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1 980,40</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1 764,83</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1 865,04</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0" w:type="dxa"/>
            <w:tcBorders>
              <w:top w:val="single" w:sz="4" w:space="0" w:color="000000"/>
              <w:left w:val="single" w:sz="4" w:space="0" w:color="000000"/>
              <w:bottom w:val="single" w:sz="4" w:space="0" w:color="000000"/>
              <w:right w:val="nil"/>
            </w:tcBorders>
          </w:tcPr>
          <w:p w:rsidR="008B3CBE" w:rsidRDefault="008B3CBE" w:rsidP="009F68DA">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8B3CBE" w:rsidRDefault="008B3CBE" w:rsidP="0027509D">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r w:rsidR="008B3CBE" w:rsidTr="0027509D">
        <w:tc>
          <w:tcPr>
            <w:tcW w:w="3756" w:type="dxa"/>
            <w:tcBorders>
              <w:top w:val="single" w:sz="4" w:space="0" w:color="000000"/>
              <w:left w:val="single" w:sz="4" w:space="0" w:color="000000"/>
              <w:bottom w:val="single" w:sz="4" w:space="0" w:color="000000"/>
              <w:right w:val="nil"/>
            </w:tcBorders>
            <w:hideMark/>
          </w:tcPr>
          <w:p w:rsidR="008B3CBE" w:rsidRDefault="008B3CBE" w:rsidP="0027509D">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50 919,70</w:t>
            </w:r>
          </w:p>
        </w:tc>
        <w:tc>
          <w:tcPr>
            <w:tcW w:w="1440" w:type="dxa"/>
            <w:tcBorders>
              <w:top w:val="single" w:sz="4" w:space="0" w:color="000000"/>
              <w:left w:val="single" w:sz="4" w:space="0" w:color="000000"/>
              <w:bottom w:val="single" w:sz="4" w:space="0" w:color="000000"/>
              <w:right w:val="nil"/>
            </w:tcBorders>
            <w:hideMark/>
          </w:tcPr>
          <w:p w:rsidR="008B3CBE" w:rsidRDefault="008B3CBE" w:rsidP="009F68DA">
            <w:pPr>
              <w:pStyle w:val="Odsekzoznamu1"/>
              <w:tabs>
                <w:tab w:val="left" w:pos="426"/>
              </w:tabs>
              <w:ind w:left="0"/>
              <w:jc w:val="right"/>
            </w:pPr>
            <w:r>
              <w:t>49 483,56</w:t>
            </w:r>
          </w:p>
        </w:tc>
        <w:tc>
          <w:tcPr>
            <w:tcW w:w="1441" w:type="dxa"/>
            <w:tcBorders>
              <w:top w:val="single" w:sz="4" w:space="0" w:color="000000"/>
              <w:left w:val="single" w:sz="4" w:space="0" w:color="000000"/>
              <w:bottom w:val="single" w:sz="4" w:space="0" w:color="000000"/>
              <w:right w:val="nil"/>
            </w:tcBorders>
          </w:tcPr>
          <w:p w:rsidR="008B3CBE" w:rsidRDefault="00563C34" w:rsidP="0027509D">
            <w:pPr>
              <w:pStyle w:val="Odsekzoznamu1"/>
              <w:tabs>
                <w:tab w:val="left" w:pos="426"/>
              </w:tabs>
              <w:ind w:left="0"/>
              <w:jc w:val="right"/>
            </w:pPr>
            <w:r>
              <w:t>46 066,76</w:t>
            </w:r>
          </w:p>
        </w:tc>
        <w:tc>
          <w:tcPr>
            <w:tcW w:w="1513" w:type="dxa"/>
            <w:tcBorders>
              <w:top w:val="single" w:sz="4" w:space="0" w:color="000000"/>
              <w:left w:val="single" w:sz="4" w:space="0" w:color="000000"/>
              <w:bottom w:val="single" w:sz="4" w:space="0" w:color="000000"/>
              <w:right w:val="single" w:sz="4" w:space="0" w:color="000000"/>
            </w:tcBorders>
          </w:tcPr>
          <w:p w:rsidR="008B3CBE" w:rsidRDefault="008B3CBE" w:rsidP="0027509D">
            <w:pPr>
              <w:snapToGrid w:val="0"/>
              <w:jc w:val="center"/>
              <w:rPr>
                <w:sz w:val="22"/>
                <w:szCs w:val="22"/>
              </w:rPr>
            </w:pPr>
          </w:p>
        </w:tc>
      </w:tr>
    </w:tbl>
    <w:p w:rsidR="0027509D" w:rsidRDefault="0027509D" w:rsidP="0027509D">
      <w:pPr>
        <w:tabs>
          <w:tab w:val="left" w:pos="2880"/>
          <w:tab w:val="right" w:pos="8820"/>
        </w:tabs>
        <w:jc w:val="both"/>
      </w:pPr>
    </w:p>
    <w:p w:rsidR="0027509D" w:rsidRDefault="0027509D" w:rsidP="0027509D">
      <w:pPr>
        <w:tabs>
          <w:tab w:val="left" w:pos="2880"/>
          <w:tab w:val="right" w:pos="8820"/>
        </w:tabs>
        <w:jc w:val="both"/>
      </w:pPr>
    </w:p>
    <w:p w:rsidR="0027509D" w:rsidRDefault="0027509D" w:rsidP="0027509D">
      <w:pPr>
        <w:tabs>
          <w:tab w:val="left" w:pos="2880"/>
          <w:tab w:val="right" w:pos="8820"/>
        </w:tabs>
        <w:jc w:val="both"/>
      </w:pPr>
    </w:p>
    <w:p w:rsidR="0027509D" w:rsidRDefault="0027509D" w:rsidP="0027509D">
      <w:pPr>
        <w:tabs>
          <w:tab w:val="left" w:pos="2880"/>
          <w:tab w:val="right" w:pos="8820"/>
        </w:tabs>
        <w:jc w:val="both"/>
      </w:pPr>
    </w:p>
    <w:p w:rsidR="0027509D" w:rsidRDefault="00CD1C08" w:rsidP="0027509D">
      <w:pPr>
        <w:spacing w:line="360" w:lineRule="auto"/>
        <w:rPr>
          <w:b/>
        </w:rPr>
      </w:pPr>
      <w:r>
        <w:rPr>
          <w:b/>
        </w:rPr>
        <w:t xml:space="preserve">8.3  </w:t>
      </w:r>
      <w:r w:rsidR="0027509D">
        <w:rPr>
          <w:b/>
        </w:rPr>
        <w:t xml:space="preserve"> Pohľadávky </w:t>
      </w:r>
    </w:p>
    <w:tbl>
      <w:tblPr>
        <w:tblW w:w="0" w:type="auto"/>
        <w:tblInd w:w="74" w:type="dxa"/>
        <w:tblLayout w:type="fixed"/>
        <w:tblLook w:val="04A0" w:firstRow="1" w:lastRow="0" w:firstColumn="1" w:lastColumn="0" w:noHBand="0" w:noVBand="1"/>
      </w:tblPr>
      <w:tblGrid>
        <w:gridCol w:w="5102"/>
        <w:gridCol w:w="1557"/>
        <w:gridCol w:w="1628"/>
      </w:tblGrid>
      <w:tr w:rsidR="0027509D" w:rsidTr="0027509D">
        <w:tc>
          <w:tcPr>
            <w:tcW w:w="5102"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tabs>
                <w:tab w:val="left" w:pos="1176"/>
              </w:tabs>
              <w:jc w:val="center"/>
              <w:rPr>
                <w:b/>
                <w:sz w:val="20"/>
                <w:szCs w:val="20"/>
              </w:rPr>
            </w:pPr>
            <w:r>
              <w:rPr>
                <w:b/>
                <w:sz w:val="20"/>
                <w:szCs w:val="20"/>
              </w:rPr>
              <w:t>Stav</w:t>
            </w:r>
          </w:p>
          <w:p w:rsidR="0027509D" w:rsidRDefault="0027509D" w:rsidP="00563C34">
            <w:pPr>
              <w:jc w:val="center"/>
              <w:rPr>
                <w:b/>
                <w:sz w:val="20"/>
                <w:szCs w:val="20"/>
              </w:rPr>
            </w:pPr>
            <w:r>
              <w:rPr>
                <w:b/>
                <w:sz w:val="20"/>
                <w:szCs w:val="20"/>
              </w:rPr>
              <w:t>k 31.12 202</w:t>
            </w:r>
            <w:r w:rsidR="00563C34">
              <w:rPr>
                <w:b/>
                <w:sz w:val="20"/>
                <w:szCs w:val="20"/>
              </w:rPr>
              <w:t>1</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27509D">
            <w:pPr>
              <w:jc w:val="center"/>
              <w:rPr>
                <w:b/>
                <w:sz w:val="20"/>
                <w:szCs w:val="20"/>
              </w:rPr>
            </w:pPr>
            <w:r>
              <w:rPr>
                <w:b/>
                <w:sz w:val="20"/>
                <w:szCs w:val="20"/>
              </w:rPr>
              <w:t>Stav</w:t>
            </w:r>
          </w:p>
          <w:p w:rsidR="0027509D" w:rsidRDefault="0027509D" w:rsidP="00563C34">
            <w:pPr>
              <w:jc w:val="center"/>
            </w:pPr>
            <w:r>
              <w:rPr>
                <w:b/>
                <w:sz w:val="20"/>
                <w:szCs w:val="20"/>
              </w:rPr>
              <w:t>k 31.12 202</w:t>
            </w:r>
            <w:r w:rsidR="00563C34">
              <w:rPr>
                <w:b/>
                <w:sz w:val="20"/>
                <w:szCs w:val="20"/>
              </w:rPr>
              <w:t>2</w:t>
            </w:r>
          </w:p>
        </w:tc>
      </w:tr>
      <w:tr w:rsidR="0027509D" w:rsidTr="0027509D">
        <w:tc>
          <w:tcPr>
            <w:tcW w:w="5102" w:type="dxa"/>
            <w:tcBorders>
              <w:top w:val="single" w:sz="4" w:space="0" w:color="000000"/>
              <w:left w:val="single" w:sz="4" w:space="0" w:color="000000"/>
              <w:bottom w:val="single" w:sz="4" w:space="0" w:color="000000"/>
              <w:right w:val="nil"/>
            </w:tcBorders>
            <w:hideMark/>
          </w:tcPr>
          <w:p w:rsidR="0027509D" w:rsidRDefault="0027509D" w:rsidP="0027509D">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27509D" w:rsidRDefault="0027509D" w:rsidP="0027509D">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27509D" w:rsidRDefault="0027509D" w:rsidP="0027509D">
            <w:pPr>
              <w:snapToGrid w:val="0"/>
              <w:spacing w:line="360" w:lineRule="auto"/>
              <w:jc w:val="center"/>
            </w:pPr>
          </w:p>
        </w:tc>
      </w:tr>
      <w:tr w:rsidR="0027509D" w:rsidTr="0027509D">
        <w:tc>
          <w:tcPr>
            <w:tcW w:w="5102" w:type="dxa"/>
            <w:tcBorders>
              <w:top w:val="single" w:sz="4" w:space="0" w:color="000000"/>
              <w:left w:val="single" w:sz="4" w:space="0" w:color="000000"/>
              <w:bottom w:val="single" w:sz="4" w:space="0" w:color="000000"/>
              <w:right w:val="nil"/>
            </w:tcBorders>
            <w:hideMark/>
          </w:tcPr>
          <w:p w:rsidR="0027509D" w:rsidRDefault="0027509D" w:rsidP="0027509D">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27509D" w:rsidRDefault="00563C34" w:rsidP="0027509D">
            <w:pPr>
              <w:snapToGrid w:val="0"/>
              <w:spacing w:line="360" w:lineRule="auto"/>
              <w:jc w:val="center"/>
            </w:pPr>
            <w:r>
              <w:t>1 232,51</w:t>
            </w:r>
          </w:p>
        </w:tc>
        <w:tc>
          <w:tcPr>
            <w:tcW w:w="1628" w:type="dxa"/>
            <w:tcBorders>
              <w:top w:val="single" w:sz="4" w:space="0" w:color="000000"/>
              <w:left w:val="single" w:sz="4" w:space="0" w:color="000000"/>
              <w:bottom w:val="single" w:sz="4" w:space="0" w:color="000000"/>
              <w:right w:val="single" w:sz="4" w:space="0" w:color="000000"/>
            </w:tcBorders>
            <w:hideMark/>
          </w:tcPr>
          <w:p w:rsidR="0027509D" w:rsidRDefault="00563C34" w:rsidP="0027509D">
            <w:pPr>
              <w:snapToGrid w:val="0"/>
              <w:spacing w:line="360" w:lineRule="auto"/>
              <w:jc w:val="center"/>
            </w:pPr>
            <w:r>
              <w:t>711,22</w:t>
            </w:r>
          </w:p>
        </w:tc>
      </w:tr>
    </w:tbl>
    <w:p w:rsidR="0027509D" w:rsidRDefault="0027509D" w:rsidP="0027509D"/>
    <w:p w:rsidR="0027509D" w:rsidRDefault="00CD1C08" w:rsidP="0027509D">
      <w:pPr>
        <w:rPr>
          <w:b/>
        </w:rPr>
      </w:pPr>
      <w:r>
        <w:rPr>
          <w:b/>
        </w:rPr>
        <w:t xml:space="preserve">8.4 </w:t>
      </w:r>
      <w:r w:rsidR="0027509D">
        <w:rPr>
          <w:b/>
        </w:rPr>
        <w:t xml:space="preserve"> Záväzky</w:t>
      </w:r>
    </w:p>
    <w:p w:rsidR="0027509D" w:rsidRDefault="0027509D" w:rsidP="0027509D">
      <w:pPr>
        <w:rPr>
          <w:b/>
        </w:rPr>
      </w:pPr>
    </w:p>
    <w:tbl>
      <w:tblPr>
        <w:tblW w:w="0" w:type="auto"/>
        <w:tblInd w:w="74" w:type="dxa"/>
        <w:tblLayout w:type="fixed"/>
        <w:tblLook w:val="04A0" w:firstRow="1" w:lastRow="0" w:firstColumn="1" w:lastColumn="0" w:noHBand="0" w:noVBand="1"/>
      </w:tblPr>
      <w:tblGrid>
        <w:gridCol w:w="5102"/>
        <w:gridCol w:w="1557"/>
        <w:gridCol w:w="1628"/>
      </w:tblGrid>
      <w:tr w:rsidR="0027509D" w:rsidTr="0027509D">
        <w:tc>
          <w:tcPr>
            <w:tcW w:w="5102"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27509D" w:rsidRDefault="0027509D" w:rsidP="0027509D">
            <w:pPr>
              <w:jc w:val="center"/>
              <w:rPr>
                <w:b/>
                <w:sz w:val="20"/>
                <w:szCs w:val="20"/>
              </w:rPr>
            </w:pPr>
            <w:r>
              <w:rPr>
                <w:b/>
                <w:sz w:val="20"/>
                <w:szCs w:val="20"/>
              </w:rPr>
              <w:t>Stav</w:t>
            </w:r>
          </w:p>
          <w:p w:rsidR="0027509D" w:rsidRDefault="0027509D" w:rsidP="00563C34">
            <w:pPr>
              <w:jc w:val="center"/>
              <w:rPr>
                <w:b/>
                <w:sz w:val="20"/>
                <w:szCs w:val="20"/>
              </w:rPr>
            </w:pPr>
            <w:r>
              <w:rPr>
                <w:b/>
                <w:sz w:val="20"/>
                <w:szCs w:val="20"/>
              </w:rPr>
              <w:t>k 31.12 202</w:t>
            </w:r>
            <w:r w:rsidR="00563C34">
              <w:rPr>
                <w:b/>
                <w:sz w:val="20"/>
                <w:szCs w:val="20"/>
              </w:rPr>
              <w:t>1</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27509D" w:rsidRDefault="0027509D" w:rsidP="0027509D">
            <w:pPr>
              <w:jc w:val="center"/>
              <w:rPr>
                <w:b/>
                <w:sz w:val="20"/>
                <w:szCs w:val="20"/>
              </w:rPr>
            </w:pPr>
            <w:r>
              <w:rPr>
                <w:b/>
                <w:sz w:val="20"/>
                <w:szCs w:val="20"/>
              </w:rPr>
              <w:t>Stav</w:t>
            </w:r>
          </w:p>
          <w:p w:rsidR="0027509D" w:rsidRDefault="0027509D" w:rsidP="00563C34">
            <w:pPr>
              <w:jc w:val="center"/>
            </w:pPr>
            <w:r>
              <w:rPr>
                <w:b/>
                <w:sz w:val="20"/>
                <w:szCs w:val="20"/>
              </w:rPr>
              <w:t>k 31.12 202</w:t>
            </w:r>
            <w:r w:rsidR="00563C34">
              <w:rPr>
                <w:b/>
                <w:sz w:val="20"/>
                <w:szCs w:val="20"/>
              </w:rPr>
              <w:t>2</w:t>
            </w:r>
          </w:p>
        </w:tc>
      </w:tr>
      <w:tr w:rsidR="00563C34" w:rsidTr="0027509D">
        <w:tc>
          <w:tcPr>
            <w:tcW w:w="5102" w:type="dxa"/>
            <w:tcBorders>
              <w:top w:val="single" w:sz="4" w:space="0" w:color="000000"/>
              <w:left w:val="single" w:sz="4" w:space="0" w:color="000000"/>
              <w:bottom w:val="single" w:sz="4" w:space="0" w:color="000000"/>
              <w:right w:val="nil"/>
            </w:tcBorders>
            <w:hideMark/>
          </w:tcPr>
          <w:p w:rsidR="00563C34" w:rsidRDefault="00563C34" w:rsidP="0027509D">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563C34" w:rsidRDefault="00563C34" w:rsidP="009F68DA">
            <w:pPr>
              <w:pStyle w:val="Odsekzoznamu1"/>
              <w:tabs>
                <w:tab w:val="left" w:pos="426"/>
              </w:tabs>
              <w:ind w:left="0"/>
              <w:jc w:val="right"/>
            </w:pPr>
            <w:r>
              <w:t>1 348,10</w:t>
            </w:r>
          </w:p>
        </w:tc>
        <w:tc>
          <w:tcPr>
            <w:tcW w:w="1628" w:type="dxa"/>
            <w:tcBorders>
              <w:top w:val="single" w:sz="4" w:space="0" w:color="000000"/>
              <w:left w:val="single" w:sz="4" w:space="0" w:color="000000"/>
              <w:bottom w:val="single" w:sz="4" w:space="0" w:color="000000"/>
              <w:right w:val="single" w:sz="4" w:space="0" w:color="000000"/>
            </w:tcBorders>
          </w:tcPr>
          <w:p w:rsidR="00563C34" w:rsidRDefault="00563C34" w:rsidP="0027509D">
            <w:pPr>
              <w:pStyle w:val="Odsekzoznamu1"/>
              <w:tabs>
                <w:tab w:val="left" w:pos="426"/>
              </w:tabs>
              <w:ind w:left="0"/>
              <w:jc w:val="right"/>
            </w:pPr>
            <w:r>
              <w:t>1 410,11</w:t>
            </w:r>
          </w:p>
        </w:tc>
      </w:tr>
      <w:tr w:rsidR="00563C34" w:rsidTr="0027509D">
        <w:tc>
          <w:tcPr>
            <w:tcW w:w="5102" w:type="dxa"/>
            <w:tcBorders>
              <w:top w:val="single" w:sz="4" w:space="0" w:color="000000"/>
              <w:left w:val="single" w:sz="4" w:space="0" w:color="000000"/>
              <w:bottom w:val="single" w:sz="4" w:space="0" w:color="000000"/>
              <w:right w:val="nil"/>
            </w:tcBorders>
            <w:hideMark/>
          </w:tcPr>
          <w:p w:rsidR="00563C34" w:rsidRDefault="00563C34" w:rsidP="0027509D">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563C34" w:rsidRDefault="00563C34" w:rsidP="009F68DA">
            <w:pPr>
              <w:pStyle w:val="Odsekzoznamu1"/>
              <w:tabs>
                <w:tab w:val="left" w:pos="426"/>
              </w:tabs>
              <w:ind w:left="0"/>
              <w:jc w:val="right"/>
            </w:pPr>
            <w:r>
              <w:t>1 764,83</w:t>
            </w:r>
          </w:p>
        </w:tc>
        <w:tc>
          <w:tcPr>
            <w:tcW w:w="1628" w:type="dxa"/>
            <w:tcBorders>
              <w:top w:val="single" w:sz="4" w:space="0" w:color="000000"/>
              <w:left w:val="single" w:sz="4" w:space="0" w:color="000000"/>
              <w:bottom w:val="single" w:sz="4" w:space="0" w:color="000000"/>
              <w:right w:val="single" w:sz="4" w:space="0" w:color="000000"/>
            </w:tcBorders>
          </w:tcPr>
          <w:p w:rsidR="00563C34" w:rsidRDefault="00563C34" w:rsidP="0027509D">
            <w:pPr>
              <w:pStyle w:val="Odsekzoznamu1"/>
              <w:tabs>
                <w:tab w:val="left" w:pos="426"/>
              </w:tabs>
              <w:ind w:left="0"/>
              <w:jc w:val="right"/>
            </w:pPr>
            <w:r>
              <w:t>1 865,04</w:t>
            </w:r>
          </w:p>
        </w:tc>
      </w:tr>
    </w:tbl>
    <w:p w:rsidR="0027509D" w:rsidRDefault="0027509D" w:rsidP="0027509D">
      <w:pPr>
        <w:spacing w:line="360" w:lineRule="auto"/>
        <w:jc w:val="both"/>
        <w:rPr>
          <w:b/>
          <w:sz w:val="28"/>
          <w:szCs w:val="28"/>
        </w:rPr>
      </w:pPr>
    </w:p>
    <w:p w:rsidR="0027509D" w:rsidRDefault="00CD1C08" w:rsidP="0027509D">
      <w:pPr>
        <w:spacing w:line="360" w:lineRule="auto"/>
        <w:jc w:val="both"/>
        <w:rPr>
          <w:b/>
          <w:color w:val="0000FF"/>
          <w:sz w:val="20"/>
          <w:szCs w:val="20"/>
        </w:rPr>
      </w:pPr>
      <w:r>
        <w:rPr>
          <w:b/>
          <w:sz w:val="28"/>
          <w:szCs w:val="28"/>
        </w:rPr>
        <w:t>9</w:t>
      </w:r>
      <w:r w:rsidR="0027509D">
        <w:rPr>
          <w:b/>
          <w:sz w:val="28"/>
          <w:szCs w:val="28"/>
        </w:rPr>
        <w:t xml:space="preserve">. Hospodársky výsledok </w:t>
      </w:r>
    </w:p>
    <w:p w:rsidR="0027509D" w:rsidRDefault="0027509D" w:rsidP="0027509D">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27509D" w:rsidTr="0027509D">
        <w:tc>
          <w:tcPr>
            <w:tcW w:w="3349" w:type="dxa"/>
            <w:tcBorders>
              <w:top w:val="single" w:sz="4" w:space="0" w:color="000000"/>
              <w:left w:val="single" w:sz="4" w:space="0" w:color="000000"/>
              <w:bottom w:val="single" w:sz="4" w:space="0" w:color="000000"/>
              <w:right w:val="nil"/>
            </w:tcBorders>
            <w:shd w:val="clear" w:color="auto" w:fill="B3B3B3"/>
            <w:hideMark/>
          </w:tcPr>
          <w:p w:rsidR="0027509D" w:rsidRDefault="0027509D" w:rsidP="0027509D">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27509D" w:rsidRDefault="0027509D" w:rsidP="0027509D">
            <w:pPr>
              <w:ind w:left="-188" w:firstLine="188"/>
              <w:jc w:val="center"/>
              <w:rPr>
                <w:b/>
                <w:sz w:val="22"/>
                <w:szCs w:val="22"/>
              </w:rPr>
            </w:pPr>
            <w:r>
              <w:rPr>
                <w:b/>
                <w:sz w:val="22"/>
                <w:szCs w:val="22"/>
              </w:rPr>
              <w:t>Skutočnosť</w:t>
            </w:r>
          </w:p>
          <w:p w:rsidR="0027509D" w:rsidRDefault="0027509D" w:rsidP="00563C34">
            <w:pPr>
              <w:ind w:left="-188" w:firstLine="188"/>
              <w:jc w:val="center"/>
              <w:rPr>
                <w:b/>
                <w:sz w:val="22"/>
                <w:szCs w:val="22"/>
              </w:rPr>
            </w:pPr>
            <w:r>
              <w:rPr>
                <w:b/>
                <w:sz w:val="22"/>
                <w:szCs w:val="22"/>
              </w:rPr>
              <w:t>k 31.12. 20</w:t>
            </w:r>
            <w:r w:rsidR="00563C34">
              <w:rPr>
                <w:b/>
                <w:sz w:val="22"/>
                <w:szCs w:val="22"/>
              </w:rPr>
              <w:t>20</w:t>
            </w:r>
          </w:p>
        </w:tc>
        <w:tc>
          <w:tcPr>
            <w:tcW w:w="1494" w:type="dxa"/>
            <w:tcBorders>
              <w:top w:val="single" w:sz="4" w:space="0" w:color="000000"/>
              <w:left w:val="single" w:sz="4" w:space="0" w:color="000000"/>
              <w:bottom w:val="single" w:sz="4" w:space="0" w:color="000000"/>
              <w:right w:val="nil"/>
            </w:tcBorders>
            <w:shd w:val="clear" w:color="auto" w:fill="B3B3B3"/>
            <w:hideMark/>
          </w:tcPr>
          <w:p w:rsidR="0027509D" w:rsidRDefault="0027509D" w:rsidP="0027509D">
            <w:pPr>
              <w:jc w:val="center"/>
              <w:rPr>
                <w:b/>
                <w:sz w:val="22"/>
                <w:szCs w:val="22"/>
              </w:rPr>
            </w:pPr>
            <w:r>
              <w:rPr>
                <w:b/>
                <w:sz w:val="22"/>
                <w:szCs w:val="22"/>
              </w:rPr>
              <w:t>Skutočnosť</w:t>
            </w:r>
          </w:p>
          <w:p w:rsidR="0027509D" w:rsidRDefault="0027509D" w:rsidP="00563C34">
            <w:pPr>
              <w:jc w:val="center"/>
              <w:rPr>
                <w:b/>
                <w:sz w:val="22"/>
                <w:szCs w:val="22"/>
              </w:rPr>
            </w:pPr>
            <w:r>
              <w:rPr>
                <w:b/>
                <w:sz w:val="22"/>
                <w:szCs w:val="22"/>
              </w:rPr>
              <w:t>k 31.12.202</w:t>
            </w:r>
            <w:r w:rsidR="00563C34">
              <w:rPr>
                <w:b/>
                <w:sz w:val="22"/>
                <w:szCs w:val="22"/>
              </w:rPr>
              <w:t>1</w:t>
            </w:r>
          </w:p>
        </w:tc>
        <w:tc>
          <w:tcPr>
            <w:tcW w:w="1551" w:type="dxa"/>
            <w:tcBorders>
              <w:top w:val="single" w:sz="4" w:space="0" w:color="000000"/>
              <w:left w:val="single" w:sz="4" w:space="0" w:color="000000"/>
              <w:bottom w:val="single" w:sz="4" w:space="0" w:color="000000"/>
              <w:right w:val="nil"/>
            </w:tcBorders>
            <w:shd w:val="clear" w:color="auto" w:fill="B3B3B3"/>
            <w:hideMark/>
          </w:tcPr>
          <w:p w:rsidR="0027509D" w:rsidRDefault="0027509D" w:rsidP="0027509D">
            <w:pPr>
              <w:jc w:val="center"/>
              <w:rPr>
                <w:b/>
                <w:sz w:val="22"/>
                <w:szCs w:val="22"/>
              </w:rPr>
            </w:pPr>
            <w:r>
              <w:rPr>
                <w:b/>
                <w:sz w:val="22"/>
                <w:szCs w:val="22"/>
              </w:rPr>
              <w:t>Skutočnosť</w:t>
            </w:r>
          </w:p>
          <w:p w:rsidR="0027509D" w:rsidRDefault="0027509D" w:rsidP="00563C34">
            <w:pPr>
              <w:jc w:val="center"/>
              <w:rPr>
                <w:b/>
                <w:sz w:val="22"/>
                <w:szCs w:val="22"/>
              </w:rPr>
            </w:pPr>
            <w:r>
              <w:rPr>
                <w:b/>
                <w:sz w:val="22"/>
                <w:szCs w:val="22"/>
              </w:rPr>
              <w:t>k 31.12.202</w:t>
            </w:r>
            <w:r w:rsidR="00563C34">
              <w:rPr>
                <w:b/>
                <w:sz w:val="22"/>
                <w:szCs w:val="22"/>
              </w:rPr>
              <w:t>2</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27509D" w:rsidRDefault="0027509D" w:rsidP="0027509D">
            <w:pPr>
              <w:jc w:val="center"/>
              <w:rPr>
                <w:b/>
                <w:sz w:val="22"/>
                <w:szCs w:val="22"/>
              </w:rPr>
            </w:pPr>
            <w:r>
              <w:rPr>
                <w:b/>
                <w:sz w:val="22"/>
                <w:szCs w:val="22"/>
              </w:rPr>
              <w:t>Predpoklad</w:t>
            </w:r>
          </w:p>
          <w:p w:rsidR="0027509D" w:rsidRDefault="0027509D" w:rsidP="00563C34">
            <w:pPr>
              <w:jc w:val="center"/>
            </w:pPr>
            <w:r>
              <w:rPr>
                <w:b/>
                <w:sz w:val="22"/>
                <w:szCs w:val="22"/>
              </w:rPr>
              <w:t>rok 202</w:t>
            </w:r>
            <w:r w:rsidR="00563C34">
              <w:rPr>
                <w:b/>
                <w:sz w:val="22"/>
                <w:szCs w:val="22"/>
              </w:rPr>
              <w:t>3</w:t>
            </w:r>
          </w:p>
        </w:tc>
      </w:tr>
      <w:tr w:rsidR="0027509D" w:rsidTr="0027509D">
        <w:trPr>
          <w:trHeight w:val="69"/>
        </w:trPr>
        <w:tc>
          <w:tcPr>
            <w:tcW w:w="3349" w:type="dxa"/>
            <w:tcBorders>
              <w:top w:val="single" w:sz="4" w:space="0" w:color="000000"/>
              <w:left w:val="single" w:sz="4" w:space="0" w:color="000000"/>
              <w:bottom w:val="single" w:sz="4" w:space="0" w:color="000000"/>
              <w:right w:val="nil"/>
            </w:tcBorders>
            <w:hideMark/>
          </w:tcPr>
          <w:p w:rsidR="0027509D" w:rsidRDefault="0027509D" w:rsidP="0027509D">
            <w:pPr>
              <w:jc w:val="both"/>
            </w:pPr>
            <w:r>
              <w:rPr>
                <w:b/>
              </w:rPr>
              <w:t>Náklady</w:t>
            </w:r>
          </w:p>
        </w:tc>
        <w:tc>
          <w:tcPr>
            <w:tcW w:w="1548" w:type="dxa"/>
            <w:tcBorders>
              <w:top w:val="single" w:sz="4" w:space="0" w:color="000000"/>
              <w:left w:val="single" w:sz="4" w:space="0" w:color="000000"/>
              <w:bottom w:val="single" w:sz="4" w:space="0" w:color="000000"/>
              <w:right w:val="nil"/>
            </w:tcBorders>
          </w:tcPr>
          <w:p w:rsidR="0027509D" w:rsidRDefault="0027509D" w:rsidP="0027509D">
            <w:pPr>
              <w:snapToGrid w:val="0"/>
              <w:jc w:val="right"/>
              <w:rPr>
                <w:b/>
              </w:rPr>
            </w:pPr>
          </w:p>
        </w:tc>
        <w:tc>
          <w:tcPr>
            <w:tcW w:w="1494" w:type="dxa"/>
            <w:tcBorders>
              <w:top w:val="single" w:sz="4" w:space="0" w:color="000000"/>
              <w:left w:val="single" w:sz="4" w:space="0" w:color="000000"/>
              <w:bottom w:val="single" w:sz="4" w:space="0" w:color="000000"/>
              <w:right w:val="nil"/>
            </w:tcBorders>
          </w:tcPr>
          <w:p w:rsidR="0027509D" w:rsidRDefault="0027509D" w:rsidP="0027509D">
            <w:pPr>
              <w:snapToGrid w:val="0"/>
              <w:jc w:val="right"/>
              <w:rPr>
                <w:b/>
              </w:rPr>
            </w:pPr>
          </w:p>
        </w:tc>
        <w:tc>
          <w:tcPr>
            <w:tcW w:w="1551" w:type="dxa"/>
            <w:tcBorders>
              <w:top w:val="single" w:sz="4" w:space="0" w:color="000000"/>
              <w:left w:val="single" w:sz="4" w:space="0" w:color="000000"/>
              <w:bottom w:val="single" w:sz="4" w:space="0" w:color="000000"/>
              <w:right w:val="nil"/>
            </w:tcBorders>
          </w:tcPr>
          <w:p w:rsidR="0027509D" w:rsidRDefault="0027509D" w:rsidP="0027509D">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27509D" w:rsidRDefault="0027509D"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5 984,99</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10 473,10</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5 808,25</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pPr>
              <w:jc w:val="both"/>
            </w:pPr>
            <w:r>
              <w:t>51 – Služby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13 989,28</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10 987,32</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15 344,92</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24 714,73</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24 011,39</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25 146,62</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563C34">
        <w:trPr>
          <w:trHeight w:val="58"/>
        </w:trPr>
        <w:tc>
          <w:tcPr>
            <w:tcW w:w="3349" w:type="dxa"/>
            <w:tcBorders>
              <w:top w:val="single" w:sz="4" w:space="0" w:color="000000"/>
              <w:left w:val="single" w:sz="4" w:space="0" w:color="000000"/>
              <w:bottom w:val="single" w:sz="4" w:space="0" w:color="000000"/>
              <w:right w:val="nil"/>
            </w:tcBorders>
            <w:hideMark/>
          </w:tcPr>
          <w:p w:rsidR="00563C34" w:rsidRDefault="00563C34" w:rsidP="0027509D">
            <w:pPr>
              <w:jc w:val="both"/>
            </w:pPr>
            <w:r>
              <w:t>53 – Dane a poplatky</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655,35</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942,26</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2 015,97</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3 349,26</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6 587,92</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6 418,92</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56 – Finančné náklady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727,40</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181,50</w:t>
            </w: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r>
              <w:t>230,60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57 – Mimoriadne náklady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58 – Náklady na transfery </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59 – Dane z príjmov</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tcPr>
          <w:p w:rsidR="00563C34" w:rsidRPr="00D17224" w:rsidRDefault="00563C34" w:rsidP="0027509D">
            <w:pPr>
              <w:rPr>
                <w:b/>
              </w:rPr>
            </w:pPr>
            <w:r w:rsidRPr="00D17224">
              <w:rPr>
                <w:b/>
              </w:rPr>
              <w:t>Výnosy</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p>
        </w:tc>
        <w:tc>
          <w:tcPr>
            <w:tcW w:w="1551" w:type="dxa"/>
            <w:tcBorders>
              <w:top w:val="single" w:sz="4" w:space="0" w:color="000000"/>
              <w:left w:val="single" w:sz="4" w:space="0" w:color="000000"/>
              <w:bottom w:val="single" w:sz="4" w:space="0" w:color="000000"/>
              <w:right w:val="nil"/>
            </w:tcBorders>
          </w:tcPr>
          <w:p w:rsidR="00563C34" w:rsidRDefault="00563C34" w:rsidP="0027509D">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tcPr>
          <w:p w:rsidR="00563C34" w:rsidRDefault="00563C34" w:rsidP="0027509D">
            <w:r>
              <w:t xml:space="preserve">60 – tržby za vlastné výkony  </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61 – Zmena stavu </w:t>
            </w:r>
            <w:proofErr w:type="spellStart"/>
            <w:r>
              <w:t>vnú</w:t>
            </w:r>
            <w:proofErr w:type="spellEnd"/>
            <w:r>
              <w:t>. služieb</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62 – Aktivácia</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38 576,59</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38 547,45</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41 982,31</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64 – Ostatné výnosy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1 469,38</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1 763,44</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1 461,22</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66 – Finančné výnosy</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67 – Mimoriadne výnosy</w:t>
            </w:r>
          </w:p>
        </w:tc>
        <w:tc>
          <w:tcPr>
            <w:tcW w:w="1548"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494" w:type="dxa"/>
            <w:tcBorders>
              <w:top w:val="single" w:sz="4" w:space="0" w:color="000000"/>
              <w:left w:val="single" w:sz="4" w:space="0" w:color="000000"/>
              <w:bottom w:val="single" w:sz="4" w:space="0" w:color="000000"/>
              <w:right w:val="nil"/>
            </w:tcBorders>
          </w:tcPr>
          <w:p w:rsidR="00563C34" w:rsidRDefault="00563C34" w:rsidP="009F68DA">
            <w:pPr>
              <w:snapToGrid w:val="0"/>
              <w:jc w:val="right"/>
            </w:pPr>
            <w:r>
              <w:t>0,00</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0,00</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hideMark/>
          </w:tcPr>
          <w:p w:rsidR="00563C34" w:rsidRDefault="00563C34" w:rsidP="0027509D">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11 179,61</w:t>
            </w:r>
          </w:p>
        </w:tc>
        <w:tc>
          <w:tcPr>
            <w:tcW w:w="1494" w:type="dxa"/>
            <w:tcBorders>
              <w:top w:val="single" w:sz="4" w:space="0" w:color="000000"/>
              <w:left w:val="single" w:sz="4" w:space="0" w:color="000000"/>
              <w:bottom w:val="single" w:sz="4" w:space="0" w:color="000000"/>
              <w:right w:val="nil"/>
            </w:tcBorders>
            <w:hideMark/>
          </w:tcPr>
          <w:p w:rsidR="00563C34" w:rsidRDefault="00563C34" w:rsidP="009F68DA">
            <w:pPr>
              <w:snapToGrid w:val="0"/>
              <w:jc w:val="right"/>
            </w:pPr>
            <w:r>
              <w:t>10 370,13</w:t>
            </w:r>
          </w:p>
        </w:tc>
        <w:tc>
          <w:tcPr>
            <w:tcW w:w="1551" w:type="dxa"/>
            <w:tcBorders>
              <w:top w:val="single" w:sz="4" w:space="0" w:color="000000"/>
              <w:left w:val="single" w:sz="4" w:space="0" w:color="000000"/>
              <w:bottom w:val="single" w:sz="4" w:space="0" w:color="000000"/>
              <w:right w:val="nil"/>
            </w:tcBorders>
          </w:tcPr>
          <w:p w:rsidR="00563C34" w:rsidRDefault="00CD468F" w:rsidP="0027509D">
            <w:pPr>
              <w:snapToGrid w:val="0"/>
              <w:jc w:val="right"/>
            </w:pPr>
            <w:r>
              <w:t>6 608,14</w:t>
            </w:r>
          </w:p>
        </w:tc>
        <w:tc>
          <w:tcPr>
            <w:tcW w:w="1598" w:type="dxa"/>
            <w:tcBorders>
              <w:top w:val="single" w:sz="4" w:space="0" w:color="000000"/>
              <w:left w:val="single" w:sz="4" w:space="0" w:color="000000"/>
              <w:bottom w:val="single" w:sz="4" w:space="0" w:color="000000"/>
              <w:right w:val="single" w:sz="4" w:space="0" w:color="000000"/>
            </w:tcBorders>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shd w:val="clear" w:color="auto" w:fill="B8CCE4" w:themeFill="accent1" w:themeFillTint="66"/>
          </w:tcPr>
          <w:p w:rsidR="00563C34" w:rsidRPr="00D17224" w:rsidRDefault="00563C34" w:rsidP="0027509D">
            <w:pPr>
              <w:spacing w:line="240" w:lineRule="auto"/>
              <w:rPr>
                <w:b/>
              </w:rPr>
            </w:pPr>
            <w:r w:rsidRPr="00D17224">
              <w:rPr>
                <w:b/>
              </w:rPr>
              <w:t>Účtovná trieda 5</w:t>
            </w:r>
          </w:p>
        </w:tc>
        <w:tc>
          <w:tcPr>
            <w:tcW w:w="1548" w:type="dxa"/>
            <w:tcBorders>
              <w:top w:val="single" w:sz="4" w:space="0" w:color="000000"/>
              <w:left w:val="single" w:sz="4" w:space="0" w:color="000000"/>
              <w:bottom w:val="single" w:sz="4" w:space="0" w:color="000000"/>
              <w:right w:val="nil"/>
            </w:tcBorders>
            <w:shd w:val="clear" w:color="auto" w:fill="B8CCE4" w:themeFill="accent1" w:themeFillTint="66"/>
          </w:tcPr>
          <w:p w:rsidR="00563C34" w:rsidRDefault="00563C34" w:rsidP="009F68DA">
            <w:pPr>
              <w:snapToGrid w:val="0"/>
              <w:jc w:val="right"/>
            </w:pPr>
            <w:r>
              <w:t>49 478,19</w:t>
            </w:r>
          </w:p>
        </w:tc>
        <w:tc>
          <w:tcPr>
            <w:tcW w:w="1494" w:type="dxa"/>
            <w:tcBorders>
              <w:top w:val="single" w:sz="4" w:space="0" w:color="000000"/>
              <w:left w:val="single" w:sz="4" w:space="0" w:color="000000"/>
              <w:bottom w:val="single" w:sz="4" w:space="0" w:color="000000"/>
              <w:right w:val="nil"/>
            </w:tcBorders>
            <w:shd w:val="clear" w:color="auto" w:fill="B8CCE4" w:themeFill="accent1" w:themeFillTint="66"/>
          </w:tcPr>
          <w:p w:rsidR="00563C34" w:rsidRDefault="00563C34" w:rsidP="009F68DA">
            <w:pPr>
              <w:snapToGrid w:val="0"/>
              <w:jc w:val="right"/>
            </w:pPr>
            <w:r>
              <w:t>53 183,49</w:t>
            </w:r>
          </w:p>
        </w:tc>
        <w:tc>
          <w:tcPr>
            <w:tcW w:w="1551" w:type="dxa"/>
            <w:tcBorders>
              <w:top w:val="single" w:sz="4" w:space="0" w:color="000000"/>
              <w:left w:val="single" w:sz="4" w:space="0" w:color="000000"/>
              <w:bottom w:val="single" w:sz="4" w:space="0" w:color="000000"/>
              <w:right w:val="nil"/>
            </w:tcBorders>
            <w:shd w:val="clear" w:color="auto" w:fill="B8CCE4" w:themeFill="accent1" w:themeFillTint="66"/>
          </w:tcPr>
          <w:p w:rsidR="00563C34" w:rsidRDefault="00CD468F" w:rsidP="0027509D">
            <w:pPr>
              <w:snapToGrid w:val="0"/>
              <w:jc w:val="right"/>
            </w:pPr>
            <w:r>
              <w:t>54 965,25</w:t>
            </w:r>
          </w:p>
        </w:tc>
        <w:tc>
          <w:tcPr>
            <w:tcW w:w="1598"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shd w:val="clear" w:color="auto" w:fill="E5B8B7" w:themeFill="accent2" w:themeFillTint="66"/>
          </w:tcPr>
          <w:p w:rsidR="00563C34" w:rsidRPr="00D17224" w:rsidRDefault="00563C34" w:rsidP="0027509D">
            <w:pPr>
              <w:spacing w:line="240" w:lineRule="auto"/>
              <w:rPr>
                <w:b/>
              </w:rPr>
            </w:pPr>
            <w:r w:rsidRPr="00D17224">
              <w:rPr>
                <w:b/>
              </w:rPr>
              <w:t>Účtovná trieda 6</w:t>
            </w:r>
          </w:p>
        </w:tc>
        <w:tc>
          <w:tcPr>
            <w:tcW w:w="1548" w:type="dxa"/>
            <w:tcBorders>
              <w:top w:val="single" w:sz="4" w:space="0" w:color="000000"/>
              <w:left w:val="single" w:sz="4" w:space="0" w:color="000000"/>
              <w:bottom w:val="single" w:sz="4" w:space="0" w:color="000000"/>
              <w:right w:val="nil"/>
            </w:tcBorders>
            <w:shd w:val="clear" w:color="auto" w:fill="E5B8B7" w:themeFill="accent2" w:themeFillTint="66"/>
          </w:tcPr>
          <w:p w:rsidR="00563C34" w:rsidRDefault="00563C34" w:rsidP="009F68DA">
            <w:pPr>
              <w:snapToGrid w:val="0"/>
              <w:jc w:val="right"/>
            </w:pPr>
            <w:r>
              <w:t>51 225,58</w:t>
            </w:r>
          </w:p>
        </w:tc>
        <w:tc>
          <w:tcPr>
            <w:tcW w:w="1494" w:type="dxa"/>
            <w:tcBorders>
              <w:top w:val="single" w:sz="4" w:space="0" w:color="000000"/>
              <w:left w:val="single" w:sz="4" w:space="0" w:color="000000"/>
              <w:bottom w:val="single" w:sz="4" w:space="0" w:color="000000"/>
              <w:right w:val="nil"/>
            </w:tcBorders>
            <w:shd w:val="clear" w:color="auto" w:fill="E5B8B7" w:themeFill="accent2" w:themeFillTint="66"/>
          </w:tcPr>
          <w:p w:rsidR="00563C34" w:rsidRDefault="00563C34" w:rsidP="009F68DA">
            <w:pPr>
              <w:snapToGrid w:val="0"/>
              <w:jc w:val="right"/>
            </w:pPr>
            <w:r>
              <w:t>50 959,99</w:t>
            </w:r>
          </w:p>
        </w:tc>
        <w:tc>
          <w:tcPr>
            <w:tcW w:w="1551" w:type="dxa"/>
            <w:tcBorders>
              <w:top w:val="single" w:sz="4" w:space="0" w:color="000000"/>
              <w:left w:val="single" w:sz="4" w:space="0" w:color="000000"/>
              <w:bottom w:val="single" w:sz="4" w:space="0" w:color="000000"/>
              <w:right w:val="nil"/>
            </w:tcBorders>
            <w:shd w:val="clear" w:color="auto" w:fill="E5B8B7" w:themeFill="accent2" w:themeFillTint="66"/>
          </w:tcPr>
          <w:p w:rsidR="00563C34" w:rsidRDefault="00CD468F" w:rsidP="0027509D">
            <w:pPr>
              <w:snapToGrid w:val="0"/>
              <w:jc w:val="right"/>
            </w:pPr>
            <w:r>
              <w:t>50 147,67</w:t>
            </w:r>
          </w:p>
        </w:tc>
        <w:tc>
          <w:tcPr>
            <w:tcW w:w="1598" w:type="dxa"/>
            <w:tcBorders>
              <w:top w:val="single" w:sz="4" w:space="0" w:color="000000"/>
              <w:left w:val="single" w:sz="4" w:space="0" w:color="000000"/>
              <w:bottom w:val="single" w:sz="4" w:space="0" w:color="000000"/>
              <w:right w:val="single" w:sz="4" w:space="0" w:color="000000"/>
            </w:tcBorders>
            <w:shd w:val="clear" w:color="auto" w:fill="E5B8B7" w:themeFill="accent2" w:themeFillTint="66"/>
          </w:tcPr>
          <w:p w:rsidR="00563C34" w:rsidRDefault="00563C34" w:rsidP="0027509D">
            <w:pPr>
              <w:snapToGrid w:val="0"/>
              <w:jc w:val="both"/>
              <w:rPr>
                <w:b/>
              </w:rPr>
            </w:pPr>
          </w:p>
        </w:tc>
      </w:tr>
      <w:tr w:rsidR="00563C34" w:rsidTr="0027509D">
        <w:tc>
          <w:tcPr>
            <w:tcW w:w="3349" w:type="dxa"/>
            <w:tcBorders>
              <w:top w:val="single" w:sz="4" w:space="0" w:color="000000"/>
              <w:left w:val="single" w:sz="4" w:space="0" w:color="000000"/>
              <w:bottom w:val="single" w:sz="4" w:space="0" w:color="000000"/>
              <w:right w:val="nil"/>
            </w:tcBorders>
            <w:shd w:val="clear" w:color="auto" w:fill="FBD4B4" w:themeFill="accent6" w:themeFillTint="66"/>
            <w:hideMark/>
          </w:tcPr>
          <w:p w:rsidR="00563C34" w:rsidRPr="00D17224" w:rsidRDefault="00563C34" w:rsidP="0027509D">
            <w:pPr>
              <w:spacing w:line="240" w:lineRule="auto"/>
              <w:rPr>
                <w:b/>
              </w:rPr>
            </w:pPr>
          </w:p>
          <w:p w:rsidR="00563C34" w:rsidRPr="00D17224" w:rsidRDefault="00563C34" w:rsidP="0027509D">
            <w:pPr>
              <w:spacing w:line="240" w:lineRule="auto"/>
              <w:rPr>
                <w:b/>
              </w:rPr>
            </w:pPr>
            <w:r w:rsidRPr="00D17224">
              <w:rPr>
                <w:b/>
              </w:rPr>
              <w:t>Výsledok hospodárenia</w:t>
            </w:r>
          </w:p>
        </w:tc>
        <w:tc>
          <w:tcPr>
            <w:tcW w:w="1548" w:type="dxa"/>
            <w:tcBorders>
              <w:top w:val="single" w:sz="4" w:space="0" w:color="000000"/>
              <w:left w:val="single" w:sz="4" w:space="0" w:color="000000"/>
              <w:bottom w:val="single" w:sz="4" w:space="0" w:color="000000"/>
              <w:right w:val="nil"/>
            </w:tcBorders>
            <w:shd w:val="clear" w:color="auto" w:fill="FBD4B4" w:themeFill="accent6" w:themeFillTint="66"/>
          </w:tcPr>
          <w:p w:rsidR="00563C34" w:rsidRDefault="00563C34" w:rsidP="009F68DA">
            <w:pPr>
              <w:snapToGrid w:val="0"/>
              <w:jc w:val="right"/>
              <w:rPr>
                <w:b/>
              </w:rPr>
            </w:pPr>
          </w:p>
          <w:p w:rsidR="00563C34" w:rsidRDefault="00563C34" w:rsidP="009F68DA">
            <w:pPr>
              <w:snapToGrid w:val="0"/>
              <w:jc w:val="right"/>
              <w:rPr>
                <w:b/>
              </w:rPr>
            </w:pPr>
            <w:r>
              <w:rPr>
                <w:b/>
              </w:rPr>
              <w:t>1 747,39</w:t>
            </w:r>
          </w:p>
        </w:tc>
        <w:tc>
          <w:tcPr>
            <w:tcW w:w="1494" w:type="dxa"/>
            <w:tcBorders>
              <w:top w:val="single" w:sz="4" w:space="0" w:color="000000"/>
              <w:left w:val="single" w:sz="4" w:space="0" w:color="000000"/>
              <w:bottom w:val="single" w:sz="4" w:space="0" w:color="000000"/>
              <w:right w:val="nil"/>
            </w:tcBorders>
            <w:shd w:val="clear" w:color="auto" w:fill="FBD4B4" w:themeFill="accent6" w:themeFillTint="66"/>
          </w:tcPr>
          <w:p w:rsidR="00563C34" w:rsidRDefault="00563C34" w:rsidP="009F68DA">
            <w:pPr>
              <w:snapToGrid w:val="0"/>
              <w:jc w:val="right"/>
              <w:rPr>
                <w:b/>
              </w:rPr>
            </w:pPr>
          </w:p>
          <w:p w:rsidR="00563C34" w:rsidRDefault="00563C34" w:rsidP="009F68DA">
            <w:pPr>
              <w:snapToGrid w:val="0"/>
              <w:jc w:val="right"/>
              <w:rPr>
                <w:b/>
              </w:rPr>
            </w:pPr>
            <w:r>
              <w:rPr>
                <w:b/>
              </w:rPr>
              <w:t>-2 223,50</w:t>
            </w:r>
          </w:p>
          <w:p w:rsidR="00563C34" w:rsidRDefault="00563C34" w:rsidP="009F68DA">
            <w:pPr>
              <w:snapToGrid w:val="0"/>
              <w:jc w:val="right"/>
              <w:rPr>
                <w:b/>
              </w:rPr>
            </w:pPr>
          </w:p>
        </w:tc>
        <w:tc>
          <w:tcPr>
            <w:tcW w:w="1551" w:type="dxa"/>
            <w:tcBorders>
              <w:top w:val="single" w:sz="4" w:space="0" w:color="000000"/>
              <w:left w:val="single" w:sz="4" w:space="0" w:color="000000"/>
              <w:bottom w:val="single" w:sz="4" w:space="0" w:color="000000"/>
              <w:right w:val="nil"/>
            </w:tcBorders>
            <w:shd w:val="clear" w:color="auto" w:fill="FBD4B4" w:themeFill="accent6" w:themeFillTint="66"/>
          </w:tcPr>
          <w:p w:rsidR="00CD468F" w:rsidRDefault="00CD468F" w:rsidP="0027509D">
            <w:pPr>
              <w:snapToGrid w:val="0"/>
              <w:jc w:val="right"/>
              <w:rPr>
                <w:b/>
              </w:rPr>
            </w:pPr>
          </w:p>
          <w:p w:rsidR="00563C34" w:rsidRDefault="00CD468F" w:rsidP="0027509D">
            <w:pPr>
              <w:snapToGrid w:val="0"/>
              <w:jc w:val="right"/>
              <w:rPr>
                <w:b/>
              </w:rPr>
            </w:pPr>
            <w:r>
              <w:rPr>
                <w:b/>
              </w:rPr>
              <w:t>-4 817,58</w:t>
            </w:r>
          </w:p>
        </w:tc>
        <w:tc>
          <w:tcPr>
            <w:tcW w:w="15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Pr>
          <w:p w:rsidR="00563C34" w:rsidRDefault="00563C34" w:rsidP="0027509D">
            <w:pPr>
              <w:snapToGrid w:val="0"/>
              <w:jc w:val="both"/>
              <w:rPr>
                <w:b/>
              </w:rPr>
            </w:pPr>
          </w:p>
        </w:tc>
      </w:tr>
    </w:tbl>
    <w:p w:rsidR="0027509D" w:rsidRDefault="0027509D" w:rsidP="0027509D">
      <w:pPr>
        <w:spacing w:line="360" w:lineRule="auto"/>
      </w:pPr>
    </w:p>
    <w:p w:rsidR="0027509D" w:rsidRDefault="0027509D" w:rsidP="0027509D">
      <w:pPr>
        <w:spacing w:line="360" w:lineRule="auto"/>
      </w:pPr>
    </w:p>
    <w:p w:rsidR="00CD468F" w:rsidRDefault="0027509D" w:rsidP="00CD468F">
      <w:pPr>
        <w:snapToGrid w:val="0"/>
        <w:rPr>
          <w:b/>
        </w:rPr>
      </w:pPr>
      <w:r>
        <w:lastRenderedPageBreak/>
        <w:t xml:space="preserve">Hospodársky výsledok /kladný, záporný/ v sume </w:t>
      </w:r>
      <w:r w:rsidR="00CD468F">
        <w:rPr>
          <w:b/>
        </w:rPr>
        <w:t xml:space="preserve">-4 817,58 </w:t>
      </w:r>
      <w:r w:rsidR="00CD468F">
        <w:t>€ bol zúčtovaný na účet 428 – Nevysporiadaný výsledok hospodárenia minulých rokov</w:t>
      </w:r>
    </w:p>
    <w:p w:rsidR="00CD468F" w:rsidRDefault="00CD468F" w:rsidP="00CD468F">
      <w:pPr>
        <w:snapToGrid w:val="0"/>
        <w:rPr>
          <w:b/>
        </w:rPr>
      </w:pPr>
    </w:p>
    <w:p w:rsidR="0027509D" w:rsidRDefault="0027509D" w:rsidP="0027509D">
      <w:pPr>
        <w:spacing w:line="360" w:lineRule="auto"/>
        <w:jc w:val="both"/>
        <w:rPr>
          <w:b/>
          <w:sz w:val="28"/>
          <w:szCs w:val="28"/>
        </w:rPr>
      </w:pPr>
    </w:p>
    <w:p w:rsidR="0027509D" w:rsidRDefault="00CD1C08" w:rsidP="00CD1C08">
      <w:pPr>
        <w:spacing w:line="240" w:lineRule="auto"/>
        <w:jc w:val="both"/>
        <w:rPr>
          <w:b/>
          <w:sz w:val="28"/>
          <w:szCs w:val="28"/>
        </w:rPr>
      </w:pPr>
      <w:r>
        <w:rPr>
          <w:b/>
          <w:sz w:val="28"/>
          <w:szCs w:val="28"/>
        </w:rPr>
        <w:t>10</w:t>
      </w:r>
      <w:r w:rsidR="0027509D">
        <w:rPr>
          <w:b/>
          <w:sz w:val="28"/>
          <w:szCs w:val="28"/>
        </w:rPr>
        <w:t xml:space="preserve">. </w:t>
      </w:r>
      <w:r>
        <w:rPr>
          <w:b/>
          <w:sz w:val="28"/>
          <w:szCs w:val="28"/>
        </w:rPr>
        <w:t>Ostatné významné skutočnosti, ktoré mali vplyv na hospodárenie a činnosť obce</w:t>
      </w:r>
    </w:p>
    <w:p w:rsidR="00CD1C08" w:rsidRPr="001A2BB3" w:rsidRDefault="00CD1C08" w:rsidP="00CD1C08">
      <w:pPr>
        <w:spacing w:line="240" w:lineRule="auto"/>
        <w:jc w:val="both"/>
        <w:rPr>
          <w:b/>
          <w:sz w:val="28"/>
          <w:szCs w:val="28"/>
        </w:rPr>
      </w:pPr>
    </w:p>
    <w:p w:rsidR="0027509D" w:rsidRPr="00C85B2C" w:rsidRDefault="00C14ABC" w:rsidP="0027509D">
      <w:pPr>
        <w:spacing w:line="360" w:lineRule="auto"/>
        <w:jc w:val="both"/>
        <w:rPr>
          <w:b/>
        </w:rPr>
      </w:pPr>
      <w:r>
        <w:rPr>
          <w:b/>
        </w:rPr>
        <w:t>10</w:t>
      </w:r>
      <w:r w:rsidR="0027509D">
        <w:rPr>
          <w:b/>
        </w:rPr>
        <w:t>.1</w:t>
      </w:r>
      <w:r>
        <w:rPr>
          <w:b/>
        </w:rPr>
        <w:t xml:space="preserve"> </w:t>
      </w:r>
      <w:r w:rsidR="0027509D">
        <w:rPr>
          <w:b/>
        </w:rPr>
        <w:t xml:space="preserve"> Prijaté granty a transfery </w:t>
      </w:r>
    </w:p>
    <w:p w:rsidR="0027509D" w:rsidRDefault="0027509D" w:rsidP="0027509D">
      <w:pPr>
        <w:spacing w:line="360" w:lineRule="auto"/>
        <w:jc w:val="both"/>
      </w:pPr>
      <w:r>
        <w:t>V roku 202</w:t>
      </w:r>
      <w:r w:rsidR="00CD468F">
        <w:t>2</w:t>
      </w:r>
      <w:r>
        <w:t xml:space="preserve"> obec prijala nasledovné granty a transfery:</w:t>
      </w:r>
    </w:p>
    <w:p w:rsidR="0027509D" w:rsidRDefault="0027509D" w:rsidP="0027509D">
      <w:pPr>
        <w:spacing w:line="360" w:lineRule="auto"/>
        <w:jc w:val="both"/>
        <w:rPr>
          <w:b/>
        </w:rPr>
      </w:pPr>
    </w:p>
    <w:tbl>
      <w:tblPr>
        <w:tblW w:w="9605" w:type="dxa"/>
        <w:tblInd w:w="426" w:type="dxa"/>
        <w:tblLayout w:type="fixed"/>
        <w:tblLook w:val="04A0" w:firstRow="1" w:lastRow="0" w:firstColumn="1" w:lastColumn="0" w:noHBand="0" w:noVBand="1"/>
      </w:tblPr>
      <w:tblGrid>
        <w:gridCol w:w="542"/>
        <w:gridCol w:w="2542"/>
        <w:gridCol w:w="1418"/>
        <w:gridCol w:w="1417"/>
        <w:gridCol w:w="1134"/>
        <w:gridCol w:w="2552"/>
      </w:tblGrid>
      <w:tr w:rsidR="0027509D" w:rsidTr="0027509D">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pPr>
            <w:proofErr w:type="spellStart"/>
            <w:r>
              <w:t>P.č</w:t>
            </w:r>
            <w:proofErr w:type="spellEnd"/>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pPr>
            <w:r>
              <w:t>Poskytovateľ</w:t>
            </w:r>
          </w:p>
        </w:tc>
        <w:tc>
          <w:tcPr>
            <w:tcW w:w="1418"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jc w:val="right"/>
            </w:pPr>
            <w:r>
              <w:t xml:space="preserve">Poskytnuté prostriedky </w:t>
            </w:r>
          </w:p>
        </w:tc>
        <w:tc>
          <w:tcPr>
            <w:tcW w:w="1417"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pPr>
            <w:r>
              <w:t>Vyčerpané prostriedky</w:t>
            </w:r>
          </w:p>
        </w:tc>
        <w:tc>
          <w:tcPr>
            <w:tcW w:w="1134"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pPr>
            <w:r>
              <w:t>Zostatok</w:t>
            </w:r>
          </w:p>
        </w:tc>
        <w:tc>
          <w:tcPr>
            <w:tcW w:w="2552" w:type="dxa"/>
            <w:tcBorders>
              <w:top w:val="single" w:sz="4" w:space="0" w:color="000000"/>
              <w:left w:val="single" w:sz="4" w:space="0" w:color="000000"/>
              <w:bottom w:val="single" w:sz="4" w:space="0" w:color="000000"/>
              <w:right w:val="single" w:sz="4" w:space="0" w:color="000000"/>
            </w:tcBorders>
            <w:shd w:val="clear" w:color="auto" w:fill="BFBFBF"/>
          </w:tcPr>
          <w:p w:rsidR="0027509D" w:rsidRDefault="0027509D" w:rsidP="0027509D">
            <w:pPr>
              <w:tabs>
                <w:tab w:val="left" w:pos="426"/>
              </w:tabs>
            </w:pPr>
          </w:p>
        </w:tc>
      </w:tr>
      <w:tr w:rsidR="00CD468F" w:rsidTr="0027509D">
        <w:tc>
          <w:tcPr>
            <w:tcW w:w="54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CD468F" w:rsidRDefault="00CD468F" w:rsidP="0027509D">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CD468F" w:rsidRDefault="00CD468F" w:rsidP="009F68DA">
            <w:pPr>
              <w:tabs>
                <w:tab w:val="left" w:pos="426"/>
              </w:tabs>
            </w:pPr>
            <w:r>
              <w:t>Obvodný úrad</w:t>
            </w:r>
          </w:p>
        </w:tc>
        <w:tc>
          <w:tcPr>
            <w:tcW w:w="1418"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CD468F" w:rsidRDefault="00CD468F" w:rsidP="009F68DA">
            <w:pPr>
              <w:tabs>
                <w:tab w:val="left" w:pos="426"/>
              </w:tabs>
              <w:jc w:val="right"/>
            </w:pPr>
            <w:r>
              <w:t>37,95</w:t>
            </w:r>
          </w:p>
        </w:tc>
        <w:tc>
          <w:tcPr>
            <w:tcW w:w="1417"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D468F" w:rsidRDefault="00CD468F" w:rsidP="009F68DA">
            <w:pPr>
              <w:tabs>
                <w:tab w:val="left" w:pos="426"/>
              </w:tabs>
              <w:jc w:val="right"/>
            </w:pPr>
            <w:r>
              <w:t>37,95</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shd w:val="clear" w:color="auto" w:fill="FFFFFF" w:themeFill="background1"/>
            <w:hideMark/>
          </w:tcPr>
          <w:p w:rsidR="00CD468F" w:rsidRDefault="00CD468F" w:rsidP="009F68DA">
            <w:pPr>
              <w:tabs>
                <w:tab w:val="left" w:pos="426"/>
              </w:tabs>
            </w:pPr>
            <w:r>
              <w:t>REGOB</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Obvodný úrad</w:t>
            </w:r>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27,60</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27,60</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REGAD</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 xml:space="preserve">VÚC  </w:t>
            </w:r>
            <w:proofErr w:type="spellStart"/>
            <w:r>
              <w:t>živ.prostredie</w:t>
            </w:r>
            <w:proofErr w:type="spellEnd"/>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11,52</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11,52</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dotácia</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ÚPSVaR</w:t>
            </w:r>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46,03</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46,03</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proofErr w:type="spellStart"/>
            <w:r>
              <w:t>Aktiv</w:t>
            </w:r>
            <w:proofErr w:type="spellEnd"/>
            <w:r>
              <w:t>. Činnosť  §52</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MV SR</w:t>
            </w:r>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2 437,80</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2 437,80</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Voľby + referendum</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MF SR</w:t>
            </w:r>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205,01</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205,01</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Recyklačný fond</w:t>
            </w:r>
          </w:p>
        </w:tc>
      </w:tr>
      <w:tr w:rsidR="00CD468F" w:rsidTr="0027509D">
        <w:tc>
          <w:tcPr>
            <w:tcW w:w="542" w:type="dxa"/>
            <w:tcBorders>
              <w:top w:val="single" w:sz="4" w:space="0" w:color="000000"/>
              <w:left w:val="single" w:sz="4" w:space="0" w:color="000000"/>
              <w:bottom w:val="single" w:sz="4" w:space="0" w:color="000000"/>
              <w:right w:val="single" w:sz="4" w:space="0" w:color="000000"/>
            </w:tcBorders>
            <w:hideMark/>
          </w:tcPr>
          <w:p w:rsidR="00CD468F" w:rsidRDefault="00CD468F" w:rsidP="0027509D">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CD468F" w:rsidRDefault="009722C0" w:rsidP="009F68DA">
            <w:pPr>
              <w:tabs>
                <w:tab w:val="left" w:pos="426"/>
              </w:tabs>
            </w:pPr>
            <w:r>
              <w:t>BB SK</w:t>
            </w:r>
          </w:p>
        </w:tc>
        <w:tc>
          <w:tcPr>
            <w:tcW w:w="1418"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jc w:val="right"/>
            </w:pPr>
            <w:r>
              <w:t>1 100,00</w:t>
            </w:r>
          </w:p>
        </w:tc>
        <w:tc>
          <w:tcPr>
            <w:tcW w:w="1417" w:type="dxa"/>
            <w:tcBorders>
              <w:top w:val="single" w:sz="4" w:space="0" w:color="000000"/>
              <w:left w:val="single" w:sz="4" w:space="0" w:color="000000"/>
              <w:bottom w:val="single" w:sz="4" w:space="0" w:color="000000"/>
              <w:right w:val="single" w:sz="4" w:space="0" w:color="000000"/>
            </w:tcBorders>
          </w:tcPr>
          <w:p w:rsidR="00CD468F" w:rsidRDefault="00CD468F" w:rsidP="009F68DA">
            <w:pPr>
              <w:tabs>
                <w:tab w:val="left" w:pos="426"/>
              </w:tabs>
              <w:jc w:val="right"/>
            </w:pPr>
            <w:r>
              <w:t>1 100,00</w:t>
            </w:r>
          </w:p>
        </w:tc>
        <w:tc>
          <w:tcPr>
            <w:tcW w:w="1134" w:type="dxa"/>
            <w:tcBorders>
              <w:top w:val="single" w:sz="4" w:space="0" w:color="000000"/>
              <w:left w:val="single" w:sz="4" w:space="0" w:color="000000"/>
              <w:bottom w:val="single" w:sz="4" w:space="0" w:color="000000"/>
              <w:right w:val="single" w:sz="4" w:space="0" w:color="000000"/>
            </w:tcBorders>
          </w:tcPr>
          <w:p w:rsidR="00CD468F" w:rsidRDefault="00CD468F" w:rsidP="0027509D">
            <w:pPr>
              <w:tabs>
                <w:tab w:val="left" w:pos="426"/>
              </w:tabs>
              <w:jc w:val="right"/>
            </w:pPr>
            <w:r>
              <w:t>0,00</w:t>
            </w:r>
          </w:p>
        </w:tc>
        <w:tc>
          <w:tcPr>
            <w:tcW w:w="2552" w:type="dxa"/>
            <w:tcBorders>
              <w:top w:val="single" w:sz="4" w:space="0" w:color="000000"/>
              <w:left w:val="single" w:sz="4" w:space="0" w:color="000000"/>
              <w:bottom w:val="single" w:sz="4" w:space="0" w:color="000000"/>
              <w:right w:val="single" w:sz="4" w:space="0" w:color="000000"/>
            </w:tcBorders>
            <w:hideMark/>
          </w:tcPr>
          <w:p w:rsidR="00CD468F" w:rsidRDefault="00CD468F" w:rsidP="009F68DA">
            <w:pPr>
              <w:tabs>
                <w:tab w:val="left" w:pos="426"/>
              </w:tabs>
            </w:pPr>
            <w:r>
              <w:t>GRANT</w:t>
            </w:r>
          </w:p>
        </w:tc>
      </w:tr>
      <w:tr w:rsidR="00CD468F" w:rsidTr="0027509D">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CD468F" w:rsidRDefault="00CD468F" w:rsidP="0027509D">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CD468F" w:rsidRDefault="00CD468F" w:rsidP="0027509D">
            <w:pPr>
              <w:tabs>
                <w:tab w:val="left" w:pos="426"/>
              </w:tabs>
              <w:rPr>
                <w:b/>
              </w:rPr>
            </w:pPr>
            <w:r>
              <w:rPr>
                <w:b/>
              </w:rPr>
              <w:t>S p o l u</w:t>
            </w:r>
          </w:p>
        </w:tc>
        <w:tc>
          <w:tcPr>
            <w:tcW w:w="1418" w:type="dxa"/>
            <w:tcBorders>
              <w:top w:val="single" w:sz="4" w:space="0" w:color="000000"/>
              <w:left w:val="single" w:sz="4" w:space="0" w:color="000000"/>
              <w:bottom w:val="single" w:sz="4" w:space="0" w:color="000000"/>
              <w:right w:val="single" w:sz="4" w:space="0" w:color="000000"/>
            </w:tcBorders>
            <w:shd w:val="clear" w:color="auto" w:fill="BFBFBF"/>
            <w:hideMark/>
          </w:tcPr>
          <w:p w:rsidR="00CD468F" w:rsidRDefault="00CD468F" w:rsidP="009F68DA">
            <w:pPr>
              <w:tabs>
                <w:tab w:val="left" w:pos="426"/>
              </w:tabs>
              <w:jc w:val="right"/>
            </w:pPr>
            <w:r>
              <w:rPr>
                <w:b/>
              </w:rPr>
              <w:t>3 865,91</w:t>
            </w:r>
          </w:p>
        </w:tc>
        <w:tc>
          <w:tcPr>
            <w:tcW w:w="1417" w:type="dxa"/>
            <w:tcBorders>
              <w:top w:val="single" w:sz="4" w:space="0" w:color="000000"/>
              <w:left w:val="single" w:sz="4" w:space="0" w:color="000000"/>
              <w:bottom w:val="single" w:sz="4" w:space="0" w:color="000000"/>
              <w:right w:val="single" w:sz="4" w:space="0" w:color="000000"/>
            </w:tcBorders>
            <w:shd w:val="clear" w:color="auto" w:fill="BFBFBF"/>
          </w:tcPr>
          <w:p w:rsidR="00CD468F" w:rsidRDefault="00CD468F" w:rsidP="009F68DA">
            <w:pPr>
              <w:tabs>
                <w:tab w:val="left" w:pos="426"/>
              </w:tabs>
              <w:jc w:val="right"/>
            </w:pPr>
            <w:r>
              <w:rPr>
                <w:b/>
              </w:rPr>
              <w:t>3 865,91</w:t>
            </w:r>
          </w:p>
        </w:tc>
        <w:tc>
          <w:tcPr>
            <w:tcW w:w="1134" w:type="dxa"/>
            <w:tcBorders>
              <w:top w:val="single" w:sz="4" w:space="0" w:color="000000"/>
              <w:left w:val="single" w:sz="4" w:space="0" w:color="000000"/>
              <w:bottom w:val="single" w:sz="4" w:space="0" w:color="000000"/>
              <w:right w:val="single" w:sz="4" w:space="0" w:color="000000"/>
            </w:tcBorders>
            <w:shd w:val="clear" w:color="auto" w:fill="BFBFBF"/>
          </w:tcPr>
          <w:p w:rsidR="00CD468F" w:rsidRDefault="00CD468F" w:rsidP="0027509D">
            <w:pPr>
              <w:tabs>
                <w:tab w:val="left" w:pos="426"/>
              </w:tabs>
            </w:pPr>
          </w:p>
        </w:tc>
        <w:tc>
          <w:tcPr>
            <w:tcW w:w="2552" w:type="dxa"/>
            <w:tcBorders>
              <w:top w:val="single" w:sz="4" w:space="0" w:color="000000"/>
              <w:left w:val="single" w:sz="4" w:space="0" w:color="000000"/>
              <w:bottom w:val="single" w:sz="4" w:space="0" w:color="000000"/>
              <w:right w:val="single" w:sz="4" w:space="0" w:color="000000"/>
            </w:tcBorders>
            <w:shd w:val="clear" w:color="auto" w:fill="BFBFBF"/>
          </w:tcPr>
          <w:p w:rsidR="00CD468F" w:rsidRDefault="00CD468F" w:rsidP="0027509D">
            <w:pPr>
              <w:tabs>
                <w:tab w:val="left" w:pos="426"/>
              </w:tabs>
            </w:pPr>
          </w:p>
        </w:tc>
      </w:tr>
    </w:tbl>
    <w:p w:rsidR="0027509D" w:rsidRDefault="0027509D" w:rsidP="0027509D">
      <w:pPr>
        <w:spacing w:line="360" w:lineRule="auto"/>
        <w:jc w:val="both"/>
      </w:pPr>
      <w:r>
        <w:t xml:space="preserve">  </w:t>
      </w:r>
    </w:p>
    <w:p w:rsidR="0027509D" w:rsidRDefault="00C14ABC" w:rsidP="0027509D">
      <w:pPr>
        <w:spacing w:line="360" w:lineRule="auto"/>
        <w:jc w:val="both"/>
      </w:pPr>
      <w:r>
        <w:rPr>
          <w:b/>
        </w:rPr>
        <w:t>10</w:t>
      </w:r>
      <w:r w:rsidR="0027509D">
        <w:rPr>
          <w:b/>
        </w:rPr>
        <w:t xml:space="preserve">.2 </w:t>
      </w:r>
      <w:r>
        <w:rPr>
          <w:b/>
        </w:rPr>
        <w:t xml:space="preserve"> </w:t>
      </w:r>
      <w:r w:rsidR="0027509D">
        <w:rPr>
          <w:b/>
        </w:rPr>
        <w:t xml:space="preserve">Poskytnuté dotácie </w:t>
      </w:r>
    </w:p>
    <w:p w:rsidR="0027509D" w:rsidRDefault="0027509D" w:rsidP="0027509D">
      <w:pPr>
        <w:spacing w:line="360" w:lineRule="auto"/>
        <w:jc w:val="both"/>
      </w:pPr>
      <w:r>
        <w:t>V roku 202</w:t>
      </w:r>
      <w:r w:rsidR="00CD468F">
        <w:t>2 O</w:t>
      </w:r>
      <w:r>
        <w:t xml:space="preserve">bec Horné Zahorany neposkytla zo svojho rozpočtu žiadne dotácie. </w:t>
      </w:r>
    </w:p>
    <w:p w:rsidR="0027509D" w:rsidRDefault="0027509D" w:rsidP="0027509D">
      <w:pPr>
        <w:tabs>
          <w:tab w:val="left" w:pos="2880"/>
          <w:tab w:val="right" w:pos="8820"/>
        </w:tabs>
        <w:jc w:val="both"/>
      </w:pPr>
    </w:p>
    <w:p w:rsidR="0027509D" w:rsidRDefault="00C14ABC" w:rsidP="0027509D">
      <w:pPr>
        <w:tabs>
          <w:tab w:val="left" w:pos="2880"/>
          <w:tab w:val="right" w:pos="8820"/>
        </w:tabs>
        <w:jc w:val="both"/>
        <w:rPr>
          <w:b/>
        </w:rPr>
      </w:pPr>
      <w:r>
        <w:rPr>
          <w:b/>
        </w:rPr>
        <w:t>10</w:t>
      </w:r>
      <w:r w:rsidR="0027509D">
        <w:rPr>
          <w:b/>
        </w:rPr>
        <w:t xml:space="preserve">.3 </w:t>
      </w:r>
      <w:r>
        <w:rPr>
          <w:b/>
        </w:rPr>
        <w:t xml:space="preserve"> </w:t>
      </w:r>
      <w:r w:rsidR="0027509D">
        <w:rPr>
          <w:b/>
        </w:rPr>
        <w:t>Významné investičné akcie v roku 202</w:t>
      </w:r>
      <w:r w:rsidR="00CD468F">
        <w:rPr>
          <w:b/>
        </w:rPr>
        <w:t>2</w:t>
      </w:r>
    </w:p>
    <w:p w:rsidR="0027509D" w:rsidRDefault="0027509D" w:rsidP="0027509D">
      <w:pPr>
        <w:tabs>
          <w:tab w:val="left" w:pos="2880"/>
          <w:tab w:val="right" w:pos="8820"/>
        </w:tabs>
        <w:jc w:val="both"/>
        <w:rPr>
          <w:b/>
        </w:rPr>
      </w:pPr>
    </w:p>
    <w:p w:rsidR="0027509D" w:rsidRDefault="0027509D" w:rsidP="0027509D">
      <w:pPr>
        <w:tabs>
          <w:tab w:val="left" w:pos="2880"/>
          <w:tab w:val="right" w:pos="8820"/>
        </w:tabs>
        <w:jc w:val="both"/>
      </w:pPr>
      <w:r w:rsidRPr="00857CCB">
        <w:t>Najvýznamnejšie investičné akcie realizované v roku 20</w:t>
      </w:r>
      <w:r>
        <w:t>2</w:t>
      </w:r>
      <w:r w:rsidR="00CD468F">
        <w:t>2</w:t>
      </w:r>
      <w:r w:rsidRPr="00857CCB">
        <w:t>:</w:t>
      </w:r>
    </w:p>
    <w:p w:rsidR="0027509D" w:rsidRDefault="0027509D" w:rsidP="0027509D">
      <w:pPr>
        <w:suppressAutoHyphens w:val="0"/>
        <w:spacing w:line="240" w:lineRule="auto"/>
        <w:rPr>
          <w:color w:val="222222"/>
          <w:shd w:val="clear" w:color="auto" w:fill="FFFFFF"/>
        </w:rPr>
      </w:pPr>
      <w:r w:rsidRPr="00DA59BF">
        <w:rPr>
          <w:rFonts w:ascii="Arial" w:hAnsi="Arial" w:cs="Arial"/>
          <w:color w:val="222222"/>
          <w:kern w:val="0"/>
          <w:lang w:eastAsia="sk-SK"/>
        </w:rPr>
        <w:br/>
      </w:r>
      <w:r w:rsidR="009722C0" w:rsidRPr="00014E83">
        <w:rPr>
          <w:color w:val="222222"/>
          <w:shd w:val="clear" w:color="auto" w:fill="FFFFFF"/>
        </w:rPr>
        <w:t>Oprava WC v priestoroch obecného úradu a zavedenie kamerového systému </w:t>
      </w:r>
    </w:p>
    <w:p w:rsidR="009722C0" w:rsidRPr="00DA59BF" w:rsidRDefault="009722C0" w:rsidP="0027509D">
      <w:pPr>
        <w:suppressAutoHyphens w:val="0"/>
        <w:spacing w:line="240" w:lineRule="auto"/>
        <w:rPr>
          <w:kern w:val="0"/>
          <w:lang w:eastAsia="sk-SK"/>
        </w:rPr>
      </w:pPr>
    </w:p>
    <w:p w:rsidR="0027509D" w:rsidRDefault="00C14ABC" w:rsidP="0027509D">
      <w:pPr>
        <w:jc w:val="both"/>
        <w:rPr>
          <w:b/>
        </w:rPr>
      </w:pPr>
      <w:r>
        <w:rPr>
          <w:b/>
        </w:rPr>
        <w:t>10</w:t>
      </w:r>
      <w:r w:rsidR="0027509D">
        <w:rPr>
          <w:b/>
        </w:rPr>
        <w:t>.4</w:t>
      </w:r>
      <w:r>
        <w:rPr>
          <w:b/>
        </w:rPr>
        <w:t xml:space="preserve"> </w:t>
      </w:r>
      <w:r w:rsidR="0027509D">
        <w:rPr>
          <w:b/>
        </w:rPr>
        <w:t xml:space="preserve"> Predpokladaný budúci vývoj činnosti na rok 202</w:t>
      </w:r>
      <w:r w:rsidR="00CD468F">
        <w:rPr>
          <w:b/>
        </w:rPr>
        <w:t>3</w:t>
      </w:r>
    </w:p>
    <w:p w:rsidR="0027509D" w:rsidRDefault="0027509D" w:rsidP="0027509D">
      <w:pPr>
        <w:suppressAutoHyphens w:val="0"/>
        <w:spacing w:line="240" w:lineRule="auto"/>
        <w:rPr>
          <w:color w:val="222222"/>
          <w:shd w:val="clear" w:color="auto" w:fill="FFFFFF"/>
        </w:rPr>
      </w:pPr>
      <w:r w:rsidRPr="00DA59BF">
        <w:rPr>
          <w:rFonts w:ascii="Arial" w:hAnsi="Arial" w:cs="Arial"/>
          <w:color w:val="222222"/>
          <w:kern w:val="0"/>
          <w:lang w:eastAsia="sk-SK"/>
        </w:rPr>
        <w:br/>
      </w:r>
      <w:r w:rsidRPr="00014E83">
        <w:rPr>
          <w:color w:val="222222"/>
          <w:shd w:val="clear" w:color="auto" w:fill="FFFFFF"/>
        </w:rPr>
        <w:t xml:space="preserve">Oprava </w:t>
      </w:r>
      <w:r w:rsidR="009722C0">
        <w:rPr>
          <w:color w:val="222222"/>
          <w:shd w:val="clear" w:color="auto" w:fill="FFFFFF"/>
        </w:rPr>
        <w:t>altánkov a verejných studní v obci</w:t>
      </w:r>
    </w:p>
    <w:p w:rsidR="009722C0" w:rsidRPr="00014E83" w:rsidRDefault="009722C0" w:rsidP="0027509D">
      <w:pPr>
        <w:suppressAutoHyphens w:val="0"/>
        <w:spacing w:line="240" w:lineRule="auto"/>
        <w:rPr>
          <w:kern w:val="0"/>
          <w:lang w:eastAsia="sk-SK"/>
        </w:rPr>
      </w:pPr>
      <w:bookmarkStart w:id="0" w:name="_GoBack"/>
      <w:bookmarkEnd w:id="0"/>
    </w:p>
    <w:p w:rsidR="0027509D" w:rsidRDefault="00C14ABC" w:rsidP="0027509D">
      <w:pPr>
        <w:spacing w:line="360" w:lineRule="auto"/>
        <w:jc w:val="both"/>
      </w:pPr>
      <w:r>
        <w:rPr>
          <w:b/>
        </w:rPr>
        <w:t>10</w:t>
      </w:r>
      <w:r w:rsidR="0027509D">
        <w:rPr>
          <w:b/>
        </w:rPr>
        <w:t xml:space="preserve">.5 </w:t>
      </w:r>
      <w:r>
        <w:rPr>
          <w:b/>
        </w:rPr>
        <w:t xml:space="preserve"> </w:t>
      </w:r>
      <w:r w:rsidR="0027509D">
        <w:rPr>
          <w:b/>
        </w:rPr>
        <w:t xml:space="preserve">Udalosti osobitného významu po skončení účtovného obdobia </w:t>
      </w:r>
    </w:p>
    <w:p w:rsidR="0027509D" w:rsidRDefault="0027509D" w:rsidP="0027509D">
      <w:pPr>
        <w:spacing w:line="360" w:lineRule="auto"/>
        <w:jc w:val="both"/>
      </w:pPr>
      <w:r>
        <w:t xml:space="preserve">Obec nezaznamenala žiadnu udalosť osobitného významu po skončení účtovného obdobia. </w:t>
      </w:r>
    </w:p>
    <w:p w:rsidR="00C14ABC" w:rsidRDefault="00C14ABC" w:rsidP="0027509D">
      <w:pPr>
        <w:spacing w:line="360" w:lineRule="auto"/>
        <w:jc w:val="both"/>
      </w:pPr>
    </w:p>
    <w:p w:rsidR="00C14ABC" w:rsidRPr="00C14ABC" w:rsidRDefault="00C14ABC" w:rsidP="0027509D">
      <w:pPr>
        <w:spacing w:line="360" w:lineRule="auto"/>
        <w:jc w:val="both"/>
        <w:rPr>
          <w:b/>
        </w:rPr>
      </w:pPr>
      <w:r w:rsidRPr="00C14ABC">
        <w:rPr>
          <w:b/>
        </w:rPr>
        <w:t>10.6  Významné riziká a neistoty, ktorým je účtovná jednotka vystavená</w:t>
      </w:r>
    </w:p>
    <w:p w:rsidR="0027509D" w:rsidRDefault="0027509D" w:rsidP="0027509D">
      <w:pPr>
        <w:spacing w:line="360" w:lineRule="auto"/>
        <w:jc w:val="both"/>
      </w:pPr>
    </w:p>
    <w:p w:rsidR="0027509D" w:rsidRDefault="0027509D" w:rsidP="0027509D">
      <w:pPr>
        <w:spacing w:line="360" w:lineRule="auto"/>
        <w:jc w:val="both"/>
      </w:pPr>
      <w:r>
        <w:t xml:space="preserve">Vypracoval:   Koniarová                                            Predkladá: Ing. Zuzana </w:t>
      </w:r>
      <w:proofErr w:type="spellStart"/>
      <w:r>
        <w:t>Vysokaiová</w:t>
      </w:r>
      <w:proofErr w:type="spellEnd"/>
    </w:p>
    <w:p w:rsidR="0027509D" w:rsidRDefault="0027509D" w:rsidP="0027509D">
      <w:pPr>
        <w:spacing w:line="360" w:lineRule="auto"/>
        <w:jc w:val="both"/>
      </w:pPr>
    </w:p>
    <w:p w:rsidR="00CD468F" w:rsidRDefault="0027509D" w:rsidP="00CD468F">
      <w:pPr>
        <w:spacing w:line="360" w:lineRule="auto"/>
        <w:jc w:val="both"/>
      </w:pPr>
      <w:r>
        <w:t xml:space="preserve">V Horných Zahoranoch dňa </w:t>
      </w:r>
      <w:r w:rsidR="00CD468F">
        <w:t>28.07.2023</w:t>
      </w:r>
    </w:p>
    <w:sectPr w:rsidR="00CD468F" w:rsidSect="0027509D">
      <w:footerReference w:type="default" r:id="rId12"/>
      <w:pgSz w:w="11906" w:h="16838"/>
      <w:pgMar w:top="1276"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611A" w:rsidRDefault="0030611A" w:rsidP="00C14ABC">
      <w:pPr>
        <w:spacing w:line="240" w:lineRule="auto"/>
      </w:pPr>
      <w:r>
        <w:separator/>
      </w:r>
    </w:p>
  </w:endnote>
  <w:endnote w:type="continuationSeparator" w:id="0">
    <w:p w:rsidR="0030611A" w:rsidRDefault="0030611A" w:rsidP="00C14A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5890833"/>
      <w:docPartObj>
        <w:docPartGallery w:val="Page Numbers (Bottom of Page)"/>
        <w:docPartUnique/>
      </w:docPartObj>
    </w:sdtPr>
    <w:sdtEndPr/>
    <w:sdtContent>
      <w:p w:rsidR="00C14ABC" w:rsidRDefault="00C14ABC">
        <w:pPr>
          <w:pStyle w:val="Pta"/>
        </w:pPr>
        <w:r>
          <w:fldChar w:fldCharType="begin"/>
        </w:r>
        <w:r>
          <w:instrText>PAGE   \* MERGEFORMAT</w:instrText>
        </w:r>
        <w:r>
          <w:fldChar w:fldCharType="separate"/>
        </w:r>
        <w:r w:rsidR="009722C0">
          <w:rPr>
            <w:noProof/>
          </w:rPr>
          <w:t>12</w:t>
        </w:r>
        <w:r>
          <w:fldChar w:fldCharType="end"/>
        </w:r>
      </w:p>
    </w:sdtContent>
  </w:sdt>
  <w:p w:rsidR="00C14ABC" w:rsidRDefault="00C14A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611A" w:rsidRDefault="0030611A" w:rsidP="00C14ABC">
      <w:pPr>
        <w:spacing w:line="240" w:lineRule="auto"/>
      </w:pPr>
      <w:r>
        <w:separator/>
      </w:r>
    </w:p>
  </w:footnote>
  <w:footnote w:type="continuationSeparator" w:id="0">
    <w:p w:rsidR="0030611A" w:rsidRDefault="0030611A" w:rsidP="00C14AB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7EA47F5"/>
    <w:multiLevelType w:val="hybridMultilevel"/>
    <w:tmpl w:val="2EB2D5F2"/>
    <w:lvl w:ilvl="0" w:tplc="1338A5C6">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89D17A0"/>
    <w:multiLevelType w:val="hybridMultilevel"/>
    <w:tmpl w:val="DADE2274"/>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217D5DD0"/>
    <w:multiLevelType w:val="multilevel"/>
    <w:tmpl w:val="0F12637A"/>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4DBC5D17"/>
    <w:multiLevelType w:val="hybridMultilevel"/>
    <w:tmpl w:val="F14EC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D6D5E7D"/>
    <w:multiLevelType w:val="hybridMultilevel"/>
    <w:tmpl w:val="323ED7F0"/>
    <w:lvl w:ilvl="0" w:tplc="FF9ED86A">
      <w:start w:val="1"/>
      <w:numFmt w:val="decimal"/>
      <w:lvlText w:val="%1."/>
      <w:lvlJc w:val="left"/>
      <w:pPr>
        <w:ind w:left="360" w:hanging="360"/>
      </w:pPr>
      <w:rPr>
        <w:b/>
        <w:sz w:val="28"/>
      </w:rPr>
    </w:lvl>
    <w:lvl w:ilvl="1" w:tplc="041B0019">
      <w:start w:val="1"/>
      <w:numFmt w:val="lowerLetter"/>
      <w:lvlText w:val="%2."/>
      <w:lvlJc w:val="left"/>
      <w:pPr>
        <w:ind w:left="644"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5EA231CC"/>
    <w:multiLevelType w:val="hybridMultilevel"/>
    <w:tmpl w:val="DA1E4A18"/>
    <w:lvl w:ilvl="0" w:tplc="041B000F">
      <w:start w:val="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EBA46BC"/>
    <w:multiLevelType w:val="multilevel"/>
    <w:tmpl w:val="B2A4C6C4"/>
    <w:lvl w:ilvl="0">
      <w:start w:val="6"/>
      <w:numFmt w:val="decimal"/>
      <w:lvlText w:val="%1"/>
      <w:lvlJc w:val="left"/>
      <w:pPr>
        <w:ind w:left="360" w:hanging="360"/>
      </w:pPr>
      <w:rPr>
        <w:rFonts w:hint="default"/>
      </w:rPr>
    </w:lvl>
    <w:lvl w:ilvl="1">
      <w:start w:val="4"/>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9"/>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2"/>
  </w:num>
  <w:num w:numId="18">
    <w:abstractNumId w:val="13"/>
  </w:num>
  <w:num w:numId="19">
    <w:abstractNumId w:val="10"/>
  </w:num>
  <w:num w:numId="20">
    <w:abstractNumId w:val="14"/>
  </w:num>
  <w:num w:numId="21">
    <w:abstractNumId w:val="7"/>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09D"/>
    <w:rsid w:val="002430E6"/>
    <w:rsid w:val="002562DD"/>
    <w:rsid w:val="00274200"/>
    <w:rsid w:val="0027509D"/>
    <w:rsid w:val="0030611A"/>
    <w:rsid w:val="0035133B"/>
    <w:rsid w:val="00355BF4"/>
    <w:rsid w:val="004040AB"/>
    <w:rsid w:val="004949D8"/>
    <w:rsid w:val="00562A67"/>
    <w:rsid w:val="00563C34"/>
    <w:rsid w:val="0058434D"/>
    <w:rsid w:val="00616BD0"/>
    <w:rsid w:val="006D3258"/>
    <w:rsid w:val="007B5C50"/>
    <w:rsid w:val="008A1130"/>
    <w:rsid w:val="008B3CBE"/>
    <w:rsid w:val="009722C0"/>
    <w:rsid w:val="009F68DA"/>
    <w:rsid w:val="00B03349"/>
    <w:rsid w:val="00B94CBF"/>
    <w:rsid w:val="00C14ABC"/>
    <w:rsid w:val="00C272BF"/>
    <w:rsid w:val="00CD1C08"/>
    <w:rsid w:val="00CD468F"/>
    <w:rsid w:val="00F761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7509D"/>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27509D"/>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509D"/>
    <w:rPr>
      <w:rFonts w:ascii="Tahoma" w:eastAsia="Times New Roman" w:hAnsi="Tahoma" w:cs="Tahoma"/>
      <w:kern w:val="2"/>
      <w:sz w:val="16"/>
      <w:szCs w:val="16"/>
      <w:lang w:eastAsia="ar-SA"/>
    </w:rPr>
  </w:style>
  <w:style w:type="paragraph" w:styleId="Odsekzoznamu">
    <w:name w:val="List Paragraph"/>
    <w:basedOn w:val="Normlny"/>
    <w:uiPriority w:val="34"/>
    <w:qFormat/>
    <w:rsid w:val="0027509D"/>
    <w:pPr>
      <w:ind w:left="720"/>
      <w:contextualSpacing/>
    </w:pPr>
  </w:style>
  <w:style w:type="paragraph" w:customStyle="1" w:styleId="Odsekzoznamu1">
    <w:name w:val="Odsek zoznamu1"/>
    <w:basedOn w:val="Normlny"/>
    <w:rsid w:val="0027509D"/>
    <w:pPr>
      <w:ind w:left="720"/>
    </w:pPr>
  </w:style>
  <w:style w:type="character" w:styleId="Zvraznenie">
    <w:name w:val="Emphasis"/>
    <w:basedOn w:val="Predvolenpsmoodseku"/>
    <w:qFormat/>
    <w:rsid w:val="0027509D"/>
    <w:rPr>
      <w:i/>
      <w:iCs/>
    </w:rPr>
  </w:style>
  <w:style w:type="character" w:styleId="Siln">
    <w:name w:val="Strong"/>
    <w:basedOn w:val="Predvolenpsmoodseku"/>
    <w:uiPriority w:val="22"/>
    <w:qFormat/>
    <w:rsid w:val="0027509D"/>
    <w:rPr>
      <w:b/>
      <w:bCs/>
    </w:rPr>
  </w:style>
  <w:style w:type="paragraph" w:styleId="Hlavika">
    <w:name w:val="header"/>
    <w:basedOn w:val="Normlny"/>
    <w:link w:val="HlavikaChar"/>
    <w:uiPriority w:val="99"/>
    <w:unhideWhenUsed/>
    <w:rsid w:val="00C14ABC"/>
    <w:pPr>
      <w:tabs>
        <w:tab w:val="center" w:pos="4536"/>
        <w:tab w:val="right" w:pos="9072"/>
      </w:tabs>
      <w:spacing w:line="240" w:lineRule="auto"/>
    </w:pPr>
  </w:style>
  <w:style w:type="character" w:customStyle="1" w:styleId="HlavikaChar">
    <w:name w:val="Hlavička Char"/>
    <w:basedOn w:val="Predvolenpsmoodseku"/>
    <w:link w:val="Hlavika"/>
    <w:uiPriority w:val="99"/>
    <w:rsid w:val="00C14ABC"/>
    <w:rPr>
      <w:rFonts w:ascii="Times New Roman" w:eastAsia="Times New Roman" w:hAnsi="Times New Roman" w:cs="Times New Roman"/>
      <w:kern w:val="2"/>
      <w:sz w:val="24"/>
      <w:szCs w:val="24"/>
      <w:lang w:eastAsia="ar-SA"/>
    </w:rPr>
  </w:style>
  <w:style w:type="paragraph" w:styleId="Pta">
    <w:name w:val="footer"/>
    <w:basedOn w:val="Normlny"/>
    <w:link w:val="PtaChar"/>
    <w:uiPriority w:val="99"/>
    <w:unhideWhenUsed/>
    <w:rsid w:val="00C14ABC"/>
    <w:pPr>
      <w:tabs>
        <w:tab w:val="center" w:pos="4536"/>
        <w:tab w:val="right" w:pos="9072"/>
      </w:tabs>
      <w:spacing w:line="240" w:lineRule="auto"/>
    </w:pPr>
  </w:style>
  <w:style w:type="character" w:customStyle="1" w:styleId="PtaChar">
    <w:name w:val="Päta Char"/>
    <w:basedOn w:val="Predvolenpsmoodseku"/>
    <w:link w:val="Pta"/>
    <w:uiPriority w:val="99"/>
    <w:rsid w:val="00C14ABC"/>
    <w:rPr>
      <w:rFonts w:ascii="Times New Roman" w:eastAsia="Times New Roman" w:hAnsi="Times New Roman" w:cs="Times New Roman"/>
      <w:kern w:val="2"/>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7509D"/>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27509D"/>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509D"/>
    <w:rPr>
      <w:rFonts w:ascii="Tahoma" w:eastAsia="Times New Roman" w:hAnsi="Tahoma" w:cs="Tahoma"/>
      <w:kern w:val="2"/>
      <w:sz w:val="16"/>
      <w:szCs w:val="16"/>
      <w:lang w:eastAsia="ar-SA"/>
    </w:rPr>
  </w:style>
  <w:style w:type="paragraph" w:styleId="Odsekzoznamu">
    <w:name w:val="List Paragraph"/>
    <w:basedOn w:val="Normlny"/>
    <w:uiPriority w:val="34"/>
    <w:qFormat/>
    <w:rsid w:val="0027509D"/>
    <w:pPr>
      <w:ind w:left="720"/>
      <w:contextualSpacing/>
    </w:pPr>
  </w:style>
  <w:style w:type="paragraph" w:customStyle="1" w:styleId="Odsekzoznamu1">
    <w:name w:val="Odsek zoznamu1"/>
    <w:basedOn w:val="Normlny"/>
    <w:rsid w:val="0027509D"/>
    <w:pPr>
      <w:ind w:left="720"/>
    </w:pPr>
  </w:style>
  <w:style w:type="character" w:styleId="Zvraznenie">
    <w:name w:val="Emphasis"/>
    <w:basedOn w:val="Predvolenpsmoodseku"/>
    <w:qFormat/>
    <w:rsid w:val="0027509D"/>
    <w:rPr>
      <w:i/>
      <w:iCs/>
    </w:rPr>
  </w:style>
  <w:style w:type="character" w:styleId="Siln">
    <w:name w:val="Strong"/>
    <w:basedOn w:val="Predvolenpsmoodseku"/>
    <w:uiPriority w:val="22"/>
    <w:qFormat/>
    <w:rsid w:val="0027509D"/>
    <w:rPr>
      <w:b/>
      <w:bCs/>
    </w:rPr>
  </w:style>
  <w:style w:type="paragraph" w:styleId="Hlavika">
    <w:name w:val="header"/>
    <w:basedOn w:val="Normlny"/>
    <w:link w:val="HlavikaChar"/>
    <w:uiPriority w:val="99"/>
    <w:unhideWhenUsed/>
    <w:rsid w:val="00C14ABC"/>
    <w:pPr>
      <w:tabs>
        <w:tab w:val="center" w:pos="4536"/>
        <w:tab w:val="right" w:pos="9072"/>
      </w:tabs>
      <w:spacing w:line="240" w:lineRule="auto"/>
    </w:pPr>
  </w:style>
  <w:style w:type="character" w:customStyle="1" w:styleId="HlavikaChar">
    <w:name w:val="Hlavička Char"/>
    <w:basedOn w:val="Predvolenpsmoodseku"/>
    <w:link w:val="Hlavika"/>
    <w:uiPriority w:val="99"/>
    <w:rsid w:val="00C14ABC"/>
    <w:rPr>
      <w:rFonts w:ascii="Times New Roman" w:eastAsia="Times New Roman" w:hAnsi="Times New Roman" w:cs="Times New Roman"/>
      <w:kern w:val="2"/>
      <w:sz w:val="24"/>
      <w:szCs w:val="24"/>
      <w:lang w:eastAsia="ar-SA"/>
    </w:rPr>
  </w:style>
  <w:style w:type="paragraph" w:styleId="Pta">
    <w:name w:val="footer"/>
    <w:basedOn w:val="Normlny"/>
    <w:link w:val="PtaChar"/>
    <w:uiPriority w:val="99"/>
    <w:unhideWhenUsed/>
    <w:rsid w:val="00C14ABC"/>
    <w:pPr>
      <w:tabs>
        <w:tab w:val="center" w:pos="4536"/>
        <w:tab w:val="right" w:pos="9072"/>
      </w:tabs>
      <w:spacing w:line="240" w:lineRule="auto"/>
    </w:pPr>
  </w:style>
  <w:style w:type="character" w:customStyle="1" w:styleId="PtaChar">
    <w:name w:val="Päta Char"/>
    <w:basedOn w:val="Predvolenpsmoodseku"/>
    <w:link w:val="Pta"/>
    <w:uiPriority w:val="99"/>
    <w:rsid w:val="00C14ABC"/>
    <w:rPr>
      <w:rFonts w:ascii="Times New Roman" w:eastAsia="Times New Roman" w:hAnsi="Times New Roman" w:cs="Times New Roman"/>
      <w:kern w:val="2"/>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353</TotalTime>
  <Pages>1</Pages>
  <Words>2580</Words>
  <Characters>14708</Characters>
  <Application>Microsoft Office Word</Application>
  <DocSecurity>0</DocSecurity>
  <Lines>122</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17254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2023-10-18T08:44:00Z</cp:lastPrinted>
  <dcterms:created xsi:type="dcterms:W3CDTF">2023-07-27T12:33:00Z</dcterms:created>
  <dcterms:modified xsi:type="dcterms:W3CDTF">2023-10-18T08:47:00Z</dcterms:modified>
</cp:coreProperties>
</file>