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5EF" w:rsidRDefault="00CD35EF" w:rsidP="00FF5426">
      <w:pPr>
        <w:spacing w:line="240" w:lineRule="auto"/>
        <w:jc w:val="center"/>
        <w:rPr>
          <w:b/>
          <w:sz w:val="52"/>
          <w:szCs w:val="52"/>
        </w:rPr>
      </w:pPr>
    </w:p>
    <w:p w:rsidR="00CD35EF" w:rsidRDefault="00CD35EF" w:rsidP="00FF5426">
      <w:pPr>
        <w:spacing w:line="240" w:lineRule="auto"/>
        <w:jc w:val="center"/>
        <w:rPr>
          <w:b/>
          <w:sz w:val="52"/>
          <w:szCs w:val="52"/>
        </w:rPr>
      </w:pPr>
    </w:p>
    <w:p w:rsidR="00CD35EF" w:rsidRDefault="00CD35EF" w:rsidP="00FF5426">
      <w:pPr>
        <w:spacing w:line="240" w:lineRule="auto"/>
        <w:jc w:val="center"/>
        <w:rPr>
          <w:b/>
          <w:sz w:val="52"/>
          <w:szCs w:val="52"/>
        </w:rPr>
      </w:pPr>
    </w:p>
    <w:p w:rsidR="00FF5426" w:rsidRDefault="00CD35EF" w:rsidP="00CD35EF">
      <w:pPr>
        <w:spacing w:line="24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výročná správa</w:t>
      </w:r>
    </w:p>
    <w:p w:rsidR="00FF5426" w:rsidRDefault="00CD35EF" w:rsidP="00CD35EF">
      <w:pPr>
        <w:spacing w:line="24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Slizké</w:t>
      </w:r>
    </w:p>
    <w:p w:rsidR="00FF5426" w:rsidRDefault="00FF5426" w:rsidP="00FF5426">
      <w:pPr>
        <w:spacing w:line="240" w:lineRule="auto"/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2022</w:t>
      </w:r>
    </w:p>
    <w:p w:rsidR="00FF5426" w:rsidRDefault="00FF5426" w:rsidP="00FF5426">
      <w:pPr>
        <w:rPr>
          <w:b/>
          <w:sz w:val="44"/>
          <w:szCs w:val="44"/>
        </w:rPr>
      </w:pPr>
    </w:p>
    <w:p w:rsidR="00FF5426" w:rsidRDefault="002040BF" w:rsidP="002040BF">
      <w:pPr>
        <w:jc w:val="center"/>
        <w:rPr>
          <w:b/>
          <w:sz w:val="44"/>
          <w:szCs w:val="44"/>
        </w:rPr>
      </w:pPr>
      <w:r>
        <w:rPr>
          <w:noProof/>
          <w:lang w:eastAsia="sk-SK"/>
        </w:rPr>
        <w:drawing>
          <wp:inline distT="0" distB="0" distL="0" distR="0" wp14:anchorId="4F07660B" wp14:editId="69E29C98">
            <wp:extent cx="3101340" cy="3002280"/>
            <wp:effectExtent l="0" t="0" r="3810" b="762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1609" cy="300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426" w:rsidRDefault="00FF5426" w:rsidP="00FF5426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FF5426" w:rsidRDefault="00FF5426" w:rsidP="00FF5426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FF5426" w:rsidRDefault="00FF5426" w:rsidP="00FF5426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.......................................           </w:t>
      </w:r>
    </w:p>
    <w:p w:rsidR="00FF5426" w:rsidRDefault="00FF5426" w:rsidP="00FF5426">
      <w:pPr>
        <w:tabs>
          <w:tab w:val="right" w:pos="8820"/>
        </w:tabs>
        <w:jc w:val="both"/>
      </w:pPr>
      <w:r>
        <w:rPr>
          <w:b/>
          <w:sz w:val="44"/>
          <w:szCs w:val="44"/>
        </w:rPr>
        <w:t xml:space="preserve">                                          </w:t>
      </w:r>
      <w:r>
        <w:rPr>
          <w:b/>
          <w:sz w:val="24"/>
          <w:szCs w:val="40"/>
        </w:rPr>
        <w:t xml:space="preserve">Marcela </w:t>
      </w:r>
      <w:proofErr w:type="spellStart"/>
      <w:r>
        <w:rPr>
          <w:b/>
          <w:sz w:val="24"/>
          <w:szCs w:val="40"/>
        </w:rPr>
        <w:t>Sekrénešová</w:t>
      </w:r>
      <w:proofErr w:type="spellEnd"/>
      <w:r>
        <w:rPr>
          <w:b/>
          <w:sz w:val="24"/>
          <w:szCs w:val="40"/>
        </w:rPr>
        <w:t>, starostka obce Slizké</w:t>
      </w:r>
    </w:p>
    <w:p w:rsidR="00FF5426" w:rsidRDefault="00FF5426" w:rsidP="00FF5426"/>
    <w:p w:rsidR="00FF5426" w:rsidRDefault="00FF5426" w:rsidP="007A4C6C">
      <w:pPr>
        <w:spacing w:after="0" w:line="240" w:lineRule="auto"/>
      </w:pPr>
    </w:p>
    <w:p w:rsidR="007A4C6C" w:rsidRDefault="007A4C6C" w:rsidP="007A4C6C">
      <w:pPr>
        <w:spacing w:after="0" w:line="240" w:lineRule="auto"/>
      </w:pPr>
    </w:p>
    <w:p w:rsidR="007A4C6C" w:rsidRDefault="007A4C6C" w:rsidP="007A4C6C">
      <w:pPr>
        <w:spacing w:after="0" w:line="240" w:lineRule="auto"/>
      </w:pPr>
    </w:p>
    <w:p w:rsidR="007A4C6C" w:rsidRDefault="007A4C6C" w:rsidP="007A4C6C">
      <w:pPr>
        <w:tabs>
          <w:tab w:val="right" w:pos="9072"/>
        </w:tabs>
        <w:spacing w:after="0" w:line="240" w:lineRule="auto"/>
        <w:jc w:val="both"/>
        <w:rPr>
          <w:b/>
        </w:rPr>
      </w:pPr>
      <w:r w:rsidRPr="00035FD4">
        <w:rPr>
          <w:b/>
          <w:sz w:val="28"/>
        </w:rPr>
        <w:t>OBSAH</w:t>
      </w:r>
      <w:r w:rsidRPr="003744F9">
        <w:rPr>
          <w:b/>
        </w:rPr>
        <w:tab/>
      </w:r>
      <w:r>
        <w:rPr>
          <w:b/>
        </w:rPr>
        <w:t xml:space="preserve">    </w:t>
      </w:r>
      <w:r w:rsidRPr="003744F9">
        <w:rPr>
          <w:b/>
        </w:rPr>
        <w:t>str.</w:t>
      </w:r>
    </w:p>
    <w:p w:rsidR="007A4C6C" w:rsidRPr="003744F9" w:rsidRDefault="007A4C6C" w:rsidP="007A4C6C">
      <w:pPr>
        <w:tabs>
          <w:tab w:val="right" w:pos="8820"/>
        </w:tabs>
        <w:spacing w:after="0" w:line="240" w:lineRule="auto"/>
        <w:jc w:val="both"/>
      </w:pPr>
    </w:p>
    <w:p w:rsidR="007A4C6C" w:rsidRDefault="007A4C6C" w:rsidP="007A4C6C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 xml:space="preserve">1. Úvodné slovo </w:t>
      </w:r>
      <w:r w:rsidRPr="007A4C6C">
        <w:rPr>
          <w:b/>
        </w:rPr>
        <w:t>starostu obce</w:t>
      </w:r>
      <w:r w:rsidRPr="003744F9">
        <w:tab/>
      </w:r>
      <w:r>
        <w:t xml:space="preserve">   </w:t>
      </w:r>
      <w:r w:rsidRPr="003744F9">
        <w:t>3</w:t>
      </w:r>
    </w:p>
    <w:p w:rsidR="007A4C6C" w:rsidRDefault="007A4C6C" w:rsidP="007A4C6C">
      <w:pPr>
        <w:tabs>
          <w:tab w:val="right" w:pos="9072"/>
        </w:tabs>
        <w:spacing w:after="0" w:line="240" w:lineRule="auto"/>
        <w:jc w:val="both"/>
      </w:pPr>
    </w:p>
    <w:p w:rsidR="007A4C6C" w:rsidRDefault="007A4C6C" w:rsidP="007A4C6C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2. Identifikačné údaje obce</w:t>
      </w:r>
      <w:r>
        <w:t xml:space="preserve"> </w:t>
      </w:r>
      <w:r w:rsidRPr="003744F9">
        <w:tab/>
        <w:t>3</w:t>
      </w:r>
    </w:p>
    <w:p w:rsidR="007A4C6C" w:rsidRPr="003744F9" w:rsidRDefault="007A4C6C" w:rsidP="007A4C6C">
      <w:pPr>
        <w:tabs>
          <w:tab w:val="right" w:pos="9072"/>
        </w:tabs>
        <w:spacing w:after="0" w:line="240" w:lineRule="auto"/>
        <w:jc w:val="both"/>
      </w:pPr>
    </w:p>
    <w:p w:rsidR="007A4C6C" w:rsidRDefault="007A4C6C" w:rsidP="007A4C6C">
      <w:pPr>
        <w:tabs>
          <w:tab w:val="right" w:pos="9214"/>
        </w:tabs>
        <w:spacing w:after="0" w:line="240" w:lineRule="auto"/>
        <w:jc w:val="both"/>
      </w:pPr>
      <w:r w:rsidRPr="004D73DA">
        <w:rPr>
          <w:b/>
        </w:rPr>
        <w:t>3. Organizačná štruktúra o</w:t>
      </w:r>
      <w:r w:rsidRPr="007A4C6C">
        <w:rPr>
          <w:b/>
        </w:rPr>
        <w:t>bce</w:t>
      </w:r>
      <w:r>
        <w:t xml:space="preserve">                                                                                                                             4</w:t>
      </w:r>
    </w:p>
    <w:p w:rsidR="007A4C6C" w:rsidRPr="003744F9" w:rsidRDefault="007A4C6C" w:rsidP="007A4C6C">
      <w:pPr>
        <w:tabs>
          <w:tab w:val="right" w:pos="9214"/>
        </w:tabs>
        <w:spacing w:after="0" w:line="240" w:lineRule="auto"/>
        <w:jc w:val="both"/>
      </w:pPr>
    </w:p>
    <w:p w:rsidR="007A4C6C" w:rsidRDefault="007A4C6C" w:rsidP="007A4C6C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4. Poslanie, vízie, ciele</w:t>
      </w:r>
      <w:r w:rsidRPr="003744F9">
        <w:tab/>
      </w:r>
      <w:r>
        <w:t>4</w:t>
      </w:r>
    </w:p>
    <w:p w:rsidR="007A4C6C" w:rsidRPr="003744F9" w:rsidRDefault="007A4C6C" w:rsidP="007A4C6C">
      <w:pPr>
        <w:tabs>
          <w:tab w:val="right" w:pos="9072"/>
        </w:tabs>
        <w:spacing w:after="0" w:line="240" w:lineRule="auto"/>
        <w:jc w:val="both"/>
      </w:pPr>
    </w:p>
    <w:p w:rsidR="007A4C6C" w:rsidRPr="003744F9" w:rsidRDefault="007A4C6C" w:rsidP="007A4C6C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5. Základná charakteristika obce</w:t>
      </w:r>
      <w:r w:rsidRPr="003744F9">
        <w:tab/>
      </w:r>
      <w:r>
        <w:t>4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5.1</w:t>
      </w:r>
      <w:r w:rsidRPr="003744F9">
        <w:t xml:space="preserve">   </w:t>
      </w:r>
      <w:r>
        <w:t>Geografické údaje</w:t>
      </w:r>
      <w:r w:rsidRPr="003744F9">
        <w:tab/>
        <w:t>4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5.2   Demografické údaje                                                                                                                                   4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5.3</w:t>
      </w:r>
      <w:r w:rsidRPr="003744F9">
        <w:t xml:space="preserve">   </w:t>
      </w:r>
      <w:r>
        <w:t>Ekonomické údaje</w:t>
      </w:r>
      <w:r w:rsidRPr="003744F9">
        <w:tab/>
      </w:r>
      <w:r>
        <w:t xml:space="preserve">  </w:t>
      </w:r>
      <w:r w:rsidRPr="003744F9">
        <w:t>4</w:t>
      </w:r>
    </w:p>
    <w:p w:rsidR="007A4C6C" w:rsidRDefault="007A4C6C" w:rsidP="00035FD4">
      <w:pPr>
        <w:tabs>
          <w:tab w:val="right" w:pos="8820"/>
        </w:tabs>
        <w:spacing w:after="0"/>
        <w:jc w:val="both"/>
      </w:pPr>
      <w:r w:rsidRPr="003744F9">
        <w:t xml:space="preserve">    </w:t>
      </w:r>
      <w:r>
        <w:t>5.4</w:t>
      </w:r>
      <w:r w:rsidRPr="003744F9">
        <w:t xml:space="preserve">   </w:t>
      </w:r>
      <w:r>
        <w:t>Symboly obce                                                                                                                                              5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>
        <w:t xml:space="preserve">    5.5   Logo obce</w:t>
      </w:r>
      <w:r w:rsidRPr="003744F9">
        <w:tab/>
      </w:r>
      <w:r>
        <w:t xml:space="preserve">  5</w:t>
      </w:r>
    </w:p>
    <w:p w:rsidR="007A4C6C" w:rsidRPr="003744F9" w:rsidRDefault="007A4C6C" w:rsidP="007A4C6C">
      <w:pPr>
        <w:tabs>
          <w:tab w:val="right" w:pos="9072"/>
        </w:tabs>
        <w:spacing w:after="0" w:line="240" w:lineRule="auto"/>
        <w:jc w:val="both"/>
      </w:pPr>
      <w:r w:rsidRPr="003744F9">
        <w:t xml:space="preserve">    </w:t>
      </w:r>
      <w:r>
        <w:t>5.6</w:t>
      </w:r>
      <w:r w:rsidRPr="003744F9">
        <w:t xml:space="preserve">   </w:t>
      </w:r>
      <w:r>
        <w:t>História obce</w:t>
      </w:r>
      <w:r w:rsidRPr="003744F9">
        <w:tab/>
      </w:r>
      <w:r>
        <w:t xml:space="preserve">  </w:t>
      </w:r>
      <w:r w:rsidR="00A74B33">
        <w:t>6</w:t>
      </w:r>
    </w:p>
    <w:p w:rsidR="007A4C6C" w:rsidRPr="003744F9" w:rsidRDefault="007A4C6C" w:rsidP="007A4C6C">
      <w:pPr>
        <w:tabs>
          <w:tab w:val="right" w:pos="9072"/>
        </w:tabs>
        <w:spacing w:after="0" w:line="240" w:lineRule="auto"/>
        <w:jc w:val="both"/>
      </w:pPr>
      <w:r w:rsidRPr="003744F9">
        <w:t xml:space="preserve">    </w:t>
      </w:r>
      <w:r>
        <w:t xml:space="preserve">5.7 </w:t>
      </w:r>
      <w:r w:rsidRPr="003744F9">
        <w:t xml:space="preserve"> </w:t>
      </w:r>
      <w:r>
        <w:t>Pamiatky</w:t>
      </w:r>
      <w:r w:rsidRPr="003744F9">
        <w:tab/>
      </w:r>
      <w:r>
        <w:t xml:space="preserve"> </w:t>
      </w:r>
      <w:r w:rsidR="00A74B33">
        <w:t>6</w:t>
      </w:r>
    </w:p>
    <w:p w:rsidR="007A4C6C" w:rsidRPr="003744F9" w:rsidRDefault="007A4C6C" w:rsidP="007A4C6C">
      <w:pPr>
        <w:tabs>
          <w:tab w:val="right" w:pos="9072"/>
        </w:tabs>
        <w:spacing w:after="0" w:line="240" w:lineRule="auto"/>
        <w:jc w:val="both"/>
      </w:pPr>
      <w:r w:rsidRPr="003744F9">
        <w:t xml:space="preserve">    </w:t>
      </w:r>
      <w:r>
        <w:t xml:space="preserve">5.8 </w:t>
      </w:r>
      <w:r w:rsidRPr="003744F9">
        <w:t xml:space="preserve"> </w:t>
      </w:r>
      <w:r>
        <w:t>Významné osobnosti obce</w:t>
      </w:r>
      <w:r w:rsidRPr="003744F9">
        <w:tab/>
      </w:r>
      <w:r w:rsidR="00A74B33">
        <w:t>6</w:t>
      </w:r>
    </w:p>
    <w:p w:rsidR="007A4C6C" w:rsidRPr="003744F9" w:rsidRDefault="007A4C6C" w:rsidP="007A4C6C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6. Plnenie úloh obce</w:t>
      </w:r>
      <w:r w:rsidRPr="003744F9">
        <w:tab/>
      </w:r>
      <w:r w:rsidR="00A74B33">
        <w:t>6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6.1</w:t>
      </w:r>
      <w:r w:rsidRPr="003744F9">
        <w:t xml:space="preserve"> </w:t>
      </w:r>
      <w:r>
        <w:t xml:space="preserve"> Výchova a vzdelávanie                                                                                                                                6</w:t>
      </w:r>
    </w:p>
    <w:p w:rsidR="007A4C6C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6.2  Zdravotníctvo                                                                                                                                               6</w:t>
      </w:r>
    </w:p>
    <w:p w:rsidR="007A4C6C" w:rsidRDefault="007A4C6C" w:rsidP="00035FD4">
      <w:pPr>
        <w:tabs>
          <w:tab w:val="right" w:pos="8820"/>
        </w:tabs>
        <w:spacing w:after="0"/>
        <w:jc w:val="both"/>
      </w:pPr>
      <w:r>
        <w:t xml:space="preserve">    6.3  Sociálne zabezpečenie                                                                                                                                6</w:t>
      </w:r>
    </w:p>
    <w:p w:rsidR="007A4C6C" w:rsidRDefault="007A4C6C" w:rsidP="00035FD4">
      <w:pPr>
        <w:tabs>
          <w:tab w:val="right" w:pos="8820"/>
        </w:tabs>
        <w:spacing w:after="0"/>
        <w:jc w:val="both"/>
      </w:pPr>
      <w:r>
        <w:t xml:space="preserve">    6.4  Kultúra                                                                                                                                                           6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>
        <w:t xml:space="preserve">    6.5  Hospodárstvo                                                                                  </w:t>
      </w:r>
      <w:r w:rsidRPr="003744F9">
        <w:tab/>
      </w:r>
      <w:r>
        <w:t xml:space="preserve">                    6</w:t>
      </w:r>
    </w:p>
    <w:p w:rsidR="007A4C6C" w:rsidRPr="003744F9" w:rsidRDefault="007A4C6C" w:rsidP="007A4C6C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7. Informácia o vývoji obce z pohľadu rozpočtovníctva</w:t>
      </w:r>
      <w:r w:rsidRPr="003744F9">
        <w:tab/>
      </w:r>
      <w:r>
        <w:t>7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>
        <w:t xml:space="preserve"> </w:t>
      </w:r>
      <w:r w:rsidRPr="003744F9">
        <w:t xml:space="preserve">  </w:t>
      </w:r>
      <w:r>
        <w:t>7</w:t>
      </w:r>
      <w:r w:rsidRPr="003744F9">
        <w:t>.1   Plnenie príjmov za rok 20</w:t>
      </w:r>
      <w:r>
        <w:t>22</w:t>
      </w:r>
      <w:r w:rsidRPr="003744F9">
        <w:tab/>
      </w:r>
      <w:r w:rsidR="00A74B33">
        <w:t>8</w:t>
      </w:r>
      <w:bookmarkStart w:id="0" w:name="_GoBack"/>
      <w:bookmarkEnd w:id="0"/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</w:t>
      </w:r>
      <w:r>
        <w:t>7</w:t>
      </w:r>
      <w:r w:rsidRPr="003744F9">
        <w:t>.2   Čerpanie výdavkov za rok 20</w:t>
      </w:r>
      <w:r>
        <w:t>22</w:t>
      </w:r>
      <w:r w:rsidRPr="003744F9">
        <w:tab/>
      </w:r>
      <w:r>
        <w:t>8</w:t>
      </w:r>
    </w:p>
    <w:p w:rsidR="007A4C6C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</w:t>
      </w:r>
      <w:r>
        <w:t>7</w:t>
      </w:r>
      <w:r w:rsidRPr="003744F9">
        <w:t xml:space="preserve">.3   </w:t>
      </w:r>
      <w:r>
        <w:t>Hospodárenie obce a rozdelenie výsledku</w:t>
      </w:r>
      <w:r w:rsidRPr="003744F9">
        <w:tab/>
      </w:r>
      <w:r>
        <w:t>8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>
        <w:t xml:space="preserve">   7.4   Plán rozpočtu na roky 2023 – 2025                                                                                                          9</w:t>
      </w:r>
    </w:p>
    <w:p w:rsidR="007A4C6C" w:rsidRPr="003744F9" w:rsidRDefault="007A4C6C" w:rsidP="007A4C6C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8. Informácia o vývoji obce z pohľadu účtovníctva</w:t>
      </w:r>
      <w:r w:rsidRPr="003744F9">
        <w:tab/>
      </w:r>
      <w:r>
        <w:t xml:space="preserve"> 10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8</w:t>
      </w:r>
      <w:r w:rsidRPr="003744F9">
        <w:t>.1   Aktíva</w:t>
      </w:r>
      <w:r w:rsidRPr="003744F9">
        <w:tab/>
      </w:r>
      <w:r>
        <w:t>10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>
        <w:t xml:space="preserve">    8</w:t>
      </w:r>
      <w:r w:rsidRPr="003744F9">
        <w:t>.2   Pasíva</w:t>
      </w:r>
      <w:r w:rsidRPr="003744F9">
        <w:tab/>
      </w:r>
      <w:r>
        <w:t>10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8.3</w:t>
      </w:r>
      <w:r w:rsidRPr="003744F9">
        <w:t xml:space="preserve">   Pohľadávky</w:t>
      </w:r>
      <w:r w:rsidRPr="003744F9">
        <w:tab/>
      </w:r>
      <w:r>
        <w:t>10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8.4</w:t>
      </w:r>
      <w:r w:rsidRPr="003744F9">
        <w:t xml:space="preserve">   Záväzky</w:t>
      </w:r>
      <w:r w:rsidRPr="003744F9">
        <w:tab/>
      </w:r>
      <w:r>
        <w:t>11</w:t>
      </w:r>
    </w:p>
    <w:p w:rsidR="007A4C6C" w:rsidRDefault="007A4C6C" w:rsidP="00035FD4">
      <w:pPr>
        <w:spacing w:after="0"/>
        <w:jc w:val="both"/>
      </w:pPr>
      <w:r w:rsidRPr="004D73DA">
        <w:rPr>
          <w:b/>
        </w:rPr>
        <w:t xml:space="preserve">9.  Hospodársky výsledok </w:t>
      </w:r>
      <w:r w:rsidRPr="004D73DA">
        <w:rPr>
          <w:b/>
        </w:rPr>
        <w:tab/>
      </w:r>
      <w:r w:rsidRPr="003744F9">
        <w:tab/>
      </w:r>
      <w:r w:rsidRPr="003744F9">
        <w:tab/>
      </w:r>
      <w:r w:rsidRPr="003744F9">
        <w:tab/>
      </w:r>
      <w:r w:rsidRPr="003744F9">
        <w:tab/>
      </w:r>
      <w:r w:rsidRPr="003744F9">
        <w:tab/>
      </w:r>
      <w:r w:rsidRPr="003744F9">
        <w:tab/>
      </w:r>
      <w:r w:rsidRPr="003744F9">
        <w:tab/>
        <w:t xml:space="preserve">             </w:t>
      </w:r>
      <w:r>
        <w:t xml:space="preserve">        11</w:t>
      </w:r>
    </w:p>
    <w:p w:rsidR="007A4C6C" w:rsidRPr="003744F9" w:rsidRDefault="007A4C6C" w:rsidP="007A4C6C">
      <w:pPr>
        <w:spacing w:after="0" w:line="240" w:lineRule="auto"/>
        <w:jc w:val="both"/>
      </w:pPr>
    </w:p>
    <w:p w:rsidR="007A4C6C" w:rsidRPr="003744F9" w:rsidRDefault="007A4C6C" w:rsidP="007A4C6C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10. Ostatné významné skutočnosti, ktoré mali vplyv na hospodárenie a činnosť obce</w:t>
      </w:r>
      <w:r w:rsidRPr="003744F9">
        <w:tab/>
      </w:r>
      <w:r>
        <w:t xml:space="preserve">          12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10</w:t>
      </w:r>
      <w:r w:rsidRPr="003744F9">
        <w:t>.1   Prijaté granty a transfery</w:t>
      </w:r>
      <w:r w:rsidRPr="003744F9">
        <w:tab/>
      </w:r>
      <w:r>
        <w:t xml:space="preserve"> 12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>
        <w:t xml:space="preserve">    10</w:t>
      </w:r>
      <w:r w:rsidRPr="003744F9">
        <w:t>.2   Poskytnuté dotácie</w:t>
      </w:r>
      <w:r w:rsidRPr="003744F9">
        <w:tab/>
      </w:r>
      <w:r>
        <w:t>12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 xml:space="preserve">10.3  </w:t>
      </w:r>
      <w:r w:rsidRPr="003744F9">
        <w:t>Významné investičné akcie v roku 20</w:t>
      </w:r>
      <w:r>
        <w:t>22</w:t>
      </w:r>
      <w:r w:rsidRPr="003744F9">
        <w:tab/>
        <w:t>1</w:t>
      </w:r>
      <w:r>
        <w:t>2</w:t>
      </w:r>
    </w:p>
    <w:p w:rsidR="007A4C6C" w:rsidRPr="003744F9" w:rsidRDefault="007A4C6C" w:rsidP="00035FD4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10.4</w:t>
      </w:r>
      <w:r w:rsidRPr="003744F9">
        <w:t xml:space="preserve">   Predpokladaný budúci vývoj činnosti</w:t>
      </w:r>
      <w:r w:rsidRPr="003744F9">
        <w:tab/>
        <w:t>1</w:t>
      </w:r>
      <w:r>
        <w:t>2</w:t>
      </w:r>
    </w:p>
    <w:p w:rsidR="007A4C6C" w:rsidRDefault="007A4C6C" w:rsidP="00035FD4">
      <w:pPr>
        <w:spacing w:after="0"/>
      </w:pPr>
      <w:r w:rsidRPr="003744F9">
        <w:t xml:space="preserve"> </w:t>
      </w:r>
      <w:r>
        <w:t xml:space="preserve">  </w:t>
      </w:r>
      <w:r w:rsidRPr="003744F9">
        <w:t xml:space="preserve"> </w:t>
      </w:r>
      <w:r>
        <w:t>10</w:t>
      </w:r>
      <w:r w:rsidRPr="003744F9">
        <w:t xml:space="preserve">.5   </w:t>
      </w:r>
      <w:r>
        <w:t>Udalosti osobitého významu po skončení účtovného obdobia</w:t>
      </w:r>
      <w:r w:rsidRPr="003744F9">
        <w:t xml:space="preserve">                            </w:t>
      </w:r>
      <w:r>
        <w:t xml:space="preserve"> </w:t>
      </w:r>
      <w:r w:rsidRPr="003744F9">
        <w:t xml:space="preserve">   </w:t>
      </w:r>
      <w:r>
        <w:t xml:space="preserve">                      12</w:t>
      </w:r>
    </w:p>
    <w:p w:rsidR="007A4C6C" w:rsidRPr="003744F9" w:rsidRDefault="007A4C6C" w:rsidP="00035FD4">
      <w:pPr>
        <w:spacing w:after="0"/>
      </w:pPr>
      <w:r>
        <w:t xml:space="preserve">    10.6   Významné riziká a neistoty, ktorým je účtovná jednotka vystavená                                             12</w:t>
      </w:r>
    </w:p>
    <w:p w:rsidR="00FF5426" w:rsidRDefault="00FF5426" w:rsidP="00FF5426">
      <w:pPr>
        <w:spacing w:after="0"/>
      </w:pPr>
    </w:p>
    <w:p w:rsidR="00035FD4" w:rsidRDefault="00035FD4" w:rsidP="00FF5426">
      <w:pPr>
        <w:spacing w:after="0"/>
      </w:pPr>
    </w:p>
    <w:p w:rsidR="007A4C6C" w:rsidRDefault="007A4C6C" w:rsidP="007A4C6C">
      <w:pPr>
        <w:jc w:val="center"/>
      </w:pPr>
    </w:p>
    <w:p w:rsidR="007A4C6C" w:rsidRPr="007A4C6C" w:rsidRDefault="007A4C6C" w:rsidP="007A4C6C">
      <w:pPr>
        <w:pStyle w:val="Odsekzoznamu"/>
        <w:numPr>
          <w:ilvl w:val="0"/>
          <w:numId w:val="13"/>
        </w:numPr>
        <w:suppressAutoHyphens w:val="0"/>
        <w:ind w:left="0" w:firstLine="0"/>
        <w:rPr>
          <w:b/>
          <w:sz w:val="28"/>
        </w:rPr>
      </w:pPr>
      <w:r w:rsidRPr="00D56264">
        <w:rPr>
          <w:b/>
          <w:sz w:val="28"/>
        </w:rPr>
        <w:lastRenderedPageBreak/>
        <w:t>Úvodné slovo starostu obce</w:t>
      </w:r>
    </w:p>
    <w:p w:rsidR="007A4C6C" w:rsidRPr="009F48F0" w:rsidRDefault="007A4C6C" w:rsidP="007A4C6C">
      <w:pPr>
        <w:rPr>
          <w:sz w:val="24"/>
        </w:rPr>
      </w:pPr>
      <w:r w:rsidRPr="009F48F0">
        <w:rPr>
          <w:sz w:val="24"/>
        </w:rPr>
        <w:t xml:space="preserve">Vážení spoluobčania,  </w:t>
      </w:r>
    </w:p>
    <w:p w:rsidR="007A4C6C" w:rsidRPr="009F48F0" w:rsidRDefault="007A4C6C" w:rsidP="007A4C6C">
      <w:pPr>
        <w:rPr>
          <w:sz w:val="24"/>
        </w:rPr>
      </w:pPr>
      <w:r w:rsidRPr="009F48F0">
        <w:rPr>
          <w:sz w:val="24"/>
        </w:rPr>
        <w:t xml:space="preserve">výročná správa obce Slizké za rok 2022, ktorú Vám predkladám, poskytuje pravdivý a nestranný pohľad na činnosť obce a dosiahnuté výsledky v uplynulom roku. Ku skončeniu kalendárneho a účtovného roka neodmysliteľne patrí dôkladné hodnotenie ekonomickej a bežnej činnosti. </w:t>
      </w:r>
    </w:p>
    <w:p w:rsidR="007A4C6C" w:rsidRPr="009F48F0" w:rsidRDefault="007A4C6C" w:rsidP="007A4C6C">
      <w:pPr>
        <w:rPr>
          <w:sz w:val="24"/>
        </w:rPr>
      </w:pPr>
      <w:r w:rsidRPr="009F48F0">
        <w:rPr>
          <w:sz w:val="24"/>
        </w:rPr>
        <w:t>V sledovanom roku sme sa snažili plniť všetky úlohy, ktoré nám vyplývajú z ustanovení zákona č. 369/1990 Zb. o obecnom zriadení v znení neskorších predpisov a doplnkov, Ústavy Slovenskej republiky a ďalších zákonov a ustanovení, ktorými sa obec riadi pri zabezpečovaní samosprávnych kompetencií a kompetencií vyplývajúcich z preneseného výkonu štátnej správy. Našou snahou bolo zabezpečenie potrieb v prospech občanov obce pri dodržiavaní rozpočtových pravidiel.</w:t>
      </w:r>
    </w:p>
    <w:p w:rsidR="007A4C6C" w:rsidRPr="009F48F0" w:rsidRDefault="007A4C6C" w:rsidP="007A4C6C">
      <w:pPr>
        <w:rPr>
          <w:sz w:val="24"/>
        </w:rPr>
      </w:pPr>
      <w:r w:rsidRPr="009F48F0">
        <w:rPr>
          <w:sz w:val="24"/>
        </w:rPr>
        <w:t>Posúdiť kvalitu odvedenej práce však samozrejme môžu najlepšie iba občania. V posledných rokoch spoločenská, ekonomická a sociálna situácia prináša každodenne veľa problémov pre organizácie, firmy a v neposlednom rade aj pre ľudí. Zmierniť túto situáciu môžeme ak si budeme navzájom pomáhať, vychádzať si v ústrety, samozrejme v rámci svojich možností a schopností, aby sme si vytvorili pekné, pokojné a šťastné podmienky pre život v našej dedine.</w:t>
      </w:r>
    </w:p>
    <w:p w:rsidR="00035FD4" w:rsidRPr="009F48F0" w:rsidRDefault="007A4C6C" w:rsidP="00035FD4">
      <w:pPr>
        <w:spacing w:after="0" w:line="240" w:lineRule="auto"/>
        <w:jc w:val="both"/>
        <w:rPr>
          <w:sz w:val="24"/>
        </w:rPr>
      </w:pPr>
      <w:r w:rsidRPr="009F48F0">
        <w:rPr>
          <w:sz w:val="24"/>
        </w:rPr>
        <w:t>Okrem zabezpečovania administratívneho chodu obce a obecného úradu, bežnej prevádzky, údržby a opráv objek</w:t>
      </w:r>
      <w:r w:rsidR="00035FD4" w:rsidRPr="009F48F0">
        <w:rPr>
          <w:sz w:val="24"/>
        </w:rPr>
        <w:t>tov sme v roku 2022 urobili rekonštrukciu obecného vodovodu , zaviedol sa v obci kamerový systém a čiastočná rekonštrukcia verejného osvetlenia.</w:t>
      </w:r>
    </w:p>
    <w:p w:rsidR="007A4C6C" w:rsidRPr="009F48F0" w:rsidRDefault="00035FD4" w:rsidP="007A4C6C">
      <w:pPr>
        <w:rPr>
          <w:sz w:val="24"/>
        </w:rPr>
      </w:pPr>
      <w:r w:rsidRPr="009F48F0">
        <w:rPr>
          <w:sz w:val="24"/>
        </w:rPr>
        <w:t>O</w:t>
      </w:r>
      <w:r w:rsidR="007A4C6C" w:rsidRPr="009F48F0">
        <w:rPr>
          <w:sz w:val="24"/>
        </w:rPr>
        <w:t xml:space="preserve">bec organizovala v rámci svojich finančných možností aj rôzne akcie  Deň detí,  </w:t>
      </w:r>
      <w:r w:rsidRPr="009F48F0">
        <w:rPr>
          <w:sz w:val="24"/>
        </w:rPr>
        <w:t>deň zeme</w:t>
      </w:r>
      <w:r w:rsidR="007A4C6C" w:rsidRPr="009F48F0">
        <w:rPr>
          <w:sz w:val="24"/>
        </w:rPr>
        <w:t>, Mikulášska besiedka pre deti .</w:t>
      </w:r>
    </w:p>
    <w:p w:rsidR="007A4C6C" w:rsidRDefault="007A4C6C" w:rsidP="007A4C6C">
      <w:pPr>
        <w:rPr>
          <w:sz w:val="24"/>
        </w:rPr>
      </w:pPr>
      <w:r w:rsidRPr="009F48F0">
        <w:rPr>
          <w:sz w:val="24"/>
        </w:rPr>
        <w:t>Chcem sa poďakovať poslancom obecného zastupiteľstva a všetkým tým, ktorí sa v minulom roku aktívne zapájali do činnosti v obci.</w:t>
      </w:r>
      <w:r w:rsidR="008D6BC6">
        <w:rPr>
          <w:sz w:val="24"/>
        </w:rPr>
        <w:t xml:space="preserve">  </w:t>
      </w:r>
    </w:p>
    <w:p w:rsidR="008D6BC6" w:rsidRPr="008D6BC6" w:rsidRDefault="008D6BC6" w:rsidP="007A4C6C">
      <w:pPr>
        <w:rPr>
          <w:sz w:val="24"/>
        </w:rPr>
      </w:pPr>
    </w:p>
    <w:p w:rsidR="007A4C6C" w:rsidRPr="003744F9" w:rsidRDefault="007A4C6C" w:rsidP="008D6BC6">
      <w:pPr>
        <w:pStyle w:val="Odsekzoznamu"/>
        <w:numPr>
          <w:ilvl w:val="0"/>
          <w:numId w:val="13"/>
        </w:numPr>
        <w:spacing w:after="0" w:line="360" w:lineRule="auto"/>
        <w:jc w:val="both"/>
      </w:pPr>
      <w:r w:rsidRPr="00C62ACD">
        <w:rPr>
          <w:b/>
          <w:sz w:val="28"/>
          <w:szCs w:val="28"/>
        </w:rPr>
        <w:t xml:space="preserve"> Identifikačné údaje Obce </w:t>
      </w:r>
      <w:r w:rsidR="00035FD4">
        <w:rPr>
          <w:b/>
          <w:sz w:val="28"/>
          <w:szCs w:val="28"/>
        </w:rPr>
        <w:t>Slizké</w:t>
      </w:r>
    </w:p>
    <w:p w:rsidR="007A4C6C" w:rsidRPr="009F48F0" w:rsidRDefault="007A4C6C" w:rsidP="00035FD4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 xml:space="preserve">Názov: Obec </w:t>
      </w:r>
      <w:r w:rsidR="00035FD4" w:rsidRPr="009F48F0">
        <w:rPr>
          <w:sz w:val="24"/>
        </w:rPr>
        <w:t>Slizké</w:t>
      </w:r>
    </w:p>
    <w:p w:rsidR="007A4C6C" w:rsidRPr="009F48F0" w:rsidRDefault="007A4C6C" w:rsidP="00035FD4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 xml:space="preserve">Sídlo:   Obecný úrad </w:t>
      </w:r>
      <w:r w:rsidR="00035FD4" w:rsidRPr="009F48F0">
        <w:rPr>
          <w:sz w:val="24"/>
        </w:rPr>
        <w:t>Slizké</w:t>
      </w:r>
      <w:r w:rsidRPr="009F48F0">
        <w:rPr>
          <w:sz w:val="24"/>
        </w:rPr>
        <w:t xml:space="preserve"> 1</w:t>
      </w:r>
      <w:r w:rsidR="00035FD4" w:rsidRPr="009F48F0">
        <w:rPr>
          <w:sz w:val="24"/>
        </w:rPr>
        <w:t>0</w:t>
      </w:r>
      <w:r w:rsidRPr="009F48F0">
        <w:rPr>
          <w:sz w:val="24"/>
        </w:rPr>
        <w:t xml:space="preserve"> , 980 23</w:t>
      </w:r>
    </w:p>
    <w:p w:rsidR="007A4C6C" w:rsidRPr="009F48F0" w:rsidRDefault="007A4C6C" w:rsidP="00035FD4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 xml:space="preserve">IČO : 00 649 </w:t>
      </w:r>
      <w:r w:rsidR="00035FD4" w:rsidRPr="009F48F0">
        <w:rPr>
          <w:sz w:val="24"/>
        </w:rPr>
        <w:t>629</w:t>
      </w:r>
    </w:p>
    <w:p w:rsidR="007A4C6C" w:rsidRPr="009F48F0" w:rsidRDefault="007A4C6C" w:rsidP="00035FD4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>Štatutárny orgán obce:  starosta + 5 poslancov</w:t>
      </w:r>
    </w:p>
    <w:p w:rsidR="007A4C6C" w:rsidRPr="009F48F0" w:rsidRDefault="007A4C6C" w:rsidP="00035FD4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>Telefón:  047/569622</w:t>
      </w:r>
      <w:r w:rsidR="00035FD4" w:rsidRPr="009F48F0">
        <w:rPr>
          <w:sz w:val="24"/>
        </w:rPr>
        <w:t>7</w:t>
      </w:r>
    </w:p>
    <w:p w:rsidR="007A4C6C" w:rsidRPr="009F48F0" w:rsidRDefault="007A4C6C" w:rsidP="00035FD4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 xml:space="preserve">E-mail:  </w:t>
      </w:r>
      <w:r w:rsidR="00035FD4" w:rsidRPr="009F48F0">
        <w:rPr>
          <w:sz w:val="24"/>
        </w:rPr>
        <w:t>kcromus</w:t>
      </w:r>
      <w:r w:rsidR="00035FD4" w:rsidRPr="009F48F0">
        <w:rPr>
          <w:rFonts w:cs="Calibri"/>
          <w:sz w:val="24"/>
        </w:rPr>
        <w:t>@</w:t>
      </w:r>
      <w:r w:rsidR="00035FD4" w:rsidRPr="009F48F0">
        <w:rPr>
          <w:sz w:val="24"/>
        </w:rPr>
        <w:t>pobox.sk</w:t>
      </w:r>
    </w:p>
    <w:p w:rsidR="007A4C6C" w:rsidRPr="009F48F0" w:rsidRDefault="007A4C6C" w:rsidP="00035FD4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 xml:space="preserve">Webová stránka: </w:t>
      </w:r>
    </w:p>
    <w:p w:rsidR="007A4C6C" w:rsidRDefault="007A4C6C" w:rsidP="00FF5426">
      <w:pPr>
        <w:spacing w:after="0"/>
      </w:pPr>
    </w:p>
    <w:p w:rsidR="008D696B" w:rsidRDefault="008D696B" w:rsidP="00FF5426">
      <w:pPr>
        <w:spacing w:after="0"/>
      </w:pPr>
    </w:p>
    <w:p w:rsidR="008D696B" w:rsidRDefault="008D696B" w:rsidP="00FF5426">
      <w:pPr>
        <w:spacing w:after="0"/>
      </w:pPr>
    </w:p>
    <w:p w:rsidR="007A4C6C" w:rsidRPr="008D696B" w:rsidRDefault="008D696B" w:rsidP="008D696B">
      <w:pPr>
        <w:pStyle w:val="Odsekzoznamu"/>
        <w:numPr>
          <w:ilvl w:val="0"/>
          <w:numId w:val="13"/>
        </w:numPr>
        <w:spacing w:after="0"/>
        <w:rPr>
          <w:b/>
          <w:sz w:val="28"/>
        </w:rPr>
      </w:pPr>
      <w:r w:rsidRPr="008D696B">
        <w:rPr>
          <w:b/>
          <w:sz w:val="28"/>
        </w:rPr>
        <w:lastRenderedPageBreak/>
        <w:t>Organizačná štruktúra obce</w:t>
      </w:r>
    </w:p>
    <w:p w:rsidR="007A4C6C" w:rsidRDefault="007A4C6C" w:rsidP="00FF5426">
      <w:pPr>
        <w:spacing w:after="0"/>
      </w:pPr>
    </w:p>
    <w:p w:rsidR="008D696B" w:rsidRPr="008D696B" w:rsidRDefault="008D696B" w:rsidP="008D696B">
      <w:pPr>
        <w:spacing w:after="0" w:line="240" w:lineRule="auto"/>
        <w:jc w:val="both"/>
        <w:rPr>
          <w:sz w:val="24"/>
        </w:rPr>
      </w:pPr>
      <w:r w:rsidRPr="008D696B">
        <w:rPr>
          <w:b/>
          <w:sz w:val="24"/>
        </w:rPr>
        <w:t xml:space="preserve">Starosta obce                   </w:t>
      </w:r>
      <w:r w:rsidRPr="008D696B">
        <w:rPr>
          <w:sz w:val="24"/>
        </w:rPr>
        <w:t xml:space="preserve">:  Marcela </w:t>
      </w:r>
      <w:proofErr w:type="spellStart"/>
      <w:r w:rsidRPr="008D696B">
        <w:rPr>
          <w:sz w:val="24"/>
        </w:rPr>
        <w:t>Sekrénešová</w:t>
      </w:r>
      <w:proofErr w:type="spellEnd"/>
    </w:p>
    <w:p w:rsidR="008D696B" w:rsidRPr="008D696B" w:rsidRDefault="008D696B" w:rsidP="008D696B">
      <w:pPr>
        <w:spacing w:after="0" w:line="240" w:lineRule="auto"/>
        <w:jc w:val="both"/>
        <w:rPr>
          <w:b/>
          <w:sz w:val="24"/>
        </w:rPr>
      </w:pPr>
    </w:p>
    <w:p w:rsidR="008D696B" w:rsidRPr="008D696B" w:rsidRDefault="008D696B" w:rsidP="008D696B">
      <w:pPr>
        <w:spacing w:line="240" w:lineRule="auto"/>
        <w:jc w:val="both"/>
        <w:rPr>
          <w:sz w:val="24"/>
        </w:rPr>
      </w:pPr>
      <w:r w:rsidRPr="008D696B">
        <w:rPr>
          <w:b/>
          <w:sz w:val="24"/>
        </w:rPr>
        <w:t xml:space="preserve">Zástupca starostu obce </w:t>
      </w:r>
      <w:r w:rsidRPr="008D696B">
        <w:rPr>
          <w:sz w:val="24"/>
        </w:rPr>
        <w:t xml:space="preserve"> :  Ján </w:t>
      </w:r>
      <w:proofErr w:type="spellStart"/>
      <w:r w:rsidRPr="008D696B">
        <w:rPr>
          <w:sz w:val="24"/>
        </w:rPr>
        <w:t>Súkeník</w:t>
      </w:r>
      <w:proofErr w:type="spellEnd"/>
      <w:r w:rsidRPr="008D696B">
        <w:rPr>
          <w:sz w:val="24"/>
        </w:rPr>
        <w:t xml:space="preserve"> ml.</w:t>
      </w:r>
    </w:p>
    <w:p w:rsidR="008D696B" w:rsidRPr="008D696B" w:rsidRDefault="008D696B" w:rsidP="008D696B">
      <w:pPr>
        <w:spacing w:line="240" w:lineRule="auto"/>
        <w:jc w:val="both"/>
        <w:rPr>
          <w:sz w:val="24"/>
        </w:rPr>
      </w:pPr>
      <w:r w:rsidRPr="008D696B">
        <w:rPr>
          <w:b/>
          <w:sz w:val="24"/>
        </w:rPr>
        <w:t xml:space="preserve">Hlavný kontrolór obce   </w:t>
      </w:r>
      <w:r w:rsidRPr="008D696B">
        <w:rPr>
          <w:sz w:val="24"/>
        </w:rPr>
        <w:t>: JUDr. Katarína Pauková</w:t>
      </w:r>
    </w:p>
    <w:p w:rsidR="008D696B" w:rsidRPr="008D696B" w:rsidRDefault="008D696B" w:rsidP="008D696B">
      <w:pPr>
        <w:spacing w:line="240" w:lineRule="auto"/>
        <w:jc w:val="both"/>
        <w:rPr>
          <w:sz w:val="24"/>
        </w:rPr>
      </w:pPr>
      <w:r w:rsidRPr="008D696B">
        <w:rPr>
          <w:b/>
          <w:sz w:val="24"/>
        </w:rPr>
        <w:t>Obecné zastupiteľstvo :</w:t>
      </w:r>
      <w:r w:rsidRPr="008D696B">
        <w:rPr>
          <w:sz w:val="24"/>
        </w:rPr>
        <w:t xml:space="preserve"> Ján </w:t>
      </w:r>
      <w:proofErr w:type="spellStart"/>
      <w:r w:rsidRPr="008D696B">
        <w:rPr>
          <w:sz w:val="24"/>
        </w:rPr>
        <w:t>Súkeník</w:t>
      </w:r>
      <w:proofErr w:type="spellEnd"/>
      <w:r w:rsidRPr="008D696B">
        <w:rPr>
          <w:sz w:val="24"/>
        </w:rPr>
        <w:t xml:space="preserve"> ml., Ondrej </w:t>
      </w:r>
      <w:proofErr w:type="spellStart"/>
      <w:r w:rsidRPr="008D696B">
        <w:rPr>
          <w:sz w:val="24"/>
        </w:rPr>
        <w:t>Kótai</w:t>
      </w:r>
      <w:proofErr w:type="spellEnd"/>
      <w:r w:rsidRPr="008D696B">
        <w:rPr>
          <w:sz w:val="24"/>
        </w:rPr>
        <w:t xml:space="preserve">, Miroslav </w:t>
      </w:r>
      <w:proofErr w:type="spellStart"/>
      <w:r w:rsidRPr="008D696B">
        <w:rPr>
          <w:sz w:val="24"/>
        </w:rPr>
        <w:t>Berky</w:t>
      </w:r>
      <w:proofErr w:type="spellEnd"/>
      <w:r w:rsidRPr="008D696B">
        <w:rPr>
          <w:sz w:val="24"/>
        </w:rPr>
        <w:t xml:space="preserve">, Ján </w:t>
      </w:r>
      <w:proofErr w:type="spellStart"/>
      <w:r w:rsidRPr="008D696B">
        <w:rPr>
          <w:sz w:val="24"/>
        </w:rPr>
        <w:t>Súkeník</w:t>
      </w:r>
      <w:proofErr w:type="spellEnd"/>
      <w:r w:rsidRPr="008D696B">
        <w:rPr>
          <w:sz w:val="24"/>
        </w:rPr>
        <w:t xml:space="preserve"> st., </w:t>
      </w:r>
      <w:proofErr w:type="spellStart"/>
      <w:r w:rsidRPr="008D696B">
        <w:rPr>
          <w:sz w:val="24"/>
        </w:rPr>
        <w:t>Ľudevít</w:t>
      </w:r>
      <w:proofErr w:type="spellEnd"/>
      <w:r w:rsidRPr="008D696B">
        <w:rPr>
          <w:sz w:val="24"/>
        </w:rPr>
        <w:t xml:space="preserve"> </w:t>
      </w:r>
      <w:proofErr w:type="spellStart"/>
      <w:r w:rsidRPr="008D696B">
        <w:rPr>
          <w:sz w:val="24"/>
        </w:rPr>
        <w:t>Súkeník</w:t>
      </w:r>
      <w:proofErr w:type="spellEnd"/>
      <w:r w:rsidRPr="008D696B">
        <w:rPr>
          <w:sz w:val="24"/>
        </w:rPr>
        <w:t xml:space="preserve">                            </w:t>
      </w:r>
    </w:p>
    <w:p w:rsidR="008D696B" w:rsidRDefault="008D696B" w:rsidP="008D696B">
      <w:pPr>
        <w:spacing w:line="240" w:lineRule="auto"/>
        <w:jc w:val="both"/>
      </w:pPr>
      <w:r w:rsidRPr="008D696B">
        <w:rPr>
          <w:b/>
          <w:sz w:val="24"/>
        </w:rPr>
        <w:t xml:space="preserve">Komisie                             </w:t>
      </w:r>
      <w:r w:rsidRPr="008D696B">
        <w:rPr>
          <w:sz w:val="24"/>
        </w:rPr>
        <w:t>: Verejného poriadku, finančná</w:t>
      </w:r>
    </w:p>
    <w:p w:rsidR="007A4C6C" w:rsidRDefault="007A4C6C" w:rsidP="00FF5426">
      <w:pPr>
        <w:spacing w:after="0"/>
      </w:pPr>
    </w:p>
    <w:p w:rsidR="008D696B" w:rsidRPr="008D696B" w:rsidRDefault="008D696B" w:rsidP="008D696B">
      <w:pPr>
        <w:pStyle w:val="Odsekzoznamu"/>
        <w:numPr>
          <w:ilvl w:val="0"/>
          <w:numId w:val="13"/>
        </w:numPr>
        <w:spacing w:after="0"/>
        <w:rPr>
          <w:b/>
          <w:sz w:val="28"/>
        </w:rPr>
      </w:pPr>
      <w:r w:rsidRPr="008D696B">
        <w:rPr>
          <w:b/>
          <w:sz w:val="28"/>
        </w:rPr>
        <w:t xml:space="preserve">Poslanie, </w:t>
      </w:r>
      <w:proofErr w:type="spellStart"/>
      <w:r w:rsidRPr="008D696B">
        <w:rPr>
          <w:b/>
          <w:sz w:val="28"/>
        </w:rPr>
        <w:t>vizia</w:t>
      </w:r>
      <w:proofErr w:type="spellEnd"/>
      <w:r w:rsidRPr="008D696B">
        <w:rPr>
          <w:b/>
          <w:sz w:val="28"/>
        </w:rPr>
        <w:t>, ciele</w:t>
      </w:r>
    </w:p>
    <w:p w:rsidR="007A4C6C" w:rsidRDefault="007A4C6C" w:rsidP="00FF5426">
      <w:pPr>
        <w:spacing w:after="0"/>
      </w:pPr>
    </w:p>
    <w:p w:rsidR="008D696B" w:rsidRPr="008D696B" w:rsidRDefault="008D696B" w:rsidP="008D696B">
      <w:pPr>
        <w:widowControl w:val="0"/>
        <w:spacing w:after="0" w:line="100" w:lineRule="atLeast"/>
        <w:jc w:val="both"/>
        <w:rPr>
          <w:sz w:val="24"/>
        </w:rPr>
      </w:pPr>
      <w:r w:rsidRPr="008D696B">
        <w:rPr>
          <w:sz w:val="24"/>
        </w:rPr>
        <w:t xml:space="preserve">Obec je samostatný územný samosprávny a správny celok Slovenskej republiky.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7A4C6C" w:rsidRDefault="007A4C6C" w:rsidP="00FF5426">
      <w:pPr>
        <w:spacing w:after="0"/>
      </w:pPr>
    </w:p>
    <w:p w:rsidR="007A4C6C" w:rsidRDefault="007A4C6C" w:rsidP="00FF5426">
      <w:pPr>
        <w:spacing w:after="0"/>
      </w:pPr>
    </w:p>
    <w:p w:rsidR="00FF5426" w:rsidRDefault="00FF5426" w:rsidP="008D696B">
      <w:pPr>
        <w:pStyle w:val="Odsekzoznamu"/>
        <w:numPr>
          <w:ilvl w:val="0"/>
          <w:numId w:val="13"/>
        </w:numPr>
        <w:spacing w:after="0" w:line="100" w:lineRule="atLeast"/>
        <w:jc w:val="both"/>
      </w:pPr>
      <w:r w:rsidRPr="008D696B">
        <w:rPr>
          <w:b/>
          <w:sz w:val="28"/>
          <w:szCs w:val="28"/>
        </w:rPr>
        <w:t xml:space="preserve"> Základná charakteristika Obce Slizké</w:t>
      </w:r>
    </w:p>
    <w:p w:rsidR="00FF5426" w:rsidRDefault="00FF5426" w:rsidP="00FF5426">
      <w:pPr>
        <w:spacing w:after="0" w:line="100" w:lineRule="atLeast"/>
        <w:jc w:val="both"/>
      </w:pPr>
      <w:r>
        <w:t xml:space="preserve">     </w:t>
      </w:r>
    </w:p>
    <w:p w:rsidR="00FF5426" w:rsidRDefault="00FF5426" w:rsidP="00FF5426">
      <w:pPr>
        <w:spacing w:after="0" w:line="100" w:lineRule="atLeast"/>
        <w:jc w:val="both"/>
      </w:pPr>
    </w:p>
    <w:p w:rsidR="00FF5426" w:rsidRPr="008D696B" w:rsidRDefault="008D696B" w:rsidP="008D696B">
      <w:pPr>
        <w:pStyle w:val="Odsekzoznamu"/>
        <w:numPr>
          <w:ilvl w:val="1"/>
          <w:numId w:val="14"/>
        </w:numPr>
        <w:spacing w:after="0" w:line="100" w:lineRule="atLeast"/>
        <w:jc w:val="both"/>
        <w:rPr>
          <w:b/>
          <w:sz w:val="24"/>
        </w:rPr>
      </w:pPr>
      <w:r w:rsidRPr="008D696B">
        <w:rPr>
          <w:b/>
          <w:sz w:val="24"/>
        </w:rPr>
        <w:t xml:space="preserve"> </w:t>
      </w:r>
      <w:r w:rsidR="00FF5426" w:rsidRPr="008D696B">
        <w:rPr>
          <w:b/>
          <w:sz w:val="24"/>
        </w:rPr>
        <w:t>Geografické údaje</w:t>
      </w:r>
    </w:p>
    <w:p w:rsidR="00FF5426" w:rsidRPr="008D696B" w:rsidRDefault="00FF5426" w:rsidP="00FF5426">
      <w:pPr>
        <w:spacing w:after="0" w:line="100" w:lineRule="atLeast"/>
        <w:jc w:val="both"/>
        <w:rPr>
          <w:b/>
          <w:sz w:val="24"/>
        </w:rPr>
      </w:pPr>
    </w:p>
    <w:p w:rsidR="00FF5426" w:rsidRPr="008D696B" w:rsidRDefault="00FF5426" w:rsidP="008D696B">
      <w:pPr>
        <w:spacing w:after="0" w:line="240" w:lineRule="auto"/>
        <w:jc w:val="both"/>
        <w:rPr>
          <w:sz w:val="24"/>
        </w:rPr>
      </w:pPr>
      <w:r w:rsidRPr="008D696B">
        <w:rPr>
          <w:sz w:val="24"/>
        </w:rPr>
        <w:t>Geografická poloha obce :  Obec leží v juhovýchodnej časti Slovenského Rudohoria</w:t>
      </w:r>
    </w:p>
    <w:p w:rsidR="00FF5426" w:rsidRPr="008D696B" w:rsidRDefault="00FF5426" w:rsidP="008D696B">
      <w:pPr>
        <w:spacing w:after="0" w:line="240" w:lineRule="auto"/>
        <w:jc w:val="both"/>
        <w:rPr>
          <w:sz w:val="24"/>
        </w:rPr>
      </w:pPr>
      <w:r w:rsidRPr="008D696B">
        <w:rPr>
          <w:sz w:val="24"/>
        </w:rPr>
        <w:t>Susedné mestá a obce     :  Budikova</w:t>
      </w:r>
      <w:r w:rsidR="008D696B">
        <w:rPr>
          <w:sz w:val="24"/>
        </w:rPr>
        <w:t>ny, Lipovec, Drienčany, Hrušovo</w:t>
      </w:r>
    </w:p>
    <w:p w:rsidR="00FF5426" w:rsidRPr="008D696B" w:rsidRDefault="00FF5426" w:rsidP="008D696B">
      <w:pPr>
        <w:spacing w:after="0" w:line="240" w:lineRule="auto"/>
        <w:jc w:val="both"/>
        <w:rPr>
          <w:sz w:val="24"/>
        </w:rPr>
      </w:pPr>
      <w:r w:rsidRPr="008D696B">
        <w:rPr>
          <w:sz w:val="24"/>
        </w:rPr>
        <w:t>Celková rozloha obce       :  834 ha</w:t>
      </w:r>
    </w:p>
    <w:p w:rsidR="00FF5426" w:rsidRPr="008D696B" w:rsidRDefault="008D696B" w:rsidP="008D696B">
      <w:pPr>
        <w:spacing w:after="0" w:line="240" w:lineRule="auto"/>
        <w:jc w:val="both"/>
        <w:rPr>
          <w:b/>
          <w:sz w:val="24"/>
        </w:rPr>
      </w:pPr>
      <w:r>
        <w:rPr>
          <w:sz w:val="24"/>
        </w:rPr>
        <w:t>N</w:t>
      </w:r>
      <w:r w:rsidR="00FF5426" w:rsidRPr="008D696B">
        <w:rPr>
          <w:sz w:val="24"/>
        </w:rPr>
        <w:t xml:space="preserve">admorská výška              :  401 </w:t>
      </w:r>
      <w:proofErr w:type="spellStart"/>
      <w:r w:rsidR="00FF5426" w:rsidRPr="008D696B">
        <w:rPr>
          <w:sz w:val="24"/>
        </w:rPr>
        <w:t>m.n.m</w:t>
      </w:r>
      <w:proofErr w:type="spellEnd"/>
      <w:r w:rsidR="00FF5426" w:rsidRPr="008D696B">
        <w:rPr>
          <w:sz w:val="24"/>
        </w:rPr>
        <w:t>.</w:t>
      </w:r>
    </w:p>
    <w:p w:rsidR="00FF5426" w:rsidRPr="008D696B" w:rsidRDefault="00FF5426" w:rsidP="008D696B">
      <w:pPr>
        <w:spacing w:after="0" w:line="240" w:lineRule="auto"/>
        <w:jc w:val="both"/>
        <w:rPr>
          <w:b/>
          <w:sz w:val="24"/>
        </w:rPr>
      </w:pPr>
    </w:p>
    <w:p w:rsidR="00FF5426" w:rsidRPr="008D696B" w:rsidRDefault="00FF5426" w:rsidP="00FF5426">
      <w:pPr>
        <w:spacing w:after="0" w:line="100" w:lineRule="atLeast"/>
        <w:jc w:val="both"/>
        <w:rPr>
          <w:b/>
          <w:sz w:val="24"/>
        </w:rPr>
      </w:pPr>
    </w:p>
    <w:p w:rsidR="00FF5426" w:rsidRPr="008D696B" w:rsidRDefault="00FF5426" w:rsidP="008D696B">
      <w:pPr>
        <w:pStyle w:val="Odsekzoznamu"/>
        <w:numPr>
          <w:ilvl w:val="1"/>
          <w:numId w:val="14"/>
        </w:numPr>
        <w:spacing w:after="0" w:line="100" w:lineRule="atLeast"/>
        <w:jc w:val="both"/>
        <w:rPr>
          <w:b/>
          <w:sz w:val="24"/>
        </w:rPr>
      </w:pPr>
      <w:r w:rsidRPr="008D696B">
        <w:rPr>
          <w:b/>
          <w:sz w:val="24"/>
        </w:rPr>
        <w:t xml:space="preserve">Demografické údaje </w:t>
      </w:r>
    </w:p>
    <w:p w:rsidR="00FF5426" w:rsidRPr="008D696B" w:rsidRDefault="00FF5426" w:rsidP="00FF5426">
      <w:pPr>
        <w:spacing w:after="0" w:line="100" w:lineRule="atLeast"/>
        <w:jc w:val="both"/>
        <w:rPr>
          <w:b/>
          <w:sz w:val="24"/>
        </w:rPr>
      </w:pPr>
    </w:p>
    <w:p w:rsidR="00FF5426" w:rsidRPr="008D696B" w:rsidRDefault="00FF5426" w:rsidP="00FF5426">
      <w:pPr>
        <w:spacing w:after="0" w:line="100" w:lineRule="atLeast"/>
        <w:jc w:val="both"/>
        <w:rPr>
          <w:sz w:val="24"/>
        </w:rPr>
      </w:pPr>
      <w:r w:rsidRPr="008D696B">
        <w:rPr>
          <w:sz w:val="24"/>
        </w:rPr>
        <w:t xml:space="preserve">Počet obyvateľov            : </w:t>
      </w:r>
      <w:r w:rsidR="00E67495" w:rsidRPr="008D696B">
        <w:rPr>
          <w:sz w:val="24"/>
        </w:rPr>
        <w:t>252</w:t>
      </w:r>
    </w:p>
    <w:p w:rsidR="00FF5426" w:rsidRPr="008D696B" w:rsidRDefault="00FF5426" w:rsidP="00FF5426">
      <w:pPr>
        <w:spacing w:after="0" w:line="100" w:lineRule="atLeast"/>
        <w:jc w:val="both"/>
        <w:rPr>
          <w:sz w:val="24"/>
        </w:rPr>
      </w:pPr>
      <w:r w:rsidRPr="008D696B">
        <w:rPr>
          <w:sz w:val="24"/>
        </w:rPr>
        <w:t>Národnostná štruktúra :  slovenská :</w:t>
      </w:r>
      <w:r w:rsidRPr="008D696B">
        <w:rPr>
          <w:color w:val="000000"/>
          <w:sz w:val="24"/>
        </w:rPr>
        <w:t xml:space="preserve"> </w:t>
      </w:r>
      <w:r w:rsidR="00E67495" w:rsidRPr="008D696B">
        <w:rPr>
          <w:color w:val="000000"/>
          <w:sz w:val="24"/>
        </w:rPr>
        <w:t>252</w:t>
      </w:r>
      <w:r w:rsidRPr="008D696B">
        <w:rPr>
          <w:sz w:val="24"/>
        </w:rPr>
        <w:t xml:space="preserve">                                          </w:t>
      </w:r>
    </w:p>
    <w:p w:rsidR="00FF5426" w:rsidRPr="008D696B" w:rsidRDefault="00FF5426" w:rsidP="00FF5426">
      <w:pPr>
        <w:spacing w:after="0" w:line="100" w:lineRule="atLeast"/>
        <w:jc w:val="both"/>
        <w:rPr>
          <w:sz w:val="24"/>
        </w:rPr>
      </w:pPr>
      <w:r w:rsidRPr="008D696B">
        <w:rPr>
          <w:sz w:val="24"/>
        </w:rPr>
        <w:t xml:space="preserve">Štruktúra obyvateľstva podľa náboženského významu </w:t>
      </w:r>
      <w:r w:rsidR="008D696B">
        <w:rPr>
          <w:sz w:val="24"/>
        </w:rPr>
        <w:t>: evanjelická a rímskokatolícka</w:t>
      </w:r>
    </w:p>
    <w:p w:rsidR="00FF5426" w:rsidRPr="008D696B" w:rsidRDefault="00FF5426" w:rsidP="00FF5426">
      <w:pPr>
        <w:spacing w:after="0" w:line="100" w:lineRule="atLeast"/>
        <w:jc w:val="both"/>
        <w:rPr>
          <w:sz w:val="24"/>
        </w:rPr>
      </w:pPr>
      <w:r w:rsidRPr="008D696B">
        <w:rPr>
          <w:sz w:val="24"/>
        </w:rPr>
        <w:t>Vývoj počtu obyvateľov :</w:t>
      </w:r>
      <w:r w:rsidRPr="008D696B">
        <w:rPr>
          <w:color w:val="FF0000"/>
          <w:sz w:val="24"/>
        </w:rPr>
        <w:t xml:space="preserve"> </w:t>
      </w:r>
      <w:r w:rsidR="00E67495" w:rsidRPr="008D696B">
        <w:rPr>
          <w:color w:val="000000"/>
          <w:sz w:val="24"/>
        </w:rPr>
        <w:t>narastajúci</w:t>
      </w:r>
    </w:p>
    <w:p w:rsidR="00FF5426" w:rsidRPr="008D696B" w:rsidRDefault="00FF5426" w:rsidP="00FF5426">
      <w:pPr>
        <w:spacing w:after="0" w:line="100" w:lineRule="atLeast"/>
        <w:jc w:val="both"/>
        <w:rPr>
          <w:sz w:val="24"/>
        </w:rPr>
      </w:pPr>
    </w:p>
    <w:p w:rsidR="00FF5426" w:rsidRPr="008D696B" w:rsidRDefault="00FF5426" w:rsidP="00FF5426">
      <w:pPr>
        <w:spacing w:after="0" w:line="100" w:lineRule="atLeast"/>
        <w:jc w:val="both"/>
        <w:rPr>
          <w:sz w:val="24"/>
        </w:rPr>
      </w:pPr>
    </w:p>
    <w:p w:rsidR="00FF5426" w:rsidRPr="008D696B" w:rsidRDefault="00FF5426" w:rsidP="008D696B">
      <w:pPr>
        <w:numPr>
          <w:ilvl w:val="1"/>
          <w:numId w:val="14"/>
        </w:numPr>
        <w:spacing w:after="0" w:line="100" w:lineRule="atLeast"/>
        <w:jc w:val="both"/>
        <w:rPr>
          <w:b/>
          <w:sz w:val="24"/>
        </w:rPr>
      </w:pPr>
      <w:r w:rsidRPr="008D696B">
        <w:rPr>
          <w:b/>
          <w:sz w:val="24"/>
        </w:rPr>
        <w:t xml:space="preserve">Ekonomické údaje </w:t>
      </w:r>
    </w:p>
    <w:p w:rsidR="00FF5426" w:rsidRPr="008D696B" w:rsidRDefault="00FF5426" w:rsidP="00FF5426">
      <w:pPr>
        <w:spacing w:after="0" w:line="100" w:lineRule="atLeast"/>
        <w:jc w:val="both"/>
        <w:rPr>
          <w:b/>
          <w:sz w:val="24"/>
        </w:rPr>
      </w:pPr>
    </w:p>
    <w:p w:rsidR="00FF5426" w:rsidRPr="008D696B" w:rsidRDefault="00FF5426" w:rsidP="00FF5426">
      <w:pPr>
        <w:spacing w:after="0" w:line="100" w:lineRule="atLeast"/>
        <w:jc w:val="both"/>
        <w:rPr>
          <w:sz w:val="24"/>
        </w:rPr>
      </w:pPr>
      <w:r w:rsidRPr="008D696B">
        <w:rPr>
          <w:sz w:val="24"/>
        </w:rPr>
        <w:t xml:space="preserve">Nezamestnanosť v obci       : </w:t>
      </w:r>
      <w:r w:rsidRPr="008D696B">
        <w:rPr>
          <w:color w:val="000000"/>
          <w:sz w:val="24"/>
        </w:rPr>
        <w:t xml:space="preserve"> 94,51</w:t>
      </w:r>
      <w:r w:rsidRPr="008D696B">
        <w:rPr>
          <w:color w:val="FF0000"/>
          <w:sz w:val="24"/>
        </w:rPr>
        <w:t xml:space="preserve"> </w:t>
      </w:r>
      <w:r w:rsidR="008D696B">
        <w:rPr>
          <w:sz w:val="24"/>
        </w:rPr>
        <w:t>%</w:t>
      </w:r>
    </w:p>
    <w:p w:rsidR="00FF5426" w:rsidRPr="008D696B" w:rsidRDefault="00FF5426" w:rsidP="00FF5426">
      <w:pPr>
        <w:spacing w:after="0" w:line="100" w:lineRule="atLeast"/>
        <w:jc w:val="both"/>
        <w:rPr>
          <w:sz w:val="24"/>
        </w:rPr>
      </w:pPr>
      <w:r w:rsidRPr="008D696B">
        <w:rPr>
          <w:sz w:val="24"/>
        </w:rPr>
        <w:t>Nezam</w:t>
      </w:r>
      <w:r w:rsidR="008D696B">
        <w:rPr>
          <w:sz w:val="24"/>
        </w:rPr>
        <w:t>estnanosť v</w:t>
      </w:r>
      <w:r w:rsidR="00D00253">
        <w:rPr>
          <w:sz w:val="24"/>
        </w:rPr>
        <w:t> </w:t>
      </w:r>
      <w:r w:rsidR="008D696B">
        <w:rPr>
          <w:sz w:val="24"/>
        </w:rPr>
        <w:t>okrese</w:t>
      </w:r>
      <w:r w:rsidR="00D00253">
        <w:rPr>
          <w:sz w:val="24"/>
        </w:rPr>
        <w:t xml:space="preserve">  </w:t>
      </w:r>
      <w:r w:rsidR="008D696B">
        <w:rPr>
          <w:sz w:val="24"/>
        </w:rPr>
        <w:t xml:space="preserve"> :  19,39 %</w:t>
      </w:r>
    </w:p>
    <w:p w:rsidR="00FF5426" w:rsidRPr="008D696B" w:rsidRDefault="00FF5426" w:rsidP="00FF5426">
      <w:pPr>
        <w:spacing w:after="0" w:line="100" w:lineRule="atLeast"/>
        <w:jc w:val="both"/>
        <w:rPr>
          <w:sz w:val="24"/>
        </w:rPr>
      </w:pPr>
      <w:r w:rsidRPr="008D696B">
        <w:rPr>
          <w:sz w:val="24"/>
        </w:rPr>
        <w:t xml:space="preserve">Vývoj nezamestnanosti    </w:t>
      </w:r>
      <w:r w:rsidR="00D00253">
        <w:rPr>
          <w:sz w:val="24"/>
        </w:rPr>
        <w:t xml:space="preserve"> </w:t>
      </w:r>
      <w:r w:rsidRPr="008D696B">
        <w:rPr>
          <w:sz w:val="24"/>
        </w:rPr>
        <w:t xml:space="preserve">  : </w:t>
      </w:r>
      <w:r w:rsidRPr="008D696B">
        <w:rPr>
          <w:color w:val="000000"/>
          <w:sz w:val="24"/>
        </w:rPr>
        <w:t>ustálený</w:t>
      </w:r>
    </w:p>
    <w:p w:rsidR="00FF5426" w:rsidRDefault="00FF5426" w:rsidP="00FF5426">
      <w:pPr>
        <w:spacing w:after="0" w:line="100" w:lineRule="atLeast"/>
        <w:jc w:val="both"/>
        <w:rPr>
          <w:sz w:val="24"/>
        </w:rPr>
      </w:pPr>
    </w:p>
    <w:p w:rsidR="008D696B" w:rsidRDefault="008D696B" w:rsidP="00FF5426">
      <w:pPr>
        <w:spacing w:after="0" w:line="100" w:lineRule="atLeast"/>
        <w:jc w:val="both"/>
        <w:rPr>
          <w:sz w:val="24"/>
        </w:rPr>
      </w:pPr>
    </w:p>
    <w:p w:rsidR="008D696B" w:rsidRDefault="008D696B" w:rsidP="00FF5426">
      <w:pPr>
        <w:spacing w:after="0" w:line="100" w:lineRule="atLeast"/>
        <w:jc w:val="both"/>
        <w:rPr>
          <w:sz w:val="24"/>
        </w:rPr>
      </w:pPr>
    </w:p>
    <w:p w:rsidR="008D696B" w:rsidRDefault="008D696B" w:rsidP="00FF5426">
      <w:pPr>
        <w:spacing w:after="0" w:line="100" w:lineRule="atLeast"/>
        <w:jc w:val="both"/>
        <w:rPr>
          <w:sz w:val="24"/>
        </w:rPr>
      </w:pPr>
    </w:p>
    <w:p w:rsidR="008D696B" w:rsidRPr="008D696B" w:rsidRDefault="008D696B" w:rsidP="00FF5426">
      <w:pPr>
        <w:spacing w:after="0" w:line="100" w:lineRule="atLeast"/>
        <w:jc w:val="both"/>
        <w:rPr>
          <w:sz w:val="24"/>
        </w:rPr>
      </w:pPr>
    </w:p>
    <w:p w:rsidR="00FF5426" w:rsidRPr="008D696B" w:rsidRDefault="00FF5426" w:rsidP="008D696B">
      <w:pPr>
        <w:numPr>
          <w:ilvl w:val="1"/>
          <w:numId w:val="14"/>
        </w:numPr>
        <w:spacing w:after="0" w:line="100" w:lineRule="atLeast"/>
        <w:jc w:val="both"/>
        <w:rPr>
          <w:b/>
          <w:sz w:val="24"/>
        </w:rPr>
      </w:pPr>
      <w:r w:rsidRPr="008D696B">
        <w:rPr>
          <w:b/>
          <w:sz w:val="24"/>
        </w:rPr>
        <w:t>Symboly obce</w:t>
      </w:r>
    </w:p>
    <w:p w:rsidR="00FF5426" w:rsidRDefault="00FF5426" w:rsidP="00FF5426">
      <w:pPr>
        <w:spacing w:after="0" w:line="100" w:lineRule="atLeast"/>
        <w:jc w:val="both"/>
        <w:rPr>
          <w:b/>
        </w:rPr>
      </w:pPr>
    </w:p>
    <w:p w:rsidR="00FF5426" w:rsidRPr="008D696B" w:rsidRDefault="00293B50" w:rsidP="00FF5426">
      <w:pPr>
        <w:spacing w:after="0" w:line="100" w:lineRule="atLeast"/>
        <w:jc w:val="both"/>
        <w:rPr>
          <w:sz w:val="24"/>
        </w:rPr>
      </w:pPr>
      <w:r>
        <w:rPr>
          <w:sz w:val="24"/>
        </w:rPr>
        <w:t xml:space="preserve">       </w:t>
      </w:r>
      <w:r w:rsidR="00FF5426" w:rsidRPr="008D696B">
        <w:rPr>
          <w:sz w:val="24"/>
        </w:rPr>
        <w:t>Erb obce :</w:t>
      </w:r>
    </w:p>
    <w:p w:rsidR="00FF5426" w:rsidRDefault="00FF5426" w:rsidP="00FF5426">
      <w:pPr>
        <w:spacing w:after="0" w:line="100" w:lineRule="atLeast"/>
      </w:pPr>
    </w:p>
    <w:p w:rsidR="00FF5426" w:rsidRDefault="00FF5426" w:rsidP="00FF5426">
      <w:pPr>
        <w:spacing w:after="0" w:line="100" w:lineRule="atLeast"/>
        <w:jc w:val="both"/>
      </w:pPr>
    </w:p>
    <w:p w:rsidR="00FF5426" w:rsidRDefault="002040BF" w:rsidP="00FF5426">
      <w:pPr>
        <w:spacing w:after="0" w:line="100" w:lineRule="atLeast"/>
        <w:jc w:val="both"/>
      </w:pPr>
      <w:r>
        <w:rPr>
          <w:noProof/>
          <w:lang w:eastAsia="sk-SK"/>
        </w:rPr>
        <w:drawing>
          <wp:inline distT="0" distB="0" distL="0" distR="0" wp14:anchorId="1CCAFFD4" wp14:editId="4E2FA8C8">
            <wp:extent cx="2019300" cy="1859280"/>
            <wp:effectExtent l="0" t="0" r="0" b="762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9475" cy="185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5EF" w:rsidRDefault="00CD35EF" w:rsidP="00FF5426">
      <w:pPr>
        <w:spacing w:after="0" w:line="100" w:lineRule="atLeast"/>
        <w:jc w:val="center"/>
      </w:pPr>
    </w:p>
    <w:p w:rsidR="00CD35EF" w:rsidRDefault="00CD35EF" w:rsidP="00FF5426">
      <w:pPr>
        <w:spacing w:after="0" w:line="100" w:lineRule="atLeast"/>
        <w:jc w:val="center"/>
      </w:pPr>
    </w:p>
    <w:p w:rsidR="00FF5426" w:rsidRPr="008D696B" w:rsidRDefault="00293B50" w:rsidP="00FF5426">
      <w:pPr>
        <w:spacing w:after="0" w:line="100" w:lineRule="atLeast"/>
        <w:jc w:val="both"/>
        <w:rPr>
          <w:sz w:val="24"/>
        </w:rPr>
      </w:pPr>
      <w:r>
        <w:rPr>
          <w:sz w:val="24"/>
        </w:rPr>
        <w:t xml:space="preserve">       </w:t>
      </w:r>
      <w:r w:rsidR="00FF5426" w:rsidRPr="008D696B">
        <w:rPr>
          <w:sz w:val="24"/>
        </w:rPr>
        <w:t xml:space="preserve">Vlajka obce : </w:t>
      </w:r>
    </w:p>
    <w:p w:rsidR="00FF5426" w:rsidRDefault="00FF5426" w:rsidP="00FF5426">
      <w:pPr>
        <w:spacing w:after="0" w:line="100" w:lineRule="atLeast"/>
        <w:jc w:val="both"/>
      </w:pPr>
    </w:p>
    <w:p w:rsidR="00FF5426" w:rsidRDefault="00FF5426" w:rsidP="00FF5426">
      <w:pPr>
        <w:spacing w:after="0" w:line="100" w:lineRule="atLeast"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1E3B1E03" wp14:editId="5CFB249B">
            <wp:extent cx="2019300" cy="1706880"/>
            <wp:effectExtent l="0" t="0" r="0" b="762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06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426" w:rsidRDefault="00FF5426" w:rsidP="00FF5426">
      <w:pPr>
        <w:spacing w:after="0" w:line="100" w:lineRule="atLeast"/>
        <w:ind w:left="435"/>
        <w:jc w:val="both"/>
        <w:rPr>
          <w:b/>
        </w:rPr>
      </w:pPr>
    </w:p>
    <w:p w:rsidR="00FF5426" w:rsidRDefault="00293B50" w:rsidP="00FF5426">
      <w:pPr>
        <w:spacing w:after="0" w:line="100" w:lineRule="atLeast"/>
        <w:jc w:val="both"/>
        <w:rPr>
          <w:b/>
          <w:sz w:val="24"/>
        </w:rPr>
      </w:pPr>
      <w:r>
        <w:rPr>
          <w:sz w:val="24"/>
        </w:rPr>
        <w:t xml:space="preserve">       </w:t>
      </w:r>
      <w:r w:rsidR="00FF5426" w:rsidRPr="008D696B">
        <w:rPr>
          <w:sz w:val="24"/>
        </w:rPr>
        <w:t>Pečať obce :</w:t>
      </w:r>
      <w:r w:rsidR="00FF5426" w:rsidRPr="008D696B">
        <w:rPr>
          <w:b/>
          <w:sz w:val="24"/>
        </w:rPr>
        <w:t xml:space="preserve"> </w:t>
      </w:r>
    </w:p>
    <w:p w:rsidR="008D696B" w:rsidRDefault="008D696B" w:rsidP="00FF5426">
      <w:pPr>
        <w:spacing w:after="0" w:line="100" w:lineRule="atLeast"/>
        <w:jc w:val="both"/>
        <w:rPr>
          <w:b/>
          <w:sz w:val="24"/>
        </w:rPr>
      </w:pPr>
    </w:p>
    <w:p w:rsidR="008D696B" w:rsidRDefault="002040BF" w:rsidP="00FF5426">
      <w:pPr>
        <w:spacing w:after="0" w:line="100" w:lineRule="atLeast"/>
        <w:jc w:val="both"/>
        <w:rPr>
          <w:b/>
          <w:sz w:val="24"/>
        </w:rPr>
      </w:pPr>
      <w:r>
        <w:rPr>
          <w:noProof/>
          <w:lang w:eastAsia="sk-SK"/>
        </w:rPr>
        <w:drawing>
          <wp:inline distT="0" distB="0" distL="0" distR="0" wp14:anchorId="58254FB8" wp14:editId="75F8D5CE">
            <wp:extent cx="1722120" cy="1554480"/>
            <wp:effectExtent l="0" t="0" r="0" b="762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2310" cy="155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96B" w:rsidRPr="008D696B" w:rsidRDefault="008D696B" w:rsidP="00FF5426">
      <w:pPr>
        <w:spacing w:after="0" w:line="100" w:lineRule="atLeast"/>
        <w:jc w:val="both"/>
        <w:rPr>
          <w:b/>
          <w:sz w:val="24"/>
        </w:rPr>
      </w:pPr>
    </w:p>
    <w:p w:rsidR="00FF5426" w:rsidRDefault="00FF5426" w:rsidP="00FF5426">
      <w:pPr>
        <w:spacing w:after="0" w:line="100" w:lineRule="atLeast"/>
        <w:jc w:val="both"/>
        <w:rPr>
          <w:b/>
        </w:rPr>
      </w:pPr>
    </w:p>
    <w:p w:rsidR="002040BF" w:rsidRDefault="002040BF" w:rsidP="00FF5426">
      <w:pPr>
        <w:spacing w:after="0" w:line="100" w:lineRule="atLeast"/>
        <w:jc w:val="both"/>
        <w:rPr>
          <w:b/>
        </w:rPr>
      </w:pPr>
    </w:p>
    <w:p w:rsidR="00FF5426" w:rsidRPr="008D696B" w:rsidRDefault="00FF5426" w:rsidP="00FF5426">
      <w:pPr>
        <w:spacing w:after="0" w:line="100" w:lineRule="atLeast"/>
        <w:ind w:left="435"/>
        <w:jc w:val="both"/>
        <w:rPr>
          <w:b/>
          <w:sz w:val="24"/>
        </w:rPr>
      </w:pPr>
    </w:p>
    <w:p w:rsidR="00FF5426" w:rsidRPr="008D696B" w:rsidRDefault="00FF5426" w:rsidP="008D696B">
      <w:pPr>
        <w:numPr>
          <w:ilvl w:val="1"/>
          <w:numId w:val="14"/>
        </w:numPr>
        <w:spacing w:after="0" w:line="100" w:lineRule="atLeast"/>
        <w:jc w:val="both"/>
        <w:rPr>
          <w:sz w:val="24"/>
        </w:rPr>
      </w:pPr>
      <w:r w:rsidRPr="008D696B">
        <w:rPr>
          <w:b/>
          <w:sz w:val="24"/>
        </w:rPr>
        <w:t>Logo obce</w:t>
      </w:r>
    </w:p>
    <w:p w:rsidR="00FF5426" w:rsidRDefault="00293B50" w:rsidP="00FF5426">
      <w:pPr>
        <w:jc w:val="both"/>
        <w:rPr>
          <w:sz w:val="24"/>
        </w:rPr>
      </w:pPr>
      <w:r>
        <w:rPr>
          <w:sz w:val="24"/>
        </w:rPr>
        <w:t xml:space="preserve">       </w:t>
      </w:r>
      <w:r w:rsidR="00FF5426" w:rsidRPr="008D696B">
        <w:rPr>
          <w:sz w:val="24"/>
        </w:rPr>
        <w:t>Obec nemá logo</w:t>
      </w:r>
    </w:p>
    <w:p w:rsidR="008D696B" w:rsidRDefault="008D696B" w:rsidP="00FF5426">
      <w:pPr>
        <w:jc w:val="both"/>
        <w:rPr>
          <w:b/>
          <w:sz w:val="24"/>
        </w:rPr>
      </w:pPr>
    </w:p>
    <w:p w:rsidR="002040BF" w:rsidRPr="008D696B" w:rsidRDefault="002040BF" w:rsidP="00FF5426">
      <w:pPr>
        <w:jc w:val="both"/>
        <w:rPr>
          <w:b/>
          <w:sz w:val="24"/>
        </w:rPr>
      </w:pPr>
    </w:p>
    <w:p w:rsidR="00FF5426" w:rsidRPr="008D696B" w:rsidRDefault="00FF5426" w:rsidP="008D696B">
      <w:pPr>
        <w:numPr>
          <w:ilvl w:val="1"/>
          <w:numId w:val="14"/>
        </w:numPr>
        <w:spacing w:after="0" w:line="100" w:lineRule="atLeast"/>
        <w:jc w:val="both"/>
        <w:rPr>
          <w:sz w:val="24"/>
        </w:rPr>
      </w:pPr>
      <w:r w:rsidRPr="008D696B">
        <w:rPr>
          <w:b/>
          <w:sz w:val="24"/>
        </w:rPr>
        <w:lastRenderedPageBreak/>
        <w:t xml:space="preserve">História obce </w:t>
      </w:r>
    </w:p>
    <w:p w:rsidR="008D696B" w:rsidRPr="008D696B" w:rsidRDefault="008D696B" w:rsidP="008D696B">
      <w:pPr>
        <w:spacing w:after="0" w:line="100" w:lineRule="atLeast"/>
        <w:ind w:left="786"/>
        <w:jc w:val="both"/>
        <w:rPr>
          <w:sz w:val="24"/>
        </w:rPr>
      </w:pPr>
    </w:p>
    <w:p w:rsidR="004D3FB5" w:rsidRPr="002040BF" w:rsidRDefault="00FF5426" w:rsidP="00FF5426">
      <w:pPr>
        <w:jc w:val="both"/>
        <w:rPr>
          <w:sz w:val="24"/>
        </w:rPr>
      </w:pPr>
      <w:r w:rsidRPr="008D696B">
        <w:rPr>
          <w:sz w:val="24"/>
        </w:rPr>
        <w:t>Bol tu hromadný nález bronzov z mladšej doby bronzovej. Obec je listinne doložená 1285 a 1301 ako príslušenstvo hradu Blh. V 15.storočí patrila Derencsényiovcom, v druhej polovici 17.storočia Muránskemu panstvu a rôznym zemianskym rodinám. Obyvatelia si privyrábali zbieraním vosku, výrobou bŕd, dobytkárstvom, pálením vápna a slivovice. V rokoch 1828-37 mala obec 46 domov a 337 obyvateľov. Poľnohospodárstvo, pálenie vápna a výroba dreveného riadu zostala hlavným zamestnaním aj počas bývalej ČSR.</w:t>
      </w:r>
    </w:p>
    <w:p w:rsidR="00FF5426" w:rsidRPr="008D696B" w:rsidRDefault="00FF5426" w:rsidP="008D696B">
      <w:pPr>
        <w:numPr>
          <w:ilvl w:val="1"/>
          <w:numId w:val="14"/>
        </w:numPr>
        <w:spacing w:after="0" w:line="100" w:lineRule="atLeast"/>
        <w:jc w:val="both"/>
        <w:rPr>
          <w:sz w:val="24"/>
        </w:rPr>
      </w:pPr>
      <w:r w:rsidRPr="008D696B">
        <w:rPr>
          <w:b/>
          <w:sz w:val="24"/>
        </w:rPr>
        <w:t xml:space="preserve">Pamiatky </w:t>
      </w:r>
    </w:p>
    <w:p w:rsidR="00FF5426" w:rsidRPr="008D696B" w:rsidRDefault="00293B50" w:rsidP="00FF5426">
      <w:pPr>
        <w:rPr>
          <w:b/>
          <w:sz w:val="24"/>
        </w:rPr>
      </w:pPr>
      <w:r>
        <w:rPr>
          <w:sz w:val="24"/>
        </w:rPr>
        <w:t xml:space="preserve">        </w:t>
      </w:r>
      <w:r w:rsidR="00FF5426" w:rsidRPr="008D696B">
        <w:rPr>
          <w:sz w:val="24"/>
        </w:rPr>
        <w:t xml:space="preserve">Kostol evanjelický tolerančný z r. 1798 </w:t>
      </w:r>
      <w:r w:rsidR="00FF5426" w:rsidRPr="008D696B">
        <w:rPr>
          <w:sz w:val="24"/>
        </w:rPr>
        <w:br/>
      </w:r>
      <w:r>
        <w:rPr>
          <w:sz w:val="24"/>
        </w:rPr>
        <w:t xml:space="preserve">        </w:t>
      </w:r>
      <w:r w:rsidR="00FF5426" w:rsidRPr="008D696B">
        <w:rPr>
          <w:sz w:val="24"/>
        </w:rPr>
        <w:t>Zvonica barokovo-klasicistická zo začiatku 19. storočia</w:t>
      </w:r>
    </w:p>
    <w:p w:rsidR="00FF5426" w:rsidRPr="008D696B" w:rsidRDefault="00FF5426" w:rsidP="008D696B">
      <w:pPr>
        <w:numPr>
          <w:ilvl w:val="1"/>
          <w:numId w:val="14"/>
        </w:numPr>
        <w:spacing w:after="0" w:line="100" w:lineRule="atLeast"/>
        <w:jc w:val="both"/>
        <w:rPr>
          <w:sz w:val="24"/>
        </w:rPr>
      </w:pPr>
      <w:r w:rsidRPr="008D696B">
        <w:rPr>
          <w:b/>
          <w:sz w:val="24"/>
        </w:rPr>
        <w:t>Významné osobnosti obce</w:t>
      </w:r>
    </w:p>
    <w:p w:rsidR="00FF5426" w:rsidRDefault="00293B50" w:rsidP="00FF5426">
      <w:pPr>
        <w:jc w:val="both"/>
        <w:rPr>
          <w:sz w:val="24"/>
        </w:rPr>
      </w:pPr>
      <w:r>
        <w:rPr>
          <w:sz w:val="24"/>
        </w:rPr>
        <w:t xml:space="preserve">       O</w:t>
      </w:r>
      <w:r w:rsidR="00FF5426" w:rsidRPr="008D696B">
        <w:rPr>
          <w:sz w:val="24"/>
        </w:rPr>
        <w:t>bec nemá významné osobnosti</w:t>
      </w:r>
    </w:p>
    <w:p w:rsidR="00293B50" w:rsidRPr="002040BF" w:rsidRDefault="00293B50" w:rsidP="002040BF">
      <w:pPr>
        <w:pStyle w:val="Odsekzoznamu"/>
        <w:numPr>
          <w:ilvl w:val="0"/>
          <w:numId w:val="13"/>
        </w:numPr>
        <w:jc w:val="both"/>
        <w:rPr>
          <w:b/>
          <w:sz w:val="28"/>
        </w:rPr>
      </w:pPr>
      <w:r w:rsidRPr="00293B50">
        <w:rPr>
          <w:b/>
          <w:sz w:val="28"/>
        </w:rPr>
        <w:t xml:space="preserve">Plnenie úloh obce </w:t>
      </w:r>
      <w:r w:rsidRPr="00293B50">
        <w:rPr>
          <w:sz w:val="24"/>
        </w:rPr>
        <w:t>( prenesené kompetencie a originálne kompetencie)</w:t>
      </w:r>
    </w:p>
    <w:p w:rsidR="00FF5426" w:rsidRPr="00293B50" w:rsidRDefault="00293B50" w:rsidP="00293B50">
      <w:pPr>
        <w:pStyle w:val="Odsekzoznamu"/>
        <w:numPr>
          <w:ilvl w:val="1"/>
          <w:numId w:val="15"/>
        </w:numPr>
        <w:spacing w:after="0" w:line="100" w:lineRule="atLeast"/>
        <w:jc w:val="both"/>
        <w:rPr>
          <w:sz w:val="24"/>
        </w:rPr>
      </w:pPr>
      <w:r>
        <w:rPr>
          <w:b/>
          <w:sz w:val="24"/>
        </w:rPr>
        <w:t xml:space="preserve"> </w:t>
      </w:r>
      <w:r w:rsidR="00FF5426" w:rsidRPr="00293B50">
        <w:rPr>
          <w:b/>
          <w:sz w:val="24"/>
        </w:rPr>
        <w:t xml:space="preserve">Výchova a vzdelávanie </w:t>
      </w:r>
    </w:p>
    <w:p w:rsidR="00FF5426" w:rsidRPr="008D696B" w:rsidRDefault="00293B50" w:rsidP="00FF5426">
      <w:pPr>
        <w:jc w:val="both"/>
        <w:rPr>
          <w:sz w:val="24"/>
        </w:rPr>
      </w:pPr>
      <w:r>
        <w:rPr>
          <w:sz w:val="24"/>
        </w:rPr>
        <w:t xml:space="preserve">       </w:t>
      </w:r>
      <w:r w:rsidR="00FF5426" w:rsidRPr="008D696B">
        <w:rPr>
          <w:sz w:val="24"/>
        </w:rPr>
        <w:t>V súčasnosti výchovu a vzdelávanie detí v obci poskytuje:</w:t>
      </w:r>
    </w:p>
    <w:p w:rsidR="00FF5426" w:rsidRPr="008D696B" w:rsidRDefault="00293B50" w:rsidP="00FF5426">
      <w:pPr>
        <w:spacing w:after="0"/>
        <w:jc w:val="both"/>
        <w:rPr>
          <w:sz w:val="24"/>
        </w:rPr>
      </w:pPr>
      <w:r>
        <w:rPr>
          <w:sz w:val="24"/>
        </w:rPr>
        <w:t xml:space="preserve">       </w:t>
      </w:r>
      <w:r w:rsidR="00FF5426" w:rsidRPr="008D696B">
        <w:rPr>
          <w:sz w:val="24"/>
        </w:rPr>
        <w:t>Základná škola  v Teplom Vrchu</w:t>
      </w:r>
    </w:p>
    <w:p w:rsidR="00FF5426" w:rsidRPr="008D696B" w:rsidRDefault="00293B50" w:rsidP="00FF5426">
      <w:pPr>
        <w:spacing w:after="0"/>
        <w:jc w:val="both"/>
        <w:rPr>
          <w:sz w:val="24"/>
        </w:rPr>
      </w:pPr>
      <w:r>
        <w:rPr>
          <w:sz w:val="24"/>
        </w:rPr>
        <w:t xml:space="preserve">       </w:t>
      </w:r>
      <w:r w:rsidR="00FF5426" w:rsidRPr="008D696B">
        <w:rPr>
          <w:sz w:val="24"/>
        </w:rPr>
        <w:t>Materská škola v Teplom Vrchu</w:t>
      </w:r>
    </w:p>
    <w:p w:rsidR="00FF5426" w:rsidRPr="00293B50" w:rsidRDefault="00293B50" w:rsidP="00FF5426">
      <w:pPr>
        <w:jc w:val="both"/>
        <w:rPr>
          <w:sz w:val="24"/>
        </w:rPr>
      </w:pPr>
      <w:r>
        <w:rPr>
          <w:sz w:val="24"/>
        </w:rPr>
        <w:t xml:space="preserve">        </w:t>
      </w:r>
      <w:r w:rsidR="00FF5426" w:rsidRPr="008D696B">
        <w:rPr>
          <w:sz w:val="24"/>
        </w:rPr>
        <w:t xml:space="preserve">Na základe analýzy doterajšieho vývoja možno očakávať, že rozvoj vzdelávania sa bude </w:t>
      </w:r>
      <w:r>
        <w:rPr>
          <w:sz w:val="24"/>
        </w:rPr>
        <w:t xml:space="preserve">    orientovať</w:t>
      </w:r>
      <w:r w:rsidR="00FF5426" w:rsidRPr="008D696B">
        <w:rPr>
          <w:sz w:val="24"/>
        </w:rPr>
        <w:t xml:space="preserve"> na kvalitnú výchovu a vzdelávanie žiakov</w:t>
      </w:r>
    </w:p>
    <w:p w:rsidR="00FF5426" w:rsidRPr="008D696B" w:rsidRDefault="00293B50" w:rsidP="00293B50">
      <w:pPr>
        <w:spacing w:after="0" w:line="100" w:lineRule="atLeast"/>
        <w:jc w:val="both"/>
        <w:rPr>
          <w:sz w:val="24"/>
        </w:rPr>
      </w:pPr>
      <w:r>
        <w:rPr>
          <w:b/>
          <w:sz w:val="24"/>
        </w:rPr>
        <w:t xml:space="preserve">       6.2 </w:t>
      </w:r>
      <w:r w:rsidR="00FF5426" w:rsidRPr="008D696B">
        <w:rPr>
          <w:b/>
          <w:sz w:val="24"/>
        </w:rPr>
        <w:t xml:space="preserve"> Zdravotníctvo</w:t>
      </w:r>
    </w:p>
    <w:p w:rsidR="00FF5426" w:rsidRPr="008D696B" w:rsidRDefault="00FF5426" w:rsidP="00FF5426">
      <w:pPr>
        <w:jc w:val="both"/>
        <w:rPr>
          <w:sz w:val="24"/>
        </w:rPr>
      </w:pPr>
      <w:r w:rsidRPr="008D696B">
        <w:rPr>
          <w:sz w:val="24"/>
        </w:rPr>
        <w:t xml:space="preserve"> </w:t>
      </w:r>
      <w:r w:rsidR="00293B50">
        <w:rPr>
          <w:sz w:val="24"/>
        </w:rPr>
        <w:t xml:space="preserve">      </w:t>
      </w:r>
      <w:r w:rsidRPr="008D696B">
        <w:rPr>
          <w:sz w:val="24"/>
        </w:rPr>
        <w:t>Zdravotnú starostlivosť v obci poskytuje:</w:t>
      </w:r>
    </w:p>
    <w:p w:rsidR="00FF5426" w:rsidRPr="008D696B" w:rsidRDefault="00293B50" w:rsidP="00FF5426">
      <w:pPr>
        <w:spacing w:after="0" w:line="100" w:lineRule="atLeast"/>
        <w:jc w:val="both"/>
        <w:rPr>
          <w:sz w:val="24"/>
        </w:rPr>
      </w:pPr>
      <w:r>
        <w:rPr>
          <w:sz w:val="24"/>
        </w:rPr>
        <w:t xml:space="preserve">       </w:t>
      </w:r>
      <w:r w:rsidR="00FF5426" w:rsidRPr="008D696B">
        <w:rPr>
          <w:sz w:val="24"/>
        </w:rPr>
        <w:t xml:space="preserve">Obvodný lekár vo Veľkom Blhu a za odborným vyšetrením občania dochádzajú do </w:t>
      </w:r>
      <w:r>
        <w:rPr>
          <w:sz w:val="24"/>
        </w:rPr>
        <w:t xml:space="preserve">    </w:t>
      </w:r>
      <w:r w:rsidR="00FF5426" w:rsidRPr="008D696B">
        <w:rPr>
          <w:sz w:val="24"/>
        </w:rPr>
        <w:t>Rimavskej Soboty.</w:t>
      </w:r>
    </w:p>
    <w:p w:rsidR="00FF5426" w:rsidRPr="00293B50" w:rsidRDefault="00FF5426" w:rsidP="00293B50">
      <w:pPr>
        <w:jc w:val="both"/>
        <w:rPr>
          <w:sz w:val="24"/>
        </w:rPr>
      </w:pPr>
      <w:r w:rsidRPr="00293B50">
        <w:rPr>
          <w:sz w:val="24"/>
        </w:rPr>
        <w:t>Na základe analýzy doterajšieho vývoja nemožno očakávať, že rozvoj zdravotnej starostli</w:t>
      </w:r>
      <w:r w:rsidR="00293B50">
        <w:rPr>
          <w:sz w:val="24"/>
        </w:rPr>
        <w:t>vosti sa v obci bude zlepšovať.</w:t>
      </w:r>
    </w:p>
    <w:p w:rsidR="00FF5426" w:rsidRPr="00293B50" w:rsidRDefault="00FF5426" w:rsidP="00293B50">
      <w:pPr>
        <w:pStyle w:val="Odsekzoznamu"/>
        <w:numPr>
          <w:ilvl w:val="1"/>
          <w:numId w:val="16"/>
        </w:numPr>
        <w:spacing w:after="0" w:line="100" w:lineRule="atLeast"/>
        <w:jc w:val="both"/>
        <w:rPr>
          <w:sz w:val="24"/>
        </w:rPr>
      </w:pPr>
      <w:r w:rsidRPr="00293B50">
        <w:rPr>
          <w:b/>
          <w:sz w:val="24"/>
        </w:rPr>
        <w:t xml:space="preserve"> Sociálne zabezpečenie</w:t>
      </w:r>
    </w:p>
    <w:p w:rsidR="00FF5426" w:rsidRPr="00293B50" w:rsidRDefault="00FF5426" w:rsidP="00FF5426">
      <w:pPr>
        <w:jc w:val="both"/>
        <w:rPr>
          <w:sz w:val="24"/>
        </w:rPr>
      </w:pPr>
      <w:r w:rsidRPr="00293B50">
        <w:rPr>
          <w:sz w:val="24"/>
        </w:rPr>
        <w:t>Sociálne služby sa v obci neposkytujú a nenachádza sa tu ani žiadne zariadenie sociálnych sl</w:t>
      </w:r>
      <w:r w:rsidR="00293B50">
        <w:rPr>
          <w:sz w:val="24"/>
        </w:rPr>
        <w:t>užieb.</w:t>
      </w:r>
    </w:p>
    <w:p w:rsidR="00FF5426" w:rsidRPr="00293B50" w:rsidRDefault="00FF5426" w:rsidP="00293B50">
      <w:pPr>
        <w:numPr>
          <w:ilvl w:val="1"/>
          <w:numId w:val="16"/>
        </w:numPr>
        <w:spacing w:after="0" w:line="100" w:lineRule="atLeast"/>
        <w:jc w:val="both"/>
        <w:rPr>
          <w:sz w:val="24"/>
        </w:rPr>
      </w:pPr>
      <w:r w:rsidRPr="00293B50">
        <w:rPr>
          <w:b/>
          <w:sz w:val="24"/>
        </w:rPr>
        <w:t xml:space="preserve"> Kultúra</w:t>
      </w:r>
    </w:p>
    <w:p w:rsidR="00FF5426" w:rsidRPr="00293B50" w:rsidRDefault="00FF5426" w:rsidP="00FF5426">
      <w:pPr>
        <w:jc w:val="both"/>
        <w:rPr>
          <w:sz w:val="24"/>
        </w:rPr>
      </w:pPr>
      <w:r w:rsidRPr="00293B50">
        <w:rPr>
          <w:sz w:val="24"/>
        </w:rPr>
        <w:t>Spoločenský a kultúrny život v obci zabezpečuje obec svojimi aktivitami napríklad : deň detí, Dni obce, Mikuláš</w:t>
      </w:r>
      <w:r w:rsidR="00293B50">
        <w:rPr>
          <w:sz w:val="24"/>
        </w:rPr>
        <w:t>ska besiedka, športové aktivity</w:t>
      </w:r>
    </w:p>
    <w:p w:rsidR="00FF5426" w:rsidRPr="00293B50" w:rsidRDefault="00293B50" w:rsidP="00FF5426">
      <w:pPr>
        <w:jc w:val="both"/>
        <w:rPr>
          <w:sz w:val="24"/>
        </w:rPr>
      </w:pPr>
      <w:r>
        <w:rPr>
          <w:b/>
          <w:sz w:val="24"/>
        </w:rPr>
        <w:t xml:space="preserve">         6.5 </w:t>
      </w:r>
      <w:r w:rsidR="00FF5426" w:rsidRPr="00293B50">
        <w:rPr>
          <w:b/>
          <w:sz w:val="24"/>
        </w:rPr>
        <w:t xml:space="preserve"> Hospodárstvo </w:t>
      </w:r>
    </w:p>
    <w:p w:rsidR="00FF5426" w:rsidRPr="00293B50" w:rsidRDefault="00FF5426" w:rsidP="002040BF">
      <w:pPr>
        <w:spacing w:after="0"/>
        <w:jc w:val="both"/>
        <w:rPr>
          <w:sz w:val="24"/>
        </w:rPr>
      </w:pPr>
      <w:r w:rsidRPr="00293B50">
        <w:rPr>
          <w:sz w:val="24"/>
        </w:rPr>
        <w:t>Najvýznamnejší poskytovatelia služieb v obci :</w:t>
      </w:r>
    </w:p>
    <w:p w:rsidR="00FF5426" w:rsidRPr="00293B50" w:rsidRDefault="00FF5426" w:rsidP="002040BF">
      <w:pPr>
        <w:spacing w:after="0"/>
        <w:jc w:val="both"/>
        <w:rPr>
          <w:sz w:val="24"/>
        </w:rPr>
      </w:pPr>
      <w:r w:rsidRPr="00293B50">
        <w:rPr>
          <w:sz w:val="24"/>
        </w:rPr>
        <w:t>Pojazdná predajňa – rozličný tovar</w:t>
      </w:r>
    </w:p>
    <w:p w:rsidR="00FF5426" w:rsidRPr="00293B50" w:rsidRDefault="00FF5426" w:rsidP="002040BF">
      <w:pPr>
        <w:spacing w:after="0"/>
        <w:jc w:val="both"/>
        <w:rPr>
          <w:sz w:val="24"/>
        </w:rPr>
      </w:pPr>
      <w:r w:rsidRPr="00293B50">
        <w:rPr>
          <w:sz w:val="24"/>
        </w:rPr>
        <w:t>Najvýznamnejší priemysel v obci : v obci sa nenachádza žiadna priemyselná výroba</w:t>
      </w:r>
    </w:p>
    <w:p w:rsidR="00FF5426" w:rsidRPr="00293B50" w:rsidRDefault="00FF5426" w:rsidP="002040BF">
      <w:pPr>
        <w:spacing w:after="0"/>
        <w:jc w:val="both"/>
        <w:rPr>
          <w:sz w:val="24"/>
        </w:rPr>
      </w:pPr>
      <w:r w:rsidRPr="00293B50">
        <w:rPr>
          <w:sz w:val="24"/>
        </w:rPr>
        <w:t>Najvýznamnejšia poľnohospodárska výroba v obci :</w:t>
      </w:r>
    </w:p>
    <w:p w:rsidR="00FF5426" w:rsidRPr="00293B50" w:rsidRDefault="00FF5426" w:rsidP="002040BF">
      <w:pPr>
        <w:numPr>
          <w:ilvl w:val="0"/>
          <w:numId w:val="2"/>
        </w:numPr>
        <w:spacing w:after="0" w:line="100" w:lineRule="atLeast"/>
        <w:jc w:val="both"/>
        <w:rPr>
          <w:sz w:val="24"/>
        </w:rPr>
      </w:pPr>
      <w:proofErr w:type="spellStart"/>
      <w:r w:rsidRPr="00293B50">
        <w:rPr>
          <w:sz w:val="24"/>
        </w:rPr>
        <w:t>Agrot</w:t>
      </w:r>
      <w:r w:rsidR="00E67495" w:rsidRPr="00293B50">
        <w:rPr>
          <w:sz w:val="24"/>
        </w:rPr>
        <w:t>r</w:t>
      </w:r>
      <w:r w:rsidRPr="00293B50">
        <w:rPr>
          <w:sz w:val="24"/>
        </w:rPr>
        <w:t>ade</w:t>
      </w:r>
      <w:proofErr w:type="spellEnd"/>
      <w:r w:rsidRPr="00293B50">
        <w:rPr>
          <w:sz w:val="24"/>
        </w:rPr>
        <w:t xml:space="preserve"> s.r.o. Padarovce</w:t>
      </w:r>
    </w:p>
    <w:p w:rsidR="008D6BC6" w:rsidRDefault="002040BF" w:rsidP="00FF5426">
      <w:pPr>
        <w:jc w:val="both"/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3B50" w:rsidRPr="00293B50" w:rsidRDefault="00293B50" w:rsidP="00293B50">
      <w:pPr>
        <w:pStyle w:val="Odsekzoznamu"/>
        <w:numPr>
          <w:ilvl w:val="0"/>
          <w:numId w:val="13"/>
        </w:numPr>
        <w:jc w:val="both"/>
        <w:rPr>
          <w:b/>
          <w:sz w:val="28"/>
        </w:rPr>
      </w:pPr>
      <w:r w:rsidRPr="00293B50">
        <w:rPr>
          <w:b/>
          <w:sz w:val="28"/>
        </w:rPr>
        <w:lastRenderedPageBreak/>
        <w:t>Informácia o vývoji obce z pohľadu rozpočtovníctva</w:t>
      </w:r>
    </w:p>
    <w:p w:rsidR="00FD0B1E" w:rsidRPr="004A4C81" w:rsidRDefault="004A4C81" w:rsidP="008D6BC6">
      <w:pPr>
        <w:spacing w:after="0" w:line="240" w:lineRule="auto"/>
        <w:ind w:left="360"/>
      </w:pPr>
      <w:r w:rsidRPr="004A4C81">
        <w:t>Z</w:t>
      </w:r>
      <w:r w:rsidR="00FD0B1E" w:rsidRPr="004A4C81">
        <w:t>ákladným nástrojom finančného hospodárenia obce Slizké bol rozpočet obce na rok 2022. Obec v roku 2021 zostavila rozpočet podľa ustanovenia § 10 odsek 7 zákona 583/2004 Z.z. o rozpočtových pravidlách územnej samosprávy a doplnení niektorých zákonov v znení neskorších predpisov. Rozpočet obce bol zostavený ako prebytkový. Hospodárenie obce sa riadilo podľa sc</w:t>
      </w:r>
      <w:r w:rsidR="008D6BC6">
        <w:t>hváleného rozpočtu na rok 2022.</w:t>
      </w:r>
    </w:p>
    <w:p w:rsidR="00FD0B1E" w:rsidRPr="004A4C81" w:rsidRDefault="00FD0B1E" w:rsidP="00FD0B1E">
      <w:pPr>
        <w:spacing w:after="0" w:line="240" w:lineRule="auto"/>
        <w:ind w:left="360"/>
        <w:rPr>
          <w:rFonts w:eastAsia="Calibri" w:cs="Calibri"/>
        </w:rPr>
      </w:pPr>
      <w:r w:rsidRPr="004A4C81">
        <w:rPr>
          <w:rFonts w:eastAsia="Calibri" w:cs="Calibri"/>
        </w:rPr>
        <w:t>Rozpočet bol schválený na zasadnutí obecného zastupiteľstva dňa 20.12.2021,</w:t>
      </w:r>
    </w:p>
    <w:p w:rsidR="00FD0B1E" w:rsidRPr="004A4C81" w:rsidRDefault="00FD0B1E" w:rsidP="00FD0B1E">
      <w:pPr>
        <w:spacing w:after="0" w:line="240" w:lineRule="auto"/>
        <w:ind w:left="360"/>
        <w:rPr>
          <w:rFonts w:eastAsia="Calibri" w:cs="Calibri"/>
        </w:rPr>
      </w:pPr>
      <w:r w:rsidRPr="004A4C81">
        <w:rPr>
          <w:rFonts w:eastAsia="Calibri" w:cs="Calibri"/>
        </w:rPr>
        <w:t>uznesením č. 06/2021</w:t>
      </w:r>
    </w:p>
    <w:p w:rsidR="00FD0B1E" w:rsidRDefault="00FD0B1E" w:rsidP="00FD0B1E">
      <w:pPr>
        <w:pStyle w:val="Odsekzoznamu"/>
        <w:numPr>
          <w:ilvl w:val="0"/>
          <w:numId w:val="11"/>
        </w:numPr>
        <w:spacing w:after="0" w:line="240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z</w:t>
      </w:r>
      <w:r w:rsidRPr="00045EE1">
        <w:rPr>
          <w:rFonts w:eastAsia="Calibri" w:cs="Calibri"/>
          <w:sz w:val="24"/>
        </w:rPr>
        <w:t xml:space="preserve">mena rozpočtu bola urobená </w:t>
      </w:r>
      <w:r>
        <w:rPr>
          <w:rFonts w:eastAsia="Calibri" w:cs="Calibri"/>
          <w:sz w:val="24"/>
        </w:rPr>
        <w:t>30</w:t>
      </w:r>
      <w:r w:rsidRPr="00045EE1">
        <w:rPr>
          <w:rFonts w:eastAsia="Calibri" w:cs="Calibri"/>
          <w:sz w:val="24"/>
        </w:rPr>
        <w:t>.</w:t>
      </w:r>
      <w:r>
        <w:rPr>
          <w:rFonts w:eastAsia="Calibri" w:cs="Calibri"/>
          <w:sz w:val="24"/>
        </w:rPr>
        <w:t>06</w:t>
      </w:r>
      <w:r w:rsidRPr="00045EE1">
        <w:rPr>
          <w:rFonts w:eastAsia="Calibri" w:cs="Calibri"/>
          <w:sz w:val="24"/>
        </w:rPr>
        <w:t>.20</w:t>
      </w:r>
      <w:r>
        <w:rPr>
          <w:rFonts w:eastAsia="Calibri" w:cs="Calibri"/>
          <w:sz w:val="24"/>
        </w:rPr>
        <w:t>22</w:t>
      </w:r>
      <w:r w:rsidRPr="00045EE1">
        <w:rPr>
          <w:rFonts w:eastAsia="Calibri" w:cs="Calibri"/>
          <w:sz w:val="24"/>
        </w:rPr>
        <w:t xml:space="preserve">, schválená uznesením </w:t>
      </w:r>
      <w:r>
        <w:rPr>
          <w:rFonts w:eastAsia="Calibri" w:cs="Calibri"/>
          <w:sz w:val="24"/>
        </w:rPr>
        <w:t>02</w:t>
      </w:r>
      <w:r w:rsidRPr="00045EE1">
        <w:rPr>
          <w:rFonts w:eastAsia="Calibri" w:cs="Calibri"/>
          <w:sz w:val="24"/>
        </w:rPr>
        <w:t>/20</w:t>
      </w:r>
      <w:r>
        <w:rPr>
          <w:rFonts w:eastAsia="Calibri" w:cs="Calibri"/>
          <w:sz w:val="24"/>
        </w:rPr>
        <w:t>22</w:t>
      </w:r>
    </w:p>
    <w:p w:rsidR="00293B50" w:rsidRPr="004A4C81" w:rsidRDefault="00FD0B1E" w:rsidP="004A4C81">
      <w:pPr>
        <w:pStyle w:val="Odsekzoznamu1"/>
        <w:numPr>
          <w:ilvl w:val="0"/>
          <w:numId w:val="11"/>
        </w:numPr>
        <w:spacing w:after="0" w:line="240" w:lineRule="auto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z</w:t>
      </w:r>
      <w:r w:rsidRPr="00045EE1">
        <w:rPr>
          <w:rFonts w:eastAsia="Calibri" w:cs="Calibri"/>
          <w:sz w:val="24"/>
        </w:rPr>
        <w:t xml:space="preserve">mena rozpočtu bola urobená </w:t>
      </w:r>
      <w:r>
        <w:rPr>
          <w:rFonts w:eastAsia="Calibri" w:cs="Calibri"/>
          <w:sz w:val="24"/>
        </w:rPr>
        <w:t>12</w:t>
      </w:r>
      <w:r w:rsidRPr="00045EE1">
        <w:rPr>
          <w:rFonts w:eastAsia="Calibri" w:cs="Calibri"/>
          <w:sz w:val="24"/>
        </w:rPr>
        <w:t>.</w:t>
      </w:r>
      <w:r>
        <w:rPr>
          <w:rFonts w:eastAsia="Calibri" w:cs="Calibri"/>
          <w:sz w:val="24"/>
        </w:rPr>
        <w:t>12</w:t>
      </w:r>
      <w:r w:rsidRPr="00045EE1">
        <w:rPr>
          <w:rFonts w:eastAsia="Calibri" w:cs="Calibri"/>
          <w:sz w:val="24"/>
        </w:rPr>
        <w:t>.20</w:t>
      </w:r>
      <w:r>
        <w:rPr>
          <w:rFonts w:eastAsia="Calibri" w:cs="Calibri"/>
          <w:sz w:val="24"/>
        </w:rPr>
        <w:t>22</w:t>
      </w:r>
      <w:r w:rsidRPr="00045EE1">
        <w:rPr>
          <w:rFonts w:eastAsia="Calibri" w:cs="Calibri"/>
          <w:sz w:val="24"/>
        </w:rPr>
        <w:t xml:space="preserve">, schválená uznesením </w:t>
      </w:r>
      <w:r>
        <w:rPr>
          <w:rFonts w:eastAsia="Calibri" w:cs="Calibri"/>
          <w:sz w:val="24"/>
        </w:rPr>
        <w:t>05</w:t>
      </w:r>
      <w:r w:rsidRPr="00045EE1">
        <w:rPr>
          <w:rFonts w:eastAsia="Calibri" w:cs="Calibri"/>
          <w:sz w:val="24"/>
        </w:rPr>
        <w:t>/20</w:t>
      </w:r>
      <w:r>
        <w:rPr>
          <w:rFonts w:eastAsia="Calibri" w:cs="Calibri"/>
          <w:sz w:val="24"/>
        </w:rPr>
        <w:t>22</w:t>
      </w:r>
    </w:p>
    <w:p w:rsidR="00FD0B1E" w:rsidRDefault="00FD0B1E" w:rsidP="00FD0B1E">
      <w:pPr>
        <w:jc w:val="center"/>
      </w:pPr>
      <w:r>
        <w:rPr>
          <w:b/>
        </w:rPr>
        <w:t>Rozpočet obce k 31.12.2022 v</w:t>
      </w:r>
      <w:r w:rsidR="002040BF">
        <w:rPr>
          <w:b/>
        </w:rPr>
        <w:t> </w:t>
      </w:r>
      <w:r>
        <w:rPr>
          <w:b/>
        </w:rPr>
        <w:t>eurách</w:t>
      </w:r>
      <w:r w:rsidR="002040BF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454" w:type="dxa"/>
        <w:tblLayout w:type="fixed"/>
        <w:tblLook w:val="0000" w:firstRow="0" w:lastRow="0" w:firstColumn="0" w:lastColumn="0" w:noHBand="0" w:noVBand="0"/>
      </w:tblPr>
      <w:tblGrid>
        <w:gridCol w:w="3420"/>
        <w:gridCol w:w="2188"/>
        <w:gridCol w:w="2977"/>
      </w:tblGrid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FD0B1E" w:rsidRDefault="00FD0B1E" w:rsidP="000C2DA3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FD0B1E" w:rsidRDefault="00FD0B1E" w:rsidP="000C2DA3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FD0B1E" w:rsidRPr="004A4C81" w:rsidRDefault="00FD0B1E" w:rsidP="004A4C81">
            <w:pPr>
              <w:tabs>
                <w:tab w:val="right" w:pos="882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  <w:r w:rsidR="004A4C81">
              <w:rPr>
                <w:b/>
              </w:rPr>
              <w:t>po zmenách</w:t>
            </w:r>
          </w:p>
        </w:tc>
      </w:tr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 w:themeFill="accent2" w:themeFillTint="33"/>
          </w:tcPr>
          <w:p w:rsidR="00FD0B1E" w:rsidRDefault="00FD0B1E" w:rsidP="00FD0B1E">
            <w:pPr>
              <w:tabs>
                <w:tab w:val="right" w:pos="8460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 w:themeFill="accent2" w:themeFillTint="33"/>
          </w:tcPr>
          <w:p w:rsidR="00FD0B1E" w:rsidRPr="000704C9" w:rsidRDefault="00FD0B1E" w:rsidP="00FD0B1E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85 567,00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FD0B1E" w:rsidRPr="000704C9" w:rsidRDefault="00FD0B1E" w:rsidP="00FD0B1E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>
              <w:rPr>
                <w:rFonts w:eastAsia="Calibri" w:cs="Calibri"/>
                <w:b/>
                <w:sz w:val="24"/>
              </w:rPr>
              <w:t>85 567,00</w:t>
            </w:r>
          </w:p>
        </w:tc>
      </w:tr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pacing w:after="0" w:line="240" w:lineRule="auto"/>
              <w:rPr>
                <w:b/>
              </w:rPr>
            </w:pPr>
            <w:r>
              <w:t>z toho :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b/>
              </w:rPr>
            </w:pPr>
          </w:p>
        </w:tc>
      </w:tr>
      <w:tr w:rsidR="00FD0B1E" w:rsidTr="004A4C81">
        <w:trPr>
          <w:trHeight w:val="36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4C81" w:rsidRDefault="00FD0B1E" w:rsidP="00FD0B1E">
            <w:pPr>
              <w:tabs>
                <w:tab w:val="right" w:pos="8460"/>
              </w:tabs>
              <w:spacing w:after="0" w:line="240" w:lineRule="auto"/>
            </w:pPr>
            <w:r>
              <w:t>Bežné príjmy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Pr="00FF5426" w:rsidRDefault="00FD0B1E" w:rsidP="00FD0B1E">
            <w:pPr>
              <w:spacing w:line="240" w:lineRule="auto"/>
              <w:jc w:val="right"/>
              <w:rPr>
                <w:rFonts w:eastAsia="Calibri" w:cs="Calibri"/>
                <w:b/>
                <w:sz w:val="24"/>
              </w:rPr>
            </w:pPr>
            <w:r w:rsidRPr="004F4295">
              <w:rPr>
                <w:rFonts w:eastAsia="Calibri" w:cs="Calibri"/>
                <w:b/>
                <w:sz w:val="24"/>
              </w:rPr>
              <w:t>85 567,00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spacing w:line="240" w:lineRule="auto"/>
              <w:jc w:val="right"/>
            </w:pPr>
            <w:r w:rsidRPr="004F4295">
              <w:rPr>
                <w:rFonts w:eastAsia="Calibri" w:cs="Calibri"/>
                <w:b/>
                <w:sz w:val="24"/>
              </w:rPr>
              <w:t>85 567,00</w:t>
            </w:r>
          </w:p>
        </w:tc>
      </w:tr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pacing w:after="0" w:line="240" w:lineRule="auto"/>
            </w:pPr>
            <w:r>
              <w:t>Kapitálové príjmy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Pr="00FD0B1E" w:rsidRDefault="00FD0B1E" w:rsidP="00FD0B1E">
            <w:pPr>
              <w:snapToGrid w:val="0"/>
              <w:spacing w:after="0" w:line="240" w:lineRule="auto"/>
              <w:jc w:val="right"/>
              <w:rPr>
                <w:b/>
              </w:rPr>
            </w:pPr>
            <w:r w:rsidRPr="00FD0B1E">
              <w:rPr>
                <w:b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B1E" w:rsidRPr="00FD0B1E" w:rsidRDefault="00FD0B1E" w:rsidP="00FD0B1E">
            <w:pPr>
              <w:snapToGrid w:val="0"/>
              <w:spacing w:after="0" w:line="240" w:lineRule="auto"/>
              <w:jc w:val="right"/>
              <w:rPr>
                <w:b/>
              </w:rPr>
            </w:pPr>
            <w:r w:rsidRPr="00FD0B1E">
              <w:rPr>
                <w:b/>
              </w:rPr>
              <w:t>0,00</w:t>
            </w:r>
          </w:p>
        </w:tc>
      </w:tr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pacing w:after="0" w:line="240" w:lineRule="auto"/>
            </w:pPr>
            <w:r>
              <w:t>Finančné príjmy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Pr="00FD0B1E" w:rsidRDefault="00FD0B1E" w:rsidP="00FD0B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b/>
              </w:rPr>
            </w:pPr>
            <w:r w:rsidRPr="00FD0B1E">
              <w:rPr>
                <w:b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B1E" w:rsidRPr="00FD0B1E" w:rsidRDefault="00FD0B1E" w:rsidP="00FD0B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b/>
              </w:rPr>
            </w:pPr>
            <w:r w:rsidRPr="00FD0B1E">
              <w:rPr>
                <w:b/>
              </w:rPr>
              <w:t>0,00</w:t>
            </w:r>
          </w:p>
        </w:tc>
      </w:tr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4A4C81" w:rsidRPr="004A4C81" w:rsidRDefault="00FD0B1E" w:rsidP="00FD0B1E">
            <w:pPr>
              <w:tabs>
                <w:tab w:val="right" w:pos="8460"/>
              </w:tabs>
              <w:spacing w:after="0" w:line="240" w:lineRule="auto"/>
              <w:rPr>
                <w:b/>
              </w:rPr>
            </w:pPr>
            <w:r w:rsidRPr="004A4C81">
              <w:rPr>
                <w:b/>
              </w:rPr>
              <w:t>V</w:t>
            </w:r>
            <w:r w:rsidR="004A4C81">
              <w:rPr>
                <w:b/>
              </w:rPr>
              <w:t>ýdavky celkom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FD0B1E" w:rsidRPr="00FF5426" w:rsidRDefault="00FD0B1E" w:rsidP="00FD0B1E">
            <w:pPr>
              <w:spacing w:line="240" w:lineRule="auto"/>
              <w:jc w:val="right"/>
              <w:rPr>
                <w:sz w:val="24"/>
              </w:rPr>
            </w:pPr>
            <w:r w:rsidRPr="00FF5426">
              <w:rPr>
                <w:rFonts w:eastAsia="Calibri" w:cs="Calibri"/>
                <w:b/>
                <w:sz w:val="24"/>
              </w:rPr>
              <w:t>85 567,00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FD0B1E" w:rsidRPr="00FF5426" w:rsidRDefault="00FD0B1E" w:rsidP="00FD0B1E">
            <w:pPr>
              <w:spacing w:line="240" w:lineRule="auto"/>
              <w:jc w:val="right"/>
              <w:rPr>
                <w:sz w:val="24"/>
              </w:rPr>
            </w:pPr>
            <w:r w:rsidRPr="00FF5426">
              <w:rPr>
                <w:rFonts w:eastAsia="Calibri" w:cs="Calibri"/>
                <w:b/>
                <w:sz w:val="24"/>
              </w:rPr>
              <w:t>85 567,00</w:t>
            </w:r>
          </w:p>
        </w:tc>
      </w:tr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pacing w:after="0" w:line="240" w:lineRule="auto"/>
              <w:rPr>
                <w:b/>
              </w:rPr>
            </w:pPr>
            <w:r>
              <w:t>z toho :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b/>
              </w:rPr>
            </w:pPr>
          </w:p>
        </w:tc>
      </w:tr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pacing w:after="0" w:line="240" w:lineRule="auto"/>
            </w:pPr>
            <w:r>
              <w:t>Bežné výdavky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4C81" w:rsidRPr="004A4C81" w:rsidRDefault="004A4C81" w:rsidP="004A4C81">
            <w:pPr>
              <w:spacing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 xml:space="preserve">                  85 567,00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spacing w:line="240" w:lineRule="auto"/>
              <w:jc w:val="right"/>
            </w:pPr>
            <w:r w:rsidRPr="002D2C79">
              <w:rPr>
                <w:rFonts w:eastAsia="Calibri" w:cs="Calibri"/>
                <w:b/>
                <w:sz w:val="24"/>
              </w:rPr>
              <w:t>85 567,00</w:t>
            </w:r>
          </w:p>
        </w:tc>
      </w:tr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pacing w:after="0" w:line="240" w:lineRule="auto"/>
            </w:pPr>
            <w:r>
              <w:t>Kapitálové výdavky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Pr="00FD0B1E" w:rsidRDefault="00FD0B1E" w:rsidP="00FD0B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b/>
              </w:rPr>
            </w:pPr>
            <w:r w:rsidRPr="00FD0B1E">
              <w:rPr>
                <w:b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B1E" w:rsidRPr="00FD0B1E" w:rsidRDefault="00FD0B1E" w:rsidP="00FD0B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b/>
              </w:rPr>
            </w:pPr>
            <w:r w:rsidRPr="00FD0B1E">
              <w:rPr>
                <w:b/>
              </w:rPr>
              <w:t>0,00</w:t>
            </w:r>
          </w:p>
        </w:tc>
      </w:tr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pacing w:after="0" w:line="240" w:lineRule="auto"/>
            </w:pPr>
            <w:r>
              <w:t>Finančné výdavky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Pr="00FD0B1E" w:rsidRDefault="00FD0B1E" w:rsidP="00FD0B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b/>
              </w:rPr>
            </w:pPr>
            <w:r w:rsidRPr="00FD0B1E">
              <w:rPr>
                <w:b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B1E" w:rsidRPr="00FD0B1E" w:rsidRDefault="00FD0B1E" w:rsidP="00FD0B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b/>
              </w:rPr>
            </w:pPr>
            <w:r w:rsidRPr="00FD0B1E">
              <w:rPr>
                <w:b/>
              </w:rPr>
              <w:t>0,00</w:t>
            </w:r>
          </w:p>
        </w:tc>
      </w:tr>
      <w:tr w:rsidR="00FD0B1E" w:rsidTr="004A4C81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Default="00FD0B1E" w:rsidP="00FD0B1E">
            <w:pPr>
              <w:tabs>
                <w:tab w:val="right" w:pos="8460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Rozpočet  obce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0B1E" w:rsidRPr="005B7F89" w:rsidRDefault="00FD0B1E" w:rsidP="000C2DA3">
            <w:pPr>
              <w:tabs>
                <w:tab w:val="right" w:pos="8460"/>
              </w:tabs>
              <w:snapToGrid w:val="0"/>
              <w:spacing w:after="0" w:line="240" w:lineRule="auto"/>
              <w:jc w:val="center"/>
            </w:pPr>
            <w:r w:rsidRPr="005B7F89">
              <w:t>vyrovnaný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B1E" w:rsidRPr="005B7F89" w:rsidRDefault="00FD0B1E" w:rsidP="000C2DA3">
            <w:pPr>
              <w:tabs>
                <w:tab w:val="right" w:pos="8460"/>
              </w:tabs>
              <w:snapToGrid w:val="0"/>
              <w:spacing w:after="0" w:line="240" w:lineRule="auto"/>
              <w:jc w:val="center"/>
            </w:pPr>
            <w:r w:rsidRPr="005B7F89">
              <w:t>vyrovnaný</w:t>
            </w:r>
          </w:p>
        </w:tc>
      </w:tr>
    </w:tbl>
    <w:p w:rsidR="00FD0B1E" w:rsidRPr="004A4C81" w:rsidRDefault="008D6BC6" w:rsidP="00FD0B1E">
      <w:pPr>
        <w:jc w:val="both"/>
        <w:rPr>
          <w:b/>
          <w:sz w:val="20"/>
        </w:rPr>
      </w:pPr>
      <w:r w:rsidRPr="008D6BC6">
        <w:rPr>
          <w:b/>
          <w:sz w:val="24"/>
        </w:rPr>
        <w:t>7.1</w:t>
      </w:r>
      <w:r w:rsidR="00FD0B1E" w:rsidRPr="008D6BC6">
        <w:rPr>
          <w:b/>
          <w:sz w:val="28"/>
          <w:szCs w:val="28"/>
        </w:rPr>
        <w:t xml:space="preserve">  </w:t>
      </w:r>
      <w:r w:rsidR="00FD0B1E" w:rsidRPr="004A4C81">
        <w:rPr>
          <w:b/>
          <w:sz w:val="24"/>
          <w:szCs w:val="28"/>
        </w:rPr>
        <w:t xml:space="preserve">Rozbor plnenia  príjmov za rok 2022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FD0B1E" w:rsidTr="00FD0B1E">
        <w:trPr>
          <w:trHeight w:val="283"/>
        </w:trPr>
        <w:tc>
          <w:tcPr>
            <w:tcW w:w="3024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  <w:rPr>
                <w:b/>
              </w:rPr>
            </w:pPr>
            <w:r>
              <w:rPr>
                <w:b/>
              </w:rPr>
              <w:t>Rozpočet na rok 2022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FD0B1E" w:rsidTr="000C2DA3">
        <w:trPr>
          <w:trHeight w:val="283"/>
        </w:trPr>
        <w:tc>
          <w:tcPr>
            <w:tcW w:w="3024" w:type="dxa"/>
          </w:tcPr>
          <w:p w:rsidR="00FD0B1E" w:rsidRDefault="00FD0B1E" w:rsidP="000C2DA3">
            <w:pPr>
              <w:jc w:val="center"/>
              <w:rPr>
                <w:rFonts w:eastAsia="Calibri" w:cs="Calibri"/>
              </w:rPr>
            </w:pPr>
            <w:r w:rsidRPr="005B0AE7">
              <w:rPr>
                <w:rFonts w:eastAsia="Calibri" w:cs="Calibri"/>
              </w:rPr>
              <w:t>89 571,00</w:t>
            </w:r>
          </w:p>
        </w:tc>
        <w:tc>
          <w:tcPr>
            <w:tcW w:w="3024" w:type="dxa"/>
          </w:tcPr>
          <w:p w:rsidR="00FD0B1E" w:rsidRDefault="00FD0B1E" w:rsidP="000C2DA3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82 774,81</w:t>
            </w:r>
          </w:p>
        </w:tc>
        <w:tc>
          <w:tcPr>
            <w:tcW w:w="3030" w:type="dxa"/>
          </w:tcPr>
          <w:p w:rsidR="00FD0B1E" w:rsidRDefault="00FD0B1E" w:rsidP="000C2DA3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92,41</w:t>
            </w:r>
          </w:p>
        </w:tc>
      </w:tr>
    </w:tbl>
    <w:p w:rsidR="00FD0B1E" w:rsidRDefault="00FD0B1E" w:rsidP="00FD0B1E">
      <w:pPr>
        <w:rPr>
          <w:b/>
        </w:rPr>
      </w:pPr>
      <w:r>
        <w:rPr>
          <w:b/>
        </w:rPr>
        <w:t xml:space="preserve">1) Bežné príjmy - 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FD0B1E" w:rsidTr="00FD0B1E">
        <w:trPr>
          <w:trHeight w:val="283"/>
        </w:trPr>
        <w:tc>
          <w:tcPr>
            <w:tcW w:w="3024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  <w:rPr>
                <w:b/>
              </w:rPr>
            </w:pPr>
            <w:r>
              <w:rPr>
                <w:b/>
              </w:rPr>
              <w:t>Rozpočet na rok 2022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FD0B1E" w:rsidTr="000C2DA3">
        <w:trPr>
          <w:trHeight w:val="283"/>
        </w:trPr>
        <w:tc>
          <w:tcPr>
            <w:tcW w:w="3024" w:type="dxa"/>
          </w:tcPr>
          <w:p w:rsidR="00FD0B1E" w:rsidRDefault="00FD0B1E" w:rsidP="000C2DA3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68 660,62</w:t>
            </w:r>
          </w:p>
        </w:tc>
        <w:tc>
          <w:tcPr>
            <w:tcW w:w="3024" w:type="dxa"/>
          </w:tcPr>
          <w:p w:rsidR="00FD0B1E" w:rsidRDefault="00FD0B1E" w:rsidP="000C2DA3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67 042,87</w:t>
            </w:r>
          </w:p>
        </w:tc>
        <w:tc>
          <w:tcPr>
            <w:tcW w:w="3030" w:type="dxa"/>
          </w:tcPr>
          <w:p w:rsidR="00FD0B1E" w:rsidRDefault="00FD0B1E" w:rsidP="000C2DA3">
            <w:pPr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97,64</w:t>
            </w:r>
          </w:p>
        </w:tc>
      </w:tr>
    </w:tbl>
    <w:p w:rsidR="00FD0B1E" w:rsidRDefault="00FD0B1E" w:rsidP="00FD0B1E">
      <w:pPr>
        <w:rPr>
          <w:b/>
        </w:rPr>
      </w:pPr>
      <w:r>
        <w:rPr>
          <w:b/>
        </w:rPr>
        <w:t xml:space="preserve">2) Bežné príjmy - nedaňové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FD0B1E" w:rsidTr="00FD0B1E">
        <w:tc>
          <w:tcPr>
            <w:tcW w:w="3024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  <w:rPr>
                <w:b/>
              </w:rPr>
            </w:pPr>
            <w:r>
              <w:rPr>
                <w:b/>
              </w:rPr>
              <w:t>Rozpočet na rok 2022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FD0B1E" w:rsidTr="000C2DA3">
        <w:tc>
          <w:tcPr>
            <w:tcW w:w="3024" w:type="dxa"/>
          </w:tcPr>
          <w:p w:rsidR="00FD0B1E" w:rsidRDefault="00FD0B1E" w:rsidP="000C2DA3">
            <w:pPr>
              <w:pStyle w:val="Obsahtabuky"/>
              <w:jc w:val="center"/>
            </w:pPr>
            <w:r>
              <w:t>1 490,00</w:t>
            </w:r>
          </w:p>
        </w:tc>
        <w:tc>
          <w:tcPr>
            <w:tcW w:w="3024" w:type="dxa"/>
          </w:tcPr>
          <w:p w:rsidR="00FD0B1E" w:rsidRDefault="00FD0B1E" w:rsidP="000C2DA3">
            <w:pPr>
              <w:pStyle w:val="Obsahtabuky"/>
              <w:jc w:val="center"/>
            </w:pPr>
            <w:r>
              <w:t>1 318,20</w:t>
            </w:r>
          </w:p>
        </w:tc>
        <w:tc>
          <w:tcPr>
            <w:tcW w:w="3030" w:type="dxa"/>
          </w:tcPr>
          <w:p w:rsidR="00FD0B1E" w:rsidRDefault="00FD0B1E" w:rsidP="000C2DA3">
            <w:pPr>
              <w:pStyle w:val="Obsahtabuky"/>
              <w:jc w:val="center"/>
            </w:pPr>
            <w:r>
              <w:t>88,47</w:t>
            </w:r>
          </w:p>
        </w:tc>
      </w:tr>
    </w:tbl>
    <w:p w:rsidR="00FD0B1E" w:rsidRDefault="00FD0B1E" w:rsidP="00FD0B1E">
      <w:pPr>
        <w:rPr>
          <w:b/>
        </w:rPr>
      </w:pPr>
      <w:r>
        <w:rPr>
          <w:b/>
        </w:rPr>
        <w:t xml:space="preserve">3) Bežné príjmy - transfery: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FD0B1E" w:rsidTr="00FD0B1E">
        <w:tc>
          <w:tcPr>
            <w:tcW w:w="3024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  <w:rPr>
                <w:b/>
              </w:rPr>
            </w:pPr>
            <w:r>
              <w:rPr>
                <w:b/>
              </w:rPr>
              <w:t>Rozpočet na rok 2022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FD0B1E" w:rsidRDefault="00FD0B1E" w:rsidP="000C2DA3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FD0B1E" w:rsidTr="00FD0B1E">
        <w:tc>
          <w:tcPr>
            <w:tcW w:w="3024" w:type="dxa"/>
            <w:shd w:val="clear" w:color="auto" w:fill="FFFFFF" w:themeFill="background1"/>
          </w:tcPr>
          <w:p w:rsidR="00FD0B1E" w:rsidRDefault="00FD0B1E" w:rsidP="000C2DA3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9 055,00</w:t>
            </w:r>
          </w:p>
        </w:tc>
        <w:tc>
          <w:tcPr>
            <w:tcW w:w="3024" w:type="dxa"/>
            <w:shd w:val="clear" w:color="auto" w:fill="FFFFFF" w:themeFill="background1"/>
          </w:tcPr>
          <w:p w:rsidR="00FD0B1E" w:rsidRDefault="00FD0B1E" w:rsidP="000C2DA3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8 328,49</w:t>
            </w:r>
          </w:p>
        </w:tc>
        <w:tc>
          <w:tcPr>
            <w:tcW w:w="3030" w:type="dxa"/>
            <w:shd w:val="clear" w:color="auto" w:fill="FFFFFF" w:themeFill="background1"/>
          </w:tcPr>
          <w:p w:rsidR="00FD0B1E" w:rsidRDefault="00FD0B1E" w:rsidP="000C2DA3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91,98</w:t>
            </w:r>
          </w:p>
        </w:tc>
      </w:tr>
    </w:tbl>
    <w:p w:rsidR="004A4C81" w:rsidRDefault="004A4C81" w:rsidP="004A4C81">
      <w:pPr>
        <w:rPr>
          <w:b/>
        </w:rPr>
      </w:pPr>
      <w:r>
        <w:rPr>
          <w:b/>
        </w:rPr>
        <w:t xml:space="preserve">4) Kapitálové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4A4C81" w:rsidTr="004A4C81">
        <w:tc>
          <w:tcPr>
            <w:tcW w:w="3024" w:type="dxa"/>
            <w:shd w:val="clear" w:color="auto" w:fill="E5B8B7" w:themeFill="accent2" w:themeFillTint="66"/>
          </w:tcPr>
          <w:p w:rsidR="004A4C81" w:rsidRDefault="004A4C81" w:rsidP="000C2DA3">
            <w:pPr>
              <w:jc w:val="center"/>
              <w:rPr>
                <w:b/>
              </w:rPr>
            </w:pPr>
            <w:r>
              <w:rPr>
                <w:b/>
              </w:rPr>
              <w:t>Rozpočet na rok 2022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4A4C81" w:rsidRDefault="004A4C81" w:rsidP="000C2DA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4A4C81" w:rsidRDefault="004A4C81" w:rsidP="000C2DA3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4A4C81" w:rsidTr="000C2DA3">
        <w:tc>
          <w:tcPr>
            <w:tcW w:w="3024" w:type="dxa"/>
          </w:tcPr>
          <w:p w:rsidR="004A4C81" w:rsidRDefault="004A4C81" w:rsidP="000C2DA3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4A4C81" w:rsidRDefault="004A4C81" w:rsidP="000C2DA3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4A4C81" w:rsidRDefault="004A4C81" w:rsidP="000C2DA3">
            <w:pPr>
              <w:pStyle w:val="Obsahtabuky"/>
              <w:jc w:val="center"/>
            </w:pPr>
            <w:r>
              <w:t>0</w:t>
            </w:r>
          </w:p>
        </w:tc>
      </w:tr>
    </w:tbl>
    <w:p w:rsidR="004A4C81" w:rsidRDefault="004A4C81" w:rsidP="004A4C81">
      <w:pPr>
        <w:rPr>
          <w:b/>
        </w:rPr>
      </w:pPr>
      <w:r>
        <w:rPr>
          <w:b/>
        </w:rPr>
        <w:t xml:space="preserve">5) Príjmové finančné operácie: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4A4C81" w:rsidTr="004A4C81">
        <w:tc>
          <w:tcPr>
            <w:tcW w:w="3024" w:type="dxa"/>
            <w:shd w:val="clear" w:color="auto" w:fill="E5B8B7" w:themeFill="accent2" w:themeFillTint="66"/>
          </w:tcPr>
          <w:p w:rsidR="004A4C81" w:rsidRDefault="004A4C81" w:rsidP="000C2DA3">
            <w:pPr>
              <w:jc w:val="center"/>
              <w:rPr>
                <w:b/>
              </w:rPr>
            </w:pPr>
            <w:r>
              <w:rPr>
                <w:b/>
              </w:rPr>
              <w:t>Rozpočet na rok 2022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4A4C81" w:rsidRDefault="004A4C81" w:rsidP="000C2DA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4A4C81" w:rsidRDefault="004A4C81" w:rsidP="000C2DA3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4A4C81" w:rsidTr="000C2DA3">
        <w:tc>
          <w:tcPr>
            <w:tcW w:w="3024" w:type="dxa"/>
          </w:tcPr>
          <w:p w:rsidR="004A4C81" w:rsidRDefault="004A4C81" w:rsidP="000C2DA3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4A4C81" w:rsidRDefault="004A4C81" w:rsidP="000C2DA3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4A4C81" w:rsidRDefault="004A4C81" w:rsidP="000C2DA3">
            <w:pPr>
              <w:pStyle w:val="Obsahtabuky"/>
              <w:snapToGrid w:val="0"/>
              <w:jc w:val="center"/>
            </w:pPr>
          </w:p>
        </w:tc>
      </w:tr>
    </w:tbl>
    <w:p w:rsidR="00FD0B1E" w:rsidRDefault="00FD0B1E" w:rsidP="00FF5426">
      <w:pPr>
        <w:jc w:val="both"/>
      </w:pPr>
    </w:p>
    <w:p w:rsidR="00FD0B1E" w:rsidRDefault="00FD0B1E" w:rsidP="00FF5426">
      <w:pPr>
        <w:jc w:val="both"/>
      </w:pPr>
    </w:p>
    <w:p w:rsidR="004D3FB5" w:rsidRPr="004D3FB5" w:rsidRDefault="004D3FB5" w:rsidP="004D3FB5">
      <w:pPr>
        <w:rPr>
          <w:b/>
          <w:sz w:val="20"/>
        </w:rPr>
      </w:pPr>
      <w:r w:rsidRPr="004D3FB5">
        <w:rPr>
          <w:b/>
          <w:sz w:val="24"/>
          <w:szCs w:val="28"/>
        </w:rPr>
        <w:t xml:space="preserve">7.2 Rozbor čerpania výdavkov za rok 2022  v celých 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4D3FB5" w:rsidTr="000C2DA3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  <w:rPr>
                <w:b/>
              </w:rPr>
            </w:pPr>
            <w:r>
              <w:rPr>
                <w:b/>
              </w:rPr>
              <w:t>Rozpočet na rok 2022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4D3FB5" w:rsidTr="000C2DA3">
        <w:trPr>
          <w:trHeight w:val="283"/>
        </w:trPr>
        <w:tc>
          <w:tcPr>
            <w:tcW w:w="3024" w:type="dxa"/>
          </w:tcPr>
          <w:p w:rsidR="004D3FB5" w:rsidRDefault="004D3FB5" w:rsidP="000C2DA3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89 567,00</w:t>
            </w:r>
          </w:p>
        </w:tc>
        <w:tc>
          <w:tcPr>
            <w:tcW w:w="3024" w:type="dxa"/>
          </w:tcPr>
          <w:p w:rsidR="004D3FB5" w:rsidRDefault="004D3FB5" w:rsidP="000C2DA3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72 594,73</w:t>
            </w:r>
          </w:p>
        </w:tc>
        <w:tc>
          <w:tcPr>
            <w:tcW w:w="3030" w:type="dxa"/>
          </w:tcPr>
          <w:p w:rsidR="004D3FB5" w:rsidRDefault="004D3FB5" w:rsidP="000C2DA3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81,05</w:t>
            </w:r>
          </w:p>
        </w:tc>
      </w:tr>
    </w:tbl>
    <w:p w:rsidR="004D3FB5" w:rsidRDefault="004D3FB5" w:rsidP="004D3FB5">
      <w:pPr>
        <w:numPr>
          <w:ilvl w:val="0"/>
          <w:numId w:val="4"/>
        </w:numPr>
        <w:rPr>
          <w:b/>
        </w:rPr>
      </w:pPr>
      <w:r>
        <w:rPr>
          <w:b/>
        </w:rPr>
        <w:t>Bežné výdavky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4D3FB5" w:rsidTr="000C2DA3">
        <w:tc>
          <w:tcPr>
            <w:tcW w:w="3024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  <w:rPr>
                <w:b/>
              </w:rPr>
            </w:pPr>
            <w:r>
              <w:rPr>
                <w:b/>
              </w:rPr>
              <w:t>Rozpočet na rok 2022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4D3FB5" w:rsidTr="000C2DA3">
        <w:tc>
          <w:tcPr>
            <w:tcW w:w="3024" w:type="dxa"/>
          </w:tcPr>
          <w:p w:rsidR="004D3FB5" w:rsidRDefault="004D3FB5" w:rsidP="000C2DA3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89 567,00</w:t>
            </w:r>
          </w:p>
        </w:tc>
        <w:tc>
          <w:tcPr>
            <w:tcW w:w="3024" w:type="dxa"/>
          </w:tcPr>
          <w:p w:rsidR="004D3FB5" w:rsidRDefault="004D3FB5" w:rsidP="000C2DA3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72 594,73</w:t>
            </w:r>
          </w:p>
        </w:tc>
        <w:tc>
          <w:tcPr>
            <w:tcW w:w="3030" w:type="dxa"/>
          </w:tcPr>
          <w:p w:rsidR="004D3FB5" w:rsidRDefault="004D3FB5" w:rsidP="000C2DA3">
            <w:pPr>
              <w:tabs>
                <w:tab w:val="left" w:pos="426"/>
              </w:tabs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81,05</w:t>
            </w:r>
          </w:p>
        </w:tc>
      </w:tr>
    </w:tbl>
    <w:p w:rsidR="004D3FB5" w:rsidRDefault="004D3FB5" w:rsidP="004D3FB5">
      <w:pPr>
        <w:rPr>
          <w:b/>
        </w:rPr>
      </w:pPr>
      <w:r w:rsidRPr="004D3FB5">
        <w:rPr>
          <w:b/>
          <w:sz w:val="24"/>
          <w:szCs w:val="28"/>
        </w:rPr>
        <w:t xml:space="preserve">      2.)</w:t>
      </w:r>
      <w:r>
        <w:rPr>
          <w:b/>
        </w:rPr>
        <w:t>Kapitálové výdavky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4D3FB5" w:rsidTr="000C2DA3">
        <w:tc>
          <w:tcPr>
            <w:tcW w:w="3024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  <w:rPr>
                <w:b/>
              </w:rPr>
            </w:pPr>
            <w:r>
              <w:rPr>
                <w:b/>
              </w:rPr>
              <w:t>Rozpočet na rok 2022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4D3FB5" w:rsidTr="000C2DA3">
        <w:tc>
          <w:tcPr>
            <w:tcW w:w="3024" w:type="dxa"/>
          </w:tcPr>
          <w:p w:rsidR="004D3FB5" w:rsidRDefault="004D3FB5" w:rsidP="000C2DA3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4D3FB5" w:rsidRDefault="004D3FB5" w:rsidP="000C2DA3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4D3FB5" w:rsidRDefault="004D3FB5" w:rsidP="000C2DA3">
            <w:pPr>
              <w:pStyle w:val="Obsahtabuky"/>
              <w:snapToGrid w:val="0"/>
              <w:jc w:val="center"/>
            </w:pPr>
          </w:p>
        </w:tc>
      </w:tr>
    </w:tbl>
    <w:p w:rsidR="004D3FB5" w:rsidRPr="004D3FB5" w:rsidRDefault="004D3FB5" w:rsidP="004D3FB5">
      <w:pPr>
        <w:pStyle w:val="Odsekzoznamu"/>
        <w:numPr>
          <w:ilvl w:val="0"/>
          <w:numId w:val="17"/>
        </w:numPr>
        <w:rPr>
          <w:b/>
        </w:rPr>
      </w:pPr>
      <w:r w:rsidRPr="004D3FB5">
        <w:rPr>
          <w:b/>
        </w:rPr>
        <w:t>Výdavkové finančné operácie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4D3FB5" w:rsidTr="000C2DA3">
        <w:trPr>
          <w:trHeight w:val="330"/>
        </w:trPr>
        <w:tc>
          <w:tcPr>
            <w:tcW w:w="3024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  <w:rPr>
                <w:b/>
              </w:rPr>
            </w:pPr>
            <w:r>
              <w:rPr>
                <w:b/>
              </w:rPr>
              <w:t>Rozpočet na rok 2022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4D3FB5" w:rsidRDefault="004D3FB5" w:rsidP="000C2DA3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4D3FB5" w:rsidTr="000C2DA3">
        <w:trPr>
          <w:trHeight w:val="264"/>
        </w:trPr>
        <w:tc>
          <w:tcPr>
            <w:tcW w:w="3024" w:type="dxa"/>
          </w:tcPr>
          <w:p w:rsidR="004D3FB5" w:rsidRDefault="004D3FB5" w:rsidP="000C2DA3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4D3FB5" w:rsidRDefault="004D3FB5" w:rsidP="000C2DA3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4D3FB5" w:rsidRDefault="004D3FB5" w:rsidP="000C2DA3">
            <w:pPr>
              <w:pStyle w:val="Obsahtabuky"/>
              <w:jc w:val="center"/>
            </w:pPr>
            <w:r>
              <w:t>0</w:t>
            </w:r>
          </w:p>
        </w:tc>
      </w:tr>
    </w:tbl>
    <w:p w:rsidR="00FD0B1E" w:rsidRDefault="00FD0B1E" w:rsidP="00FF5426">
      <w:pPr>
        <w:jc w:val="both"/>
      </w:pPr>
    </w:p>
    <w:p w:rsidR="00FD0B1E" w:rsidRPr="004D3FB5" w:rsidRDefault="004D3FB5" w:rsidP="00FF5426">
      <w:pPr>
        <w:jc w:val="both"/>
        <w:rPr>
          <w:b/>
          <w:sz w:val="24"/>
        </w:rPr>
      </w:pPr>
      <w:r w:rsidRPr="004D3FB5">
        <w:rPr>
          <w:b/>
          <w:sz w:val="24"/>
        </w:rPr>
        <w:t>7.3 Hospodárenie obce a rozdelenie prebytku hospodárenia za rok 2022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5692"/>
        <w:gridCol w:w="3356"/>
      </w:tblGrid>
      <w:tr w:rsidR="004D3FB5" w:rsidTr="000C2DA3">
        <w:trPr>
          <w:trHeight w:val="300"/>
        </w:trPr>
        <w:tc>
          <w:tcPr>
            <w:tcW w:w="5692" w:type="dxa"/>
            <w:shd w:val="clear" w:color="auto" w:fill="D9D9D9" w:themeFill="background1" w:themeFillShade="D9"/>
          </w:tcPr>
          <w:p w:rsidR="004D3FB5" w:rsidRDefault="004D3FB5" w:rsidP="000C2DA3">
            <w:pPr>
              <w:snapToGrid w:val="0"/>
              <w:jc w:val="center"/>
            </w:pPr>
          </w:p>
          <w:p w:rsidR="004D3FB5" w:rsidRDefault="004D3FB5" w:rsidP="000C2D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8"/>
                <w:szCs w:val="28"/>
              </w:rPr>
              <w:t>Hospodárenie obce</w:t>
            </w:r>
          </w:p>
        </w:tc>
        <w:tc>
          <w:tcPr>
            <w:tcW w:w="3356" w:type="dxa"/>
            <w:shd w:val="clear" w:color="auto" w:fill="D9D9D9" w:themeFill="background1" w:themeFillShade="D9"/>
          </w:tcPr>
          <w:p w:rsidR="004D3FB5" w:rsidRDefault="004D3FB5" w:rsidP="000C2DA3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4D3FB5" w:rsidRDefault="004D3FB5" w:rsidP="000C2DA3">
            <w:pPr>
              <w:tabs>
                <w:tab w:val="right" w:pos="8820"/>
              </w:tabs>
              <w:jc w:val="center"/>
            </w:pPr>
            <w:r>
              <w:rPr>
                <w:b/>
                <w:sz w:val="28"/>
                <w:szCs w:val="28"/>
              </w:rPr>
              <w:t>Skutočnosť k 31.12.2022</w:t>
            </w:r>
          </w:p>
          <w:p w:rsidR="004D3FB5" w:rsidRDefault="004D3FB5" w:rsidP="000C2DA3">
            <w:pPr>
              <w:jc w:val="center"/>
            </w:pPr>
          </w:p>
        </w:tc>
      </w:tr>
      <w:tr w:rsidR="004D3FB5" w:rsidRPr="004D3FB5" w:rsidTr="000C2DA3">
        <w:trPr>
          <w:trHeight w:val="300"/>
        </w:trPr>
        <w:tc>
          <w:tcPr>
            <w:tcW w:w="5692" w:type="dxa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Bežné  príjmy spolu</w:t>
            </w:r>
          </w:p>
        </w:tc>
        <w:tc>
          <w:tcPr>
            <w:tcW w:w="3356" w:type="dxa"/>
          </w:tcPr>
          <w:p w:rsidR="004D3FB5" w:rsidRPr="004D3FB5" w:rsidRDefault="004D3FB5" w:rsidP="000C2DA3">
            <w:pPr>
              <w:tabs>
                <w:tab w:val="left" w:pos="426"/>
              </w:tabs>
              <w:jc w:val="right"/>
              <w:rPr>
                <w:rFonts w:eastAsia="Calibri" w:cs="Calibri"/>
                <w:sz w:val="24"/>
                <w:szCs w:val="24"/>
              </w:rPr>
            </w:pPr>
            <w:r w:rsidRPr="004D3FB5">
              <w:rPr>
                <w:rFonts w:eastAsia="Calibri" w:cs="Calibri"/>
                <w:sz w:val="24"/>
                <w:szCs w:val="24"/>
              </w:rPr>
              <w:t>82 774,81</w:t>
            </w:r>
          </w:p>
        </w:tc>
      </w:tr>
      <w:tr w:rsidR="004D3FB5" w:rsidRPr="004D3FB5" w:rsidTr="000C2DA3">
        <w:trPr>
          <w:trHeight w:val="300"/>
        </w:trPr>
        <w:tc>
          <w:tcPr>
            <w:tcW w:w="5692" w:type="dxa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Bežné výdavky spolu</w:t>
            </w:r>
          </w:p>
        </w:tc>
        <w:tc>
          <w:tcPr>
            <w:tcW w:w="3356" w:type="dxa"/>
          </w:tcPr>
          <w:p w:rsidR="004D3FB5" w:rsidRPr="004D3FB5" w:rsidRDefault="004D3FB5" w:rsidP="000C2DA3">
            <w:pPr>
              <w:tabs>
                <w:tab w:val="left" w:pos="426"/>
              </w:tabs>
              <w:jc w:val="right"/>
              <w:rPr>
                <w:rFonts w:eastAsia="Calibri" w:cs="Calibri"/>
                <w:sz w:val="24"/>
                <w:szCs w:val="24"/>
              </w:rPr>
            </w:pPr>
            <w:r w:rsidRPr="004D3FB5">
              <w:rPr>
                <w:rFonts w:eastAsia="Calibri" w:cs="Calibri"/>
                <w:sz w:val="24"/>
                <w:szCs w:val="24"/>
              </w:rPr>
              <w:t>72 594,73</w:t>
            </w:r>
          </w:p>
        </w:tc>
      </w:tr>
      <w:tr w:rsidR="004D3FB5" w:rsidRPr="004D3FB5" w:rsidTr="000C2DA3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rStyle w:val="Zvraznenie"/>
                <w:b/>
                <w:bCs/>
                <w:sz w:val="24"/>
                <w:szCs w:val="24"/>
              </w:rPr>
              <w:t>Bežný rozpočet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4D3FB5" w:rsidRPr="004D3FB5" w:rsidRDefault="004D3FB5" w:rsidP="000C2DA3">
            <w:pPr>
              <w:tabs>
                <w:tab w:val="left" w:pos="426"/>
              </w:tabs>
              <w:jc w:val="right"/>
              <w:rPr>
                <w:rFonts w:eastAsia="Calibri" w:cs="Calibri"/>
                <w:sz w:val="24"/>
                <w:szCs w:val="24"/>
              </w:rPr>
            </w:pPr>
            <w:r w:rsidRPr="004D3FB5">
              <w:rPr>
                <w:rFonts w:eastAsia="Calibri" w:cs="Calibri"/>
                <w:sz w:val="24"/>
                <w:szCs w:val="24"/>
              </w:rPr>
              <w:t>+ 10 180,08</w:t>
            </w:r>
          </w:p>
        </w:tc>
      </w:tr>
      <w:tr w:rsidR="004D3FB5" w:rsidRPr="004D3FB5" w:rsidTr="000C2DA3">
        <w:trPr>
          <w:trHeight w:val="300"/>
        </w:trPr>
        <w:tc>
          <w:tcPr>
            <w:tcW w:w="5692" w:type="dxa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Kapitálové  príjmy spolu</w:t>
            </w:r>
          </w:p>
        </w:tc>
        <w:tc>
          <w:tcPr>
            <w:tcW w:w="3356" w:type="dxa"/>
          </w:tcPr>
          <w:p w:rsidR="004D3FB5" w:rsidRPr="004D3FB5" w:rsidRDefault="004D3FB5" w:rsidP="000C2DA3">
            <w:pPr>
              <w:pStyle w:val="Odsekzoznamu1"/>
              <w:tabs>
                <w:tab w:val="left" w:pos="426"/>
              </w:tabs>
              <w:ind w:left="0"/>
              <w:jc w:val="right"/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0,00</w:t>
            </w:r>
          </w:p>
        </w:tc>
      </w:tr>
      <w:tr w:rsidR="004D3FB5" w:rsidRPr="004D3FB5" w:rsidTr="000C2DA3">
        <w:trPr>
          <w:trHeight w:val="300"/>
        </w:trPr>
        <w:tc>
          <w:tcPr>
            <w:tcW w:w="5692" w:type="dxa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Kapitálové  výdavky spolu</w:t>
            </w:r>
          </w:p>
        </w:tc>
        <w:tc>
          <w:tcPr>
            <w:tcW w:w="3356" w:type="dxa"/>
          </w:tcPr>
          <w:p w:rsidR="004D3FB5" w:rsidRPr="004D3FB5" w:rsidRDefault="004D3FB5" w:rsidP="000C2DA3">
            <w:pPr>
              <w:pStyle w:val="Odsekzoznamu1"/>
              <w:tabs>
                <w:tab w:val="left" w:pos="426"/>
              </w:tabs>
              <w:ind w:left="0"/>
              <w:jc w:val="right"/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0,00</w:t>
            </w:r>
          </w:p>
        </w:tc>
      </w:tr>
      <w:tr w:rsidR="004D3FB5" w:rsidRPr="004D3FB5" w:rsidTr="000C2DA3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b/>
                <w:i/>
                <w:sz w:val="24"/>
                <w:szCs w:val="24"/>
              </w:rPr>
              <w:t xml:space="preserve">Kapitálový rozpočet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4D3FB5" w:rsidRPr="004D3FB5" w:rsidRDefault="004D3FB5" w:rsidP="000C2DA3">
            <w:pPr>
              <w:pStyle w:val="Odsekzoznamu1"/>
              <w:tabs>
                <w:tab w:val="left" w:pos="426"/>
              </w:tabs>
              <w:ind w:left="1080"/>
              <w:jc w:val="right"/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0,00</w:t>
            </w:r>
          </w:p>
        </w:tc>
      </w:tr>
      <w:tr w:rsidR="004D3FB5" w:rsidRPr="004D3FB5" w:rsidTr="000C2DA3">
        <w:trPr>
          <w:trHeight w:val="285"/>
        </w:trPr>
        <w:tc>
          <w:tcPr>
            <w:tcW w:w="5692" w:type="dxa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rStyle w:val="Zvraznenie"/>
                <w:b/>
                <w:bCs/>
                <w:sz w:val="24"/>
                <w:szCs w:val="24"/>
              </w:rPr>
              <w:t>Prebytok/schodok bežného a kapitálového rozpočtu</w:t>
            </w:r>
          </w:p>
        </w:tc>
        <w:tc>
          <w:tcPr>
            <w:tcW w:w="3356" w:type="dxa"/>
          </w:tcPr>
          <w:p w:rsidR="004D3FB5" w:rsidRPr="004D3FB5" w:rsidRDefault="004D3FB5" w:rsidP="000C2DA3">
            <w:pPr>
              <w:pStyle w:val="Odsekzoznamu1"/>
              <w:tabs>
                <w:tab w:val="left" w:pos="240"/>
                <w:tab w:val="left" w:pos="426"/>
              </w:tabs>
              <w:ind w:left="0"/>
              <w:jc w:val="right"/>
              <w:rPr>
                <w:sz w:val="24"/>
                <w:szCs w:val="24"/>
              </w:rPr>
            </w:pPr>
            <w:r w:rsidRPr="004D3FB5">
              <w:rPr>
                <w:rFonts w:eastAsia="Calibri" w:cs="Calibri"/>
                <w:sz w:val="24"/>
                <w:szCs w:val="24"/>
              </w:rPr>
              <w:t>+ 10 180,08</w:t>
            </w:r>
          </w:p>
        </w:tc>
      </w:tr>
      <w:tr w:rsidR="004D3FB5" w:rsidRPr="004D3FB5" w:rsidTr="000C2DA3">
        <w:trPr>
          <w:trHeight w:val="300"/>
        </w:trPr>
        <w:tc>
          <w:tcPr>
            <w:tcW w:w="5692" w:type="dxa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Príjmy z finančných operácií</w:t>
            </w:r>
          </w:p>
        </w:tc>
        <w:tc>
          <w:tcPr>
            <w:tcW w:w="3356" w:type="dxa"/>
          </w:tcPr>
          <w:p w:rsidR="004D3FB5" w:rsidRPr="004D3FB5" w:rsidRDefault="004D3FB5" w:rsidP="000C2DA3">
            <w:pPr>
              <w:pStyle w:val="Odsekzoznamu1"/>
              <w:tabs>
                <w:tab w:val="left" w:pos="426"/>
              </w:tabs>
              <w:ind w:left="0"/>
              <w:jc w:val="right"/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0,00</w:t>
            </w:r>
          </w:p>
        </w:tc>
      </w:tr>
      <w:tr w:rsidR="004D3FB5" w:rsidRPr="004D3FB5" w:rsidTr="000C2DA3">
        <w:trPr>
          <w:trHeight w:val="300"/>
        </w:trPr>
        <w:tc>
          <w:tcPr>
            <w:tcW w:w="5692" w:type="dxa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Výdavky z finančných operácií</w:t>
            </w:r>
          </w:p>
        </w:tc>
        <w:tc>
          <w:tcPr>
            <w:tcW w:w="3356" w:type="dxa"/>
          </w:tcPr>
          <w:p w:rsidR="004D3FB5" w:rsidRPr="004D3FB5" w:rsidRDefault="004D3FB5" w:rsidP="000C2DA3">
            <w:pPr>
              <w:pStyle w:val="Odsekzoznamu1"/>
              <w:tabs>
                <w:tab w:val="left" w:pos="426"/>
              </w:tabs>
              <w:ind w:left="0"/>
              <w:jc w:val="right"/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0,00</w:t>
            </w:r>
          </w:p>
        </w:tc>
      </w:tr>
      <w:tr w:rsidR="004D3FB5" w:rsidRPr="004D3FB5" w:rsidTr="000C2DA3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rStyle w:val="Zvraznenie"/>
                <w:b/>
                <w:bCs/>
                <w:sz w:val="24"/>
                <w:szCs w:val="24"/>
              </w:rPr>
              <w:t>Rozdiel finančných operácií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4D3FB5" w:rsidRPr="004D3FB5" w:rsidRDefault="004D3FB5" w:rsidP="000C2DA3">
            <w:pPr>
              <w:pStyle w:val="Odsekzoznamu1"/>
              <w:tabs>
                <w:tab w:val="left" w:pos="426"/>
              </w:tabs>
              <w:ind w:left="0"/>
              <w:jc w:val="right"/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0,00</w:t>
            </w:r>
          </w:p>
        </w:tc>
      </w:tr>
      <w:tr w:rsidR="004D3FB5" w:rsidRPr="004D3FB5" w:rsidTr="000C2DA3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caps/>
                <w:sz w:val="24"/>
                <w:szCs w:val="24"/>
              </w:rPr>
              <w:t xml:space="preserve">Príjmy spolu  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4D3FB5" w:rsidRPr="004D3FB5" w:rsidRDefault="004D3FB5" w:rsidP="000C2DA3">
            <w:pPr>
              <w:tabs>
                <w:tab w:val="left" w:pos="426"/>
              </w:tabs>
              <w:jc w:val="right"/>
              <w:rPr>
                <w:rFonts w:eastAsia="Calibri" w:cs="Calibri"/>
                <w:sz w:val="24"/>
                <w:szCs w:val="24"/>
              </w:rPr>
            </w:pPr>
            <w:r w:rsidRPr="004D3FB5">
              <w:rPr>
                <w:rFonts w:eastAsia="Calibri" w:cs="Calibri"/>
                <w:sz w:val="24"/>
                <w:szCs w:val="24"/>
              </w:rPr>
              <w:t>82 774,81</w:t>
            </w:r>
          </w:p>
        </w:tc>
      </w:tr>
      <w:tr w:rsidR="004D3FB5" w:rsidRPr="004D3FB5" w:rsidTr="000C2DA3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sz w:val="24"/>
                <w:szCs w:val="24"/>
              </w:rPr>
              <w:t>VÝDAVKY SPOLU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4D3FB5" w:rsidRPr="004D3FB5" w:rsidRDefault="004D3FB5" w:rsidP="000C2DA3">
            <w:pPr>
              <w:tabs>
                <w:tab w:val="left" w:pos="426"/>
              </w:tabs>
              <w:jc w:val="right"/>
              <w:rPr>
                <w:rFonts w:eastAsia="Calibri" w:cs="Calibri"/>
                <w:sz w:val="24"/>
                <w:szCs w:val="24"/>
              </w:rPr>
            </w:pPr>
            <w:r w:rsidRPr="004D3FB5">
              <w:rPr>
                <w:rFonts w:eastAsia="Calibri" w:cs="Calibri"/>
                <w:sz w:val="24"/>
                <w:szCs w:val="24"/>
              </w:rPr>
              <w:t>72 594,73</w:t>
            </w:r>
          </w:p>
        </w:tc>
      </w:tr>
      <w:tr w:rsidR="004D3FB5" w:rsidRPr="004D3FB5" w:rsidTr="000C2DA3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4D3FB5" w:rsidRPr="004D3FB5" w:rsidRDefault="004D3FB5" w:rsidP="000C2DA3">
            <w:pPr>
              <w:rPr>
                <w:sz w:val="24"/>
                <w:szCs w:val="24"/>
              </w:rPr>
            </w:pPr>
            <w:r w:rsidRPr="004D3FB5">
              <w:rPr>
                <w:rStyle w:val="Zvraznenie"/>
                <w:b/>
                <w:bCs/>
                <w:sz w:val="24"/>
                <w:szCs w:val="24"/>
              </w:rPr>
              <w:t xml:space="preserve">Hospodárenie obce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4D3FB5" w:rsidRPr="004D3FB5" w:rsidRDefault="004D3FB5" w:rsidP="000C2DA3">
            <w:pPr>
              <w:tabs>
                <w:tab w:val="left" w:pos="426"/>
              </w:tabs>
              <w:jc w:val="right"/>
              <w:rPr>
                <w:rFonts w:eastAsia="Calibri" w:cs="Calibri"/>
                <w:sz w:val="24"/>
                <w:szCs w:val="24"/>
              </w:rPr>
            </w:pPr>
            <w:r w:rsidRPr="004D3FB5">
              <w:rPr>
                <w:rFonts w:eastAsia="Calibri" w:cs="Calibri"/>
                <w:sz w:val="24"/>
                <w:szCs w:val="24"/>
              </w:rPr>
              <w:t>+ 10 180,08</w:t>
            </w:r>
          </w:p>
        </w:tc>
      </w:tr>
    </w:tbl>
    <w:p w:rsidR="00FD0B1E" w:rsidRPr="004D3FB5" w:rsidRDefault="00FD0B1E" w:rsidP="00FF5426">
      <w:pPr>
        <w:jc w:val="both"/>
        <w:rPr>
          <w:sz w:val="24"/>
          <w:szCs w:val="24"/>
        </w:rPr>
      </w:pPr>
    </w:p>
    <w:p w:rsidR="004D3FB5" w:rsidRPr="004D3FB5" w:rsidRDefault="004D3FB5" w:rsidP="004D3FB5">
      <w:pPr>
        <w:tabs>
          <w:tab w:val="left" w:pos="426"/>
        </w:tabs>
        <w:suppressAutoHyphens w:val="0"/>
        <w:rPr>
          <w:rFonts w:eastAsia="Calibri" w:cs="Calibri"/>
          <w:sz w:val="24"/>
        </w:rPr>
      </w:pPr>
      <w:r w:rsidRPr="004D3FB5">
        <w:rPr>
          <w:rFonts w:eastAsia="Calibri" w:cs="Calibri"/>
          <w:b/>
          <w:sz w:val="24"/>
        </w:rPr>
        <w:t xml:space="preserve">Prebytok rozpočtu v sume  </w:t>
      </w:r>
      <w:r w:rsidRPr="004D3FB5">
        <w:rPr>
          <w:rFonts w:eastAsia="Calibri" w:cs="Calibri"/>
          <w:sz w:val="24"/>
        </w:rPr>
        <w:t xml:space="preserve">+ 10 180,08 </w:t>
      </w:r>
      <w:r w:rsidRPr="004D3FB5">
        <w:rPr>
          <w:rFonts w:eastAsia="Calibri" w:cs="Calibri"/>
          <w:b/>
          <w:sz w:val="24"/>
        </w:rPr>
        <w:t>€</w:t>
      </w:r>
      <w:r w:rsidRPr="004D3FB5">
        <w:rPr>
          <w:rFonts w:eastAsia="Calibri" w:cs="Calibri"/>
          <w:sz w:val="24"/>
        </w:rPr>
        <w:t xml:space="preserve"> zistený podľa ustanovenia § 10 odst.3 písm.  a) a b) zákona č. 583/2004 Z.z. o rozpočtových pravidlách územnej samosprávy a o zmene a doplnení niektorých zákonov v znení neskorších predpisov, navrhujem použiť 10%  na tvorbu rezervného fondu.</w:t>
      </w:r>
    </w:p>
    <w:p w:rsidR="004D3FB5" w:rsidRPr="004D3FB5" w:rsidRDefault="004D3FB5" w:rsidP="004D3FB5">
      <w:pPr>
        <w:numPr>
          <w:ilvl w:val="0"/>
          <w:numId w:val="12"/>
        </w:numPr>
        <w:tabs>
          <w:tab w:val="left" w:pos="426"/>
        </w:tabs>
        <w:suppressAutoHyphens w:val="0"/>
        <w:ind w:left="720" w:hanging="360"/>
        <w:rPr>
          <w:rFonts w:eastAsia="Calibri" w:cs="Calibri"/>
          <w:sz w:val="24"/>
        </w:rPr>
      </w:pPr>
      <w:r w:rsidRPr="004D3FB5">
        <w:rPr>
          <w:rFonts w:eastAsia="Calibri" w:cs="Calibri"/>
          <w:sz w:val="24"/>
        </w:rPr>
        <w:t xml:space="preserve"> Na základe uvedených skutočností navrhujem skutočnú tvorbu rezervného fondu za rok 2022 vo výške 10% v sume  1 018,00 €.</w:t>
      </w:r>
    </w:p>
    <w:p w:rsidR="00FD0B1E" w:rsidRDefault="00FD0B1E" w:rsidP="00FF5426">
      <w:pPr>
        <w:jc w:val="both"/>
      </w:pPr>
    </w:p>
    <w:p w:rsidR="00FD0B1E" w:rsidRDefault="00FD0B1E" w:rsidP="00FF5426">
      <w:pPr>
        <w:jc w:val="both"/>
      </w:pPr>
    </w:p>
    <w:p w:rsidR="004D3FB5" w:rsidRDefault="004D3FB5" w:rsidP="00FF5426">
      <w:pPr>
        <w:jc w:val="both"/>
      </w:pPr>
    </w:p>
    <w:p w:rsidR="004D3FB5" w:rsidRPr="000C2DA3" w:rsidRDefault="000C2DA3" w:rsidP="00FF5426">
      <w:pPr>
        <w:jc w:val="both"/>
        <w:rPr>
          <w:b/>
          <w:sz w:val="28"/>
        </w:rPr>
      </w:pPr>
      <w:r w:rsidRPr="000C2DA3">
        <w:rPr>
          <w:b/>
          <w:sz w:val="28"/>
        </w:rPr>
        <w:t>Rezervný fond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77"/>
        <w:gridCol w:w="1168"/>
      </w:tblGrid>
      <w:tr w:rsidR="004D3FB5" w:rsidRPr="00D14C7B" w:rsidTr="004D3FB5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2D69B" w:themeFill="accent3" w:themeFillTint="99"/>
            <w:hideMark/>
          </w:tcPr>
          <w:p w:rsidR="004D3FB5" w:rsidRPr="00105C3C" w:rsidRDefault="004D3FB5" w:rsidP="000C2DA3">
            <w:pPr>
              <w:spacing w:after="0" w:line="240" w:lineRule="auto"/>
              <w:jc w:val="center"/>
              <w:rPr>
                <w:rFonts w:eastAsia="Times New Roman" w:cstheme="minorHAnsi"/>
                <w:color w:val="212529"/>
                <w:szCs w:val="24"/>
              </w:rPr>
            </w:pPr>
            <w:r w:rsidRPr="005F3557">
              <w:rPr>
                <w:rFonts w:eastAsia="Times New Roman" w:cstheme="minorHAnsi"/>
                <w:b/>
                <w:bCs/>
                <w:color w:val="212529"/>
                <w:sz w:val="28"/>
                <w:szCs w:val="24"/>
              </w:rPr>
              <w:t>Rezervný fond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2D69B" w:themeFill="accent3" w:themeFillTint="99"/>
            <w:hideMark/>
          </w:tcPr>
          <w:p w:rsidR="004D3FB5" w:rsidRPr="00D14C7B" w:rsidRDefault="004D3FB5" w:rsidP="000C2DA3">
            <w:pPr>
              <w:spacing w:after="0" w:line="240" w:lineRule="auto"/>
              <w:jc w:val="center"/>
              <w:rPr>
                <w:rFonts w:eastAsia="Times New Roman" w:cstheme="minorHAnsi"/>
                <w:color w:val="212529"/>
                <w:szCs w:val="24"/>
              </w:rPr>
            </w:pPr>
            <w:r w:rsidRPr="00D14C7B">
              <w:rPr>
                <w:rFonts w:eastAsia="Times New Roman" w:cstheme="minorHAnsi"/>
                <w:b/>
                <w:bCs/>
                <w:color w:val="212529"/>
                <w:szCs w:val="24"/>
              </w:rPr>
              <w:t>Suma v EUR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4D3FB5" w:rsidRPr="00D14C7B" w:rsidTr="000C2DA3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FB5" w:rsidRPr="00105C3C" w:rsidRDefault="004D3FB5" w:rsidP="000C2DA3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ZS k 1.1.202</w:t>
            </w:r>
            <w:r>
              <w:rPr>
                <w:rFonts w:eastAsia="Times New Roman" w:cstheme="minorHAnsi"/>
                <w:color w:val="212529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FB5" w:rsidRPr="00D14C7B" w:rsidRDefault="004D3FB5" w:rsidP="000C2DA3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Calibri" w:cs="Calibri"/>
              </w:rPr>
              <w:t xml:space="preserve">    2 195,55</w:t>
            </w:r>
          </w:p>
        </w:tc>
      </w:tr>
      <w:tr w:rsidR="004D3FB5" w:rsidRPr="00D14C7B" w:rsidTr="000C2DA3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FB5" w:rsidRPr="00105C3C" w:rsidRDefault="004D3FB5" w:rsidP="000C2DA3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Prírastky - z prebytku rozpočtu za uplynulý rozpočtový rok 202</w:t>
            </w:r>
            <w:r>
              <w:rPr>
                <w:rFonts w:eastAsia="Times New Roman" w:cstheme="minorHAnsi"/>
                <w:color w:val="212529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FB5" w:rsidRPr="00D14C7B" w:rsidRDefault="004D3FB5" w:rsidP="000C2DA3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1 018,00</w:t>
            </w:r>
          </w:p>
        </w:tc>
      </w:tr>
      <w:tr w:rsidR="004D3FB5" w:rsidRPr="00D14C7B" w:rsidTr="000C2DA3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FB5" w:rsidRPr="00105C3C" w:rsidRDefault="004D3FB5" w:rsidP="000C2DA3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Úbytky - použitie rezervného fondu :- uznesenie č. zo dňa ......... obstaranie .......... - uznesenie č. zo dňa ......... obstaranie ..........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FB5" w:rsidRPr="00D14C7B" w:rsidRDefault="004D3FB5" w:rsidP="000C2DA3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0,00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4D3FB5" w:rsidRPr="00D14C7B" w:rsidTr="000C2DA3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FB5" w:rsidRPr="00105C3C" w:rsidRDefault="004D3FB5" w:rsidP="000C2DA3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- krytie schodku rozpočtu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FB5" w:rsidRPr="00D14C7B" w:rsidRDefault="004D3FB5" w:rsidP="000C2DA3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0,00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4D3FB5" w:rsidRPr="00D14C7B" w:rsidTr="000C2DA3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FB5" w:rsidRPr="00105C3C" w:rsidRDefault="004D3FB5" w:rsidP="000C2DA3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- ostatné úbytky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3FB5" w:rsidRPr="00D14C7B" w:rsidRDefault="004D3FB5" w:rsidP="000C2DA3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0,00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4D3FB5" w:rsidRPr="00D14C7B" w:rsidTr="004D3FB5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2D69B" w:themeFill="accent3" w:themeFillTint="99"/>
            <w:hideMark/>
          </w:tcPr>
          <w:p w:rsidR="004D3FB5" w:rsidRPr="00105C3C" w:rsidRDefault="004D3FB5" w:rsidP="004D3FB5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KZ k 31.12.202</w:t>
            </w:r>
            <w:r>
              <w:rPr>
                <w:rFonts w:eastAsia="Times New Roman" w:cstheme="minorHAnsi"/>
                <w:color w:val="212529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2D69B" w:themeFill="accent3" w:themeFillTint="99"/>
            <w:hideMark/>
          </w:tcPr>
          <w:p w:rsidR="004D3FB5" w:rsidRPr="00D14C7B" w:rsidRDefault="004D3FB5" w:rsidP="000C2DA3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 xml:space="preserve">3 213,55           </w:t>
            </w:r>
          </w:p>
        </w:tc>
      </w:tr>
    </w:tbl>
    <w:p w:rsidR="00FD0B1E" w:rsidRDefault="00FD0B1E" w:rsidP="00FF5426">
      <w:pPr>
        <w:jc w:val="both"/>
      </w:pPr>
    </w:p>
    <w:p w:rsidR="004D3FB5" w:rsidRDefault="004D3FB5" w:rsidP="004D3FB5">
      <w:pPr>
        <w:rPr>
          <w:b/>
        </w:rPr>
      </w:pPr>
      <w:r w:rsidRPr="004D3FB5">
        <w:rPr>
          <w:b/>
          <w:sz w:val="24"/>
        </w:rPr>
        <w:t>7.4  Plán rozpočtu na roky 2023 - 2025</w:t>
      </w:r>
    </w:p>
    <w:p w:rsidR="004D3FB5" w:rsidRDefault="000C2DA3" w:rsidP="004D3FB5">
      <w:pPr>
        <w:tabs>
          <w:tab w:val="right" w:pos="8460"/>
        </w:tabs>
        <w:jc w:val="both"/>
      </w:pPr>
      <w:r>
        <w:rPr>
          <w:b/>
        </w:rPr>
        <w:t>7.4.</w:t>
      </w:r>
      <w:r w:rsidR="004D3FB5">
        <w:rPr>
          <w:b/>
        </w:rPr>
        <w:t>1 Príjmy celkom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1B6145" w:rsidTr="009F48F0">
        <w:trPr>
          <w:trHeight w:val="572"/>
        </w:trPr>
        <w:tc>
          <w:tcPr>
            <w:tcW w:w="1814" w:type="dxa"/>
            <w:shd w:val="clear" w:color="auto" w:fill="E5B8B7" w:themeFill="accent2" w:themeFillTint="66"/>
          </w:tcPr>
          <w:p w:rsidR="004D3FB5" w:rsidRDefault="004D3FB5" w:rsidP="000C2DA3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shd w:val="clear" w:color="auto" w:fill="E5B8B7" w:themeFill="accent2" w:themeFillTint="66"/>
          </w:tcPr>
          <w:p w:rsidR="004D3FB5" w:rsidRDefault="004D3FB5" w:rsidP="000C2DA3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1815" w:type="dxa"/>
            <w:shd w:val="clear" w:color="auto" w:fill="E5B8B7" w:themeFill="accent2" w:themeFillTint="66"/>
          </w:tcPr>
          <w:p w:rsidR="004D3FB5" w:rsidRDefault="004D3FB5" w:rsidP="000C2DA3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2023</w:t>
            </w:r>
          </w:p>
        </w:tc>
        <w:tc>
          <w:tcPr>
            <w:tcW w:w="1814" w:type="dxa"/>
            <w:shd w:val="clear" w:color="auto" w:fill="E5B8B7" w:themeFill="accent2" w:themeFillTint="66"/>
          </w:tcPr>
          <w:p w:rsidR="004D3FB5" w:rsidRDefault="004D3FB5" w:rsidP="000C2DA3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2024</w:t>
            </w:r>
          </w:p>
        </w:tc>
        <w:tc>
          <w:tcPr>
            <w:tcW w:w="1821" w:type="dxa"/>
            <w:shd w:val="clear" w:color="auto" w:fill="E5B8B7" w:themeFill="accent2" w:themeFillTint="66"/>
          </w:tcPr>
          <w:p w:rsidR="004D3FB5" w:rsidRDefault="004D3FB5" w:rsidP="000C2DA3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rok 2025</w:t>
            </w:r>
          </w:p>
        </w:tc>
      </w:tr>
      <w:tr w:rsidR="001B6145" w:rsidTr="009F48F0">
        <w:trPr>
          <w:trHeight w:val="344"/>
        </w:trPr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both"/>
            </w:pPr>
            <w:r>
              <w:rPr>
                <w:b/>
              </w:rPr>
              <w:t>Príjmy celkom</w:t>
            </w:r>
          </w:p>
        </w:tc>
        <w:tc>
          <w:tcPr>
            <w:tcW w:w="1814" w:type="dxa"/>
            <w:shd w:val="clear" w:color="auto" w:fill="auto"/>
          </w:tcPr>
          <w:p w:rsidR="004D3FB5" w:rsidRPr="001D2B99" w:rsidRDefault="004D3FB5" w:rsidP="000C2DA3">
            <w:pPr>
              <w:tabs>
                <w:tab w:val="right" w:pos="8460"/>
              </w:tabs>
              <w:spacing w:after="0" w:line="240" w:lineRule="auto"/>
              <w:jc w:val="center"/>
            </w:pPr>
            <w:r>
              <w:rPr>
                <w:rFonts w:eastAsia="Calibri" w:cs="Calibri"/>
              </w:rPr>
              <w:t>82 774,81</w:t>
            </w:r>
          </w:p>
        </w:tc>
        <w:tc>
          <w:tcPr>
            <w:tcW w:w="1815" w:type="dxa"/>
            <w:shd w:val="clear" w:color="auto" w:fill="auto"/>
          </w:tcPr>
          <w:p w:rsidR="004D3FB5" w:rsidRPr="00840960" w:rsidRDefault="004D3FB5" w:rsidP="000C2DA3">
            <w:pPr>
              <w:tabs>
                <w:tab w:val="right" w:pos="8460"/>
              </w:tabs>
              <w:spacing w:after="0" w:line="240" w:lineRule="auto"/>
              <w:jc w:val="right"/>
            </w:pPr>
            <w:r>
              <w:t xml:space="preserve">96 485,00 </w:t>
            </w:r>
          </w:p>
        </w:tc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78474E">
              <w:t xml:space="preserve">96 485,00 </w:t>
            </w:r>
          </w:p>
        </w:tc>
        <w:tc>
          <w:tcPr>
            <w:tcW w:w="1821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78474E">
              <w:t xml:space="preserve">96 485,00 </w:t>
            </w:r>
          </w:p>
        </w:tc>
      </w:tr>
      <w:tr w:rsidR="001B6145" w:rsidTr="009F48F0"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napToGri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815" w:type="dxa"/>
            <w:shd w:val="clear" w:color="auto" w:fill="auto"/>
          </w:tcPr>
          <w:p w:rsidR="004D3FB5" w:rsidRPr="00840960" w:rsidRDefault="004D3FB5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</w:p>
        </w:tc>
        <w:tc>
          <w:tcPr>
            <w:tcW w:w="1814" w:type="dxa"/>
            <w:shd w:val="clear" w:color="auto" w:fill="auto"/>
          </w:tcPr>
          <w:p w:rsidR="004D3FB5" w:rsidRPr="00840960" w:rsidRDefault="004D3FB5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</w:p>
        </w:tc>
        <w:tc>
          <w:tcPr>
            <w:tcW w:w="1821" w:type="dxa"/>
            <w:shd w:val="clear" w:color="auto" w:fill="auto"/>
          </w:tcPr>
          <w:p w:rsidR="004D3FB5" w:rsidRPr="00840960" w:rsidRDefault="004D3FB5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</w:p>
        </w:tc>
      </w:tr>
      <w:tr w:rsidR="001B6145" w:rsidTr="009F48F0">
        <w:trPr>
          <w:trHeight w:val="201"/>
        </w:trPr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both"/>
            </w:pPr>
            <w:r>
              <w:t>Bežné príjmy</w:t>
            </w:r>
          </w:p>
        </w:tc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 w:cs="Calibri"/>
              </w:rPr>
              <w:t>82 774,81</w:t>
            </w:r>
          </w:p>
        </w:tc>
        <w:tc>
          <w:tcPr>
            <w:tcW w:w="1815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A7727D">
              <w:t xml:space="preserve">96 485,00 </w:t>
            </w:r>
          </w:p>
        </w:tc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A7727D">
              <w:t xml:space="preserve">96 485,00 </w:t>
            </w:r>
          </w:p>
        </w:tc>
        <w:tc>
          <w:tcPr>
            <w:tcW w:w="1821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A7727D">
              <w:t xml:space="preserve">96 485,00 </w:t>
            </w:r>
          </w:p>
        </w:tc>
      </w:tr>
      <w:tr w:rsidR="001B6145" w:rsidTr="009F48F0"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both"/>
            </w:pPr>
            <w:r>
              <w:t>Kapitálové príjmy</w:t>
            </w:r>
          </w:p>
        </w:tc>
        <w:tc>
          <w:tcPr>
            <w:tcW w:w="1814" w:type="dxa"/>
            <w:shd w:val="clear" w:color="auto" w:fill="auto"/>
          </w:tcPr>
          <w:p w:rsidR="004D3FB5" w:rsidRDefault="000C2DA3" w:rsidP="000C2DA3">
            <w:pPr>
              <w:snapToGrid w:val="0"/>
              <w:spacing w:after="0" w:line="240" w:lineRule="auto"/>
              <w:jc w:val="center"/>
            </w:pPr>
            <w:r>
              <w:t>0,00</w:t>
            </w:r>
            <w:r w:rsidR="004D3FB5">
              <w:t xml:space="preserve">    </w:t>
            </w:r>
          </w:p>
        </w:tc>
        <w:tc>
          <w:tcPr>
            <w:tcW w:w="1815" w:type="dxa"/>
            <w:shd w:val="clear" w:color="auto" w:fill="auto"/>
          </w:tcPr>
          <w:p w:rsidR="004D3FB5" w:rsidRPr="00840960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814" w:type="dxa"/>
            <w:shd w:val="clear" w:color="auto" w:fill="auto"/>
          </w:tcPr>
          <w:p w:rsidR="000C2DA3" w:rsidRPr="00840960" w:rsidRDefault="000C2DA3" w:rsidP="000C2DA3">
            <w:pPr>
              <w:tabs>
                <w:tab w:val="right" w:pos="8460"/>
              </w:tabs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821" w:type="dxa"/>
            <w:shd w:val="clear" w:color="auto" w:fill="auto"/>
          </w:tcPr>
          <w:p w:rsidR="004D3FB5" w:rsidRPr="00840960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>
              <w:t>0,00</w:t>
            </w:r>
          </w:p>
        </w:tc>
      </w:tr>
      <w:tr w:rsidR="001B6145" w:rsidTr="009F48F0"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both"/>
            </w:pPr>
            <w:r>
              <w:t>Finančné príjmy</w:t>
            </w:r>
          </w:p>
        </w:tc>
        <w:tc>
          <w:tcPr>
            <w:tcW w:w="1814" w:type="dxa"/>
            <w:shd w:val="clear" w:color="auto" w:fill="auto"/>
          </w:tcPr>
          <w:p w:rsidR="004D3FB5" w:rsidRPr="000C2DA3" w:rsidRDefault="000C2DA3" w:rsidP="000C2DA3">
            <w:pPr>
              <w:tabs>
                <w:tab w:val="right" w:pos="8460"/>
              </w:tabs>
              <w:spacing w:after="0" w:line="240" w:lineRule="auto"/>
              <w:jc w:val="center"/>
            </w:pPr>
            <w:r w:rsidRPr="000C2DA3">
              <w:t>0,00</w:t>
            </w:r>
          </w:p>
        </w:tc>
        <w:tc>
          <w:tcPr>
            <w:tcW w:w="1815" w:type="dxa"/>
            <w:shd w:val="clear" w:color="auto" w:fill="auto"/>
          </w:tcPr>
          <w:p w:rsidR="004D3FB5" w:rsidRPr="000C2DA3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 w:rsidRPr="000C2DA3">
              <w:t>0,00</w:t>
            </w:r>
          </w:p>
        </w:tc>
        <w:tc>
          <w:tcPr>
            <w:tcW w:w="1814" w:type="dxa"/>
            <w:shd w:val="clear" w:color="auto" w:fill="auto"/>
          </w:tcPr>
          <w:p w:rsidR="004D3FB5" w:rsidRPr="000C2DA3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 w:rsidRPr="000C2DA3">
              <w:t>0,00</w:t>
            </w:r>
          </w:p>
        </w:tc>
        <w:tc>
          <w:tcPr>
            <w:tcW w:w="1821" w:type="dxa"/>
            <w:shd w:val="clear" w:color="auto" w:fill="auto"/>
          </w:tcPr>
          <w:p w:rsidR="004D3FB5" w:rsidRPr="000C2DA3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 w:rsidRPr="000C2DA3">
              <w:t>0,00</w:t>
            </w:r>
          </w:p>
        </w:tc>
      </w:tr>
    </w:tbl>
    <w:p w:rsidR="004D3FB5" w:rsidRDefault="004D3FB5" w:rsidP="004D3FB5">
      <w:pPr>
        <w:tabs>
          <w:tab w:val="right" w:pos="8820"/>
        </w:tabs>
        <w:rPr>
          <w:sz w:val="24"/>
          <w:szCs w:val="24"/>
        </w:rPr>
      </w:pPr>
    </w:p>
    <w:p w:rsidR="004D3FB5" w:rsidRDefault="000C2DA3" w:rsidP="004D3FB5">
      <w:pPr>
        <w:tabs>
          <w:tab w:val="right" w:pos="8460"/>
        </w:tabs>
        <w:spacing w:line="100" w:lineRule="atLeast"/>
        <w:jc w:val="both"/>
      </w:pPr>
      <w:r>
        <w:rPr>
          <w:b/>
        </w:rPr>
        <w:t>7.4</w:t>
      </w:r>
      <w:r w:rsidR="004D3FB5">
        <w:rPr>
          <w:b/>
        </w:rPr>
        <w:t>.2 Výdavky celkom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1B6145" w:rsidTr="009F48F0">
        <w:tc>
          <w:tcPr>
            <w:tcW w:w="1814" w:type="dxa"/>
            <w:shd w:val="clear" w:color="auto" w:fill="B6DDE8" w:themeFill="accent5" w:themeFillTint="66"/>
          </w:tcPr>
          <w:p w:rsidR="004D3FB5" w:rsidRDefault="004D3FB5" w:rsidP="000C2DA3">
            <w:pPr>
              <w:tabs>
                <w:tab w:val="right" w:pos="8460"/>
              </w:tabs>
              <w:snapToGrid w:val="0"/>
              <w:spacing w:after="0" w:line="240" w:lineRule="auto"/>
              <w:jc w:val="both"/>
            </w:pPr>
          </w:p>
        </w:tc>
        <w:tc>
          <w:tcPr>
            <w:tcW w:w="1814" w:type="dxa"/>
            <w:shd w:val="clear" w:color="auto" w:fill="B6DDE8" w:themeFill="accent5" w:themeFillTint="66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Skutočnosť k 31.12.2022</w:t>
            </w:r>
          </w:p>
        </w:tc>
        <w:tc>
          <w:tcPr>
            <w:tcW w:w="1815" w:type="dxa"/>
            <w:shd w:val="clear" w:color="auto" w:fill="B6DDE8" w:themeFill="accent5" w:themeFillTint="66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Plán na  rok 2023</w:t>
            </w:r>
          </w:p>
        </w:tc>
        <w:tc>
          <w:tcPr>
            <w:tcW w:w="1814" w:type="dxa"/>
            <w:shd w:val="clear" w:color="auto" w:fill="B6DDE8" w:themeFill="accent5" w:themeFillTint="66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Plán na  rok 2024</w:t>
            </w:r>
          </w:p>
        </w:tc>
        <w:tc>
          <w:tcPr>
            <w:tcW w:w="1821" w:type="dxa"/>
            <w:shd w:val="clear" w:color="auto" w:fill="B6DDE8" w:themeFill="accent5" w:themeFillTint="66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center"/>
            </w:pPr>
            <w:r>
              <w:rPr>
                <w:b/>
              </w:rPr>
              <w:t>Plán na  rok 2025</w:t>
            </w:r>
          </w:p>
        </w:tc>
      </w:tr>
      <w:tr w:rsidR="001B6145" w:rsidTr="009F48F0"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 w:cs="Calibri"/>
              </w:rPr>
              <w:t>72 594,73</w:t>
            </w:r>
          </w:p>
        </w:tc>
        <w:tc>
          <w:tcPr>
            <w:tcW w:w="1815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A7727D">
              <w:t xml:space="preserve">96 485,00 </w:t>
            </w:r>
          </w:p>
        </w:tc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A7727D">
              <w:t xml:space="preserve">96 485,00 </w:t>
            </w:r>
          </w:p>
        </w:tc>
        <w:tc>
          <w:tcPr>
            <w:tcW w:w="1821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A7727D">
              <w:t xml:space="preserve">96 485,00 </w:t>
            </w:r>
          </w:p>
        </w:tc>
      </w:tr>
      <w:tr w:rsidR="001B6145" w:rsidTr="009F48F0"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napToGrid w:val="0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815" w:type="dxa"/>
            <w:shd w:val="clear" w:color="auto" w:fill="auto"/>
          </w:tcPr>
          <w:p w:rsidR="004D3FB5" w:rsidRPr="00840960" w:rsidRDefault="004D3FB5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</w:p>
        </w:tc>
        <w:tc>
          <w:tcPr>
            <w:tcW w:w="1814" w:type="dxa"/>
            <w:shd w:val="clear" w:color="auto" w:fill="auto"/>
          </w:tcPr>
          <w:p w:rsidR="004D3FB5" w:rsidRPr="00840960" w:rsidRDefault="004D3FB5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</w:p>
        </w:tc>
        <w:tc>
          <w:tcPr>
            <w:tcW w:w="1821" w:type="dxa"/>
            <w:shd w:val="clear" w:color="auto" w:fill="auto"/>
          </w:tcPr>
          <w:p w:rsidR="004D3FB5" w:rsidRPr="00840960" w:rsidRDefault="004D3FB5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</w:p>
        </w:tc>
      </w:tr>
      <w:tr w:rsidR="001B6145" w:rsidTr="009F48F0"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both"/>
            </w:pPr>
            <w:r>
              <w:t>Bežné výdavky</w:t>
            </w:r>
          </w:p>
        </w:tc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 w:cs="Calibri"/>
              </w:rPr>
              <w:t>72 594,73</w:t>
            </w:r>
          </w:p>
        </w:tc>
        <w:tc>
          <w:tcPr>
            <w:tcW w:w="1815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A7727D">
              <w:t xml:space="preserve">96 485,00 </w:t>
            </w:r>
          </w:p>
        </w:tc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A7727D">
              <w:t xml:space="preserve">96 485,00 </w:t>
            </w:r>
          </w:p>
        </w:tc>
        <w:tc>
          <w:tcPr>
            <w:tcW w:w="1821" w:type="dxa"/>
            <w:shd w:val="clear" w:color="auto" w:fill="auto"/>
          </w:tcPr>
          <w:p w:rsidR="004D3FB5" w:rsidRDefault="004D3FB5" w:rsidP="000C2DA3">
            <w:pPr>
              <w:spacing w:line="240" w:lineRule="auto"/>
              <w:jc w:val="right"/>
            </w:pPr>
            <w:r w:rsidRPr="00A7727D">
              <w:t xml:space="preserve">96 485,00 </w:t>
            </w:r>
          </w:p>
        </w:tc>
      </w:tr>
      <w:tr w:rsidR="001B6145" w:rsidTr="009F48F0"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both"/>
            </w:pPr>
            <w:r>
              <w:t>Kapitálové výdavky</w:t>
            </w:r>
          </w:p>
        </w:tc>
        <w:tc>
          <w:tcPr>
            <w:tcW w:w="1814" w:type="dxa"/>
            <w:shd w:val="clear" w:color="auto" w:fill="auto"/>
          </w:tcPr>
          <w:p w:rsidR="004D3FB5" w:rsidRPr="0046740B" w:rsidRDefault="000C2DA3" w:rsidP="000C2DA3">
            <w:pPr>
              <w:tabs>
                <w:tab w:val="right" w:pos="8460"/>
              </w:tabs>
              <w:spacing w:after="0" w:line="240" w:lineRule="auto"/>
              <w:jc w:val="center"/>
            </w:pPr>
            <w:r>
              <w:t>0,00</w:t>
            </w:r>
          </w:p>
        </w:tc>
        <w:tc>
          <w:tcPr>
            <w:tcW w:w="1815" w:type="dxa"/>
            <w:shd w:val="clear" w:color="auto" w:fill="auto"/>
          </w:tcPr>
          <w:p w:rsidR="004D3FB5" w:rsidRPr="000C2DA3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 w:rsidRPr="000C2DA3">
              <w:t>0,00</w:t>
            </w:r>
          </w:p>
        </w:tc>
        <w:tc>
          <w:tcPr>
            <w:tcW w:w="1814" w:type="dxa"/>
            <w:shd w:val="clear" w:color="auto" w:fill="auto"/>
          </w:tcPr>
          <w:p w:rsidR="004D3FB5" w:rsidRPr="000C2DA3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 w:rsidRPr="000C2DA3">
              <w:t>0,00</w:t>
            </w:r>
          </w:p>
        </w:tc>
        <w:tc>
          <w:tcPr>
            <w:tcW w:w="1821" w:type="dxa"/>
            <w:shd w:val="clear" w:color="auto" w:fill="auto"/>
          </w:tcPr>
          <w:p w:rsidR="004D3FB5" w:rsidRPr="000C2DA3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 w:rsidRPr="000C2DA3">
              <w:t>0,00</w:t>
            </w:r>
          </w:p>
        </w:tc>
      </w:tr>
      <w:tr w:rsidR="001B6145" w:rsidTr="009F48F0">
        <w:tc>
          <w:tcPr>
            <w:tcW w:w="1814" w:type="dxa"/>
            <w:shd w:val="clear" w:color="auto" w:fill="auto"/>
          </w:tcPr>
          <w:p w:rsidR="004D3FB5" w:rsidRDefault="004D3FB5" w:rsidP="000C2DA3">
            <w:pPr>
              <w:tabs>
                <w:tab w:val="right" w:pos="8460"/>
              </w:tabs>
              <w:spacing w:after="0" w:line="240" w:lineRule="auto"/>
              <w:jc w:val="both"/>
            </w:pPr>
            <w:r>
              <w:t>Finančné výdavky</w:t>
            </w:r>
          </w:p>
        </w:tc>
        <w:tc>
          <w:tcPr>
            <w:tcW w:w="1814" w:type="dxa"/>
            <w:shd w:val="clear" w:color="auto" w:fill="auto"/>
          </w:tcPr>
          <w:p w:rsidR="004D3FB5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center"/>
            </w:pPr>
            <w:r>
              <w:t>0,00</w:t>
            </w:r>
          </w:p>
        </w:tc>
        <w:tc>
          <w:tcPr>
            <w:tcW w:w="1815" w:type="dxa"/>
            <w:shd w:val="clear" w:color="auto" w:fill="auto"/>
          </w:tcPr>
          <w:p w:rsidR="004D3FB5" w:rsidRPr="000C2DA3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 w:rsidRPr="000C2DA3">
              <w:t>0,00</w:t>
            </w:r>
          </w:p>
        </w:tc>
        <w:tc>
          <w:tcPr>
            <w:tcW w:w="1814" w:type="dxa"/>
            <w:shd w:val="clear" w:color="auto" w:fill="auto"/>
          </w:tcPr>
          <w:p w:rsidR="004D3FB5" w:rsidRPr="000C2DA3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 w:rsidRPr="000C2DA3">
              <w:t>0,00</w:t>
            </w:r>
          </w:p>
        </w:tc>
        <w:tc>
          <w:tcPr>
            <w:tcW w:w="1821" w:type="dxa"/>
            <w:shd w:val="clear" w:color="auto" w:fill="auto"/>
          </w:tcPr>
          <w:p w:rsidR="004D3FB5" w:rsidRPr="000C2DA3" w:rsidRDefault="000C2DA3" w:rsidP="000C2DA3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</w:pPr>
            <w:r w:rsidRPr="000C2DA3">
              <w:t>0,00</w:t>
            </w:r>
          </w:p>
        </w:tc>
      </w:tr>
    </w:tbl>
    <w:p w:rsidR="00FD0B1E" w:rsidRDefault="00FD0B1E" w:rsidP="00FF5426">
      <w:pPr>
        <w:jc w:val="both"/>
      </w:pPr>
    </w:p>
    <w:p w:rsidR="00A74B33" w:rsidRDefault="00A74B33" w:rsidP="00FF5426">
      <w:pPr>
        <w:jc w:val="both"/>
      </w:pPr>
    </w:p>
    <w:p w:rsidR="00A74B33" w:rsidRDefault="00A74B33" w:rsidP="00FF5426">
      <w:pPr>
        <w:jc w:val="both"/>
      </w:pPr>
    </w:p>
    <w:p w:rsidR="00A74B33" w:rsidRDefault="00A74B33" w:rsidP="00FF5426">
      <w:pPr>
        <w:jc w:val="both"/>
      </w:pPr>
    </w:p>
    <w:p w:rsidR="000C2DA3" w:rsidRPr="00A74B33" w:rsidRDefault="000C2DA3" w:rsidP="00FF5426">
      <w:pPr>
        <w:pStyle w:val="Odsekzoznamu"/>
        <w:numPr>
          <w:ilvl w:val="0"/>
          <w:numId w:val="13"/>
        </w:numPr>
        <w:jc w:val="both"/>
        <w:rPr>
          <w:b/>
          <w:sz w:val="28"/>
        </w:rPr>
      </w:pPr>
      <w:r w:rsidRPr="000C2DA3">
        <w:rPr>
          <w:b/>
          <w:sz w:val="28"/>
        </w:rPr>
        <w:lastRenderedPageBreak/>
        <w:t>Informácia o vývoji obci z pohľadu účtovníctva</w:t>
      </w:r>
    </w:p>
    <w:p w:rsidR="000C2DA3" w:rsidRDefault="000C2DA3" w:rsidP="000C2DA3">
      <w:pPr>
        <w:tabs>
          <w:tab w:val="right" w:pos="5580"/>
        </w:tabs>
        <w:rPr>
          <w:b/>
        </w:rPr>
      </w:pPr>
      <w:r>
        <w:rPr>
          <w:b/>
          <w:bCs/>
          <w:sz w:val="28"/>
          <w:szCs w:val="28"/>
        </w:rPr>
        <w:t xml:space="preserve">                                B</w:t>
      </w:r>
      <w:r>
        <w:rPr>
          <w:b/>
          <w:sz w:val="28"/>
          <w:szCs w:val="28"/>
        </w:rPr>
        <w:t>ilancia aktív a pasív v eurách</w:t>
      </w:r>
    </w:p>
    <w:p w:rsidR="000C2DA3" w:rsidRDefault="000C2DA3" w:rsidP="000C2DA3">
      <w:pPr>
        <w:spacing w:line="360" w:lineRule="auto"/>
        <w:ind w:left="720"/>
        <w:jc w:val="both"/>
        <w:rPr>
          <w:b/>
        </w:rPr>
      </w:pPr>
      <w:r>
        <w:rPr>
          <w:b/>
        </w:rPr>
        <w:t>8.1  A K T Í V 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3"/>
        <w:gridCol w:w="1812"/>
        <w:gridCol w:w="2289"/>
      </w:tblGrid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ZS k 01.01.2022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rPr>
                <w:b/>
              </w:rPr>
              <w:t>KZ k 31.12.2022</w:t>
            </w:r>
          </w:p>
        </w:tc>
      </w:tr>
      <w:tr w:rsidR="000C2DA3" w:rsidTr="000C2DA3">
        <w:trPr>
          <w:trHeight w:val="35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t>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72 129,92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80 478,76</w:t>
            </w: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Neobežný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31 085,47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32 068,47</w:t>
            </w: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toho: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rPr>
          <w:trHeight w:val="364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nehmotný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2 273,15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3 256,15</w:t>
            </w: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finančný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40 975,15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48 340,99</w:t>
            </w: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Zásoby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pohľadávky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Krátkodobé 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6 947,43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4133,19</w:t>
            </w: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finančné účty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34 027,72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44 207,80</w:t>
            </w: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dlhodobé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krátkodobé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rPr>
          <w:trHeight w:val="26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69,30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69,30</w:t>
            </w:r>
          </w:p>
        </w:tc>
      </w:tr>
    </w:tbl>
    <w:p w:rsidR="000C2DA3" w:rsidRDefault="000C2DA3" w:rsidP="000C2DA3">
      <w:pPr>
        <w:spacing w:line="360" w:lineRule="auto"/>
        <w:jc w:val="both"/>
        <w:rPr>
          <w:b/>
        </w:rPr>
      </w:pPr>
    </w:p>
    <w:p w:rsidR="000C2DA3" w:rsidRDefault="000C2DA3" w:rsidP="000C2DA3">
      <w:pPr>
        <w:pStyle w:val="Odsekzoznamu"/>
        <w:numPr>
          <w:ilvl w:val="0"/>
          <w:numId w:val="11"/>
        </w:numPr>
        <w:spacing w:line="360" w:lineRule="auto"/>
        <w:jc w:val="both"/>
      </w:pPr>
      <w:r>
        <w:rPr>
          <w:b/>
        </w:rPr>
        <w:t>8</w:t>
      </w:r>
      <w:r w:rsidRPr="008F6EF9">
        <w:rPr>
          <w:b/>
        </w:rPr>
        <w:t>.2  P A S Í V 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0"/>
        <w:gridCol w:w="1836"/>
        <w:gridCol w:w="2268"/>
      </w:tblGrid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center"/>
            </w:pPr>
            <w:r>
              <w:t>N á z o v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C2DA3" w:rsidRPr="006B3EA8" w:rsidRDefault="000C2DA3" w:rsidP="000C2DA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 xml:space="preserve">  ZS  k 01.01.20</w:t>
            </w:r>
            <w:r>
              <w:rPr>
                <w:rFonts w:eastAsia="Calibri" w:cs="Calibri"/>
                <w:b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C2DA3" w:rsidRPr="006B3EA8" w:rsidRDefault="000C2DA3" w:rsidP="000C2DA3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>KZ  k 31.12.20</w:t>
            </w:r>
            <w:r>
              <w:rPr>
                <w:rFonts w:eastAsia="Calibri" w:cs="Calibri"/>
                <w:b/>
              </w:rPr>
              <w:t>22</w:t>
            </w: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Vlastné imanie a záväzky spolu   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72 129,92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80 478,76</w:t>
            </w: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Vlastné imanie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69 323,06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76 621,21</w:t>
            </w: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 :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Oceňovacie rozdiely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Fondy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Výsledok hospodárenia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69 323,06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76 621,21</w:t>
            </w: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Záväzky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2 806,86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3 857,55</w:t>
            </w: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 :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Rezervy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záväzky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537,02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709,76</w:t>
            </w: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Krátkodobé záväzky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2 269,84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2 473,22</w:t>
            </w: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Bankové úvery a výpomoci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C2DA3" w:rsidTr="000C2DA3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Default="000C2DA3" w:rsidP="000C2DA3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</w:tbl>
    <w:p w:rsidR="00FF5426" w:rsidRDefault="00FF5426" w:rsidP="00FF5426">
      <w:pPr>
        <w:jc w:val="both"/>
      </w:pPr>
    </w:p>
    <w:p w:rsidR="000C2DA3" w:rsidRPr="000C2DA3" w:rsidRDefault="000C2DA3" w:rsidP="000C2DA3">
      <w:pPr>
        <w:tabs>
          <w:tab w:val="right" w:pos="5580"/>
        </w:tabs>
        <w:rPr>
          <w:b/>
          <w:sz w:val="24"/>
          <w:szCs w:val="24"/>
        </w:rPr>
      </w:pPr>
      <w:r w:rsidRPr="000C2DA3">
        <w:rPr>
          <w:b/>
          <w:sz w:val="24"/>
          <w:szCs w:val="24"/>
        </w:rPr>
        <w:t xml:space="preserve">8.3 Pohľadávky 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45"/>
        <w:gridCol w:w="1814"/>
        <w:gridCol w:w="1786"/>
      </w:tblGrid>
      <w:tr w:rsidR="000C2DA3" w:rsidRPr="000C2DA3" w:rsidTr="000C2DA3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C2DA3" w:rsidRPr="000C2DA3" w:rsidRDefault="000C2DA3" w:rsidP="000C2DA3">
            <w:pPr>
              <w:spacing w:after="0" w:line="100" w:lineRule="atLeast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 xml:space="preserve">Pohľadávky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C2DA3" w:rsidRPr="000C2DA3" w:rsidRDefault="000C2DA3" w:rsidP="000C2DA3">
            <w:pPr>
              <w:tabs>
                <w:tab w:val="left" w:pos="1176"/>
              </w:tabs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Stav</w:t>
            </w:r>
          </w:p>
          <w:p w:rsidR="000C2DA3" w:rsidRPr="000C2DA3" w:rsidRDefault="000C2DA3" w:rsidP="000C2DA3">
            <w:pPr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k 31.12 2021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C2DA3" w:rsidRPr="000C2DA3" w:rsidRDefault="000C2DA3" w:rsidP="000C2DA3">
            <w:pPr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Stav</w:t>
            </w:r>
          </w:p>
          <w:p w:rsidR="000C2DA3" w:rsidRPr="000C2DA3" w:rsidRDefault="000C2DA3" w:rsidP="000C2DA3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k 31.12 2022</w:t>
            </w:r>
          </w:p>
        </w:tc>
      </w:tr>
      <w:tr w:rsidR="000C2DA3" w:rsidRPr="000C2DA3" w:rsidTr="000C2DA3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pacing w:after="0" w:line="100" w:lineRule="atLeast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 xml:space="preserve">Pohľadávky do lehoty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>6 947,43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>4 133,19</w:t>
            </w:r>
          </w:p>
        </w:tc>
      </w:tr>
      <w:tr w:rsidR="000C2DA3" w:rsidRPr="000C2DA3" w:rsidTr="000C2DA3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pacing w:after="0" w:line="100" w:lineRule="atLeast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 xml:space="preserve">Pohľadávky po lehote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napToGrid w:val="0"/>
              <w:spacing w:after="0" w:line="100" w:lineRule="atLeast"/>
              <w:jc w:val="right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napToGrid w:val="0"/>
              <w:spacing w:after="0" w:line="100" w:lineRule="atLeast"/>
              <w:jc w:val="right"/>
              <w:rPr>
                <w:sz w:val="24"/>
                <w:szCs w:val="24"/>
              </w:rPr>
            </w:pPr>
          </w:p>
        </w:tc>
      </w:tr>
    </w:tbl>
    <w:p w:rsidR="008D6BC6" w:rsidRDefault="008D6BC6" w:rsidP="000C2DA3">
      <w:pPr>
        <w:spacing w:after="0"/>
        <w:rPr>
          <w:sz w:val="24"/>
          <w:szCs w:val="24"/>
        </w:rPr>
      </w:pPr>
    </w:p>
    <w:p w:rsidR="000C2DA3" w:rsidRPr="000C2DA3" w:rsidRDefault="000C2DA3" w:rsidP="000C2DA3">
      <w:pPr>
        <w:spacing w:after="0"/>
        <w:rPr>
          <w:b/>
          <w:sz w:val="24"/>
          <w:szCs w:val="24"/>
        </w:rPr>
      </w:pPr>
      <w:r w:rsidRPr="000C2DA3">
        <w:rPr>
          <w:b/>
          <w:sz w:val="24"/>
          <w:szCs w:val="24"/>
        </w:rPr>
        <w:lastRenderedPageBreak/>
        <w:t>5.2 Záväzky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60"/>
        <w:gridCol w:w="1799"/>
        <w:gridCol w:w="1756"/>
      </w:tblGrid>
      <w:tr w:rsidR="000C2DA3" w:rsidRPr="000C2DA3" w:rsidTr="000C2DA3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C2DA3" w:rsidRPr="000C2DA3" w:rsidRDefault="000C2DA3" w:rsidP="000C2DA3">
            <w:pPr>
              <w:spacing w:after="0" w:line="100" w:lineRule="atLeast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C2DA3" w:rsidRPr="000C2DA3" w:rsidRDefault="000C2DA3" w:rsidP="000C2DA3">
            <w:pPr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Stav</w:t>
            </w:r>
          </w:p>
          <w:p w:rsidR="000C2DA3" w:rsidRPr="000C2DA3" w:rsidRDefault="000C2DA3" w:rsidP="000C2DA3">
            <w:pPr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k 31.12 2021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C2DA3" w:rsidRPr="000C2DA3" w:rsidRDefault="000C2DA3" w:rsidP="000C2DA3">
            <w:pPr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Stav</w:t>
            </w:r>
          </w:p>
          <w:p w:rsidR="000C2DA3" w:rsidRPr="000C2DA3" w:rsidRDefault="000C2DA3" w:rsidP="000C2DA3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k 31.12 2022</w:t>
            </w:r>
          </w:p>
        </w:tc>
      </w:tr>
      <w:tr w:rsidR="000C2DA3" w:rsidRPr="000C2DA3" w:rsidTr="000C2DA3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pacing w:after="0" w:line="100" w:lineRule="atLeast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 xml:space="preserve">Záväzky do lehoty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>2 806,86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>3 857,55</w:t>
            </w:r>
          </w:p>
        </w:tc>
      </w:tr>
      <w:tr w:rsidR="000C2DA3" w:rsidRPr="000C2DA3" w:rsidTr="000C2DA3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pacing w:after="0" w:line="100" w:lineRule="atLeast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 xml:space="preserve">Záväzky po lehote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napToGrid w:val="0"/>
              <w:spacing w:after="0"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DA3" w:rsidRPr="000C2DA3" w:rsidRDefault="000C2DA3" w:rsidP="000C2DA3">
            <w:pPr>
              <w:snapToGrid w:val="0"/>
              <w:spacing w:after="0" w:line="100" w:lineRule="atLeast"/>
              <w:jc w:val="center"/>
              <w:rPr>
                <w:sz w:val="24"/>
                <w:szCs w:val="24"/>
              </w:rPr>
            </w:pPr>
          </w:p>
        </w:tc>
      </w:tr>
    </w:tbl>
    <w:p w:rsidR="00A74B33" w:rsidRDefault="00A74B33" w:rsidP="00A74B33">
      <w:pPr>
        <w:pStyle w:val="Odsekzoznamu"/>
        <w:ind w:left="786"/>
        <w:jc w:val="both"/>
        <w:rPr>
          <w:sz w:val="28"/>
        </w:rPr>
      </w:pPr>
    </w:p>
    <w:p w:rsidR="00A74B33" w:rsidRDefault="00A74B33" w:rsidP="00A74B33">
      <w:pPr>
        <w:pStyle w:val="Odsekzoznamu"/>
        <w:ind w:left="786"/>
        <w:jc w:val="both"/>
        <w:rPr>
          <w:sz w:val="28"/>
        </w:rPr>
      </w:pPr>
    </w:p>
    <w:p w:rsidR="00A74B33" w:rsidRDefault="00A74B33" w:rsidP="00A74B33">
      <w:pPr>
        <w:pStyle w:val="Odsekzoznamu"/>
        <w:ind w:left="786"/>
        <w:jc w:val="both"/>
        <w:rPr>
          <w:sz w:val="28"/>
        </w:rPr>
      </w:pPr>
    </w:p>
    <w:p w:rsidR="00CD35EF" w:rsidRPr="008D6BC6" w:rsidRDefault="000C2DA3" w:rsidP="008D6BC6">
      <w:pPr>
        <w:pStyle w:val="Odsekzoznamu"/>
        <w:numPr>
          <w:ilvl w:val="0"/>
          <w:numId w:val="13"/>
        </w:numPr>
        <w:jc w:val="both"/>
        <w:rPr>
          <w:sz w:val="28"/>
        </w:rPr>
      </w:pPr>
      <w:r w:rsidRPr="008D6BC6">
        <w:rPr>
          <w:sz w:val="28"/>
        </w:rPr>
        <w:t>Hospodársky výsledok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5"/>
        <w:gridCol w:w="1385"/>
        <w:gridCol w:w="1474"/>
        <w:gridCol w:w="1474"/>
        <w:gridCol w:w="1485"/>
      </w:tblGrid>
      <w:tr w:rsidR="001B6145" w:rsidTr="009F48F0">
        <w:tc>
          <w:tcPr>
            <w:tcW w:w="3175" w:type="dxa"/>
            <w:shd w:val="clear" w:color="auto" w:fill="CCCCCC"/>
          </w:tcPr>
          <w:p w:rsidR="000C2DA3" w:rsidRDefault="000C2DA3" w:rsidP="000C2DA3">
            <w:pPr>
              <w:spacing w:after="85"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385" w:type="dxa"/>
            <w:shd w:val="clear" w:color="auto" w:fill="CCCCCC"/>
          </w:tcPr>
          <w:p w:rsidR="000C2DA3" w:rsidRDefault="000C2DA3" w:rsidP="000C2DA3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C2DA3" w:rsidRDefault="000C2DA3" w:rsidP="000C2DA3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31.12.2020</w:t>
            </w:r>
          </w:p>
        </w:tc>
        <w:tc>
          <w:tcPr>
            <w:tcW w:w="1474" w:type="dxa"/>
            <w:shd w:val="clear" w:color="auto" w:fill="CCCCCC"/>
          </w:tcPr>
          <w:p w:rsidR="000C2DA3" w:rsidRDefault="000C2DA3" w:rsidP="000C2DA3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C2DA3" w:rsidRDefault="000C2DA3" w:rsidP="000C2DA3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2021</w:t>
            </w:r>
          </w:p>
        </w:tc>
        <w:tc>
          <w:tcPr>
            <w:tcW w:w="1474" w:type="dxa"/>
            <w:shd w:val="clear" w:color="auto" w:fill="CCCCCC"/>
          </w:tcPr>
          <w:p w:rsidR="000C2DA3" w:rsidRDefault="000C2DA3" w:rsidP="000C2DA3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C2DA3" w:rsidRDefault="000C2DA3" w:rsidP="000C2DA3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2022</w:t>
            </w:r>
          </w:p>
        </w:tc>
        <w:tc>
          <w:tcPr>
            <w:tcW w:w="1485" w:type="dxa"/>
            <w:shd w:val="clear" w:color="auto" w:fill="CCCCCC"/>
          </w:tcPr>
          <w:p w:rsidR="000C2DA3" w:rsidRDefault="000C2DA3" w:rsidP="000C2DA3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Predpoklad</w:t>
            </w:r>
          </w:p>
          <w:p w:rsidR="000C2DA3" w:rsidRDefault="000C2DA3" w:rsidP="000C2DA3">
            <w:pPr>
              <w:spacing w:after="85"/>
              <w:jc w:val="center"/>
            </w:pPr>
            <w:r>
              <w:rPr>
                <w:b/>
              </w:rPr>
              <w:t>rok 2023</w:t>
            </w: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1385" w:type="dxa"/>
            <w:shd w:val="clear" w:color="auto" w:fill="auto"/>
          </w:tcPr>
          <w:p w:rsidR="000C2DA3" w:rsidRDefault="000C2DA3" w:rsidP="000C2DA3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474" w:type="dxa"/>
            <w:shd w:val="clear" w:color="auto" w:fill="auto"/>
          </w:tcPr>
          <w:p w:rsidR="000C2DA3" w:rsidRDefault="000C2DA3" w:rsidP="000C2DA3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474" w:type="dxa"/>
            <w:shd w:val="clear" w:color="auto" w:fill="auto"/>
          </w:tcPr>
          <w:p w:rsidR="000C2DA3" w:rsidRDefault="000C2DA3" w:rsidP="000C2DA3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485" w:type="dxa"/>
            <w:shd w:val="clear" w:color="auto" w:fill="auto"/>
          </w:tcPr>
          <w:p w:rsidR="000C2DA3" w:rsidRDefault="000C2DA3" w:rsidP="000C2DA3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  <w:jc w:val="both"/>
            </w:pPr>
            <w:r>
              <w:t>50 – Spotrebované nákupy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7 386,95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7 571,09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6 928,98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  <w:jc w:val="both"/>
            </w:pPr>
            <w:r>
              <w:t>51 – Služby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17 917,64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27 448,11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19 690,87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  <w:jc w:val="both"/>
            </w:pPr>
            <w:r>
              <w:t>52 – Osobné náklady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28 281,25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33 162,70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34 816,97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  <w:jc w:val="both"/>
            </w:pPr>
            <w:r>
              <w:t>53 – Dane a poplatky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 xml:space="preserve">54 – Ostatné náklady na 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2 598,94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5 682,30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12 323067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 xml:space="preserve">55 – Odpisy, rezervy a OP 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1 168,21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1 984,48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1 595,70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>56 – Finančné náklady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585,05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362,50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414,90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>57 – Mimoriadne náklady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 xml:space="preserve">58 – Náklady na transfery 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>59 – Dane z príjmov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 xml:space="preserve">60 – Tržby za vlastné výkony a 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 xml:space="preserve">61 – Zmena stavu 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>62 – Aktivácia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 xml:space="preserve">63 – Daňové a colné výnosy 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66 073,56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70 140,58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75 365,32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>64 – Ostatné výnosy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1 477,51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1 943,21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50,00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 xml:space="preserve">65 – Zúčtovanie rezerv a OP 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69,28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>66 – Finančné výnosy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>67 – Mimoriadne výnosy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auto"/>
          </w:tcPr>
          <w:p w:rsidR="000C2DA3" w:rsidRDefault="000C2DA3" w:rsidP="000C2DA3">
            <w:pPr>
              <w:spacing w:after="0" w:line="240" w:lineRule="auto"/>
            </w:pPr>
            <w:r>
              <w:t xml:space="preserve">69 – Výnosy z transferov </w:t>
            </w:r>
          </w:p>
        </w:tc>
        <w:tc>
          <w:tcPr>
            <w:tcW w:w="13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4 435,25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5 580,95</w:t>
            </w:r>
          </w:p>
        </w:tc>
        <w:tc>
          <w:tcPr>
            <w:tcW w:w="1474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</w:pPr>
            <w:r>
              <w:t>7 653,92</w:t>
            </w:r>
          </w:p>
        </w:tc>
        <w:tc>
          <w:tcPr>
            <w:tcW w:w="1485" w:type="dxa"/>
            <w:shd w:val="clear" w:color="auto" w:fill="auto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B6DDE8" w:themeFill="accent5" w:themeFillTint="66"/>
          </w:tcPr>
          <w:p w:rsidR="000C2DA3" w:rsidRDefault="000C2DA3" w:rsidP="000C2DA3">
            <w:pPr>
              <w:spacing w:after="0" w:line="240" w:lineRule="auto"/>
            </w:pPr>
            <w:r>
              <w:t>Účtovná trieda 5</w:t>
            </w:r>
          </w:p>
        </w:tc>
        <w:tc>
          <w:tcPr>
            <w:tcW w:w="1385" w:type="dxa"/>
            <w:shd w:val="clear" w:color="auto" w:fill="B6DDE8" w:themeFill="accent5" w:themeFillTint="66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57 938,04</w:t>
            </w:r>
          </w:p>
        </w:tc>
        <w:tc>
          <w:tcPr>
            <w:tcW w:w="1474" w:type="dxa"/>
            <w:shd w:val="clear" w:color="auto" w:fill="B6DDE8" w:themeFill="accent5" w:themeFillTint="66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76 211,18</w:t>
            </w:r>
          </w:p>
        </w:tc>
        <w:tc>
          <w:tcPr>
            <w:tcW w:w="1474" w:type="dxa"/>
            <w:shd w:val="clear" w:color="auto" w:fill="B6DDE8" w:themeFill="accent5" w:themeFillTint="66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75 771,09</w:t>
            </w:r>
          </w:p>
        </w:tc>
        <w:tc>
          <w:tcPr>
            <w:tcW w:w="1485" w:type="dxa"/>
            <w:shd w:val="clear" w:color="auto" w:fill="B6DDE8" w:themeFill="accent5" w:themeFillTint="66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E5B8B7" w:themeFill="accent2" w:themeFillTint="66"/>
          </w:tcPr>
          <w:p w:rsidR="000C2DA3" w:rsidRDefault="000C2DA3" w:rsidP="000C2DA3">
            <w:pPr>
              <w:spacing w:after="0" w:line="240" w:lineRule="auto"/>
            </w:pPr>
            <w:r>
              <w:t>Účtovná trieda 6</w:t>
            </w:r>
          </w:p>
        </w:tc>
        <w:tc>
          <w:tcPr>
            <w:tcW w:w="1385" w:type="dxa"/>
            <w:shd w:val="clear" w:color="auto" w:fill="E5B8B7" w:themeFill="accent2" w:themeFillTint="66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72 055,60</w:t>
            </w:r>
          </w:p>
        </w:tc>
        <w:tc>
          <w:tcPr>
            <w:tcW w:w="1474" w:type="dxa"/>
            <w:shd w:val="clear" w:color="auto" w:fill="E5B8B7" w:themeFill="accent2" w:themeFillTint="66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77 664,74</w:t>
            </w:r>
          </w:p>
        </w:tc>
        <w:tc>
          <w:tcPr>
            <w:tcW w:w="1474" w:type="dxa"/>
            <w:shd w:val="clear" w:color="auto" w:fill="E5B8B7" w:themeFill="accent2" w:themeFillTint="66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83 069,24</w:t>
            </w:r>
          </w:p>
        </w:tc>
        <w:tc>
          <w:tcPr>
            <w:tcW w:w="1485" w:type="dxa"/>
            <w:shd w:val="clear" w:color="auto" w:fill="E5B8B7" w:themeFill="accent2" w:themeFillTint="66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  <w:tr w:rsidR="001B6145" w:rsidTr="008D6BC6">
        <w:trPr>
          <w:trHeight w:val="170"/>
        </w:trPr>
        <w:tc>
          <w:tcPr>
            <w:tcW w:w="3175" w:type="dxa"/>
            <w:shd w:val="clear" w:color="auto" w:fill="9999FF"/>
          </w:tcPr>
          <w:p w:rsidR="000C2DA3" w:rsidRDefault="000C2DA3" w:rsidP="000C2DA3">
            <w:pPr>
              <w:spacing w:after="0" w:line="240" w:lineRule="auto"/>
            </w:pPr>
            <w:r>
              <w:t>Výsledok hospodárenia</w:t>
            </w:r>
          </w:p>
        </w:tc>
        <w:tc>
          <w:tcPr>
            <w:tcW w:w="1385" w:type="dxa"/>
            <w:shd w:val="clear" w:color="auto" w:fill="9999FF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14 117,56</w:t>
            </w:r>
          </w:p>
        </w:tc>
        <w:tc>
          <w:tcPr>
            <w:tcW w:w="1474" w:type="dxa"/>
            <w:shd w:val="clear" w:color="auto" w:fill="9999FF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1 453,56</w:t>
            </w:r>
          </w:p>
        </w:tc>
        <w:tc>
          <w:tcPr>
            <w:tcW w:w="1474" w:type="dxa"/>
            <w:shd w:val="clear" w:color="auto" w:fill="9999FF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7 298,15</w:t>
            </w:r>
          </w:p>
        </w:tc>
        <w:tc>
          <w:tcPr>
            <w:tcW w:w="1485" w:type="dxa"/>
            <w:shd w:val="clear" w:color="auto" w:fill="9999FF"/>
          </w:tcPr>
          <w:p w:rsidR="000C2DA3" w:rsidRPr="0029538C" w:rsidRDefault="000C2DA3" w:rsidP="000C2DA3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</w:tbl>
    <w:p w:rsidR="000C2DA3" w:rsidRPr="005F3557" w:rsidRDefault="000C2DA3" w:rsidP="000C2DA3">
      <w:pPr>
        <w:spacing w:line="360" w:lineRule="auto"/>
        <w:jc w:val="both"/>
      </w:pPr>
      <w:r>
        <w:t xml:space="preserve">Hospodársky výsledok /kladný, záporný/ v sume </w:t>
      </w:r>
      <w:r>
        <w:rPr>
          <w:b/>
        </w:rPr>
        <w:t xml:space="preserve">7 298,15 € </w:t>
      </w:r>
      <w:r>
        <w:t>bol zúčtovaný na účet 428 – Nevysporiadaný výsledok hospodárenia minulých rokov.</w:t>
      </w:r>
    </w:p>
    <w:p w:rsidR="009F48F0" w:rsidRPr="008D6BC6" w:rsidRDefault="000C2DA3" w:rsidP="008D6BC6">
      <w:pPr>
        <w:pStyle w:val="Odsekzoznamu"/>
        <w:numPr>
          <w:ilvl w:val="0"/>
          <w:numId w:val="13"/>
        </w:numPr>
        <w:jc w:val="both"/>
        <w:rPr>
          <w:sz w:val="28"/>
          <w:szCs w:val="28"/>
        </w:rPr>
      </w:pPr>
      <w:r w:rsidRPr="000C2DA3">
        <w:rPr>
          <w:sz w:val="28"/>
          <w:szCs w:val="28"/>
        </w:rPr>
        <w:lastRenderedPageBreak/>
        <w:t>Ostatné významné skutočnosti, ktoré mali vplyv na hospodárenie a činnosť obce</w:t>
      </w:r>
    </w:p>
    <w:p w:rsidR="009F48F0" w:rsidRPr="009F48F0" w:rsidRDefault="009F48F0" w:rsidP="009F48F0">
      <w:pPr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</w:t>
      </w:r>
      <w:r w:rsidRPr="009F48F0">
        <w:rPr>
          <w:b/>
          <w:sz w:val="24"/>
          <w:szCs w:val="28"/>
        </w:rPr>
        <w:t>10.1 Prijaté granty a transfery</w:t>
      </w:r>
    </w:p>
    <w:tbl>
      <w:tblPr>
        <w:tblW w:w="0" w:type="auto"/>
        <w:tblInd w:w="4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541"/>
        <w:gridCol w:w="1276"/>
        <w:gridCol w:w="2887"/>
      </w:tblGrid>
      <w:tr w:rsidR="00FF5426" w:rsidTr="008E1E91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FF5426" w:rsidRDefault="009F48F0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b/>
              </w:rPr>
              <w:t xml:space="preserve">       </w:t>
            </w:r>
            <w:proofErr w:type="spellStart"/>
            <w:r w:rsidR="00FF5426">
              <w:rPr>
                <w:rFonts w:eastAsia="Calibri" w:cs="Calibri"/>
                <w:b/>
              </w:rPr>
              <w:t>P.č</w:t>
            </w:r>
            <w:proofErr w:type="spellEnd"/>
            <w:r w:rsidR="00FF5426">
              <w:rPr>
                <w:rFonts w:eastAsia="Calibri" w:cs="Calibri"/>
                <w:b/>
              </w:rPr>
              <w:t>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FF5426" w:rsidRDefault="00FF5426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FF5426" w:rsidRDefault="00FF5426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FF5426" w:rsidRDefault="00FF5426" w:rsidP="008E1E91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8E1E91" w:rsidTr="008E1E91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80,19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8E1E91" w:rsidTr="008E1E91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18,00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8E1E91" w:rsidTr="008E1E91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325,23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8E1E91" w:rsidTr="008E1E91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ÚPSVaR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5 846,62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8E1E91" w:rsidTr="008E1E91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24,33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8E1E91" w:rsidTr="008E1E91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MV SR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2 034,12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Voľby + referendum</w:t>
            </w:r>
          </w:p>
        </w:tc>
      </w:tr>
      <w:tr w:rsidR="008E1E91" w:rsidTr="008E1E91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8 328,49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8E1E91" w:rsidRDefault="008E1E91" w:rsidP="008E1E91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FF5426" w:rsidRDefault="00FF5426" w:rsidP="00FF5426">
      <w:pPr>
        <w:tabs>
          <w:tab w:val="left" w:pos="426"/>
        </w:tabs>
        <w:spacing w:after="0"/>
        <w:ind w:left="426"/>
      </w:pPr>
    </w:p>
    <w:p w:rsidR="00FF5426" w:rsidRDefault="00FF5426" w:rsidP="00FF5426">
      <w:pPr>
        <w:tabs>
          <w:tab w:val="left" w:pos="426"/>
        </w:tabs>
        <w:spacing w:after="0"/>
        <w:ind w:left="426"/>
      </w:pPr>
      <w:r>
        <w:t>Granty a transfery boli účelovo viazané a boli použité s účelom na ktorý boli poskytnuté.</w:t>
      </w:r>
    </w:p>
    <w:p w:rsidR="00FF5426" w:rsidRDefault="00FF5426" w:rsidP="009F48F0">
      <w:pPr>
        <w:tabs>
          <w:tab w:val="left" w:pos="426"/>
        </w:tabs>
        <w:spacing w:after="0"/>
        <w:rPr>
          <w:b/>
        </w:rPr>
      </w:pPr>
      <w:r>
        <w:t xml:space="preserve">      </w:t>
      </w:r>
    </w:p>
    <w:p w:rsidR="00FF5426" w:rsidRPr="008D6BC6" w:rsidRDefault="009F48F0" w:rsidP="00FF5426">
      <w:pPr>
        <w:spacing w:line="360" w:lineRule="auto"/>
        <w:jc w:val="both"/>
        <w:rPr>
          <w:sz w:val="24"/>
        </w:rPr>
      </w:pPr>
      <w:r w:rsidRPr="008D6BC6">
        <w:rPr>
          <w:b/>
          <w:sz w:val="24"/>
        </w:rPr>
        <w:t>10</w:t>
      </w:r>
      <w:r w:rsidR="00FF5426" w:rsidRPr="008D6BC6">
        <w:rPr>
          <w:b/>
          <w:sz w:val="24"/>
        </w:rPr>
        <w:t xml:space="preserve">.2 Poskytnuté dotácie </w:t>
      </w:r>
    </w:p>
    <w:p w:rsidR="00FF5426" w:rsidRPr="008D6BC6" w:rsidRDefault="00FF5426" w:rsidP="00FF5426">
      <w:pPr>
        <w:spacing w:line="360" w:lineRule="auto"/>
        <w:jc w:val="both"/>
        <w:rPr>
          <w:b/>
          <w:sz w:val="24"/>
        </w:rPr>
      </w:pPr>
      <w:r w:rsidRPr="008D6BC6">
        <w:rPr>
          <w:sz w:val="24"/>
        </w:rPr>
        <w:t>V roku 202</w:t>
      </w:r>
      <w:r w:rsidR="00E67495" w:rsidRPr="008D6BC6">
        <w:rPr>
          <w:sz w:val="24"/>
        </w:rPr>
        <w:t>2</w:t>
      </w:r>
      <w:r w:rsidRPr="008D6BC6">
        <w:rPr>
          <w:sz w:val="24"/>
        </w:rPr>
        <w:t xml:space="preserve"> obec neposkytla zo svojho rozpočtu žiadne  dotácie </w:t>
      </w:r>
    </w:p>
    <w:p w:rsidR="00FF5426" w:rsidRPr="008D6BC6" w:rsidRDefault="009F48F0" w:rsidP="00FF5426">
      <w:pPr>
        <w:tabs>
          <w:tab w:val="left" w:pos="2880"/>
          <w:tab w:val="right" w:pos="8820"/>
        </w:tabs>
        <w:jc w:val="both"/>
        <w:rPr>
          <w:sz w:val="24"/>
        </w:rPr>
      </w:pPr>
      <w:r w:rsidRPr="008D6BC6">
        <w:rPr>
          <w:b/>
          <w:sz w:val="24"/>
        </w:rPr>
        <w:t>10</w:t>
      </w:r>
      <w:r w:rsidR="00FF5426" w:rsidRPr="008D6BC6">
        <w:rPr>
          <w:b/>
          <w:sz w:val="24"/>
        </w:rPr>
        <w:t>.3 Významné investičné akcie v roku 202</w:t>
      </w:r>
      <w:r w:rsidR="00E67495" w:rsidRPr="008D6BC6">
        <w:rPr>
          <w:b/>
          <w:sz w:val="24"/>
        </w:rPr>
        <w:t>2</w:t>
      </w:r>
    </w:p>
    <w:p w:rsidR="00FF5426" w:rsidRDefault="00FF5426" w:rsidP="00FF5426">
      <w:pPr>
        <w:spacing w:after="0" w:line="240" w:lineRule="auto"/>
        <w:jc w:val="both"/>
        <w:rPr>
          <w:sz w:val="24"/>
        </w:rPr>
      </w:pPr>
      <w:r w:rsidRPr="008D6BC6">
        <w:rPr>
          <w:sz w:val="24"/>
        </w:rPr>
        <w:t xml:space="preserve">Obec Slizké v roku </w:t>
      </w:r>
      <w:r w:rsidRPr="008D6BC6">
        <w:rPr>
          <w:rFonts w:asciiTheme="minorHAnsi" w:hAnsiTheme="minorHAnsi" w:cstheme="minorHAnsi"/>
          <w:sz w:val="24"/>
        </w:rPr>
        <w:t>202</w:t>
      </w:r>
      <w:r w:rsidR="00E67495" w:rsidRPr="008D6BC6">
        <w:rPr>
          <w:rFonts w:asciiTheme="minorHAnsi" w:hAnsiTheme="minorHAnsi" w:cstheme="minorHAnsi"/>
          <w:sz w:val="24"/>
        </w:rPr>
        <w:t>2</w:t>
      </w:r>
      <w:r w:rsidRPr="008D6BC6">
        <w:rPr>
          <w:rFonts w:asciiTheme="minorHAnsi" w:hAnsiTheme="minorHAnsi" w:cstheme="minorHAnsi"/>
          <w:sz w:val="24"/>
        </w:rPr>
        <w:t xml:space="preserve"> </w:t>
      </w:r>
      <w:r w:rsidRPr="008D6BC6">
        <w:rPr>
          <w:sz w:val="24"/>
        </w:rPr>
        <w:t xml:space="preserve">: </w:t>
      </w:r>
      <w:r w:rsidR="00C6517C" w:rsidRPr="008D6BC6">
        <w:rPr>
          <w:sz w:val="24"/>
        </w:rPr>
        <w:t>Prístupová cesta k</w:t>
      </w:r>
      <w:r w:rsidR="005553E5" w:rsidRPr="008D6BC6">
        <w:rPr>
          <w:sz w:val="24"/>
        </w:rPr>
        <w:t> </w:t>
      </w:r>
      <w:r w:rsidR="00C6517C" w:rsidRPr="008D6BC6">
        <w:rPr>
          <w:sz w:val="24"/>
        </w:rPr>
        <w:t>cintorínu</w:t>
      </w:r>
      <w:r w:rsidR="005553E5" w:rsidRPr="008D6BC6">
        <w:rPr>
          <w:sz w:val="24"/>
        </w:rPr>
        <w:t>, vybudovanie vodovodnej šachty pri archíve,</w:t>
      </w:r>
      <w:r w:rsidR="008D6BC6" w:rsidRPr="008D6BC6">
        <w:rPr>
          <w:sz w:val="24"/>
        </w:rPr>
        <w:t xml:space="preserve"> </w:t>
      </w:r>
      <w:r w:rsidR="008D6BC6">
        <w:rPr>
          <w:sz w:val="24"/>
        </w:rPr>
        <w:t>o</w:t>
      </w:r>
      <w:r w:rsidR="008D6BC6" w:rsidRPr="008D6BC6">
        <w:rPr>
          <w:sz w:val="24"/>
        </w:rPr>
        <w:t>prava dreveného oplotenia pri OcÚ a oprav</w:t>
      </w:r>
      <w:r w:rsidR="008D6BC6">
        <w:rPr>
          <w:sz w:val="24"/>
        </w:rPr>
        <w:t>a mostíka pri studničke</w:t>
      </w:r>
    </w:p>
    <w:p w:rsidR="008D6BC6" w:rsidRPr="008D6BC6" w:rsidRDefault="008D6BC6" w:rsidP="00FF5426">
      <w:pPr>
        <w:spacing w:after="0" w:line="240" w:lineRule="auto"/>
        <w:jc w:val="both"/>
        <w:rPr>
          <w:sz w:val="24"/>
        </w:rPr>
      </w:pPr>
    </w:p>
    <w:p w:rsidR="00FF5426" w:rsidRPr="008D6BC6" w:rsidRDefault="009F48F0" w:rsidP="00FF5426">
      <w:pPr>
        <w:jc w:val="both"/>
        <w:rPr>
          <w:sz w:val="24"/>
        </w:rPr>
      </w:pPr>
      <w:r w:rsidRPr="008D6BC6">
        <w:rPr>
          <w:b/>
          <w:sz w:val="24"/>
        </w:rPr>
        <w:t>10</w:t>
      </w:r>
      <w:r w:rsidR="00FF5426" w:rsidRPr="008D6BC6">
        <w:rPr>
          <w:b/>
          <w:sz w:val="24"/>
        </w:rPr>
        <w:t xml:space="preserve">.4 Predpokladaný budúci vývoj činnosti </w:t>
      </w:r>
    </w:p>
    <w:p w:rsidR="00FF5426" w:rsidRPr="008D6BC6" w:rsidRDefault="00FF5426" w:rsidP="00FF5426">
      <w:pPr>
        <w:spacing w:after="0"/>
        <w:jc w:val="both"/>
        <w:rPr>
          <w:rFonts w:asciiTheme="minorHAnsi" w:hAnsiTheme="minorHAnsi" w:cstheme="minorHAnsi"/>
          <w:b/>
          <w:sz w:val="24"/>
        </w:rPr>
      </w:pPr>
      <w:r w:rsidRPr="008D6BC6">
        <w:rPr>
          <w:rStyle w:val="Siln"/>
          <w:rFonts w:asciiTheme="minorHAnsi" w:hAnsiTheme="minorHAnsi" w:cstheme="minorHAnsi"/>
          <w:color w:val="000000"/>
          <w:sz w:val="24"/>
        </w:rPr>
        <w:t>ROK 202</w:t>
      </w:r>
      <w:r w:rsidR="00E67495" w:rsidRPr="008D6BC6">
        <w:rPr>
          <w:rStyle w:val="Siln"/>
          <w:rFonts w:asciiTheme="minorHAnsi" w:hAnsiTheme="minorHAnsi" w:cstheme="minorHAnsi"/>
          <w:color w:val="000000"/>
          <w:sz w:val="24"/>
        </w:rPr>
        <w:t>3</w:t>
      </w:r>
      <w:r w:rsidRPr="008D6BC6">
        <w:rPr>
          <w:rStyle w:val="Siln"/>
          <w:rFonts w:asciiTheme="minorHAnsi" w:hAnsiTheme="minorHAnsi" w:cstheme="minorHAnsi"/>
          <w:color w:val="000000"/>
          <w:sz w:val="24"/>
        </w:rPr>
        <w:t>: </w:t>
      </w:r>
    </w:p>
    <w:p w:rsidR="00FF5426" w:rsidRPr="008D6BC6" w:rsidRDefault="00FF5426" w:rsidP="00FF5426">
      <w:pPr>
        <w:spacing w:after="0" w:line="240" w:lineRule="auto"/>
        <w:jc w:val="both"/>
        <w:rPr>
          <w:sz w:val="24"/>
        </w:rPr>
      </w:pPr>
      <w:r w:rsidRPr="008D6BC6">
        <w:rPr>
          <w:sz w:val="24"/>
        </w:rPr>
        <w:t>Rekonštrukcia obecného vodovodu</w:t>
      </w:r>
      <w:r w:rsidR="00C6517C" w:rsidRPr="008D6BC6">
        <w:rPr>
          <w:sz w:val="24"/>
        </w:rPr>
        <w:t xml:space="preserve"> , zavedenie kamerového systému v obci, čiastočná rekonštrukcia verejného osvetlenia</w:t>
      </w:r>
    </w:p>
    <w:p w:rsidR="00FF5426" w:rsidRPr="008D6BC6" w:rsidRDefault="00FF5426" w:rsidP="00FF5426">
      <w:pPr>
        <w:spacing w:after="0" w:line="240" w:lineRule="auto"/>
        <w:jc w:val="both"/>
        <w:rPr>
          <w:sz w:val="24"/>
        </w:rPr>
      </w:pPr>
    </w:p>
    <w:p w:rsidR="00FF5426" w:rsidRPr="008D6BC6" w:rsidRDefault="009F48F0" w:rsidP="00FF5426">
      <w:pPr>
        <w:spacing w:after="0" w:line="360" w:lineRule="auto"/>
        <w:jc w:val="both"/>
        <w:rPr>
          <w:b/>
          <w:sz w:val="24"/>
        </w:rPr>
      </w:pPr>
      <w:r w:rsidRPr="008D6BC6">
        <w:rPr>
          <w:b/>
          <w:sz w:val="24"/>
        </w:rPr>
        <w:t>10</w:t>
      </w:r>
      <w:r w:rsidR="00FF5426" w:rsidRPr="008D6BC6">
        <w:rPr>
          <w:b/>
          <w:sz w:val="24"/>
        </w:rPr>
        <w:t xml:space="preserve">.5 Udalosti osobitného významu po skončení účtovného obdobia </w:t>
      </w:r>
    </w:p>
    <w:p w:rsidR="00FF5426" w:rsidRPr="008D6BC6" w:rsidRDefault="00FF5426" w:rsidP="00FF5426">
      <w:pPr>
        <w:spacing w:line="360" w:lineRule="auto"/>
        <w:jc w:val="both"/>
        <w:rPr>
          <w:sz w:val="24"/>
        </w:rPr>
      </w:pPr>
      <w:r w:rsidRPr="008D6BC6">
        <w:rPr>
          <w:sz w:val="24"/>
        </w:rPr>
        <w:t xml:space="preserve">Obec nezaznamenala žiadnu udalosť osobitného významu po skončení účtovného obdobia. </w:t>
      </w:r>
    </w:p>
    <w:p w:rsidR="00FF5426" w:rsidRPr="008D6BC6" w:rsidRDefault="009F48F0" w:rsidP="00FF5426">
      <w:pPr>
        <w:spacing w:after="0" w:line="100" w:lineRule="atLeast"/>
        <w:jc w:val="both"/>
        <w:rPr>
          <w:b/>
          <w:sz w:val="24"/>
        </w:rPr>
      </w:pPr>
      <w:r w:rsidRPr="008D6BC6">
        <w:rPr>
          <w:b/>
          <w:sz w:val="24"/>
        </w:rPr>
        <w:t>10.6 Významné riziká a neistoty, ktorým je účtovná jednotka vystavená</w:t>
      </w:r>
    </w:p>
    <w:p w:rsidR="00FF5426" w:rsidRPr="008D6BC6" w:rsidRDefault="00FF5426" w:rsidP="00FF5426">
      <w:pPr>
        <w:spacing w:after="0" w:line="100" w:lineRule="atLeast"/>
        <w:jc w:val="both"/>
        <w:rPr>
          <w:sz w:val="24"/>
        </w:rPr>
      </w:pPr>
    </w:p>
    <w:p w:rsidR="009F48F0" w:rsidRPr="008D6BC6" w:rsidRDefault="009F48F0" w:rsidP="00FF5426">
      <w:pPr>
        <w:spacing w:after="0" w:line="100" w:lineRule="atLeast"/>
        <w:jc w:val="both"/>
        <w:rPr>
          <w:sz w:val="24"/>
        </w:rPr>
      </w:pPr>
    </w:p>
    <w:p w:rsidR="009F48F0" w:rsidRDefault="009F48F0" w:rsidP="00FF5426">
      <w:pPr>
        <w:spacing w:after="0" w:line="100" w:lineRule="atLeast"/>
        <w:jc w:val="both"/>
        <w:rPr>
          <w:sz w:val="24"/>
        </w:rPr>
      </w:pPr>
    </w:p>
    <w:p w:rsidR="008D6BC6" w:rsidRDefault="008D6BC6" w:rsidP="00FF5426">
      <w:pPr>
        <w:spacing w:after="0" w:line="100" w:lineRule="atLeast"/>
        <w:jc w:val="both"/>
        <w:rPr>
          <w:sz w:val="24"/>
        </w:rPr>
      </w:pPr>
    </w:p>
    <w:p w:rsidR="00A74B33" w:rsidRPr="008D6BC6" w:rsidRDefault="00A74B33" w:rsidP="00FF5426">
      <w:pPr>
        <w:spacing w:after="0" w:line="100" w:lineRule="atLeast"/>
        <w:jc w:val="both"/>
        <w:rPr>
          <w:sz w:val="24"/>
        </w:rPr>
      </w:pPr>
    </w:p>
    <w:p w:rsidR="00FF5426" w:rsidRPr="008D6BC6" w:rsidRDefault="00FF5426" w:rsidP="00FF5426">
      <w:pPr>
        <w:spacing w:after="0" w:line="100" w:lineRule="atLeast"/>
        <w:jc w:val="both"/>
        <w:rPr>
          <w:sz w:val="24"/>
        </w:rPr>
      </w:pPr>
      <w:r w:rsidRPr="008D6BC6">
        <w:rPr>
          <w:sz w:val="24"/>
        </w:rPr>
        <w:t xml:space="preserve">Vypracoval:    Koniarová                                                          Predkladá: Marcela </w:t>
      </w:r>
      <w:proofErr w:type="spellStart"/>
      <w:r w:rsidRPr="008D6BC6">
        <w:rPr>
          <w:sz w:val="24"/>
        </w:rPr>
        <w:t>Sekrénešová</w:t>
      </w:r>
      <w:proofErr w:type="spellEnd"/>
      <w:r w:rsidRPr="008D6BC6">
        <w:rPr>
          <w:sz w:val="24"/>
        </w:rPr>
        <w:t>,</w:t>
      </w:r>
    </w:p>
    <w:p w:rsidR="00FF5426" w:rsidRPr="008D6BC6" w:rsidRDefault="00FF5426" w:rsidP="00FF5426">
      <w:pPr>
        <w:spacing w:after="0" w:line="100" w:lineRule="atLeast"/>
        <w:jc w:val="both"/>
        <w:rPr>
          <w:sz w:val="24"/>
        </w:rPr>
      </w:pPr>
      <w:r w:rsidRPr="008D6BC6">
        <w:rPr>
          <w:sz w:val="24"/>
        </w:rPr>
        <w:t xml:space="preserve">                                                                                                                          starostka obce</w:t>
      </w:r>
    </w:p>
    <w:p w:rsidR="00FF5426" w:rsidRPr="008D6BC6" w:rsidRDefault="00FF5426" w:rsidP="00FF5426">
      <w:pPr>
        <w:shd w:val="clear" w:color="auto" w:fill="FFFFFF" w:themeFill="background1"/>
        <w:spacing w:line="360" w:lineRule="auto"/>
        <w:jc w:val="both"/>
        <w:rPr>
          <w:sz w:val="24"/>
        </w:rPr>
      </w:pPr>
      <w:r w:rsidRPr="008D6BC6">
        <w:rPr>
          <w:sz w:val="24"/>
        </w:rPr>
        <w:t xml:space="preserve">V Slizkom   dňa </w:t>
      </w:r>
      <w:r w:rsidR="00E67495" w:rsidRPr="008D6BC6">
        <w:rPr>
          <w:sz w:val="24"/>
        </w:rPr>
        <w:t>31.07.2023</w:t>
      </w:r>
    </w:p>
    <w:p w:rsidR="00A42F90" w:rsidRDefault="00A42F90"/>
    <w:sectPr w:rsidR="00A42F90" w:rsidSect="004A4C81">
      <w:footerReference w:type="default" r:id="rId12"/>
      <w:pgSz w:w="11906" w:h="16838"/>
      <w:pgMar w:top="851" w:right="1416" w:bottom="709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A94" w:rsidRDefault="00E73A94" w:rsidP="008D6BC6">
      <w:pPr>
        <w:spacing w:after="0" w:line="240" w:lineRule="auto"/>
      </w:pPr>
      <w:r>
        <w:separator/>
      </w:r>
    </w:p>
  </w:endnote>
  <w:endnote w:type="continuationSeparator" w:id="0">
    <w:p w:rsidR="00E73A94" w:rsidRDefault="00E73A94" w:rsidP="008D6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2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0423032"/>
      <w:docPartObj>
        <w:docPartGallery w:val="Page Numbers (Bottom of Page)"/>
        <w:docPartUnique/>
      </w:docPartObj>
    </w:sdtPr>
    <w:sdtContent>
      <w:p w:rsidR="002040BF" w:rsidRDefault="002040BF">
        <w:pPr>
          <w:pStyle w:val="Pt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B33">
          <w:rPr>
            <w:noProof/>
          </w:rPr>
          <w:t>12</w:t>
        </w:r>
        <w:r>
          <w:fldChar w:fldCharType="end"/>
        </w:r>
      </w:p>
    </w:sdtContent>
  </w:sdt>
  <w:p w:rsidR="002040BF" w:rsidRDefault="002040B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A94" w:rsidRDefault="00E73A94" w:rsidP="008D6BC6">
      <w:pPr>
        <w:spacing w:after="0" w:line="240" w:lineRule="auto"/>
      </w:pPr>
      <w:r>
        <w:separator/>
      </w:r>
    </w:p>
  </w:footnote>
  <w:footnote w:type="continuationSeparator" w:id="0">
    <w:p w:rsidR="00E73A94" w:rsidRDefault="00E73A94" w:rsidP="008D6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861"/>
        </w:tabs>
        <w:ind w:left="861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  <w:szCs w:val="24"/>
      </w:rPr>
    </w:lvl>
  </w:abstractNum>
  <w:abstractNum w:abstractNumId="8">
    <w:nsid w:val="018913B0"/>
    <w:multiLevelType w:val="multilevel"/>
    <w:tmpl w:val="F89073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b/>
      </w:rPr>
    </w:lvl>
  </w:abstractNum>
  <w:abstractNum w:abstractNumId="9">
    <w:nsid w:val="24132A28"/>
    <w:multiLevelType w:val="multilevel"/>
    <w:tmpl w:val="D16242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3E5985"/>
    <w:multiLevelType w:val="hybridMultilevel"/>
    <w:tmpl w:val="76DEB972"/>
    <w:lvl w:ilvl="0" w:tplc="2AD6C6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1B6346"/>
    <w:multiLevelType w:val="hybridMultilevel"/>
    <w:tmpl w:val="2954CFD2"/>
    <w:lvl w:ilvl="0" w:tplc="24D8B3E2">
      <w:start w:val="3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4D50B9C"/>
    <w:multiLevelType w:val="hybridMultilevel"/>
    <w:tmpl w:val="2CF2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6D5E7D"/>
    <w:multiLevelType w:val="hybridMultilevel"/>
    <w:tmpl w:val="323ED7F0"/>
    <w:lvl w:ilvl="0" w:tplc="FF9ED86A">
      <w:start w:val="1"/>
      <w:numFmt w:val="decimal"/>
      <w:lvlText w:val="%1."/>
      <w:lvlJc w:val="left"/>
      <w:pPr>
        <w:ind w:left="786" w:hanging="360"/>
      </w:pPr>
      <w:rPr>
        <w:b/>
        <w:sz w:val="28"/>
      </w:rPr>
    </w:lvl>
    <w:lvl w:ilvl="1" w:tplc="041B0019">
      <w:start w:val="1"/>
      <w:numFmt w:val="lowerLetter"/>
      <w:lvlText w:val="%2."/>
      <w:lvlJc w:val="left"/>
      <w:pPr>
        <w:ind w:left="644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1E503C"/>
    <w:multiLevelType w:val="hybridMultilevel"/>
    <w:tmpl w:val="7D18A1D4"/>
    <w:lvl w:ilvl="0" w:tplc="24F638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9C4A0A"/>
    <w:multiLevelType w:val="multilevel"/>
    <w:tmpl w:val="C44ADD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6">
    <w:nsid w:val="76E32F2F"/>
    <w:multiLevelType w:val="multilevel"/>
    <w:tmpl w:val="94505C2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9"/>
  </w:num>
  <w:num w:numId="13">
    <w:abstractNumId w:val="13"/>
  </w:num>
  <w:num w:numId="14">
    <w:abstractNumId w:val="15"/>
  </w:num>
  <w:num w:numId="15">
    <w:abstractNumId w:val="16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426"/>
    <w:rsid w:val="00035FD4"/>
    <w:rsid w:val="000C2DA3"/>
    <w:rsid w:val="001B6145"/>
    <w:rsid w:val="002040BF"/>
    <w:rsid w:val="00293B50"/>
    <w:rsid w:val="00347674"/>
    <w:rsid w:val="004A4C81"/>
    <w:rsid w:val="004C3634"/>
    <w:rsid w:val="004D3FB5"/>
    <w:rsid w:val="005553E5"/>
    <w:rsid w:val="007A4C6C"/>
    <w:rsid w:val="008D696B"/>
    <w:rsid w:val="008D6BC6"/>
    <w:rsid w:val="008E1E91"/>
    <w:rsid w:val="00965EF4"/>
    <w:rsid w:val="009F48F0"/>
    <w:rsid w:val="00A42F90"/>
    <w:rsid w:val="00A74B33"/>
    <w:rsid w:val="00C42E1F"/>
    <w:rsid w:val="00C6517C"/>
    <w:rsid w:val="00CD35EF"/>
    <w:rsid w:val="00D00253"/>
    <w:rsid w:val="00E67495"/>
    <w:rsid w:val="00E73A94"/>
    <w:rsid w:val="00FD0B1E"/>
    <w:rsid w:val="00FF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F5426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FF5426"/>
    <w:rPr>
      <w:i/>
      <w:iCs/>
    </w:rPr>
  </w:style>
  <w:style w:type="paragraph" w:customStyle="1" w:styleId="Bezriadkovania1">
    <w:name w:val="Bez riadkovania1"/>
    <w:rsid w:val="00FF5426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FF5426"/>
    <w:pPr>
      <w:ind w:left="720"/>
    </w:pPr>
  </w:style>
  <w:style w:type="paragraph" w:customStyle="1" w:styleId="Obsahtabuky">
    <w:name w:val="Obsah tabuľky"/>
    <w:basedOn w:val="Normlny"/>
    <w:rsid w:val="00FF5426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5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5426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FF5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FF5426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FF5426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8D6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6BC6"/>
    <w:rPr>
      <w:rFonts w:ascii="Calibri" w:eastAsia="SimSun" w:hAnsi="Calibri" w:cs="font272"/>
      <w:kern w:val="1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8D6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6BC6"/>
    <w:rPr>
      <w:rFonts w:ascii="Calibri" w:eastAsia="SimSun" w:hAnsi="Calibri" w:cs="font272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F5426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FF5426"/>
    <w:rPr>
      <w:i/>
      <w:iCs/>
    </w:rPr>
  </w:style>
  <w:style w:type="paragraph" w:customStyle="1" w:styleId="Bezriadkovania1">
    <w:name w:val="Bez riadkovania1"/>
    <w:rsid w:val="00FF5426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FF5426"/>
    <w:pPr>
      <w:ind w:left="720"/>
    </w:pPr>
  </w:style>
  <w:style w:type="paragraph" w:customStyle="1" w:styleId="Obsahtabuky">
    <w:name w:val="Obsah tabuľky"/>
    <w:basedOn w:val="Normlny"/>
    <w:rsid w:val="00FF5426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5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5426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FF5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FF5426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FF5426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8D6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6BC6"/>
    <w:rPr>
      <w:rFonts w:ascii="Calibri" w:eastAsia="SimSun" w:hAnsi="Calibri" w:cs="font272"/>
      <w:kern w:val="1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8D6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6BC6"/>
    <w:rPr>
      <w:rFonts w:ascii="Calibri" w:eastAsia="SimSun" w:hAnsi="Calibri" w:cs="font272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B3F1B-A6B6-4B94-87C2-22C654F63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2023-10-18T09:13:00Z</cp:lastPrinted>
  <dcterms:created xsi:type="dcterms:W3CDTF">2023-07-31T08:30:00Z</dcterms:created>
  <dcterms:modified xsi:type="dcterms:W3CDTF">2023-10-18T09:15:00Z</dcterms:modified>
</cp:coreProperties>
</file>