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A83" w:rsidRDefault="00F92A83" w:rsidP="00F92A83">
      <w:pPr>
        <w:jc w:val="center"/>
        <w:rPr>
          <w:b/>
          <w:sz w:val="52"/>
          <w:szCs w:val="52"/>
        </w:rPr>
      </w:pPr>
    </w:p>
    <w:p w:rsidR="00F92A83" w:rsidRDefault="00F92A83" w:rsidP="00F92A8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výročná správa</w:t>
      </w:r>
    </w:p>
    <w:p w:rsidR="00F92A83" w:rsidRDefault="00F92A83" w:rsidP="00F92A83">
      <w:pPr>
        <w:jc w:val="center"/>
        <w:rPr>
          <w:b/>
          <w:sz w:val="52"/>
          <w:szCs w:val="52"/>
        </w:rPr>
      </w:pPr>
    </w:p>
    <w:p w:rsidR="00F92A83" w:rsidRDefault="00F92A83" w:rsidP="00F92A83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Španie Pole</w:t>
      </w:r>
    </w:p>
    <w:p w:rsidR="00F92A83" w:rsidRDefault="00F92A83" w:rsidP="00F92A83">
      <w:pPr>
        <w:jc w:val="center"/>
        <w:rPr>
          <w:b/>
          <w:sz w:val="52"/>
          <w:szCs w:val="52"/>
        </w:rPr>
      </w:pPr>
    </w:p>
    <w:p w:rsidR="00F92A83" w:rsidRDefault="00F92A83" w:rsidP="00F92A83">
      <w:pPr>
        <w:jc w:val="center"/>
        <w:rPr>
          <w:b/>
          <w:sz w:val="44"/>
          <w:szCs w:val="44"/>
        </w:rPr>
      </w:pPr>
      <w:r>
        <w:rPr>
          <w:b/>
          <w:sz w:val="52"/>
          <w:szCs w:val="52"/>
        </w:rPr>
        <w:t>za rok 2022</w:t>
      </w:r>
    </w:p>
    <w:p w:rsidR="00F92A83" w:rsidRDefault="00F92A83" w:rsidP="00F92A83">
      <w:pPr>
        <w:jc w:val="center"/>
        <w:rPr>
          <w:b/>
          <w:sz w:val="44"/>
          <w:szCs w:val="44"/>
        </w:rPr>
      </w:pPr>
    </w:p>
    <w:p w:rsidR="00F92A83" w:rsidRDefault="00F92A83" w:rsidP="00F92A83">
      <w:pPr>
        <w:jc w:val="center"/>
        <w:rPr>
          <w:b/>
          <w:sz w:val="44"/>
          <w:szCs w:val="44"/>
        </w:rPr>
      </w:pPr>
    </w:p>
    <w:p w:rsidR="00F92A83" w:rsidRDefault="00F92A83" w:rsidP="00F92A83">
      <w:pPr>
        <w:rPr>
          <w:b/>
          <w:sz w:val="44"/>
          <w:szCs w:val="44"/>
        </w:rPr>
      </w:pPr>
    </w:p>
    <w:p w:rsidR="00F92A83" w:rsidRDefault="00F92A83" w:rsidP="00F92A83">
      <w:pPr>
        <w:jc w:val="center"/>
        <w:rPr>
          <w:b/>
          <w:sz w:val="44"/>
          <w:szCs w:val="44"/>
        </w:rPr>
      </w:pPr>
      <w:r>
        <w:rPr>
          <w:b/>
          <w:noProof/>
          <w:sz w:val="44"/>
          <w:szCs w:val="44"/>
          <w:lang w:eastAsia="sk-SK"/>
        </w:rPr>
        <w:drawing>
          <wp:inline distT="0" distB="0" distL="0" distR="0" wp14:anchorId="3AD1EF3D" wp14:editId="22D3D38D">
            <wp:extent cx="1783080" cy="1958340"/>
            <wp:effectExtent l="0" t="0" r="7620" b="3810"/>
            <wp:docPr id="9" name="Obrázok 9" descr="C:\Users\user\Desktop\2846-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46-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2A83" w:rsidRDefault="00F92A83" w:rsidP="00F92A83">
      <w:pPr>
        <w:jc w:val="center"/>
        <w:rPr>
          <w:b/>
          <w:sz w:val="44"/>
          <w:szCs w:val="44"/>
        </w:rPr>
      </w:pPr>
    </w:p>
    <w:p w:rsidR="00F92A83" w:rsidRDefault="00F92A83" w:rsidP="00F92A83">
      <w:pPr>
        <w:jc w:val="right"/>
        <w:rPr>
          <w:b/>
          <w:sz w:val="44"/>
          <w:szCs w:val="44"/>
        </w:rPr>
      </w:pPr>
    </w:p>
    <w:p w:rsidR="00F92A83" w:rsidRDefault="00F92A83" w:rsidP="00F92A83">
      <w:pPr>
        <w:jc w:val="right"/>
        <w:rPr>
          <w:b/>
          <w:sz w:val="44"/>
          <w:szCs w:val="44"/>
        </w:rPr>
      </w:pPr>
    </w:p>
    <w:p w:rsidR="00F92A83" w:rsidRDefault="00F92A83" w:rsidP="00F92A83">
      <w:pPr>
        <w:jc w:val="right"/>
        <w:rPr>
          <w:b/>
          <w:sz w:val="44"/>
          <w:szCs w:val="44"/>
        </w:rPr>
      </w:pPr>
    </w:p>
    <w:p w:rsidR="00F92A83" w:rsidRDefault="00F92A83" w:rsidP="00F92A83">
      <w:pPr>
        <w:rPr>
          <w:b/>
          <w:sz w:val="44"/>
          <w:szCs w:val="44"/>
        </w:rPr>
      </w:pPr>
    </w:p>
    <w:p w:rsidR="00F92A83" w:rsidRDefault="00F92A83" w:rsidP="00F92A8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F92A83" w:rsidRDefault="00F92A83" w:rsidP="00F92A8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     </w:t>
      </w:r>
    </w:p>
    <w:p w:rsidR="00F92A83" w:rsidRDefault="00F92A83" w:rsidP="00F92A83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  ...........................         </w:t>
      </w:r>
    </w:p>
    <w:p w:rsidR="00F92A83" w:rsidRDefault="00F92A83" w:rsidP="00F92A83">
      <w:pPr>
        <w:tabs>
          <w:tab w:val="right" w:pos="8820"/>
        </w:tabs>
        <w:jc w:val="both"/>
        <w:rPr>
          <w:b/>
        </w:rPr>
      </w:pPr>
      <w:r>
        <w:rPr>
          <w:b/>
          <w:sz w:val="44"/>
          <w:szCs w:val="44"/>
        </w:rPr>
        <w:t xml:space="preserve">                                                          </w:t>
      </w:r>
      <w:r>
        <w:rPr>
          <w:b/>
        </w:rPr>
        <w:t>Vladimír B i e n,</w:t>
      </w:r>
    </w:p>
    <w:p w:rsidR="00F92A83" w:rsidRDefault="00F92A83" w:rsidP="00F92A83">
      <w:pPr>
        <w:tabs>
          <w:tab w:val="right" w:pos="8820"/>
        </w:tabs>
        <w:jc w:val="both"/>
        <w:rPr>
          <w:b/>
        </w:rPr>
      </w:pPr>
      <w:r>
        <w:rPr>
          <w:b/>
        </w:rPr>
        <w:t xml:space="preserve">                                                                                                    starosta obce Španie Pole</w:t>
      </w:r>
    </w:p>
    <w:p w:rsidR="00F92A83" w:rsidRDefault="00F92A83" w:rsidP="00F92A83">
      <w:pPr>
        <w:tabs>
          <w:tab w:val="right" w:pos="8820"/>
        </w:tabs>
        <w:spacing w:line="360" w:lineRule="auto"/>
        <w:jc w:val="both"/>
        <w:rPr>
          <w:b/>
        </w:rPr>
      </w:pPr>
    </w:p>
    <w:p w:rsidR="00F92A83" w:rsidRDefault="00F92A83" w:rsidP="00F92A83">
      <w:pPr>
        <w:tabs>
          <w:tab w:val="right" w:pos="8820"/>
        </w:tabs>
        <w:spacing w:line="360" w:lineRule="auto"/>
        <w:jc w:val="both"/>
        <w:rPr>
          <w:b/>
        </w:rPr>
      </w:pPr>
    </w:p>
    <w:p w:rsidR="00F92A83" w:rsidRDefault="00F92A83" w:rsidP="00F92A83">
      <w:pPr>
        <w:tabs>
          <w:tab w:val="right" w:pos="8820"/>
        </w:tabs>
        <w:spacing w:line="360" w:lineRule="auto"/>
        <w:jc w:val="both"/>
        <w:rPr>
          <w:b/>
        </w:rPr>
      </w:pPr>
    </w:p>
    <w:p w:rsidR="00F92A83" w:rsidRDefault="00F92A83" w:rsidP="00F92A83">
      <w:pPr>
        <w:tabs>
          <w:tab w:val="right" w:pos="8820"/>
        </w:tabs>
        <w:spacing w:line="360" w:lineRule="auto"/>
        <w:jc w:val="both"/>
        <w:rPr>
          <w:b/>
        </w:rPr>
      </w:pPr>
    </w:p>
    <w:p w:rsidR="00F92A83" w:rsidRDefault="00F92A83" w:rsidP="00F92A83">
      <w:pPr>
        <w:tabs>
          <w:tab w:val="right" w:pos="8820"/>
        </w:tabs>
        <w:spacing w:line="360" w:lineRule="auto"/>
        <w:jc w:val="both"/>
        <w:rPr>
          <w:b/>
        </w:rPr>
      </w:pPr>
    </w:p>
    <w:p w:rsidR="00F92A83" w:rsidRDefault="00F92A83" w:rsidP="00F92A83">
      <w:pPr>
        <w:jc w:val="center"/>
      </w:pPr>
    </w:p>
    <w:p w:rsidR="00881075" w:rsidRDefault="00881075" w:rsidP="00881075">
      <w:pPr>
        <w:tabs>
          <w:tab w:val="right" w:pos="8820"/>
        </w:tabs>
        <w:spacing w:line="360" w:lineRule="auto"/>
        <w:jc w:val="both"/>
        <w:rPr>
          <w:b/>
        </w:rPr>
      </w:pPr>
    </w:p>
    <w:p w:rsidR="00881075" w:rsidRDefault="00881075" w:rsidP="00881075">
      <w:pPr>
        <w:tabs>
          <w:tab w:val="right" w:pos="9072"/>
        </w:tabs>
        <w:spacing w:line="360" w:lineRule="auto"/>
        <w:jc w:val="both"/>
        <w:rPr>
          <w:b/>
        </w:rPr>
      </w:pPr>
      <w:r w:rsidRPr="003744F9">
        <w:rPr>
          <w:b/>
        </w:rPr>
        <w:t>OBSAH</w:t>
      </w:r>
      <w:r w:rsidRPr="003744F9">
        <w:rPr>
          <w:b/>
        </w:rPr>
        <w:tab/>
      </w:r>
      <w:r>
        <w:rPr>
          <w:b/>
        </w:rPr>
        <w:t xml:space="preserve">    </w:t>
      </w:r>
      <w:r w:rsidRPr="003744F9">
        <w:rPr>
          <w:b/>
        </w:rPr>
        <w:t>str.</w:t>
      </w:r>
    </w:p>
    <w:p w:rsidR="00881075" w:rsidRPr="003744F9" w:rsidRDefault="00881075" w:rsidP="00881075">
      <w:pPr>
        <w:tabs>
          <w:tab w:val="right" w:pos="8820"/>
        </w:tabs>
        <w:spacing w:line="360" w:lineRule="auto"/>
        <w:jc w:val="both"/>
      </w:pPr>
    </w:p>
    <w:p w:rsidR="00881075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1. Úvodné slovo starost</w:t>
      </w:r>
      <w:r>
        <w:t>u obce</w:t>
      </w:r>
      <w:r w:rsidRPr="003744F9">
        <w:tab/>
      </w:r>
      <w:r>
        <w:t xml:space="preserve">   </w:t>
      </w:r>
      <w:r w:rsidRPr="003744F9">
        <w:t>3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2. Identifikačné údaje obce</w:t>
      </w:r>
      <w:r>
        <w:t xml:space="preserve"> </w:t>
      </w:r>
      <w:r w:rsidRPr="003744F9">
        <w:tab/>
        <w:t>3</w:t>
      </w:r>
    </w:p>
    <w:p w:rsidR="00881075" w:rsidRPr="003744F9" w:rsidRDefault="00881075" w:rsidP="00881075">
      <w:pPr>
        <w:tabs>
          <w:tab w:val="right" w:pos="9214"/>
        </w:tabs>
        <w:spacing w:line="360" w:lineRule="auto"/>
        <w:jc w:val="both"/>
      </w:pPr>
      <w:r w:rsidRPr="004D73DA">
        <w:rPr>
          <w:b/>
        </w:rPr>
        <w:t>3. Organizačná štruktúra o</w:t>
      </w:r>
      <w:r>
        <w:t>bce                                                                                                 4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4. Poslanie, vízie, ciele</w:t>
      </w:r>
      <w:r w:rsidRPr="003744F9">
        <w:tab/>
      </w:r>
      <w:r>
        <w:t>4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5. Základná charakteristika obce</w:t>
      </w:r>
      <w:r w:rsidRPr="003744F9">
        <w:tab/>
      </w:r>
      <w:r>
        <w:t>4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5.1</w:t>
      </w:r>
      <w:r w:rsidRPr="003744F9">
        <w:t xml:space="preserve">   </w:t>
      </w:r>
      <w:r>
        <w:t>Geografické údaje</w:t>
      </w:r>
      <w:r w:rsidRPr="003744F9">
        <w:tab/>
        <w:t>4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5.2   Demografické údaje                                                                                                        4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5.3</w:t>
      </w:r>
      <w:r w:rsidRPr="003744F9">
        <w:t xml:space="preserve">   </w:t>
      </w:r>
      <w:r>
        <w:t>Ekonomické údaje</w:t>
      </w:r>
      <w:r w:rsidRPr="003744F9">
        <w:tab/>
      </w:r>
      <w:r>
        <w:t xml:space="preserve">  </w:t>
      </w:r>
      <w:r w:rsidRPr="003744F9">
        <w:t>4</w:t>
      </w:r>
    </w:p>
    <w:p w:rsidR="00881075" w:rsidRDefault="00881075" w:rsidP="00881075">
      <w:pPr>
        <w:tabs>
          <w:tab w:val="right" w:pos="8820"/>
        </w:tabs>
        <w:spacing w:line="276" w:lineRule="auto"/>
        <w:jc w:val="both"/>
      </w:pPr>
      <w:r w:rsidRPr="003744F9">
        <w:t xml:space="preserve">    </w:t>
      </w:r>
      <w:r>
        <w:t>5.4</w:t>
      </w:r>
      <w:r w:rsidRPr="003744F9">
        <w:t xml:space="preserve">   </w:t>
      </w:r>
      <w:r>
        <w:t>Symboly obce                                                                                                                  5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   5.5   Logo obce</w:t>
      </w:r>
      <w:r w:rsidRPr="003744F9">
        <w:tab/>
      </w:r>
      <w:r>
        <w:t xml:space="preserve">  5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5.6</w:t>
      </w:r>
      <w:r w:rsidRPr="003744F9">
        <w:t xml:space="preserve">   </w:t>
      </w:r>
      <w:r>
        <w:t>História obce</w:t>
      </w:r>
      <w:r w:rsidRPr="003744F9">
        <w:tab/>
      </w:r>
      <w:r>
        <w:t xml:space="preserve">  5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5.7 </w:t>
      </w:r>
      <w:r w:rsidRPr="003744F9">
        <w:t xml:space="preserve"> </w:t>
      </w:r>
      <w:r>
        <w:t>Pamiatky</w:t>
      </w:r>
      <w:r w:rsidRPr="003744F9">
        <w:tab/>
      </w:r>
      <w:r>
        <w:t xml:space="preserve"> 5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5.8 </w:t>
      </w:r>
      <w:r w:rsidRPr="003744F9">
        <w:t xml:space="preserve"> </w:t>
      </w:r>
      <w:r>
        <w:t>Významné osobnosti obce</w:t>
      </w:r>
      <w:r w:rsidRPr="003744F9">
        <w:tab/>
        <w:t>5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6. Plnenie úloh obce</w:t>
      </w:r>
      <w:r w:rsidRPr="003744F9">
        <w:tab/>
        <w:t>5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6.1</w:t>
      </w:r>
      <w:r w:rsidRPr="003744F9">
        <w:t xml:space="preserve"> </w:t>
      </w:r>
      <w:r>
        <w:t xml:space="preserve"> Výchova a vzdelávanie</w:t>
      </w:r>
      <w:r w:rsidRPr="003744F9">
        <w:tab/>
      </w:r>
      <w:r>
        <w:t xml:space="preserve"> 6</w:t>
      </w:r>
    </w:p>
    <w:p w:rsidR="00881075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6.2  Zdravotníctvo                                                                                                                    6</w:t>
      </w:r>
    </w:p>
    <w:p w:rsidR="00881075" w:rsidRDefault="00881075" w:rsidP="00881075">
      <w:pPr>
        <w:tabs>
          <w:tab w:val="right" w:pos="8820"/>
        </w:tabs>
        <w:spacing w:line="276" w:lineRule="auto"/>
        <w:jc w:val="both"/>
      </w:pPr>
      <w:r>
        <w:t xml:space="preserve">    6.3  Sociálne zabezpečenie                                                                                                       6</w:t>
      </w:r>
    </w:p>
    <w:p w:rsidR="00881075" w:rsidRDefault="00881075" w:rsidP="00881075">
      <w:pPr>
        <w:tabs>
          <w:tab w:val="right" w:pos="8820"/>
        </w:tabs>
        <w:spacing w:line="276" w:lineRule="auto"/>
        <w:jc w:val="both"/>
      </w:pPr>
      <w:r>
        <w:t xml:space="preserve">    6.4  Kultúra                                                                                                                               6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   6.5  Hospodárstvo                                                                                  </w:t>
      </w:r>
      <w:r w:rsidRPr="003744F9">
        <w:tab/>
      </w:r>
      <w:r>
        <w:t xml:space="preserve">  6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7. Informácia o vývoji obce z pohľadu rozpočtovníctva</w:t>
      </w:r>
      <w:r w:rsidRPr="003744F9">
        <w:tab/>
      </w:r>
      <w:r>
        <w:t>7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</w:t>
      </w:r>
      <w:r w:rsidRPr="003744F9">
        <w:t xml:space="preserve">  </w:t>
      </w:r>
      <w:r>
        <w:t>7</w:t>
      </w:r>
      <w:r w:rsidRPr="003744F9">
        <w:t>.1   Plnenie príjmov za rok 20</w:t>
      </w:r>
      <w:r>
        <w:t>22</w:t>
      </w:r>
      <w:r w:rsidRPr="003744F9">
        <w:tab/>
      </w:r>
      <w:r>
        <w:t>7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>.2   Čerpanie výdavkov za rok 20</w:t>
      </w:r>
      <w:r>
        <w:t>22</w:t>
      </w:r>
      <w:r w:rsidRPr="003744F9">
        <w:tab/>
      </w:r>
      <w:r>
        <w:t>8</w:t>
      </w:r>
    </w:p>
    <w:p w:rsidR="00881075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</w:t>
      </w:r>
      <w:r>
        <w:t>7</w:t>
      </w:r>
      <w:r w:rsidRPr="003744F9">
        <w:t xml:space="preserve">.3   </w:t>
      </w:r>
      <w:r>
        <w:t>Hospodárenie obce a rozdelenie výsledku</w:t>
      </w:r>
      <w:r w:rsidRPr="003744F9">
        <w:tab/>
      </w:r>
      <w:r>
        <w:t>8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  7.4   Plán rozpočtu na roky 2023 – 2025                                                                                  9</w:t>
      </w:r>
    </w:p>
    <w:p w:rsidR="00881075" w:rsidRPr="003744F9" w:rsidRDefault="00881075" w:rsidP="00881075">
      <w:pPr>
        <w:tabs>
          <w:tab w:val="right" w:pos="9072"/>
        </w:tabs>
        <w:spacing w:line="360" w:lineRule="auto"/>
        <w:jc w:val="both"/>
      </w:pPr>
      <w:r w:rsidRPr="004D73DA">
        <w:rPr>
          <w:b/>
        </w:rPr>
        <w:t>8. Informácia o vývoji obce z pohľadu účtovníctva</w:t>
      </w:r>
      <w:r w:rsidRPr="003744F9">
        <w:tab/>
      </w:r>
      <w:r>
        <w:t xml:space="preserve"> 10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</w:t>
      </w:r>
      <w:r w:rsidRPr="003744F9">
        <w:t>.1   Aktíva</w:t>
      </w:r>
      <w:r w:rsidRPr="003744F9">
        <w:tab/>
      </w:r>
      <w:r>
        <w:t>10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   8</w:t>
      </w:r>
      <w:r w:rsidRPr="003744F9">
        <w:t>.2   Pasíva</w:t>
      </w:r>
      <w:r w:rsidRPr="003744F9">
        <w:tab/>
      </w:r>
      <w:r>
        <w:t>10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8.3</w:t>
      </w:r>
      <w:r w:rsidRPr="003744F9">
        <w:t xml:space="preserve">   Pohľadávky</w:t>
      </w:r>
      <w:r w:rsidRPr="003744F9">
        <w:tab/>
      </w:r>
      <w:r>
        <w:t>10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8.4</w:t>
      </w:r>
      <w:r w:rsidRPr="003744F9">
        <w:t xml:space="preserve">   Záväzky</w:t>
      </w:r>
      <w:r w:rsidRPr="003744F9">
        <w:tab/>
      </w:r>
      <w:r>
        <w:t>11</w:t>
      </w:r>
    </w:p>
    <w:p w:rsidR="00881075" w:rsidRPr="003744F9" w:rsidRDefault="00881075" w:rsidP="00881075">
      <w:pPr>
        <w:spacing w:line="360" w:lineRule="auto"/>
        <w:jc w:val="both"/>
      </w:pPr>
      <w:r w:rsidRPr="004D73DA">
        <w:rPr>
          <w:b/>
        </w:rPr>
        <w:t xml:space="preserve">9.  Hospodársky výsledok </w:t>
      </w:r>
      <w:r w:rsidRPr="004D73DA">
        <w:rPr>
          <w:b/>
        </w:rPr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</w:r>
      <w:r w:rsidRPr="003744F9">
        <w:tab/>
        <w:t xml:space="preserve">             </w:t>
      </w:r>
      <w:r>
        <w:t xml:space="preserve">    11</w:t>
      </w:r>
    </w:p>
    <w:p w:rsidR="00881075" w:rsidRPr="003744F9" w:rsidRDefault="00881075" w:rsidP="00881075">
      <w:pPr>
        <w:tabs>
          <w:tab w:val="right" w:pos="8820"/>
        </w:tabs>
        <w:spacing w:line="360" w:lineRule="auto"/>
        <w:jc w:val="both"/>
      </w:pPr>
      <w:r w:rsidRPr="004D73DA">
        <w:rPr>
          <w:b/>
        </w:rPr>
        <w:t>10. Ostatné významné skutočnosti, ktoré mali vplyv na hospodárenie a činnosť obce</w:t>
      </w:r>
      <w:r w:rsidRPr="003744F9">
        <w:tab/>
      </w:r>
      <w:r>
        <w:t xml:space="preserve">    12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</w:t>
      </w:r>
      <w:r w:rsidRPr="003744F9">
        <w:t>.1   Prijaté granty a transfery</w:t>
      </w:r>
      <w:r w:rsidRPr="003744F9">
        <w:tab/>
      </w:r>
      <w:r>
        <w:t xml:space="preserve"> 12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>
        <w:t xml:space="preserve">    10</w:t>
      </w:r>
      <w:r w:rsidRPr="003744F9">
        <w:t>.2   Poskytnuté dotácie</w:t>
      </w:r>
      <w:r w:rsidRPr="003744F9">
        <w:tab/>
      </w:r>
      <w:r>
        <w:t>12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 xml:space="preserve">10.3  </w:t>
      </w:r>
      <w:r w:rsidRPr="003744F9">
        <w:t>Významné investičné akcie v roku 20</w:t>
      </w:r>
      <w:r>
        <w:t>22</w:t>
      </w:r>
      <w:r w:rsidRPr="003744F9">
        <w:tab/>
        <w:t>1</w:t>
      </w:r>
      <w:r>
        <w:t>2</w:t>
      </w:r>
    </w:p>
    <w:p w:rsidR="00881075" w:rsidRPr="003744F9" w:rsidRDefault="00881075" w:rsidP="00881075">
      <w:pPr>
        <w:tabs>
          <w:tab w:val="right" w:pos="9072"/>
        </w:tabs>
        <w:spacing w:line="276" w:lineRule="auto"/>
        <w:jc w:val="both"/>
      </w:pPr>
      <w:r w:rsidRPr="003744F9">
        <w:t xml:space="preserve">    </w:t>
      </w:r>
      <w:r>
        <w:t>10.4</w:t>
      </w:r>
      <w:r w:rsidRPr="003744F9">
        <w:t xml:space="preserve">   Predpokladaný budúci vývoj činnosti</w:t>
      </w:r>
      <w:r w:rsidRPr="003744F9">
        <w:tab/>
        <w:t>1</w:t>
      </w:r>
      <w:r>
        <w:t>2</w:t>
      </w:r>
    </w:p>
    <w:p w:rsidR="00881075" w:rsidRDefault="00881075" w:rsidP="00881075">
      <w:r w:rsidRPr="003744F9">
        <w:t xml:space="preserve"> </w:t>
      </w:r>
      <w:r>
        <w:t xml:space="preserve">  </w:t>
      </w:r>
      <w:r w:rsidRPr="003744F9">
        <w:t xml:space="preserve"> </w:t>
      </w:r>
      <w:r>
        <w:t>10</w:t>
      </w:r>
      <w:r w:rsidRPr="003744F9">
        <w:t xml:space="preserve">.5   </w:t>
      </w:r>
      <w:r>
        <w:t>Udalosti osobitého významu po skončení účtovného obdobia</w:t>
      </w:r>
      <w:r w:rsidRPr="003744F9">
        <w:t xml:space="preserve">                            </w:t>
      </w:r>
      <w:r>
        <w:t xml:space="preserve"> </w:t>
      </w:r>
      <w:r w:rsidRPr="003744F9">
        <w:t xml:space="preserve">   </w:t>
      </w:r>
      <w:r>
        <w:t xml:space="preserve">    12</w:t>
      </w:r>
    </w:p>
    <w:p w:rsidR="00881075" w:rsidRPr="003744F9" w:rsidRDefault="00881075" w:rsidP="00881075">
      <w:r>
        <w:t xml:space="preserve">    10.6   Významné riziká a neistoty, ktorým je účtovná jednotka vystavená                           12</w:t>
      </w:r>
    </w:p>
    <w:p w:rsidR="00881075" w:rsidRDefault="00881075" w:rsidP="00881075"/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Pr="00C62ACD" w:rsidRDefault="00881075" w:rsidP="00881075">
      <w:pPr>
        <w:pStyle w:val="Odsekzoznamu"/>
        <w:numPr>
          <w:ilvl w:val="0"/>
          <w:numId w:val="15"/>
        </w:numPr>
        <w:suppressAutoHyphens w:val="0"/>
        <w:ind w:left="0" w:firstLine="0"/>
        <w:rPr>
          <w:b/>
          <w:sz w:val="28"/>
        </w:rPr>
      </w:pPr>
      <w:r w:rsidRPr="00D56264">
        <w:rPr>
          <w:b/>
          <w:sz w:val="28"/>
        </w:rPr>
        <w:t>Úvodné slovo starostu obce</w:t>
      </w:r>
    </w:p>
    <w:p w:rsidR="00881075" w:rsidRDefault="00881075" w:rsidP="00881075"/>
    <w:p w:rsidR="00881075" w:rsidRDefault="00881075" w:rsidP="00881075"/>
    <w:p w:rsidR="00881075" w:rsidRDefault="00881075" w:rsidP="00881075">
      <w:r w:rsidRPr="00705C6C">
        <w:t xml:space="preserve">Vážení spoluobčania,  </w:t>
      </w:r>
    </w:p>
    <w:p w:rsidR="00881075" w:rsidRDefault="00881075" w:rsidP="00881075"/>
    <w:p w:rsidR="00881075" w:rsidRDefault="00881075" w:rsidP="00881075">
      <w:r w:rsidRPr="00705C6C">
        <w:t xml:space="preserve">výročná správa obce </w:t>
      </w:r>
      <w:r>
        <w:t>Španie Pole</w:t>
      </w:r>
      <w:r w:rsidRPr="00705C6C">
        <w:t xml:space="preserve"> za rok 2022, ktorú Vám predkladám, poskytuje pravdivý a nestranný pohľad na činnosť obce a dosiahnuté výsledky v uplynulom roku. Ku skončeniu kalendárneho a účtovného roka neodmysliteľne patrí dôkladné hodnotenie ekonomickej a bežnej činnosti. </w:t>
      </w:r>
    </w:p>
    <w:p w:rsidR="00881075" w:rsidRDefault="00881075" w:rsidP="00881075"/>
    <w:p w:rsidR="00881075" w:rsidRDefault="00881075" w:rsidP="00881075">
      <w:r w:rsidRPr="00705C6C">
        <w:t>V sledovanom roku sme sa snažili plniť všetky úlohy, ktoré nám vyplývajú z ustanovení zákona č. 369/1990 Zb. o obecnom zriadení v znení neskorších predpisov a doplnkov, Ústavy Slovenskej republiky a ďalších zákonov a ustanovení, ktorými sa obec riadi pri zabezpečovaní samosprávnych kompetencií a kompetencií vyplývajúcich z preneseného výkonu štátnej správy. Našou snahou bolo zabezpečenie potrieb v prospech občanov obce pri dodržiavaní rozpočtových pravidiel.</w:t>
      </w:r>
    </w:p>
    <w:p w:rsidR="00881075" w:rsidRDefault="00881075" w:rsidP="00881075">
      <w:r w:rsidRPr="00705C6C">
        <w:t xml:space="preserve"> </w:t>
      </w:r>
    </w:p>
    <w:p w:rsidR="00881075" w:rsidRDefault="00881075" w:rsidP="00881075">
      <w:r w:rsidRPr="004E0CCF">
        <w:t xml:space="preserve">Posúdiť kvalitu odvedenej práce však samozrejme môžu najlepšie iba občania. V posledných rokoch </w:t>
      </w:r>
      <w:r>
        <w:t>spoločen</w:t>
      </w:r>
      <w:r w:rsidRPr="004E0CCF">
        <w:t>ská, ekonomická a sociálna situácia prináša každodenne veľa problémov pre orga</w:t>
      </w:r>
      <w:r>
        <w:t>n</w:t>
      </w:r>
      <w:r w:rsidRPr="004E0CCF">
        <w:t>izácie, firmy a v neposlednom rade aj pre ľudí. Zmierniť túto situáciu môžeme ak si budeme navzájom pomáhať, vychádzať si v ústrety, samozrejme v rámci svojich možností a schopností, aby sme si vytvorili pekné, pokojné a šťastné podmienky pre život v našej dedine.</w:t>
      </w:r>
    </w:p>
    <w:p w:rsidR="00881075" w:rsidRDefault="00881075" w:rsidP="00881075"/>
    <w:p w:rsidR="00881075" w:rsidRDefault="00881075" w:rsidP="00881075">
      <w:r w:rsidRPr="00705C6C">
        <w:t>Okrem zabezpečovania administratívneho chodu obce a obecného úradu, bežnej prevádzky, údržby a opráv objek</w:t>
      </w:r>
      <w:r>
        <w:t xml:space="preserve">tov, obec </w:t>
      </w:r>
      <w:r w:rsidR="00716B98">
        <w:t xml:space="preserve">zrealizovala rozsiahlu rekonštrukciu miestnej komunikácie a zaviedla v obci kamerový systém. Okrem toho </w:t>
      </w:r>
      <w:r>
        <w:t>organizovala v rámci svojich finančných možností aj rôzne akcie  Deň detí</w:t>
      </w:r>
      <w:r w:rsidR="00716B98">
        <w:t>, deň Zeme</w:t>
      </w:r>
      <w:r>
        <w:t>, Mikulášska besiedka pre deti .</w:t>
      </w:r>
    </w:p>
    <w:p w:rsidR="00716B98" w:rsidRPr="009F68DA" w:rsidRDefault="00716B98" w:rsidP="00881075"/>
    <w:p w:rsidR="00881075" w:rsidRDefault="00881075" w:rsidP="00881075">
      <w:r w:rsidRPr="004E0CCF">
        <w:t xml:space="preserve">Chcem sa poďakovať poslancom obecného zastupiteľstva a všetkým tým, ktorí sa v minulom roku aktívne zapájali do činnosti v obci.  </w:t>
      </w:r>
    </w:p>
    <w:p w:rsidR="00881075" w:rsidRDefault="00881075" w:rsidP="00881075"/>
    <w:p w:rsidR="00881075" w:rsidRPr="003744F9" w:rsidRDefault="00881075" w:rsidP="00881075"/>
    <w:p w:rsidR="00881075" w:rsidRPr="001C309F" w:rsidRDefault="00881075" w:rsidP="00881075">
      <w:pPr>
        <w:pStyle w:val="Odsekzoznamu"/>
        <w:numPr>
          <w:ilvl w:val="0"/>
          <w:numId w:val="15"/>
        </w:numPr>
        <w:spacing w:after="0" w:line="360" w:lineRule="auto"/>
        <w:jc w:val="both"/>
      </w:pPr>
      <w:r w:rsidRPr="00C62ACD">
        <w:rPr>
          <w:b/>
          <w:sz w:val="28"/>
          <w:szCs w:val="28"/>
        </w:rPr>
        <w:t xml:space="preserve"> Identifikačné údaje Obce </w:t>
      </w:r>
      <w:r>
        <w:rPr>
          <w:b/>
          <w:sz w:val="28"/>
          <w:szCs w:val="28"/>
        </w:rPr>
        <w:t>Španie Pole</w:t>
      </w:r>
    </w:p>
    <w:p w:rsidR="00881075" w:rsidRPr="003744F9" w:rsidRDefault="00881075" w:rsidP="00881075">
      <w:pPr>
        <w:pStyle w:val="Odsekzoznamu"/>
        <w:spacing w:line="360" w:lineRule="auto"/>
        <w:ind w:left="1080"/>
        <w:jc w:val="both"/>
      </w:pPr>
    </w:p>
    <w:p w:rsidR="00881075" w:rsidRPr="003C41C4" w:rsidRDefault="00881075" w:rsidP="00881075">
      <w:pPr>
        <w:spacing w:line="360" w:lineRule="auto"/>
        <w:jc w:val="both"/>
      </w:pPr>
      <w:r w:rsidRPr="003C41C4">
        <w:t>Názov:</w:t>
      </w:r>
      <w:r>
        <w:t xml:space="preserve"> Obec Španie Pole</w:t>
      </w:r>
    </w:p>
    <w:p w:rsidR="00881075" w:rsidRPr="003C41C4" w:rsidRDefault="00881075" w:rsidP="00881075">
      <w:pPr>
        <w:spacing w:line="360" w:lineRule="auto"/>
        <w:jc w:val="both"/>
      </w:pPr>
      <w:r w:rsidRPr="003C41C4">
        <w:t>Sídlo:</w:t>
      </w:r>
      <w:r>
        <w:t xml:space="preserve">   Obecný úrad Španie Pole 10 , 980 23</w:t>
      </w:r>
    </w:p>
    <w:p w:rsidR="00881075" w:rsidRPr="003C41C4" w:rsidRDefault="00881075" w:rsidP="00881075">
      <w:pPr>
        <w:spacing w:line="360" w:lineRule="auto"/>
        <w:jc w:val="both"/>
      </w:pPr>
      <w:r w:rsidRPr="003C41C4">
        <w:t>IČO</w:t>
      </w:r>
      <w:r>
        <w:t xml:space="preserve"> </w:t>
      </w:r>
      <w:r w:rsidRPr="003C41C4">
        <w:t>:</w:t>
      </w:r>
      <w:r>
        <w:t xml:space="preserve"> 00 191 121</w:t>
      </w:r>
    </w:p>
    <w:p w:rsidR="00881075" w:rsidRPr="003C41C4" w:rsidRDefault="00881075" w:rsidP="00881075">
      <w:pPr>
        <w:spacing w:line="360" w:lineRule="auto"/>
        <w:jc w:val="both"/>
      </w:pPr>
      <w:r w:rsidRPr="003C41C4">
        <w:t>Štatutárny orgán obce:</w:t>
      </w:r>
      <w:r>
        <w:t xml:space="preserve">  starosta + 5 poslancov</w:t>
      </w:r>
    </w:p>
    <w:p w:rsidR="00881075" w:rsidRPr="003C41C4" w:rsidRDefault="00881075" w:rsidP="00881075">
      <w:pPr>
        <w:spacing w:line="360" w:lineRule="auto"/>
        <w:jc w:val="both"/>
      </w:pPr>
      <w:r w:rsidRPr="003C41C4">
        <w:t>Telefón:</w:t>
      </w:r>
      <w:r>
        <w:t xml:space="preserve">  </w:t>
      </w:r>
      <w:r w:rsidR="00957007">
        <w:t>0903 67 1370</w:t>
      </w:r>
    </w:p>
    <w:p w:rsidR="00881075" w:rsidRPr="003C41C4" w:rsidRDefault="00881075" w:rsidP="00881075">
      <w:pPr>
        <w:spacing w:line="360" w:lineRule="auto"/>
        <w:jc w:val="both"/>
      </w:pPr>
      <w:r>
        <w:t>E-m</w:t>
      </w:r>
      <w:r w:rsidRPr="003C41C4">
        <w:t>ail:</w:t>
      </w:r>
      <w:r>
        <w:t xml:space="preserve">  </w:t>
      </w:r>
      <w:hyperlink r:id="rId9" w:history="1">
        <w:r w:rsidR="00957007" w:rsidRPr="00A625B6">
          <w:rPr>
            <w:rStyle w:val="Hypertextovprepojenie"/>
          </w:rPr>
          <w:t>obec.spaniepole@gmail.com</w:t>
        </w:r>
      </w:hyperlink>
    </w:p>
    <w:p w:rsidR="00881075" w:rsidRDefault="00881075" w:rsidP="00881075">
      <w:pPr>
        <w:spacing w:line="360" w:lineRule="auto"/>
        <w:jc w:val="both"/>
      </w:pPr>
      <w:r w:rsidRPr="003C41C4">
        <w:t xml:space="preserve">Webová stránka: </w:t>
      </w:r>
      <w:proofErr w:type="spellStart"/>
      <w:r>
        <w:t>www..sk</w:t>
      </w:r>
      <w:proofErr w:type="spellEnd"/>
    </w:p>
    <w:p w:rsidR="00881075" w:rsidRDefault="00881075" w:rsidP="00881075">
      <w:pPr>
        <w:jc w:val="center"/>
      </w:pPr>
    </w:p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Default="00881075" w:rsidP="00F92A83">
      <w:pPr>
        <w:jc w:val="center"/>
      </w:pPr>
    </w:p>
    <w:p w:rsidR="00881075" w:rsidRDefault="00957007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 w:rsidRPr="00957007">
        <w:rPr>
          <w:rFonts w:ascii="Times New Roman" w:hAnsi="Times New Roman" w:cs="Times New Roman"/>
          <w:b/>
          <w:sz w:val="28"/>
        </w:rPr>
        <w:t>Organizačná štruktúra obce</w:t>
      </w:r>
    </w:p>
    <w:p w:rsidR="00C64122" w:rsidRPr="00C64122" w:rsidRDefault="00C64122" w:rsidP="00C64122">
      <w:pPr>
        <w:pStyle w:val="Odsekzoznamu"/>
        <w:ind w:left="360"/>
        <w:jc w:val="both"/>
        <w:rPr>
          <w:b/>
        </w:rPr>
      </w:pPr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 xml:space="preserve">Starosta obce                  :  Vladimír </w:t>
      </w:r>
      <w:proofErr w:type="spellStart"/>
      <w:r w:rsidRPr="00C64122">
        <w:rPr>
          <w:rFonts w:ascii="Times New Roman" w:hAnsi="Times New Roman" w:cs="Times New Roman"/>
          <w:sz w:val="24"/>
        </w:rPr>
        <w:t>Bien</w:t>
      </w:r>
      <w:proofErr w:type="spellEnd"/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Zástupca starostu obce :  Dušan Sala</w:t>
      </w:r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Hlavný kontrolór obce  :  JUDr. Katarína Pauková</w:t>
      </w:r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 xml:space="preserve">Obecné zastupiteľstvo  : Peter </w:t>
      </w:r>
      <w:proofErr w:type="spellStart"/>
      <w:r w:rsidRPr="00C64122">
        <w:rPr>
          <w:rFonts w:ascii="Times New Roman" w:hAnsi="Times New Roman" w:cs="Times New Roman"/>
          <w:sz w:val="24"/>
        </w:rPr>
        <w:t>Bien</w:t>
      </w:r>
      <w:proofErr w:type="spellEnd"/>
      <w:r w:rsidRPr="00C64122">
        <w:rPr>
          <w:rFonts w:ascii="Times New Roman" w:hAnsi="Times New Roman" w:cs="Times New Roman"/>
          <w:sz w:val="24"/>
        </w:rPr>
        <w:t xml:space="preserve">, Dušan Salay, Miroslav Horváth                                        </w:t>
      </w:r>
    </w:p>
    <w:p w:rsidR="00C64122" w:rsidRPr="00C64122" w:rsidRDefault="00C64122" w:rsidP="00C64122">
      <w:pPr>
        <w:pStyle w:val="Odsekzoznamu"/>
        <w:ind w:left="360"/>
        <w:jc w:val="both"/>
        <w:rPr>
          <w:rFonts w:ascii="Times New Roman" w:hAnsi="Times New Roman" w:cs="Times New Roman"/>
          <w:sz w:val="24"/>
        </w:rPr>
      </w:pPr>
      <w:r w:rsidRPr="00C64122">
        <w:rPr>
          <w:rFonts w:ascii="Times New Roman" w:hAnsi="Times New Roman" w:cs="Times New Roman"/>
          <w:sz w:val="24"/>
        </w:rPr>
        <w:t>Obecný úrad                   : Obec nemá založenú rozpočtovú ani príspevkovú organizáciu</w:t>
      </w:r>
    </w:p>
    <w:p w:rsidR="00C64122" w:rsidRPr="00C64122" w:rsidRDefault="00C64122" w:rsidP="00C64122">
      <w:pPr>
        <w:rPr>
          <w:b/>
          <w:sz w:val="28"/>
        </w:rPr>
      </w:pPr>
    </w:p>
    <w:p w:rsidR="00957007" w:rsidRDefault="00957007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Poslanie, vízia a</w:t>
      </w:r>
      <w:r w:rsidR="00C64122">
        <w:rPr>
          <w:rFonts w:ascii="Times New Roman" w:hAnsi="Times New Roman" w:cs="Times New Roman"/>
          <w:b/>
          <w:sz w:val="28"/>
        </w:rPr>
        <w:t> </w:t>
      </w:r>
      <w:r>
        <w:rPr>
          <w:rFonts w:ascii="Times New Roman" w:hAnsi="Times New Roman" w:cs="Times New Roman"/>
          <w:b/>
          <w:sz w:val="28"/>
        </w:rPr>
        <w:t>ciele</w:t>
      </w:r>
    </w:p>
    <w:p w:rsidR="00C64122" w:rsidRPr="00C64122" w:rsidRDefault="00C64122" w:rsidP="00C64122">
      <w:pPr>
        <w:pStyle w:val="Odsekzoznamu"/>
        <w:widowControl w:val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C64122">
        <w:rPr>
          <w:rFonts w:ascii="Times New Roman" w:hAnsi="Times New Roman" w:cs="Times New Roman"/>
          <w:sz w:val="24"/>
          <w:szCs w:val="24"/>
        </w:rPr>
        <w:t xml:space="preserve">Obec je samostatný územný samosprávny a správny celok Slovenskej republiky. Obec je právnickou osobou, ktorá za podmienok ustanovených zákonom samostatne hospodári s vlastným majetkom a s vlastnými príjmami. Základnou úlohou obce pri výkone samosprávy je starostlivosť o všestranný rozvoj jej územia a o potreby jej obyvateľov. </w:t>
      </w:r>
    </w:p>
    <w:p w:rsidR="00C64122" w:rsidRPr="00C64122" w:rsidRDefault="00C64122" w:rsidP="00C64122">
      <w:pPr>
        <w:rPr>
          <w:b/>
          <w:sz w:val="28"/>
        </w:rPr>
      </w:pPr>
    </w:p>
    <w:p w:rsidR="00C25847" w:rsidRDefault="00957007" w:rsidP="00C2584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Základná charakteristika Obce Španie Pole</w:t>
      </w:r>
    </w:p>
    <w:p w:rsidR="00C25847" w:rsidRPr="00C25847" w:rsidRDefault="00C25847" w:rsidP="00C25847">
      <w:pPr>
        <w:pStyle w:val="Odsekzoznamu"/>
        <w:ind w:left="360"/>
        <w:rPr>
          <w:rFonts w:ascii="Times New Roman" w:hAnsi="Times New Roman" w:cs="Times New Roman"/>
          <w:b/>
          <w:sz w:val="28"/>
        </w:rPr>
      </w:pPr>
    </w:p>
    <w:p w:rsidR="00C25847" w:rsidRPr="00C25847" w:rsidRDefault="00C25847" w:rsidP="00C25847">
      <w:pPr>
        <w:pStyle w:val="Odsekzoznamu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</w:rPr>
      </w:pPr>
      <w:r w:rsidRPr="00C25847">
        <w:rPr>
          <w:rFonts w:ascii="Times New Roman" w:hAnsi="Times New Roman" w:cs="Times New Roman"/>
          <w:b/>
          <w:sz w:val="24"/>
        </w:rPr>
        <w:t>Geografické údaje</w:t>
      </w:r>
    </w:p>
    <w:p w:rsidR="00C25847" w:rsidRPr="00C25847" w:rsidRDefault="00C25847" w:rsidP="00C25847">
      <w:pPr>
        <w:jc w:val="both"/>
      </w:pPr>
      <w:r w:rsidRPr="00C25847">
        <w:t>Geografická poloha obce : Obec Španie Pole patrí na základe územno-správneho členenia do okresu Rimavská Sobota, Banskobystrický samosprávny kraj. Obec leží v Mikroregióne Teplý Vrch.</w:t>
      </w:r>
    </w:p>
    <w:p w:rsidR="00C25847" w:rsidRPr="00C25847" w:rsidRDefault="00C25847" w:rsidP="00C25847">
      <w:pPr>
        <w:jc w:val="both"/>
      </w:pPr>
      <w:r w:rsidRPr="00C25847">
        <w:t>Obec leží severovýchodne od Teplého Vrchu</w:t>
      </w:r>
    </w:p>
    <w:p w:rsidR="00C25847" w:rsidRPr="00C25847" w:rsidRDefault="00C25847" w:rsidP="00C25847">
      <w:pPr>
        <w:jc w:val="both"/>
      </w:pPr>
    </w:p>
    <w:p w:rsidR="00C25847" w:rsidRPr="00C25847" w:rsidRDefault="00C25847" w:rsidP="00C25847">
      <w:pPr>
        <w:jc w:val="both"/>
      </w:pPr>
      <w:r w:rsidRPr="00C25847">
        <w:t>Susedné mestá a obce : Hostišovce, Chvalová, Rybník, Slizké a Lipovec</w:t>
      </w:r>
    </w:p>
    <w:p w:rsidR="00C25847" w:rsidRPr="00C25847" w:rsidRDefault="00C25847" w:rsidP="00C25847">
      <w:pPr>
        <w:jc w:val="both"/>
      </w:pPr>
      <w:r w:rsidRPr="00C25847">
        <w:t>Celková rozloha obce : 919 ha</w:t>
      </w:r>
    </w:p>
    <w:p w:rsidR="00C25847" w:rsidRPr="00C25847" w:rsidRDefault="00C25847" w:rsidP="00C25847">
      <w:pPr>
        <w:jc w:val="both"/>
        <w:rPr>
          <w:b/>
        </w:rPr>
      </w:pPr>
      <w:r w:rsidRPr="00C25847">
        <w:t xml:space="preserve">Nadmorská výška       : 360 </w:t>
      </w:r>
      <w:proofErr w:type="spellStart"/>
      <w:r w:rsidRPr="00C25847">
        <w:t>m.n.m</w:t>
      </w:r>
      <w:proofErr w:type="spellEnd"/>
      <w:r w:rsidRPr="00C25847">
        <w:t>.</w:t>
      </w:r>
    </w:p>
    <w:p w:rsidR="00C25847" w:rsidRPr="00C25847" w:rsidRDefault="00C25847" w:rsidP="00C25847">
      <w:pPr>
        <w:jc w:val="both"/>
        <w:rPr>
          <w:b/>
        </w:rPr>
      </w:pPr>
    </w:p>
    <w:p w:rsidR="00C25847" w:rsidRPr="00C25847" w:rsidRDefault="00C25847" w:rsidP="00C25847">
      <w:pPr>
        <w:jc w:val="both"/>
        <w:rPr>
          <w:b/>
        </w:rPr>
      </w:pPr>
    </w:p>
    <w:p w:rsidR="00C25847" w:rsidRPr="00C25847" w:rsidRDefault="00C25847" w:rsidP="00C25847">
      <w:pPr>
        <w:pStyle w:val="Odsekzoznamu"/>
        <w:numPr>
          <w:ilvl w:val="1"/>
          <w:numId w:val="16"/>
        </w:numPr>
        <w:jc w:val="both"/>
        <w:rPr>
          <w:rFonts w:ascii="Times New Roman" w:hAnsi="Times New Roman" w:cs="Times New Roman"/>
          <w:b/>
          <w:sz w:val="24"/>
        </w:rPr>
      </w:pPr>
      <w:r w:rsidRPr="00C25847">
        <w:rPr>
          <w:rFonts w:ascii="Times New Roman" w:hAnsi="Times New Roman" w:cs="Times New Roman"/>
          <w:b/>
          <w:sz w:val="24"/>
        </w:rPr>
        <w:t xml:space="preserve">Demografické údaje </w:t>
      </w:r>
    </w:p>
    <w:p w:rsidR="00C25847" w:rsidRPr="00C25847" w:rsidRDefault="00C25847" w:rsidP="00C25847">
      <w:pPr>
        <w:jc w:val="both"/>
        <w:rPr>
          <w:b/>
        </w:rPr>
      </w:pPr>
    </w:p>
    <w:p w:rsidR="00C25847" w:rsidRPr="00C25847" w:rsidRDefault="00C25847" w:rsidP="00C25847">
      <w:pPr>
        <w:jc w:val="both"/>
      </w:pPr>
      <w:r w:rsidRPr="00C25847">
        <w:t xml:space="preserve">Počet obyvateľov      </w:t>
      </w:r>
      <w:r>
        <w:t xml:space="preserve"> </w:t>
      </w:r>
      <w:r w:rsidRPr="00C25847">
        <w:t xml:space="preserve">  : </w:t>
      </w:r>
      <w:r w:rsidRPr="00C25847">
        <w:rPr>
          <w:color w:val="000000"/>
        </w:rPr>
        <w:t>78</w:t>
      </w:r>
    </w:p>
    <w:p w:rsidR="00C25847" w:rsidRPr="00C25847" w:rsidRDefault="00C25847" w:rsidP="00C25847">
      <w:pPr>
        <w:jc w:val="both"/>
      </w:pPr>
      <w:r w:rsidRPr="00C25847">
        <w:t>Národnostná štruktúra : slovenská :</w:t>
      </w:r>
      <w:r w:rsidRPr="00C25847">
        <w:rPr>
          <w:color w:val="000000"/>
        </w:rPr>
        <w:t xml:space="preserve"> 78</w:t>
      </w:r>
    </w:p>
    <w:p w:rsidR="00C25847" w:rsidRPr="00C25847" w:rsidRDefault="00C25847" w:rsidP="00C25847">
      <w:r w:rsidRPr="00C25847">
        <w:t xml:space="preserve">Štruktúra obyvateľstva podľa náboženského významu : prevažuje evanjelická, </w:t>
      </w:r>
    </w:p>
    <w:p w:rsidR="00C25847" w:rsidRPr="00C25847" w:rsidRDefault="00C25847" w:rsidP="00C25847">
      <w:r w:rsidRPr="00C25847">
        <w:t xml:space="preserve">                                                                                         rímskokatolícka</w:t>
      </w:r>
    </w:p>
    <w:p w:rsidR="00C25847" w:rsidRDefault="00C25847" w:rsidP="00C25847">
      <w:pPr>
        <w:jc w:val="both"/>
      </w:pPr>
      <w:r w:rsidRPr="00C25847">
        <w:t>Vývoj počtu obyvateľov : klesajúci</w:t>
      </w:r>
    </w:p>
    <w:p w:rsidR="00C25847" w:rsidRPr="00C25847" w:rsidRDefault="00C25847" w:rsidP="00C25847">
      <w:pPr>
        <w:jc w:val="both"/>
      </w:pPr>
    </w:p>
    <w:p w:rsidR="00C25847" w:rsidRPr="00C25847" w:rsidRDefault="00C25847" w:rsidP="00C25847">
      <w:pPr>
        <w:numPr>
          <w:ilvl w:val="1"/>
          <w:numId w:val="16"/>
        </w:numPr>
        <w:jc w:val="both"/>
        <w:rPr>
          <w:b/>
        </w:rPr>
      </w:pPr>
      <w:r w:rsidRPr="00C25847">
        <w:rPr>
          <w:b/>
        </w:rPr>
        <w:t xml:space="preserve">Ekonomické údaje </w:t>
      </w:r>
    </w:p>
    <w:p w:rsidR="00C25847" w:rsidRPr="00C25847" w:rsidRDefault="00C25847" w:rsidP="00C25847">
      <w:pPr>
        <w:jc w:val="both"/>
        <w:rPr>
          <w:b/>
        </w:rPr>
      </w:pPr>
    </w:p>
    <w:p w:rsidR="00C25847" w:rsidRPr="00C25847" w:rsidRDefault="00C25847" w:rsidP="00C25847">
      <w:pPr>
        <w:jc w:val="both"/>
      </w:pPr>
      <w:r w:rsidRPr="00C25847">
        <w:t xml:space="preserve">Nezamestnanosť v obci      :  </w:t>
      </w:r>
      <w:r>
        <w:rPr>
          <w:color w:val="000000"/>
        </w:rPr>
        <w:t>15,40</w:t>
      </w:r>
      <w:r w:rsidRPr="00C25847">
        <w:rPr>
          <w:color w:val="000000"/>
        </w:rPr>
        <w:t xml:space="preserve"> %</w:t>
      </w:r>
    </w:p>
    <w:p w:rsidR="00C25847" w:rsidRDefault="00C25847" w:rsidP="00C25847">
      <w:pPr>
        <w:jc w:val="both"/>
      </w:pPr>
      <w:r>
        <w:t>Nezamestnanosť v okrese  :  19,39 %</w:t>
      </w:r>
    </w:p>
    <w:p w:rsidR="00C25847" w:rsidRDefault="00C25847" w:rsidP="00C25847">
      <w:pPr>
        <w:jc w:val="both"/>
      </w:pPr>
      <w:r>
        <w:t>Vývoj nezamestnanosti      :  klesajúci</w:t>
      </w: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center"/>
      </w:pPr>
    </w:p>
    <w:p w:rsidR="00C25847" w:rsidRDefault="00C25847" w:rsidP="00C25847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>Symboly obce</w:t>
      </w: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  <w:r>
        <w:t>Erb obce:</w:t>
      </w:r>
    </w:p>
    <w:p w:rsidR="00C25847" w:rsidRDefault="00C25847" w:rsidP="00C25847">
      <w:pPr>
        <w:jc w:val="both"/>
      </w:pPr>
      <w:r>
        <w:t xml:space="preserve"> </w:t>
      </w:r>
      <w:r>
        <w:br/>
      </w:r>
      <w:r>
        <w:rPr>
          <w:noProof/>
          <w:lang w:eastAsia="sk-SK"/>
        </w:rPr>
        <w:drawing>
          <wp:inline distT="0" distB="0" distL="0" distR="0" wp14:anchorId="76C98B6E" wp14:editId="2CF6F8D8">
            <wp:extent cx="1005840" cy="1112520"/>
            <wp:effectExtent l="0" t="0" r="381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1125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47" w:rsidRDefault="00C25847" w:rsidP="00C25847"/>
    <w:p w:rsidR="00C25847" w:rsidRDefault="00C25847" w:rsidP="00C25847"/>
    <w:p w:rsidR="00C25847" w:rsidRDefault="00C25847" w:rsidP="00C25847">
      <w:pPr>
        <w:jc w:val="both"/>
      </w:pPr>
      <w:r>
        <w:t>Vlajka obce:</w:t>
      </w:r>
    </w:p>
    <w:p w:rsidR="00C25847" w:rsidRDefault="00C25847" w:rsidP="00C25847">
      <w:pPr>
        <w:jc w:val="both"/>
      </w:pPr>
      <w:r>
        <w:br/>
      </w:r>
      <w:r>
        <w:rPr>
          <w:noProof/>
          <w:lang w:eastAsia="sk-SK"/>
        </w:rPr>
        <w:drawing>
          <wp:inline distT="0" distB="0" distL="0" distR="0" wp14:anchorId="19B52FF1" wp14:editId="56FCF03D">
            <wp:extent cx="1325880" cy="1569720"/>
            <wp:effectExtent l="0" t="0" r="762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569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  <w:r>
        <w:t>Pečať obce :</w:t>
      </w:r>
      <w:r>
        <w:rPr>
          <w:b/>
        </w:rPr>
        <w:t xml:space="preserve"> </w:t>
      </w: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</w:p>
    <w:p w:rsidR="00C25847" w:rsidRDefault="00C25847" w:rsidP="00C25847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 xml:space="preserve">Logo obce : </w:t>
      </w:r>
      <w:r>
        <w:t>Obec Španie Pole nemá logo</w:t>
      </w: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numPr>
          <w:ilvl w:val="1"/>
          <w:numId w:val="16"/>
        </w:numPr>
        <w:jc w:val="both"/>
      </w:pPr>
      <w:r>
        <w:rPr>
          <w:b/>
        </w:rPr>
        <w:t>História obce :</w:t>
      </w:r>
    </w:p>
    <w:p w:rsidR="00C25847" w:rsidRDefault="00C25847" w:rsidP="00C25847">
      <w:pPr>
        <w:ind w:left="435"/>
        <w:jc w:val="both"/>
        <w:rPr>
          <w:b/>
        </w:rPr>
      </w:pPr>
      <w:r>
        <w:t xml:space="preserve">Obec leží severovýchodne od Teplého Vrchu uprostred nádhernej prírody Revúckej Vrchoviny. Pod názvom </w:t>
      </w:r>
      <w:proofErr w:type="spellStart"/>
      <w:r>
        <w:t>Spanmezew</w:t>
      </w:r>
      <w:proofErr w:type="spellEnd"/>
      <w:r>
        <w:t xml:space="preserve"> sa prvýkrát spomína v roku 1301. V preklade tento názov znamená územie šafára alebo župana. Obec patrila pod </w:t>
      </w:r>
      <w:proofErr w:type="spellStart"/>
      <w:r>
        <w:t>blžské</w:t>
      </w:r>
      <w:proofErr w:type="spellEnd"/>
      <w:r>
        <w:t xml:space="preserve"> a neskôr pod muránske hradné panstvo. Z tradičných remesiel tu prekvitalo najmä pálenie vápna, brdárstvo, lisovanie včelieho vosku a kováčstvo. Obyvatelia kedysi platili Turkom kováčskymi výrobkami (napríklad klincami). Pracoval tu aj menší hámor. Dominantou obce je klasicistický evanjelický kostol z roku 1810. Tiché prostredie obce využívajú najmä chalupári na oddych a načerpanie nových síl. Okolitá príroda je zase lákadlom pre turistov, hubárov a poľovníkov.</w:t>
      </w: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 xml:space="preserve">Pamiatky </w:t>
      </w:r>
    </w:p>
    <w:p w:rsidR="00C25847" w:rsidRDefault="00C25847" w:rsidP="00C25847">
      <w:pPr>
        <w:jc w:val="both"/>
        <w:rPr>
          <w:b/>
        </w:rPr>
      </w:pPr>
      <w:r>
        <w:rPr>
          <w:b/>
        </w:rPr>
        <w:t xml:space="preserve">        </w:t>
      </w:r>
      <w:r>
        <w:t>klasicistický evanjelický kostol z roku 1810</w:t>
      </w:r>
    </w:p>
    <w:p w:rsidR="00C25847" w:rsidRDefault="00C25847" w:rsidP="00C25847">
      <w:pPr>
        <w:jc w:val="both"/>
        <w:rPr>
          <w:b/>
        </w:rPr>
      </w:pPr>
    </w:p>
    <w:p w:rsidR="00C25847" w:rsidRDefault="00C25847" w:rsidP="00C25847">
      <w:pPr>
        <w:numPr>
          <w:ilvl w:val="1"/>
          <w:numId w:val="16"/>
        </w:numPr>
        <w:jc w:val="both"/>
        <w:rPr>
          <w:b/>
        </w:rPr>
      </w:pPr>
      <w:r>
        <w:rPr>
          <w:b/>
        </w:rPr>
        <w:t>Významné osobnosti obce</w:t>
      </w:r>
    </w:p>
    <w:p w:rsidR="00C25847" w:rsidRDefault="00C25847" w:rsidP="00C25847">
      <w:pPr>
        <w:jc w:val="both"/>
      </w:pPr>
      <w:r>
        <w:rPr>
          <w:b/>
        </w:rPr>
        <w:t xml:space="preserve">       </w:t>
      </w:r>
      <w:r>
        <w:t xml:space="preserve"> nemá</w:t>
      </w:r>
    </w:p>
    <w:p w:rsidR="00C25847" w:rsidRPr="00C25847" w:rsidRDefault="00C25847" w:rsidP="00C25847">
      <w:pPr>
        <w:rPr>
          <w:b/>
          <w:sz w:val="28"/>
        </w:rPr>
      </w:pPr>
    </w:p>
    <w:p w:rsidR="00957007" w:rsidRDefault="00957007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Plnenie úloh obce  ( prenesené  a originálne kompetencie</w:t>
      </w:r>
      <w:r w:rsidR="00C25847">
        <w:rPr>
          <w:rFonts w:ascii="Times New Roman" w:hAnsi="Times New Roman" w:cs="Times New Roman"/>
          <w:b/>
          <w:sz w:val="28"/>
        </w:rPr>
        <w:t>)</w:t>
      </w:r>
    </w:p>
    <w:p w:rsidR="00C25847" w:rsidRDefault="00C25847" w:rsidP="00C25847">
      <w:pPr>
        <w:pStyle w:val="Odsekzoznamu"/>
        <w:numPr>
          <w:ilvl w:val="1"/>
          <w:numId w:val="17"/>
        </w:numPr>
        <w:jc w:val="both"/>
      </w:pPr>
      <w:r w:rsidRPr="00C25847">
        <w:rPr>
          <w:b/>
        </w:rPr>
        <w:t xml:space="preserve">Výchova a vzdelávanie </w:t>
      </w:r>
    </w:p>
    <w:p w:rsidR="00C25847" w:rsidRDefault="00C25847" w:rsidP="00C25847">
      <w:pPr>
        <w:ind w:left="435"/>
        <w:jc w:val="both"/>
      </w:pPr>
      <w:r>
        <w:t>V súčasnosti výchovu a vzdelávanie detí v obci poskytuje: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Základná škola v Teplom Vrchu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Materská škola v Teplom Vrchu</w:t>
      </w: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  <w:r>
        <w:t xml:space="preserve">      Na základe analýzy doterajšieho vývoja možno očakávať, že rozvoj vzdelávania sa bude </w:t>
      </w:r>
    </w:p>
    <w:p w:rsidR="00C25847" w:rsidRDefault="00C25847" w:rsidP="00C25847">
      <w:pPr>
        <w:jc w:val="both"/>
      </w:pPr>
      <w:r>
        <w:t xml:space="preserve">      orientovať na kvalitnú výchovu a vzdelávanie žiakov</w:t>
      </w:r>
    </w:p>
    <w:p w:rsidR="00C25847" w:rsidRDefault="00C25847" w:rsidP="00C25847">
      <w:pPr>
        <w:jc w:val="both"/>
      </w:pPr>
      <w:r>
        <w:t xml:space="preserve"> </w:t>
      </w:r>
    </w:p>
    <w:p w:rsidR="00C25847" w:rsidRDefault="00C25847" w:rsidP="00C25847">
      <w:pPr>
        <w:jc w:val="both"/>
      </w:pPr>
    </w:p>
    <w:p w:rsidR="00C25847" w:rsidRDefault="00C25847" w:rsidP="00C25847">
      <w:pPr>
        <w:numPr>
          <w:ilvl w:val="1"/>
          <w:numId w:val="17"/>
        </w:numPr>
        <w:jc w:val="both"/>
      </w:pPr>
      <w:r>
        <w:rPr>
          <w:b/>
        </w:rPr>
        <w:t xml:space="preserve"> Zdravotníctvo</w:t>
      </w:r>
    </w:p>
    <w:p w:rsidR="00C25847" w:rsidRDefault="00C25847" w:rsidP="00C25847">
      <w:pPr>
        <w:ind w:left="435"/>
        <w:jc w:val="both"/>
      </w:pPr>
      <w:r>
        <w:t xml:space="preserve"> Zdravotnú starostlivosť v obci poskytuje:</w:t>
      </w:r>
    </w:p>
    <w:p w:rsidR="00C25847" w:rsidRDefault="00C25847" w:rsidP="00C25847">
      <w:pPr>
        <w:ind w:left="435"/>
        <w:jc w:val="both"/>
      </w:pPr>
      <w:r>
        <w:t>-    Obvodný lekár vo Veľkom Blhu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Za odbornými lekármi občania dochádzajú do Rimavskej Soboty, Lučenec</w:t>
      </w:r>
    </w:p>
    <w:p w:rsidR="00C25847" w:rsidRDefault="00C25847" w:rsidP="00C25847">
      <w:pPr>
        <w:jc w:val="both"/>
      </w:pPr>
    </w:p>
    <w:p w:rsidR="00C25847" w:rsidRDefault="00C25847" w:rsidP="00C25847">
      <w:pPr>
        <w:jc w:val="both"/>
      </w:pPr>
      <w:r>
        <w:t xml:space="preserve">      Na základe analýzy doterajšieho vývoja nemožno očakávať, že rozvoj zdravotnej  </w:t>
      </w:r>
    </w:p>
    <w:p w:rsidR="00C25847" w:rsidRPr="00C25847" w:rsidRDefault="00C25847" w:rsidP="00C25847">
      <w:pPr>
        <w:jc w:val="both"/>
      </w:pPr>
      <w:r>
        <w:t xml:space="preserve">      starostlivosti sa bude v obci zlepšovať.</w:t>
      </w:r>
    </w:p>
    <w:p w:rsidR="00C25847" w:rsidRDefault="00C25847" w:rsidP="00C25847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C25847" w:rsidRDefault="00C25847" w:rsidP="00C25847">
      <w:pPr>
        <w:ind w:left="435"/>
        <w:jc w:val="both"/>
        <w:rPr>
          <w:b/>
        </w:rPr>
      </w:pPr>
    </w:p>
    <w:p w:rsidR="00C25847" w:rsidRDefault="00C25847" w:rsidP="00C25847">
      <w:pPr>
        <w:numPr>
          <w:ilvl w:val="1"/>
          <w:numId w:val="17"/>
        </w:numPr>
        <w:jc w:val="both"/>
      </w:pPr>
      <w:r>
        <w:rPr>
          <w:b/>
        </w:rPr>
        <w:t xml:space="preserve"> Sociálne zabezpečenie</w:t>
      </w:r>
    </w:p>
    <w:p w:rsidR="00C25847" w:rsidRDefault="00C25847" w:rsidP="00C25847">
      <w:pPr>
        <w:jc w:val="both"/>
      </w:pPr>
      <w:r>
        <w:t xml:space="preserve">     Sociálne služby sa v obci neposkytujú a nenachádza sa tu žiadne zariadenie sociálnych </w:t>
      </w:r>
    </w:p>
    <w:p w:rsidR="00C25847" w:rsidRDefault="00C25847" w:rsidP="00C25847">
      <w:pPr>
        <w:jc w:val="both"/>
      </w:pPr>
      <w:r>
        <w:t xml:space="preserve">     služieb.</w:t>
      </w:r>
    </w:p>
    <w:p w:rsidR="00C25847" w:rsidRDefault="00C25847" w:rsidP="00C25847">
      <w:pPr>
        <w:jc w:val="both"/>
      </w:pPr>
    </w:p>
    <w:p w:rsidR="00C25847" w:rsidRDefault="00C25847" w:rsidP="00C25847">
      <w:pPr>
        <w:numPr>
          <w:ilvl w:val="1"/>
          <w:numId w:val="17"/>
        </w:numPr>
        <w:jc w:val="both"/>
      </w:pPr>
      <w:r>
        <w:rPr>
          <w:b/>
        </w:rPr>
        <w:t xml:space="preserve"> Kultúra</w:t>
      </w:r>
    </w:p>
    <w:p w:rsidR="00C25847" w:rsidRDefault="00C25847" w:rsidP="00C25847">
      <w:pPr>
        <w:ind w:left="435"/>
        <w:jc w:val="both"/>
      </w:pPr>
      <w:r>
        <w:t xml:space="preserve">Spoločenský a kultúrny život v obci zabezpečuje obec počas celého roka svojimi aktivitami napr. úcta k starším, deň matiek,  Mikuláš </w:t>
      </w:r>
      <w:proofErr w:type="spellStart"/>
      <w:r>
        <w:t>a.p</w:t>
      </w:r>
      <w:proofErr w:type="spellEnd"/>
      <w:r>
        <w:t>.</w:t>
      </w:r>
    </w:p>
    <w:p w:rsidR="00C25847" w:rsidRDefault="00C25847" w:rsidP="00C25847">
      <w:pPr>
        <w:jc w:val="both"/>
      </w:pPr>
    </w:p>
    <w:p w:rsidR="00C25847" w:rsidRDefault="00C25847" w:rsidP="00C25847">
      <w:pPr>
        <w:numPr>
          <w:ilvl w:val="1"/>
          <w:numId w:val="17"/>
        </w:numPr>
        <w:jc w:val="both"/>
      </w:pPr>
      <w:r>
        <w:rPr>
          <w:b/>
        </w:rPr>
        <w:t xml:space="preserve"> Hospodárstvo </w:t>
      </w:r>
    </w:p>
    <w:p w:rsidR="00C25847" w:rsidRDefault="00C25847" w:rsidP="00C25847">
      <w:pPr>
        <w:ind w:left="435"/>
        <w:jc w:val="both"/>
      </w:pPr>
      <w:r>
        <w:t>Najvýznamnejší poskytovatelia služieb v obci :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Pojazdná predajňa potravín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.</w:t>
      </w:r>
    </w:p>
    <w:p w:rsidR="00C25847" w:rsidRDefault="00C25847" w:rsidP="00C25847">
      <w:pPr>
        <w:ind w:left="435"/>
        <w:jc w:val="both"/>
      </w:pPr>
      <w:r>
        <w:t>Najvýznamnejší priemysel v obci :</w:t>
      </w:r>
    </w:p>
    <w:p w:rsidR="00C25847" w:rsidRDefault="00C25847" w:rsidP="00C25847">
      <w:pPr>
        <w:numPr>
          <w:ilvl w:val="0"/>
          <w:numId w:val="2"/>
        </w:numPr>
        <w:jc w:val="both"/>
      </w:pPr>
      <w:r>
        <w:t>nemá</w:t>
      </w:r>
    </w:p>
    <w:p w:rsidR="00C25847" w:rsidRDefault="00C25847" w:rsidP="00C25847">
      <w:pPr>
        <w:ind w:left="435"/>
        <w:jc w:val="both"/>
      </w:pPr>
      <w:r>
        <w:t>Najvýznamnejšia poľnohospodárska výroba v obci :</w:t>
      </w:r>
    </w:p>
    <w:p w:rsidR="00C25847" w:rsidRDefault="00C25847" w:rsidP="00C25847">
      <w:pPr>
        <w:numPr>
          <w:ilvl w:val="0"/>
          <w:numId w:val="2"/>
        </w:numPr>
        <w:jc w:val="both"/>
      </w:pPr>
      <w:proofErr w:type="spellStart"/>
      <w:r>
        <w:t>Špaňan</w:t>
      </w:r>
      <w:proofErr w:type="spellEnd"/>
      <w:r>
        <w:t xml:space="preserve"> s.r.o.</w:t>
      </w:r>
    </w:p>
    <w:p w:rsidR="00C25847" w:rsidRDefault="00C25847" w:rsidP="00C25847">
      <w:pPr>
        <w:numPr>
          <w:ilvl w:val="0"/>
          <w:numId w:val="2"/>
        </w:numPr>
        <w:jc w:val="both"/>
      </w:pPr>
      <w:proofErr w:type="spellStart"/>
      <w:r>
        <w:t>Agrodružstvo</w:t>
      </w:r>
      <w:proofErr w:type="spellEnd"/>
      <w:r>
        <w:t xml:space="preserve"> Španie Pole s.r.o.</w:t>
      </w:r>
    </w:p>
    <w:p w:rsidR="00C25847" w:rsidRDefault="00C25847" w:rsidP="00C25847">
      <w:pPr>
        <w:rPr>
          <w:b/>
          <w:sz w:val="28"/>
        </w:rPr>
      </w:pPr>
    </w:p>
    <w:p w:rsidR="00C25847" w:rsidRDefault="00C25847" w:rsidP="00C25847">
      <w:pPr>
        <w:rPr>
          <w:b/>
          <w:sz w:val="28"/>
        </w:rPr>
      </w:pPr>
    </w:p>
    <w:p w:rsidR="00C25847" w:rsidRDefault="00C25847" w:rsidP="00C25847">
      <w:pPr>
        <w:rPr>
          <w:b/>
          <w:sz w:val="28"/>
        </w:rPr>
      </w:pPr>
    </w:p>
    <w:p w:rsidR="00C25847" w:rsidRPr="00C25847" w:rsidRDefault="00C25847" w:rsidP="00C25847">
      <w:pPr>
        <w:rPr>
          <w:b/>
          <w:sz w:val="28"/>
        </w:rPr>
      </w:pPr>
      <w:bookmarkStart w:id="0" w:name="_GoBack"/>
      <w:bookmarkEnd w:id="0"/>
    </w:p>
    <w:p w:rsidR="00957007" w:rsidRDefault="00957007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Informácia o vývoji obce z pohľadu rozpočtovníctva</w:t>
      </w:r>
    </w:p>
    <w:p w:rsidR="00C25847" w:rsidRDefault="00C25847" w:rsidP="00C25847">
      <w:pPr>
        <w:ind w:left="360"/>
      </w:pPr>
      <w:r>
        <w:t>Základným nástrojom finančného hospodárenia obce Španie Pole bol rozpočet obce na rok 2022. Obec v roku 2021 zostavila rozpočet podľa ustanovenia § 10 odsek 7 zákona 583/2004 Z.z. o rozpočtových pravidlách územnej samosprávy a doplnení niektorých zákonov v znení neskorších predpisov.</w:t>
      </w:r>
    </w:p>
    <w:p w:rsidR="00C25847" w:rsidRDefault="00C25847" w:rsidP="00C25847">
      <w:r>
        <w:t xml:space="preserve">     Rozpočet obce bol zostavený ako vyrovnaný Hospodárenie obce sa riadilo podľa    </w:t>
      </w:r>
    </w:p>
    <w:p w:rsidR="00C25847" w:rsidRDefault="00C25847" w:rsidP="00AB11E9">
      <w:r>
        <w:t xml:space="preserve">     sc</w:t>
      </w:r>
      <w:r w:rsidR="00AB11E9">
        <w:t>hváleného rozpočtu na rok 2022.</w:t>
      </w:r>
    </w:p>
    <w:p w:rsidR="00C25847" w:rsidRPr="00A43FC8" w:rsidRDefault="00C25847" w:rsidP="00C25847">
      <w:pPr>
        <w:ind w:left="360"/>
      </w:pPr>
      <w:r w:rsidRPr="00A43FC8">
        <w:t xml:space="preserve">Rozpočet bol schválený na zasadnutí obecného zastupiteľstva dňa </w:t>
      </w:r>
      <w:r>
        <w:t>16.12.2021</w:t>
      </w:r>
      <w:r w:rsidRPr="00A43FC8">
        <w:t xml:space="preserve">, uznesením číslo </w:t>
      </w:r>
      <w:r>
        <w:t>119</w:t>
      </w:r>
      <w:r w:rsidRPr="00A43FC8">
        <w:t>/20</w:t>
      </w:r>
      <w:r>
        <w:t>21</w:t>
      </w:r>
      <w:r w:rsidRPr="00A43FC8">
        <w:t>.</w:t>
      </w:r>
    </w:p>
    <w:p w:rsidR="00C25847" w:rsidRPr="00E9610D" w:rsidRDefault="00C25847" w:rsidP="00C25847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 xml:space="preserve">zmena rozpočtu </w:t>
      </w:r>
      <w:r>
        <w:rPr>
          <w:rFonts w:ascii="Times New Roman" w:hAnsi="Times New Roman" w:cs="Times New Roman"/>
        </w:rPr>
        <w:t>15</w:t>
      </w:r>
      <w:r w:rsidRPr="00E9610D">
        <w:rPr>
          <w:rFonts w:ascii="Times New Roman" w:hAnsi="Times New Roman" w:cs="Times New Roman"/>
        </w:rPr>
        <w:t>.10.202</w:t>
      </w:r>
      <w:r>
        <w:rPr>
          <w:rFonts w:ascii="Times New Roman" w:hAnsi="Times New Roman" w:cs="Times New Roman"/>
        </w:rPr>
        <w:t>2</w:t>
      </w:r>
      <w:r w:rsidRPr="00E9610D">
        <w:rPr>
          <w:rFonts w:ascii="Times New Roman" w:hAnsi="Times New Roman" w:cs="Times New Roman"/>
        </w:rPr>
        <w:t xml:space="preserve">, schválená Obecným zastupiteľstvom, uznesením č. </w:t>
      </w:r>
      <w:r>
        <w:rPr>
          <w:rFonts w:ascii="Times New Roman" w:hAnsi="Times New Roman" w:cs="Times New Roman"/>
        </w:rPr>
        <w:t>5</w:t>
      </w:r>
      <w:r w:rsidRPr="00E9610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</w:t>
      </w:r>
      <w:r w:rsidRPr="00E9610D">
        <w:rPr>
          <w:rFonts w:ascii="Times New Roman" w:hAnsi="Times New Roman" w:cs="Times New Roman"/>
        </w:rPr>
        <w:t>.</w:t>
      </w:r>
    </w:p>
    <w:p w:rsidR="00C25847" w:rsidRPr="00E9610D" w:rsidRDefault="00C25847" w:rsidP="00C25847">
      <w:pPr>
        <w:pStyle w:val="Odsekzoznamu"/>
        <w:numPr>
          <w:ilvl w:val="0"/>
          <w:numId w:val="14"/>
        </w:numPr>
        <w:spacing w:after="0"/>
        <w:rPr>
          <w:rFonts w:ascii="Times New Roman" w:hAnsi="Times New Roman" w:cs="Times New Roman"/>
        </w:rPr>
      </w:pPr>
      <w:r w:rsidRPr="00E9610D">
        <w:rPr>
          <w:rFonts w:ascii="Times New Roman" w:hAnsi="Times New Roman" w:cs="Times New Roman"/>
        </w:rPr>
        <w:t>zmena rozpočtu 1</w:t>
      </w:r>
      <w:r>
        <w:rPr>
          <w:rFonts w:ascii="Times New Roman" w:hAnsi="Times New Roman" w:cs="Times New Roman"/>
        </w:rPr>
        <w:t>6</w:t>
      </w:r>
      <w:r w:rsidRPr="00E9610D">
        <w:rPr>
          <w:rFonts w:ascii="Times New Roman" w:hAnsi="Times New Roman" w:cs="Times New Roman"/>
        </w:rPr>
        <w:t>.12.202</w:t>
      </w:r>
      <w:r>
        <w:rPr>
          <w:rFonts w:ascii="Times New Roman" w:hAnsi="Times New Roman" w:cs="Times New Roman"/>
        </w:rPr>
        <w:t>2</w:t>
      </w:r>
      <w:r w:rsidRPr="00E9610D">
        <w:rPr>
          <w:rFonts w:ascii="Times New Roman" w:hAnsi="Times New Roman" w:cs="Times New Roman"/>
        </w:rPr>
        <w:t xml:space="preserve">, schválená Obecným zastupiteľstvom, uznesením č. </w:t>
      </w:r>
      <w:r>
        <w:rPr>
          <w:rFonts w:ascii="Times New Roman" w:hAnsi="Times New Roman" w:cs="Times New Roman"/>
        </w:rPr>
        <w:t>6</w:t>
      </w:r>
      <w:r w:rsidRPr="00E9610D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2.</w:t>
      </w:r>
    </w:p>
    <w:p w:rsidR="00C25847" w:rsidRPr="00595988" w:rsidRDefault="00C25847" w:rsidP="00C25847">
      <w:pPr>
        <w:jc w:val="center"/>
        <w:rPr>
          <w:b/>
        </w:rPr>
      </w:pPr>
    </w:p>
    <w:p w:rsidR="00C25847" w:rsidRPr="00AB11E9" w:rsidRDefault="00C25847" w:rsidP="00AB11E9">
      <w:pPr>
        <w:jc w:val="center"/>
      </w:pPr>
      <w:r>
        <w:rPr>
          <w:b/>
        </w:rPr>
        <w:t>Rozpočet obce k 31.12.2022 v eurách</w:t>
      </w:r>
    </w:p>
    <w:tbl>
      <w:tblPr>
        <w:tblW w:w="0" w:type="auto"/>
        <w:tblInd w:w="449" w:type="dxa"/>
        <w:tblLayout w:type="fixed"/>
        <w:tblLook w:val="0000" w:firstRow="0" w:lastRow="0" w:firstColumn="0" w:lastColumn="0" w:noHBand="0" w:noVBand="0"/>
      </w:tblPr>
      <w:tblGrid>
        <w:gridCol w:w="3420"/>
        <w:gridCol w:w="1799"/>
        <w:gridCol w:w="3087"/>
      </w:tblGrid>
      <w:tr w:rsidR="00C25847" w:rsidTr="00AB11E9">
        <w:trPr>
          <w:trHeight w:val="329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  <w:p w:rsidR="00AB11E9" w:rsidRDefault="00AB11E9" w:rsidP="00B62FB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AB11E9" w:rsidRDefault="00C25847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  <w:p w:rsidR="00C25847" w:rsidRDefault="00C25847" w:rsidP="00AB11E9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 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25847" w:rsidRDefault="00C25847" w:rsidP="00B62FBF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Rozpočet </w:t>
            </w:r>
            <w:r w:rsidR="00AB11E9">
              <w:rPr>
                <w:b/>
              </w:rPr>
              <w:t>po zmenách</w:t>
            </w:r>
          </w:p>
          <w:p w:rsidR="00C25847" w:rsidRDefault="00C25847" w:rsidP="00B62FBF">
            <w:pPr>
              <w:tabs>
                <w:tab w:val="right" w:pos="8820"/>
              </w:tabs>
              <w:jc w:val="center"/>
            </w:pP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Príjmy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134 185,00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Bežné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35 130,00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36 680,00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Kapitálové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snapToGrid w:val="0"/>
              <w:jc w:val="right"/>
            </w:pPr>
            <w:r>
              <w:t>0,00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Finančné príjmy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97 505,00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rPr>
                <w:b/>
              </w:rPr>
              <w:t>Výdavky celkom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30 740,00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133 855,00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  <w:rPr>
                <w:b/>
              </w:rPr>
            </w:pPr>
            <w:r>
              <w:t>z toho :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Bežné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35 130,00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right"/>
            </w:pPr>
            <w:r>
              <w:t>36 350,00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Kapitálové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97 505,00</w:t>
            </w:r>
          </w:p>
        </w:tc>
      </w:tr>
      <w:tr w:rsidR="00C25847" w:rsidTr="00AB11E9">
        <w:trPr>
          <w:trHeight w:val="37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jc w:val="both"/>
            </w:pPr>
            <w:r>
              <w:t>Finančné výdavky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snapToGrid w:val="0"/>
              <w:jc w:val="right"/>
            </w:pPr>
            <w:r>
              <w:t>0,00</w:t>
            </w:r>
          </w:p>
        </w:tc>
      </w:tr>
      <w:tr w:rsidR="00C25847" w:rsidTr="00AB11E9"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Default="00C25847" w:rsidP="00B62FBF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 xml:space="preserve">Rozpočet  obce </w:t>
            </w:r>
          </w:p>
        </w:tc>
        <w:tc>
          <w:tcPr>
            <w:tcW w:w="1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5847" w:rsidRPr="00D249B1" w:rsidRDefault="00C25847" w:rsidP="00B62FBF">
            <w:pPr>
              <w:tabs>
                <w:tab w:val="right" w:pos="8460"/>
              </w:tabs>
              <w:snapToGrid w:val="0"/>
              <w:jc w:val="center"/>
            </w:pPr>
            <w:r w:rsidRPr="00D249B1">
              <w:t>vyrovnaný</w:t>
            </w:r>
          </w:p>
        </w:tc>
        <w:tc>
          <w:tcPr>
            <w:tcW w:w="3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5847" w:rsidRPr="00D249B1" w:rsidRDefault="00C25847" w:rsidP="00B62FBF">
            <w:pPr>
              <w:tabs>
                <w:tab w:val="right" w:pos="8460"/>
              </w:tabs>
              <w:snapToGrid w:val="0"/>
              <w:jc w:val="center"/>
            </w:pPr>
            <w:r>
              <w:t>prebytkový</w:t>
            </w:r>
          </w:p>
        </w:tc>
      </w:tr>
    </w:tbl>
    <w:p w:rsidR="00C25847" w:rsidRDefault="00C25847" w:rsidP="00C25847">
      <w:pPr>
        <w:rPr>
          <w:b/>
        </w:rPr>
      </w:pPr>
    </w:p>
    <w:p w:rsidR="00C25847" w:rsidRPr="00AB11E9" w:rsidRDefault="00AB11E9" w:rsidP="00AB11E9">
      <w:pPr>
        <w:pStyle w:val="Odsekzoznamu"/>
        <w:numPr>
          <w:ilvl w:val="1"/>
          <w:numId w:val="18"/>
        </w:numPr>
        <w:jc w:val="both"/>
        <w:rPr>
          <w:rFonts w:ascii="Times New Roman" w:hAnsi="Times New Roman" w:cs="Times New Roman"/>
          <w:b/>
          <w:sz w:val="20"/>
        </w:rPr>
      </w:pPr>
      <w:r w:rsidRPr="00AB11E9">
        <w:rPr>
          <w:b/>
          <w:sz w:val="24"/>
          <w:szCs w:val="28"/>
        </w:rPr>
        <w:t xml:space="preserve">  </w:t>
      </w:r>
      <w:r w:rsidR="00C25847" w:rsidRPr="00AB11E9">
        <w:rPr>
          <w:rFonts w:ascii="Times New Roman" w:hAnsi="Times New Roman" w:cs="Times New Roman"/>
          <w:b/>
          <w:sz w:val="24"/>
          <w:szCs w:val="28"/>
        </w:rPr>
        <w:t>Plnenie príjmov za rok 2022v eurách</w:t>
      </w:r>
    </w:p>
    <w:p w:rsidR="00AB11E9" w:rsidRPr="00AB11E9" w:rsidRDefault="00C25847" w:rsidP="00AB11E9">
      <w:pPr>
        <w:pStyle w:val="Odsekzoznamu"/>
        <w:numPr>
          <w:ilvl w:val="0"/>
          <w:numId w:val="19"/>
        </w:numPr>
        <w:rPr>
          <w:b/>
        </w:rPr>
      </w:pPr>
      <w:r w:rsidRPr="00AB11E9">
        <w:rPr>
          <w:b/>
        </w:rPr>
        <w:t>Bežné príjmy - daňové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5847" w:rsidRPr="00AB11E9" w:rsidTr="00AB11E9">
        <w:trPr>
          <w:trHeight w:val="170"/>
        </w:trPr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C25847" w:rsidRPr="00AB11E9" w:rsidTr="00AB11E9">
        <w:trPr>
          <w:trHeight w:val="170"/>
        </w:trPr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C25847" w:rsidRPr="00AB11E9" w:rsidTr="00B62FBF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28 045,11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27 358,32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97,55</w:t>
                  </w:r>
                </w:p>
              </w:tc>
            </w:tr>
          </w:tbl>
          <w:p w:rsidR="00C25847" w:rsidRPr="00AB11E9" w:rsidRDefault="00C25847" w:rsidP="00B62FBF">
            <w:pPr>
              <w:rPr>
                <w:sz w:val="22"/>
                <w:szCs w:val="22"/>
              </w:rPr>
            </w:pP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C25847" w:rsidRPr="00AB11E9" w:rsidTr="00B62FBF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28 045,11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27 358,32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97,55</w:t>
                  </w:r>
                </w:p>
              </w:tc>
            </w:tr>
          </w:tbl>
          <w:p w:rsidR="00C25847" w:rsidRPr="00AB11E9" w:rsidRDefault="00C25847" w:rsidP="00B62FBF">
            <w:pPr>
              <w:rPr>
                <w:sz w:val="22"/>
                <w:szCs w:val="22"/>
              </w:rPr>
            </w:pP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070"/>
              <w:gridCol w:w="3069"/>
              <w:gridCol w:w="3073"/>
            </w:tblGrid>
            <w:tr w:rsidR="00C25847" w:rsidRPr="00AB11E9" w:rsidTr="00B62FBF">
              <w:tc>
                <w:tcPr>
                  <w:tcW w:w="307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28 045,11</w:t>
                  </w:r>
                </w:p>
              </w:tc>
              <w:tc>
                <w:tcPr>
                  <w:tcW w:w="306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27 358,32</w:t>
                  </w:r>
                </w:p>
              </w:tc>
              <w:tc>
                <w:tcPr>
                  <w:tcW w:w="307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C25847" w:rsidRPr="00AB11E9" w:rsidRDefault="00C25847" w:rsidP="00B62FBF">
                  <w:pPr>
                    <w:jc w:val="center"/>
                    <w:rPr>
                      <w:sz w:val="22"/>
                      <w:szCs w:val="22"/>
                    </w:rPr>
                  </w:pPr>
                  <w:r w:rsidRPr="00AB11E9">
                    <w:rPr>
                      <w:sz w:val="22"/>
                      <w:szCs w:val="22"/>
                    </w:rPr>
                    <w:t>97,55</w:t>
                  </w:r>
                </w:p>
              </w:tc>
            </w:tr>
          </w:tbl>
          <w:p w:rsidR="00C25847" w:rsidRPr="00AB11E9" w:rsidRDefault="00C25847" w:rsidP="00B62FBF">
            <w:pPr>
              <w:rPr>
                <w:sz w:val="22"/>
                <w:szCs w:val="22"/>
              </w:rPr>
            </w:pPr>
          </w:p>
        </w:tc>
      </w:tr>
    </w:tbl>
    <w:p w:rsidR="00C25847" w:rsidRPr="00AB11E9" w:rsidRDefault="00C25847" w:rsidP="00C25847">
      <w:pPr>
        <w:rPr>
          <w:b/>
          <w:sz w:val="22"/>
          <w:szCs w:val="22"/>
        </w:rPr>
      </w:pPr>
    </w:p>
    <w:p w:rsidR="00C25847" w:rsidRPr="00AB11E9" w:rsidRDefault="00C25847" w:rsidP="00C25847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>Bežné príjmy nedaňové 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5847" w:rsidRPr="00AB11E9" w:rsidTr="00C258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C25847" w:rsidRP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1 170,00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543,55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46,46</w:t>
            </w:r>
          </w:p>
        </w:tc>
      </w:tr>
    </w:tbl>
    <w:p w:rsidR="00C25847" w:rsidRPr="00AB11E9" w:rsidRDefault="00C25847" w:rsidP="00C25847">
      <w:pPr>
        <w:jc w:val="both"/>
        <w:rPr>
          <w:b/>
          <w:sz w:val="22"/>
          <w:szCs w:val="22"/>
        </w:rPr>
      </w:pPr>
    </w:p>
    <w:p w:rsidR="00C25847" w:rsidRPr="00AB11E9" w:rsidRDefault="00C25847" w:rsidP="00C25847">
      <w:pPr>
        <w:numPr>
          <w:ilvl w:val="0"/>
          <w:numId w:val="4"/>
        </w:numPr>
        <w:jc w:val="both"/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 xml:space="preserve">Bežné príjmy transfery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5847" w:rsidRPr="00AB11E9" w:rsidTr="00C258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C25847" w:rsidRP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4 780,00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4 670,18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97,70</w:t>
            </w:r>
          </w:p>
        </w:tc>
      </w:tr>
    </w:tbl>
    <w:p w:rsidR="00C25847" w:rsidRPr="00AB11E9" w:rsidRDefault="00C25847" w:rsidP="00C25847">
      <w:pPr>
        <w:rPr>
          <w:sz w:val="22"/>
          <w:szCs w:val="22"/>
        </w:rPr>
      </w:pPr>
    </w:p>
    <w:p w:rsidR="00C25847" w:rsidRPr="00AB11E9" w:rsidRDefault="00C25847" w:rsidP="00C25847">
      <w:pPr>
        <w:numPr>
          <w:ilvl w:val="0"/>
          <w:numId w:val="5"/>
        </w:numPr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>Kapitálové príjmy: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48"/>
      </w:tblGrid>
      <w:tr w:rsidR="00C25847" w:rsidRPr="00AB11E9" w:rsidTr="00C258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304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C25847" w:rsidRP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  <w:tc>
          <w:tcPr>
            <w:tcW w:w="304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0,00</w:t>
            </w:r>
          </w:p>
        </w:tc>
      </w:tr>
    </w:tbl>
    <w:p w:rsidR="00C25847" w:rsidRPr="00AB11E9" w:rsidRDefault="00C25847" w:rsidP="00C25847">
      <w:pPr>
        <w:rPr>
          <w:sz w:val="22"/>
          <w:szCs w:val="22"/>
        </w:rPr>
      </w:pPr>
    </w:p>
    <w:p w:rsidR="00C25847" w:rsidRPr="00AB11E9" w:rsidRDefault="00C25847" w:rsidP="00C25847">
      <w:pPr>
        <w:numPr>
          <w:ilvl w:val="0"/>
          <w:numId w:val="6"/>
        </w:numPr>
        <w:rPr>
          <w:b/>
          <w:sz w:val="22"/>
          <w:szCs w:val="22"/>
        </w:rPr>
      </w:pPr>
      <w:r w:rsidRPr="00AB11E9">
        <w:rPr>
          <w:b/>
          <w:sz w:val="22"/>
          <w:szCs w:val="22"/>
        </w:rPr>
        <w:t>Príjmové finančné operácie: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C25847" w:rsidRPr="00AB11E9" w:rsidTr="00C25847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b/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C25847" w:rsidRPr="00AB11E9" w:rsidRDefault="00C25847" w:rsidP="00B62FBF">
            <w:pPr>
              <w:jc w:val="center"/>
              <w:rPr>
                <w:sz w:val="22"/>
                <w:szCs w:val="22"/>
              </w:rPr>
            </w:pPr>
            <w:r w:rsidRPr="00AB11E9">
              <w:rPr>
                <w:b/>
                <w:sz w:val="22"/>
                <w:szCs w:val="22"/>
              </w:rPr>
              <w:t>% plnenia</w:t>
            </w:r>
          </w:p>
        </w:tc>
      </w:tr>
      <w:tr w:rsidR="00C25847" w:rsidRP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97 505,00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97 505,00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C25847" w:rsidRPr="00AB11E9" w:rsidRDefault="00C25847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  <w:r w:rsidRPr="00AB11E9">
              <w:rPr>
                <w:sz w:val="22"/>
                <w:szCs w:val="22"/>
              </w:rPr>
              <w:t>100</w:t>
            </w:r>
          </w:p>
        </w:tc>
      </w:tr>
      <w:tr w:rsidR="00AB11E9" w:rsidRPr="00AB11E9" w:rsidTr="00AB11E9">
        <w:tc>
          <w:tcPr>
            <w:tcW w:w="9078" w:type="dxa"/>
            <w:gridSpan w:val="3"/>
            <w:tcBorders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  <w:p w:rsidR="00AB11E9" w:rsidRPr="00AB11E9" w:rsidRDefault="00AB11E9" w:rsidP="00AB11E9">
            <w:pPr>
              <w:tabs>
                <w:tab w:val="left" w:pos="426"/>
              </w:tabs>
              <w:rPr>
                <w:b/>
                <w:szCs w:val="22"/>
              </w:rPr>
            </w:pPr>
            <w:r w:rsidRPr="00AB11E9">
              <w:rPr>
                <w:b/>
                <w:szCs w:val="22"/>
              </w:rPr>
              <w:t>7.2</w:t>
            </w:r>
            <w:r>
              <w:rPr>
                <w:b/>
                <w:szCs w:val="22"/>
              </w:rPr>
              <w:t xml:space="preserve"> </w:t>
            </w:r>
            <w:r w:rsidRPr="00AB11E9">
              <w:rPr>
                <w:b/>
                <w:szCs w:val="22"/>
              </w:rPr>
              <w:t xml:space="preserve"> Rozbor čerpania výdavkov za rok 2022 v celých eurách</w:t>
            </w:r>
          </w:p>
          <w:p w:rsidR="00AB11E9" w:rsidRPr="00AB11E9" w:rsidRDefault="00AB11E9" w:rsidP="00B62FBF">
            <w:pPr>
              <w:tabs>
                <w:tab w:val="left" w:pos="426"/>
              </w:tabs>
              <w:jc w:val="center"/>
              <w:rPr>
                <w:sz w:val="22"/>
                <w:szCs w:val="22"/>
              </w:rPr>
            </w:pPr>
          </w:p>
        </w:tc>
      </w:tr>
      <w:tr w:rsidR="00AB11E9" w:rsidTr="00AB11E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133 855,00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125 623,56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93,85</w:t>
            </w:r>
          </w:p>
        </w:tc>
      </w:tr>
    </w:tbl>
    <w:p w:rsidR="00AB11E9" w:rsidRDefault="00AB11E9" w:rsidP="00AB11E9"/>
    <w:p w:rsidR="00AB11E9" w:rsidRDefault="00AB11E9" w:rsidP="00AB11E9">
      <w:pPr>
        <w:numPr>
          <w:ilvl w:val="0"/>
          <w:numId w:val="7"/>
        </w:numPr>
        <w:rPr>
          <w:b/>
        </w:rPr>
      </w:pPr>
      <w:r>
        <w:rPr>
          <w:b/>
        </w:rPr>
        <w:t>Bežné výdavky:</w:t>
      </w:r>
    </w:p>
    <w:p w:rsidR="00AB11E9" w:rsidRDefault="00AB11E9" w:rsidP="00AB11E9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AB11E9" w:rsidTr="00AB11E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36 350,00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28 435,82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78,23</w:t>
            </w:r>
          </w:p>
        </w:tc>
      </w:tr>
    </w:tbl>
    <w:p w:rsidR="00AB11E9" w:rsidRDefault="00AB11E9" w:rsidP="00AB11E9">
      <w:pPr>
        <w:rPr>
          <w:b/>
        </w:rPr>
      </w:pPr>
    </w:p>
    <w:p w:rsidR="00AB11E9" w:rsidRDefault="00AB11E9" w:rsidP="00AB11E9">
      <w:pPr>
        <w:numPr>
          <w:ilvl w:val="0"/>
          <w:numId w:val="7"/>
        </w:numPr>
        <w:rPr>
          <w:b/>
        </w:rPr>
      </w:pPr>
      <w:r>
        <w:rPr>
          <w:b/>
        </w:rPr>
        <w:t>Kapitálové výdavky :</w:t>
      </w:r>
    </w:p>
    <w:p w:rsidR="00AB11E9" w:rsidRDefault="00AB11E9" w:rsidP="00AB11E9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AB11E9" w:rsidTr="00AB11E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97 505,00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97 187,74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99,57</w:t>
            </w:r>
          </w:p>
        </w:tc>
      </w:tr>
    </w:tbl>
    <w:p w:rsidR="00AB11E9" w:rsidRDefault="00AB11E9" w:rsidP="00AB11E9">
      <w:pPr>
        <w:rPr>
          <w:b/>
        </w:rPr>
      </w:pPr>
    </w:p>
    <w:p w:rsidR="00AB11E9" w:rsidRDefault="00AB11E9" w:rsidP="00AB11E9">
      <w:pPr>
        <w:numPr>
          <w:ilvl w:val="0"/>
          <w:numId w:val="7"/>
        </w:numPr>
        <w:rPr>
          <w:b/>
        </w:rPr>
      </w:pPr>
      <w:r>
        <w:rPr>
          <w:b/>
        </w:rPr>
        <w:t>Výdavkové finančné operácie :</w:t>
      </w:r>
    </w:p>
    <w:p w:rsidR="00AB11E9" w:rsidRDefault="00AB11E9" w:rsidP="00AB11E9">
      <w:pPr>
        <w:rPr>
          <w:b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024"/>
        <w:gridCol w:w="3024"/>
        <w:gridCol w:w="3030"/>
      </w:tblGrid>
      <w:tr w:rsidR="00AB11E9" w:rsidTr="00AB11E9"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Rozpočet na rok 2022</w:t>
            </w:r>
          </w:p>
        </w:tc>
        <w:tc>
          <w:tcPr>
            <w:tcW w:w="30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  <w:rPr>
                <w:b/>
              </w:rPr>
            </w:pPr>
            <w:r>
              <w:rPr>
                <w:b/>
              </w:rPr>
              <w:t>Skutočnosť k 31.12.2022</w:t>
            </w:r>
          </w:p>
        </w:tc>
        <w:tc>
          <w:tcPr>
            <w:tcW w:w="303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AB11E9" w:rsidRDefault="00AB11E9" w:rsidP="00B62FBF">
            <w:pPr>
              <w:jc w:val="center"/>
            </w:pPr>
            <w:r>
              <w:rPr>
                <w:b/>
              </w:rPr>
              <w:t>% plnenia</w:t>
            </w:r>
          </w:p>
        </w:tc>
      </w:tr>
      <w:tr w:rsidR="00AB11E9" w:rsidTr="00B62FBF"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2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0,00</w:t>
            </w:r>
          </w:p>
        </w:tc>
        <w:tc>
          <w:tcPr>
            <w:tcW w:w="303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AB11E9" w:rsidRDefault="00AB11E9" w:rsidP="00B62FBF">
            <w:pPr>
              <w:tabs>
                <w:tab w:val="left" w:pos="426"/>
              </w:tabs>
              <w:jc w:val="center"/>
            </w:pPr>
            <w:r>
              <w:t>0</w:t>
            </w:r>
          </w:p>
        </w:tc>
      </w:tr>
    </w:tbl>
    <w:p w:rsidR="00AB11E9" w:rsidRDefault="00AB11E9" w:rsidP="00AB11E9"/>
    <w:p w:rsidR="00C25847" w:rsidRPr="00B62FBF" w:rsidRDefault="00B62FBF" w:rsidP="00B62FBF">
      <w:pPr>
        <w:pStyle w:val="Odsekzoznamu"/>
        <w:numPr>
          <w:ilvl w:val="1"/>
          <w:numId w:val="20"/>
        </w:numPr>
        <w:rPr>
          <w:rFonts w:ascii="Times New Roman" w:hAnsi="Times New Roman" w:cs="Times New Roman"/>
          <w:b/>
          <w:sz w:val="24"/>
        </w:rPr>
      </w:pPr>
      <w:r w:rsidRPr="00B62FBF">
        <w:rPr>
          <w:rFonts w:ascii="Times New Roman" w:hAnsi="Times New Roman" w:cs="Times New Roman"/>
          <w:b/>
          <w:sz w:val="24"/>
        </w:rPr>
        <w:t xml:space="preserve"> </w:t>
      </w:r>
      <w:r w:rsidR="00AB11E9" w:rsidRPr="00B62FBF">
        <w:rPr>
          <w:rFonts w:ascii="Times New Roman" w:hAnsi="Times New Roman" w:cs="Times New Roman"/>
          <w:b/>
          <w:sz w:val="24"/>
        </w:rPr>
        <w:t>Hospodárenie obce a rozdelenie prebytku hospodárenia</w:t>
      </w:r>
    </w:p>
    <w:p w:rsidR="00AB11E9" w:rsidRPr="00AB11E9" w:rsidRDefault="00AB11E9" w:rsidP="00B62FBF">
      <w:pPr>
        <w:pStyle w:val="Odsekzoznamu"/>
        <w:rPr>
          <w:b/>
          <w:sz w:val="28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55"/>
        <w:gridCol w:w="3360"/>
      </w:tblGrid>
      <w:tr w:rsidR="00AB11E9" w:rsidTr="00B62FBF">
        <w:trPr>
          <w:trHeight w:val="232"/>
        </w:trPr>
        <w:tc>
          <w:tcPr>
            <w:tcW w:w="5655" w:type="dxa"/>
            <w:tcBorders>
              <w:top w:val="double" w:sz="1" w:space="0" w:color="000000"/>
              <w:left w:val="double" w:sz="1" w:space="0" w:color="000000"/>
            </w:tcBorders>
            <w:shd w:val="clear" w:color="auto" w:fill="CCCCCC"/>
            <w:vAlign w:val="center"/>
          </w:tcPr>
          <w:p w:rsidR="00AB11E9" w:rsidRPr="00B62FBF" w:rsidRDefault="00AB11E9" w:rsidP="00B62FBF">
            <w:pPr>
              <w:snapToGrid w:val="0"/>
              <w:jc w:val="center"/>
            </w:pPr>
          </w:p>
          <w:p w:rsidR="00AB11E9" w:rsidRPr="00B62FBF" w:rsidRDefault="00AB11E9" w:rsidP="00B62FBF">
            <w:pPr>
              <w:spacing w:after="200"/>
              <w:jc w:val="center"/>
              <w:rPr>
                <w:b/>
              </w:rPr>
            </w:pPr>
            <w:r w:rsidRPr="00B62FBF">
              <w:t>Hospodárenie obce</w:t>
            </w:r>
          </w:p>
        </w:tc>
        <w:tc>
          <w:tcPr>
            <w:tcW w:w="3360" w:type="dxa"/>
            <w:tcBorders>
              <w:top w:val="double" w:sz="1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CCCCCC"/>
            <w:vAlign w:val="center"/>
          </w:tcPr>
          <w:p w:rsidR="00AB11E9" w:rsidRPr="00B62FBF" w:rsidRDefault="00AB11E9" w:rsidP="00B62FBF">
            <w:pPr>
              <w:tabs>
                <w:tab w:val="right" w:pos="8820"/>
              </w:tabs>
              <w:jc w:val="center"/>
            </w:pPr>
            <w:r w:rsidRPr="00B62FBF">
              <w:rPr>
                <w:b/>
              </w:rPr>
              <w:t>Skutočnosť k 31.12.2022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Bežné  príjmy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35 703,18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Bežné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28 435,82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AB11E9" w:rsidRPr="00B62FBF" w:rsidRDefault="00AB11E9" w:rsidP="00B62FBF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Bežný rozpočet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62FBF">
              <w:rPr>
                <w:rFonts w:ascii="Times New Roman" w:hAnsi="Times New Roman" w:cs="Times New Roman"/>
                <w:b/>
                <w:sz w:val="24"/>
              </w:rPr>
              <w:t>7 267,36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szCs w:val="20"/>
              </w:rPr>
              <w:t>Kapitálové  príjmy spolu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szCs w:val="20"/>
              </w:rPr>
              <w:t>Kapitálové  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FFFF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97 187,74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b/>
                <w:i/>
                <w:szCs w:val="20"/>
              </w:rPr>
              <w:t xml:space="preserve">Kapitálový rozpočet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62FBF">
              <w:rPr>
                <w:rFonts w:ascii="Times New Roman" w:hAnsi="Times New Roman" w:cs="Times New Roman"/>
                <w:b/>
                <w:sz w:val="24"/>
              </w:rPr>
              <w:t>-97 187,74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FFC000"/>
            <w:vAlign w:val="center"/>
          </w:tcPr>
          <w:p w:rsidR="00AB11E9" w:rsidRPr="00B62FBF" w:rsidRDefault="00AB11E9" w:rsidP="00B62FBF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Prebytok/schodok bežného a kapitálového rozpočtu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FFC000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b/>
                <w:sz w:val="24"/>
              </w:rPr>
              <w:t>-89 920,38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szCs w:val="20"/>
              </w:rPr>
              <w:t>Príjmy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97 505,00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szCs w:val="20"/>
              </w:rPr>
              <w:t>Výdavky z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0,00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top w:val="single" w:sz="8" w:space="0" w:color="000000"/>
              <w:left w:val="double" w:sz="1" w:space="0" w:color="000000"/>
              <w:bottom w:val="single" w:sz="8" w:space="0" w:color="000000"/>
            </w:tcBorders>
            <w:shd w:val="clear" w:color="auto" w:fill="92D050"/>
            <w:vAlign w:val="center"/>
          </w:tcPr>
          <w:p w:rsidR="00AB11E9" w:rsidRPr="00B62FBF" w:rsidRDefault="00AB11E9" w:rsidP="00B62FBF">
            <w:pPr>
              <w:spacing w:after="200" w:line="276" w:lineRule="auto"/>
            </w:pPr>
            <w:r w:rsidRPr="00B62FBF">
              <w:rPr>
                <w:rStyle w:val="Zvraznenie"/>
                <w:b/>
                <w:bCs/>
                <w:szCs w:val="20"/>
              </w:rPr>
              <w:t>Rozdiel finančných operácií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92D050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62FBF">
              <w:rPr>
                <w:rFonts w:ascii="Times New Roman" w:hAnsi="Times New Roman" w:cs="Times New Roman"/>
                <w:b/>
                <w:sz w:val="24"/>
              </w:rPr>
              <w:t>97 505,00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caps/>
                <w:szCs w:val="20"/>
              </w:rPr>
              <w:t xml:space="preserve">Príjmy spolu 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133 208,18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</w:pPr>
            <w:r w:rsidRPr="00B62FBF">
              <w:rPr>
                <w:szCs w:val="20"/>
              </w:rPr>
              <w:t>VÝDAVKY SPOLU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  <w:szCs w:val="20"/>
              </w:rPr>
              <w:t>125 623,56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AB11E9" w:rsidRPr="00B62FBF" w:rsidRDefault="00AB11E9" w:rsidP="00B62FBF">
            <w:pPr>
              <w:spacing w:after="200"/>
              <w:rPr>
                <w:szCs w:val="20"/>
              </w:rPr>
            </w:pPr>
            <w:r w:rsidRPr="00B62FBF">
              <w:rPr>
                <w:szCs w:val="20"/>
              </w:rPr>
              <w:t>Zostatok dotácie zo ŠR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auto"/>
          </w:tcPr>
          <w:p w:rsidR="00AB11E9" w:rsidRPr="00B62FBF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1080"/>
              <w:jc w:val="right"/>
              <w:rPr>
                <w:rFonts w:ascii="Times New Roman" w:hAnsi="Times New Roman" w:cs="Times New Roman"/>
                <w:sz w:val="24"/>
              </w:rPr>
            </w:pPr>
            <w:r w:rsidRPr="00B62FBF">
              <w:rPr>
                <w:rFonts w:ascii="Times New Roman" w:hAnsi="Times New Roman" w:cs="Times New Roman"/>
                <w:sz w:val="24"/>
              </w:rPr>
              <w:t>317,26</w:t>
            </w:r>
          </w:p>
        </w:tc>
      </w:tr>
      <w:tr w:rsidR="00AB11E9" w:rsidTr="00B62FBF">
        <w:trPr>
          <w:trHeight w:hRule="exact" w:val="289"/>
        </w:trPr>
        <w:tc>
          <w:tcPr>
            <w:tcW w:w="5655" w:type="dxa"/>
            <w:tcBorders>
              <w:left w:val="double" w:sz="1" w:space="0" w:color="000000"/>
              <w:bottom w:val="single" w:sz="8" w:space="0" w:color="000000"/>
            </w:tcBorders>
            <w:shd w:val="clear" w:color="auto" w:fill="B3B300"/>
            <w:vAlign w:val="center"/>
          </w:tcPr>
          <w:p w:rsidR="00AB11E9" w:rsidRDefault="00AB11E9" w:rsidP="00B62FBF">
            <w:pPr>
              <w:spacing w:after="200" w:line="276" w:lineRule="auto"/>
            </w:pPr>
            <w:r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360" w:type="dxa"/>
            <w:tcBorders>
              <w:left w:val="single" w:sz="8" w:space="0" w:color="000000"/>
              <w:bottom w:val="single" w:sz="8" w:space="0" w:color="000000"/>
              <w:right w:val="double" w:sz="1" w:space="0" w:color="000000"/>
            </w:tcBorders>
            <w:shd w:val="clear" w:color="auto" w:fill="B3B300"/>
          </w:tcPr>
          <w:p w:rsidR="00AB11E9" w:rsidRPr="00E34177" w:rsidRDefault="00AB11E9" w:rsidP="00B62FBF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b/>
              </w:rPr>
            </w:pPr>
            <w:r>
              <w:rPr>
                <w:b/>
              </w:rPr>
              <w:t>7 584,62</w:t>
            </w:r>
          </w:p>
        </w:tc>
      </w:tr>
    </w:tbl>
    <w:p w:rsidR="00AB11E9" w:rsidRDefault="00AB11E9" w:rsidP="00AB11E9">
      <w:pPr>
        <w:tabs>
          <w:tab w:val="right" w:pos="7740"/>
        </w:tabs>
        <w:jc w:val="both"/>
        <w:rPr>
          <w:b/>
        </w:rPr>
      </w:pPr>
    </w:p>
    <w:p w:rsidR="00AB11E9" w:rsidRDefault="00AB11E9" w:rsidP="00AB11E9">
      <w:pPr>
        <w:tabs>
          <w:tab w:val="right" w:pos="5580"/>
        </w:tabs>
        <w:jc w:val="both"/>
      </w:pPr>
      <w:r w:rsidRPr="004A7910">
        <w:rPr>
          <w:rFonts w:eastAsia="Calibri" w:cs="Calibri"/>
          <w:b/>
        </w:rPr>
        <w:t xml:space="preserve">Schodok rozpočtu v sume </w:t>
      </w:r>
      <w:r>
        <w:rPr>
          <w:b/>
        </w:rPr>
        <w:t>7 584,62</w:t>
      </w:r>
      <w:r w:rsidRPr="004A7910">
        <w:rPr>
          <w:rFonts w:eastAsia="Calibri" w:cs="Calibri"/>
        </w:rPr>
        <w:t xml:space="preserve"> </w:t>
      </w:r>
      <w:r w:rsidRPr="004A7910">
        <w:rPr>
          <w:rFonts w:eastAsia="Calibri" w:cs="Calibri"/>
          <w:b/>
        </w:rPr>
        <w:t>€</w:t>
      </w:r>
      <w:r w:rsidRPr="004A7910">
        <w:rPr>
          <w:rFonts w:eastAsia="Calibri" w:cs="Calibri"/>
        </w:rPr>
        <w:t xml:space="preserve"> zistený podľa ustanovenia § 10 odst.3 písm.  a) a b) zákona č. 583/2004 Z.z. o rozpočtových pravidlách územnej samosprávy a o zmene a doplnení niektorých zákonov v znení neskorších predpisov</w:t>
      </w:r>
      <w:r>
        <w:rPr>
          <w:rFonts w:eastAsia="Calibri" w:cs="Calibri"/>
        </w:rPr>
        <w:t>.</w:t>
      </w:r>
      <w:r>
        <w:t xml:space="preserve">   </w:t>
      </w:r>
    </w:p>
    <w:p w:rsidR="00AB11E9" w:rsidRDefault="00AB11E9" w:rsidP="00AB11E9">
      <w:pPr>
        <w:tabs>
          <w:tab w:val="right" w:pos="5580"/>
        </w:tabs>
        <w:jc w:val="both"/>
      </w:pPr>
    </w:p>
    <w:p w:rsidR="00C25847" w:rsidRDefault="00C25847" w:rsidP="00C25847">
      <w:pPr>
        <w:rPr>
          <w:b/>
          <w:sz w:val="28"/>
        </w:rPr>
      </w:pPr>
    </w:p>
    <w:p w:rsidR="00B62FBF" w:rsidRDefault="00B62FBF" w:rsidP="00C25847">
      <w:pPr>
        <w:rPr>
          <w:b/>
          <w:sz w:val="28"/>
        </w:rPr>
      </w:pPr>
    </w:p>
    <w:p w:rsidR="00B62FBF" w:rsidRDefault="00B62FBF" w:rsidP="00B62FBF">
      <w:pPr>
        <w:rPr>
          <w:rFonts w:eastAsia="Calibri"/>
          <w:b/>
        </w:rPr>
      </w:pPr>
    </w:p>
    <w:p w:rsidR="00B62FBF" w:rsidRDefault="00B62FBF" w:rsidP="00B62FBF">
      <w:pPr>
        <w:rPr>
          <w:rFonts w:eastAsia="Calibri"/>
          <w:b/>
        </w:rPr>
      </w:pPr>
    </w:p>
    <w:p w:rsidR="00B62FBF" w:rsidRDefault="00B62FBF" w:rsidP="00B62FBF">
      <w:pPr>
        <w:rPr>
          <w:rFonts w:eastAsia="Calibri"/>
          <w:b/>
        </w:rPr>
      </w:pPr>
    </w:p>
    <w:p w:rsidR="00B62FBF" w:rsidRDefault="00B62FBF" w:rsidP="00B62FBF">
      <w:pPr>
        <w:rPr>
          <w:rFonts w:eastAsia="Calibri"/>
          <w:b/>
        </w:rPr>
      </w:pPr>
    </w:p>
    <w:p w:rsidR="00B62FBF" w:rsidRDefault="00B62FBF" w:rsidP="00B62FBF">
      <w:pPr>
        <w:rPr>
          <w:rFonts w:eastAsia="Calibri"/>
          <w:b/>
        </w:rPr>
      </w:pPr>
      <w:r w:rsidRPr="005C0B83">
        <w:rPr>
          <w:rFonts w:eastAsia="Calibri"/>
          <w:b/>
        </w:rPr>
        <w:t>Rezervný fond</w:t>
      </w:r>
    </w:p>
    <w:p w:rsidR="00B62FBF" w:rsidRDefault="00B62FBF" w:rsidP="00B62FBF">
      <w:pPr>
        <w:rPr>
          <w:rFonts w:eastAsia="Calibri"/>
          <w:b/>
        </w:rPr>
      </w:pPr>
    </w:p>
    <w:p w:rsidR="00B62FBF" w:rsidRPr="005C0B83" w:rsidRDefault="00B62FBF" w:rsidP="00B62FBF">
      <w:pPr>
        <w:rPr>
          <w:rFonts w:eastAsia="Calibri"/>
          <w:b/>
        </w:rPr>
      </w:pP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36" w:type="dxa"/>
          <w:left w:w="36" w:type="dxa"/>
          <w:bottom w:w="36" w:type="dxa"/>
          <w:right w:w="36" w:type="dxa"/>
        </w:tblCellMar>
        <w:tblLook w:val="04A0" w:firstRow="1" w:lastRow="0" w:firstColumn="1" w:lastColumn="0" w:noHBand="0" w:noVBand="1"/>
      </w:tblPr>
      <w:tblGrid>
        <w:gridCol w:w="7407"/>
        <w:gridCol w:w="1880"/>
      </w:tblGrid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B62FBF" w:rsidRPr="005C0B83" w:rsidRDefault="00B62FBF" w:rsidP="00B62F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Rezervný fond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B62FBF" w:rsidRPr="00082B2E" w:rsidRDefault="00B62FBF" w:rsidP="00B62FBF">
            <w:pPr>
              <w:jc w:val="center"/>
              <w:rPr>
                <w:color w:val="212529"/>
              </w:rPr>
            </w:pPr>
            <w:r w:rsidRPr="00082B2E">
              <w:rPr>
                <w:b/>
                <w:bCs/>
                <w:color w:val="212529"/>
              </w:rPr>
              <w:t>Suma v EUR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5C0B83" w:rsidRDefault="00B62FBF" w:rsidP="00B62FBF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ZS k 1.1.2022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543,19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Prírastky - z prebytku rozpočtu za uplynulý rozpočtový rok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>
              <w:rPr>
                <w:color w:val="212529"/>
              </w:rPr>
              <w:t>758,50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rozdielu medzi výnosmi a nákladmi z podnikateľskej činnosti po zdanení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- z finančných operácií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Úbytky - použitie rezervného fondu :- uznesenie č. zo dňa ......... obstaranie .......... - uznesenie č. zo dňa ......... obstaranie ..........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- krytie schodku rozpočtu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62FBF" w:rsidRPr="00082B2E" w:rsidRDefault="00B62FBF" w:rsidP="00B62FBF">
            <w:pPr>
              <w:rPr>
                <w:color w:val="212529"/>
              </w:rPr>
            </w:pPr>
            <w:r w:rsidRPr="00082B2E">
              <w:rPr>
                <w:color w:val="212529"/>
              </w:rPr>
              <w:t>- ostatné úbytky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0,00</w:t>
            </w:r>
          </w:p>
        </w:tc>
      </w:tr>
      <w:tr w:rsidR="00B62FBF" w:rsidRPr="00082B2E" w:rsidTr="00B62FBF">
        <w:tc>
          <w:tcPr>
            <w:tcW w:w="398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B62FBF" w:rsidRPr="005C0B83" w:rsidRDefault="00B62FBF" w:rsidP="00B62FBF">
            <w:pPr>
              <w:rPr>
                <w:b/>
                <w:color w:val="212529"/>
              </w:rPr>
            </w:pPr>
            <w:r w:rsidRPr="005C0B83">
              <w:rPr>
                <w:b/>
                <w:color w:val="212529"/>
              </w:rPr>
              <w:t>KZ k 31.12.2022</w:t>
            </w:r>
          </w:p>
        </w:tc>
        <w:tc>
          <w:tcPr>
            <w:tcW w:w="10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2D69B" w:themeFill="accent3" w:themeFillTint="99"/>
            <w:hideMark/>
          </w:tcPr>
          <w:p w:rsidR="00B62FBF" w:rsidRPr="00082B2E" w:rsidRDefault="00B62FBF" w:rsidP="00B62FBF">
            <w:pPr>
              <w:jc w:val="right"/>
              <w:rPr>
                <w:color w:val="212529"/>
              </w:rPr>
            </w:pPr>
            <w:r w:rsidRPr="00082B2E">
              <w:rPr>
                <w:color w:val="212529"/>
              </w:rPr>
              <w:t>1</w:t>
            </w:r>
            <w:r>
              <w:rPr>
                <w:color w:val="212529"/>
              </w:rPr>
              <w:t> 301,69</w:t>
            </w:r>
          </w:p>
        </w:tc>
      </w:tr>
    </w:tbl>
    <w:p w:rsidR="00C25847" w:rsidRPr="00B62FBF" w:rsidRDefault="00C25847" w:rsidP="00C25847">
      <w:pPr>
        <w:rPr>
          <w:b/>
          <w:sz w:val="32"/>
        </w:rPr>
      </w:pPr>
    </w:p>
    <w:p w:rsidR="00C25847" w:rsidRPr="00B62FBF" w:rsidRDefault="00B62FBF" w:rsidP="00B62FBF">
      <w:pPr>
        <w:pStyle w:val="Odsekzoznamu"/>
        <w:numPr>
          <w:ilvl w:val="1"/>
          <w:numId w:val="20"/>
        </w:numPr>
        <w:rPr>
          <w:rFonts w:ascii="Times New Roman" w:hAnsi="Times New Roman" w:cs="Times New Roman"/>
          <w:b/>
          <w:sz w:val="24"/>
        </w:rPr>
      </w:pPr>
      <w:r w:rsidRPr="00B62FBF">
        <w:rPr>
          <w:rFonts w:ascii="Times New Roman" w:hAnsi="Times New Roman" w:cs="Times New Roman"/>
          <w:b/>
          <w:sz w:val="24"/>
        </w:rPr>
        <w:t>Plán rozpočtu na roky 2023 – 2023</w:t>
      </w:r>
    </w:p>
    <w:p w:rsidR="00B62FBF" w:rsidRPr="00B62FBF" w:rsidRDefault="00B62FBF" w:rsidP="00B62FBF">
      <w:pPr>
        <w:pStyle w:val="Odsekzoznamu"/>
        <w:rPr>
          <w:b/>
        </w:rPr>
      </w:pPr>
    </w:p>
    <w:p w:rsidR="00B62FBF" w:rsidRPr="00B62FBF" w:rsidRDefault="00B62FBF" w:rsidP="00B62FBF">
      <w:pPr>
        <w:pStyle w:val="Odsekzoznamu"/>
        <w:tabs>
          <w:tab w:val="right" w:pos="8460"/>
        </w:tabs>
        <w:ind w:left="360"/>
        <w:jc w:val="both"/>
        <w:rPr>
          <w:rFonts w:ascii="Times New Roman" w:hAnsi="Times New Roman" w:cs="Times New Roman"/>
          <w:b/>
          <w:szCs w:val="20"/>
        </w:rPr>
      </w:pPr>
      <w:r w:rsidRPr="00B62FBF">
        <w:rPr>
          <w:rFonts w:ascii="Times New Roman" w:hAnsi="Times New Roman" w:cs="Times New Roman"/>
          <w:b/>
          <w:sz w:val="24"/>
        </w:rPr>
        <w:t xml:space="preserve">7.4.1 Príjmy celkom     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B62FBF" w:rsidRPr="001F7320" w:rsidTr="00B62FBF">
        <w:trPr>
          <w:trHeight w:val="23"/>
        </w:trPr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Skutočnosť k 31.12.2022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2023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DBDB" w:themeFill="accent2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2024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DBDB" w:themeFill="accent2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</w:pPr>
            <w:r w:rsidRPr="001F7320">
              <w:rPr>
                <w:b/>
              </w:rPr>
              <w:t>Plán na rok 2025</w:t>
            </w:r>
          </w:p>
        </w:tc>
      </w:tr>
      <w:tr w:rsidR="00B62FBF" w:rsidRPr="001F7320" w:rsidTr="00B62FBF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</w:pPr>
            <w:r w:rsidRPr="001F7320">
              <w:rPr>
                <w:b/>
              </w:rPr>
              <w:t>Príjmy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right"/>
            </w:pPr>
            <w:r w:rsidRPr="001F7320">
              <w:t>133 208,18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right"/>
            </w:pPr>
            <w:r w:rsidRPr="001F7320">
              <w:t>35 950,00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</w:tr>
      <w:tr w:rsidR="00B62FBF" w:rsidRPr="001F7320" w:rsidTr="00B62FBF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  <w:rPr>
                <w:b/>
              </w:rPr>
            </w:pPr>
            <w:r w:rsidRPr="001F7320"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62FBF" w:rsidRPr="001F7320" w:rsidTr="00B62FBF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</w:pPr>
            <w:r w:rsidRPr="001F7320">
              <w:t>Bežné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35 703,18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</w:tr>
      <w:tr w:rsidR="00B62FBF" w:rsidRPr="001F7320" w:rsidTr="00B62FBF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</w:pPr>
            <w:r w:rsidRPr="001F7320">
              <w:t>Kapitálové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1F7320" w:rsidP="00B62FBF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1F7320" w:rsidP="00B62FBF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1F7320" w:rsidP="00B62FBF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  <w:tr w:rsidR="001F7320" w:rsidRPr="001F7320" w:rsidTr="00B62FBF">
        <w:trPr>
          <w:trHeight w:val="23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tabs>
                <w:tab w:val="right" w:pos="8460"/>
              </w:tabs>
              <w:jc w:val="both"/>
            </w:pPr>
            <w:r w:rsidRPr="001F7320">
              <w:t>Finančné príjmy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snapToGrid w:val="0"/>
              <w:jc w:val="right"/>
            </w:pPr>
            <w:r w:rsidRPr="001F7320">
              <w:t>97 505,00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</w:tbl>
    <w:p w:rsidR="00B62FBF" w:rsidRPr="001F7320" w:rsidRDefault="00B62FBF" w:rsidP="00B62FBF">
      <w:pPr>
        <w:pStyle w:val="Odsekzoznamu"/>
        <w:tabs>
          <w:tab w:val="right" w:pos="8820"/>
        </w:tabs>
        <w:ind w:left="360"/>
        <w:jc w:val="both"/>
        <w:rPr>
          <w:b/>
          <w:sz w:val="24"/>
          <w:szCs w:val="24"/>
        </w:rPr>
      </w:pPr>
    </w:p>
    <w:p w:rsidR="00B62FBF" w:rsidRDefault="00B62FBF" w:rsidP="00B62FBF">
      <w:pPr>
        <w:tabs>
          <w:tab w:val="right" w:pos="8460"/>
        </w:tabs>
        <w:jc w:val="both"/>
        <w:rPr>
          <w:b/>
        </w:rPr>
      </w:pPr>
      <w:r>
        <w:rPr>
          <w:b/>
        </w:rPr>
        <w:t xml:space="preserve">    </w:t>
      </w:r>
      <w:r w:rsidRPr="00B62FBF">
        <w:rPr>
          <w:b/>
        </w:rPr>
        <w:t>7.4.2 Výdavky celkom</w:t>
      </w:r>
    </w:p>
    <w:p w:rsidR="00B62FBF" w:rsidRPr="00B62FBF" w:rsidRDefault="00B62FBF" w:rsidP="00B62FBF">
      <w:pPr>
        <w:tabs>
          <w:tab w:val="right" w:pos="8460"/>
        </w:tabs>
        <w:jc w:val="both"/>
        <w:rPr>
          <w:b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1"/>
        <w:gridCol w:w="1587"/>
        <w:gridCol w:w="1587"/>
        <w:gridCol w:w="1587"/>
        <w:gridCol w:w="1596"/>
      </w:tblGrid>
      <w:tr w:rsidR="00B62FBF" w:rsidTr="00B62FBF">
        <w:tc>
          <w:tcPr>
            <w:tcW w:w="27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both"/>
              <w:rPr>
                <w:b/>
              </w:rPr>
            </w:pP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Skutočnosť k 31.12.2022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2023</w:t>
            </w:r>
          </w:p>
        </w:tc>
        <w:tc>
          <w:tcPr>
            <w:tcW w:w="158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DBE5F1" w:themeFill="accent1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  <w:rPr>
                <w:b/>
              </w:rPr>
            </w:pPr>
            <w:r w:rsidRPr="001F7320">
              <w:rPr>
                <w:b/>
              </w:rPr>
              <w:t>Plán na rok 2024</w:t>
            </w:r>
          </w:p>
        </w:tc>
        <w:tc>
          <w:tcPr>
            <w:tcW w:w="159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E5F1" w:themeFill="accent1" w:themeFillTint="33"/>
          </w:tcPr>
          <w:p w:rsidR="00B62FBF" w:rsidRPr="001F7320" w:rsidRDefault="00B62FBF" w:rsidP="00B62FBF">
            <w:pPr>
              <w:tabs>
                <w:tab w:val="right" w:pos="8460"/>
              </w:tabs>
              <w:jc w:val="center"/>
            </w:pPr>
            <w:r w:rsidRPr="001F7320">
              <w:rPr>
                <w:b/>
              </w:rPr>
              <w:t>Plán na rok 2025</w:t>
            </w:r>
          </w:p>
        </w:tc>
      </w:tr>
      <w:tr w:rsidR="00B62FBF" w:rsidTr="00B62FBF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</w:pPr>
            <w:r w:rsidRPr="001F7320">
              <w:rPr>
                <w:b/>
              </w:rPr>
              <w:t>Výdavky celkom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pStyle w:val="Obsahtabuky"/>
              <w:jc w:val="right"/>
            </w:pPr>
            <w:r w:rsidRPr="001F7320">
              <w:t>125 623,56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</w:tr>
      <w:tr w:rsidR="00B62FBF" w:rsidTr="00B62FBF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  <w:rPr>
                <w:b/>
              </w:rPr>
            </w:pPr>
            <w:r w:rsidRPr="001F7320">
              <w:t>z toho :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  <w:rPr>
                <w:b/>
              </w:rPr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snapToGrid w:val="0"/>
              <w:jc w:val="right"/>
            </w:pPr>
          </w:p>
        </w:tc>
      </w:tr>
      <w:tr w:rsidR="00B62FBF" w:rsidTr="00B62FBF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tabs>
                <w:tab w:val="right" w:pos="8460"/>
              </w:tabs>
              <w:jc w:val="both"/>
            </w:pPr>
            <w:r w:rsidRPr="001F7320">
              <w:t>Bežné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pStyle w:val="Obsahtabuky"/>
              <w:jc w:val="right"/>
            </w:pPr>
            <w:r w:rsidRPr="001F7320">
              <w:t>28 345,82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B62FBF" w:rsidRPr="001F7320" w:rsidRDefault="00B62FBF" w:rsidP="00B62FBF">
            <w:pPr>
              <w:jc w:val="right"/>
            </w:pPr>
            <w:r w:rsidRPr="001F7320">
              <w:t>35 950,00</w:t>
            </w:r>
          </w:p>
        </w:tc>
      </w:tr>
      <w:tr w:rsidR="001F7320" w:rsidTr="00B62FBF">
        <w:trPr>
          <w:trHeight w:val="222"/>
        </w:trPr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tabs>
                <w:tab w:val="right" w:pos="8460"/>
              </w:tabs>
              <w:jc w:val="both"/>
            </w:pPr>
            <w:r w:rsidRPr="001F7320">
              <w:t>Kapitálové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snapToGrid w:val="0"/>
              <w:jc w:val="right"/>
            </w:pPr>
            <w:r w:rsidRPr="001F7320">
              <w:t>97 187,74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  <w:tr w:rsidR="001F7320" w:rsidTr="00B62FBF">
        <w:tc>
          <w:tcPr>
            <w:tcW w:w="27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tabs>
                <w:tab w:val="right" w:pos="8460"/>
              </w:tabs>
              <w:jc w:val="both"/>
            </w:pPr>
            <w:r w:rsidRPr="001F7320">
              <w:t>Finančné výdavky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B62FBF">
            <w:pPr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8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  <w:tc>
          <w:tcPr>
            <w:tcW w:w="159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A5138A">
            <w:pPr>
              <w:tabs>
                <w:tab w:val="right" w:pos="8460"/>
              </w:tabs>
              <w:snapToGrid w:val="0"/>
              <w:jc w:val="right"/>
            </w:pPr>
            <w:r w:rsidRPr="001F7320">
              <w:t>0,00</w:t>
            </w:r>
          </w:p>
        </w:tc>
      </w:tr>
    </w:tbl>
    <w:p w:rsidR="00B62FBF" w:rsidRDefault="00B62FBF" w:rsidP="00B62FBF">
      <w:pPr>
        <w:rPr>
          <w:b/>
        </w:rPr>
      </w:pPr>
    </w:p>
    <w:p w:rsidR="00B62FBF" w:rsidRDefault="00B62FBF" w:rsidP="00B62FBF">
      <w:pPr>
        <w:rPr>
          <w:b/>
        </w:rPr>
      </w:pPr>
    </w:p>
    <w:p w:rsidR="00B62FBF" w:rsidRDefault="00B62FBF" w:rsidP="00B62FBF">
      <w:pPr>
        <w:rPr>
          <w:b/>
        </w:rPr>
      </w:pPr>
    </w:p>
    <w:p w:rsidR="00B62FBF" w:rsidRPr="00B62FBF" w:rsidRDefault="00B62FBF" w:rsidP="00B62FBF">
      <w:pPr>
        <w:rPr>
          <w:b/>
        </w:rPr>
      </w:pPr>
    </w:p>
    <w:p w:rsidR="00957007" w:rsidRDefault="00957007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Informácia o vývoji obce z pohľadu účtovníctva</w:t>
      </w:r>
    </w:p>
    <w:p w:rsidR="001F7320" w:rsidRPr="001F7320" w:rsidRDefault="001F7320" w:rsidP="001F7320">
      <w:pPr>
        <w:spacing w:line="360" w:lineRule="auto"/>
        <w:jc w:val="center"/>
        <w:rPr>
          <w:b/>
        </w:rPr>
      </w:pPr>
      <w:r w:rsidRPr="001F7320">
        <w:rPr>
          <w:b/>
        </w:rPr>
        <w:t>Bilancia aktív a pasív</w:t>
      </w:r>
    </w:p>
    <w:p w:rsidR="001F7320" w:rsidRPr="001F7320" w:rsidRDefault="001F7320" w:rsidP="001F7320">
      <w:pPr>
        <w:spacing w:line="360" w:lineRule="auto"/>
        <w:jc w:val="both"/>
        <w:rPr>
          <w:b/>
        </w:rPr>
      </w:pPr>
      <w:r w:rsidRPr="001F7320">
        <w:rPr>
          <w:b/>
        </w:rPr>
        <w:t xml:space="preserve">    </w:t>
      </w:r>
      <w:r>
        <w:rPr>
          <w:b/>
        </w:rPr>
        <w:t xml:space="preserve">     </w:t>
      </w:r>
      <w:r w:rsidRPr="001F7320">
        <w:rPr>
          <w:b/>
        </w:rPr>
        <w:t xml:space="preserve"> 8.1   A</w:t>
      </w:r>
      <w:r w:rsidRPr="001F7320">
        <w:rPr>
          <w:b/>
        </w:rPr>
        <w:t xml:space="preserve"> K T Í V A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544"/>
        <w:gridCol w:w="1559"/>
        <w:gridCol w:w="1418"/>
        <w:gridCol w:w="1417"/>
        <w:gridCol w:w="1418"/>
      </w:tblGrid>
      <w:tr w:rsidR="001F7320" w:rsidTr="001F7320">
        <w:trPr>
          <w:trHeight w:val="6"/>
        </w:trPr>
        <w:tc>
          <w:tcPr>
            <w:tcW w:w="354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Názov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Skutočnosť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31.12.2021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Predpoklad</w:t>
            </w:r>
          </w:p>
          <w:p w:rsidR="001F7320" w:rsidRPr="001F7320" w:rsidRDefault="001F7320" w:rsidP="006B6A02">
            <w:pPr>
              <w:jc w:val="center"/>
            </w:pPr>
            <w:r w:rsidRPr="001F7320">
              <w:rPr>
                <w:b/>
              </w:rPr>
              <w:t>rok 2023</w:t>
            </w: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47 896,85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172 099,90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173 877,32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42 908,25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72 592,96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164 232,80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28 502,09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58 186,80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149 826,64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14 406,16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14 406,16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</w:rPr>
            </w:pPr>
            <w:r w:rsidRPr="001F7320">
              <w:rPr>
                <w:rFonts w:ascii="Times New Roman" w:hAnsi="Times New Roman" w:cs="Times New Roman"/>
              </w:rPr>
              <w:t>14 406,16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4 988,60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99 506,94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9 644,52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 toho :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Zásoby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Zúčtovanie medzi </w:t>
            </w:r>
            <w:proofErr w:type="spellStart"/>
            <w:r w:rsidRPr="001F7320">
              <w:rPr>
                <w:sz w:val="22"/>
                <w:szCs w:val="22"/>
              </w:rPr>
              <w:t>subjektami</w:t>
            </w:r>
            <w:proofErr w:type="spellEnd"/>
            <w:r w:rsidRPr="001F7320">
              <w:rPr>
                <w:sz w:val="22"/>
                <w:szCs w:val="22"/>
              </w:rPr>
              <w:t xml:space="preserve"> VS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Dlhodobé pohľadávky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53,01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4 988,60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99 506,94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>9 591,51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Poskytnuté návrat. fin. výpomoci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sz w:val="22"/>
                <w:szCs w:val="22"/>
              </w:rPr>
              <w:t xml:space="preserve">Poskytnuté návrat. fin. výpomoci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  <w:tr w:rsidR="001F7320" w:rsidTr="001F7320">
        <w:trPr>
          <w:trHeight w:val="227"/>
        </w:trPr>
        <w:tc>
          <w:tcPr>
            <w:tcW w:w="354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  <w:szCs w:val="22"/>
              </w:rPr>
            </w:pPr>
            <w:r w:rsidRPr="001F7320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bsahtabuky"/>
              <w:jc w:val="both"/>
              <w:rPr>
                <w:sz w:val="22"/>
                <w:szCs w:val="22"/>
              </w:rPr>
            </w:pPr>
          </w:p>
        </w:tc>
      </w:tr>
    </w:tbl>
    <w:p w:rsidR="001F7320" w:rsidRDefault="001F7320" w:rsidP="001F7320">
      <w:pPr>
        <w:jc w:val="both"/>
        <w:rPr>
          <w:b/>
          <w:sz w:val="22"/>
          <w:szCs w:val="22"/>
        </w:rPr>
      </w:pPr>
    </w:p>
    <w:p w:rsidR="001F7320" w:rsidRPr="001F7320" w:rsidRDefault="001F7320" w:rsidP="001F7320">
      <w:pPr>
        <w:ind w:left="720"/>
        <w:jc w:val="both"/>
        <w:rPr>
          <w:b/>
          <w:szCs w:val="22"/>
        </w:rPr>
      </w:pPr>
      <w:r>
        <w:rPr>
          <w:b/>
          <w:szCs w:val="22"/>
        </w:rPr>
        <w:t xml:space="preserve">8.2  </w:t>
      </w:r>
      <w:r w:rsidRPr="001F7320">
        <w:rPr>
          <w:b/>
          <w:szCs w:val="22"/>
        </w:rPr>
        <w:t>P A S Í V A</w:t>
      </w:r>
    </w:p>
    <w:tbl>
      <w:tblPr>
        <w:tblW w:w="9356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402"/>
        <w:gridCol w:w="1701"/>
        <w:gridCol w:w="1418"/>
        <w:gridCol w:w="1417"/>
        <w:gridCol w:w="1418"/>
      </w:tblGrid>
      <w:tr w:rsidR="001F7320" w:rsidTr="001F7320">
        <w:trPr>
          <w:trHeight w:val="6"/>
        </w:trPr>
        <w:tc>
          <w:tcPr>
            <w:tcW w:w="340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Názov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Skutočnosť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 31.12.2020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31.12.2021</w:t>
            </w:r>
          </w:p>
        </w:tc>
        <w:tc>
          <w:tcPr>
            <w:tcW w:w="141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 xml:space="preserve">Skutočnosť </w:t>
            </w:r>
          </w:p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k 31.12.2022</w:t>
            </w:r>
          </w:p>
        </w:tc>
        <w:tc>
          <w:tcPr>
            <w:tcW w:w="14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1F7320" w:rsidRPr="001F7320" w:rsidRDefault="001F7320" w:rsidP="006B6A02">
            <w:pPr>
              <w:jc w:val="center"/>
              <w:rPr>
                <w:b/>
              </w:rPr>
            </w:pPr>
            <w:r w:rsidRPr="001F7320">
              <w:rPr>
                <w:b/>
              </w:rPr>
              <w:t>Predpoklad</w:t>
            </w:r>
          </w:p>
          <w:p w:rsidR="001F7320" w:rsidRPr="001F7320" w:rsidRDefault="001F7320" w:rsidP="006B6A02">
            <w:pPr>
              <w:jc w:val="center"/>
            </w:pPr>
            <w:r w:rsidRPr="001F7320">
              <w:rPr>
                <w:b/>
              </w:rPr>
              <w:t>rok 2023</w:t>
            </w: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Vlastné imanie a záväzky spolu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47 896,85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172 099,8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173 877,32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 xml:space="preserve">Vlastné imanie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34 602,83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62 017,79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42 295,96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 toho 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Oceňovacie rozdiely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Fondy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center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Výsledok hospodárenia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34 602,83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62 017,79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42 295,96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3 024,02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100 332,11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3 369,52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 toho 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 xml:space="preserve">Rezervy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Zúčtovanie medzi subjektmi VS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10 400,00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97 505,00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991,83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Dlhodobé 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273,85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334,73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374,38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Krátkodobé záväzky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1 671,17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1 413,38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924,31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sz w:val="22"/>
              </w:rPr>
              <w:t>Bankové úvery a výpomoci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1 079,00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1 079,00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1 079,00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right"/>
            </w:pPr>
          </w:p>
        </w:tc>
      </w:tr>
      <w:tr w:rsidR="001F7320" w:rsidTr="001F7320">
        <w:trPr>
          <w:trHeight w:val="227"/>
        </w:trPr>
        <w:tc>
          <w:tcPr>
            <w:tcW w:w="340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jc w:val="both"/>
              <w:rPr>
                <w:sz w:val="22"/>
              </w:rPr>
            </w:pPr>
            <w:r w:rsidRPr="001F7320">
              <w:rPr>
                <w:b/>
                <w:sz w:val="22"/>
              </w:rPr>
              <w:t>Časové rozlíšenie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10 270,00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9 750,00</w:t>
            </w:r>
          </w:p>
        </w:tc>
        <w:tc>
          <w:tcPr>
            <w:tcW w:w="141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right"/>
              <w:rPr>
                <w:rFonts w:ascii="Times New Roman" w:hAnsi="Times New Roman" w:cs="Times New Roman"/>
                <w:szCs w:val="24"/>
              </w:rPr>
            </w:pPr>
            <w:r w:rsidRPr="001F7320">
              <w:rPr>
                <w:rFonts w:ascii="Times New Roman" w:hAnsi="Times New Roman" w:cs="Times New Roman"/>
                <w:szCs w:val="24"/>
              </w:rPr>
              <w:t>128 211,84</w:t>
            </w:r>
          </w:p>
        </w:tc>
        <w:tc>
          <w:tcPr>
            <w:tcW w:w="14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F7320" w:rsidRPr="001F7320" w:rsidRDefault="001F7320" w:rsidP="006B6A02">
            <w:pPr>
              <w:snapToGrid w:val="0"/>
              <w:jc w:val="center"/>
            </w:pPr>
          </w:p>
        </w:tc>
      </w:tr>
    </w:tbl>
    <w:p w:rsidR="001F7320" w:rsidRDefault="001F7320" w:rsidP="001F7320">
      <w:pPr>
        <w:rPr>
          <w:b/>
          <w:sz w:val="21"/>
          <w:szCs w:val="21"/>
        </w:rPr>
      </w:pPr>
      <w:r w:rsidRPr="001F7320">
        <w:rPr>
          <w:b/>
        </w:rPr>
        <w:lastRenderedPageBreak/>
        <w:t>8.3</w:t>
      </w:r>
      <w:r w:rsidRPr="001F7320">
        <w:rPr>
          <w:b/>
          <w:sz w:val="22"/>
        </w:rPr>
        <w:t xml:space="preserve">     </w:t>
      </w:r>
      <w:r>
        <w:rPr>
          <w:b/>
        </w:rPr>
        <w:t>Pohľadávky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1557"/>
        <w:gridCol w:w="1598"/>
      </w:tblGrid>
      <w:tr w:rsidR="001F7320" w:rsidTr="0050339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tabs>
                <w:tab w:val="left" w:pos="1176"/>
              </w:tabs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1F7320" w:rsidRDefault="001F7320" w:rsidP="0050339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1F7320" w:rsidRDefault="001F7320" w:rsidP="0050339C">
            <w:pPr>
              <w:jc w:val="center"/>
            </w:pPr>
            <w:r>
              <w:rPr>
                <w:b/>
                <w:sz w:val="21"/>
                <w:szCs w:val="21"/>
              </w:rPr>
              <w:t>k 31.12 2022</w:t>
            </w:r>
          </w:p>
        </w:tc>
      </w:tr>
      <w:tr w:rsidR="001F7320" w:rsidTr="0050339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do lehoty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  <w:rPr>
                <w:sz w:val="21"/>
                <w:szCs w:val="21"/>
              </w:rPr>
            </w:pPr>
            <w:r>
              <w:t>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</w:pPr>
            <w:r>
              <w:t>0,00</w:t>
            </w:r>
          </w:p>
        </w:tc>
      </w:tr>
      <w:tr w:rsidR="001F7320" w:rsidTr="0050339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Pohľadávky po lehote splatnosti 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napToGrid w:val="0"/>
              <w:spacing w:line="276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53,01</w:t>
            </w:r>
          </w:p>
        </w:tc>
      </w:tr>
    </w:tbl>
    <w:p w:rsidR="001F7320" w:rsidRDefault="001F7320" w:rsidP="001F7320">
      <w:pPr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8.4   </w:t>
      </w:r>
      <w:r>
        <w:rPr>
          <w:b/>
        </w:rPr>
        <w:t xml:space="preserve">  Záväzky</w:t>
      </w:r>
    </w:p>
    <w:tbl>
      <w:tblPr>
        <w:tblW w:w="0" w:type="auto"/>
        <w:tblInd w:w="89" w:type="dxa"/>
        <w:tblLayout w:type="fixed"/>
        <w:tblLook w:val="0000" w:firstRow="0" w:lastRow="0" w:firstColumn="0" w:lastColumn="0" w:noHBand="0" w:noVBand="0"/>
      </w:tblPr>
      <w:tblGrid>
        <w:gridCol w:w="5102"/>
        <w:gridCol w:w="20"/>
        <w:gridCol w:w="1537"/>
        <w:gridCol w:w="1598"/>
      </w:tblGrid>
      <w:tr w:rsidR="001F7320" w:rsidTr="0050339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spacing w:line="360" w:lineRule="auto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Záväzky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1F7320" w:rsidRDefault="001F7320" w:rsidP="0050339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k 31.12 2021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1F7320" w:rsidRDefault="001F7320" w:rsidP="0050339C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Stav</w:t>
            </w:r>
          </w:p>
          <w:p w:rsidR="001F7320" w:rsidRDefault="001F7320" w:rsidP="0050339C">
            <w:pPr>
              <w:jc w:val="center"/>
            </w:pPr>
            <w:r>
              <w:rPr>
                <w:b/>
                <w:sz w:val="21"/>
                <w:szCs w:val="21"/>
              </w:rPr>
              <w:t>k 31.12 2022</w:t>
            </w:r>
          </w:p>
        </w:tc>
      </w:tr>
      <w:tr w:rsidR="001F7320" w:rsidTr="0050339C"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do lehoty splatnosti  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</w:pPr>
            <w:r>
              <w:t>1 413,38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</w:pPr>
            <w:r>
              <w:t>924,31</w:t>
            </w:r>
          </w:p>
        </w:tc>
      </w:tr>
      <w:tr w:rsidR="001F7320" w:rsidTr="0050339C">
        <w:tc>
          <w:tcPr>
            <w:tcW w:w="51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Záväzky po lehote splatnosti  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</w:pPr>
            <w:r>
              <w:t>1 079,00</w:t>
            </w:r>
          </w:p>
        </w:tc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F7320" w:rsidRDefault="001F7320" w:rsidP="0050339C">
            <w:pPr>
              <w:spacing w:line="276" w:lineRule="auto"/>
              <w:jc w:val="right"/>
            </w:pPr>
            <w:r>
              <w:t>1 079,00</w:t>
            </w:r>
          </w:p>
        </w:tc>
      </w:tr>
    </w:tbl>
    <w:p w:rsidR="001F7320" w:rsidRDefault="001F7320" w:rsidP="001F7320">
      <w:pPr>
        <w:rPr>
          <w:b/>
          <w:sz w:val="28"/>
        </w:rPr>
      </w:pPr>
    </w:p>
    <w:p w:rsidR="001F7320" w:rsidRPr="001F7320" w:rsidRDefault="001F7320" w:rsidP="001F7320">
      <w:pPr>
        <w:rPr>
          <w:b/>
          <w:sz w:val="28"/>
        </w:rPr>
      </w:pPr>
    </w:p>
    <w:p w:rsidR="00957007" w:rsidRDefault="00C64122" w:rsidP="00957007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Hospodársky výsledok</w:t>
      </w:r>
    </w:p>
    <w:p w:rsidR="00716B98" w:rsidRDefault="00716B98" w:rsidP="00716B98">
      <w:pPr>
        <w:pStyle w:val="Odsekzoznamu"/>
        <w:ind w:left="360"/>
        <w:rPr>
          <w:rFonts w:ascii="Times New Roman" w:hAnsi="Times New Roman" w:cs="Times New Roman"/>
          <w:b/>
          <w:sz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75"/>
        <w:gridCol w:w="1474"/>
        <w:gridCol w:w="1474"/>
        <w:gridCol w:w="1474"/>
        <w:gridCol w:w="1485"/>
      </w:tblGrid>
      <w:tr w:rsidR="00716B98" w:rsidTr="00E92661">
        <w:tc>
          <w:tcPr>
            <w:tcW w:w="31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6B98" w:rsidRDefault="00716B98" w:rsidP="00E92661">
            <w:pPr>
              <w:spacing w:after="85"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Názov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31.12.2020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2021</w:t>
            </w:r>
          </w:p>
        </w:tc>
        <w:tc>
          <w:tcPr>
            <w:tcW w:w="147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CCCCCC"/>
          </w:tcPr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 31.12. 2022</w:t>
            </w:r>
          </w:p>
        </w:tc>
        <w:tc>
          <w:tcPr>
            <w:tcW w:w="14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CCCCCC"/>
          </w:tcPr>
          <w:p w:rsidR="00716B98" w:rsidRDefault="00716B98" w:rsidP="00E92661">
            <w:pPr>
              <w:spacing w:after="8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Predpoklad</w:t>
            </w:r>
          </w:p>
          <w:p w:rsidR="00716B98" w:rsidRDefault="00716B98" w:rsidP="00E92661">
            <w:pPr>
              <w:spacing w:after="85"/>
              <w:jc w:val="center"/>
            </w:pPr>
            <w:r>
              <w:rPr>
                <w:b/>
                <w:sz w:val="22"/>
                <w:szCs w:val="22"/>
              </w:rPr>
              <w:t>rok 2023</w:t>
            </w:r>
          </w:p>
        </w:tc>
      </w:tr>
      <w:tr w:rsidR="00716B98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– Spotrebované nákupy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2 050,26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1 446,40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1 913,87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– Služby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8 460,38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6 753,33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8 795,61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 – Osobné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16 797,52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17 941,68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12 710,81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– Dane a poplatky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54 – Ostatné náklady na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1 007,84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1 574,32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1 811,26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55 – Odpisy, rezervy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1 578,01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7 707,40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– Finančné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405,25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416,40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– Mimoriadne náklady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 – Náklady na transfery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– Dane z príjmov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– Tržby za vlastné výkony a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 – Zmena stavu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– Aktivácia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63 – Daňové a colné výnosy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27 787,96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27 752,32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30 892,01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– Ostatné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671,18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65 – Zúčtovanie rezerv a OP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 – Finančné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– Mimoriadne výnosy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69 – Výnosy z transferov 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3 408,77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29 361,63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8 221,51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29 660,00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29 698,99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B6DDE8" w:themeFill="accent5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33 355,35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6DDE8" w:themeFill="accent5" w:themeFillTint="66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Účtovná trieda 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31 867,91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57 113,95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E5B8B7" w:themeFill="accent2" w:themeFillTint="66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39 133,52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E5B8B7" w:themeFill="accent2" w:themeFillTint="66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  <w:tr w:rsidR="00716B98" w:rsidRPr="00526D56" w:rsidTr="00E92661">
        <w:tc>
          <w:tcPr>
            <w:tcW w:w="31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6B98" w:rsidRDefault="00716B98" w:rsidP="00E926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Výsledok hospodárenia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2 207,91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27 414,96</w:t>
            </w:r>
          </w:p>
        </w:tc>
        <w:tc>
          <w:tcPr>
            <w:tcW w:w="147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FF"/>
          </w:tcPr>
          <w:p w:rsidR="00716B98" w:rsidRPr="00526D56" w:rsidRDefault="00716B98" w:rsidP="00E92661">
            <w:pPr>
              <w:snapToGrid w:val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5 778,17</w:t>
            </w:r>
          </w:p>
        </w:tc>
        <w:tc>
          <w:tcPr>
            <w:tcW w:w="148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FF"/>
          </w:tcPr>
          <w:p w:rsidR="00716B98" w:rsidRPr="00526D56" w:rsidRDefault="00716B98" w:rsidP="00E92661">
            <w:pPr>
              <w:snapToGrid w:val="0"/>
              <w:jc w:val="both"/>
              <w:rPr>
                <w:sz w:val="20"/>
                <w:szCs w:val="20"/>
              </w:rPr>
            </w:pPr>
          </w:p>
        </w:tc>
      </w:tr>
    </w:tbl>
    <w:p w:rsidR="001F7320" w:rsidRDefault="001F7320" w:rsidP="001F7320">
      <w:pPr>
        <w:rPr>
          <w:b/>
          <w:sz w:val="28"/>
        </w:rPr>
      </w:pPr>
    </w:p>
    <w:p w:rsidR="001F7320" w:rsidRDefault="001F7320" w:rsidP="001F7320">
      <w:pPr>
        <w:rPr>
          <w:b/>
          <w:sz w:val="28"/>
        </w:rPr>
      </w:pPr>
    </w:p>
    <w:p w:rsidR="00716B98" w:rsidRDefault="00716B98" w:rsidP="00716B98">
      <w:pPr>
        <w:jc w:val="both"/>
      </w:pPr>
      <w:r>
        <w:t xml:space="preserve">Hospodársky výsledok /kladný, záporný/ v sume </w:t>
      </w:r>
      <w:r>
        <w:rPr>
          <w:sz w:val="20"/>
          <w:szCs w:val="20"/>
        </w:rPr>
        <w:t>5 778,17</w:t>
      </w:r>
      <w:r>
        <w:t xml:space="preserve"> € bol zúčtovaný na účet 428 – Nevysporiadaný výsledok hospodárenia minulých rokov.</w:t>
      </w:r>
    </w:p>
    <w:p w:rsidR="001F7320" w:rsidRPr="001F7320" w:rsidRDefault="001F7320" w:rsidP="001F7320">
      <w:pPr>
        <w:rPr>
          <w:b/>
          <w:sz w:val="28"/>
        </w:rPr>
      </w:pPr>
    </w:p>
    <w:p w:rsidR="00F92A83" w:rsidRPr="00716B98" w:rsidRDefault="00C64122" w:rsidP="00716B98">
      <w:pPr>
        <w:pStyle w:val="Odsekzoznamu"/>
        <w:numPr>
          <w:ilvl w:val="0"/>
          <w:numId w:val="15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Ostatné významné skutočnosti, ktoré mali vply</w:t>
      </w:r>
      <w:r w:rsidR="00716B98">
        <w:rPr>
          <w:rFonts w:ascii="Times New Roman" w:hAnsi="Times New Roman" w:cs="Times New Roman"/>
          <w:b/>
          <w:sz w:val="28"/>
        </w:rPr>
        <w:t>v na hospodárenie a činnosť obce</w:t>
      </w:r>
    </w:p>
    <w:p w:rsidR="00F92A83" w:rsidRDefault="00F92A83" w:rsidP="00F92A83"/>
    <w:p w:rsidR="00F92A83" w:rsidRDefault="00716B98" w:rsidP="00F92A83">
      <w:pPr>
        <w:spacing w:line="360" w:lineRule="auto"/>
        <w:jc w:val="both"/>
      </w:pPr>
      <w:r>
        <w:rPr>
          <w:b/>
        </w:rPr>
        <w:t>10</w:t>
      </w:r>
      <w:r w:rsidR="00F92A83">
        <w:rPr>
          <w:b/>
        </w:rPr>
        <w:t xml:space="preserve">.1 Prijaté granty a transfery </w:t>
      </w:r>
    </w:p>
    <w:p w:rsidR="00F92A83" w:rsidRDefault="00F92A83" w:rsidP="00F92A83">
      <w:pPr>
        <w:spacing w:line="360" w:lineRule="auto"/>
        <w:jc w:val="both"/>
      </w:pPr>
      <w:r>
        <w:t>V roku 202</w:t>
      </w:r>
      <w:r w:rsidR="00F61D60">
        <w:t>2</w:t>
      </w:r>
      <w:r>
        <w:t xml:space="preserve"> obec prijala nasledovné granty a transfery:</w:t>
      </w:r>
    </w:p>
    <w:tbl>
      <w:tblPr>
        <w:tblW w:w="9214" w:type="dxa"/>
        <w:tblInd w:w="250" w:type="dxa"/>
        <w:tblLayout w:type="fixed"/>
        <w:tblLook w:val="0000" w:firstRow="0" w:lastRow="0" w:firstColumn="0" w:lastColumn="0" w:noHBand="0" w:noVBand="0"/>
      </w:tblPr>
      <w:tblGrid>
        <w:gridCol w:w="3119"/>
        <w:gridCol w:w="2268"/>
        <w:gridCol w:w="1275"/>
        <w:gridCol w:w="1276"/>
        <w:gridCol w:w="1276"/>
      </w:tblGrid>
      <w:tr w:rsidR="00F92A83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92A83" w:rsidRDefault="00F92A83" w:rsidP="00F92A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92A83" w:rsidRDefault="00F92A83" w:rsidP="00F92A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rPr>
                <w:b/>
              </w:rPr>
              <w:t>Účelové určenie</w:t>
            </w:r>
          </w:p>
          <w:p w:rsidR="00F92A83" w:rsidRDefault="00F92A83" w:rsidP="00F92A83">
            <w:pPr>
              <w:tabs>
                <w:tab w:val="left" w:pos="426"/>
              </w:tabs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92A83" w:rsidRDefault="00F92A83" w:rsidP="00F92A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Poskytnutá suma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92A83" w:rsidRDefault="00F92A83" w:rsidP="00F92A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  <w:rPr>
                <w:b/>
              </w:rPr>
            </w:pPr>
            <w:r>
              <w:rPr>
                <w:b/>
              </w:rPr>
              <w:t>Skutočne použitá suma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:rsidR="00F92A83" w:rsidRDefault="00F92A83" w:rsidP="00F92A83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>
              <w:rPr>
                <w:b/>
              </w:rPr>
              <w:t>rozdiel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REGOB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25,41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25,41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F61D60" w:rsidTr="00F61D60">
        <w:trPr>
          <w:trHeight w:val="108"/>
        </w:trPr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ÚPSVaR Rimavská Sobota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Rodinné prídavky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1 214,70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1 214,70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READR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22,80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22,80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Ochrana životného prostredia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životné prostredie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7,71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7,71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Ministerstvo vnútra SR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Voľby + referendum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1 899,56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1 899,56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Ministerstvo financií SR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Rekonštrukcia MK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97 505,00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97 187,74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B2530A">
              <w:t>317,26</w:t>
            </w:r>
          </w:p>
        </w:tc>
      </w:tr>
      <w:tr w:rsidR="00F61D60" w:rsidTr="00F61D60"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Obvodný úrad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</w:pPr>
            <w:r>
              <w:t>REGOB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25,41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Default="00F61D60" w:rsidP="00881075">
            <w:pPr>
              <w:tabs>
                <w:tab w:val="left" w:pos="426"/>
              </w:tabs>
              <w:jc w:val="right"/>
            </w:pPr>
            <w:r>
              <w:t>25,41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61D60" w:rsidRPr="003F1E29" w:rsidRDefault="00F61D60" w:rsidP="00881075">
            <w:pPr>
              <w:pStyle w:val="Odsekzoznamu1"/>
              <w:tabs>
                <w:tab w:val="left" w:pos="426"/>
              </w:tabs>
              <w:spacing w:after="0" w:line="100" w:lineRule="atLeast"/>
              <w:ind w:left="0"/>
              <w:jc w:val="center"/>
            </w:pPr>
            <w:r w:rsidRPr="003F1E29">
              <w:t>0</w:t>
            </w:r>
          </w:p>
        </w:tc>
      </w:tr>
    </w:tbl>
    <w:p w:rsidR="00F92A83" w:rsidRDefault="00F92A83" w:rsidP="00F92A83">
      <w:pPr>
        <w:tabs>
          <w:tab w:val="left" w:pos="426"/>
        </w:tabs>
      </w:pPr>
    </w:p>
    <w:p w:rsidR="00F92A83" w:rsidRDefault="00716B98" w:rsidP="00F92A83">
      <w:pPr>
        <w:spacing w:line="360" w:lineRule="auto"/>
        <w:jc w:val="both"/>
      </w:pPr>
      <w:r>
        <w:rPr>
          <w:b/>
        </w:rPr>
        <w:t>10</w:t>
      </w:r>
      <w:r w:rsidR="00F92A83">
        <w:rPr>
          <w:b/>
        </w:rPr>
        <w:t xml:space="preserve">.2 Poskytnuté dotácie </w:t>
      </w:r>
    </w:p>
    <w:p w:rsidR="00F92A83" w:rsidRDefault="00F92A83" w:rsidP="00F92A83">
      <w:pPr>
        <w:spacing w:line="360" w:lineRule="auto"/>
        <w:jc w:val="both"/>
      </w:pPr>
      <w:r>
        <w:t>V roku 202</w:t>
      </w:r>
      <w:r w:rsidR="00F61D60">
        <w:t>2</w:t>
      </w:r>
      <w:r>
        <w:t xml:space="preserve"> obec neposkytla zo svojho rozpočtu žiadne dotácie. </w:t>
      </w:r>
    </w:p>
    <w:p w:rsidR="00F92A83" w:rsidRDefault="00F92A83" w:rsidP="00F92A83">
      <w:pPr>
        <w:tabs>
          <w:tab w:val="left" w:pos="2880"/>
          <w:tab w:val="right" w:pos="8820"/>
        </w:tabs>
        <w:jc w:val="both"/>
      </w:pPr>
    </w:p>
    <w:p w:rsidR="00F92A83" w:rsidRDefault="00716B98" w:rsidP="00F92A83">
      <w:pPr>
        <w:tabs>
          <w:tab w:val="left" w:pos="2880"/>
          <w:tab w:val="right" w:pos="8820"/>
        </w:tabs>
        <w:jc w:val="both"/>
      </w:pPr>
      <w:r>
        <w:rPr>
          <w:b/>
        </w:rPr>
        <w:t>10</w:t>
      </w:r>
      <w:r w:rsidR="00F92A83">
        <w:rPr>
          <w:b/>
        </w:rPr>
        <w:t>.3 Významné investičné akcie v roku 202</w:t>
      </w:r>
      <w:r w:rsidR="00F61D60">
        <w:rPr>
          <w:b/>
        </w:rPr>
        <w:t>2</w:t>
      </w:r>
    </w:p>
    <w:p w:rsidR="00F92A83" w:rsidRDefault="00F92A83" w:rsidP="00F92A83">
      <w:pPr>
        <w:jc w:val="both"/>
      </w:pPr>
    </w:p>
    <w:p w:rsidR="00F92A83" w:rsidRDefault="00F92A83" w:rsidP="00F92A83">
      <w:pPr>
        <w:jc w:val="both"/>
      </w:pPr>
      <w:r>
        <w:t>Obec v roku 202</w:t>
      </w:r>
      <w:r w:rsidR="00F61D60">
        <w:t>2</w:t>
      </w:r>
      <w:r>
        <w:t xml:space="preserve"> realizovala rekonštrukciu miestnej komunikácie</w:t>
      </w:r>
      <w:r w:rsidR="00C05819">
        <w:t>, zavedenie kamerového systému</w:t>
      </w:r>
      <w:r>
        <w:t xml:space="preserve"> </w:t>
      </w:r>
    </w:p>
    <w:p w:rsidR="00F92A83" w:rsidRDefault="00F92A83" w:rsidP="00F92A83">
      <w:pPr>
        <w:jc w:val="both"/>
      </w:pPr>
    </w:p>
    <w:p w:rsidR="00F92A83" w:rsidRDefault="00716B98" w:rsidP="00F92A83">
      <w:pPr>
        <w:jc w:val="both"/>
        <w:rPr>
          <w:b/>
        </w:rPr>
      </w:pPr>
      <w:r>
        <w:rPr>
          <w:b/>
        </w:rPr>
        <w:t>10</w:t>
      </w:r>
      <w:r w:rsidR="00F92A83">
        <w:rPr>
          <w:b/>
        </w:rPr>
        <w:t xml:space="preserve">.4 Predpokladaný budúci vývoj činnosti </w:t>
      </w:r>
    </w:p>
    <w:p w:rsidR="00F92A83" w:rsidRDefault="00F92A83" w:rsidP="00F92A83">
      <w:pPr>
        <w:jc w:val="both"/>
        <w:rPr>
          <w:b/>
        </w:rPr>
      </w:pPr>
    </w:p>
    <w:p w:rsidR="00F92A83" w:rsidRDefault="00F92A83" w:rsidP="00F92A83">
      <w:pPr>
        <w:spacing w:line="360" w:lineRule="auto"/>
        <w:jc w:val="both"/>
      </w:pPr>
      <w:r>
        <w:t>Obec Španie Pole plánuje pre rok 202</w:t>
      </w:r>
      <w:r w:rsidR="00C05819">
        <w:t>3 rekonštrukciu dažďovej kanalizácie</w:t>
      </w:r>
    </w:p>
    <w:p w:rsidR="00F92A83" w:rsidRPr="00595988" w:rsidRDefault="00F92A83" w:rsidP="00F92A83">
      <w:pPr>
        <w:spacing w:line="360" w:lineRule="auto"/>
        <w:jc w:val="both"/>
      </w:pPr>
    </w:p>
    <w:p w:rsidR="00F92A83" w:rsidRDefault="00716B98" w:rsidP="00F92A83">
      <w:pPr>
        <w:spacing w:line="360" w:lineRule="auto"/>
        <w:jc w:val="both"/>
      </w:pPr>
      <w:r>
        <w:rPr>
          <w:b/>
        </w:rPr>
        <w:t>10</w:t>
      </w:r>
      <w:r w:rsidR="00F92A83">
        <w:rPr>
          <w:b/>
        </w:rPr>
        <w:t xml:space="preserve">.5 Udalosti osobitného významu po skončení účtovného obdobia </w:t>
      </w:r>
    </w:p>
    <w:p w:rsidR="00F92A83" w:rsidRDefault="00F92A83" w:rsidP="00F92A83">
      <w:pPr>
        <w:spacing w:line="360" w:lineRule="auto"/>
        <w:jc w:val="both"/>
      </w:pPr>
      <w:r>
        <w:t xml:space="preserve">Obec nezaznamenala žiadnu udalosť osobitného významu po skončení účtovného obdobia. </w:t>
      </w:r>
    </w:p>
    <w:p w:rsidR="00716B98" w:rsidRPr="00716B98" w:rsidRDefault="00716B98" w:rsidP="00F92A83">
      <w:pPr>
        <w:spacing w:line="360" w:lineRule="auto"/>
        <w:jc w:val="both"/>
        <w:rPr>
          <w:b/>
        </w:rPr>
      </w:pPr>
      <w:r w:rsidRPr="00716B98">
        <w:rPr>
          <w:b/>
        </w:rPr>
        <w:t>10.6  Významné riziká a neistoty, ktorým je účtovná jednotka  vystavená</w:t>
      </w:r>
    </w:p>
    <w:p w:rsidR="00F92A83" w:rsidRDefault="00F92A83" w:rsidP="00F92A83">
      <w:pPr>
        <w:spacing w:line="360" w:lineRule="auto"/>
        <w:jc w:val="both"/>
      </w:pPr>
    </w:p>
    <w:p w:rsidR="00F92A83" w:rsidRDefault="00F92A83" w:rsidP="00F92A83">
      <w:pPr>
        <w:spacing w:line="360" w:lineRule="auto"/>
        <w:jc w:val="both"/>
      </w:pPr>
    </w:p>
    <w:p w:rsidR="00F92A83" w:rsidRDefault="00F92A83" w:rsidP="00F92A83">
      <w:pPr>
        <w:spacing w:line="360" w:lineRule="auto"/>
        <w:jc w:val="both"/>
      </w:pPr>
      <w:r>
        <w:t xml:space="preserve">Vypracoval:  Koniarová Mária                                       Predkladá: Vladimír </w:t>
      </w:r>
      <w:proofErr w:type="spellStart"/>
      <w:r>
        <w:t>Bien</w:t>
      </w:r>
      <w:proofErr w:type="spellEnd"/>
    </w:p>
    <w:p w:rsidR="00F92A83" w:rsidRDefault="00F92A83" w:rsidP="00F92A83">
      <w:pPr>
        <w:spacing w:line="360" w:lineRule="auto"/>
        <w:jc w:val="both"/>
      </w:pPr>
    </w:p>
    <w:p w:rsidR="00F92A83" w:rsidRDefault="00F92A83" w:rsidP="00F92A83">
      <w:pPr>
        <w:spacing w:line="360" w:lineRule="auto"/>
        <w:jc w:val="both"/>
      </w:pPr>
      <w:r>
        <w:t xml:space="preserve">V Španom Poli  dňa </w:t>
      </w:r>
      <w:r w:rsidR="00F61D60">
        <w:t>29.07.2023</w:t>
      </w:r>
    </w:p>
    <w:p w:rsidR="00F92A83" w:rsidRDefault="00F92A83" w:rsidP="00F92A83"/>
    <w:p w:rsidR="00F92A83" w:rsidRDefault="00F92A83" w:rsidP="00F92A83"/>
    <w:p w:rsidR="007234B3" w:rsidRDefault="007234B3"/>
    <w:sectPr w:rsidR="007234B3" w:rsidSect="00881075">
      <w:footerReference w:type="default" r:id="rId12"/>
      <w:pgSz w:w="11906" w:h="16838"/>
      <w:pgMar w:top="993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704C" w:rsidRDefault="0081704C" w:rsidP="00C64122">
      <w:pPr>
        <w:spacing w:line="240" w:lineRule="auto"/>
      </w:pPr>
      <w:r>
        <w:separator/>
      </w:r>
    </w:p>
  </w:endnote>
  <w:endnote w:type="continuationSeparator" w:id="0">
    <w:p w:rsidR="0081704C" w:rsidRDefault="0081704C" w:rsidP="00C641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font272">
    <w:altName w:val="Times New Roman"/>
    <w:charset w:val="EE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8993889"/>
      <w:docPartObj>
        <w:docPartGallery w:val="Page Numbers (Bottom of Page)"/>
        <w:docPartUnique/>
      </w:docPartObj>
    </w:sdtPr>
    <w:sdtContent>
      <w:p w:rsidR="00B62FBF" w:rsidRDefault="00B62FBF">
        <w:pPr>
          <w:pStyle w:val="Pt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B98">
          <w:rPr>
            <w:noProof/>
          </w:rPr>
          <w:t>6</w:t>
        </w:r>
        <w:r>
          <w:fldChar w:fldCharType="end"/>
        </w:r>
      </w:p>
    </w:sdtContent>
  </w:sdt>
  <w:p w:rsidR="00B62FBF" w:rsidRDefault="00B62F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704C" w:rsidRDefault="0081704C" w:rsidP="00C64122">
      <w:pPr>
        <w:spacing w:line="240" w:lineRule="auto"/>
      </w:pPr>
      <w:r>
        <w:separator/>
      </w:r>
    </w:p>
  </w:footnote>
  <w:footnote w:type="continuationSeparator" w:id="0">
    <w:p w:rsidR="0081704C" w:rsidRDefault="0081704C" w:rsidP="00C6412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/>
      </w:rPr>
    </w:lvl>
  </w:abstractNum>
  <w:abstractNum w:abstractNumId="2">
    <w:nsid w:val="00000003"/>
    <w:multiLevelType w:val="multilevel"/>
    <w:tmpl w:val="00000003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6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7"/>
    <w:lvl w:ilvl="0">
      <w:start w:val="5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CEA4F5D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644"/>
        </w:tabs>
        <w:ind w:left="644" w:hanging="360"/>
      </w:pPr>
      <w:rPr>
        <w:rFonts w:ascii="Symbol" w:hAnsi="Symbol" w:cs="OpenSymbol"/>
        <w:sz w:val="28"/>
        <w:szCs w:val="28"/>
      </w:rPr>
    </w:lvl>
    <w:lvl w:ilvl="1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OpenSymbol"/>
        <w:sz w:val="28"/>
        <w:szCs w:val="28"/>
      </w:rPr>
    </w:lvl>
    <w:lvl w:ilvl="2">
      <w:start w:val="1"/>
      <w:numFmt w:val="bullet"/>
      <w:lvlText w:val=""/>
      <w:lvlJc w:val="left"/>
      <w:pPr>
        <w:tabs>
          <w:tab w:val="num" w:pos="1364"/>
        </w:tabs>
        <w:ind w:left="1364" w:hanging="360"/>
      </w:pPr>
      <w:rPr>
        <w:rFonts w:ascii="Symbol" w:hAnsi="Symbol" w:cs="OpenSymbol"/>
        <w:sz w:val="28"/>
        <w:szCs w:val="28"/>
      </w:rPr>
    </w:lvl>
    <w:lvl w:ilvl="3">
      <w:start w:val="1"/>
      <w:numFmt w:val="bullet"/>
      <w:lvlText w:val=""/>
      <w:lvlJc w:val="left"/>
      <w:pPr>
        <w:tabs>
          <w:tab w:val="num" w:pos="1724"/>
        </w:tabs>
        <w:ind w:left="1724" w:hanging="360"/>
      </w:pPr>
      <w:rPr>
        <w:rFonts w:ascii="Symbol" w:hAnsi="Symbol" w:cs="OpenSymbol"/>
        <w:sz w:val="28"/>
        <w:szCs w:val="28"/>
      </w:rPr>
    </w:lvl>
    <w:lvl w:ilvl="4">
      <w:start w:val="1"/>
      <w:numFmt w:val="bullet"/>
      <w:lvlText w:val=""/>
      <w:lvlJc w:val="left"/>
      <w:pPr>
        <w:tabs>
          <w:tab w:val="num" w:pos="2084"/>
        </w:tabs>
        <w:ind w:left="2084" w:hanging="360"/>
      </w:pPr>
      <w:rPr>
        <w:rFonts w:ascii="Symbol" w:hAnsi="Symbol" w:cs="OpenSymbol"/>
        <w:sz w:val="28"/>
        <w:szCs w:val="28"/>
      </w:rPr>
    </w:lvl>
    <w:lvl w:ilvl="5">
      <w:start w:val="1"/>
      <w:numFmt w:val="bullet"/>
      <w:lvlText w:val=""/>
      <w:lvlJc w:val="left"/>
      <w:pPr>
        <w:tabs>
          <w:tab w:val="num" w:pos="2444"/>
        </w:tabs>
        <w:ind w:left="2444" w:hanging="360"/>
      </w:pPr>
      <w:rPr>
        <w:rFonts w:ascii="Symbol" w:hAnsi="Symbol" w:cs="OpenSymbol"/>
        <w:sz w:val="28"/>
        <w:szCs w:val="28"/>
      </w:rPr>
    </w:lvl>
    <w:lvl w:ilvl="6">
      <w:start w:val="1"/>
      <w:numFmt w:val="bullet"/>
      <w:lvlText w:val=""/>
      <w:lvlJc w:val="left"/>
      <w:pPr>
        <w:tabs>
          <w:tab w:val="num" w:pos="2804"/>
        </w:tabs>
        <w:ind w:left="2804" w:hanging="360"/>
      </w:pPr>
      <w:rPr>
        <w:rFonts w:ascii="Symbol" w:hAnsi="Symbol" w:cs="OpenSymbol"/>
        <w:sz w:val="28"/>
        <w:szCs w:val="28"/>
      </w:rPr>
    </w:lvl>
    <w:lvl w:ilvl="7">
      <w:start w:val="1"/>
      <w:numFmt w:val="bullet"/>
      <w:lvlText w:val=""/>
      <w:lvlJc w:val="left"/>
      <w:pPr>
        <w:tabs>
          <w:tab w:val="num" w:pos="3164"/>
        </w:tabs>
        <w:ind w:left="3164" w:hanging="360"/>
      </w:pPr>
      <w:rPr>
        <w:rFonts w:ascii="Symbol" w:hAnsi="Symbol" w:cs="OpenSymbol"/>
        <w:sz w:val="28"/>
        <w:szCs w:val="28"/>
      </w:rPr>
    </w:lvl>
    <w:lvl w:ilvl="8">
      <w:start w:val="1"/>
      <w:numFmt w:val="bullet"/>
      <w:lvlText w:val=""/>
      <w:lvlJc w:val="left"/>
      <w:pPr>
        <w:tabs>
          <w:tab w:val="num" w:pos="3524"/>
        </w:tabs>
        <w:ind w:left="3524" w:hanging="360"/>
      </w:pPr>
      <w:rPr>
        <w:rFonts w:ascii="Symbol" w:hAnsi="Symbol" w:cs="OpenSymbol"/>
        <w:sz w:val="28"/>
        <w:szCs w:val="28"/>
      </w:rPr>
    </w:lvl>
  </w:abstractNum>
  <w:abstractNum w:abstractNumId="12">
    <w:nsid w:val="1BA42981"/>
    <w:multiLevelType w:val="multilevel"/>
    <w:tmpl w:val="065079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2B6870E9"/>
    <w:multiLevelType w:val="hybridMultilevel"/>
    <w:tmpl w:val="F3D00A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3628F6"/>
    <w:multiLevelType w:val="multilevel"/>
    <w:tmpl w:val="2E40A0A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8"/>
      </w:rPr>
    </w:lvl>
  </w:abstractNum>
  <w:abstractNum w:abstractNumId="15">
    <w:nsid w:val="488558CF"/>
    <w:multiLevelType w:val="hybridMultilevel"/>
    <w:tmpl w:val="22B8429C"/>
    <w:lvl w:ilvl="0" w:tplc="EEB0977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5A3D1FDC"/>
    <w:multiLevelType w:val="multilevel"/>
    <w:tmpl w:val="65B441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5D6D5E7D"/>
    <w:multiLevelType w:val="hybridMultilevel"/>
    <w:tmpl w:val="323ED7F0"/>
    <w:lvl w:ilvl="0" w:tplc="FF9ED86A">
      <w:start w:val="1"/>
      <w:numFmt w:val="decimal"/>
      <w:lvlText w:val="%1."/>
      <w:lvlJc w:val="left"/>
      <w:pPr>
        <w:ind w:left="360" w:hanging="360"/>
      </w:pPr>
      <w:rPr>
        <w:b/>
        <w:sz w:val="28"/>
      </w:rPr>
    </w:lvl>
    <w:lvl w:ilvl="1" w:tplc="041B0019">
      <w:start w:val="1"/>
      <w:numFmt w:val="lowerLetter"/>
      <w:lvlText w:val="%2."/>
      <w:lvlJc w:val="left"/>
      <w:pPr>
        <w:ind w:left="644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5494B6D"/>
    <w:multiLevelType w:val="multilevel"/>
    <w:tmpl w:val="9696985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7"/>
  </w:num>
  <w:num w:numId="16">
    <w:abstractNumId w:val="16"/>
  </w:num>
  <w:num w:numId="17">
    <w:abstractNumId w:val="18"/>
  </w:num>
  <w:num w:numId="18">
    <w:abstractNumId w:val="14"/>
  </w:num>
  <w:num w:numId="19">
    <w:abstractNumId w:val="15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2A83"/>
    <w:rsid w:val="000D6C37"/>
    <w:rsid w:val="001B08E9"/>
    <w:rsid w:val="001F7320"/>
    <w:rsid w:val="00660DEF"/>
    <w:rsid w:val="00716B98"/>
    <w:rsid w:val="007234B3"/>
    <w:rsid w:val="0081704C"/>
    <w:rsid w:val="00881075"/>
    <w:rsid w:val="00957007"/>
    <w:rsid w:val="00AB11E9"/>
    <w:rsid w:val="00B62FBF"/>
    <w:rsid w:val="00C05819"/>
    <w:rsid w:val="00C25847"/>
    <w:rsid w:val="00C64122"/>
    <w:rsid w:val="00E07B8F"/>
    <w:rsid w:val="00F61D60"/>
    <w:rsid w:val="00F92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2A8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F92A83"/>
    <w:rPr>
      <w:i/>
      <w:iCs/>
    </w:rPr>
  </w:style>
  <w:style w:type="paragraph" w:customStyle="1" w:styleId="Odsekzoznamu1">
    <w:name w:val="Odsek zoznamu1"/>
    <w:basedOn w:val="Normlny"/>
    <w:rsid w:val="00F92A83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F92A83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2A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2A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F92A83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9570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641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412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641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4122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92A83"/>
    <w:pPr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vraznenie">
    <w:name w:val="Emphasis"/>
    <w:qFormat/>
    <w:rsid w:val="00F92A83"/>
    <w:rPr>
      <w:i/>
      <w:iCs/>
    </w:rPr>
  </w:style>
  <w:style w:type="paragraph" w:customStyle="1" w:styleId="Odsekzoznamu1">
    <w:name w:val="Odsek zoznamu1"/>
    <w:basedOn w:val="Normlny"/>
    <w:rsid w:val="00F92A83"/>
    <w:pPr>
      <w:spacing w:after="200" w:line="276" w:lineRule="auto"/>
      <w:ind w:left="720"/>
    </w:pPr>
    <w:rPr>
      <w:rFonts w:ascii="Calibri" w:hAnsi="Calibri" w:cs="font272"/>
      <w:sz w:val="22"/>
      <w:szCs w:val="22"/>
    </w:rPr>
  </w:style>
  <w:style w:type="paragraph" w:customStyle="1" w:styleId="Obsahtabuky">
    <w:name w:val="Obsah tabuľky"/>
    <w:basedOn w:val="Normlny"/>
    <w:rsid w:val="00F92A83"/>
    <w:pPr>
      <w:suppressLineNumbers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92A8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92A83"/>
    <w:rPr>
      <w:rFonts w:ascii="Tahoma" w:eastAsia="Times New Roman" w:hAnsi="Tahoma" w:cs="Tahoma"/>
      <w:kern w:val="1"/>
      <w:sz w:val="16"/>
      <w:szCs w:val="16"/>
      <w:lang w:eastAsia="ar-SA"/>
    </w:rPr>
  </w:style>
  <w:style w:type="paragraph" w:styleId="Odsekzoznamu">
    <w:name w:val="List Paragraph"/>
    <w:basedOn w:val="Normlny"/>
    <w:uiPriority w:val="34"/>
    <w:qFormat/>
    <w:rsid w:val="00F92A83"/>
    <w:pPr>
      <w:spacing w:after="200" w:line="276" w:lineRule="auto"/>
      <w:ind w:left="720"/>
      <w:contextualSpacing/>
    </w:pPr>
    <w:rPr>
      <w:rFonts w:ascii="Calibri" w:eastAsia="SimSun" w:hAnsi="Calibri" w:cs="font272"/>
      <w:sz w:val="22"/>
      <w:szCs w:val="22"/>
    </w:rPr>
  </w:style>
  <w:style w:type="character" w:styleId="Hypertextovprepojenie">
    <w:name w:val="Hyperlink"/>
    <w:basedOn w:val="Predvolenpsmoodseku"/>
    <w:uiPriority w:val="99"/>
    <w:unhideWhenUsed/>
    <w:rsid w:val="00957007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C64122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64122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unhideWhenUsed/>
    <w:rsid w:val="00C64122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64122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bec.spaniepol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2523</Words>
  <Characters>14387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2023-08-30T13:31:00Z</cp:lastPrinted>
  <dcterms:created xsi:type="dcterms:W3CDTF">2023-07-29T11:48:00Z</dcterms:created>
  <dcterms:modified xsi:type="dcterms:W3CDTF">2023-08-30T13:33:00Z</dcterms:modified>
</cp:coreProperties>
</file>