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0456F7"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2D5618">
        <w:rPr>
          <w:rFonts w:ascii="Arial" w:hAnsi="Arial" w:cs="Arial"/>
          <w:color w:val="FF0000"/>
          <w:sz w:val="20"/>
          <w:szCs w:val="20"/>
        </w:rPr>
        <w:t>02.02.2024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0456F7"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2D5618">
        <w:rPr>
          <w:rFonts w:ascii="Arial" w:hAnsi="Arial" w:cs="Arial"/>
          <w:color w:val="FF0000"/>
          <w:sz w:val="20"/>
          <w:szCs w:val="20"/>
        </w:rPr>
        <w:t>2023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0456F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 w:rsidR="000456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2D561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2023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2D5618">
        <w:rPr>
          <w:rFonts w:ascii="Arial" w:hAnsi="Arial" w:cs="Arial"/>
          <w:color w:val="FF0000"/>
          <w:sz w:val="20"/>
          <w:szCs w:val="20"/>
        </w:rPr>
        <w:t>01.01.2023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2D5618">
        <w:rPr>
          <w:rFonts w:ascii="Arial" w:hAnsi="Arial" w:cs="Arial"/>
          <w:color w:val="FF0000"/>
          <w:sz w:val="20"/>
          <w:szCs w:val="20"/>
        </w:rPr>
        <w:t>2023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2D5618">
        <w:rPr>
          <w:rFonts w:ascii="Arial" w:hAnsi="Arial"/>
          <w:color w:val="FF0000"/>
          <w:sz w:val="20"/>
          <w:szCs w:val="20"/>
        </w:rPr>
        <w:t>01.01.2023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2D5618">
        <w:rPr>
          <w:rFonts w:ascii="Arial" w:hAnsi="Arial"/>
          <w:color w:val="FF0000"/>
          <w:sz w:val="20"/>
          <w:szCs w:val="20"/>
        </w:rPr>
        <w:t>23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2D5618">
        <w:rPr>
          <w:rFonts w:ascii="Arial" w:hAnsi="Arial"/>
          <w:i w:val="0"/>
          <w:iCs w:val="0"/>
          <w:color w:val="FF0000"/>
          <w:sz w:val="20"/>
          <w:szCs w:val="20"/>
        </w:rPr>
        <w:t>23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0456F7">
        <w:rPr>
          <w:rFonts w:ascii="Arial" w:hAnsi="Arial"/>
          <w:i w:val="0"/>
          <w:iCs w:val="0"/>
          <w:color w:val="FF0000"/>
          <w:sz w:val="20"/>
          <w:szCs w:val="20"/>
        </w:rPr>
        <w:t>,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-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2D5618">
        <w:rPr>
          <w:rFonts w:ascii="Arial" w:hAnsi="Arial"/>
          <w:i w:val="0"/>
          <w:iCs w:val="0"/>
          <w:color w:val="FF0000"/>
          <w:sz w:val="20"/>
          <w:szCs w:val="20"/>
        </w:rPr>
        <w:t>398,92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2D5618">
        <w:rPr>
          <w:rFonts w:ascii="Arial" w:hAnsi="Arial"/>
          <w:color w:val="FF0000"/>
          <w:sz w:val="20"/>
          <w:szCs w:val="20"/>
        </w:rPr>
        <w:t>39,89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2D5618">
        <w:rPr>
          <w:rFonts w:ascii="Arial" w:hAnsi="Arial"/>
          <w:color w:val="FF0000"/>
          <w:sz w:val="20"/>
          <w:szCs w:val="20"/>
        </w:rPr>
        <w:t>359,03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DB0471" w:rsidRPr="00DB0471">
        <w:rPr>
          <w:rFonts w:ascii="Arial" w:hAnsi="Arial" w:cs="Arial"/>
          <w:sz w:val="20"/>
          <w:szCs w:val="20"/>
        </w:rPr>
        <w:t>o</w:t>
      </w:r>
      <w:r w:rsidR="00DB0471">
        <w:rPr>
          <w:rFonts w:ascii="Arial" w:hAnsi="Arial" w:cs="Arial"/>
          <w:color w:val="800000"/>
          <w:sz w:val="20"/>
          <w:szCs w:val="20"/>
        </w:rPr>
        <w:t xml:space="preserve"> </w:t>
      </w:r>
      <w:r w:rsidR="00DB0471" w:rsidRPr="00DB0471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2D5618">
        <w:rPr>
          <w:rFonts w:ascii="Arial" w:hAnsi="Arial" w:cs="Arial"/>
          <w:color w:val="FF0000"/>
          <w:sz w:val="20"/>
          <w:szCs w:val="20"/>
        </w:rPr>
        <w:t>02.02.2024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Default="000456F7" w:rsidP="000456F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0456F7" w:rsidRDefault="000456F7" w:rsidP="000456F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2D5618">
        <w:rPr>
          <w:rFonts w:ascii="Arial" w:hAnsi="Arial" w:cs="Arial"/>
          <w:color w:val="FF0000"/>
          <w:sz w:val="20"/>
          <w:szCs w:val="20"/>
        </w:rPr>
        <w:t>02.02.2024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  <w:bookmarkStart w:id="0" w:name="_GoBack"/>
      <w:bookmarkEnd w:id="0"/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2D5618"/>
    <w:rsid w:val="00331EFE"/>
    <w:rsid w:val="003734E1"/>
    <w:rsid w:val="00481ADC"/>
    <w:rsid w:val="00546B6D"/>
    <w:rsid w:val="005861FB"/>
    <w:rsid w:val="00587B19"/>
    <w:rsid w:val="00605A08"/>
    <w:rsid w:val="007F573E"/>
    <w:rsid w:val="00852769"/>
    <w:rsid w:val="00AF0E3E"/>
    <w:rsid w:val="00B03495"/>
    <w:rsid w:val="00B435F7"/>
    <w:rsid w:val="00C3024A"/>
    <w:rsid w:val="00C60FFB"/>
    <w:rsid w:val="00C86BF2"/>
    <w:rsid w:val="00CA434F"/>
    <w:rsid w:val="00CC08CF"/>
    <w:rsid w:val="00D92946"/>
    <w:rsid w:val="00DA77E9"/>
    <w:rsid w:val="00DB0471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139FD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635</Words>
  <Characters>3626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13</cp:revision>
  <cp:lastPrinted>2015-03-16T20:04:00Z</cp:lastPrinted>
  <dcterms:created xsi:type="dcterms:W3CDTF">2021-09-29T19:59:00Z</dcterms:created>
  <dcterms:modified xsi:type="dcterms:W3CDTF">2024-02-01T21:30:00Z</dcterms:modified>
</cp:coreProperties>
</file>