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813D55">
        <w:rPr>
          <w:rFonts w:ascii="Arial" w:hAnsi="Arial"/>
          <w:b/>
          <w:bCs/>
          <w:color w:val="FF0000"/>
          <w:sz w:val="20"/>
        </w:rPr>
        <w:t>79029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6D6E1B">
        <w:rPr>
          <w:rFonts w:ascii="Arial" w:hAnsi="Arial" w:cs="Arial"/>
          <w:b/>
          <w:color w:val="FF0000"/>
          <w:sz w:val="20"/>
          <w:szCs w:val="20"/>
        </w:rPr>
        <w:t>09.02.2024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D04DD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5000,-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6D6E1B">
        <w:rPr>
          <w:rFonts w:ascii="Arial" w:hAnsi="Arial" w:cs="Arial"/>
          <w:b/>
          <w:color w:val="FF0000"/>
          <w:sz w:val="20"/>
          <w:szCs w:val="20"/>
        </w:rPr>
        <w:t>23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6D6E1B">
      <w:pPr>
        <w:rPr>
          <w:rFonts w:ascii="Arial" w:hAnsi="Arial"/>
          <w:sz w:val="20"/>
        </w:rPr>
      </w:pPr>
      <w:hyperlink r:id="rId5" w:history="1">
        <w:r w:rsidR="00272510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Martin</w:t>
        </w:r>
      </w:hyperlink>
      <w:r w:rsidR="00272510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Rusnák</w:t>
      </w:r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6D6E1B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23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D6E1B">
        <w:rPr>
          <w:rFonts w:ascii="Arial" w:hAnsi="Arial" w:cs="Arial"/>
          <w:b/>
          <w:color w:val="FF0000"/>
          <w:sz w:val="20"/>
          <w:szCs w:val="20"/>
        </w:rPr>
        <w:t>01.01.2023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D04DDE">
        <w:rPr>
          <w:rFonts w:ascii="Arial" w:hAnsi="Arial" w:cs="Arial"/>
          <w:b/>
          <w:color w:val="FF0000"/>
          <w:sz w:val="20"/>
          <w:szCs w:val="20"/>
        </w:rPr>
        <w:t>2</w:t>
      </w:r>
      <w:r w:rsidR="006D6E1B">
        <w:rPr>
          <w:rFonts w:ascii="Arial" w:hAnsi="Arial" w:cs="Arial"/>
          <w:b/>
          <w:color w:val="FF0000"/>
          <w:sz w:val="20"/>
          <w:szCs w:val="20"/>
        </w:rPr>
        <w:t>3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D6E1B">
        <w:rPr>
          <w:rFonts w:ascii="Arial" w:hAnsi="Arial"/>
          <w:b/>
          <w:color w:val="FF0000"/>
          <w:sz w:val="20"/>
          <w:szCs w:val="20"/>
        </w:rPr>
        <w:t>01.01.2023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6D6E1B">
        <w:rPr>
          <w:rFonts w:ascii="Arial" w:hAnsi="Arial"/>
          <w:b/>
          <w:color w:val="FF0000"/>
          <w:sz w:val="20"/>
          <w:szCs w:val="20"/>
        </w:rPr>
        <w:t>23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6D6E1B">
        <w:rPr>
          <w:rFonts w:ascii="Arial" w:hAnsi="Arial"/>
          <w:b/>
          <w:i w:val="0"/>
          <w:iCs w:val="0"/>
          <w:color w:val="FF0000"/>
          <w:sz w:val="20"/>
          <w:szCs w:val="20"/>
        </w:rPr>
        <w:t>23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6D6E1B">
        <w:rPr>
          <w:rFonts w:ascii="Arial" w:hAnsi="Arial"/>
          <w:i w:val="0"/>
          <w:iCs w:val="0"/>
          <w:color w:val="000000" w:themeColor="text1"/>
          <w:sz w:val="20"/>
          <w:szCs w:val="20"/>
        </w:rPr>
        <w:t>0</w:t>
      </w:r>
      <w:r w:rsidR="00813D55">
        <w:rPr>
          <w:rFonts w:ascii="Arial" w:hAnsi="Arial"/>
          <w:i w:val="0"/>
          <w:iCs w:val="0"/>
          <w:color w:val="000000" w:themeColor="text1"/>
          <w:sz w:val="20"/>
          <w:szCs w:val="20"/>
        </w:rPr>
        <w:t>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6D6E1B">
        <w:rPr>
          <w:rFonts w:ascii="Arial" w:hAnsi="Arial" w:cs="Arial"/>
          <w:b/>
          <w:color w:val="FF0000"/>
          <w:sz w:val="20"/>
          <w:szCs w:val="20"/>
        </w:rPr>
        <w:t>09.02.2024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813D55">
        <w:rPr>
          <w:rFonts w:ascii="Arial" w:hAnsi="Arial"/>
          <w:b/>
          <w:bCs/>
          <w:color w:val="FF0000"/>
          <w:sz w:val="20"/>
        </w:rPr>
        <w:t>79029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6D6E1B">
        <w:rPr>
          <w:rFonts w:ascii="Arial" w:hAnsi="Arial" w:cs="Arial"/>
          <w:b/>
          <w:color w:val="FF0000"/>
          <w:sz w:val="20"/>
          <w:szCs w:val="20"/>
        </w:rPr>
        <w:t>09.02.2024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>
      <w:bookmarkStart w:id="0" w:name="_GoBack"/>
      <w:bookmarkEnd w:id="0"/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D04DD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72510"/>
    <w:rsid w:val="0028374A"/>
    <w:rsid w:val="00331EFE"/>
    <w:rsid w:val="00481ADC"/>
    <w:rsid w:val="004C680E"/>
    <w:rsid w:val="004F0BAE"/>
    <w:rsid w:val="00546B6D"/>
    <w:rsid w:val="00566593"/>
    <w:rsid w:val="005861FB"/>
    <w:rsid w:val="00587B19"/>
    <w:rsid w:val="006D6E1B"/>
    <w:rsid w:val="007F573E"/>
    <w:rsid w:val="00813D55"/>
    <w:rsid w:val="00852769"/>
    <w:rsid w:val="00B21638"/>
    <w:rsid w:val="00B435F7"/>
    <w:rsid w:val="00C3024A"/>
    <w:rsid w:val="00C60FFB"/>
    <w:rsid w:val="00C64136"/>
    <w:rsid w:val="00C86BF2"/>
    <w:rsid w:val="00D04DDE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20AE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2015-03-16T20:04:00Z</cp:lastPrinted>
  <dcterms:created xsi:type="dcterms:W3CDTF">2023-03-23T09:43:00Z</dcterms:created>
  <dcterms:modified xsi:type="dcterms:W3CDTF">2024-02-09T21:36:00Z</dcterms:modified>
</cp:coreProperties>
</file>