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109CB" w14:textId="77777777" w:rsidR="00587B19" w:rsidRPr="00CE5D87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204AAD" w:rsidRPr="00CE5D87">
        <w:rPr>
          <w:rFonts w:ascii="Arial" w:hAnsi="Arial" w:cs="Arial"/>
          <w:b/>
          <w:bCs/>
          <w:color w:val="FF0000"/>
          <w:sz w:val="20"/>
          <w:szCs w:val="20"/>
        </w:rPr>
        <w:t>Veselovci</w:t>
      </w: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 , s.r.o. </w:t>
      </w:r>
    </w:p>
    <w:p w14:paraId="2DE1AF27" w14:textId="77777777" w:rsidR="00587B19" w:rsidRPr="00CE5D87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E5D87">
        <w:rPr>
          <w:rFonts w:ascii="Arial" w:hAnsi="Arial" w:cs="Arial"/>
          <w:b/>
          <w:bCs/>
          <w:sz w:val="20"/>
          <w:szCs w:val="20"/>
        </w:rPr>
        <w:t>sídlom</w:t>
      </w: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: </w:t>
      </w:r>
      <w:r w:rsidR="00CE5D87" w:rsidRPr="00CE5D87">
        <w:rPr>
          <w:rFonts w:ascii="Arial" w:hAnsi="Arial" w:cs="Arial"/>
          <w:b/>
          <w:bCs/>
          <w:color w:val="FF0000"/>
          <w:sz w:val="20"/>
          <w:szCs w:val="20"/>
        </w:rPr>
        <w:t>863</w:t>
      </w: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 , 0296</w:t>
      </w:r>
      <w:r w:rsidR="00CE5D87" w:rsidRPr="00CE5D87">
        <w:rPr>
          <w:rFonts w:ascii="Arial" w:hAnsi="Arial" w:cs="Arial"/>
          <w:b/>
          <w:bCs/>
          <w:color w:val="FF0000"/>
          <w:sz w:val="20"/>
          <w:szCs w:val="20"/>
        </w:rPr>
        <w:t>2</w:t>
      </w: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CE5D87" w:rsidRPr="00CE5D87">
        <w:rPr>
          <w:rFonts w:ascii="Arial" w:hAnsi="Arial" w:cs="Arial"/>
          <w:b/>
          <w:bCs/>
          <w:color w:val="FF0000"/>
          <w:sz w:val="20"/>
          <w:szCs w:val="20"/>
        </w:rPr>
        <w:t>Oravské Veselé</w:t>
      </w: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 , IČO:</w:t>
      </w:r>
      <w:r w:rsidR="00CE5D87" w:rsidRPr="00CE5D87">
        <w:rPr>
          <w:rFonts w:ascii="Arial" w:hAnsi="Arial" w:cs="Arial"/>
          <w:b/>
          <w:bCs/>
          <w:color w:val="FF0000"/>
          <w:sz w:val="20"/>
          <w:szCs w:val="20"/>
        </w:rPr>
        <w:t>51833506</w:t>
      </w:r>
    </w:p>
    <w:p w14:paraId="46092F0E" w14:textId="77777777"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E5D87">
        <w:rPr>
          <w:rFonts w:ascii="Arial" w:hAnsi="Arial"/>
          <w:b/>
          <w:bCs/>
          <w:color w:val="C0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CE5D87" w:rsidRPr="00CE5D87">
        <w:rPr>
          <w:rFonts w:ascii="Arial" w:hAnsi="Arial"/>
          <w:b/>
          <w:bCs/>
          <w:color w:val="C00000"/>
          <w:sz w:val="20"/>
        </w:rPr>
        <w:t>70502</w:t>
      </w:r>
      <w:r w:rsidRPr="00CE5D87">
        <w:rPr>
          <w:rFonts w:ascii="Arial" w:hAnsi="Arial"/>
          <w:b/>
          <w:bCs/>
          <w:color w:val="C0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14:paraId="695EF54A" w14:textId="77777777"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14:paraId="7AF5037A" w14:textId="77777777" w:rsidR="00587B19" w:rsidRDefault="00587B19"/>
    <w:p w14:paraId="2493593B" w14:textId="77777777"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14:paraId="43D2F44A" w14:textId="77777777"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EF29C25" w14:textId="77777777" w:rsidR="00587B19" w:rsidRPr="00CE5D87" w:rsidRDefault="00587B19">
      <w:pPr>
        <w:jc w:val="center"/>
        <w:rPr>
          <w:rFonts w:ascii="Arial" w:hAnsi="Arial" w:cs="Arial"/>
          <w:color w:val="C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CE5D87" w:rsidRPr="00CE5D87">
        <w:rPr>
          <w:rFonts w:ascii="Arial" w:hAnsi="Arial" w:cs="Arial"/>
          <w:b/>
          <w:bCs/>
          <w:color w:val="C00000"/>
          <w:sz w:val="20"/>
          <w:szCs w:val="20"/>
        </w:rPr>
        <w:t>Veselovci , s.r.o.</w:t>
      </w:r>
    </w:p>
    <w:p w14:paraId="0C5CE214" w14:textId="77777777" w:rsidR="00587B19" w:rsidRDefault="00587B19"/>
    <w:p w14:paraId="17AA97A5" w14:textId="34213020" w:rsidR="00C9148E" w:rsidRPr="00CE5D87" w:rsidRDefault="00587B19">
      <w:pPr>
        <w:jc w:val="both"/>
        <w:rPr>
          <w:rFonts w:ascii="Arial" w:hAnsi="Arial" w:cs="Arial"/>
          <w:b/>
          <w:color w:val="C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C9148E">
        <w:rPr>
          <w:rFonts w:ascii="Arial" w:hAnsi="Arial" w:cs="Arial"/>
          <w:b/>
          <w:color w:val="C00000"/>
          <w:sz w:val="20"/>
          <w:szCs w:val="20"/>
        </w:rPr>
        <w:t>15.02.2024</w:t>
      </w:r>
    </w:p>
    <w:p w14:paraId="2C18AF4A" w14:textId="77777777"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CE5D87" w:rsidRPr="00CE5D87">
        <w:rPr>
          <w:rFonts w:ascii="Arial" w:hAnsi="Arial" w:cs="Arial"/>
          <w:b/>
          <w:color w:val="C00000"/>
          <w:sz w:val="20"/>
          <w:szCs w:val="20"/>
        </w:rPr>
        <w:t>Oravské Veselé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</w:p>
    <w:p w14:paraId="4A097243" w14:textId="77777777"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14:paraId="67716002" w14:textId="77777777" w:rsidR="00587B19" w:rsidRDefault="00587B19"/>
    <w:p w14:paraId="037D2D9B" w14:textId="77777777"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14:paraId="744B56F7" w14:textId="77777777" w:rsidR="00307130" w:rsidRDefault="00307130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</w:p>
    <w:p w14:paraId="095442C3" w14:textId="77777777" w:rsidR="00CE5D87" w:rsidRPr="00CE5D87" w:rsidRDefault="00CE5D87" w:rsidP="00CE5D87">
      <w:pPr>
        <w:rPr>
          <w:rFonts w:ascii="Arial" w:hAnsi="Arial" w:cs="Arial"/>
          <w:b/>
          <w:color w:val="C00000"/>
          <w:sz w:val="20"/>
          <w:szCs w:val="20"/>
        </w:rPr>
      </w:pPr>
      <w:r w:rsidRPr="00CE5D87">
        <w:rPr>
          <w:rFonts w:ascii="Arial" w:hAnsi="Arial" w:cs="Arial"/>
          <w:b/>
          <w:color w:val="C00000"/>
          <w:sz w:val="20"/>
          <w:szCs w:val="20"/>
        </w:rPr>
        <w:t>1)Ján Kurek, Oravské Veselé 863, 029 62 Oravské Veselé</w:t>
      </w:r>
    </w:p>
    <w:p w14:paraId="0091DE3A" w14:textId="77777777" w:rsidR="00587B19" w:rsidRDefault="00587B19" w:rsidP="00CE5D8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C00000"/>
          <w:sz w:val="20"/>
          <w:szCs w:val="20"/>
        </w:rPr>
      </w:pPr>
      <w:r w:rsidRPr="00CE5D87">
        <w:rPr>
          <w:rFonts w:ascii="Arial" w:hAnsi="Arial" w:cs="Arial"/>
          <w:sz w:val="20"/>
          <w:szCs w:val="20"/>
        </w:rPr>
        <w:t xml:space="preserve">vklad do základného imania vo výške </w:t>
      </w:r>
      <w:r w:rsidR="00F357D3">
        <w:rPr>
          <w:rFonts w:ascii="Arial" w:hAnsi="Arial" w:cs="Arial"/>
          <w:b/>
          <w:color w:val="C00000"/>
          <w:sz w:val="20"/>
          <w:szCs w:val="20"/>
        </w:rPr>
        <w:t>50</w:t>
      </w:r>
      <w:r w:rsidR="00CE5D87" w:rsidRPr="00CE5D87">
        <w:rPr>
          <w:rFonts w:ascii="Arial" w:hAnsi="Arial" w:cs="Arial"/>
          <w:b/>
          <w:color w:val="C00000"/>
          <w:sz w:val="20"/>
          <w:szCs w:val="20"/>
        </w:rPr>
        <w:t>00</w:t>
      </w:r>
      <w:r w:rsidRPr="00CE5D87">
        <w:rPr>
          <w:rFonts w:ascii="Arial" w:hAnsi="Arial" w:cs="Arial"/>
          <w:b/>
          <w:color w:val="C00000"/>
          <w:sz w:val="20"/>
          <w:szCs w:val="20"/>
        </w:rPr>
        <w:t>,-Eur</w:t>
      </w:r>
      <w:r w:rsidRPr="00CE5D87">
        <w:rPr>
          <w:rFonts w:ascii="Arial" w:hAnsi="Arial" w:cs="Arial"/>
          <w:sz w:val="20"/>
          <w:szCs w:val="20"/>
        </w:rPr>
        <w:t xml:space="preserve"> a obchodný podiel vo výške</w:t>
      </w:r>
      <w:r w:rsidR="00CE5D87">
        <w:rPr>
          <w:rFonts w:ascii="Arial" w:hAnsi="Arial" w:cs="Arial"/>
          <w:sz w:val="20"/>
          <w:szCs w:val="20"/>
        </w:rPr>
        <w:t xml:space="preserve"> </w:t>
      </w:r>
      <w:r w:rsidR="00F357D3">
        <w:rPr>
          <w:rFonts w:ascii="Arial" w:hAnsi="Arial" w:cs="Arial"/>
          <w:b/>
          <w:color w:val="C00000"/>
          <w:sz w:val="20"/>
          <w:szCs w:val="20"/>
        </w:rPr>
        <w:t>10</w:t>
      </w:r>
      <w:r w:rsidRPr="00307130">
        <w:rPr>
          <w:rFonts w:ascii="Arial" w:hAnsi="Arial" w:cs="Arial"/>
          <w:b/>
          <w:color w:val="C00000"/>
          <w:sz w:val="20"/>
          <w:szCs w:val="20"/>
        </w:rPr>
        <w:t>0%</w:t>
      </w:r>
      <w:r w:rsidRPr="00307130">
        <w:rPr>
          <w:rFonts w:ascii="Arial" w:hAnsi="Arial" w:cs="Arial"/>
          <w:color w:val="C00000"/>
          <w:sz w:val="20"/>
          <w:szCs w:val="20"/>
        </w:rPr>
        <w:t>;</w:t>
      </w:r>
    </w:p>
    <w:p w14:paraId="77071110" w14:textId="77777777" w:rsidR="00307130" w:rsidRDefault="00307130" w:rsidP="00CE5D8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sz w:val="20"/>
          <w:szCs w:val="20"/>
        </w:rPr>
      </w:pPr>
    </w:p>
    <w:p w14:paraId="65268347" w14:textId="77777777"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14:paraId="118738E7" w14:textId="77777777" w:rsidR="00CE5D87" w:rsidRDefault="00CE5D8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14:paraId="0B9E9DEF" w14:textId="77777777"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14:paraId="5F1D8D26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0BBCD4E8" w14:textId="77777777"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14:paraId="6640838C" w14:textId="494E5866"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účtovnej závierky za rok </w:t>
      </w:r>
      <w:r w:rsidRPr="00307130">
        <w:rPr>
          <w:rFonts w:ascii="Arial" w:hAnsi="Arial" w:cs="Arial"/>
          <w:b/>
          <w:color w:val="C00000"/>
          <w:sz w:val="20"/>
          <w:szCs w:val="20"/>
        </w:rPr>
        <w:t>20</w:t>
      </w:r>
      <w:r w:rsidR="00DA2BAA">
        <w:rPr>
          <w:rFonts w:ascii="Arial" w:hAnsi="Arial" w:cs="Arial"/>
          <w:b/>
          <w:color w:val="C00000"/>
          <w:sz w:val="20"/>
          <w:szCs w:val="20"/>
        </w:rPr>
        <w:t>2</w:t>
      </w:r>
      <w:r w:rsidR="00C9148E">
        <w:rPr>
          <w:rFonts w:ascii="Arial" w:hAnsi="Arial" w:cs="Arial"/>
          <w:b/>
          <w:color w:val="C00000"/>
          <w:sz w:val="20"/>
          <w:szCs w:val="20"/>
        </w:rPr>
        <w:t>3</w:t>
      </w:r>
    </w:p>
    <w:p w14:paraId="540385B3" w14:textId="77777777"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14:paraId="262CF6D3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2605CB7B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475BE475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14:paraId="2B582DE1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70E4CE40" w14:textId="77777777" w:rsidR="00587B19" w:rsidRDefault="00587B19"/>
    <w:p w14:paraId="14C97253" w14:textId="77777777"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14:paraId="0F33A469" w14:textId="77777777"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14:paraId="4B3703D8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189B5C0C" w14:textId="77777777" w:rsidR="00587B19" w:rsidRPr="00CE5D87" w:rsidRDefault="00587B19">
      <w:pPr>
        <w:rPr>
          <w:b/>
        </w:rPr>
      </w:pPr>
    </w:p>
    <w:p w14:paraId="1B270563" w14:textId="77777777" w:rsidR="00587B19" w:rsidRDefault="00CE5D87">
      <w:pPr>
        <w:rPr>
          <w:rFonts w:ascii="Arial" w:hAnsi="Arial"/>
          <w:sz w:val="20"/>
        </w:rPr>
      </w:pPr>
      <w:r w:rsidRPr="00CE5D87">
        <w:rPr>
          <w:rFonts w:ascii="Arial" w:hAnsi="Arial" w:cs="Arial"/>
          <w:b/>
          <w:color w:val="C00000"/>
          <w:sz w:val="20"/>
          <w:szCs w:val="20"/>
        </w:rPr>
        <w:t>Ján Kurek</w:t>
      </w:r>
      <w:r w:rsidR="00331EFE">
        <w:rPr>
          <w:rFonts w:ascii="Arial" w:hAnsi="Arial"/>
          <w:sz w:val="20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14:paraId="43067650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69F5C29C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14:paraId="1437DBED" w14:textId="77777777"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14:paraId="3DFCD33D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27409138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14:paraId="730FE4D0" w14:textId="77777777" w:rsidR="00587B19" w:rsidRDefault="00587B19"/>
    <w:p w14:paraId="43C9E6BD" w14:textId="77777777" w:rsidR="00331EFE" w:rsidRDefault="00587B19" w:rsidP="00F357D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331EFE">
        <w:rPr>
          <w:rFonts w:ascii="Arial" w:hAnsi="Arial" w:cs="Arial"/>
          <w:color w:val="800000"/>
          <w:sz w:val="20"/>
          <w:szCs w:val="20"/>
        </w:rPr>
        <w:t xml:space="preserve"> </w:t>
      </w:r>
      <w:r w:rsidR="00CE5D87" w:rsidRPr="00CE5D87">
        <w:rPr>
          <w:rFonts w:ascii="Arial" w:hAnsi="Arial" w:cs="Arial"/>
          <w:b/>
          <w:color w:val="C00000"/>
          <w:sz w:val="20"/>
          <w:szCs w:val="20"/>
        </w:rPr>
        <w:t>Ján Kurek</w:t>
      </w:r>
      <w:r w:rsidR="00CE5D8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zapisovateľ</w:t>
      </w:r>
      <w:r w:rsidR="00CE5D87" w:rsidRPr="00CE5D87">
        <w:rPr>
          <w:rFonts w:ascii="Arial" w:hAnsi="Arial" w:cs="Arial"/>
          <w:color w:val="C00000"/>
          <w:sz w:val="20"/>
          <w:szCs w:val="20"/>
        </w:rPr>
        <w:t xml:space="preserve"> </w:t>
      </w:r>
      <w:r w:rsidR="00F357D3" w:rsidRPr="00CE5D87">
        <w:rPr>
          <w:rFonts w:ascii="Arial" w:hAnsi="Arial" w:cs="Arial"/>
          <w:b/>
          <w:color w:val="C00000"/>
          <w:sz w:val="20"/>
          <w:szCs w:val="20"/>
        </w:rPr>
        <w:t>Ján Kurek</w:t>
      </w:r>
    </w:p>
    <w:p w14:paraId="33A5BF25" w14:textId="77777777"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14:paraId="78A2CA27" w14:textId="77777777"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14:paraId="18322099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14:paraId="56194CBF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14:paraId="23A219F3" w14:textId="77777777" w:rsidR="00587B19" w:rsidRDefault="00587B19"/>
    <w:p w14:paraId="1CCA3B99" w14:textId="77777777"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14:paraId="155D1887" w14:textId="77777777"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14:paraId="2F82B282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4406F94C" w14:textId="77777777" w:rsidR="00587B19" w:rsidRPr="00CE5D87" w:rsidRDefault="00587B19" w:rsidP="00F357D3">
      <w:pPr>
        <w:rPr>
          <w:b/>
        </w:rPr>
      </w:pPr>
      <w:r>
        <w:rPr>
          <w:rFonts w:ascii="Arial" w:hAnsi="Arial"/>
          <w:b/>
          <w:bCs/>
          <w:sz w:val="20"/>
        </w:rPr>
        <w:t xml:space="preserve">Valné zhromaždenie volí orgány dnešného rokovania takto: predseda: </w:t>
      </w:r>
      <w:r w:rsidR="00CE5D87" w:rsidRPr="00CE5D87">
        <w:rPr>
          <w:rFonts w:ascii="Arial" w:hAnsi="Arial" w:cs="Arial"/>
          <w:b/>
          <w:color w:val="C00000"/>
          <w:sz w:val="20"/>
          <w:szCs w:val="20"/>
        </w:rPr>
        <w:t>Ján Kurek</w:t>
      </w:r>
      <w:r>
        <w:rPr>
          <w:rFonts w:ascii="Arial" w:hAnsi="Arial" w:cs="Arial"/>
          <w:b/>
          <w:bCs/>
          <w:sz w:val="20"/>
          <w:szCs w:val="20"/>
        </w:rPr>
        <w:t>, zapisovateľ</w:t>
      </w:r>
      <w:r>
        <w:rPr>
          <w:rFonts w:ascii="Arial" w:hAnsi="Arial" w:cs="Arial"/>
          <w:b/>
          <w:bCs/>
          <w:sz w:val="20"/>
          <w:szCs w:val="20"/>
          <w:u w:val="single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F357D3" w:rsidRPr="00CE5D87">
        <w:rPr>
          <w:rFonts w:ascii="Arial" w:hAnsi="Arial" w:cs="Arial"/>
          <w:b/>
          <w:color w:val="C00000"/>
          <w:sz w:val="20"/>
          <w:szCs w:val="20"/>
        </w:rPr>
        <w:t>Ján Kurek</w:t>
      </w:r>
    </w:p>
    <w:p w14:paraId="5A96AACE" w14:textId="77777777" w:rsidR="00587B19" w:rsidRDefault="00587B19"/>
    <w:p w14:paraId="612384A4" w14:textId="77777777" w:rsidR="00587B19" w:rsidRDefault="00587B19">
      <w:pPr>
        <w:rPr>
          <w:rFonts w:ascii="Arial" w:hAnsi="Arial"/>
          <w:sz w:val="20"/>
        </w:rPr>
      </w:pPr>
    </w:p>
    <w:p w14:paraId="2AA45F52" w14:textId="308102C2" w:rsidR="00587B19" w:rsidRPr="00CE5D87" w:rsidRDefault="00587B19">
      <w:pPr>
        <w:jc w:val="center"/>
        <w:rPr>
          <w:rFonts w:ascii="Arial" w:hAnsi="Arial" w:cs="Arial"/>
          <w:b/>
          <w:bCs/>
          <w:color w:val="C0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lastRenderedPageBreak/>
        <w:t xml:space="preserve">Schválenie účtovnej závierky za rok </w:t>
      </w:r>
      <w:r w:rsidR="00DA2BAA">
        <w:rPr>
          <w:rFonts w:ascii="Arial" w:hAnsi="Arial" w:cs="Arial"/>
          <w:b/>
          <w:bCs/>
          <w:color w:val="C00000"/>
          <w:sz w:val="20"/>
          <w:szCs w:val="20"/>
          <w:u w:val="single"/>
        </w:rPr>
        <w:t>202</w:t>
      </w:r>
      <w:r w:rsidR="00C9148E">
        <w:rPr>
          <w:rFonts w:ascii="Arial" w:hAnsi="Arial" w:cs="Arial"/>
          <w:b/>
          <w:bCs/>
          <w:color w:val="C00000"/>
          <w:sz w:val="20"/>
          <w:szCs w:val="20"/>
          <w:u w:val="single"/>
        </w:rPr>
        <w:t>3</w:t>
      </w:r>
    </w:p>
    <w:p w14:paraId="7EE99B29" w14:textId="77777777" w:rsidR="00587B19" w:rsidRDefault="00587B19">
      <w:pPr>
        <w:jc w:val="both"/>
      </w:pPr>
    </w:p>
    <w:p w14:paraId="62F273F2" w14:textId="1CC19DEA" w:rsidR="00587B19" w:rsidRPr="00CE5D87" w:rsidRDefault="00587B19">
      <w:pPr>
        <w:jc w:val="both"/>
        <w:rPr>
          <w:rFonts w:ascii="Arial" w:hAnsi="Arial" w:cs="Arial"/>
          <w:color w:val="C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 w:rsidR="00242BAB">
        <w:rPr>
          <w:rFonts w:ascii="Arial" w:hAnsi="Arial" w:cs="Arial"/>
          <w:b/>
          <w:color w:val="C00000"/>
          <w:sz w:val="20"/>
          <w:szCs w:val="20"/>
        </w:rPr>
        <w:t>01.01.20</w:t>
      </w:r>
      <w:r w:rsidR="00F357D3">
        <w:rPr>
          <w:rFonts w:ascii="Arial" w:hAnsi="Arial" w:cs="Arial"/>
          <w:b/>
          <w:color w:val="C00000"/>
          <w:sz w:val="20"/>
          <w:szCs w:val="20"/>
        </w:rPr>
        <w:t>2</w:t>
      </w:r>
      <w:r w:rsidR="00C9148E">
        <w:rPr>
          <w:rFonts w:ascii="Arial" w:hAnsi="Arial" w:cs="Arial"/>
          <w:b/>
          <w:color w:val="C00000"/>
          <w:sz w:val="20"/>
          <w:szCs w:val="20"/>
        </w:rPr>
        <w:t>3</w:t>
      </w:r>
      <w:r w:rsidRPr="00CE5D87">
        <w:rPr>
          <w:rFonts w:ascii="Arial" w:hAnsi="Arial" w:cs="Arial"/>
          <w:b/>
          <w:color w:val="C00000"/>
          <w:sz w:val="20"/>
          <w:szCs w:val="20"/>
        </w:rPr>
        <w:t xml:space="preserve"> do 31.12.</w:t>
      </w:r>
      <w:r w:rsidR="005861FB" w:rsidRPr="00CE5D87">
        <w:rPr>
          <w:rFonts w:ascii="Arial" w:hAnsi="Arial" w:cs="Arial"/>
          <w:b/>
          <w:color w:val="C00000"/>
          <w:sz w:val="20"/>
          <w:szCs w:val="20"/>
        </w:rPr>
        <w:t>20</w:t>
      </w:r>
      <w:r w:rsidR="00DA2BAA">
        <w:rPr>
          <w:rFonts w:ascii="Arial" w:hAnsi="Arial" w:cs="Arial"/>
          <w:b/>
          <w:color w:val="C00000"/>
          <w:sz w:val="20"/>
          <w:szCs w:val="20"/>
        </w:rPr>
        <w:t>2</w:t>
      </w:r>
      <w:r w:rsidR="00C9148E">
        <w:rPr>
          <w:rFonts w:ascii="Arial" w:hAnsi="Arial" w:cs="Arial"/>
          <w:b/>
          <w:color w:val="C00000"/>
          <w:sz w:val="20"/>
          <w:szCs w:val="20"/>
        </w:rPr>
        <w:t>3</w:t>
      </w:r>
    </w:p>
    <w:p w14:paraId="0A56F517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spojení s  vyššie uvedenou zmenou sídla sa článok 3 bod 1 písm. a) spoločenskej zmluvy spoločnosti mení tak, že doterajšie znenie:</w:t>
      </w:r>
    </w:p>
    <w:p w14:paraId="45053598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73E5D192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14:paraId="52A5C792" w14:textId="77777777" w:rsidR="00587B19" w:rsidRDefault="00587B19"/>
    <w:p w14:paraId="3CE61DDB" w14:textId="77777777"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14:paraId="63143106" w14:textId="77777777"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14:paraId="18A9A48D" w14:textId="77777777"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14:paraId="3F1A61E1" w14:textId="77777777" w:rsidR="00587B19" w:rsidRDefault="00587B19"/>
    <w:p w14:paraId="7229D877" w14:textId="77777777"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14:paraId="4A62445E" w14:textId="77777777" w:rsidR="00587B19" w:rsidRDefault="00587B19"/>
    <w:p w14:paraId="36E59CCC" w14:textId="77777777"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14:paraId="21BCFF00" w14:textId="77777777"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A8F6203" w14:textId="77777777"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14:paraId="19B00414" w14:textId="1308410E" w:rsidR="00587B19" w:rsidRDefault="00587B19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1. schválení riadnej individuálnej účtovnej závierky Spoločnosti za účtovné obdobie od </w:t>
      </w:r>
      <w:r w:rsidR="00242BAB">
        <w:rPr>
          <w:rFonts w:ascii="Arial" w:hAnsi="Arial"/>
          <w:b/>
          <w:color w:val="FF0000"/>
          <w:sz w:val="20"/>
          <w:szCs w:val="20"/>
        </w:rPr>
        <w:t>01.01.20</w:t>
      </w:r>
      <w:r w:rsidR="00DA2BAA">
        <w:rPr>
          <w:rFonts w:ascii="Arial" w:hAnsi="Arial"/>
          <w:b/>
          <w:color w:val="FF0000"/>
          <w:sz w:val="20"/>
          <w:szCs w:val="20"/>
        </w:rPr>
        <w:t>2</w:t>
      </w:r>
      <w:r w:rsidR="00C9148E">
        <w:rPr>
          <w:rFonts w:ascii="Arial" w:hAnsi="Arial"/>
          <w:b/>
          <w:color w:val="FF0000"/>
          <w:sz w:val="20"/>
          <w:szCs w:val="20"/>
        </w:rPr>
        <w:t>3</w:t>
      </w:r>
      <w:r>
        <w:rPr>
          <w:rFonts w:ascii="Arial" w:hAnsi="Arial"/>
          <w:sz w:val="20"/>
          <w:szCs w:val="20"/>
        </w:rPr>
        <w:t xml:space="preserve"> do </w:t>
      </w:r>
      <w:r w:rsidRPr="00CE5D87">
        <w:rPr>
          <w:rFonts w:ascii="Arial" w:hAnsi="Arial"/>
          <w:b/>
          <w:color w:val="FF0000"/>
          <w:sz w:val="20"/>
          <w:szCs w:val="20"/>
        </w:rPr>
        <w:t>31.12.20</w:t>
      </w:r>
      <w:r w:rsidR="00DA2BAA">
        <w:rPr>
          <w:rFonts w:ascii="Arial" w:hAnsi="Arial"/>
          <w:b/>
          <w:color w:val="FF0000"/>
          <w:sz w:val="20"/>
          <w:szCs w:val="20"/>
        </w:rPr>
        <w:t>2</w:t>
      </w:r>
      <w:r w:rsidR="00C9148E">
        <w:rPr>
          <w:rFonts w:ascii="Arial" w:hAnsi="Arial"/>
          <w:b/>
          <w:color w:val="FF0000"/>
          <w:sz w:val="20"/>
          <w:szCs w:val="20"/>
        </w:rPr>
        <w:t>3</w:t>
      </w:r>
      <w:r w:rsidR="00331EFE">
        <w:rPr>
          <w:rFonts w:ascii="Arial" w:hAnsi="Arial"/>
          <w:sz w:val="20"/>
          <w:szCs w:val="20"/>
        </w:rPr>
        <w:t>, ktorá sa skladá z</w:t>
      </w:r>
      <w:r>
        <w:rPr>
          <w:rFonts w:ascii="Arial" w:hAnsi="Arial"/>
          <w:sz w:val="20"/>
          <w:szCs w:val="20"/>
        </w:rPr>
        <w:t>:</w:t>
      </w:r>
    </w:p>
    <w:p w14:paraId="109937D4" w14:textId="760CBAC2" w:rsidR="00587B19" w:rsidRPr="00CE5D87" w:rsidRDefault="00331EFE">
      <w:pPr>
        <w:pStyle w:val="Zkladntext21"/>
        <w:ind w:left="360"/>
        <w:rPr>
          <w:rFonts w:ascii="Arial" w:hAnsi="Arial"/>
          <w:b/>
          <w:i w:val="0"/>
          <w:iCs w:val="0"/>
          <w:color w:val="C00000"/>
          <w:sz w:val="20"/>
          <w:szCs w:val="20"/>
        </w:rPr>
      </w:pPr>
      <w:r>
        <w:rPr>
          <w:rFonts w:ascii="Arial" w:hAnsi="Arial"/>
          <w:i w:val="0"/>
          <w:iCs w:val="0"/>
          <w:sz w:val="20"/>
          <w:szCs w:val="20"/>
        </w:rPr>
        <w:t>a</w:t>
      </w:r>
      <w:r w:rsidR="00587B19">
        <w:rPr>
          <w:rFonts w:ascii="Arial" w:hAnsi="Arial"/>
          <w:i w:val="0"/>
          <w:iCs w:val="0"/>
          <w:sz w:val="20"/>
          <w:szCs w:val="20"/>
        </w:rPr>
        <w:t>/ výkazu ziskov a strát k </w:t>
      </w:r>
      <w:r w:rsidR="00587B19" w:rsidRPr="00CE5D87">
        <w:rPr>
          <w:rFonts w:ascii="Arial" w:hAnsi="Arial"/>
          <w:b/>
          <w:i w:val="0"/>
          <w:iCs w:val="0"/>
          <w:color w:val="FF0000"/>
          <w:sz w:val="20"/>
          <w:szCs w:val="20"/>
        </w:rPr>
        <w:t>31. decembru 20</w:t>
      </w:r>
      <w:r w:rsidR="00DA2BAA">
        <w:rPr>
          <w:rFonts w:ascii="Arial" w:hAnsi="Arial"/>
          <w:b/>
          <w:i w:val="0"/>
          <w:iCs w:val="0"/>
          <w:color w:val="FF0000"/>
          <w:sz w:val="20"/>
          <w:szCs w:val="20"/>
        </w:rPr>
        <w:t>2</w:t>
      </w:r>
      <w:r w:rsidR="00C9148E">
        <w:rPr>
          <w:rFonts w:ascii="Arial" w:hAnsi="Arial"/>
          <w:b/>
          <w:i w:val="0"/>
          <w:iCs w:val="0"/>
          <w:color w:val="FF0000"/>
          <w:sz w:val="20"/>
          <w:szCs w:val="20"/>
        </w:rPr>
        <w:t>3</w:t>
      </w:r>
      <w:r w:rsidR="00587B19">
        <w:rPr>
          <w:rFonts w:ascii="Arial" w:hAnsi="Arial"/>
          <w:i w:val="0"/>
          <w:iCs w:val="0"/>
          <w:sz w:val="20"/>
          <w:szCs w:val="20"/>
        </w:rPr>
        <w:t xml:space="preserve"> </w:t>
      </w:r>
      <w:r w:rsidR="00CE5D87">
        <w:rPr>
          <w:rFonts w:ascii="Arial" w:hAnsi="Arial"/>
          <w:i w:val="0"/>
          <w:iCs w:val="0"/>
          <w:sz w:val="20"/>
          <w:szCs w:val="20"/>
        </w:rPr>
        <w:t xml:space="preserve">zo </w:t>
      </w:r>
      <w:r w:rsidR="00C9148E">
        <w:rPr>
          <w:rFonts w:ascii="Arial" w:hAnsi="Arial"/>
          <w:i w:val="0"/>
          <w:iCs w:val="0"/>
          <w:sz w:val="20"/>
          <w:szCs w:val="20"/>
        </w:rPr>
        <w:t>stratou</w:t>
      </w:r>
      <w:r w:rsidR="00587B19">
        <w:rPr>
          <w:rFonts w:ascii="Arial" w:hAnsi="Arial"/>
          <w:i w:val="0"/>
          <w:iCs w:val="0"/>
          <w:color w:val="800000"/>
          <w:sz w:val="20"/>
          <w:szCs w:val="20"/>
        </w:rPr>
        <w:t xml:space="preserve"> </w:t>
      </w:r>
      <w:r w:rsidR="00C9148E">
        <w:rPr>
          <w:rFonts w:ascii="Arial" w:hAnsi="Arial"/>
          <w:b/>
          <w:i w:val="0"/>
          <w:iCs w:val="0"/>
          <w:color w:val="C00000"/>
          <w:sz w:val="20"/>
          <w:szCs w:val="20"/>
        </w:rPr>
        <w:t xml:space="preserve">-12.516,17 </w:t>
      </w:r>
      <w:r w:rsidR="00587B19" w:rsidRPr="00CE5D87">
        <w:rPr>
          <w:rFonts w:ascii="Arial" w:hAnsi="Arial"/>
          <w:b/>
          <w:i w:val="0"/>
          <w:iCs w:val="0"/>
          <w:color w:val="C00000"/>
          <w:sz w:val="20"/>
          <w:szCs w:val="20"/>
        </w:rPr>
        <w:t xml:space="preserve">EUR </w:t>
      </w:r>
    </w:p>
    <w:p w14:paraId="60FF7B35" w14:textId="77777777" w:rsidR="00587B19" w:rsidRDefault="00587B19">
      <w:pPr>
        <w:pStyle w:val="Zkladntext21"/>
        <w:ind w:left="25"/>
        <w:rPr>
          <w:rFonts w:ascii="Arial" w:hAnsi="Arial"/>
          <w:i w:val="0"/>
          <w:iCs w:val="0"/>
          <w:sz w:val="20"/>
          <w:szCs w:val="20"/>
        </w:rPr>
      </w:pPr>
    </w:p>
    <w:p w14:paraId="44268D20" w14:textId="77777777" w:rsidR="00587B19" w:rsidRDefault="00587B19">
      <w:pPr>
        <w:widowControl/>
        <w:jc w:val="both"/>
        <w:rPr>
          <w:rFonts w:ascii="Arial" w:hAnsi="Arial"/>
          <w:sz w:val="20"/>
          <w:szCs w:val="20"/>
        </w:rPr>
      </w:pPr>
    </w:p>
    <w:p w14:paraId="1600DB8B" w14:textId="2A488AE0" w:rsidR="00587B19" w:rsidRDefault="00C9148E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stratou</w:t>
      </w:r>
    </w:p>
    <w:p w14:paraId="39F331F2" w14:textId="77777777"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14:paraId="41CFF192" w14:textId="77777777"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14:paraId="61735404" w14:textId="77777777"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14:paraId="206AFF76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14:paraId="43D71BD2" w14:textId="77777777" w:rsidR="00587B19" w:rsidRDefault="00587B19">
      <w:pPr>
        <w:rPr>
          <w:rFonts w:ascii="Arial" w:hAnsi="Arial" w:cs="Arial"/>
          <w:sz w:val="20"/>
          <w:szCs w:val="20"/>
        </w:rPr>
      </w:pPr>
    </w:p>
    <w:p w14:paraId="2E532BD8" w14:textId="4D22026D"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307130">
        <w:rPr>
          <w:rFonts w:ascii="Arial" w:hAnsi="Arial" w:cs="Arial"/>
          <w:color w:val="800000"/>
          <w:sz w:val="20"/>
          <w:szCs w:val="20"/>
        </w:rPr>
        <w:t> </w:t>
      </w:r>
      <w:r w:rsidR="00307130" w:rsidRPr="00307130">
        <w:rPr>
          <w:rFonts w:ascii="Arial" w:hAnsi="Arial" w:cs="Arial"/>
          <w:b/>
          <w:color w:val="C00000"/>
          <w:sz w:val="20"/>
          <w:szCs w:val="20"/>
        </w:rPr>
        <w:t>Oravskom Veselom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C9148E">
        <w:rPr>
          <w:rFonts w:ascii="Arial" w:hAnsi="Arial" w:cs="Arial"/>
          <w:b/>
          <w:color w:val="C00000"/>
          <w:sz w:val="20"/>
          <w:szCs w:val="20"/>
        </w:rPr>
        <w:t>15.02.2024</w:t>
      </w:r>
    </w:p>
    <w:p w14:paraId="47C5CE2B" w14:textId="77777777"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14:paraId="0A831327" w14:textId="77777777"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14:paraId="6182763D" w14:textId="77777777"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14:paraId="64FEEF67" w14:textId="77777777"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14:paraId="23333C2E" w14:textId="77777777" w:rsidR="00587B19" w:rsidRDefault="00587B19"/>
    <w:p w14:paraId="7F986A8D" w14:textId="77777777"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Predseda: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F36DFE">
        <w:rPr>
          <w:rFonts w:ascii="Arial" w:hAnsi="Arial" w:cs="Arial"/>
          <w:b/>
          <w:bCs/>
          <w:sz w:val="20"/>
          <w:szCs w:val="20"/>
        </w:rPr>
        <w:t xml:space="preserve">             </w:t>
      </w:r>
      <w:r>
        <w:rPr>
          <w:rFonts w:ascii="Arial" w:hAnsi="Arial" w:cs="Arial"/>
          <w:b/>
          <w:bCs/>
          <w:sz w:val="20"/>
          <w:szCs w:val="20"/>
        </w:rPr>
        <w:t>zapisovateľ:</w:t>
      </w:r>
    </w:p>
    <w:p w14:paraId="153CAC1F" w14:textId="77777777"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14:paraId="53A3CF57" w14:textId="77777777" w:rsidR="00587B19" w:rsidRDefault="00587B19"/>
    <w:p w14:paraId="4E5631A5" w14:textId="77777777" w:rsidR="00587B19" w:rsidRDefault="00587B19"/>
    <w:p w14:paraId="5BBB5624" w14:textId="77777777" w:rsidR="00587B19" w:rsidRDefault="00587B19" w:rsidP="00F357D3">
      <w:pPr>
        <w:jc w:val="both"/>
        <w:rPr>
          <w:rFonts w:ascii="Arial" w:hAnsi="Arial"/>
          <w:color w:val="800000"/>
          <w:sz w:val="20"/>
        </w:rPr>
      </w:pPr>
      <w:r>
        <w:rPr>
          <w:rFonts w:ascii="Arial" w:hAnsi="Arial" w:cs="Arial"/>
          <w:sz w:val="20"/>
          <w:szCs w:val="20"/>
        </w:rPr>
        <w:tab/>
      </w:r>
      <w:r w:rsidR="00307130" w:rsidRPr="00307130">
        <w:rPr>
          <w:rFonts w:ascii="Arial" w:hAnsi="Arial" w:cs="Arial"/>
          <w:b/>
          <w:color w:val="800000"/>
          <w:sz w:val="20"/>
          <w:szCs w:val="20"/>
        </w:rPr>
        <w:t>Ján Kurek</w:t>
      </w:r>
      <w:r w:rsidRPr="00307130">
        <w:rPr>
          <w:rFonts w:ascii="Arial" w:hAnsi="Arial" w:cs="Arial"/>
          <w:b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 w:rsidR="00307130">
        <w:rPr>
          <w:rFonts w:ascii="Arial" w:hAnsi="Arial" w:cs="Arial"/>
          <w:color w:val="800000"/>
          <w:sz w:val="20"/>
          <w:szCs w:val="20"/>
        </w:rPr>
        <w:t xml:space="preserve">              </w:t>
      </w:r>
      <w:r>
        <w:rPr>
          <w:rFonts w:ascii="Arial" w:hAnsi="Arial" w:cs="Arial"/>
          <w:color w:val="800000"/>
          <w:sz w:val="20"/>
          <w:szCs w:val="20"/>
        </w:rPr>
        <w:tab/>
      </w:r>
      <w:r w:rsidR="00F357D3" w:rsidRPr="00CE5D87">
        <w:rPr>
          <w:rFonts w:ascii="Arial" w:hAnsi="Arial" w:cs="Arial"/>
          <w:b/>
          <w:color w:val="C00000"/>
          <w:sz w:val="20"/>
          <w:szCs w:val="20"/>
        </w:rPr>
        <w:t>Ján Kurek</w:t>
      </w:r>
    </w:p>
    <w:p w14:paraId="3CE47CB1" w14:textId="77777777" w:rsidR="00587B19" w:rsidRDefault="00307130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                     </w:t>
      </w:r>
    </w:p>
    <w:p w14:paraId="2490756F" w14:textId="77777777"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14:paraId="54F5E2B6" w14:textId="77777777"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14:paraId="78075394" w14:textId="77777777"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14:paraId="4C1E5172" w14:textId="77777777" w:rsidR="00307130" w:rsidRDefault="00307130">
      <w:pPr>
        <w:jc w:val="center"/>
        <w:rPr>
          <w:rFonts w:ascii="Arial" w:hAnsi="Arial"/>
          <w:b/>
          <w:bCs/>
          <w:sz w:val="32"/>
          <w:szCs w:val="32"/>
        </w:rPr>
      </w:pPr>
    </w:p>
    <w:p w14:paraId="422765D8" w14:textId="77777777" w:rsidR="00307130" w:rsidRDefault="00307130">
      <w:pPr>
        <w:jc w:val="center"/>
        <w:rPr>
          <w:rFonts w:ascii="Arial" w:hAnsi="Arial"/>
          <w:b/>
          <w:bCs/>
          <w:sz w:val="32"/>
          <w:szCs w:val="32"/>
        </w:rPr>
      </w:pPr>
    </w:p>
    <w:p w14:paraId="7C7AEABA" w14:textId="77777777" w:rsidR="00307130" w:rsidRDefault="00307130">
      <w:pPr>
        <w:jc w:val="center"/>
        <w:rPr>
          <w:rFonts w:ascii="Arial" w:hAnsi="Arial"/>
          <w:b/>
          <w:bCs/>
          <w:sz w:val="32"/>
          <w:szCs w:val="32"/>
        </w:rPr>
      </w:pPr>
    </w:p>
    <w:p w14:paraId="128BEAEB" w14:textId="77777777" w:rsidR="00307130" w:rsidRDefault="00307130">
      <w:pPr>
        <w:jc w:val="center"/>
        <w:rPr>
          <w:rFonts w:ascii="Arial" w:hAnsi="Arial"/>
          <w:b/>
          <w:bCs/>
          <w:sz w:val="32"/>
          <w:szCs w:val="32"/>
        </w:rPr>
      </w:pPr>
    </w:p>
    <w:p w14:paraId="1CBFEAE7" w14:textId="77777777" w:rsidR="00F357D3" w:rsidRDefault="00F357D3">
      <w:pPr>
        <w:jc w:val="center"/>
        <w:rPr>
          <w:rFonts w:ascii="Arial" w:hAnsi="Arial"/>
          <w:b/>
          <w:bCs/>
          <w:sz w:val="32"/>
          <w:szCs w:val="32"/>
        </w:rPr>
      </w:pPr>
    </w:p>
    <w:p w14:paraId="09A355DF" w14:textId="77777777" w:rsidR="00F357D3" w:rsidRDefault="00F357D3">
      <w:pPr>
        <w:jc w:val="center"/>
        <w:rPr>
          <w:rFonts w:ascii="Arial" w:hAnsi="Arial"/>
          <w:b/>
          <w:bCs/>
          <w:sz w:val="32"/>
          <w:szCs w:val="32"/>
        </w:rPr>
      </w:pPr>
    </w:p>
    <w:p w14:paraId="5A21F718" w14:textId="77777777" w:rsidR="00F357D3" w:rsidRDefault="00F357D3">
      <w:pPr>
        <w:jc w:val="center"/>
        <w:rPr>
          <w:rFonts w:ascii="Arial" w:hAnsi="Arial"/>
          <w:b/>
          <w:bCs/>
          <w:sz w:val="32"/>
          <w:szCs w:val="32"/>
        </w:rPr>
      </w:pPr>
    </w:p>
    <w:p w14:paraId="64113E91" w14:textId="77777777"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14:paraId="049A1B45" w14:textId="77777777"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14:paraId="2714CA55" w14:textId="77777777"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14:paraId="63A2F56B" w14:textId="77777777" w:rsidR="00307130" w:rsidRDefault="00307130">
      <w:pPr>
        <w:jc w:val="center"/>
        <w:rPr>
          <w:rFonts w:ascii="Arial" w:hAnsi="Arial"/>
          <w:b/>
          <w:bCs/>
          <w:sz w:val="32"/>
          <w:szCs w:val="32"/>
        </w:rPr>
      </w:pPr>
    </w:p>
    <w:p w14:paraId="7DAE0234" w14:textId="77777777" w:rsidR="00587B19" w:rsidRDefault="00587B19">
      <w:pPr>
        <w:jc w:val="center"/>
      </w:pPr>
    </w:p>
    <w:p w14:paraId="17977A28" w14:textId="77777777" w:rsidR="00307130" w:rsidRPr="00CE5D87" w:rsidRDefault="00307130" w:rsidP="00307130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Veselovci , s.r.o. </w:t>
      </w:r>
    </w:p>
    <w:p w14:paraId="29360E59" w14:textId="77777777" w:rsidR="00307130" w:rsidRPr="00CE5D87" w:rsidRDefault="00307130" w:rsidP="00307130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E5D87">
        <w:rPr>
          <w:rFonts w:ascii="Arial" w:hAnsi="Arial" w:cs="Arial"/>
          <w:b/>
          <w:bCs/>
          <w:sz w:val="20"/>
          <w:szCs w:val="20"/>
        </w:rPr>
        <w:t>sídlom</w:t>
      </w: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>: 863 , 02962 Oravské Veselé , IČO:51833506</w:t>
      </w:r>
    </w:p>
    <w:p w14:paraId="19D1408E" w14:textId="77777777" w:rsidR="00307130" w:rsidRDefault="00307130" w:rsidP="00307130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E5D87">
        <w:rPr>
          <w:rFonts w:ascii="Arial" w:hAnsi="Arial"/>
          <w:b/>
          <w:bCs/>
          <w:color w:val="C0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Pr="00CE5D87">
        <w:rPr>
          <w:rFonts w:ascii="Arial" w:hAnsi="Arial"/>
          <w:b/>
          <w:bCs/>
          <w:color w:val="C00000"/>
          <w:sz w:val="20"/>
        </w:rPr>
        <w:t>70502/L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14:paraId="0BA6415C" w14:textId="77777777"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14:paraId="04261BA0" w14:textId="77777777" w:rsidR="00587B19" w:rsidRDefault="00587B19"/>
    <w:p w14:paraId="44FE7B41" w14:textId="77777777" w:rsidR="00587B19" w:rsidRDefault="00587B19">
      <w:pPr>
        <w:jc w:val="center"/>
        <w:rPr>
          <w:rFonts w:ascii="Arial" w:hAnsi="Arial"/>
          <w:b/>
          <w:sz w:val="20"/>
        </w:rPr>
      </w:pPr>
    </w:p>
    <w:p w14:paraId="71CB33F1" w14:textId="77777777"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B94A1C2" w14:textId="77777777" w:rsidR="00307130" w:rsidRPr="00CE5D87" w:rsidRDefault="00307130" w:rsidP="00307130">
      <w:pPr>
        <w:jc w:val="center"/>
        <w:rPr>
          <w:rFonts w:ascii="Arial" w:hAnsi="Arial" w:cs="Arial"/>
          <w:color w:val="C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Pr="00CE5D87">
        <w:rPr>
          <w:rFonts w:ascii="Arial" w:hAnsi="Arial" w:cs="Arial"/>
          <w:b/>
          <w:bCs/>
          <w:color w:val="C00000"/>
          <w:sz w:val="20"/>
          <w:szCs w:val="20"/>
        </w:rPr>
        <w:t>Veselovci , s.r.o.</w:t>
      </w:r>
    </w:p>
    <w:p w14:paraId="300E5709" w14:textId="77777777" w:rsidR="00307130" w:rsidRDefault="00307130" w:rsidP="00307130"/>
    <w:p w14:paraId="312DB9A8" w14:textId="24A2A3E9" w:rsidR="00307130" w:rsidRPr="00CE5D87" w:rsidRDefault="00307130" w:rsidP="00307130">
      <w:pPr>
        <w:jc w:val="both"/>
        <w:rPr>
          <w:rFonts w:ascii="Arial" w:hAnsi="Arial" w:cs="Arial"/>
          <w:b/>
          <w:color w:val="C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C9148E">
        <w:rPr>
          <w:rFonts w:ascii="Arial" w:hAnsi="Arial" w:cs="Arial"/>
          <w:b/>
          <w:color w:val="C00000"/>
          <w:sz w:val="20"/>
          <w:szCs w:val="20"/>
        </w:rPr>
        <w:t>14.02.2024</w:t>
      </w:r>
    </w:p>
    <w:p w14:paraId="42381D26" w14:textId="77777777" w:rsidR="00307130" w:rsidRDefault="00307130" w:rsidP="00307130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Pr="00CE5D87">
        <w:rPr>
          <w:rFonts w:ascii="Arial" w:hAnsi="Arial" w:cs="Arial"/>
          <w:b/>
          <w:color w:val="C00000"/>
          <w:sz w:val="20"/>
          <w:szCs w:val="20"/>
        </w:rPr>
        <w:t>Oravské Veselé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</w:p>
    <w:p w14:paraId="7DC320B4" w14:textId="77777777"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14:paraId="41CA9ACB" w14:textId="77777777" w:rsidR="00587B19" w:rsidRDefault="00587B19"/>
    <w:p w14:paraId="14A12BE6" w14:textId="77777777" w:rsidR="00307130" w:rsidRDefault="00307130" w:rsidP="00307130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</w:p>
    <w:p w14:paraId="061DDB58" w14:textId="77777777" w:rsidR="00307130" w:rsidRDefault="00307130" w:rsidP="00307130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14:paraId="427468B4" w14:textId="77777777" w:rsidR="00307130" w:rsidRPr="00CE5D87" w:rsidRDefault="00307130" w:rsidP="00307130">
      <w:pPr>
        <w:rPr>
          <w:rFonts w:ascii="Arial" w:hAnsi="Arial" w:cs="Arial"/>
          <w:b/>
          <w:color w:val="C00000"/>
          <w:sz w:val="20"/>
          <w:szCs w:val="20"/>
        </w:rPr>
      </w:pPr>
      <w:r w:rsidRPr="00CE5D87">
        <w:rPr>
          <w:rFonts w:ascii="Arial" w:hAnsi="Arial" w:cs="Arial"/>
          <w:b/>
          <w:color w:val="C00000"/>
          <w:sz w:val="20"/>
          <w:szCs w:val="20"/>
        </w:rPr>
        <w:t>1)Ján Kurek, Oravské Veselé 863, 029 62 Oravské Veselé</w:t>
      </w:r>
    </w:p>
    <w:p w14:paraId="06E1A1E7" w14:textId="77777777" w:rsidR="00307130" w:rsidRDefault="00307130" w:rsidP="00307130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C00000"/>
          <w:sz w:val="20"/>
          <w:szCs w:val="20"/>
        </w:rPr>
      </w:pPr>
      <w:r w:rsidRPr="00CE5D87">
        <w:rPr>
          <w:rFonts w:ascii="Arial" w:hAnsi="Arial" w:cs="Arial"/>
          <w:sz w:val="20"/>
          <w:szCs w:val="20"/>
        </w:rPr>
        <w:t xml:space="preserve">vklad do základného imania vo výške </w:t>
      </w:r>
      <w:r w:rsidR="00F357D3">
        <w:rPr>
          <w:rFonts w:ascii="Arial" w:hAnsi="Arial" w:cs="Arial"/>
          <w:b/>
          <w:color w:val="C00000"/>
          <w:sz w:val="20"/>
          <w:szCs w:val="20"/>
        </w:rPr>
        <w:t>50</w:t>
      </w:r>
      <w:r w:rsidRPr="00CE5D87">
        <w:rPr>
          <w:rFonts w:ascii="Arial" w:hAnsi="Arial" w:cs="Arial"/>
          <w:b/>
          <w:color w:val="C00000"/>
          <w:sz w:val="20"/>
          <w:szCs w:val="20"/>
        </w:rPr>
        <w:t>00,-Eur</w:t>
      </w:r>
      <w:r w:rsidRPr="00CE5D87">
        <w:rPr>
          <w:rFonts w:ascii="Arial" w:hAnsi="Arial" w:cs="Arial"/>
          <w:sz w:val="20"/>
          <w:szCs w:val="20"/>
        </w:rPr>
        <w:t xml:space="preserve"> a obchodný podiel vo výške</w:t>
      </w:r>
      <w:r>
        <w:rPr>
          <w:rFonts w:ascii="Arial" w:hAnsi="Arial" w:cs="Arial"/>
          <w:sz w:val="20"/>
          <w:szCs w:val="20"/>
        </w:rPr>
        <w:t xml:space="preserve"> </w:t>
      </w:r>
      <w:r w:rsidR="00F357D3">
        <w:rPr>
          <w:rFonts w:ascii="Arial" w:hAnsi="Arial" w:cs="Arial"/>
          <w:b/>
          <w:color w:val="C00000"/>
          <w:sz w:val="20"/>
          <w:szCs w:val="20"/>
        </w:rPr>
        <w:t>10</w:t>
      </w:r>
      <w:r w:rsidRPr="00307130">
        <w:rPr>
          <w:rFonts w:ascii="Arial" w:hAnsi="Arial" w:cs="Arial"/>
          <w:b/>
          <w:color w:val="C00000"/>
          <w:sz w:val="20"/>
          <w:szCs w:val="20"/>
        </w:rPr>
        <w:t>0%</w:t>
      </w:r>
      <w:r w:rsidRPr="00307130">
        <w:rPr>
          <w:rFonts w:ascii="Arial" w:hAnsi="Arial" w:cs="Arial"/>
          <w:color w:val="C00000"/>
          <w:sz w:val="20"/>
          <w:szCs w:val="20"/>
        </w:rPr>
        <w:t>;</w:t>
      </w:r>
    </w:p>
    <w:p w14:paraId="190CCC99" w14:textId="77777777"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CB32A2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865612">
    <w:abstractNumId w:val="0"/>
  </w:num>
  <w:num w:numId="2" w16cid:durableId="134371342">
    <w:abstractNumId w:val="1"/>
  </w:num>
  <w:num w:numId="3" w16cid:durableId="117919092">
    <w:abstractNumId w:val="2"/>
  </w:num>
  <w:num w:numId="4" w16cid:durableId="5465727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1FB"/>
    <w:rsid w:val="00067856"/>
    <w:rsid w:val="00145104"/>
    <w:rsid w:val="00204AAD"/>
    <w:rsid w:val="0022030C"/>
    <w:rsid w:val="00242BAB"/>
    <w:rsid w:val="0028374A"/>
    <w:rsid w:val="00294047"/>
    <w:rsid w:val="00307130"/>
    <w:rsid w:val="00331EFE"/>
    <w:rsid w:val="00481ADC"/>
    <w:rsid w:val="00546B6D"/>
    <w:rsid w:val="005861FB"/>
    <w:rsid w:val="00587B19"/>
    <w:rsid w:val="007F573E"/>
    <w:rsid w:val="00852769"/>
    <w:rsid w:val="00973AD9"/>
    <w:rsid w:val="00C60FFB"/>
    <w:rsid w:val="00C9148E"/>
    <w:rsid w:val="00CB32A2"/>
    <w:rsid w:val="00CE5D87"/>
    <w:rsid w:val="00DA2BAA"/>
    <w:rsid w:val="00DA77E9"/>
    <w:rsid w:val="00F357D3"/>
    <w:rsid w:val="00F3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3A6B4"/>
  <w15:docId w15:val="{960A587C-0FB4-401C-AF3D-82917AF9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y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y"/>
    <w:semiHidden/>
    <w:rsid w:val="00DA77E9"/>
    <w:pPr>
      <w:spacing w:after="120"/>
    </w:pPr>
  </w:style>
  <w:style w:type="paragraph" w:styleId="Zoznam">
    <w:name w:val="List"/>
    <w:basedOn w:val="Zkladntext"/>
    <w:semiHidden/>
    <w:rsid w:val="00DA77E9"/>
  </w:style>
  <w:style w:type="paragraph" w:customStyle="1" w:styleId="Popisok">
    <w:name w:val="Popisok"/>
    <w:basedOn w:val="Normlny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DA77E9"/>
    <w:pPr>
      <w:suppressLineNumbers/>
    </w:pPr>
  </w:style>
  <w:style w:type="paragraph" w:customStyle="1" w:styleId="PreformattedText">
    <w:name w:val="Preformatted Text"/>
    <w:basedOn w:val="Normlny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y"/>
    <w:rsid w:val="00DA77E9"/>
    <w:pPr>
      <w:widowControl/>
      <w:jc w:val="both"/>
    </w:pPr>
    <w:rPr>
      <w:i/>
      <w:iCs/>
      <w:sz w:val="22"/>
    </w:rPr>
  </w:style>
  <w:style w:type="paragraph" w:styleId="Odsekzoznamu">
    <w:name w:val="List Paragraph"/>
    <w:basedOn w:val="Normlny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Bezriadkovania">
    <w:name w:val="No Spacing"/>
    <w:uiPriority w:val="1"/>
    <w:qFormat/>
    <w:rsid w:val="00CE5D87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564</Words>
  <Characters>3216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Kvasničáková</cp:lastModifiedBy>
  <cp:revision>2</cp:revision>
  <cp:lastPrinted>2015-03-16T20:04:00Z</cp:lastPrinted>
  <dcterms:created xsi:type="dcterms:W3CDTF">2024-02-15T19:38:00Z</dcterms:created>
  <dcterms:modified xsi:type="dcterms:W3CDTF">2024-02-15T19:38:00Z</dcterms:modified>
</cp:coreProperties>
</file>