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5039" w14:textId="77777777" w:rsidR="00D648CE" w:rsidRDefault="00847FF4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04246604" w14:textId="77777777" w:rsidR="00D648CE" w:rsidRDefault="00847FF4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036A49A0" w14:textId="77777777" w:rsidR="00D648CE" w:rsidRDefault="00D648CE">
      <w:pPr>
        <w:keepNext/>
        <w:jc w:val="center"/>
        <w:rPr>
          <w:b/>
          <w:bCs/>
          <w:sz w:val="18"/>
          <w:szCs w:val="22"/>
        </w:rPr>
      </w:pPr>
    </w:p>
    <w:p w14:paraId="1F972C02" w14:textId="77777777" w:rsidR="00D648CE" w:rsidRDefault="00847FF4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38"/>
      </w:tblGrid>
      <w:tr w:rsidR="00D648CE" w14:paraId="09168BF5" w14:textId="77777777">
        <w:trPr>
          <w:trHeight w:val="1656"/>
        </w:trPr>
        <w:tc>
          <w:tcPr>
            <w:tcW w:w="9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1B00" w14:textId="77777777" w:rsidR="00D648CE" w:rsidRDefault="00847FF4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H &amp; F spol.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14:paraId="1E989369" w14:textId="77777777" w:rsidR="00D648CE" w:rsidRDefault="00847FF4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Jozef Majer 530</w:t>
            </w:r>
          </w:p>
          <w:p w14:paraId="5E5BF6C3" w14:textId="77777777" w:rsidR="00D648CE" w:rsidRDefault="00847FF4">
            <w:pPr>
              <w:snapToGrid w:val="0"/>
              <w:jc w:val="both"/>
            </w:pPr>
            <w:r>
              <w:rPr>
                <w:sz w:val="20"/>
              </w:rPr>
              <w:t>93041 Kvetoslavov</w:t>
            </w:r>
          </w:p>
        </w:tc>
      </w:tr>
    </w:tbl>
    <w:p w14:paraId="4103E5CF" w14:textId="77777777" w:rsidR="00D648CE" w:rsidRDefault="00D648CE">
      <w:pPr>
        <w:jc w:val="both"/>
        <w:rPr>
          <w:sz w:val="20"/>
          <w:u w:val="single"/>
        </w:rPr>
      </w:pPr>
    </w:p>
    <w:p w14:paraId="4D940BB1" w14:textId="77777777" w:rsidR="00D648CE" w:rsidRDefault="00847FF4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439168CE" w14:textId="77777777" w:rsidR="00D648CE" w:rsidRDefault="00847FF4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 prepočítaný počet zamestnancov:      0</w:t>
      </w:r>
    </w:p>
    <w:p w14:paraId="3C6E8911" w14:textId="77777777" w:rsidR="00D648CE" w:rsidRDefault="00D648CE">
      <w:pPr>
        <w:tabs>
          <w:tab w:val="left" w:pos="851"/>
        </w:tabs>
        <w:ind w:left="2870"/>
        <w:jc w:val="both"/>
        <w:rPr>
          <w:sz w:val="20"/>
        </w:rPr>
      </w:pPr>
    </w:p>
    <w:p w14:paraId="778D3008" w14:textId="77777777" w:rsidR="00D648CE" w:rsidRDefault="00847FF4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7E78A175" w14:textId="77777777" w:rsidR="00D648CE" w:rsidRDefault="00847FF4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4D6FDC3" w14:textId="77777777" w:rsidR="00D648CE" w:rsidRDefault="00D648CE">
      <w:pPr>
        <w:ind w:left="1121"/>
        <w:jc w:val="both"/>
        <w:rPr>
          <w:b/>
          <w:sz w:val="20"/>
        </w:rPr>
      </w:pPr>
    </w:p>
    <w:p w14:paraId="76D21035" w14:textId="77777777" w:rsidR="00D648CE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73C4B085" w14:textId="77777777" w:rsidR="00D648CE" w:rsidRDefault="00847FF4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D648CE" w14:paraId="43483765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D47A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D648CE" w14:paraId="5AC111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1E6D2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0EAEB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70D1B5C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7740A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8172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7A03C3C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75215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4D1DC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60FD2AF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AA7D8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601BA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60D98B4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52861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B005C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56CE830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13C66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6D677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4B855751" w14:textId="77777777" w:rsidR="00D648CE" w:rsidRDefault="00D648CE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D648CE" w14:paraId="5199385D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3ABF8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D648CE" w14:paraId="3FB43C5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1781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BA41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2ECF9DF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B783A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FF967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0702F9C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BDEE3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9DF8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6C04005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41F9B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D4385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08EA85A" w14:textId="77777777" w:rsidR="00D648CE" w:rsidRDefault="00D648CE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D648CE" w14:paraId="6D0F33FD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8A4B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D648CE" w14:paraId="10F4FB1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A5B74" w14:textId="77777777" w:rsidR="00D648CE" w:rsidRDefault="00847FF4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7CBB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D648CE" w14:paraId="2E70D9B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0424C" w14:textId="77777777" w:rsidR="00D648CE" w:rsidRDefault="00847FF4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C1AE7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D648CE" w14:paraId="761C50F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D64D3" w14:textId="77777777" w:rsidR="00D648CE" w:rsidRDefault="00847FF4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CB98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D648CE" w14:paraId="193BBB0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2B1E" w14:textId="77777777" w:rsidR="00D648CE" w:rsidRDefault="00D648CE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EE7B3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38214AB" w14:textId="77777777" w:rsidR="00D648CE" w:rsidRDefault="00D648CE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D648CE" w14:paraId="01C5920A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AEE6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D648CE" w14:paraId="53DB69D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02D01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74B28A7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5C5E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6900A50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892A9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154A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6F6C708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8D683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A43EC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0F511B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C2EF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42735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32C33E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E8A2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69D1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72FA136" w14:textId="77777777" w:rsidR="00D648CE" w:rsidRDefault="00D648CE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D648CE" w14:paraId="741C9CBC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4219" w14:textId="77777777" w:rsidR="00D648CE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D648CE" w14:paraId="461864A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5C878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53EC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20D84CE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9D49A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DD670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3395033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ACE9A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2AA4A285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811E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61EEC7B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9FC7F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87CF5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070123E" w14:textId="77777777" w:rsidR="00D648CE" w:rsidRDefault="00D648CE">
      <w:pPr>
        <w:jc w:val="both"/>
        <w:rPr>
          <w:sz w:val="20"/>
          <w:szCs w:val="22"/>
        </w:rPr>
      </w:pPr>
    </w:p>
    <w:p w14:paraId="0678A3CD" w14:textId="77777777" w:rsidR="00D648CE" w:rsidRDefault="00D648CE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D648CE" w14:paraId="2EEACA50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A9B1" w14:textId="77777777" w:rsidR="00D648CE" w:rsidRDefault="00D648CE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D648CE" w14:paraId="432AD7E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01ED5" w14:textId="77777777" w:rsidR="00D648CE" w:rsidRDefault="00847FF4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28B7499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D34C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2EA1AFD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6408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CCC64F0" w14:textId="77777777" w:rsidR="00D648CE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949D0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4EB6B27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4A281" w14:textId="77777777" w:rsidR="00D648CE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D3AF3F2" w14:textId="77777777" w:rsidR="00D648CE" w:rsidRDefault="00847FF4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76E3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05B9370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A3EF3" w14:textId="77777777" w:rsidR="00D648CE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227DCC71" w14:textId="77777777" w:rsidR="00D648CE" w:rsidRDefault="00847FF4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8CE90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7386F47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15479" w14:textId="77777777" w:rsidR="00D648CE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bCs/>
                <w:sz w:val="20"/>
                <w:szCs w:val="22"/>
              </w:rPr>
              <w:t>ne</w:t>
            </w:r>
            <w:proofErr w:type="spellEnd"/>
            <w:r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59277A1" w14:textId="77777777" w:rsidR="00D648CE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F0434E0" w14:textId="77777777" w:rsidR="00D648CE" w:rsidRDefault="00847FF4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69F7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D648CE" w14:paraId="1C23321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0507" w14:textId="77777777" w:rsidR="00D648CE" w:rsidRDefault="00847FF4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9837" w14:textId="77777777" w:rsidR="00D648CE" w:rsidRDefault="00D648CE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D44D04F" w14:textId="77777777" w:rsidR="00D648CE" w:rsidRDefault="00847FF4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23F817AB" w14:textId="77777777" w:rsidR="00D648CE" w:rsidRDefault="00D648CE">
      <w:pPr>
        <w:jc w:val="both"/>
        <w:rPr>
          <w:sz w:val="20"/>
          <w:szCs w:val="22"/>
        </w:rPr>
      </w:pPr>
    </w:p>
    <w:p w14:paraId="7FB0B659" w14:textId="77777777" w:rsidR="00D648CE" w:rsidRDefault="00847FF4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03"/>
      </w:tblGrid>
      <w:tr w:rsidR="00D648CE" w14:paraId="60222991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077DF" w14:textId="77777777" w:rsidR="00D648CE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367B9" w14:textId="77777777" w:rsidR="00D648CE" w:rsidRDefault="00D648CE">
            <w:pPr>
              <w:snapToGrid w:val="0"/>
              <w:rPr>
                <w:sz w:val="18"/>
              </w:rPr>
            </w:pPr>
          </w:p>
          <w:p w14:paraId="067F0984" w14:textId="77777777" w:rsidR="00D648CE" w:rsidRDefault="00D648CE">
            <w:pPr>
              <w:rPr>
                <w:sz w:val="18"/>
              </w:rPr>
            </w:pPr>
          </w:p>
          <w:p w14:paraId="529CB03E" w14:textId="77777777" w:rsidR="00D648CE" w:rsidRDefault="00D648CE">
            <w:pPr>
              <w:rPr>
                <w:sz w:val="18"/>
              </w:rPr>
            </w:pPr>
          </w:p>
        </w:tc>
      </w:tr>
      <w:tr w:rsidR="00D648CE" w14:paraId="611F11A0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180DC" w14:textId="77777777" w:rsidR="00D648CE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41F3" w14:textId="77777777" w:rsidR="00D648CE" w:rsidRDefault="00D648CE">
            <w:pPr>
              <w:snapToGrid w:val="0"/>
              <w:rPr>
                <w:sz w:val="18"/>
              </w:rPr>
            </w:pPr>
          </w:p>
          <w:p w14:paraId="20C3F2CD" w14:textId="77777777" w:rsidR="00D648CE" w:rsidRDefault="00D648CE">
            <w:pPr>
              <w:rPr>
                <w:sz w:val="18"/>
              </w:rPr>
            </w:pPr>
          </w:p>
          <w:p w14:paraId="18466F0D" w14:textId="77777777" w:rsidR="00D648CE" w:rsidRDefault="00D648CE">
            <w:pPr>
              <w:rPr>
                <w:sz w:val="18"/>
              </w:rPr>
            </w:pPr>
          </w:p>
        </w:tc>
      </w:tr>
      <w:tr w:rsidR="00D648CE" w14:paraId="6AAF13C5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40109" w14:textId="77777777" w:rsidR="00D648CE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B546" w14:textId="77777777" w:rsidR="00D648CE" w:rsidRDefault="00D648CE">
            <w:pPr>
              <w:snapToGrid w:val="0"/>
              <w:rPr>
                <w:sz w:val="18"/>
              </w:rPr>
            </w:pPr>
          </w:p>
        </w:tc>
      </w:tr>
      <w:tr w:rsidR="00D648CE" w14:paraId="417867E4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687F" w14:textId="77777777" w:rsidR="00D648CE" w:rsidRDefault="00847FF4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3BA9B" w14:textId="77777777" w:rsidR="00D648CE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D0C9" w14:textId="77777777" w:rsidR="00D648CE" w:rsidRDefault="00D648CE">
            <w:pPr>
              <w:snapToGrid w:val="0"/>
              <w:rPr>
                <w:sz w:val="18"/>
              </w:rPr>
            </w:pPr>
          </w:p>
        </w:tc>
      </w:tr>
      <w:tr w:rsidR="00D648CE" w14:paraId="57DA63F3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6A7F" w14:textId="77777777" w:rsidR="00D648CE" w:rsidRDefault="00847FF4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06DB8" w14:textId="77777777" w:rsidR="00D648CE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EEAE" w14:textId="77777777" w:rsidR="00D648CE" w:rsidRDefault="00D648CE">
            <w:pPr>
              <w:snapToGrid w:val="0"/>
              <w:rPr>
                <w:sz w:val="18"/>
              </w:rPr>
            </w:pPr>
          </w:p>
        </w:tc>
      </w:tr>
    </w:tbl>
    <w:p w14:paraId="703939D7" w14:textId="77777777" w:rsidR="00D648CE" w:rsidRDefault="00D648CE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00"/>
      </w:tblGrid>
      <w:tr w:rsidR="00D648CE" w14:paraId="613C1014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CE1C4" w14:textId="77777777" w:rsidR="00D648CE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E155E" w14:textId="77777777" w:rsidR="00D648CE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65F9D" w14:textId="77777777" w:rsidR="00D648CE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EC0D0" w14:textId="77777777" w:rsidR="00D648CE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79692" w14:textId="77777777" w:rsidR="00D648CE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842EC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D648CE" w14:paraId="2E99FB0B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1BFE2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B1B2A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E00D6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DED7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DACA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3472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D648CE" w14:paraId="55EF9F16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091C3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4CB98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35352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471A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4BA3D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9180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D648CE" w14:paraId="6699847D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E2AF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34FA8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B215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37F23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11B56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28B5F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D648CE" w14:paraId="47D9381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AC78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3124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6F8BC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2927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48360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DB49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D648CE" w14:paraId="161523BF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9A983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FAA7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C072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79EEB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7E7A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F7BE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D648CE" w14:paraId="1567813D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90345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F4057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0E04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8313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33EA6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62D5" w14:textId="77777777" w:rsidR="00D648CE" w:rsidRDefault="00D648CE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3ED5BE61" w14:textId="77777777" w:rsidR="00D648CE" w:rsidRDefault="00D648CE">
      <w:pPr>
        <w:ind w:left="709"/>
        <w:jc w:val="both"/>
        <w:rPr>
          <w:sz w:val="20"/>
        </w:rPr>
      </w:pPr>
    </w:p>
    <w:p w14:paraId="28F55213" w14:textId="77777777" w:rsidR="00D648CE" w:rsidRDefault="00D648CE">
      <w:pPr>
        <w:ind w:left="709"/>
        <w:jc w:val="both"/>
        <w:rPr>
          <w:sz w:val="20"/>
        </w:rPr>
      </w:pPr>
    </w:p>
    <w:p w14:paraId="665A7DA3" w14:textId="77777777" w:rsidR="00D648CE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65"/>
      </w:tblGrid>
      <w:tr w:rsidR="00D648CE" w14:paraId="7D972624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2D525" w14:textId="77777777" w:rsidR="00D648CE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7BABD" w14:textId="77777777" w:rsidR="00D648CE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3DDBE" w14:textId="77777777" w:rsidR="00D648CE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EB03F" w14:textId="77777777" w:rsidR="00D648CE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C1BC7" w14:textId="77777777" w:rsidR="00D648CE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98A8" w14:textId="77777777" w:rsidR="00D648CE" w:rsidRDefault="00847FF4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D648CE" w14:paraId="2650A7F8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2D5D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C0D0C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4B0A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4BBFD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CAE67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88ED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D648CE" w14:paraId="11C82060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8D96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CB20C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4841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BD3E8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D5381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96F1A" w14:textId="77777777" w:rsidR="00D648CE" w:rsidRDefault="00D648CE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458EB3E1" w14:textId="77777777" w:rsidR="00D648CE" w:rsidRDefault="00D648CE">
      <w:pPr>
        <w:pStyle w:val="Odsekzoznamu"/>
        <w:rPr>
          <w:sz w:val="20"/>
        </w:rPr>
      </w:pPr>
    </w:p>
    <w:p w14:paraId="0E9790A3" w14:textId="77777777" w:rsidR="00D648CE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58"/>
      </w:tblGrid>
      <w:tr w:rsidR="00D648CE" w14:paraId="06623E6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8525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C4AB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9A0FF" w14:textId="77777777" w:rsidR="00D648CE" w:rsidRDefault="00847FF4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D648CE" w14:paraId="651B89EE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31F1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9E55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C3B3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28751155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754D6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E8CBB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67D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2E26B08A" w14:textId="77777777" w:rsidR="00D648CE" w:rsidRDefault="00D648CE">
      <w:pPr>
        <w:ind w:left="709"/>
        <w:jc w:val="both"/>
        <w:rPr>
          <w:sz w:val="18"/>
          <w:szCs w:val="22"/>
        </w:rPr>
      </w:pPr>
    </w:p>
    <w:p w14:paraId="1D4F5CA0" w14:textId="77777777" w:rsidR="00D648CE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92"/>
      </w:tblGrid>
      <w:tr w:rsidR="00D648CE" w14:paraId="5DD7172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12C56" w14:textId="77777777" w:rsidR="00D648CE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9A4A" w14:textId="77777777" w:rsidR="00D648CE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1C174" w14:textId="77777777" w:rsidR="00D648CE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75E4C" w14:textId="77777777" w:rsidR="00D648CE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7DAC" w14:textId="77777777" w:rsidR="00D648CE" w:rsidRDefault="00847FF4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D648CE" w14:paraId="7B843DE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14EE7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BD1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837BC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EF3BA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E489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D648CE" w14:paraId="35FA0CD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884FE" w14:textId="77777777" w:rsidR="00D648CE" w:rsidRDefault="00D648CE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BA4C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1CE06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9A2E9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7952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D648CE" w14:paraId="412D67B8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5E77" w14:textId="77777777" w:rsidR="00D648CE" w:rsidRDefault="00D648CE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0CF73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34EEA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71C35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1F5BF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D648CE" w14:paraId="77222A0D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0D4B1" w14:textId="77777777" w:rsidR="00D648CE" w:rsidRDefault="00D648CE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C2B6C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A8CA6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2A1EA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3DD1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D648CE" w14:paraId="63F9078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43E96" w14:textId="77777777" w:rsidR="00D648CE" w:rsidRDefault="00D648CE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20916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36FED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9B642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1CFAD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D648CE" w14:paraId="2471470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36EAF" w14:textId="77777777" w:rsidR="00D648CE" w:rsidRDefault="00D648CE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0DD6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1918D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9AA6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B6A1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D648CE" w14:paraId="4A92CE7D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EFC5" w14:textId="77777777" w:rsidR="00D648CE" w:rsidRDefault="00D648CE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41C74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45758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7B691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AC39" w14:textId="77777777" w:rsidR="00D648CE" w:rsidRDefault="00D648CE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7D086BB2" w14:textId="77777777" w:rsidR="00D648CE" w:rsidRDefault="00D648CE">
      <w:pPr>
        <w:jc w:val="both"/>
        <w:rPr>
          <w:sz w:val="18"/>
          <w:szCs w:val="22"/>
        </w:rPr>
      </w:pPr>
    </w:p>
    <w:p w14:paraId="47188725" w14:textId="77777777" w:rsidR="00D648CE" w:rsidRDefault="00D648CE">
      <w:pPr>
        <w:ind w:left="360"/>
        <w:rPr>
          <w:sz w:val="20"/>
        </w:rPr>
      </w:pPr>
    </w:p>
    <w:p w14:paraId="13057D79" w14:textId="77777777" w:rsidR="00D648CE" w:rsidRDefault="00847FF4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54AB3511" w14:textId="77777777" w:rsidR="00D648CE" w:rsidRDefault="00847FF4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471FAA29" w14:textId="77777777" w:rsidR="00D648CE" w:rsidRDefault="00D648CE">
      <w:pPr>
        <w:ind w:left="1841"/>
        <w:jc w:val="center"/>
        <w:rPr>
          <w:b/>
          <w:sz w:val="20"/>
        </w:rPr>
      </w:pPr>
    </w:p>
    <w:p w14:paraId="24CFD0B2" w14:textId="77777777" w:rsidR="00D648CE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58"/>
      </w:tblGrid>
      <w:tr w:rsidR="00D648CE" w14:paraId="5DCF7DC7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026C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7C732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9A76" w14:textId="77777777" w:rsidR="00D648CE" w:rsidRDefault="00847FF4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D648CE" w14:paraId="69FE8D56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1E1F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57B81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E199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08A9FBC9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0584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D7AA9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79D6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C2CF701" w14:textId="77777777" w:rsidR="00D648CE" w:rsidRDefault="00D648CE">
      <w:pPr>
        <w:ind w:left="1481"/>
        <w:jc w:val="both"/>
        <w:rPr>
          <w:sz w:val="20"/>
        </w:rPr>
      </w:pPr>
    </w:p>
    <w:p w14:paraId="640CC8EA" w14:textId="77777777" w:rsidR="00D648CE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58"/>
      </w:tblGrid>
      <w:tr w:rsidR="00D648CE" w14:paraId="30A3AC81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4940B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05E6F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07D1726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DA516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F6C4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799BFEF9" w14:textId="77777777">
        <w:trPr>
          <w:trHeight w:val="283"/>
        </w:trPr>
        <w:tc>
          <w:tcPr>
            <w:tcW w:w="9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EB1E9" w14:textId="77777777" w:rsidR="00D648CE" w:rsidRDefault="00847FF4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D648CE" w14:paraId="2E77F0E3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93A9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A851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08993EC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0F68D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F6102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A0A22D8" w14:textId="77777777" w:rsidR="00D648CE" w:rsidRDefault="00D648CE">
      <w:pPr>
        <w:ind w:left="1134"/>
        <w:jc w:val="both"/>
        <w:rPr>
          <w:sz w:val="20"/>
        </w:rPr>
      </w:pPr>
    </w:p>
    <w:p w14:paraId="71E7AE67" w14:textId="77777777" w:rsidR="00D648CE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601AA206" w14:textId="77777777" w:rsidR="00D648CE" w:rsidRDefault="00847FF4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78C69CB7" w14:textId="77777777" w:rsidR="00D648CE" w:rsidRDefault="00847FF4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7676FED4" w14:textId="77777777" w:rsidR="00D648CE" w:rsidRDefault="00847FF4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E1B1003" w14:textId="77777777" w:rsidR="00D648CE" w:rsidRDefault="00847FF4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F422CCF" w14:textId="77777777" w:rsidR="00D648CE" w:rsidRDefault="00847FF4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28BE0CB8" w14:textId="77777777" w:rsidR="00D648CE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66"/>
      </w:tblGrid>
      <w:tr w:rsidR="00D648CE" w14:paraId="3473E6FA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AAB7" w14:textId="77777777" w:rsidR="00D648CE" w:rsidRDefault="00847FF4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D648CE" w14:paraId="0011B872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0DD02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8DE9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0AF8" w14:textId="77777777" w:rsidR="00D648CE" w:rsidRDefault="00847FF4">
            <w:r>
              <w:rPr>
                <w:sz w:val="20"/>
              </w:rPr>
              <w:t>EUR</w:t>
            </w:r>
          </w:p>
        </w:tc>
      </w:tr>
      <w:tr w:rsidR="00D648CE" w14:paraId="53B384D4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D93B4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83343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74C6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0EB16A9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B9BFF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C5D74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007C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7AB1A055" w14:textId="77777777"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F382" w14:textId="77777777" w:rsidR="00D648CE" w:rsidRDefault="00847FF4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D648CE" w14:paraId="050DB615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E27B" w14:textId="77777777" w:rsidR="00D648CE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D3711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64B5D" w14:textId="77777777" w:rsidR="00D648CE" w:rsidRDefault="00847FF4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5ED80" w14:textId="77777777" w:rsidR="00D648CE" w:rsidRDefault="00847FF4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905229C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D648CE" w14:paraId="5944264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FD52" w14:textId="77777777" w:rsidR="00D648CE" w:rsidRDefault="00D648CE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92DBF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D512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07D3" w14:textId="77777777" w:rsidR="00D648CE" w:rsidRDefault="00D648CE">
            <w:pPr>
              <w:snapToGrid w:val="0"/>
              <w:rPr>
                <w:sz w:val="20"/>
              </w:rPr>
            </w:pPr>
          </w:p>
        </w:tc>
      </w:tr>
      <w:tr w:rsidR="00D648CE" w14:paraId="0AE0FD5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8E71" w14:textId="77777777" w:rsidR="00D648CE" w:rsidRDefault="00D648CE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3E13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1B24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35C7" w14:textId="77777777" w:rsidR="00D648CE" w:rsidRDefault="00D648CE">
            <w:pPr>
              <w:snapToGrid w:val="0"/>
              <w:rPr>
                <w:sz w:val="20"/>
              </w:rPr>
            </w:pPr>
          </w:p>
        </w:tc>
      </w:tr>
      <w:tr w:rsidR="00D648CE" w14:paraId="54D04F3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2E716" w14:textId="77777777" w:rsidR="00D648CE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14:paraId="11482EF5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E1924" w14:textId="77777777" w:rsidR="00D648CE" w:rsidRDefault="00D648CE">
            <w:pPr>
              <w:snapToGrid w:val="0"/>
              <w:rPr>
                <w:sz w:val="20"/>
              </w:rPr>
            </w:pPr>
          </w:p>
          <w:p w14:paraId="7E572D07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75329" w14:textId="77777777" w:rsidR="00D648CE" w:rsidRDefault="00D648CE">
            <w:pPr>
              <w:snapToGrid w:val="0"/>
              <w:rPr>
                <w:sz w:val="20"/>
              </w:rPr>
            </w:pPr>
          </w:p>
          <w:p w14:paraId="23EE4235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BDE7" w14:textId="77777777" w:rsidR="00D648CE" w:rsidRDefault="00D648CE">
            <w:pPr>
              <w:snapToGrid w:val="0"/>
              <w:rPr>
                <w:sz w:val="20"/>
              </w:rPr>
            </w:pPr>
          </w:p>
          <w:p w14:paraId="617807CE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D648CE" w14:paraId="4DF7E7C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BC19A" w14:textId="77777777" w:rsidR="00D648CE" w:rsidRDefault="00D648CE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F1BDE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CF535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B8C3" w14:textId="77777777" w:rsidR="00D648CE" w:rsidRDefault="00D648CE">
            <w:pPr>
              <w:snapToGrid w:val="0"/>
              <w:rPr>
                <w:sz w:val="20"/>
              </w:rPr>
            </w:pPr>
          </w:p>
        </w:tc>
      </w:tr>
      <w:tr w:rsidR="00D648CE" w14:paraId="44E7CEBD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2CBED" w14:textId="77777777" w:rsidR="00D648CE" w:rsidRDefault="00D648CE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623C1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68918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195E" w14:textId="77777777" w:rsidR="00D648CE" w:rsidRDefault="00D648CE">
            <w:pPr>
              <w:snapToGrid w:val="0"/>
              <w:rPr>
                <w:sz w:val="20"/>
              </w:rPr>
            </w:pPr>
          </w:p>
        </w:tc>
      </w:tr>
      <w:tr w:rsidR="00D648CE" w14:paraId="52C0ED1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30D38" w14:textId="77777777" w:rsidR="00D648CE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064ED325" w14:textId="77777777" w:rsidR="00D648CE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F5F4" w14:textId="77777777" w:rsidR="00D648CE" w:rsidRDefault="00D648CE">
            <w:pPr>
              <w:snapToGrid w:val="0"/>
              <w:rPr>
                <w:sz w:val="20"/>
              </w:rPr>
            </w:pPr>
          </w:p>
          <w:p w14:paraId="3B165E5E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15FC" w14:textId="77777777" w:rsidR="00D648CE" w:rsidRDefault="00D648CE">
            <w:pPr>
              <w:snapToGrid w:val="0"/>
              <w:rPr>
                <w:sz w:val="20"/>
              </w:rPr>
            </w:pPr>
          </w:p>
          <w:p w14:paraId="7D6B5C94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9985" w14:textId="77777777" w:rsidR="00D648CE" w:rsidRDefault="00D648CE">
            <w:pPr>
              <w:snapToGrid w:val="0"/>
              <w:rPr>
                <w:sz w:val="20"/>
              </w:rPr>
            </w:pPr>
          </w:p>
          <w:p w14:paraId="0FCD519F" w14:textId="77777777" w:rsidR="00D648CE" w:rsidRDefault="00D648CE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D648CE" w14:paraId="4DDE095D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861E" w14:textId="77777777" w:rsidR="00D648CE" w:rsidRDefault="00D648CE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70E28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E588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5372" w14:textId="77777777" w:rsidR="00D648CE" w:rsidRDefault="00D648CE">
            <w:pPr>
              <w:snapToGrid w:val="0"/>
              <w:rPr>
                <w:sz w:val="20"/>
              </w:rPr>
            </w:pPr>
          </w:p>
        </w:tc>
      </w:tr>
      <w:tr w:rsidR="00D648CE" w14:paraId="08C7574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A2387" w14:textId="77777777" w:rsidR="00D648CE" w:rsidRDefault="00D648CE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1DDB7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38FFF" w14:textId="77777777" w:rsidR="00D648CE" w:rsidRDefault="00D648CE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ED4D" w14:textId="77777777" w:rsidR="00D648CE" w:rsidRDefault="00D648CE">
            <w:pPr>
              <w:snapToGrid w:val="0"/>
              <w:rPr>
                <w:sz w:val="20"/>
              </w:rPr>
            </w:pPr>
          </w:p>
        </w:tc>
      </w:tr>
      <w:tr w:rsidR="00D648CE" w14:paraId="60FDE0F6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EA06" w14:textId="77777777" w:rsidR="00D648CE" w:rsidRDefault="00847FF4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D648CE" w14:paraId="552B2B2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C3615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68A5" w14:textId="77777777" w:rsidR="00D648CE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5170" w14:textId="77777777" w:rsidR="00D648CE" w:rsidRDefault="00847FF4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D648CE" w14:paraId="65F77BD0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42FFE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0A87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9C36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  <w:tr w:rsidR="00D648CE" w14:paraId="40DC318A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5BD3E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9D5D5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0BD8" w14:textId="77777777" w:rsidR="00D648CE" w:rsidRDefault="00D648CE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5A654D54" w14:textId="77777777" w:rsidR="00D648CE" w:rsidRDefault="00D648CE">
      <w:pPr>
        <w:jc w:val="both"/>
        <w:rPr>
          <w:sz w:val="20"/>
        </w:rPr>
      </w:pPr>
    </w:p>
    <w:p w14:paraId="7B547351" w14:textId="77777777" w:rsidR="00D648CE" w:rsidRDefault="00847FF4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71D8E887" w14:textId="77777777" w:rsidR="00D648CE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95D77DC" w14:textId="77777777" w:rsidR="00D648CE" w:rsidRDefault="00D648CE">
      <w:pPr>
        <w:jc w:val="both"/>
        <w:rPr>
          <w:sz w:val="20"/>
        </w:rPr>
      </w:pPr>
    </w:p>
    <w:p w14:paraId="01CBED4C" w14:textId="77777777" w:rsidR="00D648CE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075B1CD5" w14:textId="77777777" w:rsidR="00D648CE" w:rsidRDefault="00847FF4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D6DCEE7" w14:textId="77777777" w:rsidR="00D648CE" w:rsidRDefault="00847FF4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08A7553F" w14:textId="77777777" w:rsidR="00D648CE" w:rsidRDefault="00847FF4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167DF435" w14:textId="77777777" w:rsidR="00D648CE" w:rsidRDefault="00847FF4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790E5012" w14:textId="77777777" w:rsidR="00D648CE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3522B2EF" w14:textId="77777777" w:rsidR="00D648CE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F373FFD" w14:textId="77777777" w:rsidR="00D648CE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559E731F" w14:textId="77777777" w:rsidR="00D648CE" w:rsidRDefault="00D648CE">
      <w:pPr>
        <w:jc w:val="both"/>
        <w:rPr>
          <w:sz w:val="20"/>
        </w:rPr>
      </w:pPr>
    </w:p>
    <w:p w14:paraId="3AB35E87" w14:textId="77777777" w:rsidR="00D648CE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3E3AF6" w14:textId="77777777" w:rsidR="00D648CE" w:rsidRDefault="00847FF4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0468A1A6" w14:textId="77777777" w:rsidR="00D648CE" w:rsidRDefault="00847FF4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3D0E0C36" w14:textId="77777777" w:rsidR="00D648CE" w:rsidRDefault="00847FF4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5EF74237" w14:textId="77777777" w:rsidR="00D648CE" w:rsidRDefault="00D648CE">
      <w:pPr>
        <w:ind w:firstLine="709"/>
        <w:rPr>
          <w:b/>
          <w:sz w:val="20"/>
        </w:rPr>
      </w:pPr>
    </w:p>
    <w:p w14:paraId="4EB42693" w14:textId="77777777" w:rsidR="00D648CE" w:rsidRDefault="00D648CE">
      <w:pPr>
        <w:jc w:val="right"/>
        <w:rPr>
          <w:sz w:val="20"/>
        </w:rPr>
      </w:pPr>
    </w:p>
    <w:p w14:paraId="7038B323" w14:textId="77777777" w:rsidR="00D648CE" w:rsidRDefault="00847FF4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4A3D2878" w14:textId="77777777" w:rsidR="00D648CE" w:rsidRDefault="00847FF4">
      <w:pPr>
        <w:rPr>
          <w:sz w:val="20"/>
        </w:rPr>
      </w:pPr>
      <w:r>
        <w:rPr>
          <w:sz w:val="20"/>
        </w:rPr>
        <w:t>ÚJ - účtovná jednotka</w:t>
      </w:r>
    </w:p>
    <w:p w14:paraId="27466D05" w14:textId="77777777" w:rsidR="00847FF4" w:rsidRDefault="00847FF4">
      <w:r>
        <w:rPr>
          <w:sz w:val="20"/>
        </w:rPr>
        <w:t>BO-bežné obdobie</w:t>
      </w:r>
    </w:p>
    <w:sectPr w:rsidR="00847FF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2AE5" w14:textId="77777777" w:rsidR="005C530E" w:rsidRDefault="005C530E">
      <w:r>
        <w:separator/>
      </w:r>
    </w:p>
  </w:endnote>
  <w:endnote w:type="continuationSeparator" w:id="0">
    <w:p w14:paraId="48D4B754" w14:textId="77777777" w:rsidR="005C530E" w:rsidRDefault="005C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62FA" w14:textId="77777777" w:rsidR="00D648CE" w:rsidRDefault="00D648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DC59" w14:textId="77777777" w:rsidR="00D648CE" w:rsidRDefault="00847FF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DB125C2" w14:textId="77777777" w:rsidR="00D648CE" w:rsidRDefault="00D648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85A2" w14:textId="77777777" w:rsidR="00D648CE" w:rsidRDefault="00D648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2B5B" w14:textId="77777777" w:rsidR="005C530E" w:rsidRDefault="005C530E">
      <w:r>
        <w:separator/>
      </w:r>
    </w:p>
  </w:footnote>
  <w:footnote w:type="continuationSeparator" w:id="0">
    <w:p w14:paraId="1FFB746C" w14:textId="77777777" w:rsidR="005C530E" w:rsidRDefault="005C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4"/>
    </w:tblGrid>
    <w:tr w:rsidR="00D648CE" w14:paraId="4A264CC5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A2FD622" w14:textId="77777777" w:rsidR="00D648CE" w:rsidRDefault="00847FF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38368E8C" w14:textId="77777777" w:rsidR="00D648CE" w:rsidRDefault="00847FF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007738B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8E85770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46F4983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C642106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853B560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E6207AE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1CD75F4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232E004" w14:textId="77777777" w:rsidR="00D648CE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54C8D324" w14:textId="77777777" w:rsidR="00D648CE" w:rsidRDefault="00847FF4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758F62D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AE8FDFA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76453AA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EEA4D57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DA5DF5D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F76EE0C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096EE31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93CB19C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8765F0D" w14:textId="77777777" w:rsidR="00D648CE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029441A" w14:textId="77777777" w:rsidR="00D648CE" w:rsidRDefault="00847FF4">
          <w:pPr>
            <w:jc w:val="center"/>
          </w:pPr>
          <w:r>
            <w:rPr>
              <w:szCs w:val="22"/>
            </w:rPr>
            <w:t>6</w:t>
          </w:r>
        </w:p>
      </w:tc>
    </w:tr>
  </w:tbl>
  <w:p w14:paraId="3A5C0BAB" w14:textId="77777777" w:rsidR="00D648CE" w:rsidRDefault="00D648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1993" w14:textId="77777777" w:rsidR="00D648CE" w:rsidRDefault="00D648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 w16cid:durableId="1813791326">
    <w:abstractNumId w:val="0"/>
  </w:num>
  <w:num w:numId="2" w16cid:durableId="326177518">
    <w:abstractNumId w:val="1"/>
  </w:num>
  <w:num w:numId="3" w16cid:durableId="394745990">
    <w:abstractNumId w:val="2"/>
  </w:num>
  <w:num w:numId="4" w16cid:durableId="185752623">
    <w:abstractNumId w:val="3"/>
  </w:num>
  <w:num w:numId="5" w16cid:durableId="1714184181">
    <w:abstractNumId w:val="4"/>
  </w:num>
  <w:num w:numId="6" w16cid:durableId="1945530127">
    <w:abstractNumId w:val="5"/>
  </w:num>
  <w:num w:numId="7" w16cid:durableId="1056777280">
    <w:abstractNumId w:val="6"/>
  </w:num>
  <w:num w:numId="8" w16cid:durableId="1976720116">
    <w:abstractNumId w:val="7"/>
  </w:num>
  <w:num w:numId="9" w16cid:durableId="727994837">
    <w:abstractNumId w:val="8"/>
  </w:num>
  <w:num w:numId="10" w16cid:durableId="1884637513">
    <w:abstractNumId w:val="9"/>
  </w:num>
  <w:num w:numId="11" w16cid:durableId="986470484">
    <w:abstractNumId w:val="10"/>
  </w:num>
  <w:num w:numId="12" w16cid:durableId="2028870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1"/>
    <w:rsid w:val="003F5121"/>
    <w:rsid w:val="005C530E"/>
    <w:rsid w:val="00847FF4"/>
    <w:rsid w:val="00A51383"/>
    <w:rsid w:val="00D6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1B0288"/>
  <w15:chartTrackingRefBased/>
  <w15:docId w15:val="{447CEE43-1331-45F3-8AD3-1AF7D9FA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2017-03-25T22:15:00Z</cp:lastPrinted>
  <dcterms:created xsi:type="dcterms:W3CDTF">2023-03-11T09:51:00Z</dcterms:created>
  <dcterms:modified xsi:type="dcterms:W3CDTF">2023-03-11T09:51:00Z</dcterms:modified>
</cp:coreProperties>
</file>