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8DC1D" w14:textId="77777777" w:rsidR="00587B19" w:rsidRPr="00C3024A" w:rsidRDefault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14:paraId="0660FA1D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14:paraId="5167D924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1802132C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22A63157" w14:textId="77777777" w:rsidR="00587B19" w:rsidRDefault="00587B19"/>
    <w:p w14:paraId="5CBF8C7A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3B7D152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8A1B4DD" w14:textId="77777777" w:rsidR="00566593" w:rsidRPr="00C3024A" w:rsidRDefault="00587B19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566593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14:paraId="7EA45C7F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027D68A8" w14:textId="77777777" w:rsidR="00587B19" w:rsidRDefault="00587B19"/>
    <w:p w14:paraId="20249388" w14:textId="7360212B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83DAF">
        <w:rPr>
          <w:rFonts w:ascii="Arial" w:hAnsi="Arial" w:cs="Arial"/>
          <w:b/>
          <w:color w:val="FF0000"/>
          <w:sz w:val="20"/>
          <w:szCs w:val="20"/>
        </w:rPr>
        <w:t>25.02.2024</w:t>
      </w:r>
    </w:p>
    <w:p w14:paraId="363C791D" w14:textId="77777777"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14:paraId="48FF1A90" w14:textId="77777777" w:rsidR="00587B19" w:rsidRDefault="00587B19"/>
    <w:p w14:paraId="7DAAD5A8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14:paraId="1010F7B8" w14:textId="77777777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D39BF3" w14:textId="77777777"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A126DF3" w14:textId="77777777"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14:paraId="75FC0BA8" w14:textId="77777777"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14:paraId="3ADA8E2F" w14:textId="77777777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58269D" w14:textId="77777777" w:rsidR="004F0BAE" w:rsidRPr="004F0BAE" w:rsidRDefault="00B21638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2 500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14:paraId="0DCE352C" w14:textId="77777777"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14:paraId="6D8D7990" w14:textId="77777777"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14:paraId="534B5E91" w14:textId="77777777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7701" w14:textId="77777777"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14:paraId="0D77CE86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483AA918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0D75E353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E9EA650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275F4FFD" w14:textId="02608066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</w:t>
      </w:r>
      <w:r w:rsidR="00F83DAF">
        <w:rPr>
          <w:rFonts w:ascii="Arial" w:hAnsi="Arial" w:cs="Arial"/>
          <w:b/>
          <w:color w:val="FF0000"/>
          <w:sz w:val="20"/>
          <w:szCs w:val="20"/>
        </w:rPr>
        <w:t>3</w:t>
      </w:r>
    </w:p>
    <w:p w14:paraId="0E8C5961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394DA81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337647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F16BDD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14:paraId="167EB8C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684716F" w14:textId="77777777" w:rsidR="00587B19" w:rsidRDefault="00587B19"/>
    <w:p w14:paraId="72006472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141A614D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5313926D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0E53611" w14:textId="77777777" w:rsidR="00587B19" w:rsidRDefault="00000000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6457F52D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D65B8BC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626CC1A9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014E678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7E69EE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256ADD3C" w14:textId="77777777" w:rsidR="00587B19" w:rsidRDefault="00587B19"/>
    <w:p w14:paraId="0FB61985" w14:textId="77777777"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14:paraId="57FDCB2C" w14:textId="77777777"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14:paraId="3E68383E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3F427385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73569CB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5CC70BC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5B1C5990" w14:textId="77777777" w:rsidR="00587B19" w:rsidRDefault="00587B19"/>
    <w:p w14:paraId="69A4DBF3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7496F608" w14:textId="77777777"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697B4E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0FAC367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CB2C9AC" w14:textId="77777777"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14:paraId="51EFC624" w14:textId="77777777" w:rsidR="00C3024A" w:rsidRDefault="00C3024A"/>
    <w:p w14:paraId="76913A2D" w14:textId="77777777" w:rsidR="00C3024A" w:rsidRDefault="00C3024A"/>
    <w:p w14:paraId="3C71CE27" w14:textId="77777777" w:rsidR="00587B19" w:rsidRDefault="00587B19">
      <w:pPr>
        <w:rPr>
          <w:rFonts w:ascii="Arial" w:hAnsi="Arial"/>
          <w:sz w:val="20"/>
        </w:rPr>
      </w:pPr>
    </w:p>
    <w:p w14:paraId="74FE871B" w14:textId="39B5CB09"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4F0BA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F83DA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639207F3" w14:textId="77777777" w:rsidR="00587B19" w:rsidRDefault="00587B19">
      <w:pPr>
        <w:jc w:val="both"/>
      </w:pPr>
    </w:p>
    <w:p w14:paraId="7447D9E7" w14:textId="1D68B18C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F83DAF">
        <w:rPr>
          <w:rFonts w:ascii="Arial" w:hAnsi="Arial" w:cs="Arial"/>
          <w:b/>
          <w:color w:val="FF0000"/>
          <w:sz w:val="20"/>
          <w:szCs w:val="20"/>
        </w:rPr>
        <w:t>01.01</w:t>
      </w:r>
      <w:r w:rsidR="00017646" w:rsidRPr="004F0BAE">
        <w:rPr>
          <w:rFonts w:ascii="Arial" w:hAnsi="Arial" w:cs="Arial"/>
          <w:b/>
          <w:color w:val="FF0000"/>
          <w:sz w:val="20"/>
          <w:szCs w:val="20"/>
        </w:rPr>
        <w:t>.</w:t>
      </w:r>
      <w:r w:rsidR="00F83DAF">
        <w:rPr>
          <w:rFonts w:ascii="Arial" w:hAnsi="Arial" w:cs="Arial"/>
          <w:b/>
          <w:color w:val="FF0000"/>
          <w:sz w:val="20"/>
          <w:szCs w:val="20"/>
        </w:rPr>
        <w:t>2023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F0BAE" w:rsidRPr="004F0BAE">
        <w:rPr>
          <w:rFonts w:ascii="Arial" w:hAnsi="Arial" w:cs="Arial"/>
          <w:b/>
          <w:color w:val="FF0000"/>
          <w:sz w:val="20"/>
          <w:szCs w:val="20"/>
        </w:rPr>
        <w:t>2</w:t>
      </w:r>
      <w:r w:rsidR="00F83DAF">
        <w:rPr>
          <w:rFonts w:ascii="Arial" w:hAnsi="Arial" w:cs="Arial"/>
          <w:b/>
          <w:color w:val="FF0000"/>
          <w:sz w:val="20"/>
          <w:szCs w:val="20"/>
        </w:rPr>
        <w:t>3</w:t>
      </w:r>
    </w:p>
    <w:p w14:paraId="037F70F4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14:paraId="4B1CE1D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E10942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4D0F711B" w14:textId="77777777" w:rsidR="00587B19" w:rsidRDefault="00587B19"/>
    <w:p w14:paraId="6472FEB6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2AA26728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335C379C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73CE197C" w14:textId="77777777" w:rsidR="00587B19" w:rsidRDefault="00587B19"/>
    <w:p w14:paraId="44B4A4A1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611C949F" w14:textId="77777777" w:rsidR="00587B19" w:rsidRDefault="00587B19"/>
    <w:p w14:paraId="207E7354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E1B0FA5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F33F446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672EF845" w14:textId="7A77DC3F"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83DAF">
        <w:rPr>
          <w:rFonts w:ascii="Arial" w:hAnsi="Arial"/>
          <w:b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4F0BAE" w:rsidRPr="004F0BAE">
        <w:rPr>
          <w:rFonts w:ascii="Arial" w:hAnsi="Arial"/>
          <w:b/>
          <w:color w:val="FF0000"/>
          <w:sz w:val="20"/>
          <w:szCs w:val="20"/>
        </w:rPr>
        <w:t>2</w:t>
      </w:r>
      <w:r w:rsidR="00F83DAF">
        <w:rPr>
          <w:rFonts w:ascii="Arial" w:hAnsi="Arial"/>
          <w:b/>
          <w:color w:val="FF0000"/>
          <w:sz w:val="20"/>
          <w:szCs w:val="20"/>
        </w:rPr>
        <w:t>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0FF75CEA" w14:textId="01E184A4"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4F0BAE"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</w:t>
      </w:r>
      <w:r w:rsidR="00F83DAF">
        <w:rPr>
          <w:rFonts w:ascii="Arial" w:hAnsi="Arial"/>
          <w:b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F83DAF">
        <w:rPr>
          <w:rFonts w:ascii="Arial" w:hAnsi="Arial"/>
          <w:i w:val="0"/>
          <w:iCs w:val="0"/>
          <w:color w:val="000000" w:themeColor="text1"/>
          <w:sz w:val="20"/>
          <w:szCs w:val="20"/>
        </w:rPr>
        <w:t>15650,94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1FB43B6D" w14:textId="77777777"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605883D6" w14:textId="77777777"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3EC68E45" w14:textId="77777777"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624CCBA0" w14:textId="77777777"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372C9BCE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5621024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5E121AE7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779F0A5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2B5CF0E5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27923EB6" w14:textId="37741103"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F83DAF">
        <w:rPr>
          <w:rFonts w:ascii="Arial" w:hAnsi="Arial" w:cs="Arial"/>
          <w:b/>
          <w:color w:val="FF0000"/>
          <w:sz w:val="20"/>
          <w:szCs w:val="20"/>
        </w:rPr>
        <w:t>25.02.2024</w:t>
      </w:r>
    </w:p>
    <w:p w14:paraId="307C8477" w14:textId="77777777"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14:paraId="33F2937C" w14:textId="77777777"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14:paraId="7C10D61B" w14:textId="77777777"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14:paraId="2CF2D6C0" w14:textId="77777777"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14:paraId="7B2550D9" w14:textId="77777777"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14:paraId="619B9183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282A3205" w14:textId="77777777"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14:paraId="75CDC513" w14:textId="77777777"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14:paraId="720E733E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2F680FC7" w14:textId="77777777"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7A130E4E" wp14:editId="4818BB26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221AE" w14:textId="77777777"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14:paraId="0C42E8A1" w14:textId="77777777"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E328D9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0EA30E29" w14:textId="77777777"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14:paraId="20630227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1156620B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39FC0B99" w14:textId="77777777" w:rsidR="00587B19" w:rsidRDefault="00587B19">
      <w:pPr>
        <w:jc w:val="center"/>
      </w:pPr>
    </w:p>
    <w:p w14:paraId="1555D0FD" w14:textId="77777777" w:rsidR="00566593" w:rsidRPr="00C3024A" w:rsidRDefault="00566593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14:paraId="183F3CAD" w14:textId="77777777"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14:paraId="4D076641" w14:textId="77777777"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2FEAA84D" w14:textId="77777777" w:rsidR="00587B19" w:rsidRDefault="00587B19"/>
    <w:p w14:paraId="58475FE6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4536D0CC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8741782" w14:textId="77777777" w:rsidR="00F83DAF" w:rsidRPr="00C3024A" w:rsidRDefault="00587B19" w:rsidP="00F83DAF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F83DAF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F83DAF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14:paraId="6BD7066C" w14:textId="18B6BBCB"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31E3FD7" w14:textId="77777777"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A83F672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3923700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3B54CEB2" w14:textId="77777777" w:rsidR="00587B19" w:rsidRDefault="00587B19"/>
    <w:p w14:paraId="3F8A5862" w14:textId="0C4EC1BD"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83DAF">
        <w:rPr>
          <w:rFonts w:ascii="Arial" w:hAnsi="Arial" w:cs="Arial"/>
          <w:b/>
          <w:color w:val="FF0000"/>
          <w:sz w:val="20"/>
          <w:szCs w:val="20"/>
        </w:rPr>
        <w:t>25.02.2024</w:t>
      </w:r>
    </w:p>
    <w:p w14:paraId="396D79A6" w14:textId="77777777"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14:paraId="37E0AB2C" w14:textId="77777777" w:rsidR="00587B19" w:rsidRDefault="00587B19"/>
    <w:p w14:paraId="411396F8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14:paraId="13F630C2" w14:textId="77777777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14:paraId="350E9859" w14:textId="77777777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14:paraId="279375B9" w14:textId="77777777"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14:paraId="5F17F493" w14:textId="77777777"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14:paraId="0BF76C38" w14:textId="77777777"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14:paraId="6161D2C3" w14:textId="77777777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DFF6AAD" w14:textId="77777777"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14:paraId="3AAC2984" w14:textId="77777777"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14:paraId="79C18F68" w14:textId="77777777"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2 500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1A77C8C" w14:textId="77777777"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14:paraId="00DF5CC2" w14:textId="77777777" w:rsidR="00D45DC2" w:rsidRPr="00D45DC2" w:rsidRDefault="00D45DC2" w:rsidP="00D45DC2">
            <w:pPr>
              <w:pStyle w:val="Bezriadkovania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66B93161" w14:textId="77777777" w:rsidR="00B435F7" w:rsidRDefault="00B435F7" w:rsidP="00D45DC2">
      <w:pPr>
        <w:pStyle w:val="Bezriadkovania"/>
        <w:rPr>
          <w:rFonts w:ascii="Arial" w:hAnsi="Arial" w:cs="Arial"/>
          <w:sz w:val="20"/>
          <w:szCs w:val="20"/>
        </w:rPr>
      </w:pPr>
    </w:p>
    <w:p w14:paraId="69A856B3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353185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16590">
    <w:abstractNumId w:val="0"/>
  </w:num>
  <w:num w:numId="2" w16cid:durableId="1383671373">
    <w:abstractNumId w:val="1"/>
  </w:num>
  <w:num w:numId="3" w16cid:durableId="497311550">
    <w:abstractNumId w:val="2"/>
  </w:num>
  <w:num w:numId="4" w16cid:durableId="377439243">
    <w:abstractNumId w:val="4"/>
  </w:num>
  <w:num w:numId="5" w16cid:durableId="660161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53185"/>
    <w:rsid w:val="00481ADC"/>
    <w:rsid w:val="004C680E"/>
    <w:rsid w:val="004F0BAE"/>
    <w:rsid w:val="00546B6D"/>
    <w:rsid w:val="00566593"/>
    <w:rsid w:val="005861FB"/>
    <w:rsid w:val="00587B19"/>
    <w:rsid w:val="007F573E"/>
    <w:rsid w:val="00852769"/>
    <w:rsid w:val="00B21638"/>
    <w:rsid w:val="00B435F7"/>
    <w:rsid w:val="00C3024A"/>
    <w:rsid w:val="00C60FFB"/>
    <w:rsid w:val="00C64136"/>
    <w:rsid w:val="00C86BF2"/>
    <w:rsid w:val="00D45DC2"/>
    <w:rsid w:val="00D92946"/>
    <w:rsid w:val="00DA77E9"/>
    <w:rsid w:val="00E0369D"/>
    <w:rsid w:val="00E722B2"/>
    <w:rsid w:val="00E77E65"/>
    <w:rsid w:val="00EB2901"/>
    <w:rsid w:val="00F36DFE"/>
    <w:rsid w:val="00F8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B784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Predvolenpsmoodseku"/>
    <w:rsid w:val="004F0BAE"/>
  </w:style>
  <w:style w:type="paragraph" w:styleId="Bezriadkovania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10</cp:revision>
  <cp:lastPrinted>2015-03-16T20:04:00Z</cp:lastPrinted>
  <dcterms:created xsi:type="dcterms:W3CDTF">2020-06-15T14:11:00Z</dcterms:created>
  <dcterms:modified xsi:type="dcterms:W3CDTF">2024-02-25T13:41:00Z</dcterms:modified>
</cp:coreProperties>
</file>