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22B93" w14:textId="77777777" w:rsidR="007C2AE8" w:rsidRPr="00325FCC" w:rsidRDefault="007C2AE8" w:rsidP="007C2AE8">
      <w:pPr>
        <w:pStyle w:val="Vchodzie"/>
        <w:jc w:val="both"/>
        <w:rPr>
          <w:b/>
          <w:u w:val="single"/>
        </w:rPr>
      </w:pPr>
      <w:r w:rsidRPr="00325FCC">
        <w:rPr>
          <w:b/>
          <w:highlight w:val="cyan"/>
          <w:u w:val="single"/>
        </w:rPr>
        <w:t xml:space="preserve">Poznámky Úč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14:paraId="719E8722" w14:textId="77777777" w:rsidR="007C2AE8" w:rsidRPr="00325FCC" w:rsidRDefault="007C2AE8" w:rsidP="007C2AE8">
      <w:pPr>
        <w:pStyle w:val="Vchodzie"/>
        <w:jc w:val="both"/>
        <w:rPr>
          <w:b/>
          <w:u w:val="single"/>
        </w:rPr>
      </w:pPr>
    </w:p>
    <w:p w14:paraId="69B3104C" w14:textId="77777777" w:rsidR="007C2AE8" w:rsidRDefault="007C2AE8" w:rsidP="007C2AE8">
      <w:pPr>
        <w:pStyle w:val="Vchodzie"/>
        <w:jc w:val="both"/>
      </w:pPr>
    </w:p>
    <w:p w14:paraId="158511A6" w14:textId="77777777" w:rsidR="007C2AE8" w:rsidRDefault="007C2AE8" w:rsidP="007C2AE8">
      <w:pPr>
        <w:pStyle w:val="Vchodzie"/>
        <w:jc w:val="both"/>
      </w:pPr>
    </w:p>
    <w:p w14:paraId="2D02BF35" w14:textId="77777777" w:rsidR="007C2AE8" w:rsidRDefault="007C2AE8" w:rsidP="007C2AE8">
      <w:pPr>
        <w:pStyle w:val="Vchodzie"/>
        <w:jc w:val="both"/>
      </w:pPr>
    </w:p>
    <w:p w14:paraId="5D6E2D0B" w14:textId="77777777" w:rsidR="007C2AE8" w:rsidRDefault="007C2AE8" w:rsidP="007C2AE8">
      <w:pPr>
        <w:pStyle w:val="Vchodzie"/>
        <w:jc w:val="both"/>
      </w:pPr>
    </w:p>
    <w:p w14:paraId="66C2E233" w14:textId="77777777" w:rsidR="007C2AE8" w:rsidRDefault="007C2AE8" w:rsidP="007C2AE8">
      <w:pPr>
        <w:pStyle w:val="Vchodzie"/>
        <w:jc w:val="both"/>
      </w:pPr>
    </w:p>
    <w:p w14:paraId="5D6CAB3F" w14:textId="77777777" w:rsidR="007C2AE8" w:rsidRDefault="007C2AE8" w:rsidP="007C2AE8">
      <w:pPr>
        <w:pStyle w:val="Vchodzie"/>
        <w:jc w:val="both"/>
      </w:pPr>
    </w:p>
    <w:p w14:paraId="2CF27F3B" w14:textId="77777777" w:rsidR="007C2AE8" w:rsidRDefault="007C2AE8" w:rsidP="007C2AE8">
      <w:pPr>
        <w:pStyle w:val="Vchodzie"/>
      </w:pPr>
      <w:r>
        <w:rPr>
          <w:b/>
          <w:sz w:val="32"/>
        </w:rPr>
        <w:t>Poznámky k individuálnej účtovnej závierke</w:t>
      </w:r>
    </w:p>
    <w:p w14:paraId="6E07D120" w14:textId="73EE5607" w:rsidR="007C2AE8" w:rsidRDefault="007C2AE8" w:rsidP="007C2AE8">
      <w:pPr>
        <w:pStyle w:val="Vchodzie"/>
      </w:pPr>
      <w:r>
        <w:t>zostavenej ku dňu 31.decembru 20</w:t>
      </w:r>
      <w:r w:rsidR="00894745">
        <w:t>2</w:t>
      </w:r>
      <w:r w:rsidR="000E5194">
        <w:t>3</w:t>
      </w:r>
    </w:p>
    <w:p w14:paraId="3CEE9889" w14:textId="77777777" w:rsidR="007C2AE8" w:rsidRDefault="007C2AE8" w:rsidP="007C2AE8">
      <w:pPr>
        <w:pStyle w:val="Vchodzie"/>
      </w:pPr>
      <w:r>
        <w:t>(údaje v tabuľkách sú uvedené v celých eurách, ak nie je uvedené inak)</w:t>
      </w:r>
    </w:p>
    <w:p w14:paraId="285E866E" w14:textId="77777777" w:rsidR="007C2AE8" w:rsidRDefault="007C2AE8" w:rsidP="007C2AE8">
      <w:pPr>
        <w:pStyle w:val="Vchodzie"/>
        <w:jc w:val="center"/>
      </w:pPr>
    </w:p>
    <w:p w14:paraId="4D57E873" w14:textId="77777777" w:rsidR="007C2AE8" w:rsidRDefault="007C2AE8" w:rsidP="007C2AE8">
      <w:pPr>
        <w:pStyle w:val="Vchodzie"/>
        <w:jc w:val="center"/>
      </w:pPr>
    </w:p>
    <w:p w14:paraId="407D7059" w14:textId="77777777" w:rsidR="007C2AE8" w:rsidRDefault="007C2AE8" w:rsidP="007C2AE8">
      <w:pPr>
        <w:pStyle w:val="Vchodzie"/>
      </w:pPr>
    </w:p>
    <w:p w14:paraId="274BE7BE" w14:textId="77777777"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14:paraId="26061C99" w14:textId="77777777" w:rsidR="007C2AE8" w:rsidRDefault="007C2AE8" w:rsidP="007C2AE8">
      <w:pPr>
        <w:pStyle w:val="Vchodzie"/>
        <w:jc w:val="both"/>
      </w:pPr>
    </w:p>
    <w:p w14:paraId="5383D260" w14:textId="77777777" w:rsidR="007C2AE8" w:rsidRDefault="007C2AE8" w:rsidP="007C2AE8">
      <w:pPr>
        <w:pStyle w:val="Vchodzie"/>
        <w:jc w:val="both"/>
      </w:pPr>
    </w:p>
    <w:p w14:paraId="032AA0F1" w14:textId="77777777" w:rsidR="007C2AE8" w:rsidRPr="00780752" w:rsidRDefault="007C2AE8" w:rsidP="007C2AE8">
      <w:pPr>
        <w:pStyle w:val="Vchodzie"/>
        <w:numPr>
          <w:ilvl w:val="0"/>
          <w:numId w:val="4"/>
        </w:numPr>
        <w:jc w:val="both"/>
      </w:pPr>
      <w:r>
        <w:rPr>
          <w:b/>
          <w:u w:val="single"/>
        </w:rPr>
        <w:t>VŠEOBECNÉ INFORMÁCIE</w:t>
      </w:r>
    </w:p>
    <w:p w14:paraId="156CFEE4" w14:textId="77777777" w:rsidR="007C2AE8" w:rsidRDefault="007C2AE8" w:rsidP="007C2AE8">
      <w:pPr>
        <w:pStyle w:val="Vchodzie"/>
        <w:jc w:val="both"/>
        <w:rPr>
          <w:b/>
          <w:u w:val="single"/>
        </w:rPr>
      </w:pPr>
    </w:p>
    <w:p w14:paraId="117B334C" w14:textId="77777777"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14:paraId="3E6B9325" w14:textId="77777777" w:rsidR="007C2AE8" w:rsidRDefault="007C2AE8" w:rsidP="007C2AE8">
      <w:pPr>
        <w:pStyle w:val="Vchodzie"/>
        <w:jc w:val="both"/>
      </w:pPr>
    </w:p>
    <w:p w14:paraId="3FF8D68C" w14:textId="77777777" w:rsidR="007C2AE8" w:rsidRDefault="007C2AE8" w:rsidP="007C2AE8">
      <w:pPr>
        <w:pStyle w:val="Vchodzie"/>
        <w:jc w:val="both"/>
      </w:pPr>
      <w:r>
        <w:t>------------------------------------------------------------------------------------------------------------------------</w:t>
      </w:r>
    </w:p>
    <w:p w14:paraId="484B861C" w14:textId="77777777"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r w:rsidR="00C96DC6">
        <w:rPr>
          <w:b/>
        </w:rPr>
        <w:t>Aqua Mar, s.r.o.</w:t>
      </w:r>
    </w:p>
    <w:p w14:paraId="1464C46E" w14:textId="70D1C291"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w:t>
      </w:r>
      <w:r w:rsidR="00F27142">
        <w:rPr>
          <w:b/>
        </w:rPr>
        <w:t>058</w:t>
      </w:r>
      <w:r w:rsidR="00C96DC6">
        <w:rPr>
          <w:b/>
        </w:rPr>
        <w:t>/</w:t>
      </w:r>
      <w:r w:rsidR="00F33BF0">
        <w:rPr>
          <w:b/>
        </w:rPr>
        <w:t>20</w:t>
      </w:r>
      <w:r w:rsidR="00C96DC6">
        <w:rPr>
          <w:b/>
        </w:rPr>
        <w:t>, 028 01 Trstená</w:t>
      </w:r>
      <w:r>
        <w:rPr>
          <w:b/>
        </w:rPr>
        <w:t xml:space="preserve"> </w:t>
      </w:r>
    </w:p>
    <w:p w14:paraId="78D064C8" w14:textId="77777777" w:rsidR="007C2AE8" w:rsidRPr="00780752" w:rsidRDefault="007C2AE8" w:rsidP="007C2AE8">
      <w:pPr>
        <w:pStyle w:val="Vchodzie"/>
        <w:jc w:val="both"/>
        <w:rPr>
          <w:b/>
        </w:rPr>
      </w:pPr>
    </w:p>
    <w:p w14:paraId="6DB74F07" w14:textId="77777777"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14:paraId="2C5FC1D8" w14:textId="77777777"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14:paraId="709C5082"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Výkon špecializovaných činností v oblasti telesnej kultúry – plavčícke kurzy</w:t>
      </w:r>
    </w:p>
    <w:p w14:paraId="37C991A6"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14:paraId="4AE5620C"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14:paraId="5CEF50E8"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14:paraId="63FFB95C" w14:textId="77777777" w:rsidR="007C2AE8" w:rsidRDefault="007C2AE8" w:rsidP="007C2AE8">
      <w:pPr>
        <w:pStyle w:val="Vchodzie"/>
        <w:jc w:val="both"/>
        <w:rPr>
          <w:sz w:val="22"/>
          <w:szCs w:val="22"/>
        </w:rPr>
      </w:pPr>
    </w:p>
    <w:p w14:paraId="6476D988" w14:textId="77777777" w:rsidR="007C2AE8" w:rsidRPr="007172F2" w:rsidRDefault="007C2AE8" w:rsidP="007C2AE8">
      <w:pPr>
        <w:pStyle w:val="Vchodzie"/>
        <w:jc w:val="both"/>
        <w:rPr>
          <w:sz w:val="22"/>
          <w:szCs w:val="22"/>
        </w:rPr>
      </w:pPr>
    </w:p>
    <w:p w14:paraId="3E8431D0" w14:textId="77777777" w:rsidR="007C2AE8" w:rsidRDefault="007C2AE8" w:rsidP="007C2AE8">
      <w:pPr>
        <w:pStyle w:val="Vchodzie"/>
        <w:numPr>
          <w:ilvl w:val="0"/>
          <w:numId w:val="6"/>
        </w:numPr>
        <w:jc w:val="both"/>
        <w:rPr>
          <w:b/>
          <w:sz w:val="22"/>
          <w:szCs w:val="22"/>
        </w:rPr>
      </w:pPr>
      <w:r w:rsidRPr="007172F2">
        <w:rPr>
          <w:b/>
          <w:sz w:val="22"/>
          <w:szCs w:val="22"/>
        </w:rPr>
        <w:t>Zamestnanci</w:t>
      </w:r>
    </w:p>
    <w:p w14:paraId="7077D89E" w14:textId="77777777" w:rsidR="007C2AE8" w:rsidRPr="007172F2" w:rsidRDefault="007C2AE8" w:rsidP="007C2AE8">
      <w:pPr>
        <w:pStyle w:val="Vchodzie"/>
        <w:jc w:val="both"/>
        <w:rPr>
          <w:b/>
          <w:sz w:val="22"/>
          <w:szCs w:val="22"/>
        </w:rPr>
      </w:pPr>
    </w:p>
    <w:p w14:paraId="40BE205B" w14:textId="2F626092" w:rsidR="007C2AE8" w:rsidRDefault="007C2AE8" w:rsidP="007C2AE8">
      <w:pPr>
        <w:pStyle w:val="Vchodzie"/>
        <w:jc w:val="both"/>
      </w:pPr>
      <w:r>
        <w:t>Spoločnosť k 31. januáru 20</w:t>
      </w:r>
      <w:r w:rsidR="00894745">
        <w:t>2</w:t>
      </w:r>
      <w:r w:rsidR="000E5194">
        <w:t>3</w:t>
      </w:r>
      <w:r>
        <w:t xml:space="preserve"> ani v bezprostredne predchádzajúcom období nezamestnávala žiadnych pracovníkov.</w:t>
      </w:r>
    </w:p>
    <w:p w14:paraId="58EC1FBE" w14:textId="77777777" w:rsidR="007C2AE8" w:rsidRDefault="007C2AE8" w:rsidP="007C2AE8">
      <w:pPr>
        <w:pStyle w:val="Vchodzie"/>
        <w:jc w:val="both"/>
      </w:pPr>
    </w:p>
    <w:p w14:paraId="758AB04F" w14:textId="77777777" w:rsidR="007C2AE8" w:rsidRDefault="007C2AE8" w:rsidP="007C2AE8">
      <w:pPr>
        <w:pStyle w:val="Vchodzie"/>
        <w:numPr>
          <w:ilvl w:val="0"/>
          <w:numId w:val="6"/>
        </w:numPr>
        <w:jc w:val="both"/>
        <w:rPr>
          <w:b/>
        </w:rPr>
      </w:pPr>
      <w:r w:rsidRPr="007172F2">
        <w:rPr>
          <w:b/>
        </w:rPr>
        <w:t>Právny dôvod na zostavenie účtovnej závierky</w:t>
      </w:r>
    </w:p>
    <w:p w14:paraId="649AC34E" w14:textId="77777777" w:rsidR="007C2AE8" w:rsidRDefault="007C2AE8" w:rsidP="007C2AE8">
      <w:pPr>
        <w:pStyle w:val="Vchodzie"/>
        <w:jc w:val="both"/>
        <w:rPr>
          <w:b/>
        </w:rPr>
      </w:pPr>
    </w:p>
    <w:p w14:paraId="204363E0" w14:textId="0F160E7F" w:rsidR="007C2AE8" w:rsidRDefault="007C2AE8" w:rsidP="007C2AE8">
      <w:pPr>
        <w:pStyle w:val="Vchodzie"/>
        <w:jc w:val="both"/>
        <w:rPr>
          <w:sz w:val="22"/>
          <w:szCs w:val="22"/>
        </w:rPr>
      </w:pPr>
      <w:r>
        <w:rPr>
          <w:sz w:val="22"/>
          <w:szCs w:val="22"/>
        </w:rPr>
        <w:t xml:space="preserve">Táto účtovná závierka je riadna individuálna účtovná závierka spoločnosti </w:t>
      </w:r>
      <w:r w:rsidR="00A53459">
        <w:rPr>
          <w:sz w:val="22"/>
          <w:szCs w:val="22"/>
        </w:rPr>
        <w:t>Aqua Mar</w:t>
      </w:r>
      <w:r>
        <w:rPr>
          <w:sz w:val="22"/>
          <w:szCs w:val="22"/>
        </w:rPr>
        <w:t>, s.r.o., bola zostavená za účtovné obdobie od 1. januára do 31. decembra 20</w:t>
      </w:r>
      <w:r w:rsidR="00894745">
        <w:rPr>
          <w:sz w:val="22"/>
          <w:szCs w:val="22"/>
        </w:rPr>
        <w:t>2</w:t>
      </w:r>
      <w:r w:rsidR="000E5194">
        <w:rPr>
          <w:sz w:val="22"/>
          <w:szCs w:val="22"/>
        </w:rPr>
        <w:t>3</w:t>
      </w:r>
      <w:r>
        <w:rPr>
          <w:sz w:val="22"/>
          <w:szCs w:val="22"/>
        </w:rPr>
        <w:t xml:space="preserve"> podľa slovenských právnych predpisov, a to zákona o účtovníctve a postupov účtovania pre podnikateľov.</w:t>
      </w:r>
    </w:p>
    <w:p w14:paraId="545B485D" w14:textId="77777777"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CF3F645" w14:textId="77777777" w:rsidR="007C2AE8" w:rsidRDefault="007C2AE8" w:rsidP="007C2AE8">
      <w:pPr>
        <w:pStyle w:val="Vchodzie"/>
        <w:jc w:val="both"/>
        <w:rPr>
          <w:sz w:val="22"/>
          <w:szCs w:val="22"/>
        </w:rPr>
      </w:pPr>
    </w:p>
    <w:p w14:paraId="463B90C7" w14:textId="408129C6" w:rsidR="007C2AE8" w:rsidRDefault="007C2AE8" w:rsidP="007C2AE8">
      <w:pPr>
        <w:pStyle w:val="Vchodzie"/>
        <w:numPr>
          <w:ilvl w:val="0"/>
          <w:numId w:val="6"/>
        </w:numPr>
        <w:jc w:val="both"/>
        <w:rPr>
          <w:b/>
          <w:sz w:val="22"/>
          <w:szCs w:val="22"/>
        </w:rPr>
      </w:pPr>
      <w:r w:rsidRPr="001A0C13">
        <w:rPr>
          <w:b/>
          <w:sz w:val="22"/>
          <w:szCs w:val="22"/>
        </w:rPr>
        <w:t>Schválenie účtovnej závierky za rok 20</w:t>
      </w:r>
      <w:r w:rsidR="00E51706">
        <w:rPr>
          <w:b/>
          <w:sz w:val="22"/>
          <w:szCs w:val="22"/>
        </w:rPr>
        <w:t>2</w:t>
      </w:r>
      <w:r w:rsidR="000E5194">
        <w:rPr>
          <w:b/>
          <w:sz w:val="22"/>
          <w:szCs w:val="22"/>
        </w:rPr>
        <w:t>2</w:t>
      </w:r>
    </w:p>
    <w:p w14:paraId="762E08B8" w14:textId="77777777" w:rsidR="007C2AE8" w:rsidRDefault="007C2AE8" w:rsidP="007C2AE8">
      <w:pPr>
        <w:pStyle w:val="Vchodzie"/>
        <w:jc w:val="both"/>
        <w:rPr>
          <w:b/>
          <w:sz w:val="22"/>
          <w:szCs w:val="22"/>
        </w:rPr>
      </w:pPr>
    </w:p>
    <w:p w14:paraId="41A82636" w14:textId="0F6592F6" w:rsidR="00C85D97" w:rsidRDefault="007C2AE8" w:rsidP="00C85D97">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r w:rsidR="00A53459">
        <w:rPr>
          <w:sz w:val="22"/>
          <w:szCs w:val="22"/>
        </w:rPr>
        <w:t>Aqua Mar,</w:t>
      </w:r>
      <w:r>
        <w:rPr>
          <w:sz w:val="22"/>
          <w:szCs w:val="22"/>
        </w:rPr>
        <w:t xml:space="preserve"> </w:t>
      </w:r>
      <w:r w:rsidRPr="001A0C13">
        <w:rPr>
          <w:sz w:val="22"/>
          <w:szCs w:val="22"/>
        </w:rPr>
        <w:t>s.r.o., za rok 20</w:t>
      </w:r>
      <w:r w:rsidR="00E51706">
        <w:rPr>
          <w:sz w:val="22"/>
          <w:szCs w:val="22"/>
        </w:rPr>
        <w:t>2</w:t>
      </w:r>
      <w:r w:rsidR="003158B0">
        <w:rPr>
          <w:sz w:val="22"/>
          <w:szCs w:val="22"/>
        </w:rPr>
        <w:t>2</w:t>
      </w:r>
      <w:r w:rsidRPr="001A0C13">
        <w:rPr>
          <w:sz w:val="22"/>
          <w:szCs w:val="22"/>
        </w:rPr>
        <w:t xml:space="preserve"> </w:t>
      </w:r>
      <w:r>
        <w:rPr>
          <w:sz w:val="22"/>
          <w:szCs w:val="22"/>
        </w:rPr>
        <w:t xml:space="preserve">bola schválená rozhodnutím jediného spoločníka dňa </w:t>
      </w:r>
      <w:r w:rsidR="003158B0">
        <w:rPr>
          <w:sz w:val="22"/>
          <w:szCs w:val="22"/>
        </w:rPr>
        <w:t>12</w:t>
      </w:r>
      <w:r w:rsidRPr="001A0C13">
        <w:rPr>
          <w:sz w:val="22"/>
          <w:szCs w:val="22"/>
        </w:rPr>
        <w:t xml:space="preserve">. </w:t>
      </w:r>
      <w:r w:rsidR="00C85D97">
        <w:rPr>
          <w:sz w:val="22"/>
          <w:szCs w:val="22"/>
        </w:rPr>
        <w:t>februára 202</w:t>
      </w:r>
      <w:r w:rsidR="003158B0">
        <w:rPr>
          <w:sz w:val="22"/>
          <w:szCs w:val="22"/>
        </w:rPr>
        <w:t>3</w:t>
      </w:r>
      <w:r w:rsidR="00C85D97">
        <w:rPr>
          <w:sz w:val="22"/>
          <w:szCs w:val="22"/>
        </w:rPr>
        <w:t>.</w:t>
      </w:r>
    </w:p>
    <w:p w14:paraId="719396E2" w14:textId="77777777" w:rsidR="007A44C5" w:rsidRDefault="007A44C5" w:rsidP="00C85D97">
      <w:pPr>
        <w:pStyle w:val="Vchodzie"/>
        <w:jc w:val="both"/>
        <w:rPr>
          <w:sz w:val="22"/>
          <w:szCs w:val="22"/>
        </w:rPr>
      </w:pPr>
    </w:p>
    <w:p w14:paraId="242E1A13" w14:textId="02EDA305" w:rsidR="007C2AE8" w:rsidRDefault="007C2AE8" w:rsidP="00C85D97">
      <w:pPr>
        <w:pStyle w:val="Vchodzie"/>
        <w:jc w:val="both"/>
        <w:rPr>
          <w:b/>
          <w:sz w:val="22"/>
          <w:szCs w:val="22"/>
        </w:rPr>
      </w:pPr>
      <w:r w:rsidRPr="001A0C13">
        <w:rPr>
          <w:b/>
          <w:sz w:val="22"/>
          <w:szCs w:val="22"/>
        </w:rPr>
        <w:t>Konsolidovaná účtovná závierka</w:t>
      </w:r>
    </w:p>
    <w:p w14:paraId="17AAFE3B" w14:textId="77777777" w:rsidR="007C2AE8" w:rsidRPr="001A0C13" w:rsidRDefault="007C2AE8" w:rsidP="007C2AE8">
      <w:pPr>
        <w:pStyle w:val="Vchodzie"/>
        <w:jc w:val="both"/>
        <w:rPr>
          <w:b/>
          <w:sz w:val="22"/>
          <w:szCs w:val="22"/>
        </w:rPr>
      </w:pPr>
    </w:p>
    <w:p w14:paraId="15E7E12C" w14:textId="77777777" w:rsidR="007C2AE8" w:rsidRDefault="007C2AE8" w:rsidP="007C2AE8">
      <w:pPr>
        <w:pStyle w:val="Vchodzie"/>
        <w:jc w:val="both"/>
      </w:pPr>
      <w:r>
        <w:rPr>
          <w:sz w:val="22"/>
        </w:rPr>
        <w:t>Spoločnosť v účtovnom období nevlastnila podiely v iných spoločnostiach.</w:t>
      </w:r>
    </w:p>
    <w:p w14:paraId="7BB61040" w14:textId="77777777" w:rsidR="007C2AE8" w:rsidRDefault="007C2AE8" w:rsidP="007C2AE8">
      <w:pPr>
        <w:pStyle w:val="Vchodzie"/>
        <w:jc w:val="both"/>
        <w:rPr>
          <w:sz w:val="22"/>
        </w:rPr>
      </w:pPr>
      <w:r>
        <w:rPr>
          <w:sz w:val="22"/>
        </w:rPr>
        <w:t>Spoločnosť v účtovnom období nezostavovala konsolidovanú účtovnú závierku.</w:t>
      </w:r>
    </w:p>
    <w:p w14:paraId="129A5B18" w14:textId="77777777" w:rsidR="007C2AE8" w:rsidRDefault="007C2AE8" w:rsidP="007C2AE8">
      <w:pPr>
        <w:pStyle w:val="Vchodzie"/>
        <w:jc w:val="both"/>
        <w:rPr>
          <w:sz w:val="22"/>
        </w:rPr>
      </w:pPr>
    </w:p>
    <w:p w14:paraId="46A5544D" w14:textId="77777777" w:rsidR="007C2AE8" w:rsidRDefault="007C2AE8" w:rsidP="007C2AE8">
      <w:pPr>
        <w:pStyle w:val="Vchodzie"/>
        <w:jc w:val="both"/>
        <w:rPr>
          <w:sz w:val="22"/>
        </w:rPr>
      </w:pPr>
    </w:p>
    <w:p w14:paraId="4F9FEABC" w14:textId="77777777" w:rsidR="007C2AE8" w:rsidRPr="00486307" w:rsidRDefault="007C2AE8" w:rsidP="007C2AE8">
      <w:pPr>
        <w:pStyle w:val="Vchodzie"/>
        <w:numPr>
          <w:ilvl w:val="0"/>
          <w:numId w:val="4"/>
        </w:numPr>
        <w:jc w:val="both"/>
        <w:rPr>
          <w:b/>
          <w:u w:val="single"/>
        </w:rPr>
      </w:pPr>
      <w:r w:rsidRPr="00486307">
        <w:rPr>
          <w:b/>
          <w:u w:val="single"/>
        </w:rPr>
        <w:t>INFORMÁCIE O ORGÁNOCH SPOLOČNOSTI</w:t>
      </w:r>
    </w:p>
    <w:p w14:paraId="44FD0331" w14:textId="77777777" w:rsidR="007C2AE8" w:rsidRPr="00486307" w:rsidRDefault="007C2AE8" w:rsidP="007C2AE8">
      <w:pPr>
        <w:pStyle w:val="Vchodzie"/>
        <w:jc w:val="both"/>
        <w:rPr>
          <w:b/>
          <w:u w:val="single"/>
        </w:rPr>
      </w:pPr>
    </w:p>
    <w:p w14:paraId="397040EC" w14:textId="77777777" w:rsidR="007C2AE8" w:rsidRDefault="007C2AE8" w:rsidP="007C2AE8">
      <w:pPr>
        <w:pStyle w:val="Vchodzie"/>
        <w:numPr>
          <w:ilvl w:val="0"/>
          <w:numId w:val="7"/>
        </w:numPr>
        <w:jc w:val="both"/>
        <w:rPr>
          <w:b/>
        </w:rPr>
      </w:pPr>
      <w:r>
        <w:rPr>
          <w:b/>
        </w:rPr>
        <w:t>Záruky a iné zabezpečenia poskytnuté členom orgánov spoločnosti</w:t>
      </w:r>
    </w:p>
    <w:p w14:paraId="22777A93" w14:textId="77777777" w:rsidR="007C2AE8" w:rsidRDefault="007C2AE8" w:rsidP="007C2AE8">
      <w:pPr>
        <w:pStyle w:val="Vchodzie"/>
        <w:jc w:val="both"/>
        <w:rPr>
          <w:b/>
        </w:rPr>
      </w:pPr>
    </w:p>
    <w:p w14:paraId="5CA60EE6" w14:textId="77777777"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14:paraId="699681EB" w14:textId="77777777" w:rsidR="007C2AE8" w:rsidRDefault="007C2AE8" w:rsidP="007C2AE8">
      <w:pPr>
        <w:pStyle w:val="Vchodzie"/>
        <w:jc w:val="both"/>
        <w:rPr>
          <w:sz w:val="22"/>
        </w:rPr>
      </w:pPr>
    </w:p>
    <w:p w14:paraId="4E02F195" w14:textId="77777777" w:rsidR="007C2AE8" w:rsidRDefault="007C2AE8" w:rsidP="007C2AE8">
      <w:pPr>
        <w:pStyle w:val="Vchodzie"/>
        <w:jc w:val="both"/>
        <w:rPr>
          <w:sz w:val="22"/>
        </w:rPr>
      </w:pPr>
    </w:p>
    <w:p w14:paraId="61FAB978" w14:textId="77777777" w:rsidR="007C2AE8" w:rsidRPr="00486307" w:rsidRDefault="007C2AE8" w:rsidP="007C2AE8">
      <w:pPr>
        <w:pStyle w:val="Vchodzie"/>
        <w:numPr>
          <w:ilvl w:val="0"/>
          <w:numId w:val="7"/>
        </w:numPr>
        <w:jc w:val="both"/>
        <w:rPr>
          <w:b/>
        </w:rPr>
      </w:pPr>
      <w:r w:rsidRPr="00486307">
        <w:rPr>
          <w:b/>
          <w:sz w:val="22"/>
        </w:rPr>
        <w:t>Pôžičky poskytnuté členom orgánov spoločnosti</w:t>
      </w:r>
    </w:p>
    <w:p w14:paraId="6AAA105A" w14:textId="77777777" w:rsidR="007C2AE8" w:rsidRDefault="007C2AE8" w:rsidP="007C2AE8">
      <w:pPr>
        <w:pStyle w:val="Vchodzie"/>
        <w:jc w:val="both"/>
        <w:rPr>
          <w:b/>
          <w:sz w:val="22"/>
        </w:rPr>
      </w:pPr>
    </w:p>
    <w:p w14:paraId="19422BC8" w14:textId="77777777"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14:paraId="1A965E64" w14:textId="77777777" w:rsidR="007C2AE8" w:rsidRDefault="007C2AE8" w:rsidP="007C2AE8">
      <w:pPr>
        <w:pStyle w:val="Vchodzie"/>
        <w:jc w:val="both"/>
        <w:rPr>
          <w:sz w:val="22"/>
        </w:rPr>
      </w:pPr>
    </w:p>
    <w:p w14:paraId="15AFE7CA" w14:textId="77777777" w:rsidR="007C2AE8" w:rsidRDefault="007C2AE8" w:rsidP="007C2AE8">
      <w:pPr>
        <w:pStyle w:val="Vchodzie"/>
        <w:jc w:val="both"/>
        <w:rPr>
          <w:sz w:val="22"/>
        </w:rPr>
      </w:pPr>
    </w:p>
    <w:p w14:paraId="185BF279" w14:textId="77777777"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14:paraId="1A71C761" w14:textId="77777777" w:rsidR="007C2AE8" w:rsidRDefault="007C2AE8" w:rsidP="007C2AE8">
      <w:pPr>
        <w:pStyle w:val="Vchodzie"/>
        <w:jc w:val="both"/>
        <w:rPr>
          <w:b/>
          <w:sz w:val="22"/>
          <w:u w:val="single"/>
        </w:rPr>
      </w:pPr>
    </w:p>
    <w:p w14:paraId="19FA894A" w14:textId="77777777"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14:paraId="3B71A670" w14:textId="59D019DD" w:rsidR="007C2AE8" w:rsidRPr="00246A50" w:rsidRDefault="007C2AE8" w:rsidP="007C2AE8">
      <w:pPr>
        <w:pStyle w:val="Vchodzie"/>
        <w:numPr>
          <w:ilvl w:val="0"/>
          <w:numId w:val="8"/>
        </w:numPr>
        <w:jc w:val="both"/>
        <w:rPr>
          <w:b/>
          <w:sz w:val="22"/>
          <w:u w:val="single"/>
        </w:rPr>
      </w:pPr>
      <w:r>
        <w:rPr>
          <w:sz w:val="22"/>
        </w:rPr>
        <w:t>Účtovná závierka za rok 20</w:t>
      </w:r>
      <w:r w:rsidR="00144FFE">
        <w:rPr>
          <w:sz w:val="22"/>
        </w:rPr>
        <w:t>2</w:t>
      </w:r>
      <w:r w:rsidR="003158B0">
        <w:rPr>
          <w:sz w:val="22"/>
        </w:rPr>
        <w:t>3</w:t>
      </w:r>
      <w:r>
        <w:rPr>
          <w:sz w:val="22"/>
        </w:rPr>
        <w:t xml:space="preserve"> bola spracovaná za predpokladu nepretržitého pokračovania činnosti.</w:t>
      </w:r>
    </w:p>
    <w:p w14:paraId="120AE644" w14:textId="77777777"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14:paraId="47306E6F" w14:textId="77777777"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80966DA" w14:textId="77777777"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14:paraId="0BBB7A76" w14:textId="77777777"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14:paraId="3255BC5D" w14:textId="77777777"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27F7CE" w14:textId="77777777"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E5A6044" w14:textId="77777777" w:rsidR="00FA645C" w:rsidRPr="00FA645C" w:rsidRDefault="00FA645C" w:rsidP="00FA645C">
      <w:pPr>
        <w:pStyle w:val="Vchodzie"/>
        <w:ind w:left="720"/>
        <w:jc w:val="both"/>
        <w:rPr>
          <w:b/>
          <w:sz w:val="22"/>
          <w:u w:val="single"/>
        </w:rPr>
      </w:pPr>
    </w:p>
    <w:p w14:paraId="6C2C0703" w14:textId="77777777"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14:paraId="7015F719" w14:textId="77777777" w:rsidR="007C2AE8" w:rsidRDefault="007C2AE8" w:rsidP="007C2AE8">
      <w:pPr>
        <w:pStyle w:val="Vchodzie"/>
        <w:jc w:val="both"/>
        <w:rPr>
          <w:b/>
          <w:sz w:val="22"/>
        </w:rPr>
      </w:pPr>
    </w:p>
    <w:p w14:paraId="15B56169" w14:textId="77777777"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14:paraId="6A66BF33" w14:textId="77777777" w:rsidR="007C2AE8" w:rsidRDefault="007C2AE8" w:rsidP="007C2AE8">
      <w:pPr>
        <w:pStyle w:val="Vchodzie"/>
        <w:jc w:val="both"/>
        <w:rPr>
          <w:sz w:val="22"/>
        </w:rPr>
      </w:pPr>
    </w:p>
    <w:p w14:paraId="02C2015D" w14:textId="77777777"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14:paraId="67BB0D99" w14:textId="77777777"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0E0584FF" w14:textId="77777777"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14:paraId="04CBF006" w14:textId="77777777"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14:paraId="1EC3D14D" w14:textId="77777777" w:rsidR="007C2AE8" w:rsidRDefault="007C2AE8" w:rsidP="007C2AE8">
      <w:pPr>
        <w:pStyle w:val="Vchodzie"/>
        <w:numPr>
          <w:ilvl w:val="0"/>
          <w:numId w:val="12"/>
        </w:numPr>
        <w:jc w:val="both"/>
        <w:rPr>
          <w:sz w:val="22"/>
        </w:rPr>
      </w:pPr>
      <w:r>
        <w:rPr>
          <w:sz w:val="22"/>
        </w:rPr>
        <w:t>Zásoby obstarané kúpou:</w:t>
      </w:r>
    </w:p>
    <w:p w14:paraId="59413683" w14:textId="77777777"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5D51AA1" w14:textId="77777777"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14:paraId="4B6B6090" w14:textId="77777777"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14:paraId="7164587D" w14:textId="77777777" w:rsidR="007C2AE8" w:rsidRDefault="007C2AE8" w:rsidP="007C2AE8">
      <w:pPr>
        <w:pStyle w:val="Vchodzie"/>
        <w:numPr>
          <w:ilvl w:val="0"/>
          <w:numId w:val="12"/>
        </w:numPr>
        <w:jc w:val="both"/>
        <w:rPr>
          <w:sz w:val="22"/>
        </w:rPr>
      </w:pPr>
      <w:r>
        <w:rPr>
          <w:sz w:val="22"/>
        </w:rPr>
        <w:t>Pohľadávky:</w:t>
      </w:r>
    </w:p>
    <w:p w14:paraId="31A3ADFE" w14:textId="77777777" w:rsidR="007C2AE8" w:rsidRDefault="007C2AE8" w:rsidP="007C2AE8">
      <w:pPr>
        <w:pStyle w:val="Vchodzie"/>
        <w:numPr>
          <w:ilvl w:val="0"/>
          <w:numId w:val="13"/>
        </w:numPr>
        <w:jc w:val="both"/>
        <w:rPr>
          <w:sz w:val="22"/>
        </w:rPr>
      </w:pPr>
      <w:r>
        <w:rPr>
          <w:sz w:val="22"/>
        </w:rPr>
        <w:t>Pri ich vzniku alebo bezprostrednom nadobudnutí – menovitou hodnotou,</w:t>
      </w:r>
    </w:p>
    <w:p w14:paraId="6F56C967" w14:textId="77777777"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14:paraId="6F797657" w14:textId="77777777"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14:paraId="21BDE69C" w14:textId="77777777"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14:paraId="0D44C405" w14:textId="77777777" w:rsidR="007C2AE8" w:rsidRDefault="007C2AE8" w:rsidP="007C2AE8">
      <w:pPr>
        <w:pStyle w:val="Vchodzie"/>
        <w:numPr>
          <w:ilvl w:val="0"/>
          <w:numId w:val="12"/>
        </w:numPr>
        <w:jc w:val="both"/>
        <w:rPr>
          <w:sz w:val="22"/>
        </w:rPr>
      </w:pPr>
      <w:r>
        <w:rPr>
          <w:sz w:val="22"/>
        </w:rPr>
        <w:t>Časové rozlíšenie na strane aktív súvahy – očakávanou menovitou hodnotou.</w:t>
      </w:r>
    </w:p>
    <w:p w14:paraId="2220A306" w14:textId="77777777" w:rsidR="007C2AE8" w:rsidRDefault="007C2AE8" w:rsidP="007C2AE8">
      <w:pPr>
        <w:pStyle w:val="Vchodzie"/>
        <w:numPr>
          <w:ilvl w:val="0"/>
          <w:numId w:val="12"/>
        </w:numPr>
        <w:jc w:val="both"/>
        <w:rPr>
          <w:sz w:val="22"/>
        </w:rPr>
      </w:pPr>
      <w:r>
        <w:rPr>
          <w:sz w:val="22"/>
        </w:rPr>
        <w:t>Záväzky:</w:t>
      </w:r>
    </w:p>
    <w:p w14:paraId="591AE14A" w14:textId="77777777" w:rsidR="007C2AE8" w:rsidRDefault="007C2AE8" w:rsidP="007C2AE8">
      <w:pPr>
        <w:pStyle w:val="Vchodzie"/>
        <w:numPr>
          <w:ilvl w:val="0"/>
          <w:numId w:val="13"/>
        </w:numPr>
        <w:jc w:val="both"/>
        <w:rPr>
          <w:sz w:val="22"/>
        </w:rPr>
      </w:pPr>
      <w:r>
        <w:rPr>
          <w:sz w:val="22"/>
        </w:rPr>
        <w:t>Pri ich vzniku – menovitou hodnotou,</w:t>
      </w:r>
    </w:p>
    <w:p w14:paraId="7741B1FD" w14:textId="77777777" w:rsidR="007C2AE8" w:rsidRDefault="007C2AE8" w:rsidP="007C2AE8">
      <w:pPr>
        <w:pStyle w:val="Vchodzie"/>
        <w:numPr>
          <w:ilvl w:val="0"/>
          <w:numId w:val="13"/>
        </w:numPr>
        <w:jc w:val="both"/>
        <w:rPr>
          <w:sz w:val="22"/>
        </w:rPr>
      </w:pPr>
      <w:r>
        <w:rPr>
          <w:sz w:val="22"/>
        </w:rPr>
        <w:t>Pri prevzatí – obstarávacou cenou.</w:t>
      </w:r>
    </w:p>
    <w:p w14:paraId="2E563C82" w14:textId="77777777" w:rsidR="007C2AE8" w:rsidRDefault="007C2AE8" w:rsidP="007C2AE8">
      <w:pPr>
        <w:pStyle w:val="Vchodzie"/>
        <w:numPr>
          <w:ilvl w:val="0"/>
          <w:numId w:val="12"/>
        </w:numPr>
        <w:jc w:val="both"/>
        <w:rPr>
          <w:sz w:val="22"/>
        </w:rPr>
      </w:pPr>
      <w:r>
        <w:rPr>
          <w:sz w:val="22"/>
        </w:rPr>
        <w:t>Rezervy – v očakávanej výške záväzku alebo poistnomatematickými metódami.</w:t>
      </w:r>
    </w:p>
    <w:p w14:paraId="3D5C1BF9" w14:textId="77777777" w:rsidR="007C2AE8" w:rsidRDefault="007C2AE8" w:rsidP="007C2AE8">
      <w:pPr>
        <w:pStyle w:val="Vchodzie"/>
        <w:numPr>
          <w:ilvl w:val="0"/>
          <w:numId w:val="12"/>
        </w:numPr>
        <w:jc w:val="both"/>
        <w:rPr>
          <w:sz w:val="22"/>
        </w:rPr>
      </w:pPr>
      <w:r>
        <w:rPr>
          <w:sz w:val="22"/>
        </w:rPr>
        <w:t>Časové rozlíšenie na strane pasív súvahy- očakávanou menovitou hodnotou.</w:t>
      </w:r>
    </w:p>
    <w:p w14:paraId="11A9E3A5" w14:textId="77777777" w:rsidR="007C2AE8" w:rsidRPr="00831DA7" w:rsidRDefault="007C2AE8" w:rsidP="007C2AE8">
      <w:pPr>
        <w:pStyle w:val="Vchodzie"/>
        <w:numPr>
          <w:ilvl w:val="0"/>
          <w:numId w:val="12"/>
        </w:numPr>
        <w:jc w:val="both"/>
        <w:rPr>
          <w:sz w:val="22"/>
        </w:rPr>
      </w:pPr>
      <w:r>
        <w:rPr>
          <w:sz w:val="22"/>
        </w:rPr>
        <w:t>Daň z príjmov splatná – podľa slovenského zákona o dani z príjmov sa splatné dane z príjmov účtujú z účtovného zisku pred zdanením pri sadzbe 21% po úpravách o niektoré položky na daňové účely.</w:t>
      </w:r>
    </w:p>
    <w:p w14:paraId="3D8EEFA8" w14:textId="77777777" w:rsidR="007C2AE8" w:rsidRDefault="007C2AE8" w:rsidP="007C2AE8">
      <w:pPr>
        <w:pStyle w:val="Vchodzie"/>
        <w:jc w:val="both"/>
        <w:rPr>
          <w:sz w:val="22"/>
        </w:rPr>
      </w:pPr>
    </w:p>
    <w:p w14:paraId="2F8CDB25" w14:textId="77777777" w:rsidR="00FA645C" w:rsidRDefault="00FA645C" w:rsidP="007C2AE8">
      <w:pPr>
        <w:pStyle w:val="Vchodzie"/>
        <w:jc w:val="both"/>
        <w:rPr>
          <w:sz w:val="22"/>
        </w:rPr>
      </w:pPr>
    </w:p>
    <w:p w14:paraId="49BFEF7C" w14:textId="77777777"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14:paraId="6353481A" w14:textId="77777777" w:rsidR="007C2AE8" w:rsidRDefault="007C2AE8" w:rsidP="007C2AE8">
      <w:pPr>
        <w:pStyle w:val="Vchodzie"/>
        <w:jc w:val="both"/>
        <w:rPr>
          <w:b/>
          <w:sz w:val="22"/>
        </w:rPr>
      </w:pPr>
    </w:p>
    <w:p w14:paraId="0D020868" w14:textId="77777777"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14:paraId="22093408" w14:textId="77777777"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14:paraId="561DDDDD" w14:textId="77777777"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14:paraId="52D541A6" w14:textId="77777777" w:rsidR="007C2AE8" w:rsidRDefault="007C2AE8" w:rsidP="007C2AE8">
      <w:pPr>
        <w:pStyle w:val="Vchodzie"/>
        <w:numPr>
          <w:ilvl w:val="0"/>
          <w:numId w:val="13"/>
        </w:numPr>
        <w:jc w:val="both"/>
        <w:rPr>
          <w:sz w:val="22"/>
          <w:u w:val="single"/>
        </w:rPr>
      </w:pPr>
      <w:r w:rsidRPr="00B02D14">
        <w:rPr>
          <w:sz w:val="22"/>
          <w:u w:val="single"/>
        </w:rPr>
        <w:t xml:space="preserve">Plán odpisov </w:t>
      </w:r>
    </w:p>
    <w:p w14:paraId="5A445964" w14:textId="77777777"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14:paraId="0B26343D" w14:textId="77777777"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14:paraId="70083D67" w14:textId="0A32220E" w:rsidR="008A008B" w:rsidRPr="00364A6A" w:rsidRDefault="007C2AE8" w:rsidP="007C2AE8">
      <w:pPr>
        <w:pStyle w:val="Vchodzie"/>
        <w:jc w:val="both"/>
        <w:rPr>
          <w:sz w:val="22"/>
        </w:rPr>
      </w:pPr>
      <w:r>
        <w:rPr>
          <w:sz w:val="22"/>
        </w:rPr>
        <w:t>Spoločnosť v roku 20</w:t>
      </w:r>
      <w:r w:rsidR="00BB1344">
        <w:rPr>
          <w:sz w:val="22"/>
        </w:rPr>
        <w:t>2</w:t>
      </w:r>
      <w:r w:rsidR="008C227E">
        <w:rPr>
          <w:sz w:val="22"/>
        </w:rPr>
        <w:t>3</w:t>
      </w:r>
      <w:r>
        <w:rPr>
          <w:sz w:val="22"/>
        </w:rPr>
        <w:t xml:space="preserve"> </w:t>
      </w:r>
      <w:r w:rsidR="00A53459">
        <w:rPr>
          <w:sz w:val="22"/>
        </w:rPr>
        <w:t xml:space="preserve">obstarala </w:t>
      </w:r>
      <w:r w:rsidR="00A16562">
        <w:rPr>
          <w:sz w:val="22"/>
        </w:rPr>
        <w:t>DHM – Hyunda</w:t>
      </w:r>
      <w:r w:rsidR="00FB009C">
        <w:rPr>
          <w:sz w:val="22"/>
        </w:rPr>
        <w:t>i</w:t>
      </w:r>
      <w:r w:rsidR="00A16562">
        <w:rPr>
          <w:sz w:val="22"/>
        </w:rPr>
        <w:t xml:space="preserve"> Santa Fe</w:t>
      </w:r>
      <w:r w:rsidR="0056391C">
        <w:rPr>
          <w:sz w:val="22"/>
        </w:rPr>
        <w:t xml:space="preserve">, ktorého vstupná cena bola </w:t>
      </w:r>
      <w:r w:rsidR="0024655B" w:rsidRPr="0024655B">
        <w:rPr>
          <w:b/>
          <w:bCs/>
          <w:sz w:val="22"/>
        </w:rPr>
        <w:t>40245</w:t>
      </w:r>
      <w:r w:rsidR="00C8094C">
        <w:rPr>
          <w:sz w:val="22"/>
        </w:rPr>
        <w:t xml:space="preserve"> €</w:t>
      </w:r>
      <w:r w:rsidR="00144FFE">
        <w:rPr>
          <w:sz w:val="22"/>
        </w:rPr>
        <w:t>.</w:t>
      </w:r>
      <w:r w:rsidR="00A53459">
        <w:rPr>
          <w:sz w:val="22"/>
        </w:rPr>
        <w:t>. Spoločnosť v roku 20</w:t>
      </w:r>
      <w:r w:rsidR="00144FFE">
        <w:rPr>
          <w:sz w:val="22"/>
        </w:rPr>
        <w:t>2</w:t>
      </w:r>
      <w:r w:rsidR="008C227E">
        <w:rPr>
          <w:sz w:val="22"/>
        </w:rPr>
        <w:t>3</w:t>
      </w:r>
      <w:r w:rsidR="0024655B">
        <w:rPr>
          <w:sz w:val="22"/>
        </w:rPr>
        <w:t xml:space="preserve"> ne</w:t>
      </w:r>
      <w:r w:rsidR="00675EBC">
        <w:rPr>
          <w:sz w:val="22"/>
        </w:rPr>
        <w:t>vyradila</w:t>
      </w:r>
      <w:r w:rsidR="008C5261">
        <w:rPr>
          <w:sz w:val="22"/>
        </w:rPr>
        <w:t xml:space="preserve"> žiaden</w:t>
      </w:r>
      <w:r>
        <w:rPr>
          <w:sz w:val="22"/>
        </w:rPr>
        <w:t xml:space="preserve"> dlhodobý hmotný majetok</w:t>
      </w:r>
      <w:r w:rsidR="008C5261">
        <w:rPr>
          <w:sz w:val="22"/>
        </w:rPr>
        <w:t>.</w:t>
      </w:r>
      <w:r>
        <w:rPr>
          <w:sz w:val="22"/>
        </w:rPr>
        <w:t xml:space="preserve">  </w:t>
      </w:r>
      <w:r w:rsidR="00FA645C">
        <w:rPr>
          <w:sz w:val="22"/>
        </w:rPr>
        <w:t>Spoločnosť uplatňuje rovnomerné odpisy.</w:t>
      </w:r>
    </w:p>
    <w:p w14:paraId="072893FB"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14:paraId="3A98FE2C" w14:textId="77777777" w:rsidTr="00721660">
        <w:trPr>
          <w:trHeight w:val="255"/>
        </w:trPr>
        <w:tc>
          <w:tcPr>
            <w:tcW w:w="1835" w:type="dxa"/>
            <w:tcBorders>
              <w:top w:val="single" w:sz="8" w:space="0" w:color="000000"/>
              <w:left w:val="single" w:sz="8" w:space="0" w:color="000000"/>
              <w:bottom w:val="nil"/>
              <w:right w:val="nil"/>
            </w:tcBorders>
            <w:vAlign w:val="bottom"/>
          </w:tcPr>
          <w:p w14:paraId="3AC1A58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31F7FF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120C6C07"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14:paraId="019908D6" w14:textId="77777777" w:rsidR="007C2AE8" w:rsidRDefault="007C2AE8" w:rsidP="00721660">
            <w:pPr>
              <w:pStyle w:val="Vchodzie"/>
            </w:pPr>
            <w:r>
              <w:rPr>
                <w:rFonts w:ascii="Arial" w:eastAsia="Times New Roman"/>
                <w:sz w:val="16"/>
              </w:rPr>
              <w:t>samostat.</w:t>
            </w:r>
          </w:p>
        </w:tc>
        <w:tc>
          <w:tcPr>
            <w:tcW w:w="820" w:type="dxa"/>
            <w:tcBorders>
              <w:top w:val="single" w:sz="8" w:space="0" w:color="000000"/>
              <w:left w:val="nil"/>
              <w:bottom w:val="nil"/>
              <w:right w:val="nil"/>
            </w:tcBorders>
            <w:vAlign w:val="bottom"/>
          </w:tcPr>
          <w:p w14:paraId="66F4A75F" w14:textId="77777777" w:rsidR="007C2AE8" w:rsidRDefault="007C2AE8" w:rsidP="00721660">
            <w:pPr>
              <w:pStyle w:val="Vchodzie"/>
            </w:pPr>
            <w:r>
              <w:rPr>
                <w:rFonts w:ascii="Arial" w:eastAsia="Times New Roman"/>
                <w:sz w:val="16"/>
              </w:rPr>
              <w:t>pestovat.</w:t>
            </w:r>
          </w:p>
        </w:tc>
        <w:tc>
          <w:tcPr>
            <w:tcW w:w="820" w:type="dxa"/>
            <w:tcBorders>
              <w:top w:val="single" w:sz="8" w:space="0" w:color="000000"/>
              <w:left w:val="nil"/>
              <w:bottom w:val="nil"/>
              <w:right w:val="nil"/>
            </w:tcBorders>
            <w:vAlign w:val="bottom"/>
          </w:tcPr>
          <w:p w14:paraId="52C5D91A" w14:textId="77777777"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14:paraId="0B26ADD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65E7BA17"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14:paraId="05DAEBE9" w14:textId="77777777" w:rsidR="007C2AE8" w:rsidRDefault="007C2AE8" w:rsidP="00721660">
            <w:pPr>
              <w:pStyle w:val="Vchodzie"/>
            </w:pPr>
            <w:r>
              <w:rPr>
                <w:rFonts w:ascii="Arial"/>
              </w:rPr>
              <w:t> </w:t>
            </w:r>
            <w:r>
              <w:rPr>
                <w:rFonts w:ascii="Arial" w:eastAsia="Times New Roman"/>
              </w:rPr>
              <w:t xml:space="preserve">     </w:t>
            </w:r>
          </w:p>
        </w:tc>
      </w:tr>
      <w:tr w:rsidR="007C2AE8" w14:paraId="35E14795" w14:textId="77777777" w:rsidTr="00721660">
        <w:trPr>
          <w:trHeight w:val="255"/>
        </w:trPr>
        <w:tc>
          <w:tcPr>
            <w:tcW w:w="1835" w:type="dxa"/>
            <w:tcBorders>
              <w:top w:val="nil"/>
              <w:left w:val="single" w:sz="8" w:space="0" w:color="000000"/>
              <w:bottom w:val="nil"/>
              <w:right w:val="nil"/>
            </w:tcBorders>
            <w:vAlign w:val="bottom"/>
          </w:tcPr>
          <w:p w14:paraId="1A5B9E20" w14:textId="77777777"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14:paraId="47CDF7AF" w14:textId="77777777"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14:paraId="43A3C80B" w14:textId="77777777"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14:paraId="7D3E352B" w14:textId="77777777"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14:paraId="568AB765" w14:textId="77777777"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14:paraId="22AA7270" w14:textId="77777777"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14:paraId="7FF4F6DE" w14:textId="77777777"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14:paraId="73AFAE16" w14:textId="77777777" w:rsidR="007C2AE8" w:rsidRDefault="007C2AE8" w:rsidP="00721660">
            <w:pPr>
              <w:pStyle w:val="Vchodzie"/>
            </w:pPr>
            <w:r>
              <w:rPr>
                <w:rFonts w:ascii="Arial" w:eastAsia="Times New Roman"/>
                <w:sz w:val="16"/>
              </w:rPr>
              <w:t>obstar.</w:t>
            </w:r>
          </w:p>
        </w:tc>
        <w:tc>
          <w:tcPr>
            <w:tcW w:w="1000" w:type="dxa"/>
            <w:gridSpan w:val="2"/>
            <w:tcBorders>
              <w:top w:val="nil"/>
              <w:left w:val="nil"/>
              <w:bottom w:val="nil"/>
              <w:right w:val="single" w:sz="8" w:space="0" w:color="000000"/>
            </w:tcBorders>
            <w:vAlign w:val="bottom"/>
          </w:tcPr>
          <w:p w14:paraId="35B6838B" w14:textId="77777777" w:rsidR="007C2AE8" w:rsidRDefault="007C2AE8" w:rsidP="00721660">
            <w:pPr>
              <w:pStyle w:val="Vchodzie"/>
            </w:pPr>
            <w:r>
              <w:rPr>
                <w:rFonts w:ascii="Arial" w:eastAsia="Times New Roman"/>
                <w:sz w:val="16"/>
              </w:rPr>
              <w:t>spolu:</w:t>
            </w:r>
          </w:p>
        </w:tc>
      </w:tr>
      <w:tr w:rsidR="007C2AE8" w14:paraId="56F7C570" w14:textId="77777777" w:rsidTr="00721660">
        <w:trPr>
          <w:trHeight w:val="255"/>
        </w:trPr>
        <w:tc>
          <w:tcPr>
            <w:tcW w:w="1835" w:type="dxa"/>
            <w:tcBorders>
              <w:top w:val="nil"/>
              <w:left w:val="single" w:sz="8" w:space="0" w:color="000000"/>
              <w:bottom w:val="nil"/>
              <w:right w:val="nil"/>
            </w:tcBorders>
            <w:vAlign w:val="bottom"/>
          </w:tcPr>
          <w:p w14:paraId="1E840209" w14:textId="77777777"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14:paraId="494EE41E" w14:textId="77777777" w:rsidR="007C2AE8" w:rsidRDefault="007C2AE8" w:rsidP="00721660">
            <w:pPr>
              <w:pStyle w:val="Vchodzie"/>
            </w:pPr>
          </w:p>
        </w:tc>
        <w:tc>
          <w:tcPr>
            <w:tcW w:w="820" w:type="dxa"/>
            <w:tcBorders>
              <w:top w:val="nil"/>
              <w:left w:val="nil"/>
              <w:bottom w:val="nil"/>
              <w:right w:val="nil"/>
            </w:tcBorders>
            <w:vAlign w:val="bottom"/>
          </w:tcPr>
          <w:p w14:paraId="72922C5C" w14:textId="77777777" w:rsidR="007C2AE8" w:rsidRDefault="007C2AE8" w:rsidP="00721660">
            <w:pPr>
              <w:pStyle w:val="Vchodzie"/>
            </w:pPr>
          </w:p>
        </w:tc>
        <w:tc>
          <w:tcPr>
            <w:tcW w:w="834" w:type="dxa"/>
            <w:gridSpan w:val="2"/>
            <w:tcBorders>
              <w:top w:val="nil"/>
              <w:left w:val="nil"/>
              <w:bottom w:val="nil"/>
              <w:right w:val="nil"/>
            </w:tcBorders>
            <w:vAlign w:val="bottom"/>
          </w:tcPr>
          <w:p w14:paraId="6CBCC0FA" w14:textId="77777777"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14:paraId="204424E4" w14:textId="77777777" w:rsidR="007C2AE8" w:rsidRDefault="007C2AE8" w:rsidP="00721660">
            <w:pPr>
              <w:pStyle w:val="Vchodzie"/>
            </w:pPr>
            <w:r>
              <w:rPr>
                <w:rFonts w:ascii="Arial" w:eastAsia="Times New Roman"/>
                <w:sz w:val="16"/>
              </w:rPr>
              <w:t>trval.por.</w:t>
            </w:r>
          </w:p>
        </w:tc>
        <w:tc>
          <w:tcPr>
            <w:tcW w:w="820" w:type="dxa"/>
            <w:tcBorders>
              <w:top w:val="nil"/>
              <w:left w:val="nil"/>
              <w:bottom w:val="nil"/>
              <w:right w:val="nil"/>
            </w:tcBorders>
            <w:vAlign w:val="bottom"/>
          </w:tcPr>
          <w:p w14:paraId="71481238" w14:textId="77777777" w:rsidR="007C2AE8" w:rsidRDefault="007C2AE8" w:rsidP="00721660">
            <w:pPr>
              <w:pStyle w:val="Vchodzie"/>
            </w:pPr>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
        </w:tc>
        <w:tc>
          <w:tcPr>
            <w:tcW w:w="960" w:type="dxa"/>
            <w:tcBorders>
              <w:top w:val="nil"/>
              <w:left w:val="nil"/>
              <w:bottom w:val="nil"/>
              <w:right w:val="nil"/>
            </w:tcBorders>
            <w:vAlign w:val="bottom"/>
          </w:tcPr>
          <w:p w14:paraId="74EFF4E9" w14:textId="77777777"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14:paraId="3493978A" w14:textId="77777777"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14:paraId="1D295D94" w14:textId="77777777" w:rsidR="007C2AE8" w:rsidRDefault="007C2AE8" w:rsidP="00721660">
            <w:pPr>
              <w:pStyle w:val="Vchodzie"/>
            </w:pPr>
            <w:r>
              <w:rPr>
                <w:rFonts w:ascii="Arial"/>
              </w:rPr>
              <w:t> </w:t>
            </w:r>
            <w:r>
              <w:rPr>
                <w:rFonts w:ascii="Arial" w:eastAsia="Times New Roman"/>
              </w:rPr>
              <w:t xml:space="preserve">     </w:t>
            </w:r>
          </w:p>
        </w:tc>
      </w:tr>
      <w:tr w:rsidR="007C2AE8" w14:paraId="2C3CB34F" w14:textId="77777777" w:rsidTr="00721660">
        <w:trPr>
          <w:trHeight w:val="270"/>
        </w:trPr>
        <w:tc>
          <w:tcPr>
            <w:tcW w:w="1835" w:type="dxa"/>
            <w:tcBorders>
              <w:top w:val="single" w:sz="2" w:space="0" w:color="000000"/>
              <w:left w:val="single" w:sz="8" w:space="0" w:color="000000"/>
              <w:bottom w:val="single" w:sz="8" w:space="0" w:color="000000"/>
              <w:right w:val="nil"/>
            </w:tcBorders>
            <w:vAlign w:val="bottom"/>
          </w:tcPr>
          <w:p w14:paraId="7A5E4F3F" w14:textId="77777777"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14:paraId="0F1323DE" w14:textId="77777777"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14:paraId="6C53B86A" w14:textId="77777777"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14:paraId="62D6A042" w14:textId="77777777"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14:paraId="5ECEF797" w14:textId="77777777"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14:paraId="44FD401C" w14:textId="77777777"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14:paraId="42914D5C" w14:textId="77777777"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14:paraId="5B519E6F" w14:textId="77777777"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14:paraId="6537E442" w14:textId="77777777" w:rsidR="007C2AE8" w:rsidRDefault="007C2AE8" w:rsidP="00721660">
            <w:pPr>
              <w:pStyle w:val="Vchodzie"/>
              <w:jc w:val="center"/>
            </w:pPr>
            <w:r>
              <w:rPr>
                <w:rFonts w:ascii="Arial" w:eastAsia="Times New Roman"/>
                <w:sz w:val="16"/>
              </w:rPr>
              <w:t>i</w:t>
            </w:r>
          </w:p>
        </w:tc>
      </w:tr>
      <w:tr w:rsidR="007C2AE8" w14:paraId="5BEB5032" w14:textId="77777777" w:rsidTr="00721660">
        <w:trPr>
          <w:gridAfter w:val="1"/>
          <w:wAfter w:w="40" w:type="dxa"/>
          <w:trHeight w:val="270"/>
        </w:trPr>
        <w:tc>
          <w:tcPr>
            <w:tcW w:w="1835" w:type="dxa"/>
            <w:tcBorders>
              <w:top w:val="nil"/>
              <w:left w:val="nil"/>
              <w:bottom w:val="nil"/>
              <w:right w:val="nil"/>
            </w:tcBorders>
            <w:vAlign w:val="bottom"/>
          </w:tcPr>
          <w:p w14:paraId="2FB7B6CA" w14:textId="77777777"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14:paraId="35EC3C19" w14:textId="77777777" w:rsidR="007C2AE8" w:rsidRDefault="007C2AE8" w:rsidP="00721660">
            <w:pPr>
              <w:pStyle w:val="Vchodzie"/>
            </w:pPr>
          </w:p>
        </w:tc>
        <w:tc>
          <w:tcPr>
            <w:tcW w:w="820" w:type="dxa"/>
            <w:tcBorders>
              <w:top w:val="nil"/>
              <w:left w:val="nil"/>
              <w:bottom w:val="nil"/>
              <w:right w:val="nil"/>
            </w:tcBorders>
            <w:vAlign w:val="bottom"/>
          </w:tcPr>
          <w:p w14:paraId="42CA6752" w14:textId="77777777" w:rsidR="007C2AE8" w:rsidRDefault="007C2AE8" w:rsidP="00721660">
            <w:pPr>
              <w:pStyle w:val="Vchodzie"/>
            </w:pPr>
          </w:p>
        </w:tc>
        <w:tc>
          <w:tcPr>
            <w:tcW w:w="834" w:type="dxa"/>
            <w:gridSpan w:val="2"/>
            <w:tcBorders>
              <w:top w:val="nil"/>
              <w:left w:val="nil"/>
              <w:bottom w:val="nil"/>
              <w:right w:val="nil"/>
            </w:tcBorders>
            <w:vAlign w:val="bottom"/>
          </w:tcPr>
          <w:p w14:paraId="69EA7F44" w14:textId="77777777" w:rsidR="007C2AE8" w:rsidRDefault="007C2AE8" w:rsidP="00721660">
            <w:pPr>
              <w:pStyle w:val="Vchodzie"/>
            </w:pPr>
          </w:p>
        </w:tc>
        <w:tc>
          <w:tcPr>
            <w:tcW w:w="820" w:type="dxa"/>
            <w:tcBorders>
              <w:top w:val="nil"/>
              <w:left w:val="nil"/>
              <w:bottom w:val="nil"/>
              <w:right w:val="nil"/>
            </w:tcBorders>
            <w:vAlign w:val="bottom"/>
          </w:tcPr>
          <w:p w14:paraId="642142AC" w14:textId="77777777" w:rsidR="007C2AE8" w:rsidRDefault="007C2AE8" w:rsidP="00721660">
            <w:pPr>
              <w:pStyle w:val="Vchodzie"/>
            </w:pPr>
          </w:p>
        </w:tc>
        <w:tc>
          <w:tcPr>
            <w:tcW w:w="820" w:type="dxa"/>
            <w:tcBorders>
              <w:top w:val="nil"/>
              <w:left w:val="nil"/>
              <w:bottom w:val="nil"/>
              <w:right w:val="nil"/>
            </w:tcBorders>
            <w:vAlign w:val="bottom"/>
          </w:tcPr>
          <w:p w14:paraId="6B079AB2" w14:textId="77777777" w:rsidR="007C2AE8" w:rsidRDefault="007C2AE8" w:rsidP="00721660">
            <w:pPr>
              <w:pStyle w:val="Vchodzie"/>
            </w:pPr>
          </w:p>
        </w:tc>
        <w:tc>
          <w:tcPr>
            <w:tcW w:w="960" w:type="dxa"/>
            <w:tcBorders>
              <w:top w:val="nil"/>
              <w:left w:val="nil"/>
              <w:bottom w:val="nil"/>
              <w:right w:val="nil"/>
            </w:tcBorders>
            <w:vAlign w:val="bottom"/>
          </w:tcPr>
          <w:p w14:paraId="1DC6932E" w14:textId="77777777" w:rsidR="007C2AE8" w:rsidRDefault="007C2AE8" w:rsidP="00721660">
            <w:pPr>
              <w:pStyle w:val="Vchodzie"/>
            </w:pPr>
          </w:p>
        </w:tc>
        <w:tc>
          <w:tcPr>
            <w:tcW w:w="820" w:type="dxa"/>
            <w:tcBorders>
              <w:top w:val="nil"/>
              <w:left w:val="nil"/>
              <w:bottom w:val="nil"/>
              <w:right w:val="nil"/>
            </w:tcBorders>
            <w:vAlign w:val="bottom"/>
          </w:tcPr>
          <w:p w14:paraId="66091091" w14:textId="77777777" w:rsidR="007C2AE8" w:rsidRDefault="007C2AE8" w:rsidP="00721660">
            <w:pPr>
              <w:pStyle w:val="Vchodzie"/>
            </w:pPr>
          </w:p>
        </w:tc>
        <w:tc>
          <w:tcPr>
            <w:tcW w:w="960" w:type="dxa"/>
            <w:tcBorders>
              <w:top w:val="nil"/>
              <w:left w:val="nil"/>
              <w:bottom w:val="nil"/>
              <w:right w:val="nil"/>
            </w:tcBorders>
            <w:vAlign w:val="bottom"/>
          </w:tcPr>
          <w:p w14:paraId="04CD881C" w14:textId="77777777" w:rsidR="007C2AE8" w:rsidRDefault="007C2AE8" w:rsidP="00721660">
            <w:pPr>
              <w:pStyle w:val="Vchodzie"/>
            </w:pPr>
          </w:p>
        </w:tc>
      </w:tr>
      <w:tr w:rsidR="007C2AE8" w14:paraId="199C30EE" w14:textId="77777777" w:rsidTr="00721660">
        <w:trPr>
          <w:trHeight w:val="255"/>
        </w:trPr>
        <w:tc>
          <w:tcPr>
            <w:tcW w:w="1835" w:type="dxa"/>
            <w:tcBorders>
              <w:top w:val="single" w:sz="8" w:space="0" w:color="000000"/>
              <w:left w:val="single" w:sz="8" w:space="0" w:color="000000"/>
              <w:bottom w:val="nil"/>
              <w:right w:val="nil"/>
            </w:tcBorders>
            <w:vAlign w:val="bottom"/>
          </w:tcPr>
          <w:p w14:paraId="6D706694"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0C1C227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2E6416D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0CBF7A3" w14:textId="25528B97" w:rsidR="007C2AE8" w:rsidRPr="00831DA7" w:rsidRDefault="00044F88" w:rsidP="00A53459">
            <w:pPr>
              <w:pStyle w:val="Vchodzie"/>
              <w:jc w:val="center"/>
              <w:rPr>
                <w:sz w:val="20"/>
                <w:szCs w:val="20"/>
              </w:rPr>
            </w:pPr>
            <w:r>
              <w:rPr>
                <w:sz w:val="20"/>
                <w:szCs w:val="20"/>
              </w:rPr>
              <w:t>40518</w:t>
            </w:r>
          </w:p>
        </w:tc>
        <w:tc>
          <w:tcPr>
            <w:tcW w:w="820" w:type="dxa"/>
            <w:tcBorders>
              <w:top w:val="single" w:sz="8" w:space="0" w:color="000000"/>
              <w:left w:val="single" w:sz="2" w:space="0" w:color="000000"/>
              <w:bottom w:val="nil"/>
              <w:right w:val="nil"/>
            </w:tcBorders>
            <w:vAlign w:val="bottom"/>
          </w:tcPr>
          <w:p w14:paraId="3BE80C6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03052E9"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68E994C6"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3FD71D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0D05B70D" w14:textId="77777777" w:rsidR="007C2AE8" w:rsidRDefault="007C2AE8" w:rsidP="00A53459">
            <w:pPr>
              <w:pStyle w:val="Vchodzie"/>
              <w:jc w:val="center"/>
              <w:rPr>
                <w:sz w:val="22"/>
                <w:szCs w:val="22"/>
              </w:rPr>
            </w:pPr>
          </w:p>
          <w:p w14:paraId="2F4C350E" w14:textId="19C0D294" w:rsidR="00831DA7" w:rsidRPr="00831DA7" w:rsidRDefault="00044F88" w:rsidP="00A53459">
            <w:pPr>
              <w:pStyle w:val="Vchodzie"/>
              <w:jc w:val="center"/>
              <w:rPr>
                <w:sz w:val="20"/>
                <w:szCs w:val="20"/>
              </w:rPr>
            </w:pPr>
            <w:r>
              <w:rPr>
                <w:sz w:val="20"/>
                <w:szCs w:val="20"/>
              </w:rPr>
              <w:t>40518</w:t>
            </w:r>
          </w:p>
        </w:tc>
      </w:tr>
      <w:tr w:rsidR="007C2AE8" w14:paraId="45FCF600" w14:textId="77777777" w:rsidTr="00721660">
        <w:trPr>
          <w:trHeight w:val="255"/>
        </w:trPr>
        <w:tc>
          <w:tcPr>
            <w:tcW w:w="1835" w:type="dxa"/>
            <w:tcBorders>
              <w:top w:val="nil"/>
              <w:left w:val="single" w:sz="8" w:space="0" w:color="000000"/>
              <w:bottom w:val="single" w:sz="2" w:space="0" w:color="000000"/>
              <w:right w:val="nil"/>
            </w:tcBorders>
            <w:vAlign w:val="bottom"/>
          </w:tcPr>
          <w:p w14:paraId="180DE1F2"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14:paraId="67A1BF5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335DF1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BD676E"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1359F28"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127A437"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8D38DF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46FB5C6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3415DE46" w14:textId="77777777" w:rsidR="007C2AE8" w:rsidRPr="002714D1" w:rsidRDefault="007C2AE8" w:rsidP="00721660">
            <w:pPr>
              <w:pStyle w:val="Vchodzie"/>
              <w:jc w:val="center"/>
              <w:rPr>
                <w:sz w:val="18"/>
                <w:szCs w:val="18"/>
              </w:rPr>
            </w:pPr>
          </w:p>
        </w:tc>
      </w:tr>
      <w:tr w:rsidR="007C2AE8" w14:paraId="7D995B6E" w14:textId="77777777" w:rsidTr="00721660">
        <w:trPr>
          <w:trHeight w:val="255"/>
        </w:trPr>
        <w:tc>
          <w:tcPr>
            <w:tcW w:w="1835" w:type="dxa"/>
            <w:tcBorders>
              <w:top w:val="nil"/>
              <w:left w:val="single" w:sz="8" w:space="0" w:color="000000"/>
              <w:bottom w:val="single" w:sz="2" w:space="0" w:color="000000"/>
              <w:right w:val="nil"/>
            </w:tcBorders>
            <w:vAlign w:val="bottom"/>
          </w:tcPr>
          <w:p w14:paraId="14763E49"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174039A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5F0B248"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4DF43C3D" w14:textId="3EB711D7" w:rsidR="007C2AE8" w:rsidRPr="002714D1" w:rsidRDefault="001D491C" w:rsidP="00721660">
            <w:pPr>
              <w:pStyle w:val="Vchodzie"/>
              <w:jc w:val="center"/>
              <w:rPr>
                <w:sz w:val="18"/>
                <w:szCs w:val="18"/>
              </w:rPr>
            </w:pPr>
            <w:r>
              <w:rPr>
                <w:sz w:val="18"/>
                <w:szCs w:val="18"/>
              </w:rPr>
              <w:t>40245</w:t>
            </w:r>
          </w:p>
        </w:tc>
        <w:tc>
          <w:tcPr>
            <w:tcW w:w="820" w:type="dxa"/>
            <w:tcBorders>
              <w:top w:val="nil"/>
              <w:left w:val="single" w:sz="2" w:space="0" w:color="000000"/>
              <w:bottom w:val="single" w:sz="2" w:space="0" w:color="000000"/>
              <w:right w:val="nil"/>
            </w:tcBorders>
            <w:vAlign w:val="bottom"/>
          </w:tcPr>
          <w:p w14:paraId="2DB7BFF6" w14:textId="77777777"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4C0500"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6868B98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14A2328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D785D20" w14:textId="23F3BA5E" w:rsidR="007C2AE8" w:rsidRPr="002714D1" w:rsidRDefault="00ED24F6" w:rsidP="00721660">
            <w:pPr>
              <w:pStyle w:val="Vchodzie"/>
              <w:jc w:val="center"/>
              <w:rPr>
                <w:sz w:val="18"/>
                <w:szCs w:val="18"/>
              </w:rPr>
            </w:pPr>
            <w:r>
              <w:rPr>
                <w:sz w:val="18"/>
                <w:szCs w:val="18"/>
              </w:rPr>
              <w:t>40245</w:t>
            </w:r>
          </w:p>
        </w:tc>
      </w:tr>
      <w:tr w:rsidR="007C2AE8" w14:paraId="3303794B" w14:textId="77777777" w:rsidTr="00721660">
        <w:trPr>
          <w:trHeight w:val="255"/>
        </w:trPr>
        <w:tc>
          <w:tcPr>
            <w:tcW w:w="1835" w:type="dxa"/>
            <w:tcBorders>
              <w:top w:val="nil"/>
              <w:left w:val="single" w:sz="8" w:space="0" w:color="000000"/>
              <w:bottom w:val="single" w:sz="2" w:space="0" w:color="000000"/>
              <w:right w:val="nil"/>
            </w:tcBorders>
            <w:vAlign w:val="bottom"/>
          </w:tcPr>
          <w:p w14:paraId="7F557DBF"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0DC6131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2D6C88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D68F00" w14:textId="2BEDC83C"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638A4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61841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BA2575A"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FE02C4"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4BD08B3" w14:textId="248A5EE5" w:rsidR="007C2AE8" w:rsidRPr="002714D1" w:rsidRDefault="007C2AE8" w:rsidP="00721660">
            <w:pPr>
              <w:pStyle w:val="Vchodzie"/>
              <w:jc w:val="center"/>
              <w:rPr>
                <w:sz w:val="18"/>
                <w:szCs w:val="18"/>
              </w:rPr>
            </w:pPr>
          </w:p>
        </w:tc>
      </w:tr>
      <w:tr w:rsidR="007C2AE8" w14:paraId="33D0648A" w14:textId="77777777" w:rsidTr="00721660">
        <w:trPr>
          <w:trHeight w:val="255"/>
        </w:trPr>
        <w:tc>
          <w:tcPr>
            <w:tcW w:w="1835" w:type="dxa"/>
            <w:tcBorders>
              <w:top w:val="nil"/>
              <w:left w:val="single" w:sz="8" w:space="0" w:color="000000"/>
              <w:bottom w:val="single" w:sz="2" w:space="0" w:color="000000"/>
              <w:right w:val="nil"/>
            </w:tcBorders>
            <w:vAlign w:val="bottom"/>
          </w:tcPr>
          <w:p w14:paraId="275109EA" w14:textId="77777777"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14:paraId="6AF61D6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ED3495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AB0922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2E3A10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61A598F4"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28E9BBC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29D6AEA5"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BF6BD7E" w14:textId="77777777" w:rsidR="007C2AE8" w:rsidRPr="002714D1" w:rsidRDefault="007C2AE8" w:rsidP="00721660">
            <w:pPr>
              <w:pStyle w:val="Vchodzie"/>
              <w:jc w:val="center"/>
              <w:rPr>
                <w:sz w:val="18"/>
                <w:szCs w:val="18"/>
              </w:rPr>
            </w:pPr>
          </w:p>
        </w:tc>
      </w:tr>
      <w:tr w:rsidR="007C2AE8" w14:paraId="3CB80CCD" w14:textId="77777777" w:rsidTr="00721660">
        <w:trPr>
          <w:trHeight w:val="255"/>
        </w:trPr>
        <w:tc>
          <w:tcPr>
            <w:tcW w:w="1835" w:type="dxa"/>
            <w:tcBorders>
              <w:top w:val="nil"/>
              <w:left w:val="single" w:sz="8" w:space="0" w:color="000000"/>
              <w:bottom w:val="nil"/>
              <w:right w:val="nil"/>
            </w:tcBorders>
            <w:vAlign w:val="bottom"/>
          </w:tcPr>
          <w:p w14:paraId="5CADCCD6"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12980B4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6DF48A76"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5970C681" w14:textId="1C79401F" w:rsidR="007C2AE8" w:rsidRPr="002714D1" w:rsidRDefault="00684AFD" w:rsidP="00721660">
            <w:pPr>
              <w:pStyle w:val="Vchodzie"/>
              <w:jc w:val="center"/>
              <w:rPr>
                <w:sz w:val="18"/>
                <w:szCs w:val="18"/>
              </w:rPr>
            </w:pPr>
            <w:r>
              <w:rPr>
                <w:sz w:val="18"/>
                <w:szCs w:val="18"/>
              </w:rPr>
              <w:t>80763</w:t>
            </w:r>
          </w:p>
        </w:tc>
        <w:tc>
          <w:tcPr>
            <w:tcW w:w="820" w:type="dxa"/>
            <w:tcBorders>
              <w:top w:val="nil"/>
              <w:left w:val="single" w:sz="2" w:space="0" w:color="000000"/>
              <w:bottom w:val="nil"/>
              <w:right w:val="nil"/>
            </w:tcBorders>
            <w:vAlign w:val="bottom"/>
          </w:tcPr>
          <w:p w14:paraId="567C2398"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736E6B2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14:paraId="6E120824"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44CF3DD8"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14:paraId="5D846F8B" w14:textId="5EB8FA34" w:rsidR="007C2AE8" w:rsidRPr="002714D1" w:rsidRDefault="00684AFD" w:rsidP="00721660">
            <w:pPr>
              <w:pStyle w:val="Vchodzie"/>
              <w:jc w:val="center"/>
              <w:rPr>
                <w:sz w:val="18"/>
                <w:szCs w:val="18"/>
              </w:rPr>
            </w:pPr>
            <w:r>
              <w:rPr>
                <w:sz w:val="18"/>
                <w:szCs w:val="18"/>
              </w:rPr>
              <w:t>80763</w:t>
            </w:r>
          </w:p>
        </w:tc>
      </w:tr>
      <w:tr w:rsidR="007C2AE8" w14:paraId="3157A4EC" w14:textId="77777777" w:rsidTr="00721660">
        <w:trPr>
          <w:trHeight w:val="270"/>
        </w:trPr>
        <w:tc>
          <w:tcPr>
            <w:tcW w:w="1835" w:type="dxa"/>
            <w:tcBorders>
              <w:top w:val="nil"/>
              <w:left w:val="single" w:sz="8" w:space="0" w:color="000000"/>
              <w:bottom w:val="single" w:sz="8" w:space="0" w:color="000000"/>
              <w:right w:val="nil"/>
            </w:tcBorders>
            <w:vAlign w:val="bottom"/>
          </w:tcPr>
          <w:p w14:paraId="7BCFDE20"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708960A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614E6174"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16FD772F"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4D209F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58D4EB9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14:paraId="7B5E2BA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66BCDFC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76E103B1" w14:textId="77777777" w:rsidR="007C2AE8" w:rsidRPr="002714D1" w:rsidRDefault="007C2AE8" w:rsidP="00721660">
            <w:pPr>
              <w:pStyle w:val="Vchodzie"/>
              <w:jc w:val="center"/>
              <w:rPr>
                <w:sz w:val="18"/>
                <w:szCs w:val="18"/>
              </w:rPr>
            </w:pPr>
          </w:p>
        </w:tc>
      </w:tr>
      <w:tr w:rsidR="007C2AE8" w14:paraId="6B541C75" w14:textId="77777777" w:rsidTr="00721660">
        <w:trPr>
          <w:gridAfter w:val="1"/>
          <w:wAfter w:w="40" w:type="dxa"/>
          <w:trHeight w:val="270"/>
        </w:trPr>
        <w:tc>
          <w:tcPr>
            <w:tcW w:w="1835" w:type="dxa"/>
            <w:tcBorders>
              <w:top w:val="nil"/>
              <w:left w:val="nil"/>
              <w:bottom w:val="nil"/>
              <w:right w:val="nil"/>
            </w:tcBorders>
            <w:vAlign w:val="bottom"/>
          </w:tcPr>
          <w:p w14:paraId="0A5EC2E3" w14:textId="77777777"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14:paraId="70672713" w14:textId="77777777" w:rsidR="007C2AE8" w:rsidRDefault="007C2AE8" w:rsidP="00721660">
            <w:pPr>
              <w:pStyle w:val="Vchodzie"/>
            </w:pPr>
          </w:p>
        </w:tc>
        <w:tc>
          <w:tcPr>
            <w:tcW w:w="820" w:type="dxa"/>
            <w:tcBorders>
              <w:top w:val="nil"/>
              <w:left w:val="nil"/>
              <w:bottom w:val="nil"/>
              <w:right w:val="nil"/>
            </w:tcBorders>
            <w:vAlign w:val="bottom"/>
          </w:tcPr>
          <w:p w14:paraId="4052EEFA" w14:textId="77777777" w:rsidR="007C2AE8" w:rsidRDefault="007C2AE8" w:rsidP="00721660">
            <w:pPr>
              <w:pStyle w:val="Vchodzie"/>
            </w:pPr>
          </w:p>
        </w:tc>
        <w:tc>
          <w:tcPr>
            <w:tcW w:w="834" w:type="dxa"/>
            <w:gridSpan w:val="2"/>
            <w:tcBorders>
              <w:top w:val="nil"/>
              <w:left w:val="nil"/>
              <w:bottom w:val="nil"/>
              <w:right w:val="nil"/>
            </w:tcBorders>
            <w:vAlign w:val="bottom"/>
          </w:tcPr>
          <w:p w14:paraId="48A6B606" w14:textId="77777777" w:rsidR="007C2AE8" w:rsidRDefault="007C2AE8" w:rsidP="00721660">
            <w:pPr>
              <w:pStyle w:val="Vchodzie"/>
            </w:pPr>
          </w:p>
        </w:tc>
        <w:tc>
          <w:tcPr>
            <w:tcW w:w="820" w:type="dxa"/>
            <w:tcBorders>
              <w:top w:val="nil"/>
              <w:left w:val="nil"/>
              <w:bottom w:val="nil"/>
              <w:right w:val="nil"/>
            </w:tcBorders>
            <w:vAlign w:val="bottom"/>
          </w:tcPr>
          <w:p w14:paraId="3EA1EFC7" w14:textId="77777777" w:rsidR="007C2AE8" w:rsidRDefault="007C2AE8" w:rsidP="00721660">
            <w:pPr>
              <w:pStyle w:val="Vchodzie"/>
            </w:pPr>
          </w:p>
        </w:tc>
        <w:tc>
          <w:tcPr>
            <w:tcW w:w="820" w:type="dxa"/>
            <w:tcBorders>
              <w:top w:val="nil"/>
              <w:left w:val="nil"/>
              <w:bottom w:val="nil"/>
              <w:right w:val="nil"/>
            </w:tcBorders>
            <w:vAlign w:val="bottom"/>
          </w:tcPr>
          <w:p w14:paraId="657878D6" w14:textId="77777777" w:rsidR="007C2AE8" w:rsidRDefault="007C2AE8" w:rsidP="00721660">
            <w:pPr>
              <w:pStyle w:val="Vchodzie"/>
            </w:pPr>
          </w:p>
        </w:tc>
        <w:tc>
          <w:tcPr>
            <w:tcW w:w="960" w:type="dxa"/>
            <w:tcBorders>
              <w:top w:val="nil"/>
              <w:left w:val="nil"/>
              <w:bottom w:val="nil"/>
              <w:right w:val="nil"/>
            </w:tcBorders>
            <w:vAlign w:val="bottom"/>
          </w:tcPr>
          <w:p w14:paraId="59C097E3" w14:textId="77777777" w:rsidR="007C2AE8" w:rsidRDefault="007C2AE8" w:rsidP="00721660">
            <w:pPr>
              <w:pStyle w:val="Vchodzie"/>
            </w:pPr>
          </w:p>
        </w:tc>
        <w:tc>
          <w:tcPr>
            <w:tcW w:w="820" w:type="dxa"/>
            <w:tcBorders>
              <w:top w:val="nil"/>
              <w:left w:val="nil"/>
              <w:bottom w:val="nil"/>
              <w:right w:val="nil"/>
            </w:tcBorders>
            <w:vAlign w:val="bottom"/>
          </w:tcPr>
          <w:p w14:paraId="4C8FB9C1" w14:textId="77777777" w:rsidR="007C2AE8" w:rsidRDefault="007C2AE8" w:rsidP="00721660">
            <w:pPr>
              <w:pStyle w:val="Vchodzie"/>
            </w:pPr>
          </w:p>
        </w:tc>
        <w:tc>
          <w:tcPr>
            <w:tcW w:w="960" w:type="dxa"/>
            <w:tcBorders>
              <w:top w:val="nil"/>
              <w:left w:val="nil"/>
              <w:bottom w:val="nil"/>
              <w:right w:val="nil"/>
            </w:tcBorders>
            <w:vAlign w:val="bottom"/>
          </w:tcPr>
          <w:p w14:paraId="40D5F63B" w14:textId="77777777" w:rsidR="007C2AE8" w:rsidRDefault="007C2AE8" w:rsidP="00721660">
            <w:pPr>
              <w:pStyle w:val="Vchodzie"/>
              <w:jc w:val="center"/>
            </w:pPr>
          </w:p>
        </w:tc>
      </w:tr>
      <w:tr w:rsidR="007C2AE8" w14:paraId="6C33FD39" w14:textId="77777777" w:rsidTr="00721660">
        <w:trPr>
          <w:trHeight w:val="255"/>
        </w:trPr>
        <w:tc>
          <w:tcPr>
            <w:tcW w:w="1835" w:type="dxa"/>
            <w:tcBorders>
              <w:top w:val="single" w:sz="8" w:space="0" w:color="000000"/>
              <w:left w:val="single" w:sz="8" w:space="0" w:color="000000"/>
              <w:bottom w:val="nil"/>
              <w:right w:val="nil"/>
            </w:tcBorders>
            <w:vAlign w:val="bottom"/>
          </w:tcPr>
          <w:p w14:paraId="14D4AB58"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3DBE05BE"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14:paraId="3DEF1B6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14:paraId="18FAD593" w14:textId="43E0F585" w:rsidR="007C2AE8" w:rsidRPr="00831DA7" w:rsidRDefault="004D1E0B" w:rsidP="00831DA7">
            <w:pPr>
              <w:pStyle w:val="Vchodzie"/>
              <w:jc w:val="center"/>
              <w:rPr>
                <w:sz w:val="20"/>
                <w:szCs w:val="20"/>
              </w:rPr>
            </w:pPr>
            <w:r>
              <w:rPr>
                <w:sz w:val="20"/>
                <w:szCs w:val="20"/>
              </w:rPr>
              <w:t>37170</w:t>
            </w:r>
          </w:p>
        </w:tc>
        <w:tc>
          <w:tcPr>
            <w:tcW w:w="820" w:type="dxa"/>
            <w:tcBorders>
              <w:top w:val="single" w:sz="8" w:space="0" w:color="000000"/>
              <w:left w:val="single" w:sz="2" w:space="0" w:color="000000"/>
              <w:bottom w:val="nil"/>
              <w:right w:val="nil"/>
            </w:tcBorders>
            <w:vAlign w:val="bottom"/>
          </w:tcPr>
          <w:p w14:paraId="69E020B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655300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1D1F706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A28EC2C"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6EF9475F" w14:textId="56272BAC" w:rsidR="007C2AE8" w:rsidRPr="00831DA7" w:rsidRDefault="004D1E0B" w:rsidP="00831DA7">
            <w:pPr>
              <w:pStyle w:val="Vchodzie"/>
              <w:jc w:val="center"/>
              <w:rPr>
                <w:sz w:val="20"/>
                <w:szCs w:val="20"/>
              </w:rPr>
            </w:pPr>
            <w:r>
              <w:rPr>
                <w:sz w:val="20"/>
                <w:szCs w:val="20"/>
              </w:rPr>
              <w:t>37170</w:t>
            </w:r>
          </w:p>
        </w:tc>
      </w:tr>
      <w:tr w:rsidR="007C2AE8" w14:paraId="53192F4F" w14:textId="77777777" w:rsidTr="00721660">
        <w:trPr>
          <w:trHeight w:val="255"/>
        </w:trPr>
        <w:tc>
          <w:tcPr>
            <w:tcW w:w="1835" w:type="dxa"/>
            <w:tcBorders>
              <w:top w:val="nil"/>
              <w:left w:val="single" w:sz="8" w:space="0" w:color="000000"/>
              <w:bottom w:val="nil"/>
              <w:right w:val="nil"/>
            </w:tcBorders>
            <w:vAlign w:val="bottom"/>
          </w:tcPr>
          <w:p w14:paraId="21865B56"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14:paraId="3A6AAD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299AC78D"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31E62E8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14:paraId="66940E17"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58ED7DC4"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29FEBA3F"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2C3BC7E6"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0C708133" w14:textId="77777777" w:rsidR="007C2AE8" w:rsidRPr="002714D1" w:rsidRDefault="007C2AE8" w:rsidP="00721660">
            <w:pPr>
              <w:pStyle w:val="Vchodzie"/>
              <w:jc w:val="center"/>
              <w:rPr>
                <w:sz w:val="18"/>
                <w:szCs w:val="18"/>
              </w:rPr>
            </w:pPr>
          </w:p>
        </w:tc>
      </w:tr>
      <w:tr w:rsidR="007C2AE8" w14:paraId="6BA38EC7" w14:textId="77777777" w:rsidTr="00721660">
        <w:trPr>
          <w:trHeight w:val="255"/>
        </w:trPr>
        <w:tc>
          <w:tcPr>
            <w:tcW w:w="1835" w:type="dxa"/>
            <w:tcBorders>
              <w:top w:val="single" w:sz="2" w:space="0" w:color="000000"/>
              <w:left w:val="single" w:sz="8" w:space="0" w:color="000000"/>
              <w:bottom w:val="single" w:sz="2" w:space="0" w:color="000000"/>
              <w:right w:val="nil"/>
            </w:tcBorders>
            <w:vAlign w:val="bottom"/>
          </w:tcPr>
          <w:p w14:paraId="0838C2DE"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14:paraId="049877F9"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14:paraId="683F3D3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14:paraId="5D1C0B78" w14:textId="6CEE5182" w:rsidR="007C2AE8" w:rsidRPr="002714D1" w:rsidRDefault="00FB6384" w:rsidP="00721660">
            <w:pPr>
              <w:pStyle w:val="Vchodzie"/>
              <w:jc w:val="center"/>
              <w:rPr>
                <w:sz w:val="18"/>
                <w:szCs w:val="18"/>
              </w:rPr>
            </w:pPr>
            <w:r>
              <w:rPr>
                <w:sz w:val="18"/>
                <w:szCs w:val="18"/>
              </w:rPr>
              <w:t>4281</w:t>
            </w:r>
          </w:p>
        </w:tc>
        <w:tc>
          <w:tcPr>
            <w:tcW w:w="820" w:type="dxa"/>
            <w:tcBorders>
              <w:top w:val="single" w:sz="2" w:space="0" w:color="000000"/>
              <w:left w:val="single" w:sz="2" w:space="0" w:color="000000"/>
              <w:bottom w:val="single" w:sz="2" w:space="0" w:color="000000"/>
              <w:right w:val="nil"/>
            </w:tcBorders>
            <w:vAlign w:val="bottom"/>
          </w:tcPr>
          <w:p w14:paraId="17F0E60B"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0FB5F99C" w14:textId="77777777"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14:paraId="53357F55"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4662B96B" w14:textId="77777777"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14:paraId="54701A08" w14:textId="7FA9CBD2" w:rsidR="007C2AE8" w:rsidRPr="002714D1" w:rsidRDefault="00E55108" w:rsidP="00721660">
            <w:pPr>
              <w:pStyle w:val="Vchodzie"/>
              <w:jc w:val="center"/>
              <w:rPr>
                <w:sz w:val="18"/>
                <w:szCs w:val="18"/>
              </w:rPr>
            </w:pPr>
            <w:r>
              <w:rPr>
                <w:sz w:val="18"/>
                <w:szCs w:val="18"/>
              </w:rPr>
              <w:t>4281</w:t>
            </w:r>
          </w:p>
        </w:tc>
      </w:tr>
      <w:tr w:rsidR="007C2AE8" w14:paraId="15067FC9" w14:textId="77777777" w:rsidTr="00721660">
        <w:trPr>
          <w:trHeight w:val="255"/>
        </w:trPr>
        <w:tc>
          <w:tcPr>
            <w:tcW w:w="1835" w:type="dxa"/>
            <w:tcBorders>
              <w:top w:val="nil"/>
              <w:left w:val="single" w:sz="8" w:space="0" w:color="000000"/>
              <w:bottom w:val="single" w:sz="2" w:space="0" w:color="000000"/>
              <w:right w:val="nil"/>
            </w:tcBorders>
            <w:vAlign w:val="bottom"/>
          </w:tcPr>
          <w:p w14:paraId="7CA95B61" w14:textId="77777777" w:rsidR="007C2AE8" w:rsidRDefault="007C2AE8" w:rsidP="00721660">
            <w:pPr>
              <w:pStyle w:val="Vchodzie"/>
            </w:pPr>
            <w:r>
              <w:rPr>
                <w:rFonts w:ascii="Arial" w:eastAsia="Times New Roman"/>
                <w:sz w:val="16"/>
              </w:rPr>
              <w:t>ú</w:t>
            </w:r>
            <w:r>
              <w:rPr>
                <w:rFonts w:ascii="Arial" w:eastAsia="Times New Roman"/>
                <w:sz w:val="16"/>
              </w:rPr>
              <w:t>btky</w:t>
            </w:r>
          </w:p>
        </w:tc>
        <w:tc>
          <w:tcPr>
            <w:tcW w:w="820" w:type="dxa"/>
            <w:tcBorders>
              <w:top w:val="nil"/>
              <w:left w:val="single" w:sz="2" w:space="0" w:color="000000"/>
              <w:bottom w:val="single" w:sz="2" w:space="0" w:color="000000"/>
              <w:right w:val="nil"/>
            </w:tcBorders>
            <w:vAlign w:val="bottom"/>
          </w:tcPr>
          <w:p w14:paraId="08239872"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14:paraId="589BF8CC"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14:paraId="72A48A77" w14:textId="0F79C384"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2D60E7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A58A3A"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EB4C8DB"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588A6814"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50C79E08" w14:textId="4E1082DD" w:rsidR="007C2AE8" w:rsidRPr="002714D1" w:rsidRDefault="007C2AE8" w:rsidP="00721660">
            <w:pPr>
              <w:pStyle w:val="Vchodzie"/>
              <w:jc w:val="center"/>
              <w:rPr>
                <w:sz w:val="18"/>
                <w:szCs w:val="18"/>
              </w:rPr>
            </w:pPr>
          </w:p>
        </w:tc>
      </w:tr>
      <w:tr w:rsidR="007C2AE8" w14:paraId="470EFB07" w14:textId="77777777" w:rsidTr="00721660">
        <w:trPr>
          <w:trHeight w:val="255"/>
        </w:trPr>
        <w:tc>
          <w:tcPr>
            <w:tcW w:w="1835" w:type="dxa"/>
            <w:tcBorders>
              <w:top w:val="nil"/>
              <w:left w:val="single" w:sz="8" w:space="0" w:color="000000"/>
              <w:bottom w:val="nil"/>
              <w:right w:val="nil"/>
            </w:tcBorders>
            <w:vAlign w:val="bottom"/>
          </w:tcPr>
          <w:p w14:paraId="3561048F"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F8A0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0E3E349E"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037537D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42EBED8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700507C5"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C0810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2C754785"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2A457E67" w14:textId="77777777" w:rsidR="007C2AE8" w:rsidRPr="002714D1" w:rsidRDefault="007C2AE8" w:rsidP="00721660">
            <w:pPr>
              <w:pStyle w:val="Vchodzie"/>
              <w:jc w:val="center"/>
              <w:rPr>
                <w:sz w:val="18"/>
                <w:szCs w:val="18"/>
              </w:rPr>
            </w:pPr>
          </w:p>
        </w:tc>
      </w:tr>
      <w:tr w:rsidR="007C2AE8" w14:paraId="35A0A387" w14:textId="77777777" w:rsidTr="00721660">
        <w:trPr>
          <w:trHeight w:val="270"/>
        </w:trPr>
        <w:tc>
          <w:tcPr>
            <w:tcW w:w="1835" w:type="dxa"/>
            <w:tcBorders>
              <w:top w:val="nil"/>
              <w:left w:val="single" w:sz="8" w:space="0" w:color="000000"/>
              <w:bottom w:val="single" w:sz="8" w:space="0" w:color="000000"/>
              <w:right w:val="nil"/>
            </w:tcBorders>
            <w:vAlign w:val="bottom"/>
          </w:tcPr>
          <w:p w14:paraId="24C10B92"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1CE59338"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14:paraId="2E4D812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14:paraId="6E602BF3" w14:textId="5EF5506F" w:rsidR="007C2AE8" w:rsidRPr="002714D1" w:rsidRDefault="00E55108" w:rsidP="00721660">
            <w:pPr>
              <w:pStyle w:val="Vchodzie"/>
              <w:jc w:val="center"/>
              <w:rPr>
                <w:sz w:val="18"/>
                <w:szCs w:val="18"/>
              </w:rPr>
            </w:pPr>
            <w:r>
              <w:rPr>
                <w:sz w:val="18"/>
                <w:szCs w:val="18"/>
              </w:rPr>
              <w:t>41451</w:t>
            </w:r>
          </w:p>
        </w:tc>
        <w:tc>
          <w:tcPr>
            <w:tcW w:w="820" w:type="dxa"/>
            <w:tcBorders>
              <w:top w:val="nil"/>
              <w:left w:val="single" w:sz="2" w:space="0" w:color="000000"/>
              <w:bottom w:val="single" w:sz="8" w:space="0" w:color="000000"/>
              <w:right w:val="nil"/>
            </w:tcBorders>
            <w:vAlign w:val="bottom"/>
          </w:tcPr>
          <w:p w14:paraId="7A82FC5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0E187BFE"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C596AA8"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6D5D8F63"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3952B96F" w14:textId="32CDA53A" w:rsidR="007C2AE8" w:rsidRPr="002714D1" w:rsidRDefault="00E55108" w:rsidP="00721660">
            <w:pPr>
              <w:pStyle w:val="Vchodzie"/>
              <w:jc w:val="center"/>
              <w:rPr>
                <w:sz w:val="18"/>
                <w:szCs w:val="18"/>
              </w:rPr>
            </w:pPr>
            <w:r>
              <w:rPr>
                <w:sz w:val="18"/>
                <w:szCs w:val="18"/>
              </w:rPr>
              <w:t>41451</w:t>
            </w:r>
          </w:p>
        </w:tc>
      </w:tr>
      <w:tr w:rsidR="007C2AE8" w14:paraId="757BA2C2" w14:textId="77777777" w:rsidTr="00721660">
        <w:trPr>
          <w:gridAfter w:val="1"/>
          <w:wAfter w:w="40" w:type="dxa"/>
          <w:trHeight w:val="270"/>
        </w:trPr>
        <w:tc>
          <w:tcPr>
            <w:tcW w:w="1835" w:type="dxa"/>
            <w:tcBorders>
              <w:top w:val="nil"/>
              <w:left w:val="nil"/>
              <w:bottom w:val="nil"/>
              <w:right w:val="nil"/>
            </w:tcBorders>
            <w:vAlign w:val="bottom"/>
          </w:tcPr>
          <w:p w14:paraId="6EAE4177" w14:textId="77777777"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14:paraId="2E1260C0" w14:textId="77777777" w:rsidR="007C2AE8" w:rsidRDefault="007C2AE8" w:rsidP="00721660">
            <w:pPr>
              <w:pStyle w:val="Vchodzie"/>
            </w:pPr>
          </w:p>
        </w:tc>
        <w:tc>
          <w:tcPr>
            <w:tcW w:w="820" w:type="dxa"/>
            <w:tcBorders>
              <w:top w:val="nil"/>
              <w:left w:val="nil"/>
              <w:bottom w:val="nil"/>
              <w:right w:val="nil"/>
            </w:tcBorders>
            <w:vAlign w:val="bottom"/>
          </w:tcPr>
          <w:p w14:paraId="12167C98" w14:textId="77777777" w:rsidR="007C2AE8" w:rsidRDefault="007C2AE8" w:rsidP="00721660">
            <w:pPr>
              <w:pStyle w:val="Vchodzie"/>
            </w:pPr>
          </w:p>
        </w:tc>
        <w:tc>
          <w:tcPr>
            <w:tcW w:w="834" w:type="dxa"/>
            <w:gridSpan w:val="2"/>
            <w:tcBorders>
              <w:top w:val="nil"/>
              <w:left w:val="nil"/>
              <w:bottom w:val="nil"/>
              <w:right w:val="nil"/>
            </w:tcBorders>
            <w:vAlign w:val="bottom"/>
          </w:tcPr>
          <w:p w14:paraId="03B69AB4" w14:textId="77777777" w:rsidR="007C2AE8" w:rsidRDefault="007C2AE8" w:rsidP="00721660">
            <w:pPr>
              <w:pStyle w:val="Vchodzie"/>
            </w:pPr>
          </w:p>
        </w:tc>
        <w:tc>
          <w:tcPr>
            <w:tcW w:w="820" w:type="dxa"/>
            <w:tcBorders>
              <w:top w:val="nil"/>
              <w:left w:val="nil"/>
              <w:bottom w:val="nil"/>
              <w:right w:val="nil"/>
            </w:tcBorders>
            <w:vAlign w:val="bottom"/>
          </w:tcPr>
          <w:p w14:paraId="0F59A9CF" w14:textId="77777777" w:rsidR="007C2AE8" w:rsidRDefault="007C2AE8" w:rsidP="00721660">
            <w:pPr>
              <w:pStyle w:val="Vchodzie"/>
            </w:pPr>
          </w:p>
        </w:tc>
        <w:tc>
          <w:tcPr>
            <w:tcW w:w="820" w:type="dxa"/>
            <w:tcBorders>
              <w:top w:val="nil"/>
              <w:left w:val="nil"/>
              <w:bottom w:val="nil"/>
              <w:right w:val="nil"/>
            </w:tcBorders>
            <w:vAlign w:val="bottom"/>
          </w:tcPr>
          <w:p w14:paraId="7DD4296F" w14:textId="77777777" w:rsidR="007C2AE8" w:rsidRDefault="007C2AE8" w:rsidP="00721660">
            <w:pPr>
              <w:pStyle w:val="Vchodzie"/>
            </w:pPr>
          </w:p>
        </w:tc>
        <w:tc>
          <w:tcPr>
            <w:tcW w:w="960" w:type="dxa"/>
            <w:tcBorders>
              <w:top w:val="nil"/>
              <w:left w:val="nil"/>
              <w:bottom w:val="nil"/>
              <w:right w:val="nil"/>
            </w:tcBorders>
            <w:vAlign w:val="bottom"/>
          </w:tcPr>
          <w:p w14:paraId="4F469337" w14:textId="77777777" w:rsidR="007C2AE8" w:rsidRDefault="007C2AE8" w:rsidP="00721660">
            <w:pPr>
              <w:pStyle w:val="Vchodzie"/>
            </w:pPr>
          </w:p>
        </w:tc>
        <w:tc>
          <w:tcPr>
            <w:tcW w:w="820" w:type="dxa"/>
            <w:tcBorders>
              <w:top w:val="nil"/>
              <w:left w:val="nil"/>
              <w:bottom w:val="nil"/>
              <w:right w:val="nil"/>
            </w:tcBorders>
            <w:vAlign w:val="bottom"/>
          </w:tcPr>
          <w:p w14:paraId="618A839D" w14:textId="77777777" w:rsidR="007C2AE8" w:rsidRDefault="007C2AE8" w:rsidP="00721660">
            <w:pPr>
              <w:pStyle w:val="Vchodzie"/>
            </w:pPr>
          </w:p>
        </w:tc>
        <w:tc>
          <w:tcPr>
            <w:tcW w:w="960" w:type="dxa"/>
            <w:tcBorders>
              <w:top w:val="nil"/>
              <w:left w:val="nil"/>
              <w:bottom w:val="nil"/>
              <w:right w:val="nil"/>
            </w:tcBorders>
            <w:vAlign w:val="bottom"/>
          </w:tcPr>
          <w:p w14:paraId="19E807B0" w14:textId="77777777" w:rsidR="007C2AE8" w:rsidRDefault="007C2AE8" w:rsidP="00721660">
            <w:pPr>
              <w:pStyle w:val="Vchodzie"/>
            </w:pPr>
          </w:p>
        </w:tc>
      </w:tr>
      <w:tr w:rsidR="007C2AE8" w14:paraId="62AE4F93" w14:textId="77777777" w:rsidTr="00721660">
        <w:trPr>
          <w:trHeight w:val="255"/>
        </w:trPr>
        <w:tc>
          <w:tcPr>
            <w:tcW w:w="1835" w:type="dxa"/>
            <w:tcBorders>
              <w:top w:val="single" w:sz="8" w:space="0" w:color="000000"/>
              <w:left w:val="single" w:sz="8" w:space="0" w:color="000000"/>
              <w:bottom w:val="nil"/>
              <w:right w:val="nil"/>
            </w:tcBorders>
            <w:vAlign w:val="bottom"/>
          </w:tcPr>
          <w:p w14:paraId="231FD2AE"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16E22DC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7E024F6D"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39AE14A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65A9DC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3D64096D"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41CA798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0FA53592"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5004C960" w14:textId="77777777" w:rsidR="007C2AE8" w:rsidRDefault="007C2AE8" w:rsidP="00721660">
            <w:pPr>
              <w:pStyle w:val="Vchodzie"/>
            </w:pPr>
            <w:r>
              <w:rPr>
                <w:rFonts w:ascii="Arial"/>
              </w:rPr>
              <w:t> </w:t>
            </w:r>
            <w:r>
              <w:rPr>
                <w:rFonts w:ascii="Arial" w:eastAsia="Times New Roman"/>
              </w:rPr>
              <w:t xml:space="preserve">     </w:t>
            </w:r>
          </w:p>
        </w:tc>
      </w:tr>
      <w:tr w:rsidR="007C2AE8" w14:paraId="68404607" w14:textId="77777777" w:rsidTr="00721660">
        <w:trPr>
          <w:trHeight w:val="255"/>
        </w:trPr>
        <w:tc>
          <w:tcPr>
            <w:tcW w:w="1835" w:type="dxa"/>
            <w:tcBorders>
              <w:top w:val="nil"/>
              <w:left w:val="single" w:sz="8" w:space="0" w:color="000000"/>
              <w:bottom w:val="single" w:sz="2" w:space="0" w:color="000000"/>
              <w:right w:val="nil"/>
            </w:tcBorders>
            <w:vAlign w:val="bottom"/>
          </w:tcPr>
          <w:p w14:paraId="542FA33A"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4295C65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6E671B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1A439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439891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E4DFFB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2157013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1D5911D"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192CD6FC" w14:textId="77777777" w:rsidR="007C2AE8" w:rsidRDefault="007C2AE8" w:rsidP="00721660">
            <w:pPr>
              <w:pStyle w:val="Vchodzie"/>
            </w:pPr>
            <w:r>
              <w:rPr>
                <w:rFonts w:ascii="Arial"/>
              </w:rPr>
              <w:t> </w:t>
            </w:r>
            <w:r>
              <w:rPr>
                <w:rFonts w:ascii="Arial" w:eastAsia="Times New Roman"/>
              </w:rPr>
              <w:t xml:space="preserve">     </w:t>
            </w:r>
          </w:p>
        </w:tc>
      </w:tr>
      <w:tr w:rsidR="007C2AE8" w14:paraId="18789866" w14:textId="77777777" w:rsidTr="00721660">
        <w:trPr>
          <w:trHeight w:val="255"/>
        </w:trPr>
        <w:tc>
          <w:tcPr>
            <w:tcW w:w="1835" w:type="dxa"/>
            <w:tcBorders>
              <w:top w:val="nil"/>
              <w:left w:val="single" w:sz="8" w:space="0" w:color="000000"/>
              <w:bottom w:val="single" w:sz="2" w:space="0" w:color="000000"/>
              <w:right w:val="nil"/>
            </w:tcBorders>
            <w:vAlign w:val="bottom"/>
          </w:tcPr>
          <w:p w14:paraId="04CB7B80"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0D4D81C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17812B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2673FB5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A7EC77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CB738A2"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1C048A3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53791C8"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FE0A721" w14:textId="77777777" w:rsidR="007C2AE8" w:rsidRDefault="007C2AE8" w:rsidP="00721660">
            <w:pPr>
              <w:pStyle w:val="Vchodzie"/>
            </w:pPr>
            <w:r>
              <w:rPr>
                <w:rFonts w:ascii="Arial"/>
              </w:rPr>
              <w:t> </w:t>
            </w:r>
            <w:r>
              <w:rPr>
                <w:rFonts w:ascii="Arial" w:eastAsia="Times New Roman"/>
              </w:rPr>
              <w:t xml:space="preserve">     </w:t>
            </w:r>
          </w:p>
        </w:tc>
      </w:tr>
      <w:tr w:rsidR="007C2AE8" w14:paraId="0951194D" w14:textId="77777777" w:rsidTr="00721660">
        <w:trPr>
          <w:trHeight w:val="255"/>
        </w:trPr>
        <w:tc>
          <w:tcPr>
            <w:tcW w:w="1835" w:type="dxa"/>
            <w:tcBorders>
              <w:top w:val="nil"/>
              <w:left w:val="single" w:sz="8" w:space="0" w:color="000000"/>
              <w:bottom w:val="single" w:sz="2" w:space="0" w:color="000000"/>
              <w:right w:val="nil"/>
            </w:tcBorders>
            <w:vAlign w:val="bottom"/>
          </w:tcPr>
          <w:p w14:paraId="657B3AD3"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438C8C3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1EBF27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3C1D34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DD394B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8FD820E"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40732EC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DD72E8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3212338" w14:textId="77777777" w:rsidR="007C2AE8" w:rsidRDefault="007C2AE8" w:rsidP="00721660">
            <w:pPr>
              <w:pStyle w:val="Vchodzie"/>
            </w:pPr>
            <w:r>
              <w:rPr>
                <w:rFonts w:ascii="Arial"/>
              </w:rPr>
              <w:t> </w:t>
            </w:r>
            <w:r>
              <w:rPr>
                <w:rFonts w:ascii="Arial" w:eastAsia="Times New Roman"/>
              </w:rPr>
              <w:t xml:space="preserve">     </w:t>
            </w:r>
          </w:p>
        </w:tc>
      </w:tr>
      <w:tr w:rsidR="007C2AE8" w14:paraId="5FB5E0DB" w14:textId="77777777" w:rsidTr="00721660">
        <w:trPr>
          <w:trHeight w:val="255"/>
        </w:trPr>
        <w:tc>
          <w:tcPr>
            <w:tcW w:w="1835" w:type="dxa"/>
            <w:tcBorders>
              <w:top w:val="nil"/>
              <w:left w:val="single" w:sz="8" w:space="0" w:color="000000"/>
              <w:bottom w:val="nil"/>
              <w:right w:val="nil"/>
            </w:tcBorders>
            <w:vAlign w:val="bottom"/>
          </w:tcPr>
          <w:p w14:paraId="07445F6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0D211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43BABF40"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6E47E2E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56D96E6B"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E6DF448"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0B416033"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61449AF"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335BB184" w14:textId="77777777" w:rsidR="007C2AE8" w:rsidRDefault="007C2AE8" w:rsidP="00721660">
            <w:pPr>
              <w:pStyle w:val="Vchodzie"/>
            </w:pPr>
            <w:r>
              <w:rPr>
                <w:rFonts w:ascii="Arial"/>
              </w:rPr>
              <w:t> </w:t>
            </w:r>
            <w:r>
              <w:rPr>
                <w:rFonts w:ascii="Arial" w:eastAsia="Times New Roman"/>
              </w:rPr>
              <w:t xml:space="preserve">     </w:t>
            </w:r>
          </w:p>
        </w:tc>
      </w:tr>
      <w:tr w:rsidR="007C2AE8" w14:paraId="3A2641F5" w14:textId="77777777" w:rsidTr="00721660">
        <w:trPr>
          <w:trHeight w:val="270"/>
        </w:trPr>
        <w:tc>
          <w:tcPr>
            <w:tcW w:w="1835" w:type="dxa"/>
            <w:tcBorders>
              <w:top w:val="nil"/>
              <w:left w:val="single" w:sz="8" w:space="0" w:color="000000"/>
              <w:bottom w:val="single" w:sz="8" w:space="0" w:color="000000"/>
              <w:right w:val="nil"/>
            </w:tcBorders>
            <w:vAlign w:val="bottom"/>
          </w:tcPr>
          <w:p w14:paraId="5F800B79"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4E44F99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472837D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6CF374C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52D47E5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3CFFAD57"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14:paraId="37A9C5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070543B3"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14:paraId="7002E55E" w14:textId="77777777" w:rsidR="007C2AE8" w:rsidRDefault="007C2AE8" w:rsidP="00721660">
            <w:pPr>
              <w:pStyle w:val="Vchodzie"/>
            </w:pPr>
            <w:r>
              <w:rPr>
                <w:rFonts w:ascii="Arial"/>
              </w:rPr>
              <w:t> </w:t>
            </w:r>
            <w:r>
              <w:rPr>
                <w:rFonts w:ascii="Arial" w:eastAsia="Times New Roman"/>
              </w:rPr>
              <w:t xml:space="preserve">     </w:t>
            </w:r>
          </w:p>
        </w:tc>
      </w:tr>
      <w:tr w:rsidR="007C2AE8" w14:paraId="5CEBC0DB" w14:textId="77777777" w:rsidTr="00721660">
        <w:trPr>
          <w:gridAfter w:val="1"/>
          <w:wAfter w:w="40" w:type="dxa"/>
          <w:trHeight w:val="270"/>
        </w:trPr>
        <w:tc>
          <w:tcPr>
            <w:tcW w:w="1835" w:type="dxa"/>
            <w:tcBorders>
              <w:top w:val="nil"/>
              <w:left w:val="nil"/>
              <w:bottom w:val="nil"/>
              <w:right w:val="nil"/>
            </w:tcBorders>
            <w:vAlign w:val="bottom"/>
          </w:tcPr>
          <w:p w14:paraId="68BD22C0" w14:textId="77777777"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14:paraId="3AEB1C48" w14:textId="77777777" w:rsidR="007C2AE8" w:rsidRDefault="007C2AE8" w:rsidP="00721660">
            <w:pPr>
              <w:pStyle w:val="Vchodzie"/>
            </w:pPr>
          </w:p>
        </w:tc>
        <w:tc>
          <w:tcPr>
            <w:tcW w:w="820" w:type="dxa"/>
            <w:tcBorders>
              <w:top w:val="nil"/>
              <w:left w:val="nil"/>
              <w:bottom w:val="nil"/>
              <w:right w:val="nil"/>
            </w:tcBorders>
            <w:vAlign w:val="bottom"/>
          </w:tcPr>
          <w:p w14:paraId="68A8CBA6" w14:textId="77777777" w:rsidR="007C2AE8" w:rsidRDefault="007C2AE8" w:rsidP="00721660">
            <w:pPr>
              <w:pStyle w:val="Vchodzie"/>
            </w:pPr>
          </w:p>
        </w:tc>
        <w:tc>
          <w:tcPr>
            <w:tcW w:w="834" w:type="dxa"/>
            <w:gridSpan w:val="2"/>
            <w:tcBorders>
              <w:top w:val="nil"/>
              <w:left w:val="nil"/>
              <w:bottom w:val="nil"/>
              <w:right w:val="nil"/>
            </w:tcBorders>
            <w:vAlign w:val="bottom"/>
          </w:tcPr>
          <w:p w14:paraId="2E9982D0" w14:textId="77777777" w:rsidR="007C2AE8" w:rsidRDefault="007C2AE8" w:rsidP="00721660">
            <w:pPr>
              <w:pStyle w:val="Vchodzie"/>
            </w:pPr>
          </w:p>
        </w:tc>
        <w:tc>
          <w:tcPr>
            <w:tcW w:w="820" w:type="dxa"/>
            <w:tcBorders>
              <w:top w:val="nil"/>
              <w:left w:val="nil"/>
              <w:bottom w:val="nil"/>
              <w:right w:val="nil"/>
            </w:tcBorders>
            <w:vAlign w:val="bottom"/>
          </w:tcPr>
          <w:p w14:paraId="523C216E" w14:textId="77777777" w:rsidR="007C2AE8" w:rsidRDefault="007C2AE8" w:rsidP="00721660">
            <w:pPr>
              <w:pStyle w:val="Vchodzie"/>
            </w:pPr>
          </w:p>
        </w:tc>
        <w:tc>
          <w:tcPr>
            <w:tcW w:w="820" w:type="dxa"/>
            <w:tcBorders>
              <w:top w:val="nil"/>
              <w:left w:val="nil"/>
              <w:bottom w:val="nil"/>
              <w:right w:val="nil"/>
            </w:tcBorders>
            <w:vAlign w:val="bottom"/>
          </w:tcPr>
          <w:p w14:paraId="67DB57D1" w14:textId="77777777" w:rsidR="007C2AE8" w:rsidRDefault="007C2AE8" w:rsidP="00721660">
            <w:pPr>
              <w:pStyle w:val="Vchodzie"/>
            </w:pPr>
          </w:p>
        </w:tc>
        <w:tc>
          <w:tcPr>
            <w:tcW w:w="960" w:type="dxa"/>
            <w:tcBorders>
              <w:top w:val="nil"/>
              <w:left w:val="nil"/>
              <w:bottom w:val="nil"/>
              <w:right w:val="nil"/>
            </w:tcBorders>
            <w:vAlign w:val="bottom"/>
          </w:tcPr>
          <w:p w14:paraId="64C4EB7A" w14:textId="77777777" w:rsidR="007C2AE8" w:rsidRDefault="007C2AE8" w:rsidP="00721660">
            <w:pPr>
              <w:pStyle w:val="Vchodzie"/>
            </w:pPr>
          </w:p>
        </w:tc>
        <w:tc>
          <w:tcPr>
            <w:tcW w:w="820" w:type="dxa"/>
            <w:tcBorders>
              <w:top w:val="nil"/>
              <w:left w:val="nil"/>
              <w:bottom w:val="nil"/>
              <w:right w:val="nil"/>
            </w:tcBorders>
            <w:vAlign w:val="bottom"/>
          </w:tcPr>
          <w:p w14:paraId="718A9F81" w14:textId="77777777" w:rsidR="007C2AE8" w:rsidRDefault="007C2AE8" w:rsidP="00721660">
            <w:pPr>
              <w:pStyle w:val="Vchodzie"/>
            </w:pPr>
          </w:p>
        </w:tc>
        <w:tc>
          <w:tcPr>
            <w:tcW w:w="960" w:type="dxa"/>
            <w:tcBorders>
              <w:top w:val="nil"/>
              <w:left w:val="nil"/>
              <w:bottom w:val="nil"/>
              <w:right w:val="nil"/>
            </w:tcBorders>
            <w:vAlign w:val="bottom"/>
          </w:tcPr>
          <w:p w14:paraId="6E15FF30" w14:textId="77777777" w:rsidR="007C2AE8" w:rsidRDefault="007C2AE8" w:rsidP="00721660">
            <w:pPr>
              <w:pStyle w:val="Vchodzie"/>
            </w:pPr>
          </w:p>
        </w:tc>
      </w:tr>
      <w:tr w:rsidR="007C2AE8" w14:paraId="087D30F6" w14:textId="77777777" w:rsidTr="00721660">
        <w:trPr>
          <w:trHeight w:val="255"/>
        </w:trPr>
        <w:tc>
          <w:tcPr>
            <w:tcW w:w="1835" w:type="dxa"/>
            <w:tcBorders>
              <w:top w:val="single" w:sz="8" w:space="0" w:color="000000"/>
              <w:left w:val="single" w:sz="8" w:space="0" w:color="000000"/>
              <w:bottom w:val="nil"/>
              <w:right w:val="nil"/>
            </w:tcBorders>
            <w:vAlign w:val="bottom"/>
          </w:tcPr>
          <w:p w14:paraId="5B528B77"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08BD426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FA83729"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3591B60" w14:textId="46744AB1" w:rsidR="007C2AE8" w:rsidRPr="001B223E" w:rsidRDefault="002410D2" w:rsidP="00721660">
            <w:pPr>
              <w:pStyle w:val="Vchodzie"/>
              <w:jc w:val="center"/>
              <w:rPr>
                <w:sz w:val="18"/>
                <w:szCs w:val="18"/>
              </w:rPr>
            </w:pPr>
            <w:r>
              <w:rPr>
                <w:sz w:val="18"/>
                <w:szCs w:val="18"/>
              </w:rPr>
              <w:t>3348</w:t>
            </w:r>
          </w:p>
        </w:tc>
        <w:tc>
          <w:tcPr>
            <w:tcW w:w="820" w:type="dxa"/>
            <w:tcBorders>
              <w:top w:val="single" w:sz="8" w:space="0" w:color="000000"/>
              <w:left w:val="single" w:sz="2" w:space="0" w:color="000000"/>
              <w:bottom w:val="nil"/>
              <w:right w:val="nil"/>
            </w:tcBorders>
            <w:vAlign w:val="bottom"/>
          </w:tcPr>
          <w:p w14:paraId="1C7C18E7"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5FD42664" w14:textId="77777777"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14:paraId="68D1A750"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4E0C91DC" w14:textId="77777777"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14:paraId="5344910B" w14:textId="56410CB3" w:rsidR="007C2AE8" w:rsidRPr="001B223E" w:rsidRDefault="00B52815" w:rsidP="00721660">
            <w:pPr>
              <w:pStyle w:val="Vchodzie"/>
              <w:jc w:val="center"/>
              <w:rPr>
                <w:sz w:val="18"/>
                <w:szCs w:val="18"/>
              </w:rPr>
            </w:pPr>
            <w:r>
              <w:rPr>
                <w:sz w:val="18"/>
                <w:szCs w:val="18"/>
              </w:rPr>
              <w:t>3348</w:t>
            </w:r>
          </w:p>
        </w:tc>
      </w:tr>
      <w:tr w:rsidR="007C2AE8" w14:paraId="229C20EA" w14:textId="77777777" w:rsidTr="00721660">
        <w:trPr>
          <w:trHeight w:val="255"/>
        </w:trPr>
        <w:tc>
          <w:tcPr>
            <w:tcW w:w="1835" w:type="dxa"/>
            <w:tcBorders>
              <w:top w:val="nil"/>
              <w:left w:val="single" w:sz="8" w:space="0" w:color="000000"/>
              <w:bottom w:val="single" w:sz="2" w:space="0" w:color="000000"/>
              <w:right w:val="nil"/>
            </w:tcBorders>
            <w:vAlign w:val="bottom"/>
          </w:tcPr>
          <w:p w14:paraId="45CBF84D"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3D017EE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D6D86E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6DDE48B3"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0397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235174"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AF8BF62"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13D2F057"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E5AF600" w14:textId="77777777" w:rsidR="007C2AE8" w:rsidRPr="001B223E" w:rsidRDefault="007C2AE8" w:rsidP="00721660">
            <w:pPr>
              <w:pStyle w:val="Vchodzie"/>
              <w:jc w:val="center"/>
              <w:rPr>
                <w:sz w:val="18"/>
                <w:szCs w:val="18"/>
              </w:rPr>
            </w:pPr>
          </w:p>
        </w:tc>
      </w:tr>
      <w:tr w:rsidR="007C2AE8" w14:paraId="54FEE324" w14:textId="77777777" w:rsidTr="00721660">
        <w:trPr>
          <w:trHeight w:val="255"/>
        </w:trPr>
        <w:tc>
          <w:tcPr>
            <w:tcW w:w="1835" w:type="dxa"/>
            <w:tcBorders>
              <w:top w:val="nil"/>
              <w:left w:val="single" w:sz="8" w:space="0" w:color="000000"/>
              <w:bottom w:val="nil"/>
              <w:right w:val="nil"/>
            </w:tcBorders>
            <w:vAlign w:val="bottom"/>
          </w:tcPr>
          <w:p w14:paraId="5AA76C5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3F48D2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37D76CC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14:paraId="5E73F750" w14:textId="097020D0" w:rsidR="007C2AE8" w:rsidRPr="001B223E" w:rsidRDefault="00770387" w:rsidP="00721660">
            <w:pPr>
              <w:pStyle w:val="Vchodzie"/>
              <w:jc w:val="center"/>
              <w:rPr>
                <w:sz w:val="18"/>
                <w:szCs w:val="18"/>
              </w:rPr>
            </w:pPr>
            <w:r>
              <w:rPr>
                <w:sz w:val="18"/>
                <w:szCs w:val="18"/>
              </w:rPr>
              <w:t>39312</w:t>
            </w:r>
          </w:p>
        </w:tc>
        <w:tc>
          <w:tcPr>
            <w:tcW w:w="820" w:type="dxa"/>
            <w:tcBorders>
              <w:top w:val="nil"/>
              <w:left w:val="single" w:sz="2" w:space="0" w:color="000000"/>
              <w:bottom w:val="nil"/>
              <w:right w:val="nil"/>
            </w:tcBorders>
            <w:vAlign w:val="bottom"/>
          </w:tcPr>
          <w:p w14:paraId="21E391AE"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32587CFB"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7BF6894"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551B9C81"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1F4FD72F" w14:textId="7839B27D" w:rsidR="007C2AE8" w:rsidRPr="001B223E" w:rsidRDefault="00A83E58" w:rsidP="00721660">
            <w:pPr>
              <w:pStyle w:val="Vchodzie"/>
              <w:jc w:val="center"/>
              <w:rPr>
                <w:sz w:val="18"/>
                <w:szCs w:val="18"/>
              </w:rPr>
            </w:pPr>
            <w:r>
              <w:rPr>
                <w:sz w:val="18"/>
                <w:szCs w:val="18"/>
              </w:rPr>
              <w:t>39312</w:t>
            </w:r>
          </w:p>
        </w:tc>
      </w:tr>
      <w:tr w:rsidR="007C2AE8" w14:paraId="320FDD75" w14:textId="77777777" w:rsidTr="00721660">
        <w:trPr>
          <w:trHeight w:val="270"/>
        </w:trPr>
        <w:tc>
          <w:tcPr>
            <w:tcW w:w="1835" w:type="dxa"/>
            <w:tcBorders>
              <w:top w:val="nil"/>
              <w:left w:val="single" w:sz="8" w:space="0" w:color="000000"/>
              <w:bottom w:val="single" w:sz="8" w:space="0" w:color="000000"/>
              <w:right w:val="nil"/>
            </w:tcBorders>
            <w:vAlign w:val="bottom"/>
          </w:tcPr>
          <w:p w14:paraId="515CB757"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6CF2679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2A7CBD4F"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0E77550C"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3065C9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7619EAC8"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B50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4D587439"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556F8360" w14:textId="77777777" w:rsidR="007C2AE8" w:rsidRPr="001B223E" w:rsidRDefault="007C2AE8" w:rsidP="00721660">
            <w:pPr>
              <w:pStyle w:val="Vchodzie"/>
              <w:jc w:val="center"/>
              <w:rPr>
                <w:sz w:val="18"/>
                <w:szCs w:val="18"/>
              </w:rPr>
            </w:pPr>
          </w:p>
        </w:tc>
      </w:tr>
    </w:tbl>
    <w:p w14:paraId="25AF9458" w14:textId="77777777" w:rsidR="007C2AE8" w:rsidRDefault="007C2AE8" w:rsidP="007C2AE8">
      <w:pPr>
        <w:pStyle w:val="Vchodzie"/>
        <w:jc w:val="both"/>
      </w:pPr>
    </w:p>
    <w:p w14:paraId="5BDAA858" w14:textId="77777777" w:rsidR="00EA2804" w:rsidRDefault="00EA2804" w:rsidP="007C2AE8">
      <w:pPr>
        <w:pStyle w:val="Vchodzie"/>
        <w:jc w:val="both"/>
      </w:pPr>
    </w:p>
    <w:p w14:paraId="6E791088" w14:textId="77777777" w:rsidR="007C2AE8" w:rsidRDefault="007C2AE8" w:rsidP="007C2AE8">
      <w:pPr>
        <w:pStyle w:val="Vchodzie"/>
        <w:jc w:val="both"/>
      </w:pPr>
    </w:p>
    <w:p w14:paraId="357C2612" w14:textId="77777777"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14:paraId="76CD5355" w14:textId="77777777" w:rsidR="007C2AE8" w:rsidRDefault="007C2AE8" w:rsidP="007C2AE8">
      <w:pPr>
        <w:pStyle w:val="Vchodzie"/>
        <w:jc w:val="both"/>
        <w:rPr>
          <w:b/>
        </w:rPr>
      </w:pPr>
    </w:p>
    <w:p w14:paraId="3E02D911" w14:textId="77777777"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14:paraId="0E4E3E51" w14:textId="77777777" w:rsidR="007C2AE8" w:rsidRDefault="007C2AE8" w:rsidP="007C2AE8">
      <w:pPr>
        <w:pStyle w:val="Vchodzie"/>
        <w:jc w:val="both"/>
        <w:rPr>
          <w:sz w:val="22"/>
          <w:szCs w:val="22"/>
        </w:rPr>
      </w:pPr>
    </w:p>
    <w:p w14:paraId="6AB9546F" w14:textId="77777777" w:rsidR="007C2AE8" w:rsidRDefault="007C2AE8" w:rsidP="007C2AE8">
      <w:pPr>
        <w:pStyle w:val="Vchodzie"/>
        <w:jc w:val="both"/>
        <w:rPr>
          <w:sz w:val="22"/>
          <w:szCs w:val="22"/>
        </w:rPr>
      </w:pPr>
    </w:p>
    <w:p w14:paraId="62E90A34" w14:textId="77777777"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14:paraId="21394B9A" w14:textId="77777777" w:rsidR="007C2AE8" w:rsidRDefault="007C2AE8" w:rsidP="007C2AE8">
      <w:pPr>
        <w:pStyle w:val="Vchodzie"/>
        <w:jc w:val="both"/>
        <w:rPr>
          <w:b/>
          <w:sz w:val="22"/>
        </w:rPr>
      </w:pPr>
    </w:p>
    <w:p w14:paraId="2E161D33" w14:textId="77777777" w:rsidR="007C2AE8" w:rsidRDefault="007C2AE8" w:rsidP="007C2AE8">
      <w:pPr>
        <w:pStyle w:val="Vchodzie"/>
        <w:jc w:val="both"/>
        <w:rPr>
          <w:sz w:val="22"/>
        </w:rPr>
      </w:pPr>
      <w:r>
        <w:rPr>
          <w:sz w:val="22"/>
        </w:rPr>
        <w:t xml:space="preserve">V hodnotiacom období v spoločnosti </w:t>
      </w:r>
      <w:r w:rsidR="00162F48">
        <w:rPr>
          <w:sz w:val="22"/>
        </w:rPr>
        <w:t>Aqua Mar,</w:t>
      </w:r>
      <w:r>
        <w:rPr>
          <w:sz w:val="22"/>
        </w:rPr>
        <w:t xml:space="preserve"> s.r.o., nedošlo k žiadnym zmenám účtovných zásad a účtovných metód.</w:t>
      </w:r>
    </w:p>
    <w:p w14:paraId="216B0798" w14:textId="77777777" w:rsidR="007C2AE8" w:rsidRDefault="007C2AE8" w:rsidP="007C2AE8">
      <w:pPr>
        <w:pStyle w:val="Vchodzie"/>
        <w:jc w:val="both"/>
        <w:rPr>
          <w:sz w:val="22"/>
        </w:rPr>
      </w:pPr>
    </w:p>
    <w:p w14:paraId="220F126F" w14:textId="77777777" w:rsidR="007C2AE8" w:rsidRPr="00494F14" w:rsidRDefault="007C2AE8" w:rsidP="007C2AE8">
      <w:pPr>
        <w:pStyle w:val="Vchodzie"/>
        <w:numPr>
          <w:ilvl w:val="0"/>
          <w:numId w:val="14"/>
        </w:numPr>
        <w:jc w:val="both"/>
        <w:rPr>
          <w:b/>
        </w:rPr>
      </w:pPr>
      <w:r w:rsidRPr="00494F14">
        <w:rPr>
          <w:b/>
          <w:sz w:val="22"/>
        </w:rPr>
        <w:t>Oprava významných chýb minulých období</w:t>
      </w:r>
    </w:p>
    <w:p w14:paraId="3742F95A" w14:textId="77777777" w:rsidR="007C2AE8" w:rsidRDefault="007C2AE8" w:rsidP="007C2AE8">
      <w:pPr>
        <w:pStyle w:val="Vchodzie"/>
        <w:jc w:val="both"/>
        <w:rPr>
          <w:b/>
          <w:sz w:val="22"/>
        </w:rPr>
      </w:pPr>
    </w:p>
    <w:p w14:paraId="1F64C10C" w14:textId="7B33412F" w:rsidR="007C2AE8" w:rsidRDefault="007C2AE8" w:rsidP="007C2AE8">
      <w:pPr>
        <w:pStyle w:val="Vchodzie"/>
        <w:jc w:val="both"/>
        <w:rPr>
          <w:sz w:val="22"/>
        </w:rPr>
      </w:pPr>
      <w:r w:rsidRPr="00494F14">
        <w:rPr>
          <w:sz w:val="22"/>
        </w:rPr>
        <w:t>Spoločnosť v roku 20</w:t>
      </w:r>
      <w:r w:rsidR="00733568">
        <w:rPr>
          <w:sz w:val="22"/>
        </w:rPr>
        <w:t>2</w:t>
      </w:r>
      <w:r w:rsidR="004323D5">
        <w:rPr>
          <w:sz w:val="22"/>
        </w:rPr>
        <w:t>3</w:t>
      </w:r>
      <w:r w:rsidRPr="00494F14">
        <w:rPr>
          <w:sz w:val="22"/>
        </w:rPr>
        <w:t xml:space="preserve"> nevykonala žiadne opravy významných chýb minulých období.</w:t>
      </w:r>
    </w:p>
    <w:p w14:paraId="774EAA8B" w14:textId="77777777" w:rsidR="007C2AE8" w:rsidRDefault="007C2AE8" w:rsidP="007C2AE8">
      <w:pPr>
        <w:pStyle w:val="Vchodzie"/>
        <w:jc w:val="both"/>
        <w:rPr>
          <w:sz w:val="22"/>
        </w:rPr>
      </w:pPr>
    </w:p>
    <w:p w14:paraId="1FF197C0" w14:textId="77777777" w:rsidR="00EA2804" w:rsidRDefault="00EA2804" w:rsidP="007C2AE8">
      <w:pPr>
        <w:pStyle w:val="Vchodzie"/>
        <w:jc w:val="both"/>
        <w:rPr>
          <w:sz w:val="22"/>
        </w:rPr>
      </w:pPr>
    </w:p>
    <w:p w14:paraId="125760F7" w14:textId="77777777" w:rsidR="007C2AE8" w:rsidRDefault="007C2AE8" w:rsidP="007C2AE8">
      <w:pPr>
        <w:pStyle w:val="Vchodzie"/>
        <w:jc w:val="both"/>
        <w:rPr>
          <w:sz w:val="22"/>
        </w:rPr>
      </w:pPr>
    </w:p>
    <w:p w14:paraId="3D2FB0C2" w14:textId="77777777"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14:paraId="699CD1D3" w14:textId="77777777" w:rsidR="007C2AE8" w:rsidRDefault="007C2AE8" w:rsidP="007C2AE8">
      <w:pPr>
        <w:pStyle w:val="Vchodzie"/>
        <w:jc w:val="both"/>
      </w:pPr>
    </w:p>
    <w:p w14:paraId="402A7334" w14:textId="77777777" w:rsidR="00EA2804" w:rsidRPr="00494F14" w:rsidRDefault="00EA2804" w:rsidP="007C2AE8">
      <w:pPr>
        <w:pStyle w:val="Vchodzie"/>
        <w:jc w:val="both"/>
      </w:pPr>
    </w:p>
    <w:p w14:paraId="37926CC8" w14:textId="77777777" w:rsidR="007C2AE8" w:rsidRPr="00A82600" w:rsidRDefault="007C2AE8" w:rsidP="007C2AE8">
      <w:pPr>
        <w:pStyle w:val="Vchodzie"/>
        <w:numPr>
          <w:ilvl w:val="0"/>
          <w:numId w:val="18"/>
        </w:numPr>
        <w:jc w:val="both"/>
        <w:rPr>
          <w:b/>
          <w:sz w:val="22"/>
          <w:szCs w:val="22"/>
        </w:rPr>
      </w:pPr>
      <w:r w:rsidRPr="00A82600">
        <w:rPr>
          <w:b/>
          <w:sz w:val="22"/>
          <w:szCs w:val="22"/>
        </w:rPr>
        <w:t>Pohľadávky</w:t>
      </w:r>
    </w:p>
    <w:p w14:paraId="0763F4CC" w14:textId="77777777" w:rsidR="007C2AE8" w:rsidRDefault="007C2AE8" w:rsidP="007C2AE8">
      <w:pPr>
        <w:pStyle w:val="Vchodzie"/>
        <w:jc w:val="both"/>
      </w:pPr>
    </w:p>
    <w:tbl>
      <w:tblPr>
        <w:tblW w:w="9091" w:type="dxa"/>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14:paraId="47F0FFAB" w14:textId="77777777" w:rsidTr="007E0330">
        <w:trPr>
          <w:trHeight w:val="255"/>
        </w:trPr>
        <w:tc>
          <w:tcPr>
            <w:tcW w:w="3395" w:type="dxa"/>
            <w:tcBorders>
              <w:top w:val="single" w:sz="8" w:space="0" w:color="000000"/>
              <w:left w:val="single" w:sz="8" w:space="0" w:color="000000"/>
              <w:bottom w:val="nil"/>
              <w:right w:val="nil"/>
            </w:tcBorders>
            <w:vAlign w:val="bottom"/>
          </w:tcPr>
          <w:p w14:paraId="20B2FC2B" w14:textId="77777777"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14:paraId="0D80D118"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14:paraId="21E24689" w14:textId="77777777"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14:paraId="00B8ADD2" w14:textId="77777777"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tov. obd.</w:t>
            </w:r>
          </w:p>
        </w:tc>
      </w:tr>
      <w:tr w:rsidR="007C2AE8" w14:paraId="3C221B66" w14:textId="77777777" w:rsidTr="007E0330">
        <w:trPr>
          <w:trHeight w:val="255"/>
        </w:trPr>
        <w:tc>
          <w:tcPr>
            <w:tcW w:w="3395" w:type="dxa"/>
            <w:tcBorders>
              <w:top w:val="nil"/>
              <w:left w:val="single" w:sz="8" w:space="0" w:color="000000"/>
              <w:bottom w:val="nil"/>
              <w:right w:val="nil"/>
            </w:tcBorders>
            <w:vAlign w:val="bottom"/>
          </w:tcPr>
          <w:p w14:paraId="038D2DAD" w14:textId="77777777"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14:paraId="5A1DE9AA" w14:textId="77777777"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14:paraId="4899F1DA"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14:paraId="54E022E4" w14:textId="77777777"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14:paraId="35A777D8" w14:textId="77777777"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14:paraId="74AD6C56"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14:paraId="71373610" w14:textId="77777777" w:rsidTr="007E0330">
        <w:trPr>
          <w:trHeight w:val="255"/>
        </w:trPr>
        <w:tc>
          <w:tcPr>
            <w:tcW w:w="3395" w:type="dxa"/>
            <w:tcBorders>
              <w:top w:val="nil"/>
              <w:left w:val="single" w:sz="8" w:space="0" w:color="000000"/>
              <w:bottom w:val="nil"/>
              <w:right w:val="nil"/>
            </w:tcBorders>
            <w:vAlign w:val="bottom"/>
          </w:tcPr>
          <w:p w14:paraId="0381F126"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14:paraId="2B0CF128"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14:paraId="2A8C67C5"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14:paraId="6775BB0B"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2A9583F7"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14:paraId="44F474F2"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14:paraId="30AFF233" w14:textId="77777777" w:rsidTr="007E0330">
        <w:trPr>
          <w:trHeight w:val="255"/>
        </w:trPr>
        <w:tc>
          <w:tcPr>
            <w:tcW w:w="3395" w:type="dxa"/>
            <w:tcBorders>
              <w:top w:val="nil"/>
              <w:left w:val="single" w:sz="8" w:space="0" w:color="000000"/>
              <w:bottom w:val="nil"/>
              <w:right w:val="nil"/>
            </w:tcBorders>
            <w:vAlign w:val="bottom"/>
          </w:tcPr>
          <w:p w14:paraId="6E21EEF5" w14:textId="77777777"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14:paraId="26D9239E"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14:paraId="73382C8D" w14:textId="77777777"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14:paraId="4D121A5A"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4A89D5B9"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14:paraId="24D8EAAF" w14:textId="77777777" w:rsidR="007C2AE8" w:rsidRDefault="007C2AE8" w:rsidP="00721660">
            <w:pPr>
              <w:pStyle w:val="Vchodzie"/>
            </w:pPr>
            <w:r>
              <w:rPr>
                <w:rFonts w:ascii="Arial" w:eastAsia="Times New Roman"/>
                <w:b/>
                <w:sz w:val="16"/>
              </w:rPr>
              <w:t>do piatich r.</w:t>
            </w:r>
          </w:p>
        </w:tc>
      </w:tr>
      <w:tr w:rsidR="007C2AE8" w14:paraId="0F362B3F" w14:textId="77777777" w:rsidTr="007E0330">
        <w:trPr>
          <w:trHeight w:val="270"/>
        </w:trPr>
        <w:tc>
          <w:tcPr>
            <w:tcW w:w="3395" w:type="dxa"/>
            <w:tcBorders>
              <w:top w:val="single" w:sz="2" w:space="0" w:color="000000"/>
              <w:left w:val="single" w:sz="8" w:space="0" w:color="000000"/>
              <w:bottom w:val="nil"/>
              <w:right w:val="nil"/>
            </w:tcBorders>
            <w:vAlign w:val="bottom"/>
          </w:tcPr>
          <w:p w14:paraId="68EB51F6" w14:textId="77777777"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14:paraId="26B4367E" w14:textId="77777777"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14:paraId="6A9B375E" w14:textId="77777777"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14:paraId="5FA808CF" w14:textId="77777777"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14:paraId="4C66CA1C" w14:textId="77777777"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14:paraId="1E647701" w14:textId="77777777" w:rsidR="007C2AE8" w:rsidRDefault="007C2AE8" w:rsidP="00721660">
            <w:pPr>
              <w:pStyle w:val="Vchodzie"/>
              <w:jc w:val="center"/>
            </w:pPr>
            <w:r>
              <w:rPr>
                <w:rFonts w:ascii="Arial" w:eastAsia="Times New Roman"/>
                <w:sz w:val="20"/>
              </w:rPr>
              <w:t>f</w:t>
            </w:r>
          </w:p>
        </w:tc>
      </w:tr>
      <w:tr w:rsidR="007E0330" w14:paraId="2C2A07FC" w14:textId="77777777" w:rsidTr="007E0330">
        <w:trPr>
          <w:trHeight w:val="255"/>
        </w:trPr>
        <w:tc>
          <w:tcPr>
            <w:tcW w:w="3395" w:type="dxa"/>
            <w:tcBorders>
              <w:top w:val="single" w:sz="8" w:space="0" w:color="000000"/>
              <w:left w:val="single" w:sz="8" w:space="0" w:color="000000"/>
              <w:bottom w:val="single" w:sz="2" w:space="0" w:color="000000"/>
              <w:right w:val="nil"/>
            </w:tcBorders>
            <w:vAlign w:val="bottom"/>
          </w:tcPr>
          <w:p w14:paraId="2C25C71C" w14:textId="77777777" w:rsidR="007E0330" w:rsidRDefault="007E0330" w:rsidP="007E033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14:paraId="405451FE" w14:textId="43176BD3" w:rsidR="007E0330" w:rsidRDefault="00447F2D" w:rsidP="007E0330">
            <w:pPr>
              <w:pStyle w:val="Vchodzie"/>
              <w:jc w:val="right"/>
            </w:pPr>
            <w:r>
              <w:t>1746</w:t>
            </w:r>
          </w:p>
        </w:tc>
        <w:tc>
          <w:tcPr>
            <w:tcW w:w="1375" w:type="dxa"/>
            <w:tcBorders>
              <w:top w:val="single" w:sz="8" w:space="0" w:color="000000"/>
              <w:left w:val="single" w:sz="2" w:space="0" w:color="000000"/>
              <w:bottom w:val="nil"/>
              <w:right w:val="nil"/>
            </w:tcBorders>
            <w:vAlign w:val="bottom"/>
          </w:tcPr>
          <w:p w14:paraId="7DDA486C" w14:textId="77777777" w:rsidR="007E0330" w:rsidRDefault="007E0330" w:rsidP="007E033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14:paraId="3A195E8E"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14:paraId="7A4D4938" w14:textId="6AF66E6A" w:rsidR="007E0330" w:rsidRDefault="004323D5" w:rsidP="007E0330">
            <w:pPr>
              <w:pStyle w:val="Vchodzie"/>
              <w:jc w:val="right"/>
            </w:pPr>
            <w:r>
              <w:t>900</w:t>
            </w:r>
          </w:p>
        </w:tc>
        <w:tc>
          <w:tcPr>
            <w:tcW w:w="1467" w:type="dxa"/>
            <w:tcBorders>
              <w:top w:val="single" w:sz="8" w:space="0" w:color="000000"/>
              <w:left w:val="single" w:sz="2" w:space="0" w:color="000000"/>
              <w:bottom w:val="single" w:sz="2" w:space="0" w:color="000000"/>
              <w:right w:val="single" w:sz="8" w:space="0" w:color="000000"/>
            </w:tcBorders>
            <w:vAlign w:val="bottom"/>
          </w:tcPr>
          <w:p w14:paraId="01FEEF2B" w14:textId="77777777" w:rsidR="007E0330" w:rsidRDefault="007E0330" w:rsidP="007E0330">
            <w:pPr>
              <w:pStyle w:val="Vchodzie"/>
              <w:jc w:val="right"/>
            </w:pPr>
          </w:p>
        </w:tc>
      </w:tr>
      <w:tr w:rsidR="007E0330" w14:paraId="760EAE6E" w14:textId="77777777" w:rsidTr="007E0330">
        <w:trPr>
          <w:trHeight w:val="255"/>
        </w:trPr>
        <w:tc>
          <w:tcPr>
            <w:tcW w:w="3395" w:type="dxa"/>
            <w:tcBorders>
              <w:top w:val="nil"/>
              <w:left w:val="single" w:sz="8" w:space="0" w:color="000000"/>
              <w:bottom w:val="single" w:sz="2" w:space="0" w:color="000000"/>
              <w:right w:val="nil"/>
            </w:tcBorders>
            <w:vAlign w:val="bottom"/>
          </w:tcPr>
          <w:p w14:paraId="63810D56" w14:textId="77777777" w:rsidR="007E0330" w:rsidRDefault="007E0330" w:rsidP="007E033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14:paraId="68E99553" w14:textId="7B1674FD" w:rsidR="007E0330" w:rsidRDefault="003201B8" w:rsidP="007E033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14:paraId="64127F5F" w14:textId="77777777" w:rsidR="007E0330" w:rsidRDefault="007E0330" w:rsidP="007E0330">
            <w:pPr>
              <w:pStyle w:val="Vchodzie"/>
              <w:jc w:val="right"/>
            </w:pPr>
          </w:p>
        </w:tc>
        <w:tc>
          <w:tcPr>
            <w:tcW w:w="196" w:type="dxa"/>
            <w:tcBorders>
              <w:top w:val="nil"/>
              <w:left w:val="single" w:sz="2" w:space="0" w:color="000000"/>
              <w:bottom w:val="single" w:sz="2" w:space="0" w:color="000000"/>
              <w:right w:val="nil"/>
            </w:tcBorders>
            <w:vAlign w:val="bottom"/>
          </w:tcPr>
          <w:p w14:paraId="34AD40C5"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14:paraId="759A9690" w14:textId="5CDB99F9" w:rsidR="007E0330" w:rsidRDefault="007E0330" w:rsidP="007E033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14:paraId="468EF9B7" w14:textId="77777777" w:rsidR="007E0330" w:rsidRDefault="007E0330" w:rsidP="007E0330">
            <w:pPr>
              <w:pStyle w:val="Vchodzie"/>
              <w:jc w:val="right"/>
            </w:pPr>
          </w:p>
        </w:tc>
      </w:tr>
      <w:tr w:rsidR="007E0330" w14:paraId="0238302D" w14:textId="77777777" w:rsidTr="007E0330">
        <w:trPr>
          <w:trHeight w:val="270"/>
        </w:trPr>
        <w:tc>
          <w:tcPr>
            <w:tcW w:w="3395" w:type="dxa"/>
            <w:tcBorders>
              <w:top w:val="nil"/>
              <w:left w:val="single" w:sz="8" w:space="0" w:color="000000"/>
              <w:bottom w:val="single" w:sz="8" w:space="0" w:color="000000"/>
              <w:right w:val="nil"/>
            </w:tcBorders>
            <w:vAlign w:val="bottom"/>
          </w:tcPr>
          <w:p w14:paraId="2C46A0B5" w14:textId="77777777" w:rsidR="007E0330" w:rsidRDefault="007E0330" w:rsidP="007E033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14:paraId="2C900537" w14:textId="27931169" w:rsidR="007E0330" w:rsidRDefault="003201B8" w:rsidP="007E0330">
            <w:pPr>
              <w:pStyle w:val="Vchodzie"/>
              <w:jc w:val="right"/>
            </w:pPr>
            <w:r>
              <w:t>0</w:t>
            </w:r>
          </w:p>
        </w:tc>
        <w:tc>
          <w:tcPr>
            <w:tcW w:w="1375" w:type="dxa"/>
            <w:tcBorders>
              <w:top w:val="nil"/>
              <w:left w:val="single" w:sz="2" w:space="0" w:color="000000"/>
              <w:bottom w:val="single" w:sz="8" w:space="0" w:color="000000"/>
              <w:right w:val="nil"/>
            </w:tcBorders>
            <w:vAlign w:val="bottom"/>
          </w:tcPr>
          <w:p w14:paraId="2C24D112"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1B755AF6"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14:paraId="002F446C" w14:textId="6FAEC3F0" w:rsidR="007E0330" w:rsidRDefault="007E0330" w:rsidP="007E033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14:paraId="3060876D" w14:textId="77777777" w:rsidR="007E0330" w:rsidRDefault="007E0330" w:rsidP="007E0330">
            <w:pPr>
              <w:pStyle w:val="Vchodzie"/>
              <w:jc w:val="right"/>
            </w:pPr>
          </w:p>
        </w:tc>
      </w:tr>
      <w:tr w:rsidR="007E0330" w14:paraId="21A46211" w14:textId="77777777" w:rsidTr="007E0330">
        <w:trPr>
          <w:trHeight w:val="270"/>
        </w:trPr>
        <w:tc>
          <w:tcPr>
            <w:tcW w:w="3395" w:type="dxa"/>
            <w:tcBorders>
              <w:top w:val="nil"/>
              <w:left w:val="single" w:sz="8" w:space="0" w:color="000000"/>
              <w:bottom w:val="single" w:sz="8" w:space="0" w:color="000000"/>
              <w:right w:val="nil"/>
            </w:tcBorders>
            <w:vAlign w:val="bottom"/>
          </w:tcPr>
          <w:p w14:paraId="409CEC77" w14:textId="77777777" w:rsidR="007E0330" w:rsidRDefault="007E0330" w:rsidP="007E033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14:paraId="5F285AF6" w14:textId="785D94F5" w:rsidR="007E0330" w:rsidRDefault="00447F2D" w:rsidP="007E0330">
            <w:pPr>
              <w:pStyle w:val="Vchodzie"/>
              <w:jc w:val="right"/>
            </w:pPr>
            <w:r>
              <w:t>1746</w:t>
            </w:r>
          </w:p>
        </w:tc>
        <w:tc>
          <w:tcPr>
            <w:tcW w:w="1375" w:type="dxa"/>
            <w:tcBorders>
              <w:top w:val="nil"/>
              <w:left w:val="single" w:sz="2" w:space="0" w:color="000000"/>
              <w:bottom w:val="single" w:sz="8" w:space="0" w:color="000000"/>
              <w:right w:val="nil"/>
            </w:tcBorders>
            <w:vAlign w:val="bottom"/>
          </w:tcPr>
          <w:p w14:paraId="2A367605"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065A71D1" w14:textId="77777777" w:rsidR="007E0330" w:rsidRDefault="007E0330" w:rsidP="007E0330">
            <w:pPr>
              <w:pStyle w:val="Vchodzie"/>
            </w:pPr>
          </w:p>
        </w:tc>
        <w:tc>
          <w:tcPr>
            <w:tcW w:w="1353" w:type="dxa"/>
            <w:tcBorders>
              <w:top w:val="nil"/>
              <w:left w:val="single" w:sz="2" w:space="0" w:color="000000"/>
              <w:bottom w:val="single" w:sz="8" w:space="0" w:color="000000"/>
              <w:right w:val="nil"/>
            </w:tcBorders>
            <w:vAlign w:val="bottom"/>
          </w:tcPr>
          <w:p w14:paraId="56CD03CA" w14:textId="2918E536" w:rsidR="007E0330" w:rsidRDefault="00B27E06" w:rsidP="007E0330">
            <w:pPr>
              <w:pStyle w:val="Vchodzie"/>
              <w:jc w:val="right"/>
            </w:pPr>
            <w:r>
              <w:t>9</w:t>
            </w:r>
            <w:r w:rsidR="004323D5">
              <w:t>00</w:t>
            </w:r>
          </w:p>
        </w:tc>
        <w:tc>
          <w:tcPr>
            <w:tcW w:w="1467" w:type="dxa"/>
            <w:tcBorders>
              <w:top w:val="nil"/>
              <w:left w:val="single" w:sz="2" w:space="0" w:color="000000"/>
              <w:bottom w:val="single" w:sz="8" w:space="0" w:color="000000"/>
              <w:right w:val="single" w:sz="8" w:space="0" w:color="000000"/>
            </w:tcBorders>
            <w:vAlign w:val="bottom"/>
          </w:tcPr>
          <w:p w14:paraId="12174450" w14:textId="77777777" w:rsidR="007E0330" w:rsidRDefault="007E0330" w:rsidP="007E0330">
            <w:pPr>
              <w:pStyle w:val="Vchodzie"/>
              <w:jc w:val="right"/>
            </w:pPr>
          </w:p>
        </w:tc>
      </w:tr>
    </w:tbl>
    <w:p w14:paraId="3A52F813" w14:textId="77777777" w:rsidR="007C2AE8" w:rsidRDefault="007C2AE8" w:rsidP="007C2AE8">
      <w:pPr>
        <w:pStyle w:val="Vchodzie"/>
        <w:jc w:val="both"/>
      </w:pPr>
    </w:p>
    <w:p w14:paraId="1C03B8D6" w14:textId="739C2931" w:rsidR="007C2AE8" w:rsidRDefault="007C2AE8" w:rsidP="007C2AE8">
      <w:pPr>
        <w:pStyle w:val="Vchodzie"/>
        <w:jc w:val="both"/>
      </w:pPr>
      <w:r>
        <w:rPr>
          <w:sz w:val="22"/>
        </w:rPr>
        <w:t>Tým, že spoločnosť neeviduje k 31.12.20</w:t>
      </w:r>
      <w:r w:rsidR="00733568">
        <w:rPr>
          <w:sz w:val="22"/>
        </w:rPr>
        <w:t>2</w:t>
      </w:r>
      <w:r w:rsidR="005329AB">
        <w:rPr>
          <w:sz w:val="22"/>
        </w:rPr>
        <w:t>3</w:t>
      </w:r>
      <w:r>
        <w:rPr>
          <w:sz w:val="22"/>
        </w:rPr>
        <w:t xml:space="preserve"> žiadne pohľadávky po lehote splatnosti, resp. pohľadávky staršie ako 1 rok nebolo potrebné tvoriť opravné položky k pohľadávkam.</w:t>
      </w:r>
    </w:p>
    <w:p w14:paraId="55D6AB9A" w14:textId="77777777" w:rsidR="007C2AE8" w:rsidRDefault="007C2AE8" w:rsidP="007C2AE8">
      <w:pPr>
        <w:pStyle w:val="Vchodzie"/>
        <w:jc w:val="both"/>
      </w:pPr>
    </w:p>
    <w:p w14:paraId="27822630" w14:textId="77777777" w:rsidR="00AB0F59" w:rsidRDefault="00AB0F59" w:rsidP="007C2AE8">
      <w:pPr>
        <w:pStyle w:val="Vchodzie"/>
        <w:jc w:val="both"/>
      </w:pPr>
    </w:p>
    <w:p w14:paraId="46FFC0DA" w14:textId="77777777" w:rsidR="00EA2804" w:rsidRDefault="00EA2804" w:rsidP="007C2AE8">
      <w:pPr>
        <w:pStyle w:val="Vchodzie"/>
        <w:jc w:val="both"/>
      </w:pPr>
    </w:p>
    <w:p w14:paraId="5C9634A0" w14:textId="77777777" w:rsidR="00EA2804" w:rsidRDefault="00EA2804" w:rsidP="007C2AE8">
      <w:pPr>
        <w:pStyle w:val="Vchodzie"/>
        <w:jc w:val="both"/>
      </w:pPr>
    </w:p>
    <w:p w14:paraId="096DB844" w14:textId="77777777" w:rsidR="000F4BB6" w:rsidRDefault="000F4BB6" w:rsidP="007C2AE8">
      <w:pPr>
        <w:pStyle w:val="Vchodzie"/>
        <w:jc w:val="both"/>
      </w:pPr>
    </w:p>
    <w:p w14:paraId="5142CFE2" w14:textId="77777777" w:rsidR="007C2AE8" w:rsidRDefault="007C2AE8" w:rsidP="007C2AE8">
      <w:pPr>
        <w:pStyle w:val="Vchodzie"/>
        <w:numPr>
          <w:ilvl w:val="0"/>
          <w:numId w:val="18"/>
        </w:numPr>
        <w:jc w:val="both"/>
      </w:pPr>
      <w:r>
        <w:rPr>
          <w:b/>
        </w:rPr>
        <w:lastRenderedPageBreak/>
        <w:t>Krátkodobý finančný majetok</w:t>
      </w:r>
    </w:p>
    <w:p w14:paraId="0B2E0060"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10AB8FDC" w14:textId="77777777" w:rsidTr="00721660">
        <w:trPr>
          <w:trHeight w:val="255"/>
        </w:trPr>
        <w:tc>
          <w:tcPr>
            <w:tcW w:w="2875" w:type="dxa"/>
            <w:tcBorders>
              <w:top w:val="single" w:sz="8" w:space="0" w:color="000000"/>
              <w:left w:val="single" w:sz="8" w:space="0" w:color="000000"/>
              <w:bottom w:val="single" w:sz="2" w:space="0" w:color="000000"/>
              <w:right w:val="nil"/>
            </w:tcBorders>
            <w:vAlign w:val="bottom"/>
          </w:tcPr>
          <w:p w14:paraId="7ED10C3B"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14:paraId="34CF3DD4" w14:textId="77777777"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14:paraId="0D83B460" w14:textId="77777777" w:rsidR="007C2AE8" w:rsidRDefault="007C2AE8" w:rsidP="00721660">
            <w:pPr>
              <w:pStyle w:val="Vchodzie"/>
            </w:pPr>
            <w:r>
              <w:rPr>
                <w:rFonts w:ascii="Arial" w:eastAsia="Times New Roman"/>
                <w:b/>
                <w:sz w:val="16"/>
              </w:rPr>
              <w:t xml:space="preserve">bezprostredne </w:t>
            </w:r>
          </w:p>
        </w:tc>
      </w:tr>
      <w:tr w:rsidR="007C2AE8" w14:paraId="111EDB14" w14:textId="77777777" w:rsidTr="00721660">
        <w:trPr>
          <w:trHeight w:val="270"/>
        </w:trPr>
        <w:tc>
          <w:tcPr>
            <w:tcW w:w="2875" w:type="dxa"/>
            <w:tcBorders>
              <w:top w:val="nil"/>
              <w:left w:val="single" w:sz="8" w:space="0" w:color="000000"/>
              <w:bottom w:val="single" w:sz="8" w:space="0" w:color="000000"/>
              <w:right w:val="nil"/>
            </w:tcBorders>
            <w:vAlign w:val="bottom"/>
          </w:tcPr>
          <w:p w14:paraId="20BA9B41"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14:paraId="31E2C629" w14:textId="77777777"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14:paraId="63D8D98D" w14:textId="77777777"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r>
              <w:rPr>
                <w:rFonts w:ascii="Arial" w:eastAsia="Times New Roman"/>
                <w:b/>
                <w:sz w:val="16"/>
              </w:rPr>
              <w:t>úč</w:t>
            </w:r>
            <w:r>
              <w:rPr>
                <w:rFonts w:ascii="Arial" w:eastAsia="Times New Roman"/>
                <w:b/>
                <w:sz w:val="16"/>
              </w:rPr>
              <w:t>t.obd.</w:t>
            </w:r>
          </w:p>
        </w:tc>
      </w:tr>
      <w:tr w:rsidR="007C2AE8" w14:paraId="588E4700" w14:textId="77777777" w:rsidTr="00721660">
        <w:trPr>
          <w:trHeight w:val="255"/>
        </w:trPr>
        <w:tc>
          <w:tcPr>
            <w:tcW w:w="2875" w:type="dxa"/>
            <w:tcBorders>
              <w:top w:val="nil"/>
              <w:left w:val="single" w:sz="8" w:space="0" w:color="000000"/>
              <w:bottom w:val="single" w:sz="2" w:space="0" w:color="000000"/>
              <w:right w:val="nil"/>
            </w:tcBorders>
            <w:vAlign w:val="bottom"/>
          </w:tcPr>
          <w:p w14:paraId="67C75479"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14:paraId="6500875D" w14:textId="77777777"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14:paraId="6055D9B8" w14:textId="77777777" w:rsidR="007C2AE8" w:rsidRDefault="007C2AE8" w:rsidP="00721660">
            <w:pPr>
              <w:pStyle w:val="Vchodzie"/>
            </w:pPr>
          </w:p>
        </w:tc>
      </w:tr>
      <w:tr w:rsidR="003201B8" w14:paraId="74E112C4" w14:textId="77777777" w:rsidTr="00721660">
        <w:trPr>
          <w:trHeight w:val="255"/>
        </w:trPr>
        <w:tc>
          <w:tcPr>
            <w:tcW w:w="2875" w:type="dxa"/>
            <w:tcBorders>
              <w:top w:val="nil"/>
              <w:left w:val="single" w:sz="8" w:space="0" w:color="000000"/>
              <w:bottom w:val="single" w:sz="2" w:space="0" w:color="000000"/>
              <w:right w:val="nil"/>
            </w:tcBorders>
            <w:vAlign w:val="bottom"/>
          </w:tcPr>
          <w:p w14:paraId="6546BF10" w14:textId="77777777" w:rsidR="003201B8" w:rsidRDefault="003201B8" w:rsidP="003201B8">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14:paraId="661CB083" w14:textId="6AFFEAB6" w:rsidR="003201B8" w:rsidRPr="00C356C3" w:rsidRDefault="00404210" w:rsidP="003201B8">
            <w:pPr>
              <w:pStyle w:val="Vchodzie"/>
              <w:jc w:val="center"/>
              <w:rPr>
                <w:sz w:val="20"/>
                <w:szCs w:val="20"/>
              </w:rPr>
            </w:pPr>
            <w:r>
              <w:rPr>
                <w:sz w:val="20"/>
                <w:szCs w:val="20"/>
              </w:rPr>
              <w:t>261</w:t>
            </w:r>
          </w:p>
        </w:tc>
        <w:tc>
          <w:tcPr>
            <w:tcW w:w="2420" w:type="dxa"/>
            <w:tcBorders>
              <w:top w:val="nil"/>
              <w:left w:val="single" w:sz="2" w:space="0" w:color="000000"/>
              <w:bottom w:val="single" w:sz="2" w:space="0" w:color="000000"/>
              <w:right w:val="single" w:sz="8" w:space="0" w:color="000000"/>
            </w:tcBorders>
            <w:vAlign w:val="bottom"/>
          </w:tcPr>
          <w:p w14:paraId="75AC7A69" w14:textId="5D25276A" w:rsidR="003201B8" w:rsidRPr="00C356C3" w:rsidRDefault="005329AB" w:rsidP="003201B8">
            <w:pPr>
              <w:pStyle w:val="Vchodzie"/>
              <w:jc w:val="center"/>
              <w:rPr>
                <w:sz w:val="20"/>
                <w:szCs w:val="20"/>
              </w:rPr>
            </w:pPr>
            <w:r>
              <w:rPr>
                <w:sz w:val="20"/>
                <w:szCs w:val="20"/>
              </w:rPr>
              <w:t>325</w:t>
            </w:r>
          </w:p>
        </w:tc>
      </w:tr>
      <w:tr w:rsidR="003201B8" w14:paraId="646A614B" w14:textId="77777777" w:rsidTr="00721660">
        <w:trPr>
          <w:trHeight w:val="255"/>
        </w:trPr>
        <w:tc>
          <w:tcPr>
            <w:tcW w:w="2875" w:type="dxa"/>
            <w:tcBorders>
              <w:top w:val="nil"/>
              <w:left w:val="single" w:sz="8" w:space="0" w:color="000000"/>
              <w:bottom w:val="single" w:sz="2" w:space="0" w:color="000000"/>
              <w:right w:val="nil"/>
            </w:tcBorders>
            <w:vAlign w:val="bottom"/>
          </w:tcPr>
          <w:p w14:paraId="7999D685" w14:textId="77777777" w:rsidR="003201B8" w:rsidRDefault="003201B8" w:rsidP="003201B8">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14:paraId="1DC7AD1F" w14:textId="6EFEEDA7" w:rsidR="003201B8" w:rsidRPr="00C356C3" w:rsidRDefault="00045227" w:rsidP="003201B8">
            <w:pPr>
              <w:pStyle w:val="Vchodzie"/>
              <w:jc w:val="center"/>
              <w:rPr>
                <w:sz w:val="20"/>
                <w:szCs w:val="20"/>
              </w:rPr>
            </w:pPr>
            <w:r>
              <w:rPr>
                <w:sz w:val="20"/>
                <w:szCs w:val="20"/>
              </w:rPr>
              <w:t>13389</w:t>
            </w:r>
          </w:p>
        </w:tc>
        <w:tc>
          <w:tcPr>
            <w:tcW w:w="2420" w:type="dxa"/>
            <w:tcBorders>
              <w:top w:val="nil"/>
              <w:left w:val="single" w:sz="2" w:space="0" w:color="000000"/>
              <w:bottom w:val="single" w:sz="2" w:space="0" w:color="000000"/>
              <w:right w:val="single" w:sz="8" w:space="0" w:color="000000"/>
            </w:tcBorders>
            <w:vAlign w:val="bottom"/>
          </w:tcPr>
          <w:p w14:paraId="10493B08" w14:textId="466915F2" w:rsidR="003201B8" w:rsidRPr="00C356C3" w:rsidRDefault="00404210" w:rsidP="003201B8">
            <w:pPr>
              <w:pStyle w:val="Vchodzie"/>
              <w:jc w:val="center"/>
              <w:rPr>
                <w:sz w:val="20"/>
                <w:szCs w:val="20"/>
              </w:rPr>
            </w:pPr>
            <w:r>
              <w:rPr>
                <w:sz w:val="20"/>
                <w:szCs w:val="20"/>
              </w:rPr>
              <w:t>40468</w:t>
            </w:r>
          </w:p>
        </w:tc>
      </w:tr>
      <w:tr w:rsidR="003201B8" w14:paraId="0EA43561" w14:textId="77777777" w:rsidTr="00721660">
        <w:trPr>
          <w:trHeight w:val="270"/>
        </w:trPr>
        <w:tc>
          <w:tcPr>
            <w:tcW w:w="2875" w:type="dxa"/>
            <w:tcBorders>
              <w:top w:val="nil"/>
              <w:left w:val="single" w:sz="8" w:space="0" w:color="000000"/>
              <w:bottom w:val="nil"/>
              <w:right w:val="nil"/>
            </w:tcBorders>
            <w:vAlign w:val="bottom"/>
          </w:tcPr>
          <w:p w14:paraId="60236DB5" w14:textId="77777777" w:rsidR="003201B8" w:rsidRDefault="003201B8" w:rsidP="003201B8">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4A34B56F" w14:textId="77777777" w:rsidR="003201B8" w:rsidRPr="00C356C3" w:rsidRDefault="003201B8" w:rsidP="003201B8">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14:paraId="632146C1" w14:textId="77777777" w:rsidR="003201B8" w:rsidRPr="00C356C3" w:rsidRDefault="003201B8" w:rsidP="003201B8">
            <w:pPr>
              <w:pStyle w:val="Vchodzie"/>
              <w:jc w:val="center"/>
              <w:rPr>
                <w:sz w:val="20"/>
                <w:szCs w:val="20"/>
              </w:rPr>
            </w:pPr>
          </w:p>
        </w:tc>
      </w:tr>
      <w:tr w:rsidR="003201B8" w14:paraId="7BB9E0E9"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4CA086DB" w14:textId="77777777" w:rsidR="003201B8" w:rsidRDefault="003201B8" w:rsidP="003201B8">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14:paraId="45625760" w14:textId="005718ED" w:rsidR="003201B8" w:rsidRPr="00C356C3" w:rsidRDefault="006156B6" w:rsidP="003201B8">
            <w:pPr>
              <w:pStyle w:val="Vchodzie"/>
              <w:jc w:val="center"/>
              <w:rPr>
                <w:b/>
                <w:sz w:val="20"/>
                <w:szCs w:val="20"/>
              </w:rPr>
            </w:pPr>
            <w:r>
              <w:rPr>
                <w:b/>
                <w:sz w:val="20"/>
                <w:szCs w:val="20"/>
              </w:rPr>
              <w:t>13650</w:t>
            </w:r>
          </w:p>
        </w:tc>
        <w:tc>
          <w:tcPr>
            <w:tcW w:w="2420" w:type="dxa"/>
            <w:tcBorders>
              <w:top w:val="single" w:sz="8" w:space="0" w:color="000000"/>
              <w:left w:val="single" w:sz="2" w:space="0" w:color="000000"/>
              <w:bottom w:val="single" w:sz="8" w:space="0" w:color="000000"/>
              <w:right w:val="single" w:sz="8" w:space="0" w:color="000000"/>
            </w:tcBorders>
            <w:vAlign w:val="bottom"/>
          </w:tcPr>
          <w:p w14:paraId="68BED337" w14:textId="5DE78064" w:rsidR="003201B8" w:rsidRPr="00C356C3" w:rsidRDefault="00404210" w:rsidP="003201B8">
            <w:pPr>
              <w:pStyle w:val="Vchodzie"/>
              <w:jc w:val="center"/>
              <w:rPr>
                <w:b/>
                <w:sz w:val="20"/>
                <w:szCs w:val="20"/>
              </w:rPr>
            </w:pPr>
            <w:r>
              <w:rPr>
                <w:b/>
                <w:sz w:val="20"/>
                <w:szCs w:val="20"/>
              </w:rPr>
              <w:t>40793</w:t>
            </w:r>
          </w:p>
        </w:tc>
      </w:tr>
    </w:tbl>
    <w:p w14:paraId="24F6351F" w14:textId="77777777" w:rsidR="007C2AE8" w:rsidRDefault="007C2AE8" w:rsidP="007C2AE8">
      <w:pPr>
        <w:pStyle w:val="Vchodzie"/>
        <w:jc w:val="both"/>
      </w:pPr>
    </w:p>
    <w:p w14:paraId="14609E16" w14:textId="77777777" w:rsidR="007C2AE8" w:rsidRDefault="007C2AE8" w:rsidP="007C2AE8">
      <w:pPr>
        <w:pStyle w:val="Vchodzie"/>
        <w:jc w:val="both"/>
      </w:pPr>
      <w:r>
        <w:rPr>
          <w:sz w:val="22"/>
        </w:rPr>
        <w:t>Spoločnosť má zriadený účet vo VÚB banka  a. s., Mlynské nivy 1, Bratislava, pobočka Žilina.</w:t>
      </w:r>
    </w:p>
    <w:p w14:paraId="599D71D4" w14:textId="77777777" w:rsidR="007C2AE8" w:rsidRDefault="007C2AE8" w:rsidP="007C2AE8">
      <w:pPr>
        <w:pStyle w:val="Vchodzie"/>
        <w:jc w:val="both"/>
      </w:pPr>
      <w:r>
        <w:rPr>
          <w:sz w:val="22"/>
        </w:rPr>
        <w:t xml:space="preserve">Spoločnosť v hodnotiacom období ani v bezprostredne predchádzajúcich obdobiach nemala zriadené účty v cudzej mene. </w:t>
      </w:r>
    </w:p>
    <w:p w14:paraId="0824C8EE" w14:textId="77777777" w:rsidR="007C2AE8" w:rsidRDefault="007C2AE8" w:rsidP="007C2AE8">
      <w:pPr>
        <w:pStyle w:val="Vchodzie"/>
        <w:jc w:val="both"/>
      </w:pPr>
    </w:p>
    <w:p w14:paraId="063D100E" w14:textId="77777777" w:rsidR="007C2AE8" w:rsidRDefault="007C2AE8" w:rsidP="007C2AE8">
      <w:pPr>
        <w:pStyle w:val="Vchodzie"/>
        <w:jc w:val="both"/>
      </w:pPr>
    </w:p>
    <w:p w14:paraId="6F9DA866" w14:textId="77777777" w:rsidR="007C2AE8" w:rsidRDefault="007C2AE8" w:rsidP="007C2AE8">
      <w:pPr>
        <w:pStyle w:val="Vchodzie"/>
        <w:jc w:val="both"/>
      </w:pPr>
    </w:p>
    <w:p w14:paraId="0E523D8E" w14:textId="77777777" w:rsidR="007C2AE8" w:rsidRDefault="007C2AE8" w:rsidP="007C2AE8">
      <w:pPr>
        <w:pStyle w:val="Vchodzie"/>
        <w:numPr>
          <w:ilvl w:val="0"/>
          <w:numId w:val="18"/>
        </w:numPr>
        <w:jc w:val="both"/>
      </w:pPr>
      <w:r>
        <w:rPr>
          <w:b/>
        </w:rPr>
        <w:t>Položky časového rozlíšenia</w:t>
      </w:r>
    </w:p>
    <w:p w14:paraId="041024A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2F0DCA96" w14:textId="77777777" w:rsidTr="00721660">
        <w:trPr>
          <w:trHeight w:val="255"/>
        </w:trPr>
        <w:tc>
          <w:tcPr>
            <w:tcW w:w="2875" w:type="dxa"/>
            <w:tcBorders>
              <w:top w:val="single" w:sz="8" w:space="0" w:color="000000"/>
              <w:left w:val="single" w:sz="8" w:space="0" w:color="000000"/>
              <w:bottom w:val="nil"/>
              <w:right w:val="nil"/>
            </w:tcBorders>
            <w:vAlign w:val="bottom"/>
          </w:tcPr>
          <w:p w14:paraId="7A5B4A72" w14:textId="77777777"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14:paraId="1B43FC90"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14:paraId="1A3CF19D" w14:textId="77777777" w:rsidR="007C2AE8" w:rsidRDefault="007C2AE8" w:rsidP="00721660">
            <w:pPr>
              <w:pStyle w:val="Vchodzie"/>
            </w:pPr>
            <w:r>
              <w:rPr>
                <w:rFonts w:ascii="Arial" w:eastAsia="Times New Roman"/>
                <w:b/>
                <w:sz w:val="18"/>
              </w:rPr>
              <w:t xml:space="preserve">bezprostredne </w:t>
            </w:r>
          </w:p>
        </w:tc>
      </w:tr>
      <w:tr w:rsidR="007C2AE8" w14:paraId="1F7C63C7" w14:textId="77777777" w:rsidTr="00721660">
        <w:trPr>
          <w:trHeight w:val="270"/>
        </w:trPr>
        <w:tc>
          <w:tcPr>
            <w:tcW w:w="2875" w:type="dxa"/>
            <w:tcBorders>
              <w:top w:val="nil"/>
              <w:left w:val="single" w:sz="8" w:space="0" w:color="000000"/>
              <w:bottom w:val="single" w:sz="8" w:space="0" w:color="000000"/>
              <w:right w:val="nil"/>
            </w:tcBorders>
            <w:vAlign w:val="bottom"/>
          </w:tcPr>
          <w:p w14:paraId="3F2198F6" w14:textId="77777777"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14:paraId="06F5DF40" w14:textId="77777777"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14:paraId="21825179" w14:textId="77777777"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t.obd.</w:t>
            </w:r>
          </w:p>
        </w:tc>
      </w:tr>
      <w:tr w:rsidR="007C2AE8" w14:paraId="4677AA86" w14:textId="77777777" w:rsidTr="00721660">
        <w:trPr>
          <w:trHeight w:val="255"/>
        </w:trPr>
        <w:tc>
          <w:tcPr>
            <w:tcW w:w="2875" w:type="dxa"/>
            <w:tcBorders>
              <w:top w:val="nil"/>
              <w:left w:val="single" w:sz="8" w:space="0" w:color="000000"/>
              <w:bottom w:val="single" w:sz="2" w:space="0" w:color="000000"/>
              <w:right w:val="nil"/>
            </w:tcBorders>
            <w:vAlign w:val="bottom"/>
          </w:tcPr>
          <w:p w14:paraId="020C9473" w14:textId="77777777"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14:paraId="37A7BA5F" w14:textId="77777777"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14:paraId="38A5AA01" w14:textId="77777777" w:rsidR="007C2AE8" w:rsidRDefault="007C2AE8" w:rsidP="00721660">
            <w:pPr>
              <w:pStyle w:val="Vchodzie"/>
              <w:jc w:val="center"/>
            </w:pPr>
          </w:p>
        </w:tc>
      </w:tr>
      <w:tr w:rsidR="001E7C74" w14:paraId="6935CE6B" w14:textId="77777777" w:rsidTr="00721660">
        <w:trPr>
          <w:trHeight w:val="270"/>
        </w:trPr>
        <w:tc>
          <w:tcPr>
            <w:tcW w:w="2875" w:type="dxa"/>
            <w:tcBorders>
              <w:top w:val="nil"/>
              <w:left w:val="single" w:sz="8" w:space="0" w:color="000000"/>
              <w:bottom w:val="nil"/>
              <w:right w:val="nil"/>
            </w:tcBorders>
            <w:vAlign w:val="bottom"/>
          </w:tcPr>
          <w:p w14:paraId="77D5BF6D" w14:textId="77777777" w:rsidR="001E7C74" w:rsidRDefault="001E7C74" w:rsidP="001E7C74">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5E1DB640" w14:textId="0ECB5267" w:rsidR="001E7C74" w:rsidRPr="00A52C75" w:rsidRDefault="00F44416" w:rsidP="001E7C74">
            <w:pPr>
              <w:pStyle w:val="Vchodzie"/>
              <w:jc w:val="center"/>
              <w:rPr>
                <w:sz w:val="20"/>
                <w:szCs w:val="20"/>
              </w:rPr>
            </w:pPr>
            <w:r>
              <w:rPr>
                <w:sz w:val="20"/>
                <w:szCs w:val="20"/>
              </w:rPr>
              <w:t>1357</w:t>
            </w:r>
          </w:p>
        </w:tc>
        <w:tc>
          <w:tcPr>
            <w:tcW w:w="2420" w:type="dxa"/>
            <w:tcBorders>
              <w:top w:val="nil"/>
              <w:left w:val="single" w:sz="2" w:space="0" w:color="000000"/>
              <w:bottom w:val="nil"/>
              <w:right w:val="single" w:sz="8" w:space="0" w:color="000000"/>
            </w:tcBorders>
            <w:vAlign w:val="bottom"/>
          </w:tcPr>
          <w:p w14:paraId="34E5A69E" w14:textId="7CE8DE7B" w:rsidR="001E7C74" w:rsidRPr="00A52C75" w:rsidRDefault="006156B6" w:rsidP="001E7C74">
            <w:pPr>
              <w:pStyle w:val="Vchodzie"/>
              <w:jc w:val="center"/>
              <w:rPr>
                <w:sz w:val="20"/>
                <w:szCs w:val="20"/>
              </w:rPr>
            </w:pPr>
            <w:r>
              <w:rPr>
                <w:sz w:val="20"/>
                <w:szCs w:val="20"/>
              </w:rPr>
              <w:t>405</w:t>
            </w:r>
          </w:p>
        </w:tc>
      </w:tr>
      <w:tr w:rsidR="001E7C74" w14:paraId="510661EB"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503CC29A" w14:textId="77777777" w:rsidR="001E7C74" w:rsidRDefault="001E7C74" w:rsidP="001E7C74">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14:paraId="46025EB8" w14:textId="7164451C" w:rsidR="001E7C74" w:rsidRPr="00A52C75" w:rsidRDefault="00F44416" w:rsidP="001E7C74">
            <w:pPr>
              <w:pStyle w:val="Vchodzie"/>
              <w:jc w:val="center"/>
              <w:rPr>
                <w:b/>
                <w:sz w:val="20"/>
                <w:szCs w:val="20"/>
              </w:rPr>
            </w:pPr>
            <w:r>
              <w:rPr>
                <w:b/>
                <w:sz w:val="20"/>
                <w:szCs w:val="20"/>
              </w:rPr>
              <w:t>1357</w:t>
            </w:r>
          </w:p>
        </w:tc>
        <w:tc>
          <w:tcPr>
            <w:tcW w:w="2420" w:type="dxa"/>
            <w:tcBorders>
              <w:top w:val="single" w:sz="8" w:space="0" w:color="000000"/>
              <w:left w:val="single" w:sz="2" w:space="0" w:color="000000"/>
              <w:bottom w:val="single" w:sz="8" w:space="0" w:color="000000"/>
              <w:right w:val="single" w:sz="8" w:space="0" w:color="000000"/>
            </w:tcBorders>
            <w:vAlign w:val="bottom"/>
          </w:tcPr>
          <w:p w14:paraId="63F88B57" w14:textId="2B075BE0" w:rsidR="001E7C74" w:rsidRPr="00A52C75" w:rsidRDefault="006156B6" w:rsidP="001E7C74">
            <w:pPr>
              <w:pStyle w:val="Vchodzie"/>
              <w:jc w:val="center"/>
              <w:rPr>
                <w:b/>
                <w:sz w:val="20"/>
                <w:szCs w:val="20"/>
              </w:rPr>
            </w:pPr>
            <w:r>
              <w:rPr>
                <w:b/>
                <w:sz w:val="20"/>
                <w:szCs w:val="20"/>
              </w:rPr>
              <w:t>405</w:t>
            </w:r>
          </w:p>
        </w:tc>
      </w:tr>
    </w:tbl>
    <w:p w14:paraId="7CE761FD" w14:textId="77777777" w:rsidR="007C2AE8" w:rsidRDefault="007C2AE8" w:rsidP="007C2AE8">
      <w:pPr>
        <w:pStyle w:val="Vchodzie"/>
        <w:jc w:val="both"/>
      </w:pPr>
    </w:p>
    <w:p w14:paraId="53A71D25" w14:textId="77777777" w:rsidR="007C2AE8" w:rsidRDefault="007C2AE8" w:rsidP="007C2AE8">
      <w:pPr>
        <w:pStyle w:val="Vchodzie"/>
        <w:jc w:val="both"/>
      </w:pPr>
    </w:p>
    <w:p w14:paraId="4D16068F" w14:textId="77777777" w:rsidR="007C2AE8" w:rsidRPr="00A82600" w:rsidRDefault="007C2AE8" w:rsidP="007C2AE8">
      <w:pPr>
        <w:pStyle w:val="Vchodzie"/>
        <w:numPr>
          <w:ilvl w:val="0"/>
          <w:numId w:val="18"/>
        </w:numPr>
        <w:jc w:val="both"/>
        <w:rPr>
          <w:b/>
        </w:rPr>
      </w:pPr>
      <w:r w:rsidRPr="00A82600">
        <w:rPr>
          <w:b/>
        </w:rPr>
        <w:t>Informácie o rozdelení účtovného zisku</w:t>
      </w:r>
    </w:p>
    <w:p w14:paraId="610667ED"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14:paraId="72AB6308" w14:textId="77777777" w:rsidTr="00721660">
        <w:trPr>
          <w:gridAfter w:val="2"/>
          <w:wAfter w:w="40" w:type="dxa"/>
          <w:trHeight w:val="270"/>
        </w:trPr>
        <w:tc>
          <w:tcPr>
            <w:tcW w:w="4975" w:type="dxa"/>
            <w:tcBorders>
              <w:top w:val="nil"/>
              <w:left w:val="nil"/>
              <w:bottom w:val="nil"/>
              <w:right w:val="nil"/>
            </w:tcBorders>
            <w:vAlign w:val="bottom"/>
          </w:tcPr>
          <w:p w14:paraId="4DCDCFFB" w14:textId="77777777"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14:paraId="6BB0A4B3" w14:textId="77777777" w:rsidR="007C2AE8" w:rsidRDefault="007C2AE8" w:rsidP="00721660">
            <w:pPr>
              <w:pStyle w:val="Vchodzie"/>
            </w:pPr>
          </w:p>
        </w:tc>
      </w:tr>
      <w:tr w:rsidR="007C2AE8" w14:paraId="0B65162A" w14:textId="77777777" w:rsidTr="00721660">
        <w:trPr>
          <w:trHeight w:val="300"/>
        </w:trPr>
        <w:tc>
          <w:tcPr>
            <w:tcW w:w="4975" w:type="dxa"/>
            <w:tcBorders>
              <w:top w:val="single" w:sz="8" w:space="0" w:color="000000"/>
              <w:left w:val="single" w:sz="8" w:space="0" w:color="000000"/>
              <w:bottom w:val="nil"/>
              <w:right w:val="nil"/>
            </w:tcBorders>
            <w:vAlign w:val="bottom"/>
          </w:tcPr>
          <w:p w14:paraId="34031B6C"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14:paraId="763FDF43" w14:textId="77777777"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14:paraId="0720F26B" w14:textId="77777777" w:rsidTr="00721660">
        <w:trPr>
          <w:trHeight w:val="270"/>
        </w:trPr>
        <w:tc>
          <w:tcPr>
            <w:tcW w:w="4975" w:type="dxa"/>
            <w:tcBorders>
              <w:top w:val="nil"/>
              <w:left w:val="single" w:sz="8" w:space="0" w:color="000000"/>
              <w:bottom w:val="single" w:sz="8" w:space="0" w:color="000000"/>
              <w:right w:val="nil"/>
            </w:tcBorders>
            <w:vAlign w:val="bottom"/>
          </w:tcPr>
          <w:p w14:paraId="400FF072" w14:textId="77777777"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14:paraId="3E881F2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0C082266" w14:textId="77777777" w:rsidTr="00721660">
        <w:trPr>
          <w:trHeight w:val="255"/>
        </w:trPr>
        <w:tc>
          <w:tcPr>
            <w:tcW w:w="4975" w:type="dxa"/>
            <w:tcBorders>
              <w:top w:val="nil"/>
              <w:left w:val="single" w:sz="8" w:space="0" w:color="000000"/>
              <w:bottom w:val="nil"/>
              <w:right w:val="nil"/>
            </w:tcBorders>
            <w:vAlign w:val="bottom"/>
          </w:tcPr>
          <w:p w14:paraId="1600AA05"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14:paraId="32874FAB" w14:textId="61996BD8" w:rsidR="007C2AE8" w:rsidRPr="00D81A8F" w:rsidRDefault="00E144F0" w:rsidP="00721660">
            <w:pPr>
              <w:pStyle w:val="Vchodzie"/>
              <w:jc w:val="center"/>
              <w:rPr>
                <w:sz w:val="20"/>
                <w:szCs w:val="20"/>
              </w:rPr>
            </w:pPr>
            <w:r>
              <w:rPr>
                <w:sz w:val="20"/>
                <w:szCs w:val="20"/>
              </w:rPr>
              <w:t>16393</w:t>
            </w:r>
          </w:p>
        </w:tc>
      </w:tr>
      <w:tr w:rsidR="007C2AE8" w14:paraId="3B301FD1" w14:textId="77777777"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14:paraId="2F1C5D46" w14:textId="77777777"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14:paraId="6E332570"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6925D9A1" w14:textId="77777777" w:rsidTr="00721660">
        <w:trPr>
          <w:trHeight w:val="255"/>
        </w:trPr>
        <w:tc>
          <w:tcPr>
            <w:tcW w:w="4975" w:type="dxa"/>
            <w:tcBorders>
              <w:top w:val="nil"/>
              <w:left w:val="single" w:sz="8" w:space="0" w:color="000000"/>
              <w:bottom w:val="single" w:sz="2" w:space="0" w:color="000000"/>
              <w:right w:val="nil"/>
            </w:tcBorders>
            <w:vAlign w:val="bottom"/>
          </w:tcPr>
          <w:p w14:paraId="40415E95"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14:paraId="26D642D0" w14:textId="77777777" w:rsidR="007C2AE8" w:rsidRPr="00D81A8F" w:rsidRDefault="007C2AE8" w:rsidP="00721660">
            <w:pPr>
              <w:pStyle w:val="Vchodzie"/>
              <w:jc w:val="center"/>
              <w:rPr>
                <w:sz w:val="20"/>
                <w:szCs w:val="20"/>
              </w:rPr>
            </w:pPr>
          </w:p>
          <w:p w14:paraId="04CDE063" w14:textId="77777777" w:rsidR="007C2AE8" w:rsidRDefault="007C2AE8" w:rsidP="00721660">
            <w:pPr>
              <w:pStyle w:val="Vchodzie"/>
              <w:jc w:val="center"/>
            </w:pPr>
          </w:p>
        </w:tc>
      </w:tr>
      <w:tr w:rsidR="007C2AE8" w14:paraId="7E87F82B" w14:textId="77777777" w:rsidTr="00721660">
        <w:trPr>
          <w:trHeight w:val="255"/>
        </w:trPr>
        <w:tc>
          <w:tcPr>
            <w:tcW w:w="4975" w:type="dxa"/>
            <w:tcBorders>
              <w:top w:val="nil"/>
              <w:left w:val="single" w:sz="8" w:space="0" w:color="000000"/>
              <w:bottom w:val="single" w:sz="2" w:space="0" w:color="000000"/>
              <w:right w:val="nil"/>
            </w:tcBorders>
            <w:vAlign w:val="bottom"/>
          </w:tcPr>
          <w:p w14:paraId="6C1AE102"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14:paraId="5E36FCAA" w14:textId="77777777" w:rsidR="007C2AE8" w:rsidRDefault="007C2AE8" w:rsidP="00721660">
            <w:pPr>
              <w:pStyle w:val="Vchodzie"/>
            </w:pPr>
            <w:r>
              <w:rPr>
                <w:rFonts w:ascii="Arial"/>
              </w:rPr>
              <w:t> </w:t>
            </w:r>
            <w:r>
              <w:rPr>
                <w:rFonts w:ascii="Arial" w:eastAsia="Times New Roman"/>
              </w:rPr>
              <w:t xml:space="preserve">     </w:t>
            </w:r>
          </w:p>
        </w:tc>
      </w:tr>
      <w:tr w:rsidR="007C2AE8" w14:paraId="266BA3D7" w14:textId="77777777" w:rsidTr="00721660">
        <w:trPr>
          <w:trHeight w:val="255"/>
        </w:trPr>
        <w:tc>
          <w:tcPr>
            <w:tcW w:w="4975" w:type="dxa"/>
            <w:tcBorders>
              <w:top w:val="nil"/>
              <w:left w:val="single" w:sz="8" w:space="0" w:color="000000"/>
              <w:bottom w:val="single" w:sz="2" w:space="0" w:color="000000"/>
              <w:right w:val="nil"/>
            </w:tcBorders>
            <w:vAlign w:val="bottom"/>
          </w:tcPr>
          <w:p w14:paraId="414897D6"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14:paraId="18F5BD4B" w14:textId="77777777" w:rsidR="007C2AE8" w:rsidRDefault="007C2AE8" w:rsidP="00721660">
            <w:pPr>
              <w:pStyle w:val="Vchodzie"/>
            </w:pPr>
            <w:r>
              <w:rPr>
                <w:rFonts w:ascii="Arial"/>
              </w:rPr>
              <w:t> </w:t>
            </w:r>
            <w:r>
              <w:rPr>
                <w:rFonts w:ascii="Arial" w:eastAsia="Times New Roman"/>
              </w:rPr>
              <w:t xml:space="preserve">               </w:t>
            </w:r>
          </w:p>
        </w:tc>
      </w:tr>
      <w:tr w:rsidR="007C2AE8" w14:paraId="43190F96" w14:textId="77777777" w:rsidTr="00721660">
        <w:trPr>
          <w:trHeight w:val="255"/>
        </w:trPr>
        <w:tc>
          <w:tcPr>
            <w:tcW w:w="4975" w:type="dxa"/>
            <w:tcBorders>
              <w:top w:val="nil"/>
              <w:left w:val="single" w:sz="8" w:space="0" w:color="000000"/>
              <w:bottom w:val="single" w:sz="2" w:space="0" w:color="000000"/>
              <w:right w:val="nil"/>
            </w:tcBorders>
            <w:vAlign w:val="bottom"/>
          </w:tcPr>
          <w:p w14:paraId="0A792E6C"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14:paraId="65F6AB5E" w14:textId="77777777" w:rsidR="007C2AE8" w:rsidRDefault="007C2AE8" w:rsidP="00721660">
            <w:pPr>
              <w:pStyle w:val="Vchodzie"/>
            </w:pPr>
            <w:r>
              <w:rPr>
                <w:rFonts w:ascii="Arial"/>
              </w:rPr>
              <w:t> </w:t>
            </w:r>
            <w:r>
              <w:rPr>
                <w:rFonts w:ascii="Arial" w:eastAsia="Times New Roman"/>
              </w:rPr>
              <w:t xml:space="preserve">     </w:t>
            </w:r>
          </w:p>
        </w:tc>
      </w:tr>
      <w:tr w:rsidR="007C2AE8" w14:paraId="0A49B02B" w14:textId="77777777" w:rsidTr="00721660">
        <w:trPr>
          <w:trHeight w:val="255"/>
        </w:trPr>
        <w:tc>
          <w:tcPr>
            <w:tcW w:w="4975" w:type="dxa"/>
            <w:tcBorders>
              <w:top w:val="nil"/>
              <w:left w:val="single" w:sz="8" w:space="0" w:color="000000"/>
              <w:bottom w:val="single" w:sz="2" w:space="0" w:color="000000"/>
              <w:right w:val="nil"/>
            </w:tcBorders>
            <w:vAlign w:val="bottom"/>
          </w:tcPr>
          <w:p w14:paraId="3377D08C" w14:textId="77777777"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14:paraId="168869A6" w14:textId="0E6FB41B" w:rsidR="007C2AE8" w:rsidRPr="00F600B9" w:rsidRDefault="007C2AE8" w:rsidP="00721660">
            <w:pPr>
              <w:pStyle w:val="Vchodzie"/>
              <w:jc w:val="center"/>
              <w:rPr>
                <w:sz w:val="20"/>
                <w:szCs w:val="20"/>
              </w:rPr>
            </w:pPr>
          </w:p>
        </w:tc>
      </w:tr>
      <w:tr w:rsidR="007C2AE8" w14:paraId="538A1030" w14:textId="77777777" w:rsidTr="00721660">
        <w:trPr>
          <w:trHeight w:val="255"/>
        </w:trPr>
        <w:tc>
          <w:tcPr>
            <w:tcW w:w="4975" w:type="dxa"/>
            <w:tcBorders>
              <w:top w:val="nil"/>
              <w:left w:val="single" w:sz="8" w:space="0" w:color="000000"/>
              <w:bottom w:val="single" w:sz="2" w:space="0" w:color="000000"/>
              <w:right w:val="nil"/>
            </w:tcBorders>
            <w:vAlign w:val="bottom"/>
          </w:tcPr>
          <w:p w14:paraId="47F81133" w14:textId="77777777"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14:paraId="12B8B87B" w14:textId="5CE1E1AD" w:rsidR="007C2AE8" w:rsidRPr="00FC74DA" w:rsidRDefault="00E144F0" w:rsidP="00721660">
            <w:pPr>
              <w:pStyle w:val="Vchodzie"/>
              <w:jc w:val="center"/>
              <w:rPr>
                <w:sz w:val="16"/>
                <w:szCs w:val="16"/>
              </w:rPr>
            </w:pPr>
            <w:r>
              <w:rPr>
                <w:rFonts w:ascii="Arial" w:eastAsia="Times New Roman"/>
                <w:sz w:val="16"/>
                <w:szCs w:val="16"/>
              </w:rPr>
              <w:t>16393</w:t>
            </w:r>
            <w:r w:rsidR="007C2AE8" w:rsidRPr="00FC74DA">
              <w:rPr>
                <w:rFonts w:ascii="Arial" w:eastAsia="Times New Roman"/>
                <w:sz w:val="16"/>
                <w:szCs w:val="16"/>
              </w:rPr>
              <w:t xml:space="preserve">  </w:t>
            </w:r>
          </w:p>
        </w:tc>
      </w:tr>
      <w:tr w:rsidR="007C2AE8" w14:paraId="28BE4217" w14:textId="77777777" w:rsidTr="00721660">
        <w:trPr>
          <w:trHeight w:val="255"/>
        </w:trPr>
        <w:tc>
          <w:tcPr>
            <w:tcW w:w="4975" w:type="dxa"/>
            <w:tcBorders>
              <w:top w:val="nil"/>
              <w:left w:val="single" w:sz="8" w:space="0" w:color="000000"/>
              <w:bottom w:val="single" w:sz="2" w:space="0" w:color="000000"/>
              <w:right w:val="nil"/>
            </w:tcBorders>
            <w:vAlign w:val="bottom"/>
          </w:tcPr>
          <w:p w14:paraId="729BE28B" w14:textId="77777777" w:rsidR="007C2AE8" w:rsidRDefault="007C2AE8" w:rsidP="00721660">
            <w:pPr>
              <w:pStyle w:val="Vchodzie"/>
            </w:pPr>
            <w:r>
              <w:rPr>
                <w:rFonts w:ascii="Arial" w:eastAsia="Times New Roman"/>
                <w:sz w:val="18"/>
              </w:rPr>
              <w:t>Rozdelenie podielu na zisku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
        </w:tc>
        <w:tc>
          <w:tcPr>
            <w:tcW w:w="3800" w:type="dxa"/>
            <w:gridSpan w:val="3"/>
            <w:tcBorders>
              <w:top w:val="nil"/>
              <w:left w:val="single" w:sz="2" w:space="0" w:color="000000"/>
              <w:bottom w:val="single" w:sz="2" w:space="0" w:color="000000"/>
              <w:right w:val="single" w:sz="8" w:space="0" w:color="000000"/>
            </w:tcBorders>
            <w:vAlign w:val="bottom"/>
          </w:tcPr>
          <w:p w14:paraId="614ED7EB" w14:textId="77777777" w:rsidR="007C2AE8" w:rsidRDefault="007C2AE8" w:rsidP="00721660">
            <w:pPr>
              <w:pStyle w:val="Vchodzie"/>
            </w:pPr>
            <w:r>
              <w:rPr>
                <w:rFonts w:ascii="Arial"/>
              </w:rPr>
              <w:t> </w:t>
            </w:r>
            <w:r>
              <w:rPr>
                <w:rFonts w:ascii="Arial" w:eastAsia="Times New Roman"/>
              </w:rPr>
              <w:t xml:space="preserve">     </w:t>
            </w:r>
          </w:p>
        </w:tc>
      </w:tr>
      <w:tr w:rsidR="007C2AE8" w14:paraId="6FFBC3DC" w14:textId="77777777" w:rsidTr="00721660">
        <w:trPr>
          <w:trHeight w:val="255"/>
        </w:trPr>
        <w:tc>
          <w:tcPr>
            <w:tcW w:w="4975" w:type="dxa"/>
            <w:tcBorders>
              <w:top w:val="nil"/>
              <w:left w:val="single" w:sz="8" w:space="0" w:color="000000"/>
              <w:bottom w:val="single" w:sz="2" w:space="0" w:color="000000"/>
              <w:right w:val="nil"/>
            </w:tcBorders>
            <w:vAlign w:val="bottom"/>
          </w:tcPr>
          <w:p w14:paraId="25FA3F87"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14:paraId="0C63E959" w14:textId="77777777" w:rsidR="007C2AE8" w:rsidRDefault="007C2AE8" w:rsidP="00721660">
            <w:pPr>
              <w:pStyle w:val="Vchodzie"/>
            </w:pPr>
            <w:r>
              <w:rPr>
                <w:rFonts w:ascii="Arial"/>
              </w:rPr>
              <w:t> </w:t>
            </w:r>
            <w:r>
              <w:rPr>
                <w:rFonts w:ascii="Arial" w:eastAsia="Times New Roman"/>
              </w:rPr>
              <w:t xml:space="preserve">     </w:t>
            </w:r>
          </w:p>
        </w:tc>
      </w:tr>
      <w:tr w:rsidR="007C2AE8" w14:paraId="0E0D467F" w14:textId="77777777" w:rsidTr="00721660">
        <w:trPr>
          <w:trHeight w:val="270"/>
        </w:trPr>
        <w:tc>
          <w:tcPr>
            <w:tcW w:w="4975" w:type="dxa"/>
            <w:tcBorders>
              <w:top w:val="nil"/>
              <w:left w:val="single" w:sz="8" w:space="0" w:color="000000"/>
              <w:bottom w:val="nil"/>
              <w:right w:val="nil"/>
            </w:tcBorders>
            <w:vAlign w:val="bottom"/>
          </w:tcPr>
          <w:p w14:paraId="2895C888"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14:paraId="153ADBC1" w14:textId="77777777" w:rsidR="007C2AE8" w:rsidRDefault="007C2AE8" w:rsidP="00721660">
            <w:pPr>
              <w:pStyle w:val="Vchodzie"/>
            </w:pPr>
            <w:r>
              <w:rPr>
                <w:rFonts w:ascii="Arial"/>
              </w:rPr>
              <w:t> </w:t>
            </w:r>
            <w:r>
              <w:rPr>
                <w:rFonts w:ascii="Arial" w:eastAsia="Times New Roman"/>
              </w:rPr>
              <w:t xml:space="preserve">     </w:t>
            </w:r>
          </w:p>
        </w:tc>
      </w:tr>
      <w:tr w:rsidR="007C2AE8" w14:paraId="7F620D3A"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E561F46" w14:textId="77777777"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14:paraId="38FA8F8E" w14:textId="65A4BDBA" w:rsidR="007C2AE8" w:rsidRPr="009C0BF5" w:rsidRDefault="00E144F0" w:rsidP="00721660">
            <w:pPr>
              <w:pStyle w:val="Vchodzie"/>
              <w:jc w:val="center"/>
              <w:rPr>
                <w:sz w:val="18"/>
                <w:szCs w:val="18"/>
              </w:rPr>
            </w:pPr>
            <w:r>
              <w:rPr>
                <w:sz w:val="18"/>
                <w:szCs w:val="18"/>
              </w:rPr>
              <w:t>16393</w:t>
            </w:r>
          </w:p>
        </w:tc>
      </w:tr>
    </w:tbl>
    <w:p w14:paraId="6FA277AF" w14:textId="77777777" w:rsidR="007C2AE8" w:rsidRDefault="007C2AE8" w:rsidP="007C2AE8">
      <w:pPr>
        <w:pStyle w:val="Telotextu"/>
      </w:pPr>
    </w:p>
    <w:p w14:paraId="46D65A1A" w14:textId="4ECA814C" w:rsidR="007C2AE8" w:rsidRDefault="000F4BB6" w:rsidP="007C2AE8">
      <w:pPr>
        <w:pStyle w:val="Telotextu"/>
      </w:pPr>
      <w:r>
        <w:t xml:space="preserve">Na základe rozhodnutia jediného spoločníka bol zisk za bezprostredne predchádzajúce účtovné obdobie zaúčtovaný </w:t>
      </w:r>
      <w:r w:rsidR="00DD527C">
        <w:t xml:space="preserve">na nerozdelený zisk minulých rokov </w:t>
      </w:r>
      <w:r>
        <w:t xml:space="preserve">vo výške </w:t>
      </w:r>
      <w:r w:rsidR="00F63EE8">
        <w:t>16393</w:t>
      </w:r>
      <w:r>
        <w:t xml:space="preserve"> €.</w:t>
      </w:r>
    </w:p>
    <w:p w14:paraId="2E668714" w14:textId="77777777"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14:paraId="102211D8" w14:textId="77777777" w:rsidTr="00721660">
        <w:trPr>
          <w:gridAfter w:val="1"/>
          <w:wAfter w:w="40" w:type="dxa"/>
          <w:trHeight w:val="270"/>
        </w:trPr>
        <w:tc>
          <w:tcPr>
            <w:tcW w:w="4975" w:type="dxa"/>
            <w:tcBorders>
              <w:top w:val="nil"/>
              <w:left w:val="nil"/>
              <w:bottom w:val="nil"/>
              <w:right w:val="nil"/>
            </w:tcBorders>
            <w:vAlign w:val="bottom"/>
          </w:tcPr>
          <w:p w14:paraId="2E58E1C9" w14:textId="77777777" w:rsidR="007C2AE8" w:rsidRDefault="007C2AE8" w:rsidP="00721660">
            <w:pPr>
              <w:pStyle w:val="Vchodzie"/>
            </w:pPr>
          </w:p>
          <w:p w14:paraId="22DA957E" w14:textId="77777777"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14:paraId="36A5C277" w14:textId="77777777" w:rsidR="007C2AE8" w:rsidRDefault="007C2AE8" w:rsidP="00721660">
            <w:pPr>
              <w:pStyle w:val="Vchodzie"/>
            </w:pPr>
          </w:p>
        </w:tc>
      </w:tr>
      <w:tr w:rsidR="007C2AE8" w14:paraId="0A5AFA19" w14:textId="77777777" w:rsidTr="00721660">
        <w:trPr>
          <w:trHeight w:val="300"/>
        </w:trPr>
        <w:tc>
          <w:tcPr>
            <w:tcW w:w="4975" w:type="dxa"/>
            <w:tcBorders>
              <w:top w:val="single" w:sz="8" w:space="0" w:color="000000"/>
              <w:left w:val="single" w:sz="8" w:space="0" w:color="000000"/>
              <w:bottom w:val="nil"/>
              <w:right w:val="nil"/>
            </w:tcBorders>
            <w:vAlign w:val="bottom"/>
          </w:tcPr>
          <w:p w14:paraId="0613514E" w14:textId="77777777" w:rsidR="007C2AE8" w:rsidRDefault="007C2AE8" w:rsidP="00721660">
            <w:pPr>
              <w:pStyle w:val="Vchodzie"/>
              <w:jc w:val="center"/>
            </w:pPr>
            <w:r>
              <w:rPr>
                <w:rFonts w:ascii="Arial" w:eastAsia="Times New Roman"/>
                <w:b/>
                <w:sz w:val="22"/>
              </w:rPr>
              <w:lastRenderedPageBreak/>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14:paraId="2E22DBE7"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14:paraId="23C0FB20" w14:textId="77777777" w:rsidTr="00721660">
        <w:trPr>
          <w:trHeight w:val="270"/>
        </w:trPr>
        <w:tc>
          <w:tcPr>
            <w:tcW w:w="4975" w:type="dxa"/>
            <w:tcBorders>
              <w:top w:val="nil"/>
              <w:left w:val="single" w:sz="8" w:space="0" w:color="000000"/>
              <w:bottom w:val="single" w:sz="8" w:space="0" w:color="000000"/>
              <w:right w:val="nil"/>
            </w:tcBorders>
            <w:vAlign w:val="bottom"/>
          </w:tcPr>
          <w:p w14:paraId="5F394801"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14:paraId="338C2DAC" w14:textId="77777777" w:rsidR="007C2AE8" w:rsidRDefault="007C2AE8" w:rsidP="00721660">
            <w:pPr>
              <w:pStyle w:val="Vchodzie"/>
              <w:jc w:val="center"/>
            </w:pPr>
          </w:p>
        </w:tc>
      </w:tr>
      <w:tr w:rsidR="007C2AE8" w14:paraId="7E4B7716" w14:textId="77777777" w:rsidTr="00721660">
        <w:trPr>
          <w:trHeight w:val="255"/>
        </w:trPr>
        <w:tc>
          <w:tcPr>
            <w:tcW w:w="4975" w:type="dxa"/>
            <w:tcBorders>
              <w:top w:val="nil"/>
              <w:left w:val="single" w:sz="8" w:space="0" w:color="000000"/>
              <w:bottom w:val="nil"/>
              <w:right w:val="nil"/>
            </w:tcBorders>
            <w:vAlign w:val="bottom"/>
          </w:tcPr>
          <w:p w14:paraId="3D6EB3B9"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14:paraId="5AF1836B" w14:textId="61B54FEE" w:rsidR="007C2AE8" w:rsidRPr="00FC74DA" w:rsidRDefault="00BD0B0E" w:rsidP="0003462D">
            <w:pPr>
              <w:pStyle w:val="Vchodzie"/>
              <w:rPr>
                <w:sz w:val="18"/>
                <w:szCs w:val="18"/>
              </w:rPr>
            </w:pPr>
            <w:r>
              <w:rPr>
                <w:sz w:val="18"/>
                <w:szCs w:val="18"/>
              </w:rPr>
              <w:t xml:space="preserve">                                     </w:t>
            </w:r>
            <w:r w:rsidR="00792FCD">
              <w:rPr>
                <w:sz w:val="18"/>
                <w:szCs w:val="18"/>
              </w:rPr>
              <w:t>18837</w:t>
            </w:r>
          </w:p>
        </w:tc>
      </w:tr>
      <w:tr w:rsidR="007C2AE8" w14:paraId="2A52B4EE"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30247151" w14:textId="77777777"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14:paraId="011C00AE" w14:textId="77777777"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14:paraId="4C279918" w14:textId="77777777" w:rsidTr="00721660">
        <w:trPr>
          <w:trHeight w:val="255"/>
        </w:trPr>
        <w:tc>
          <w:tcPr>
            <w:tcW w:w="4975" w:type="dxa"/>
            <w:tcBorders>
              <w:top w:val="nil"/>
              <w:left w:val="single" w:sz="8" w:space="0" w:color="000000"/>
              <w:bottom w:val="single" w:sz="2" w:space="0" w:color="000000"/>
              <w:right w:val="nil"/>
            </w:tcBorders>
            <w:vAlign w:val="bottom"/>
          </w:tcPr>
          <w:p w14:paraId="41F3DE43" w14:textId="77777777"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14:paraId="43A2807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4E5C85DE" w14:textId="77777777" w:rsidTr="00721660">
        <w:trPr>
          <w:trHeight w:val="255"/>
        </w:trPr>
        <w:tc>
          <w:tcPr>
            <w:tcW w:w="4975" w:type="dxa"/>
            <w:tcBorders>
              <w:top w:val="nil"/>
              <w:left w:val="single" w:sz="8" w:space="0" w:color="000000"/>
              <w:bottom w:val="single" w:sz="2" w:space="0" w:color="000000"/>
              <w:right w:val="nil"/>
            </w:tcBorders>
            <w:vAlign w:val="bottom"/>
          </w:tcPr>
          <w:p w14:paraId="26290037" w14:textId="77777777" w:rsidR="007C2AE8" w:rsidRDefault="007C2AE8" w:rsidP="00721660">
            <w:pPr>
              <w:pStyle w:val="Vchodzie"/>
            </w:pPr>
            <w:r>
              <w:rPr>
                <w:rFonts w:ascii="Arial" w:eastAsia="Times New Roman"/>
                <w:sz w:val="18"/>
              </w:rPr>
              <w:t xml:space="preserve">Zo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14:paraId="0DFA174C"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DF15B90" w14:textId="77777777" w:rsidTr="00721660">
        <w:trPr>
          <w:trHeight w:val="255"/>
        </w:trPr>
        <w:tc>
          <w:tcPr>
            <w:tcW w:w="4975" w:type="dxa"/>
            <w:tcBorders>
              <w:top w:val="nil"/>
              <w:left w:val="single" w:sz="8" w:space="0" w:color="000000"/>
              <w:bottom w:val="single" w:sz="2" w:space="0" w:color="000000"/>
              <w:right w:val="nil"/>
            </w:tcBorders>
            <w:vAlign w:val="bottom"/>
          </w:tcPr>
          <w:p w14:paraId="4E886585" w14:textId="77777777"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61AB9148" w14:textId="77777777" w:rsidR="007C2AE8" w:rsidRDefault="007C2AE8" w:rsidP="00721660">
            <w:pPr>
              <w:pStyle w:val="Vchodzie"/>
              <w:jc w:val="center"/>
            </w:pPr>
          </w:p>
        </w:tc>
      </w:tr>
      <w:tr w:rsidR="007C2AE8" w14:paraId="2A603552" w14:textId="77777777" w:rsidTr="00721660">
        <w:trPr>
          <w:trHeight w:val="255"/>
        </w:trPr>
        <w:tc>
          <w:tcPr>
            <w:tcW w:w="4975" w:type="dxa"/>
            <w:tcBorders>
              <w:top w:val="nil"/>
              <w:left w:val="single" w:sz="8" w:space="0" w:color="000000"/>
              <w:bottom w:val="single" w:sz="2" w:space="0" w:color="000000"/>
              <w:right w:val="nil"/>
            </w:tcBorders>
            <w:vAlign w:val="bottom"/>
          </w:tcPr>
          <w:p w14:paraId="7F526612" w14:textId="77777777"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14:paraId="1722BAAD"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3B49755" w14:textId="77777777" w:rsidTr="00721660">
        <w:trPr>
          <w:trHeight w:val="255"/>
        </w:trPr>
        <w:tc>
          <w:tcPr>
            <w:tcW w:w="4975" w:type="dxa"/>
            <w:tcBorders>
              <w:top w:val="nil"/>
              <w:left w:val="single" w:sz="8" w:space="0" w:color="000000"/>
              <w:bottom w:val="single" w:sz="2" w:space="0" w:color="000000"/>
              <w:right w:val="nil"/>
            </w:tcBorders>
            <w:vAlign w:val="bottom"/>
          </w:tcPr>
          <w:p w14:paraId="47EA66A7" w14:textId="77777777"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0670E2AC" w14:textId="77777777" w:rsidR="007C2AE8" w:rsidRDefault="007C2AE8" w:rsidP="00721660">
            <w:pPr>
              <w:pStyle w:val="Vchodzie"/>
              <w:jc w:val="center"/>
            </w:pPr>
            <w:r>
              <w:rPr>
                <w:rFonts w:ascii="Arial" w:eastAsia="Times New Roman"/>
              </w:rPr>
              <w:t xml:space="preserve">  </w:t>
            </w:r>
          </w:p>
        </w:tc>
      </w:tr>
      <w:tr w:rsidR="007C2AE8" w14:paraId="7C786887" w14:textId="77777777" w:rsidTr="00721660">
        <w:trPr>
          <w:trHeight w:val="255"/>
        </w:trPr>
        <w:tc>
          <w:tcPr>
            <w:tcW w:w="4975" w:type="dxa"/>
            <w:tcBorders>
              <w:top w:val="nil"/>
              <w:left w:val="single" w:sz="8" w:space="0" w:color="000000"/>
              <w:bottom w:val="single" w:sz="2" w:space="0" w:color="000000"/>
              <w:right w:val="nil"/>
            </w:tcBorders>
            <w:vAlign w:val="bottom"/>
          </w:tcPr>
          <w:p w14:paraId="321E7038"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14:paraId="54C3F41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7A212237" w14:textId="77777777" w:rsidTr="00721660">
        <w:trPr>
          <w:trHeight w:val="270"/>
        </w:trPr>
        <w:tc>
          <w:tcPr>
            <w:tcW w:w="4975" w:type="dxa"/>
            <w:tcBorders>
              <w:top w:val="nil"/>
              <w:left w:val="single" w:sz="8" w:space="0" w:color="000000"/>
              <w:bottom w:val="nil"/>
              <w:right w:val="nil"/>
            </w:tcBorders>
            <w:vAlign w:val="bottom"/>
          </w:tcPr>
          <w:p w14:paraId="324EF024"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14:paraId="195F5A8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CDC7510"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642AA020" w14:textId="77777777"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14:paraId="524DC71D" w14:textId="29BD4C27" w:rsidR="007C2AE8" w:rsidRPr="00FC74DA" w:rsidRDefault="00792FCD" w:rsidP="00721660">
            <w:pPr>
              <w:pStyle w:val="Vchodzie"/>
              <w:jc w:val="center"/>
              <w:rPr>
                <w:sz w:val="20"/>
                <w:szCs w:val="20"/>
              </w:rPr>
            </w:pPr>
            <w:r>
              <w:rPr>
                <w:sz w:val="20"/>
                <w:szCs w:val="20"/>
              </w:rPr>
              <w:t>18837</w:t>
            </w:r>
          </w:p>
        </w:tc>
      </w:tr>
    </w:tbl>
    <w:p w14:paraId="00838BE8" w14:textId="77777777" w:rsidR="007C2AE8" w:rsidRDefault="007C2AE8" w:rsidP="007C2AE8">
      <w:pPr>
        <w:pStyle w:val="Vchodzie"/>
        <w:jc w:val="both"/>
      </w:pPr>
    </w:p>
    <w:p w14:paraId="519AF362" w14:textId="77777777" w:rsidR="00EA2804" w:rsidRDefault="00EA2804" w:rsidP="007C2AE8">
      <w:pPr>
        <w:pStyle w:val="Vchodzie"/>
        <w:jc w:val="both"/>
      </w:pPr>
    </w:p>
    <w:p w14:paraId="4077E7F8" w14:textId="77777777" w:rsidR="007C2AE8" w:rsidRDefault="007C2AE8" w:rsidP="007C2AE8">
      <w:pPr>
        <w:pStyle w:val="Vchodzie"/>
        <w:jc w:val="both"/>
      </w:pPr>
    </w:p>
    <w:p w14:paraId="530AF394" w14:textId="77777777"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14:paraId="662F507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6428E08A" w14:textId="77777777" w:rsidTr="00721660">
        <w:trPr>
          <w:trHeight w:val="300"/>
        </w:trPr>
        <w:tc>
          <w:tcPr>
            <w:tcW w:w="4975" w:type="dxa"/>
            <w:tcBorders>
              <w:top w:val="single" w:sz="8" w:space="0" w:color="000000"/>
              <w:left w:val="single" w:sz="8" w:space="0" w:color="000000"/>
              <w:bottom w:val="nil"/>
              <w:right w:val="nil"/>
            </w:tcBorders>
            <w:vAlign w:val="bottom"/>
          </w:tcPr>
          <w:p w14:paraId="402F3EBF"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14:paraId="6F870AD6"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14:paraId="2AB7B1B3" w14:textId="77777777" w:rsidR="007C2AE8" w:rsidRDefault="007C2AE8" w:rsidP="00721660">
            <w:pPr>
              <w:pStyle w:val="Vchodzie"/>
              <w:jc w:val="center"/>
            </w:pPr>
            <w:r>
              <w:rPr>
                <w:rFonts w:ascii="Arial" w:eastAsia="Times New Roman"/>
                <w:b/>
                <w:sz w:val="20"/>
              </w:rPr>
              <w:t>Bezprostredne predch.</w:t>
            </w:r>
          </w:p>
        </w:tc>
      </w:tr>
      <w:tr w:rsidR="007C2AE8" w14:paraId="1CB44439" w14:textId="77777777" w:rsidTr="00721660">
        <w:trPr>
          <w:trHeight w:val="270"/>
        </w:trPr>
        <w:tc>
          <w:tcPr>
            <w:tcW w:w="4975" w:type="dxa"/>
            <w:tcBorders>
              <w:top w:val="nil"/>
              <w:left w:val="single" w:sz="8" w:space="0" w:color="000000"/>
              <w:bottom w:val="nil"/>
              <w:right w:val="nil"/>
            </w:tcBorders>
            <w:vAlign w:val="bottom"/>
          </w:tcPr>
          <w:p w14:paraId="0F3AF709"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14:paraId="6423D322" w14:textId="77777777" w:rsidR="007C2AE8" w:rsidRDefault="007C2AE8" w:rsidP="00721660">
            <w:pPr>
              <w:pStyle w:val="Vchodzie"/>
              <w:jc w:val="center"/>
            </w:pPr>
          </w:p>
        </w:tc>
        <w:tc>
          <w:tcPr>
            <w:tcW w:w="2220" w:type="dxa"/>
            <w:tcBorders>
              <w:top w:val="nil"/>
              <w:left w:val="nil"/>
              <w:bottom w:val="nil"/>
              <w:right w:val="single" w:sz="8" w:space="0" w:color="000000"/>
            </w:tcBorders>
            <w:vAlign w:val="bottom"/>
          </w:tcPr>
          <w:p w14:paraId="4D67A867"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1429D187"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4AA9F927" w14:textId="77777777"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14:paraId="75C81AB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18B5DE9C" w14:textId="77777777" w:rsidR="007C2AE8" w:rsidRDefault="007C2AE8" w:rsidP="00721660">
            <w:pPr>
              <w:pStyle w:val="Vchodzie"/>
            </w:pPr>
            <w:r>
              <w:rPr>
                <w:rFonts w:ascii="Arial"/>
              </w:rPr>
              <w:t> </w:t>
            </w:r>
            <w:r>
              <w:rPr>
                <w:rFonts w:ascii="Arial" w:eastAsia="Times New Roman"/>
              </w:rPr>
              <w:t xml:space="preserve">     </w:t>
            </w:r>
          </w:p>
        </w:tc>
      </w:tr>
      <w:tr w:rsidR="007C2AE8" w14:paraId="5C110CD9" w14:textId="77777777" w:rsidTr="00721660">
        <w:trPr>
          <w:trHeight w:val="255"/>
        </w:trPr>
        <w:tc>
          <w:tcPr>
            <w:tcW w:w="4975" w:type="dxa"/>
            <w:tcBorders>
              <w:top w:val="nil"/>
              <w:left w:val="single" w:sz="8" w:space="0" w:color="000000"/>
              <w:bottom w:val="single" w:sz="2" w:space="0" w:color="000000"/>
              <w:right w:val="nil"/>
            </w:tcBorders>
            <w:vAlign w:val="bottom"/>
          </w:tcPr>
          <w:p w14:paraId="2357ED21"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zostat.dobou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14:paraId="7F30D098" w14:textId="7C209BFC" w:rsidR="007C2AE8" w:rsidRPr="00FC74DA" w:rsidRDefault="00F11438" w:rsidP="00721660">
            <w:pPr>
              <w:pStyle w:val="Vchodzie"/>
              <w:jc w:val="center"/>
              <w:rPr>
                <w:sz w:val="20"/>
                <w:szCs w:val="20"/>
              </w:rPr>
            </w:pPr>
            <w:r>
              <w:rPr>
                <w:sz w:val="20"/>
                <w:szCs w:val="20"/>
              </w:rPr>
              <w:t>1</w:t>
            </w:r>
          </w:p>
        </w:tc>
        <w:tc>
          <w:tcPr>
            <w:tcW w:w="2220" w:type="dxa"/>
            <w:tcBorders>
              <w:top w:val="nil"/>
              <w:left w:val="single" w:sz="2" w:space="0" w:color="000000"/>
              <w:bottom w:val="single" w:sz="2" w:space="0" w:color="000000"/>
              <w:right w:val="single" w:sz="8" w:space="0" w:color="000000"/>
            </w:tcBorders>
            <w:vAlign w:val="bottom"/>
          </w:tcPr>
          <w:p w14:paraId="0EBF4D9C" w14:textId="61C9D39C" w:rsidR="007C2AE8" w:rsidRPr="00FC74DA" w:rsidRDefault="00D7514E" w:rsidP="00721660">
            <w:pPr>
              <w:pStyle w:val="Vchodzie"/>
              <w:jc w:val="center"/>
              <w:rPr>
                <w:sz w:val="20"/>
                <w:szCs w:val="20"/>
              </w:rPr>
            </w:pPr>
            <w:r>
              <w:rPr>
                <w:sz w:val="20"/>
                <w:szCs w:val="20"/>
              </w:rPr>
              <w:t>450</w:t>
            </w:r>
          </w:p>
        </w:tc>
      </w:tr>
      <w:tr w:rsidR="007C2AE8" w14:paraId="53C6F73F" w14:textId="77777777" w:rsidTr="00721660">
        <w:trPr>
          <w:trHeight w:val="255"/>
        </w:trPr>
        <w:tc>
          <w:tcPr>
            <w:tcW w:w="4975" w:type="dxa"/>
            <w:tcBorders>
              <w:top w:val="nil"/>
              <w:left w:val="single" w:sz="8" w:space="0" w:color="000000"/>
              <w:bottom w:val="single" w:sz="2" w:space="0" w:color="000000"/>
              <w:right w:val="nil"/>
            </w:tcBorders>
            <w:vAlign w:val="bottom"/>
          </w:tcPr>
          <w:p w14:paraId="1526BCF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14:paraId="0A2D4627" w14:textId="5FFF9B3B" w:rsidR="007C2AE8" w:rsidRPr="00FC74DA" w:rsidRDefault="00F11438" w:rsidP="00721660">
            <w:pPr>
              <w:pStyle w:val="Vchodzie"/>
              <w:jc w:val="center"/>
              <w:rPr>
                <w:b/>
                <w:sz w:val="20"/>
                <w:szCs w:val="20"/>
              </w:rPr>
            </w:pPr>
            <w:r>
              <w:rPr>
                <w:b/>
                <w:sz w:val="20"/>
                <w:szCs w:val="20"/>
              </w:rPr>
              <w:t>1</w:t>
            </w:r>
          </w:p>
        </w:tc>
        <w:tc>
          <w:tcPr>
            <w:tcW w:w="2220" w:type="dxa"/>
            <w:tcBorders>
              <w:top w:val="nil"/>
              <w:left w:val="single" w:sz="2" w:space="0" w:color="000000"/>
              <w:bottom w:val="single" w:sz="2" w:space="0" w:color="000000"/>
              <w:right w:val="single" w:sz="8" w:space="0" w:color="000000"/>
            </w:tcBorders>
            <w:vAlign w:val="bottom"/>
          </w:tcPr>
          <w:p w14:paraId="05E8EC89" w14:textId="404D5FFE" w:rsidR="007C2AE8" w:rsidRPr="00FC74DA" w:rsidRDefault="00D7514E" w:rsidP="00721660">
            <w:pPr>
              <w:pStyle w:val="Vchodzie"/>
              <w:jc w:val="center"/>
              <w:rPr>
                <w:b/>
                <w:sz w:val="20"/>
                <w:szCs w:val="20"/>
              </w:rPr>
            </w:pPr>
            <w:r>
              <w:rPr>
                <w:b/>
                <w:sz w:val="20"/>
                <w:szCs w:val="20"/>
              </w:rPr>
              <w:t>450</w:t>
            </w:r>
          </w:p>
        </w:tc>
      </w:tr>
      <w:tr w:rsidR="007C2AE8" w14:paraId="029E8223" w14:textId="77777777" w:rsidTr="00721660">
        <w:trPr>
          <w:trHeight w:val="255"/>
        </w:trPr>
        <w:tc>
          <w:tcPr>
            <w:tcW w:w="4975" w:type="dxa"/>
            <w:tcBorders>
              <w:top w:val="nil"/>
              <w:left w:val="single" w:sz="8" w:space="0" w:color="000000"/>
              <w:bottom w:val="single" w:sz="2" w:space="0" w:color="000000"/>
              <w:right w:val="nil"/>
            </w:tcBorders>
            <w:vAlign w:val="bottom"/>
          </w:tcPr>
          <w:p w14:paraId="1307FD90"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14:paraId="3497305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14:paraId="272647D5" w14:textId="002A7637" w:rsidR="007C2AE8" w:rsidRDefault="007C2AE8" w:rsidP="00721660">
            <w:pPr>
              <w:pStyle w:val="Vchodzie"/>
              <w:jc w:val="center"/>
            </w:pPr>
          </w:p>
        </w:tc>
      </w:tr>
      <w:tr w:rsidR="007C2AE8" w14:paraId="1822E358" w14:textId="77777777" w:rsidTr="00721660">
        <w:trPr>
          <w:trHeight w:val="270"/>
        </w:trPr>
        <w:tc>
          <w:tcPr>
            <w:tcW w:w="4975" w:type="dxa"/>
            <w:tcBorders>
              <w:top w:val="nil"/>
              <w:left w:val="single" w:sz="8" w:space="0" w:color="000000"/>
              <w:bottom w:val="single" w:sz="8" w:space="0" w:color="000000"/>
              <w:right w:val="nil"/>
            </w:tcBorders>
            <w:vAlign w:val="bottom"/>
          </w:tcPr>
          <w:p w14:paraId="15F31E55"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dobousplatnosti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14:paraId="2ADF5D6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560EFD93" w14:textId="7805D90B" w:rsidR="007C2AE8" w:rsidRDefault="007C2AE8" w:rsidP="00721660">
            <w:pPr>
              <w:pStyle w:val="Vchodzie"/>
              <w:jc w:val="center"/>
            </w:pPr>
          </w:p>
        </w:tc>
      </w:tr>
      <w:tr w:rsidR="007C2AE8" w14:paraId="375431EE" w14:textId="77777777" w:rsidTr="00721660">
        <w:trPr>
          <w:trHeight w:val="270"/>
        </w:trPr>
        <w:tc>
          <w:tcPr>
            <w:tcW w:w="4975" w:type="dxa"/>
            <w:tcBorders>
              <w:top w:val="nil"/>
              <w:left w:val="single" w:sz="8" w:space="0" w:color="000000"/>
              <w:bottom w:val="single" w:sz="8" w:space="0" w:color="000000"/>
              <w:right w:val="nil"/>
            </w:tcBorders>
            <w:vAlign w:val="bottom"/>
          </w:tcPr>
          <w:p w14:paraId="0D7872E0" w14:textId="77777777"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14:paraId="60DBAEED"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66D292BC" w14:textId="13647CA0" w:rsidR="007C2AE8" w:rsidRDefault="007C2AE8" w:rsidP="00721660">
            <w:pPr>
              <w:pStyle w:val="Vchodzie"/>
              <w:jc w:val="center"/>
            </w:pPr>
          </w:p>
        </w:tc>
      </w:tr>
    </w:tbl>
    <w:p w14:paraId="340C4610" w14:textId="77777777" w:rsidR="007C2AE8" w:rsidRDefault="007C2AE8" w:rsidP="007C2AE8">
      <w:pPr>
        <w:pStyle w:val="Vchodzie"/>
        <w:jc w:val="both"/>
      </w:pPr>
    </w:p>
    <w:p w14:paraId="55E89C0B" w14:textId="77777777" w:rsidR="007C2AE8" w:rsidRDefault="007C2AE8" w:rsidP="007C2AE8">
      <w:pPr>
        <w:pStyle w:val="Vchodzie"/>
        <w:jc w:val="both"/>
      </w:pPr>
    </w:p>
    <w:p w14:paraId="57B72FBB" w14:textId="77777777" w:rsidR="00EA2804" w:rsidRDefault="00EA2804" w:rsidP="007C2AE8">
      <w:pPr>
        <w:pStyle w:val="Vchodzie"/>
        <w:jc w:val="both"/>
      </w:pPr>
    </w:p>
    <w:p w14:paraId="29AEFBB1" w14:textId="77777777"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14:paraId="38FA7836"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EBC180B" w14:textId="77777777" w:rsidTr="00721660">
        <w:trPr>
          <w:trHeight w:val="300"/>
        </w:trPr>
        <w:tc>
          <w:tcPr>
            <w:tcW w:w="4975" w:type="dxa"/>
            <w:tcBorders>
              <w:top w:val="single" w:sz="8" w:space="0" w:color="000000"/>
              <w:left w:val="single" w:sz="8" w:space="0" w:color="000000"/>
              <w:bottom w:val="nil"/>
              <w:right w:val="nil"/>
            </w:tcBorders>
            <w:vAlign w:val="bottom"/>
          </w:tcPr>
          <w:p w14:paraId="7BE2915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3DEDF199"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6C5A4954" w14:textId="77777777" w:rsidR="007C2AE8" w:rsidRDefault="007C2AE8" w:rsidP="00721660">
            <w:pPr>
              <w:pStyle w:val="Vchodzie"/>
              <w:jc w:val="center"/>
            </w:pPr>
            <w:r>
              <w:rPr>
                <w:rFonts w:ascii="Arial" w:eastAsia="Times New Roman"/>
                <w:b/>
                <w:sz w:val="20"/>
              </w:rPr>
              <w:t>Bezprostredne predch.</w:t>
            </w:r>
          </w:p>
        </w:tc>
      </w:tr>
      <w:tr w:rsidR="007C2AE8" w14:paraId="7BE31EFB" w14:textId="77777777" w:rsidTr="00721660">
        <w:trPr>
          <w:trHeight w:val="315"/>
        </w:trPr>
        <w:tc>
          <w:tcPr>
            <w:tcW w:w="4975" w:type="dxa"/>
            <w:tcBorders>
              <w:top w:val="nil"/>
              <w:left w:val="single" w:sz="8" w:space="0" w:color="000000"/>
              <w:bottom w:val="single" w:sz="8" w:space="0" w:color="000000"/>
              <w:right w:val="nil"/>
            </w:tcBorders>
            <w:vAlign w:val="bottom"/>
          </w:tcPr>
          <w:p w14:paraId="70F35A00" w14:textId="77777777"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14:paraId="42D0A37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591B0030"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101DC09A" w14:textId="77777777" w:rsidTr="00721660">
        <w:trPr>
          <w:trHeight w:val="255"/>
        </w:trPr>
        <w:tc>
          <w:tcPr>
            <w:tcW w:w="4975" w:type="dxa"/>
            <w:tcBorders>
              <w:top w:val="nil"/>
              <w:left w:val="single" w:sz="8" w:space="0" w:color="000000"/>
              <w:bottom w:val="single" w:sz="2" w:space="0" w:color="000000"/>
              <w:right w:val="nil"/>
            </w:tcBorders>
            <w:vAlign w:val="bottom"/>
          </w:tcPr>
          <w:p w14:paraId="53287274" w14:textId="77777777"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51BB9BF0" w14:textId="77777777"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14:paraId="255A3130" w14:textId="77777777" w:rsidR="007C2AE8" w:rsidRPr="009C0BF5" w:rsidRDefault="007C2AE8" w:rsidP="00721660">
            <w:pPr>
              <w:pStyle w:val="Vchodzie"/>
              <w:jc w:val="center"/>
              <w:rPr>
                <w:sz w:val="18"/>
                <w:szCs w:val="18"/>
              </w:rPr>
            </w:pPr>
            <w:r>
              <w:rPr>
                <w:sz w:val="18"/>
                <w:szCs w:val="18"/>
              </w:rPr>
              <w:t>0</w:t>
            </w:r>
          </w:p>
        </w:tc>
      </w:tr>
      <w:tr w:rsidR="007C2AE8" w14:paraId="708C990F" w14:textId="77777777" w:rsidTr="00721660">
        <w:trPr>
          <w:trHeight w:val="255"/>
        </w:trPr>
        <w:tc>
          <w:tcPr>
            <w:tcW w:w="4975" w:type="dxa"/>
            <w:tcBorders>
              <w:top w:val="nil"/>
              <w:left w:val="single" w:sz="8" w:space="0" w:color="000000"/>
              <w:bottom w:val="single" w:sz="2" w:space="0" w:color="000000"/>
              <w:right w:val="nil"/>
            </w:tcBorders>
            <w:vAlign w:val="bottom"/>
          </w:tcPr>
          <w:p w14:paraId="60729655"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14:paraId="26FE122C"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C0BECE9" w14:textId="77777777" w:rsidR="007C2AE8" w:rsidRPr="009C0BF5" w:rsidRDefault="007C2AE8" w:rsidP="00721660">
            <w:pPr>
              <w:pStyle w:val="Vchodzie"/>
              <w:jc w:val="center"/>
              <w:rPr>
                <w:sz w:val="18"/>
                <w:szCs w:val="18"/>
              </w:rPr>
            </w:pPr>
            <w:r w:rsidRPr="009C0BF5">
              <w:rPr>
                <w:sz w:val="18"/>
                <w:szCs w:val="18"/>
              </w:rPr>
              <w:t>0</w:t>
            </w:r>
          </w:p>
        </w:tc>
      </w:tr>
      <w:tr w:rsidR="007C2AE8" w14:paraId="67E1C30E" w14:textId="77777777" w:rsidTr="00721660">
        <w:trPr>
          <w:trHeight w:val="255"/>
        </w:trPr>
        <w:tc>
          <w:tcPr>
            <w:tcW w:w="4975" w:type="dxa"/>
            <w:tcBorders>
              <w:top w:val="nil"/>
              <w:left w:val="single" w:sz="8" w:space="0" w:color="000000"/>
              <w:bottom w:val="single" w:sz="2" w:space="0" w:color="000000"/>
              <w:right w:val="nil"/>
            </w:tcBorders>
            <w:vAlign w:val="bottom"/>
          </w:tcPr>
          <w:p w14:paraId="5CD8BC60"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14:paraId="01BF8652"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B90AA4B" w14:textId="77777777" w:rsidR="007C2AE8" w:rsidRDefault="007C2AE8" w:rsidP="00721660">
            <w:pPr>
              <w:pStyle w:val="Vchodzie"/>
              <w:jc w:val="both"/>
            </w:pPr>
          </w:p>
        </w:tc>
      </w:tr>
      <w:tr w:rsidR="007C2AE8" w14:paraId="639B3B6C" w14:textId="77777777" w:rsidTr="00721660">
        <w:trPr>
          <w:trHeight w:val="255"/>
        </w:trPr>
        <w:tc>
          <w:tcPr>
            <w:tcW w:w="4975" w:type="dxa"/>
            <w:tcBorders>
              <w:top w:val="nil"/>
              <w:left w:val="single" w:sz="8" w:space="0" w:color="000000"/>
              <w:bottom w:val="single" w:sz="2" w:space="0" w:color="000000"/>
              <w:right w:val="nil"/>
            </w:tcBorders>
            <w:vAlign w:val="bottom"/>
          </w:tcPr>
          <w:p w14:paraId="5B04EFB0" w14:textId="77777777"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14:paraId="676C1996"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91E89DA" w14:textId="77777777" w:rsidR="007C2AE8" w:rsidRDefault="007C2AE8" w:rsidP="00721660">
            <w:pPr>
              <w:pStyle w:val="Vchodzie"/>
            </w:pPr>
          </w:p>
        </w:tc>
      </w:tr>
      <w:tr w:rsidR="007C2AE8" w14:paraId="7E015216" w14:textId="77777777" w:rsidTr="00721660">
        <w:trPr>
          <w:trHeight w:val="255"/>
        </w:trPr>
        <w:tc>
          <w:tcPr>
            <w:tcW w:w="4975" w:type="dxa"/>
            <w:tcBorders>
              <w:top w:val="nil"/>
              <w:left w:val="single" w:sz="8" w:space="0" w:color="000000"/>
              <w:bottom w:val="single" w:sz="2" w:space="0" w:color="000000"/>
              <w:right w:val="nil"/>
            </w:tcBorders>
            <w:vAlign w:val="bottom"/>
          </w:tcPr>
          <w:p w14:paraId="55438629" w14:textId="77777777"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14:paraId="1A7EAA43"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08569E3D" w14:textId="77777777" w:rsidR="007C2AE8" w:rsidRPr="009C0BF5" w:rsidRDefault="007C2AE8" w:rsidP="00721660">
            <w:pPr>
              <w:pStyle w:val="Vchodzie"/>
              <w:jc w:val="center"/>
              <w:rPr>
                <w:vertAlign w:val="subscript"/>
              </w:rPr>
            </w:pPr>
            <w:r w:rsidRPr="009C0BF5">
              <w:rPr>
                <w:vertAlign w:val="subscript"/>
              </w:rPr>
              <w:t>0</w:t>
            </w:r>
          </w:p>
        </w:tc>
      </w:tr>
      <w:tr w:rsidR="007C2AE8" w14:paraId="4CD04B8C" w14:textId="77777777" w:rsidTr="00721660">
        <w:trPr>
          <w:trHeight w:val="255"/>
        </w:trPr>
        <w:tc>
          <w:tcPr>
            <w:tcW w:w="4975" w:type="dxa"/>
            <w:tcBorders>
              <w:top w:val="nil"/>
              <w:left w:val="single" w:sz="8" w:space="0" w:color="000000"/>
              <w:bottom w:val="single" w:sz="2" w:space="0" w:color="000000"/>
              <w:right w:val="nil"/>
            </w:tcBorders>
            <w:vAlign w:val="bottom"/>
          </w:tcPr>
          <w:p w14:paraId="13B72495" w14:textId="77777777"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74033514"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A182F03" w14:textId="77777777" w:rsidR="007C2AE8" w:rsidRPr="009C0BF5" w:rsidRDefault="007C2AE8" w:rsidP="00721660">
            <w:pPr>
              <w:pStyle w:val="Vchodzie"/>
              <w:jc w:val="center"/>
              <w:rPr>
                <w:sz w:val="18"/>
                <w:szCs w:val="18"/>
              </w:rPr>
            </w:pPr>
            <w:r>
              <w:rPr>
                <w:sz w:val="18"/>
                <w:szCs w:val="18"/>
              </w:rPr>
              <w:t>0</w:t>
            </w:r>
          </w:p>
        </w:tc>
      </w:tr>
      <w:tr w:rsidR="007C2AE8" w14:paraId="66E96D81" w14:textId="77777777" w:rsidTr="00721660">
        <w:trPr>
          <w:trHeight w:val="270"/>
        </w:trPr>
        <w:tc>
          <w:tcPr>
            <w:tcW w:w="4975" w:type="dxa"/>
            <w:tcBorders>
              <w:top w:val="nil"/>
              <w:left w:val="single" w:sz="8" w:space="0" w:color="000000"/>
              <w:bottom w:val="single" w:sz="8" w:space="0" w:color="000000"/>
              <w:right w:val="nil"/>
            </w:tcBorders>
            <w:vAlign w:val="bottom"/>
          </w:tcPr>
          <w:p w14:paraId="6DEF224F" w14:textId="77777777"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14:paraId="0A04127C"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5945D42B" w14:textId="77777777" w:rsidR="007C2AE8" w:rsidRPr="004D2EEF" w:rsidRDefault="007C2AE8" w:rsidP="00721660">
            <w:pPr>
              <w:pStyle w:val="Vchodzie"/>
              <w:jc w:val="center"/>
              <w:rPr>
                <w:sz w:val="18"/>
                <w:szCs w:val="18"/>
              </w:rPr>
            </w:pPr>
            <w:r>
              <w:rPr>
                <w:sz w:val="18"/>
                <w:szCs w:val="18"/>
              </w:rPr>
              <w:t>0</w:t>
            </w:r>
          </w:p>
        </w:tc>
      </w:tr>
    </w:tbl>
    <w:p w14:paraId="241ADFAE" w14:textId="77777777" w:rsidR="007C2AE8" w:rsidRDefault="007C2AE8" w:rsidP="007C2AE8">
      <w:pPr>
        <w:pStyle w:val="Vchodzie"/>
        <w:jc w:val="both"/>
      </w:pPr>
    </w:p>
    <w:p w14:paraId="3603ECAE" w14:textId="77777777" w:rsidR="007C2AE8" w:rsidRDefault="007C2AE8" w:rsidP="007C2AE8">
      <w:pPr>
        <w:pStyle w:val="Vchodzie"/>
        <w:jc w:val="both"/>
      </w:pPr>
    </w:p>
    <w:p w14:paraId="4F9B9A37" w14:textId="77777777" w:rsidR="007C2AE8" w:rsidRDefault="007C2AE8" w:rsidP="007C2AE8">
      <w:pPr>
        <w:pStyle w:val="Vchodzie"/>
        <w:jc w:val="both"/>
      </w:pPr>
    </w:p>
    <w:p w14:paraId="1F780301" w14:textId="77777777" w:rsidR="007C2AE8" w:rsidRDefault="007C2AE8" w:rsidP="007C2AE8">
      <w:pPr>
        <w:pStyle w:val="Vchodzie"/>
        <w:jc w:val="both"/>
      </w:pPr>
    </w:p>
    <w:p w14:paraId="5A17FABA" w14:textId="77777777" w:rsidR="007C2AE8" w:rsidRDefault="007C2AE8" w:rsidP="007C2AE8">
      <w:pPr>
        <w:pStyle w:val="Vchodzie"/>
        <w:jc w:val="both"/>
      </w:pPr>
    </w:p>
    <w:p w14:paraId="64FAA8B4" w14:textId="77777777" w:rsidR="007C2AE8" w:rsidRPr="00FE5B4F" w:rsidRDefault="007C2AE8" w:rsidP="007C2AE8">
      <w:pPr>
        <w:pStyle w:val="Vchodzie"/>
        <w:numPr>
          <w:ilvl w:val="0"/>
          <w:numId w:val="18"/>
        </w:numPr>
        <w:jc w:val="both"/>
        <w:rPr>
          <w:b/>
        </w:rPr>
      </w:pPr>
      <w:r w:rsidRPr="00FE5B4F">
        <w:rPr>
          <w:b/>
        </w:rPr>
        <w:t>Informácie krátkodobých pôžičkách a finančných výpomociach</w:t>
      </w:r>
    </w:p>
    <w:p w14:paraId="7F26FA3F"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63E51A1" w14:textId="77777777" w:rsidTr="00721660">
        <w:trPr>
          <w:trHeight w:val="300"/>
        </w:trPr>
        <w:tc>
          <w:tcPr>
            <w:tcW w:w="4975" w:type="dxa"/>
            <w:tcBorders>
              <w:top w:val="single" w:sz="8" w:space="0" w:color="000000"/>
              <w:left w:val="single" w:sz="8" w:space="0" w:color="000000"/>
              <w:bottom w:val="nil"/>
              <w:right w:val="nil"/>
            </w:tcBorders>
            <w:vAlign w:val="bottom"/>
          </w:tcPr>
          <w:p w14:paraId="155B4291"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69157BEE"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78404FB2" w14:textId="77777777" w:rsidR="007C2AE8" w:rsidRDefault="007C2AE8" w:rsidP="00721660">
            <w:pPr>
              <w:pStyle w:val="Vchodzie"/>
              <w:jc w:val="center"/>
            </w:pPr>
            <w:r>
              <w:rPr>
                <w:rFonts w:ascii="Arial" w:eastAsia="Times New Roman"/>
                <w:b/>
                <w:sz w:val="20"/>
              </w:rPr>
              <w:t>Bezprostredne predch.</w:t>
            </w:r>
          </w:p>
        </w:tc>
      </w:tr>
      <w:tr w:rsidR="007C2AE8" w14:paraId="747F5D08" w14:textId="77777777" w:rsidTr="00721660">
        <w:trPr>
          <w:trHeight w:val="255"/>
        </w:trPr>
        <w:tc>
          <w:tcPr>
            <w:tcW w:w="4975" w:type="dxa"/>
            <w:tcBorders>
              <w:top w:val="nil"/>
              <w:left w:val="single" w:sz="8" w:space="0" w:color="000000"/>
              <w:bottom w:val="nil"/>
              <w:right w:val="nil"/>
            </w:tcBorders>
            <w:vAlign w:val="bottom"/>
          </w:tcPr>
          <w:p w14:paraId="2FCE71F8" w14:textId="77777777" w:rsidR="007C2AE8" w:rsidRDefault="007C2AE8" w:rsidP="00721660">
            <w:pPr>
              <w:pStyle w:val="Vchodzie"/>
            </w:pPr>
            <w:r>
              <w:rPr>
                <w:rFonts w:ascii="Arial"/>
              </w:rPr>
              <w:lastRenderedPageBreak/>
              <w:t> </w:t>
            </w:r>
            <w:r>
              <w:rPr>
                <w:rFonts w:ascii="Arial" w:eastAsia="Times New Roman"/>
              </w:rPr>
              <w:t xml:space="preserve">     </w:t>
            </w:r>
          </w:p>
        </w:tc>
        <w:tc>
          <w:tcPr>
            <w:tcW w:w="2180" w:type="dxa"/>
            <w:tcBorders>
              <w:top w:val="nil"/>
              <w:left w:val="single" w:sz="2" w:space="0" w:color="000000"/>
              <w:bottom w:val="nil"/>
              <w:right w:val="nil"/>
            </w:tcBorders>
            <w:vAlign w:val="bottom"/>
          </w:tcPr>
          <w:p w14:paraId="1DF700D3"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14:paraId="27E76E4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26B9E845"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5520ECAC"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14:paraId="6B246A8F" w14:textId="58F6C8EF" w:rsidR="007C2AE8" w:rsidRPr="004A126E" w:rsidRDefault="00513866" w:rsidP="004A126E">
            <w:pPr>
              <w:pStyle w:val="Vchodzie"/>
              <w:jc w:val="center"/>
              <w:rPr>
                <w:sz w:val="20"/>
                <w:szCs w:val="20"/>
              </w:rPr>
            </w:pPr>
            <w:r>
              <w:rPr>
                <w:sz w:val="20"/>
                <w:szCs w:val="20"/>
              </w:rPr>
              <w:t>0</w:t>
            </w:r>
          </w:p>
        </w:tc>
        <w:tc>
          <w:tcPr>
            <w:tcW w:w="2220" w:type="dxa"/>
            <w:tcBorders>
              <w:top w:val="single" w:sz="2" w:space="0" w:color="000000"/>
              <w:left w:val="single" w:sz="2" w:space="0" w:color="000000"/>
              <w:bottom w:val="single" w:sz="2" w:space="0" w:color="000000"/>
              <w:right w:val="single" w:sz="8" w:space="0" w:color="000000"/>
            </w:tcBorders>
            <w:vAlign w:val="bottom"/>
          </w:tcPr>
          <w:p w14:paraId="6F18D540" w14:textId="098BAD01" w:rsidR="007C2AE8" w:rsidRPr="004A126E" w:rsidRDefault="00513866" w:rsidP="004A126E">
            <w:pPr>
              <w:pStyle w:val="Vchodzie"/>
              <w:jc w:val="center"/>
              <w:rPr>
                <w:sz w:val="20"/>
                <w:szCs w:val="20"/>
              </w:rPr>
            </w:pPr>
            <w:r>
              <w:rPr>
                <w:sz w:val="20"/>
                <w:szCs w:val="20"/>
              </w:rPr>
              <w:t>1000</w:t>
            </w:r>
          </w:p>
        </w:tc>
      </w:tr>
      <w:tr w:rsidR="007C2AE8" w14:paraId="253569E7" w14:textId="77777777" w:rsidTr="00721660">
        <w:trPr>
          <w:trHeight w:val="255"/>
        </w:trPr>
        <w:tc>
          <w:tcPr>
            <w:tcW w:w="4975" w:type="dxa"/>
            <w:tcBorders>
              <w:top w:val="nil"/>
              <w:left w:val="single" w:sz="8" w:space="0" w:color="000000"/>
              <w:bottom w:val="single" w:sz="2" w:space="0" w:color="000000"/>
              <w:right w:val="nil"/>
            </w:tcBorders>
            <w:vAlign w:val="bottom"/>
          </w:tcPr>
          <w:p w14:paraId="451067D2"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216BCB71"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3F6873F6" w14:textId="77777777" w:rsidR="007C2AE8" w:rsidRDefault="007C2AE8" w:rsidP="00721660">
            <w:pPr>
              <w:pStyle w:val="Vchodzie"/>
              <w:jc w:val="center"/>
            </w:pPr>
          </w:p>
        </w:tc>
      </w:tr>
      <w:tr w:rsidR="007C2AE8" w14:paraId="5BA3ADF8" w14:textId="77777777" w:rsidTr="00721660">
        <w:trPr>
          <w:trHeight w:val="255"/>
        </w:trPr>
        <w:tc>
          <w:tcPr>
            <w:tcW w:w="4975" w:type="dxa"/>
            <w:tcBorders>
              <w:top w:val="nil"/>
              <w:left w:val="single" w:sz="8" w:space="0" w:color="000000"/>
              <w:bottom w:val="single" w:sz="2" w:space="0" w:color="000000"/>
              <w:right w:val="nil"/>
            </w:tcBorders>
            <w:vAlign w:val="bottom"/>
          </w:tcPr>
          <w:p w14:paraId="0D2C8BFA"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14:paraId="0102AD1F" w14:textId="4C7E11ED" w:rsidR="007C2AE8" w:rsidRDefault="00513866" w:rsidP="00721660">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14:paraId="5EB833AF" w14:textId="3ACF891B" w:rsidR="007C2AE8" w:rsidRPr="004A126E" w:rsidRDefault="00513866" w:rsidP="00721660">
            <w:pPr>
              <w:pStyle w:val="Vchodzie"/>
              <w:jc w:val="center"/>
              <w:rPr>
                <w:sz w:val="20"/>
                <w:szCs w:val="20"/>
              </w:rPr>
            </w:pPr>
            <w:r>
              <w:rPr>
                <w:sz w:val="20"/>
                <w:szCs w:val="20"/>
              </w:rPr>
              <w:t>1000</w:t>
            </w:r>
          </w:p>
        </w:tc>
      </w:tr>
      <w:tr w:rsidR="007C2AE8" w14:paraId="70DD8791" w14:textId="77777777" w:rsidTr="00721660">
        <w:trPr>
          <w:trHeight w:val="270"/>
        </w:trPr>
        <w:tc>
          <w:tcPr>
            <w:tcW w:w="4975" w:type="dxa"/>
            <w:tcBorders>
              <w:top w:val="nil"/>
              <w:left w:val="single" w:sz="8" w:space="0" w:color="000000"/>
              <w:bottom w:val="nil"/>
              <w:right w:val="nil"/>
            </w:tcBorders>
            <w:vAlign w:val="bottom"/>
          </w:tcPr>
          <w:p w14:paraId="3155EFE4" w14:textId="77777777"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14:paraId="48E0CDC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14:paraId="73431DDC" w14:textId="77777777" w:rsidR="007C2AE8" w:rsidRDefault="007C2AE8" w:rsidP="00721660">
            <w:pPr>
              <w:pStyle w:val="Vchodzie"/>
            </w:pPr>
            <w:r>
              <w:rPr>
                <w:rFonts w:ascii="Arial"/>
              </w:rPr>
              <w:t> </w:t>
            </w:r>
            <w:r>
              <w:rPr>
                <w:rFonts w:ascii="Arial" w:eastAsia="Times New Roman"/>
              </w:rPr>
              <w:t xml:space="preserve">     </w:t>
            </w:r>
          </w:p>
        </w:tc>
      </w:tr>
      <w:tr w:rsidR="007C2AE8" w14:paraId="43BC8D98"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7DA6AF3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14:paraId="7E9E018A"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0EADFC81" w14:textId="77777777" w:rsidR="007C2AE8" w:rsidRDefault="007C2AE8" w:rsidP="00721660">
            <w:pPr>
              <w:pStyle w:val="Vchodzie"/>
            </w:pPr>
            <w:r>
              <w:rPr>
                <w:rFonts w:ascii="Arial"/>
              </w:rPr>
              <w:t> </w:t>
            </w:r>
            <w:r>
              <w:rPr>
                <w:rFonts w:ascii="Arial" w:eastAsia="Times New Roman"/>
              </w:rPr>
              <w:t xml:space="preserve">     </w:t>
            </w:r>
          </w:p>
        </w:tc>
      </w:tr>
      <w:tr w:rsidR="007C2AE8" w14:paraId="56CCB384" w14:textId="77777777" w:rsidTr="00721660">
        <w:trPr>
          <w:trHeight w:val="255"/>
        </w:trPr>
        <w:tc>
          <w:tcPr>
            <w:tcW w:w="4975" w:type="dxa"/>
            <w:tcBorders>
              <w:top w:val="nil"/>
              <w:left w:val="single" w:sz="8" w:space="0" w:color="000000"/>
              <w:bottom w:val="single" w:sz="2" w:space="0" w:color="000000"/>
              <w:right w:val="nil"/>
            </w:tcBorders>
            <w:vAlign w:val="bottom"/>
          </w:tcPr>
          <w:p w14:paraId="3390EAEB"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59910606" w14:textId="6FBE48A5" w:rsidR="007C2AE8" w:rsidRPr="001D6510" w:rsidRDefault="00513866"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2BA0E70D" w14:textId="514E1B53" w:rsidR="007C2AE8" w:rsidRPr="004A126E" w:rsidRDefault="00513866" w:rsidP="00721660">
            <w:pPr>
              <w:pStyle w:val="Vchodzie"/>
              <w:jc w:val="center"/>
              <w:rPr>
                <w:bCs/>
                <w:sz w:val="20"/>
                <w:szCs w:val="20"/>
              </w:rPr>
            </w:pPr>
            <w:r>
              <w:rPr>
                <w:bCs/>
                <w:sz w:val="20"/>
                <w:szCs w:val="20"/>
              </w:rPr>
              <w:t>1000</w:t>
            </w:r>
          </w:p>
        </w:tc>
      </w:tr>
      <w:tr w:rsidR="007C2AE8" w14:paraId="2F63AD56" w14:textId="77777777" w:rsidTr="00721660">
        <w:trPr>
          <w:trHeight w:val="255"/>
        </w:trPr>
        <w:tc>
          <w:tcPr>
            <w:tcW w:w="4975" w:type="dxa"/>
            <w:tcBorders>
              <w:top w:val="nil"/>
              <w:left w:val="single" w:sz="8" w:space="0" w:color="000000"/>
              <w:bottom w:val="single" w:sz="2" w:space="0" w:color="000000"/>
              <w:right w:val="nil"/>
            </w:tcBorders>
            <w:vAlign w:val="bottom"/>
          </w:tcPr>
          <w:p w14:paraId="060FA7F9" w14:textId="77777777"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14:paraId="21ABA6D8"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12C6676" w14:textId="77777777" w:rsidR="007C2AE8" w:rsidRDefault="007C2AE8" w:rsidP="00721660">
            <w:pPr>
              <w:pStyle w:val="Vchodzie"/>
              <w:jc w:val="center"/>
              <w:rPr>
                <w:b/>
                <w:sz w:val="20"/>
                <w:szCs w:val="20"/>
              </w:rPr>
            </w:pPr>
          </w:p>
        </w:tc>
      </w:tr>
      <w:tr w:rsidR="007C2AE8" w14:paraId="5D233CE7" w14:textId="77777777" w:rsidTr="00721660">
        <w:trPr>
          <w:trHeight w:val="270"/>
        </w:trPr>
        <w:tc>
          <w:tcPr>
            <w:tcW w:w="4975" w:type="dxa"/>
            <w:tcBorders>
              <w:top w:val="nil"/>
              <w:left w:val="single" w:sz="8" w:space="0" w:color="000000"/>
              <w:bottom w:val="single" w:sz="8" w:space="0" w:color="000000"/>
              <w:right w:val="nil"/>
            </w:tcBorders>
            <w:vAlign w:val="bottom"/>
          </w:tcPr>
          <w:p w14:paraId="1DFD885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14:paraId="22656CF8" w14:textId="569072DC" w:rsidR="007C2AE8" w:rsidRPr="00A61C97" w:rsidRDefault="00513866" w:rsidP="00721660">
            <w:pPr>
              <w:pStyle w:val="Vchodzie"/>
              <w:jc w:val="center"/>
              <w:rPr>
                <w:b/>
                <w:bCs/>
                <w:sz w:val="20"/>
                <w:szCs w:val="20"/>
              </w:rPr>
            </w:pPr>
            <w:r>
              <w:rPr>
                <w:b/>
                <w:bCs/>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2812325F" w14:textId="75A0F304" w:rsidR="007C2AE8" w:rsidRPr="00FE5B4F" w:rsidRDefault="00513866" w:rsidP="00721660">
            <w:pPr>
              <w:pStyle w:val="Vchodzie"/>
              <w:jc w:val="center"/>
              <w:rPr>
                <w:b/>
                <w:sz w:val="20"/>
                <w:szCs w:val="20"/>
              </w:rPr>
            </w:pPr>
            <w:r>
              <w:rPr>
                <w:b/>
                <w:sz w:val="20"/>
                <w:szCs w:val="20"/>
              </w:rPr>
              <w:t>1000</w:t>
            </w:r>
          </w:p>
        </w:tc>
      </w:tr>
    </w:tbl>
    <w:p w14:paraId="2BE45451" w14:textId="77777777" w:rsidR="007C2AE8" w:rsidRDefault="007C2AE8" w:rsidP="007C2AE8">
      <w:pPr>
        <w:pStyle w:val="Vchodzie"/>
        <w:jc w:val="both"/>
      </w:pPr>
    </w:p>
    <w:p w14:paraId="71837E91" w14:textId="77777777" w:rsidR="007C2AE8" w:rsidRDefault="007C2AE8" w:rsidP="007C2AE8">
      <w:pPr>
        <w:pStyle w:val="Vchodzie"/>
        <w:jc w:val="both"/>
      </w:pPr>
    </w:p>
    <w:p w14:paraId="5C9B6407" w14:textId="77777777"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14:paraId="50595B5A" w14:textId="77777777" w:rsidR="007C2AE8" w:rsidRPr="00FE5B4F" w:rsidRDefault="007C2AE8" w:rsidP="007C2AE8">
      <w:pPr>
        <w:pStyle w:val="Vchodzie"/>
        <w:ind w:left="720"/>
        <w:jc w:val="both"/>
        <w:rPr>
          <w:b/>
          <w:sz w:val="22"/>
          <w:szCs w:val="22"/>
        </w:rPr>
      </w:pPr>
    </w:p>
    <w:p w14:paraId="0F125A60" w14:textId="75A83F45" w:rsidR="007C2AE8" w:rsidRDefault="007C2AE8" w:rsidP="007C2AE8">
      <w:pPr>
        <w:pStyle w:val="Vchodzie"/>
        <w:jc w:val="both"/>
      </w:pPr>
      <w:r>
        <w:rPr>
          <w:b/>
          <w:sz w:val="22"/>
        </w:rPr>
        <w:t>Za rok 20</w:t>
      </w:r>
      <w:r w:rsidR="0082210E">
        <w:rPr>
          <w:b/>
          <w:sz w:val="22"/>
        </w:rPr>
        <w:t>2</w:t>
      </w:r>
      <w:r w:rsidR="00AE7DDD">
        <w:rPr>
          <w:b/>
          <w:sz w:val="22"/>
        </w:rPr>
        <w:t>3</w:t>
      </w:r>
      <w:r>
        <w:rPr>
          <w:b/>
          <w:sz w:val="22"/>
        </w:rPr>
        <w:t xml:space="preserve"> dosiahla spoločnosť celkové výnosy vo výške..........................................</w:t>
      </w:r>
      <w:r w:rsidR="009B00CF">
        <w:rPr>
          <w:b/>
          <w:sz w:val="22"/>
        </w:rPr>
        <w:t>.........</w:t>
      </w:r>
      <w:r w:rsidR="0082210E">
        <w:rPr>
          <w:b/>
          <w:sz w:val="22"/>
        </w:rPr>
        <w:t>..</w:t>
      </w:r>
      <w:r w:rsidR="006C0D71">
        <w:rPr>
          <w:b/>
          <w:sz w:val="22"/>
        </w:rPr>
        <w:t>5</w:t>
      </w:r>
      <w:r w:rsidR="00A0581E">
        <w:rPr>
          <w:b/>
          <w:sz w:val="22"/>
        </w:rPr>
        <w:t>8</w:t>
      </w:r>
      <w:r w:rsidR="005B0328">
        <w:rPr>
          <w:b/>
          <w:sz w:val="22"/>
        </w:rPr>
        <w:t>.</w:t>
      </w:r>
      <w:r w:rsidR="00A0581E">
        <w:rPr>
          <w:b/>
          <w:sz w:val="22"/>
        </w:rPr>
        <w:t>064</w:t>
      </w:r>
      <w:r>
        <w:rPr>
          <w:b/>
          <w:sz w:val="22"/>
        </w:rPr>
        <w:t xml:space="preserve"> €</w:t>
      </w:r>
    </w:p>
    <w:p w14:paraId="4E21BDB6" w14:textId="47432326" w:rsidR="007C2AE8" w:rsidRDefault="007C2AE8" w:rsidP="007C2AE8">
      <w:pPr>
        <w:pStyle w:val="Vchodzie"/>
        <w:jc w:val="both"/>
      </w:pPr>
      <w:r>
        <w:rPr>
          <w:sz w:val="22"/>
        </w:rPr>
        <w:t xml:space="preserve">Medzi významné položky výnosov patria </w:t>
      </w:r>
      <w:r w:rsidR="009B00CF">
        <w:rPr>
          <w:sz w:val="22"/>
        </w:rPr>
        <w:t>účtovníctvo</w:t>
      </w:r>
      <w:r w:rsidR="005B0328">
        <w:rPr>
          <w:sz w:val="22"/>
        </w:rPr>
        <w:t>,</w:t>
      </w:r>
      <w:r w:rsidR="009B00CF">
        <w:rPr>
          <w:sz w:val="22"/>
        </w:rPr>
        <w:t xml:space="preserve"> kurzy potápania a kurzy plávania, predaj tovaru.</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7C907FA5" w14:textId="77777777" w:rsidTr="00542463">
        <w:trPr>
          <w:trHeight w:val="300"/>
        </w:trPr>
        <w:tc>
          <w:tcPr>
            <w:tcW w:w="4975" w:type="dxa"/>
            <w:tcBorders>
              <w:top w:val="single" w:sz="8" w:space="0" w:color="000000"/>
              <w:left w:val="single" w:sz="8" w:space="0" w:color="000000"/>
              <w:bottom w:val="nil"/>
              <w:right w:val="nil"/>
            </w:tcBorders>
            <w:vAlign w:val="bottom"/>
          </w:tcPr>
          <w:p w14:paraId="7F77C8BA" w14:textId="77777777"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14:paraId="315C9111"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4735F8A4" w14:textId="77777777" w:rsidR="007C2AE8" w:rsidRDefault="007C2AE8" w:rsidP="00721660">
            <w:pPr>
              <w:pStyle w:val="Vchodzie"/>
              <w:jc w:val="center"/>
            </w:pPr>
            <w:r>
              <w:rPr>
                <w:rFonts w:ascii="Arial" w:eastAsia="Times New Roman"/>
                <w:b/>
                <w:sz w:val="20"/>
              </w:rPr>
              <w:t>Bezprostredne predch.</w:t>
            </w:r>
          </w:p>
        </w:tc>
      </w:tr>
      <w:tr w:rsidR="007C2AE8" w14:paraId="52C4EA88" w14:textId="77777777" w:rsidTr="00542463">
        <w:trPr>
          <w:trHeight w:val="270"/>
        </w:trPr>
        <w:tc>
          <w:tcPr>
            <w:tcW w:w="4975" w:type="dxa"/>
            <w:tcBorders>
              <w:top w:val="nil"/>
              <w:left w:val="single" w:sz="8" w:space="0" w:color="000000"/>
              <w:bottom w:val="single" w:sz="8" w:space="0" w:color="000000"/>
              <w:right w:val="nil"/>
            </w:tcBorders>
            <w:vAlign w:val="bottom"/>
          </w:tcPr>
          <w:p w14:paraId="4E7DD580"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4C74736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A7B2EF3"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542463" w14:paraId="33D79671" w14:textId="77777777" w:rsidTr="00542463">
        <w:trPr>
          <w:trHeight w:val="255"/>
        </w:trPr>
        <w:tc>
          <w:tcPr>
            <w:tcW w:w="4975" w:type="dxa"/>
            <w:tcBorders>
              <w:top w:val="nil"/>
              <w:left w:val="single" w:sz="8" w:space="0" w:color="000000"/>
              <w:bottom w:val="single" w:sz="2" w:space="0" w:color="000000"/>
              <w:right w:val="nil"/>
            </w:tcBorders>
            <w:vAlign w:val="bottom"/>
          </w:tcPr>
          <w:p w14:paraId="67663D78" w14:textId="77777777" w:rsidR="00542463" w:rsidRDefault="00542463" w:rsidP="00542463">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58510B2B" w14:textId="10918D5F" w:rsidR="00542463" w:rsidRPr="00FE5B4F" w:rsidRDefault="003E6EDD" w:rsidP="00542463">
            <w:pPr>
              <w:pStyle w:val="Vchodzie"/>
              <w:jc w:val="center"/>
              <w:rPr>
                <w:sz w:val="20"/>
                <w:szCs w:val="20"/>
              </w:rPr>
            </w:pPr>
            <w:r>
              <w:rPr>
                <w:sz w:val="20"/>
                <w:szCs w:val="20"/>
              </w:rPr>
              <w:t>45441</w:t>
            </w:r>
          </w:p>
        </w:tc>
        <w:tc>
          <w:tcPr>
            <w:tcW w:w="2220" w:type="dxa"/>
            <w:tcBorders>
              <w:top w:val="nil"/>
              <w:left w:val="single" w:sz="2" w:space="0" w:color="000000"/>
              <w:bottom w:val="single" w:sz="2" w:space="0" w:color="000000"/>
              <w:right w:val="single" w:sz="8" w:space="0" w:color="000000"/>
            </w:tcBorders>
            <w:vAlign w:val="bottom"/>
          </w:tcPr>
          <w:p w14:paraId="38266403" w14:textId="2D8EACB5" w:rsidR="00542463" w:rsidRPr="00FE5B4F" w:rsidRDefault="003F37CE" w:rsidP="00542463">
            <w:pPr>
              <w:pStyle w:val="Vchodzie"/>
              <w:jc w:val="center"/>
              <w:rPr>
                <w:sz w:val="20"/>
                <w:szCs w:val="20"/>
              </w:rPr>
            </w:pPr>
            <w:r>
              <w:rPr>
                <w:sz w:val="20"/>
                <w:szCs w:val="20"/>
              </w:rPr>
              <w:t>44870</w:t>
            </w:r>
          </w:p>
        </w:tc>
      </w:tr>
      <w:tr w:rsidR="00542463" w14:paraId="79EB8B36" w14:textId="77777777" w:rsidTr="00542463">
        <w:trPr>
          <w:trHeight w:val="255"/>
        </w:trPr>
        <w:tc>
          <w:tcPr>
            <w:tcW w:w="4975" w:type="dxa"/>
            <w:tcBorders>
              <w:top w:val="nil"/>
              <w:left w:val="single" w:sz="8" w:space="0" w:color="000000"/>
              <w:bottom w:val="single" w:sz="2" w:space="0" w:color="000000"/>
              <w:right w:val="nil"/>
            </w:tcBorders>
            <w:vAlign w:val="bottom"/>
          </w:tcPr>
          <w:p w14:paraId="70B32E3C" w14:textId="77777777" w:rsidR="00542463" w:rsidRDefault="00542463" w:rsidP="00542463">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14:paraId="2501B50D" w14:textId="198F798C" w:rsidR="00542463" w:rsidRPr="00FE5B4F" w:rsidRDefault="003E6EDD" w:rsidP="00542463">
            <w:pPr>
              <w:pStyle w:val="Vchodzie"/>
              <w:jc w:val="center"/>
              <w:rPr>
                <w:sz w:val="20"/>
                <w:szCs w:val="20"/>
              </w:rPr>
            </w:pPr>
            <w:r>
              <w:rPr>
                <w:sz w:val="20"/>
                <w:szCs w:val="20"/>
              </w:rPr>
              <w:t>8782</w:t>
            </w:r>
          </w:p>
        </w:tc>
        <w:tc>
          <w:tcPr>
            <w:tcW w:w="2220" w:type="dxa"/>
            <w:tcBorders>
              <w:top w:val="nil"/>
              <w:left w:val="single" w:sz="2" w:space="0" w:color="000000"/>
              <w:bottom w:val="single" w:sz="2" w:space="0" w:color="000000"/>
              <w:right w:val="single" w:sz="8" w:space="0" w:color="000000"/>
            </w:tcBorders>
            <w:vAlign w:val="bottom"/>
          </w:tcPr>
          <w:p w14:paraId="4D8B73F0" w14:textId="1BC42908" w:rsidR="00542463" w:rsidRPr="00FE5B4F" w:rsidRDefault="003F37CE" w:rsidP="00542463">
            <w:pPr>
              <w:pStyle w:val="Vchodzie"/>
              <w:jc w:val="center"/>
              <w:rPr>
                <w:sz w:val="20"/>
                <w:szCs w:val="20"/>
              </w:rPr>
            </w:pPr>
            <w:r>
              <w:rPr>
                <w:sz w:val="20"/>
                <w:szCs w:val="20"/>
              </w:rPr>
              <w:t>8394</w:t>
            </w:r>
          </w:p>
        </w:tc>
      </w:tr>
      <w:tr w:rsidR="00542463" w14:paraId="210CCB35" w14:textId="77777777" w:rsidTr="00542463">
        <w:trPr>
          <w:trHeight w:val="255"/>
        </w:trPr>
        <w:tc>
          <w:tcPr>
            <w:tcW w:w="4975" w:type="dxa"/>
            <w:tcBorders>
              <w:top w:val="nil"/>
              <w:left w:val="single" w:sz="8" w:space="0" w:color="000000"/>
              <w:bottom w:val="single" w:sz="2" w:space="0" w:color="000000"/>
              <w:right w:val="nil"/>
            </w:tcBorders>
            <w:vAlign w:val="bottom"/>
          </w:tcPr>
          <w:p w14:paraId="5C488C54" w14:textId="77777777" w:rsidR="00542463" w:rsidRDefault="00542463" w:rsidP="00542463">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14:paraId="663C5A24" w14:textId="0E3E0B45" w:rsidR="00542463" w:rsidRPr="00FE5B4F" w:rsidRDefault="003E6EDD" w:rsidP="003E6EDD">
            <w:pPr>
              <w:pStyle w:val="Vchodzie"/>
              <w:jc w:val="center"/>
              <w:rPr>
                <w:sz w:val="20"/>
                <w:szCs w:val="20"/>
              </w:rPr>
            </w:pPr>
            <w:r>
              <w:rPr>
                <w:sz w:val="20"/>
                <w:szCs w:val="20"/>
              </w:rPr>
              <w:t>3841</w:t>
            </w:r>
          </w:p>
        </w:tc>
        <w:tc>
          <w:tcPr>
            <w:tcW w:w="2220" w:type="dxa"/>
            <w:tcBorders>
              <w:top w:val="nil"/>
              <w:left w:val="single" w:sz="2" w:space="0" w:color="000000"/>
              <w:bottom w:val="single" w:sz="2" w:space="0" w:color="000000"/>
              <w:right w:val="single" w:sz="8" w:space="0" w:color="000000"/>
            </w:tcBorders>
            <w:vAlign w:val="bottom"/>
          </w:tcPr>
          <w:p w14:paraId="345AF8EF" w14:textId="77777777" w:rsidR="00542463" w:rsidRPr="00FE5B4F" w:rsidRDefault="00542463" w:rsidP="00542463">
            <w:pPr>
              <w:pStyle w:val="Vchodzie"/>
              <w:jc w:val="center"/>
              <w:rPr>
                <w:sz w:val="20"/>
                <w:szCs w:val="20"/>
              </w:rPr>
            </w:pPr>
          </w:p>
        </w:tc>
      </w:tr>
      <w:tr w:rsidR="00542463" w14:paraId="4BF1A08E" w14:textId="77777777" w:rsidTr="00542463">
        <w:trPr>
          <w:trHeight w:val="255"/>
        </w:trPr>
        <w:tc>
          <w:tcPr>
            <w:tcW w:w="4975" w:type="dxa"/>
            <w:tcBorders>
              <w:top w:val="nil"/>
              <w:left w:val="single" w:sz="8" w:space="0" w:color="000000"/>
              <w:bottom w:val="single" w:sz="2" w:space="0" w:color="000000"/>
              <w:right w:val="nil"/>
            </w:tcBorders>
            <w:vAlign w:val="bottom"/>
          </w:tcPr>
          <w:p w14:paraId="02DC76B1" w14:textId="77777777" w:rsidR="00542463" w:rsidRDefault="00542463" w:rsidP="00542463">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14:paraId="5EC20DE2" w14:textId="68E5A25A" w:rsidR="00542463" w:rsidRPr="00FE5B4F" w:rsidRDefault="00320B9B"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559B900A" w14:textId="2CFE6D17" w:rsidR="00542463" w:rsidRPr="00FE5B4F" w:rsidRDefault="008E23C3" w:rsidP="00542463">
            <w:pPr>
              <w:pStyle w:val="Vchodzie"/>
              <w:jc w:val="center"/>
              <w:rPr>
                <w:sz w:val="20"/>
                <w:szCs w:val="20"/>
              </w:rPr>
            </w:pPr>
            <w:r>
              <w:rPr>
                <w:sz w:val="20"/>
                <w:szCs w:val="20"/>
              </w:rPr>
              <w:t>0</w:t>
            </w:r>
          </w:p>
        </w:tc>
      </w:tr>
      <w:tr w:rsidR="00542463" w14:paraId="0AAB3CA7" w14:textId="77777777" w:rsidTr="00542463">
        <w:trPr>
          <w:trHeight w:val="255"/>
        </w:trPr>
        <w:tc>
          <w:tcPr>
            <w:tcW w:w="4975" w:type="dxa"/>
            <w:tcBorders>
              <w:top w:val="nil"/>
              <w:left w:val="single" w:sz="8" w:space="0" w:color="000000"/>
              <w:bottom w:val="single" w:sz="2" w:space="0" w:color="000000"/>
              <w:right w:val="nil"/>
            </w:tcBorders>
            <w:vAlign w:val="bottom"/>
          </w:tcPr>
          <w:p w14:paraId="0FA94806" w14:textId="77777777" w:rsidR="00542463" w:rsidRDefault="00542463" w:rsidP="00542463">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14:paraId="6C3CB8E3" w14:textId="77777777" w:rsidR="00542463" w:rsidRPr="001D6510" w:rsidRDefault="00542463" w:rsidP="00542463">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708DCAD5" w14:textId="77777777" w:rsidR="00542463" w:rsidRPr="00FE5B4F" w:rsidRDefault="00542463" w:rsidP="00542463">
            <w:pPr>
              <w:pStyle w:val="Vchodzie"/>
              <w:jc w:val="center"/>
              <w:rPr>
                <w:sz w:val="20"/>
                <w:szCs w:val="20"/>
              </w:rPr>
            </w:pPr>
          </w:p>
        </w:tc>
      </w:tr>
      <w:tr w:rsidR="00542463" w14:paraId="60D3C727" w14:textId="77777777" w:rsidTr="00542463">
        <w:trPr>
          <w:trHeight w:val="255"/>
        </w:trPr>
        <w:tc>
          <w:tcPr>
            <w:tcW w:w="4975" w:type="dxa"/>
            <w:tcBorders>
              <w:top w:val="nil"/>
              <w:left w:val="single" w:sz="8" w:space="0" w:color="000000"/>
              <w:bottom w:val="single" w:sz="2" w:space="0" w:color="000000"/>
              <w:right w:val="nil"/>
            </w:tcBorders>
            <w:vAlign w:val="bottom"/>
          </w:tcPr>
          <w:p w14:paraId="66427C1A" w14:textId="77777777" w:rsidR="00542463" w:rsidRDefault="00542463" w:rsidP="00542463">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14:paraId="1F9FDC72" w14:textId="77777777" w:rsidR="00542463" w:rsidRDefault="00542463" w:rsidP="00542463">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52D8C393" w14:textId="092BD761" w:rsidR="00542463" w:rsidRPr="009B00CF" w:rsidRDefault="00542463" w:rsidP="00542463">
            <w:pPr>
              <w:pStyle w:val="Vchodzie"/>
              <w:jc w:val="center"/>
              <w:rPr>
                <w:sz w:val="20"/>
                <w:szCs w:val="20"/>
              </w:rPr>
            </w:pPr>
          </w:p>
        </w:tc>
      </w:tr>
      <w:tr w:rsidR="00542463" w14:paraId="7A1615BE" w14:textId="77777777" w:rsidTr="00542463">
        <w:trPr>
          <w:trHeight w:val="255"/>
        </w:trPr>
        <w:tc>
          <w:tcPr>
            <w:tcW w:w="4975" w:type="dxa"/>
            <w:tcBorders>
              <w:top w:val="nil"/>
              <w:left w:val="single" w:sz="8" w:space="0" w:color="000000"/>
              <w:bottom w:val="single" w:sz="2" w:space="0" w:color="000000"/>
              <w:right w:val="nil"/>
            </w:tcBorders>
            <w:vAlign w:val="bottom"/>
          </w:tcPr>
          <w:p w14:paraId="378BFA76" w14:textId="27598E59" w:rsidR="00542463" w:rsidRDefault="00EA2235" w:rsidP="00542463">
            <w:pPr>
              <w:pStyle w:val="Vchodzie"/>
            </w:pPr>
            <w:r>
              <w:t>Poskytnutý finančný dar</w:t>
            </w:r>
          </w:p>
        </w:tc>
        <w:tc>
          <w:tcPr>
            <w:tcW w:w="2180" w:type="dxa"/>
            <w:tcBorders>
              <w:top w:val="nil"/>
              <w:left w:val="single" w:sz="2" w:space="0" w:color="000000"/>
              <w:bottom w:val="single" w:sz="2" w:space="0" w:color="000000"/>
              <w:right w:val="nil"/>
            </w:tcBorders>
            <w:vAlign w:val="bottom"/>
          </w:tcPr>
          <w:p w14:paraId="10144BCC" w14:textId="64246176" w:rsidR="00542463" w:rsidRPr="00A107B0" w:rsidRDefault="00EA2235" w:rsidP="00542463">
            <w:pPr>
              <w:pStyle w:val="Vchodzie"/>
              <w:rPr>
                <w:sz w:val="20"/>
                <w:szCs w:val="20"/>
              </w:rPr>
            </w:pPr>
            <w:r w:rsidRPr="00A107B0">
              <w:rPr>
                <w:sz w:val="20"/>
                <w:szCs w:val="20"/>
              </w:rPr>
              <w:t xml:space="preserve">     </w:t>
            </w:r>
            <w:r w:rsidR="00A107B0">
              <w:rPr>
                <w:sz w:val="20"/>
                <w:szCs w:val="20"/>
              </w:rPr>
              <w:t xml:space="preserve">  </w:t>
            </w:r>
            <w:r w:rsidRPr="00A107B0">
              <w:rPr>
                <w:sz w:val="20"/>
                <w:szCs w:val="20"/>
              </w:rPr>
              <w:t xml:space="preserve">    </w:t>
            </w:r>
            <w:r w:rsidR="00A107B0" w:rsidRPr="00A107B0">
              <w:rPr>
                <w:sz w:val="20"/>
                <w:szCs w:val="20"/>
              </w:rPr>
              <w:t xml:space="preserve">  </w:t>
            </w:r>
            <w:r w:rsidRPr="00A107B0">
              <w:rPr>
                <w:sz w:val="20"/>
                <w:szCs w:val="20"/>
              </w:rPr>
              <w:t xml:space="preserve">  </w:t>
            </w:r>
            <w:r w:rsidR="001E0F10">
              <w:rPr>
                <w:sz w:val="20"/>
                <w:szCs w:val="20"/>
              </w:rPr>
              <w:t xml:space="preserve">    0</w:t>
            </w:r>
          </w:p>
        </w:tc>
        <w:tc>
          <w:tcPr>
            <w:tcW w:w="2220" w:type="dxa"/>
            <w:tcBorders>
              <w:top w:val="nil"/>
              <w:left w:val="single" w:sz="2" w:space="0" w:color="000000"/>
              <w:bottom w:val="single" w:sz="2" w:space="0" w:color="000000"/>
              <w:right w:val="single" w:sz="8" w:space="0" w:color="000000"/>
            </w:tcBorders>
            <w:vAlign w:val="bottom"/>
          </w:tcPr>
          <w:p w14:paraId="75AC9D29" w14:textId="3A35D8CF" w:rsidR="00542463" w:rsidRPr="003F37CE" w:rsidRDefault="003F37CE" w:rsidP="00542463">
            <w:pPr>
              <w:pStyle w:val="Vchodzie"/>
              <w:jc w:val="center"/>
              <w:rPr>
                <w:sz w:val="20"/>
                <w:szCs w:val="20"/>
              </w:rPr>
            </w:pPr>
            <w:r w:rsidRPr="003F37CE">
              <w:rPr>
                <w:sz w:val="20"/>
                <w:szCs w:val="20"/>
              </w:rPr>
              <w:t>4615</w:t>
            </w:r>
          </w:p>
        </w:tc>
      </w:tr>
      <w:tr w:rsidR="00542463" w14:paraId="6B499FA1" w14:textId="77777777" w:rsidTr="00542463">
        <w:trPr>
          <w:trHeight w:val="255"/>
        </w:trPr>
        <w:tc>
          <w:tcPr>
            <w:tcW w:w="4975" w:type="dxa"/>
            <w:tcBorders>
              <w:top w:val="nil"/>
              <w:left w:val="single" w:sz="8" w:space="0" w:color="000000"/>
              <w:bottom w:val="single" w:sz="2" w:space="0" w:color="000000"/>
              <w:right w:val="nil"/>
            </w:tcBorders>
            <w:vAlign w:val="bottom"/>
          </w:tcPr>
          <w:p w14:paraId="3C4D10EF" w14:textId="7AD1C49B" w:rsidR="00542463" w:rsidRDefault="00542463" w:rsidP="00542463">
            <w:pPr>
              <w:pStyle w:val="Vchodzie"/>
            </w:pPr>
            <w:r>
              <w:t>Kurzové zisky</w:t>
            </w:r>
          </w:p>
        </w:tc>
        <w:tc>
          <w:tcPr>
            <w:tcW w:w="2180" w:type="dxa"/>
            <w:tcBorders>
              <w:top w:val="nil"/>
              <w:left w:val="single" w:sz="2" w:space="0" w:color="000000"/>
              <w:bottom w:val="single" w:sz="2" w:space="0" w:color="000000"/>
              <w:right w:val="nil"/>
            </w:tcBorders>
            <w:vAlign w:val="bottom"/>
          </w:tcPr>
          <w:p w14:paraId="738F84DA" w14:textId="5A545D06" w:rsidR="00542463" w:rsidRPr="001D6510" w:rsidRDefault="001E0F10"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63E88BD7" w14:textId="1F643CF0" w:rsidR="00542463" w:rsidRPr="009D3336" w:rsidRDefault="003F37CE" w:rsidP="00542463">
            <w:pPr>
              <w:pStyle w:val="Vchodzie"/>
              <w:jc w:val="center"/>
              <w:rPr>
                <w:sz w:val="20"/>
                <w:szCs w:val="20"/>
              </w:rPr>
            </w:pPr>
            <w:r>
              <w:rPr>
                <w:sz w:val="20"/>
                <w:szCs w:val="20"/>
              </w:rPr>
              <w:t>1</w:t>
            </w:r>
          </w:p>
        </w:tc>
      </w:tr>
      <w:tr w:rsidR="00542463" w14:paraId="07A6D161" w14:textId="77777777" w:rsidTr="00542463">
        <w:trPr>
          <w:trHeight w:val="270"/>
        </w:trPr>
        <w:tc>
          <w:tcPr>
            <w:tcW w:w="4975" w:type="dxa"/>
            <w:tcBorders>
              <w:top w:val="nil"/>
              <w:left w:val="single" w:sz="8" w:space="0" w:color="000000"/>
              <w:bottom w:val="nil"/>
              <w:right w:val="nil"/>
            </w:tcBorders>
            <w:vAlign w:val="bottom"/>
          </w:tcPr>
          <w:p w14:paraId="027DCC3E" w14:textId="1CE7BF56" w:rsidR="00542463" w:rsidRPr="0097778D" w:rsidRDefault="00542463" w:rsidP="00542463">
            <w:pPr>
              <w:pStyle w:val="Vchodzie"/>
              <w:jc w:val="both"/>
              <w:rPr>
                <w:sz w:val="20"/>
                <w:szCs w:val="20"/>
              </w:rPr>
            </w:pPr>
            <w:r w:rsidRPr="0097778D">
              <w:rPr>
                <w:rFonts w:ascii="Arial" w:eastAsia="Times New Roman"/>
                <w:sz w:val="20"/>
                <w:szCs w:val="20"/>
              </w:rPr>
              <w:t xml:space="preserve"> Ostatn</w:t>
            </w:r>
            <w:r w:rsidRPr="0097778D">
              <w:rPr>
                <w:rFonts w:ascii="Arial" w:eastAsia="Times New Roman"/>
                <w:sz w:val="20"/>
                <w:szCs w:val="20"/>
              </w:rPr>
              <w:t>é</w:t>
            </w:r>
            <w:r w:rsidRPr="0097778D">
              <w:rPr>
                <w:rFonts w:ascii="Arial" w:eastAsia="Times New Roman"/>
                <w:sz w:val="20"/>
                <w:szCs w:val="20"/>
              </w:rPr>
              <w:t xml:space="preserve"> finan</w:t>
            </w:r>
            <w:r w:rsidRPr="0097778D">
              <w:rPr>
                <w:rFonts w:ascii="Arial" w:eastAsia="Times New Roman"/>
                <w:sz w:val="20"/>
                <w:szCs w:val="20"/>
              </w:rPr>
              <w:t>č</w:t>
            </w:r>
            <w:r w:rsidRPr="0097778D">
              <w:rPr>
                <w:rFonts w:ascii="Arial" w:eastAsia="Times New Roman"/>
                <w:sz w:val="20"/>
                <w:szCs w:val="20"/>
              </w:rPr>
              <w:t>n</w:t>
            </w:r>
            <w:r w:rsidRPr="0097778D">
              <w:rPr>
                <w:rFonts w:ascii="Arial" w:eastAsia="Times New Roman"/>
                <w:sz w:val="20"/>
                <w:szCs w:val="20"/>
              </w:rPr>
              <w:t>é</w:t>
            </w:r>
            <w:r w:rsidRPr="0097778D">
              <w:rPr>
                <w:rFonts w:ascii="Arial" w:eastAsia="Times New Roman"/>
                <w:sz w:val="20"/>
                <w:szCs w:val="20"/>
              </w:rPr>
              <w:t xml:space="preserve"> v</w:t>
            </w:r>
            <w:r w:rsidRPr="0097778D">
              <w:rPr>
                <w:rFonts w:ascii="Arial" w:eastAsia="Times New Roman"/>
                <w:sz w:val="20"/>
                <w:szCs w:val="20"/>
              </w:rPr>
              <w:t>ý</w:t>
            </w:r>
            <w:r w:rsidRPr="0097778D">
              <w:rPr>
                <w:rFonts w:ascii="Arial" w:eastAsia="Times New Roman"/>
                <w:sz w:val="20"/>
                <w:szCs w:val="20"/>
              </w:rPr>
              <w:t>nosy</w:t>
            </w:r>
          </w:p>
        </w:tc>
        <w:tc>
          <w:tcPr>
            <w:tcW w:w="2180" w:type="dxa"/>
            <w:tcBorders>
              <w:top w:val="nil"/>
              <w:left w:val="single" w:sz="2" w:space="0" w:color="000000"/>
              <w:bottom w:val="nil"/>
              <w:right w:val="nil"/>
            </w:tcBorders>
            <w:vAlign w:val="bottom"/>
          </w:tcPr>
          <w:p w14:paraId="2F11179A" w14:textId="0C77761F" w:rsidR="00542463" w:rsidRPr="00D41A30" w:rsidRDefault="00014FFF" w:rsidP="00D41A30">
            <w:pPr>
              <w:pStyle w:val="Vchodzie"/>
              <w:jc w:val="center"/>
              <w:rPr>
                <w:sz w:val="20"/>
                <w:szCs w:val="20"/>
              </w:rPr>
            </w:pPr>
            <w:r>
              <w:rPr>
                <w:sz w:val="20"/>
                <w:szCs w:val="20"/>
              </w:rPr>
              <w:t>0</w:t>
            </w:r>
          </w:p>
        </w:tc>
        <w:tc>
          <w:tcPr>
            <w:tcW w:w="2220" w:type="dxa"/>
            <w:tcBorders>
              <w:top w:val="nil"/>
              <w:left w:val="single" w:sz="2" w:space="0" w:color="000000"/>
              <w:bottom w:val="nil"/>
              <w:right w:val="single" w:sz="8" w:space="0" w:color="000000"/>
            </w:tcBorders>
            <w:vAlign w:val="bottom"/>
          </w:tcPr>
          <w:p w14:paraId="3DC347D0" w14:textId="22EEDCD0" w:rsidR="00542463" w:rsidRDefault="003F37CE" w:rsidP="00542463">
            <w:pPr>
              <w:pStyle w:val="Vchodzie"/>
              <w:jc w:val="center"/>
            </w:pPr>
            <w:r>
              <w:t>25</w:t>
            </w:r>
          </w:p>
        </w:tc>
      </w:tr>
      <w:tr w:rsidR="00542463" w14:paraId="3BE8D396" w14:textId="77777777" w:rsidTr="00542463">
        <w:trPr>
          <w:trHeight w:val="270"/>
        </w:trPr>
        <w:tc>
          <w:tcPr>
            <w:tcW w:w="4975" w:type="dxa"/>
            <w:tcBorders>
              <w:top w:val="single" w:sz="8" w:space="0" w:color="000000"/>
              <w:left w:val="single" w:sz="8" w:space="0" w:color="000000"/>
              <w:bottom w:val="single" w:sz="8" w:space="0" w:color="000000"/>
              <w:right w:val="nil"/>
            </w:tcBorders>
            <w:vAlign w:val="bottom"/>
          </w:tcPr>
          <w:p w14:paraId="25BB2F69" w14:textId="77777777" w:rsidR="00542463" w:rsidRDefault="00542463" w:rsidP="00542463">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14:paraId="19169954" w14:textId="41222079" w:rsidR="00542463" w:rsidRPr="00EF078D" w:rsidRDefault="001D1C9D" w:rsidP="00542463">
            <w:pPr>
              <w:pStyle w:val="Vchodzie"/>
              <w:jc w:val="center"/>
              <w:rPr>
                <w:b/>
                <w:sz w:val="20"/>
                <w:szCs w:val="20"/>
              </w:rPr>
            </w:pPr>
            <w:r>
              <w:rPr>
                <w:b/>
                <w:sz w:val="20"/>
                <w:szCs w:val="20"/>
              </w:rPr>
              <w:t>5</w:t>
            </w:r>
            <w:r w:rsidR="00DA33D5">
              <w:rPr>
                <w:b/>
                <w:sz w:val="20"/>
                <w:szCs w:val="20"/>
              </w:rPr>
              <w:t>8064</w:t>
            </w:r>
          </w:p>
        </w:tc>
        <w:tc>
          <w:tcPr>
            <w:tcW w:w="2220" w:type="dxa"/>
            <w:tcBorders>
              <w:top w:val="single" w:sz="8" w:space="0" w:color="000000"/>
              <w:left w:val="single" w:sz="2" w:space="0" w:color="000000"/>
              <w:bottom w:val="single" w:sz="8" w:space="0" w:color="000000"/>
              <w:right w:val="single" w:sz="8" w:space="0" w:color="000000"/>
            </w:tcBorders>
            <w:vAlign w:val="bottom"/>
          </w:tcPr>
          <w:p w14:paraId="1304D840" w14:textId="4D86CE61" w:rsidR="00542463" w:rsidRPr="00EF078D" w:rsidRDefault="003F37CE" w:rsidP="00542463">
            <w:pPr>
              <w:pStyle w:val="Vchodzie"/>
              <w:jc w:val="center"/>
              <w:rPr>
                <w:b/>
                <w:sz w:val="20"/>
                <w:szCs w:val="20"/>
              </w:rPr>
            </w:pPr>
            <w:r>
              <w:rPr>
                <w:b/>
                <w:sz w:val="20"/>
                <w:szCs w:val="20"/>
              </w:rPr>
              <w:t>57905</w:t>
            </w:r>
          </w:p>
        </w:tc>
      </w:tr>
    </w:tbl>
    <w:p w14:paraId="6E09EE24" w14:textId="77777777" w:rsidR="007C2AE8" w:rsidRDefault="007C2AE8" w:rsidP="007C2AE8">
      <w:pPr>
        <w:pStyle w:val="Vchodzie"/>
        <w:jc w:val="both"/>
      </w:pPr>
    </w:p>
    <w:p w14:paraId="0E01D451" w14:textId="77777777" w:rsidR="007C2AE8" w:rsidRDefault="007C2AE8" w:rsidP="007C2AE8">
      <w:pPr>
        <w:pStyle w:val="Vchodzie"/>
        <w:jc w:val="both"/>
      </w:pPr>
    </w:p>
    <w:p w14:paraId="773AD701" w14:textId="77777777" w:rsidR="003A5748" w:rsidRDefault="003A5748" w:rsidP="007C2AE8">
      <w:pPr>
        <w:pStyle w:val="Vchodzie"/>
        <w:jc w:val="both"/>
      </w:pPr>
    </w:p>
    <w:p w14:paraId="27572851" w14:textId="77777777" w:rsidR="007C2AE8" w:rsidRPr="00FE5B4F" w:rsidRDefault="007C2AE8" w:rsidP="007C2AE8">
      <w:pPr>
        <w:pStyle w:val="Vchodzie"/>
        <w:numPr>
          <w:ilvl w:val="0"/>
          <w:numId w:val="18"/>
        </w:numPr>
        <w:jc w:val="both"/>
        <w:rPr>
          <w:b/>
        </w:rPr>
      </w:pPr>
      <w:r w:rsidRPr="00FE5B4F">
        <w:rPr>
          <w:b/>
        </w:rPr>
        <w:t>Informácie o nákladoch</w:t>
      </w:r>
    </w:p>
    <w:p w14:paraId="55B27514" w14:textId="77777777" w:rsidR="007C2AE8" w:rsidRDefault="007C2AE8" w:rsidP="007C2AE8">
      <w:pPr>
        <w:pStyle w:val="Vchodzie"/>
        <w:jc w:val="both"/>
      </w:pPr>
    </w:p>
    <w:p w14:paraId="3A426F4F" w14:textId="0D079BA8" w:rsidR="007C2AE8" w:rsidRDefault="007C2AE8" w:rsidP="007C2AE8">
      <w:pPr>
        <w:pStyle w:val="Vchodzie"/>
        <w:jc w:val="both"/>
        <w:rPr>
          <w:b/>
          <w:sz w:val="22"/>
        </w:rPr>
      </w:pPr>
      <w:r>
        <w:rPr>
          <w:b/>
          <w:sz w:val="22"/>
        </w:rPr>
        <w:t>Celkové náklady spoločnosti dosiahli v roku 20</w:t>
      </w:r>
      <w:r w:rsidR="00D824D1">
        <w:rPr>
          <w:b/>
          <w:sz w:val="22"/>
        </w:rPr>
        <w:t>2</w:t>
      </w:r>
      <w:r w:rsidR="00CA59DE">
        <w:rPr>
          <w:b/>
          <w:sz w:val="22"/>
        </w:rPr>
        <w:t>3</w:t>
      </w:r>
      <w:r>
        <w:rPr>
          <w:b/>
          <w:sz w:val="22"/>
        </w:rPr>
        <w:t xml:space="preserve"> výšku:............................................</w:t>
      </w:r>
      <w:r w:rsidR="00D824D1">
        <w:rPr>
          <w:b/>
          <w:sz w:val="22"/>
        </w:rPr>
        <w:t>..</w:t>
      </w:r>
      <w:r>
        <w:rPr>
          <w:b/>
          <w:sz w:val="22"/>
        </w:rPr>
        <w:t>........</w:t>
      </w:r>
      <w:r w:rsidR="00DC78A9">
        <w:rPr>
          <w:b/>
          <w:sz w:val="22"/>
        </w:rPr>
        <w:t>3</w:t>
      </w:r>
      <w:r w:rsidR="00770B4D">
        <w:rPr>
          <w:b/>
          <w:sz w:val="22"/>
        </w:rPr>
        <w:t>9</w:t>
      </w:r>
      <w:r w:rsidR="00DC78A9">
        <w:rPr>
          <w:b/>
          <w:sz w:val="22"/>
        </w:rPr>
        <w:t>.</w:t>
      </w:r>
      <w:r w:rsidR="00770B4D">
        <w:rPr>
          <w:b/>
          <w:sz w:val="22"/>
        </w:rPr>
        <w:t>2</w:t>
      </w:r>
      <w:r w:rsidR="00D87F56">
        <w:rPr>
          <w:b/>
          <w:sz w:val="22"/>
        </w:rPr>
        <w:t>2</w:t>
      </w:r>
      <w:r w:rsidR="00350206">
        <w:rPr>
          <w:b/>
          <w:sz w:val="22"/>
        </w:rPr>
        <w:t>8</w:t>
      </w:r>
      <w:r>
        <w:rPr>
          <w:b/>
          <w:sz w:val="22"/>
        </w:rPr>
        <w:t xml:space="preserve"> €</w:t>
      </w:r>
    </w:p>
    <w:p w14:paraId="21B50AE2" w14:textId="77777777" w:rsidR="007C2AE8" w:rsidRDefault="007C2AE8" w:rsidP="007C2AE8">
      <w:pPr>
        <w:pStyle w:val="Vchodzie"/>
        <w:jc w:val="both"/>
      </w:pPr>
      <w:r>
        <w:rPr>
          <w:b/>
          <w:sz w:val="22"/>
        </w:rPr>
        <w:t xml:space="preserve"> </w:t>
      </w:r>
    </w:p>
    <w:p w14:paraId="396F4A22" w14:textId="77777777" w:rsidR="007C2AE8" w:rsidRDefault="007C2AE8" w:rsidP="007C2AE8">
      <w:pPr>
        <w:pStyle w:val="Vchodzie"/>
        <w:jc w:val="both"/>
      </w:pPr>
      <w:r>
        <w:rPr>
          <w:sz w:val="22"/>
        </w:rPr>
        <w:t>Medzi položky s najväčším podielom na nákladoch patria programátorské práce a prekladateľské služby.</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2980F056" w14:textId="77777777" w:rsidTr="00825D9F">
        <w:trPr>
          <w:trHeight w:val="300"/>
        </w:trPr>
        <w:tc>
          <w:tcPr>
            <w:tcW w:w="4975" w:type="dxa"/>
            <w:tcBorders>
              <w:top w:val="single" w:sz="8" w:space="0" w:color="000000"/>
              <w:left w:val="single" w:sz="8" w:space="0" w:color="000000"/>
              <w:bottom w:val="nil"/>
              <w:right w:val="nil"/>
            </w:tcBorders>
            <w:vAlign w:val="bottom"/>
          </w:tcPr>
          <w:p w14:paraId="7D7BBF8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0F6ED12B"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295B2AAD" w14:textId="77777777" w:rsidR="007C2AE8" w:rsidRDefault="007C2AE8" w:rsidP="00721660">
            <w:pPr>
              <w:pStyle w:val="Vchodzie"/>
              <w:jc w:val="center"/>
            </w:pPr>
            <w:r>
              <w:rPr>
                <w:rFonts w:ascii="Arial" w:eastAsia="Times New Roman"/>
                <w:b/>
                <w:sz w:val="20"/>
              </w:rPr>
              <w:t>Bezprostredne predch.</w:t>
            </w:r>
          </w:p>
        </w:tc>
      </w:tr>
      <w:tr w:rsidR="007C2AE8" w14:paraId="70F9CB76" w14:textId="77777777" w:rsidTr="00825D9F">
        <w:trPr>
          <w:trHeight w:val="270"/>
        </w:trPr>
        <w:tc>
          <w:tcPr>
            <w:tcW w:w="4975" w:type="dxa"/>
            <w:tcBorders>
              <w:top w:val="nil"/>
              <w:left w:val="single" w:sz="8" w:space="0" w:color="000000"/>
              <w:bottom w:val="single" w:sz="8" w:space="0" w:color="000000"/>
              <w:right w:val="nil"/>
            </w:tcBorders>
            <w:vAlign w:val="bottom"/>
          </w:tcPr>
          <w:p w14:paraId="5290E3A4"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1B79E099"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DAA1524"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825D9F" w14:paraId="3D0C68B5" w14:textId="77777777" w:rsidTr="00825D9F">
        <w:trPr>
          <w:trHeight w:val="255"/>
        </w:trPr>
        <w:tc>
          <w:tcPr>
            <w:tcW w:w="4975" w:type="dxa"/>
            <w:tcBorders>
              <w:top w:val="nil"/>
              <w:left w:val="single" w:sz="8" w:space="0" w:color="000000"/>
              <w:bottom w:val="single" w:sz="2" w:space="0" w:color="000000"/>
              <w:right w:val="nil"/>
            </w:tcBorders>
            <w:vAlign w:val="bottom"/>
          </w:tcPr>
          <w:p w14:paraId="39FF4F59" w14:textId="77777777" w:rsidR="00825D9F" w:rsidRDefault="00825D9F" w:rsidP="00825D9F">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14:paraId="1293EF50" w14:textId="7180247A" w:rsidR="00825D9F" w:rsidRPr="005F7101" w:rsidRDefault="000511D4" w:rsidP="00825D9F">
            <w:pPr>
              <w:pStyle w:val="Vchodzie"/>
              <w:jc w:val="center"/>
              <w:rPr>
                <w:sz w:val="20"/>
                <w:szCs w:val="20"/>
              </w:rPr>
            </w:pPr>
            <w:r>
              <w:rPr>
                <w:sz w:val="20"/>
                <w:szCs w:val="20"/>
              </w:rPr>
              <w:t>972</w:t>
            </w:r>
            <w:r w:rsidR="00ED5E6F">
              <w:rPr>
                <w:sz w:val="20"/>
                <w:szCs w:val="20"/>
              </w:rPr>
              <w:t>7</w:t>
            </w:r>
          </w:p>
        </w:tc>
        <w:tc>
          <w:tcPr>
            <w:tcW w:w="2220" w:type="dxa"/>
            <w:tcBorders>
              <w:top w:val="nil"/>
              <w:left w:val="single" w:sz="2" w:space="0" w:color="000000"/>
              <w:bottom w:val="single" w:sz="2" w:space="0" w:color="000000"/>
              <w:right w:val="single" w:sz="8" w:space="0" w:color="000000"/>
            </w:tcBorders>
            <w:vAlign w:val="bottom"/>
          </w:tcPr>
          <w:p w14:paraId="50508BB4" w14:textId="37389B62" w:rsidR="00825D9F" w:rsidRPr="005F7101" w:rsidRDefault="00AB7CF3" w:rsidP="00825D9F">
            <w:pPr>
              <w:pStyle w:val="Vchodzie"/>
              <w:jc w:val="center"/>
              <w:rPr>
                <w:sz w:val="20"/>
                <w:szCs w:val="20"/>
              </w:rPr>
            </w:pPr>
            <w:r>
              <w:rPr>
                <w:sz w:val="20"/>
                <w:szCs w:val="20"/>
              </w:rPr>
              <w:t>17426</w:t>
            </w:r>
          </w:p>
        </w:tc>
      </w:tr>
      <w:tr w:rsidR="00825D9F" w14:paraId="1DD59091" w14:textId="77777777" w:rsidTr="00825D9F">
        <w:trPr>
          <w:trHeight w:val="255"/>
        </w:trPr>
        <w:tc>
          <w:tcPr>
            <w:tcW w:w="4975" w:type="dxa"/>
            <w:tcBorders>
              <w:top w:val="nil"/>
              <w:left w:val="single" w:sz="8" w:space="0" w:color="000000"/>
              <w:bottom w:val="single" w:sz="2" w:space="0" w:color="000000"/>
              <w:right w:val="nil"/>
            </w:tcBorders>
            <w:vAlign w:val="bottom"/>
          </w:tcPr>
          <w:p w14:paraId="2019CC4F" w14:textId="77777777" w:rsidR="00825D9F" w:rsidRDefault="00825D9F" w:rsidP="00825D9F">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14:paraId="18BFC366" w14:textId="2BEC23C3" w:rsidR="00825D9F" w:rsidRPr="005F7101" w:rsidRDefault="005F3CD2" w:rsidP="00825D9F">
            <w:pPr>
              <w:pStyle w:val="Vchodzie"/>
              <w:jc w:val="center"/>
              <w:rPr>
                <w:sz w:val="20"/>
                <w:szCs w:val="20"/>
              </w:rPr>
            </w:pPr>
            <w:r>
              <w:rPr>
                <w:sz w:val="20"/>
                <w:szCs w:val="20"/>
              </w:rPr>
              <w:t>2685</w:t>
            </w:r>
          </w:p>
        </w:tc>
        <w:tc>
          <w:tcPr>
            <w:tcW w:w="2220" w:type="dxa"/>
            <w:tcBorders>
              <w:top w:val="nil"/>
              <w:left w:val="single" w:sz="2" w:space="0" w:color="000000"/>
              <w:bottom w:val="single" w:sz="2" w:space="0" w:color="000000"/>
              <w:right w:val="single" w:sz="8" w:space="0" w:color="000000"/>
            </w:tcBorders>
            <w:vAlign w:val="bottom"/>
          </w:tcPr>
          <w:p w14:paraId="0FB7EB96" w14:textId="51EB8823" w:rsidR="00825D9F" w:rsidRPr="005F7101" w:rsidRDefault="00AB7CF3" w:rsidP="00825D9F">
            <w:pPr>
              <w:pStyle w:val="Vchodzie"/>
              <w:jc w:val="center"/>
              <w:rPr>
                <w:sz w:val="20"/>
                <w:szCs w:val="20"/>
              </w:rPr>
            </w:pPr>
            <w:r>
              <w:rPr>
                <w:sz w:val="20"/>
                <w:szCs w:val="20"/>
              </w:rPr>
              <w:t>1559</w:t>
            </w:r>
          </w:p>
        </w:tc>
      </w:tr>
      <w:tr w:rsidR="00825D9F" w14:paraId="008C8EE2" w14:textId="77777777" w:rsidTr="00825D9F">
        <w:trPr>
          <w:trHeight w:val="255"/>
        </w:trPr>
        <w:tc>
          <w:tcPr>
            <w:tcW w:w="4975" w:type="dxa"/>
            <w:tcBorders>
              <w:top w:val="nil"/>
              <w:left w:val="single" w:sz="8" w:space="0" w:color="000000"/>
              <w:bottom w:val="single" w:sz="2" w:space="0" w:color="000000"/>
              <w:right w:val="nil"/>
            </w:tcBorders>
            <w:vAlign w:val="bottom"/>
          </w:tcPr>
          <w:p w14:paraId="2517D18F" w14:textId="77777777" w:rsidR="00825D9F" w:rsidRDefault="00825D9F" w:rsidP="00825D9F">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14:paraId="1DCF2E59" w14:textId="1D24B18E" w:rsidR="00825D9F" w:rsidRPr="005F7101" w:rsidRDefault="005F3CD2" w:rsidP="00825D9F">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031C62E" w14:textId="23BC5387" w:rsidR="00825D9F" w:rsidRPr="000511D4" w:rsidRDefault="005F3CD2" w:rsidP="00825D9F">
            <w:pPr>
              <w:pStyle w:val="Vchodzie"/>
              <w:jc w:val="center"/>
              <w:rPr>
                <w:sz w:val="20"/>
                <w:szCs w:val="20"/>
              </w:rPr>
            </w:pPr>
            <w:r w:rsidRPr="000511D4">
              <w:rPr>
                <w:sz w:val="20"/>
                <w:szCs w:val="20"/>
              </w:rPr>
              <w:t>0</w:t>
            </w:r>
          </w:p>
        </w:tc>
      </w:tr>
      <w:tr w:rsidR="00825D9F" w14:paraId="7DA5FED5" w14:textId="77777777" w:rsidTr="00825D9F">
        <w:trPr>
          <w:trHeight w:val="255"/>
        </w:trPr>
        <w:tc>
          <w:tcPr>
            <w:tcW w:w="4975" w:type="dxa"/>
            <w:tcBorders>
              <w:top w:val="nil"/>
              <w:left w:val="single" w:sz="8" w:space="0" w:color="000000"/>
              <w:bottom w:val="single" w:sz="2" w:space="0" w:color="000000"/>
              <w:right w:val="nil"/>
            </w:tcBorders>
            <w:vAlign w:val="bottom"/>
          </w:tcPr>
          <w:p w14:paraId="2B52221C" w14:textId="77777777" w:rsidR="00825D9F" w:rsidRDefault="00825D9F" w:rsidP="00825D9F">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14:paraId="08F353E2" w14:textId="53B1CB41" w:rsidR="00825D9F" w:rsidRPr="005F7101" w:rsidRDefault="001A51FE" w:rsidP="00825D9F">
            <w:pPr>
              <w:pStyle w:val="Vchodzie"/>
              <w:jc w:val="center"/>
              <w:rPr>
                <w:sz w:val="20"/>
                <w:szCs w:val="20"/>
              </w:rPr>
            </w:pPr>
            <w:r>
              <w:rPr>
                <w:sz w:val="20"/>
                <w:szCs w:val="20"/>
              </w:rPr>
              <w:t>6250</w:t>
            </w:r>
          </w:p>
        </w:tc>
        <w:tc>
          <w:tcPr>
            <w:tcW w:w="2220" w:type="dxa"/>
            <w:tcBorders>
              <w:top w:val="nil"/>
              <w:left w:val="single" w:sz="2" w:space="0" w:color="000000"/>
              <w:bottom w:val="single" w:sz="2" w:space="0" w:color="000000"/>
              <w:right w:val="single" w:sz="8" w:space="0" w:color="000000"/>
            </w:tcBorders>
            <w:vAlign w:val="bottom"/>
          </w:tcPr>
          <w:p w14:paraId="79E5BD8F" w14:textId="7EB90320" w:rsidR="00825D9F" w:rsidRPr="008F063C" w:rsidRDefault="00AB7CF3" w:rsidP="00825D9F">
            <w:pPr>
              <w:pStyle w:val="Vchodzie"/>
              <w:jc w:val="center"/>
              <w:rPr>
                <w:sz w:val="20"/>
                <w:szCs w:val="20"/>
              </w:rPr>
            </w:pPr>
            <w:r>
              <w:rPr>
                <w:sz w:val="20"/>
                <w:szCs w:val="20"/>
              </w:rPr>
              <w:t>5701</w:t>
            </w:r>
          </w:p>
        </w:tc>
      </w:tr>
      <w:tr w:rsidR="00825D9F" w14:paraId="74F5C97E" w14:textId="77777777" w:rsidTr="00825D9F">
        <w:trPr>
          <w:trHeight w:val="255"/>
        </w:trPr>
        <w:tc>
          <w:tcPr>
            <w:tcW w:w="4975" w:type="dxa"/>
            <w:tcBorders>
              <w:top w:val="nil"/>
              <w:left w:val="single" w:sz="8" w:space="0" w:color="000000"/>
              <w:bottom w:val="single" w:sz="2" w:space="0" w:color="000000"/>
              <w:right w:val="nil"/>
            </w:tcBorders>
            <w:vAlign w:val="bottom"/>
          </w:tcPr>
          <w:p w14:paraId="642E3EEB" w14:textId="77777777" w:rsidR="00825D9F" w:rsidRDefault="00825D9F" w:rsidP="00825D9F">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14:paraId="5D309BDB" w14:textId="66CF6F8D" w:rsidR="00825D9F" w:rsidRPr="005F7101" w:rsidRDefault="001A51FE" w:rsidP="00825D9F">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2CD7FC46" w14:textId="5C7818BE" w:rsidR="00825D9F" w:rsidRPr="005F7101" w:rsidRDefault="00AB7CF3" w:rsidP="00825D9F">
            <w:pPr>
              <w:pStyle w:val="Vchodzie"/>
              <w:jc w:val="center"/>
              <w:rPr>
                <w:sz w:val="20"/>
                <w:szCs w:val="20"/>
              </w:rPr>
            </w:pPr>
            <w:r>
              <w:rPr>
                <w:sz w:val="20"/>
                <w:szCs w:val="20"/>
              </w:rPr>
              <w:t>111</w:t>
            </w:r>
          </w:p>
        </w:tc>
      </w:tr>
      <w:tr w:rsidR="00825D9F" w14:paraId="030F0A08" w14:textId="77777777" w:rsidTr="00825D9F">
        <w:trPr>
          <w:trHeight w:val="255"/>
        </w:trPr>
        <w:tc>
          <w:tcPr>
            <w:tcW w:w="4975" w:type="dxa"/>
            <w:tcBorders>
              <w:top w:val="nil"/>
              <w:left w:val="single" w:sz="8" w:space="0" w:color="000000"/>
              <w:bottom w:val="single" w:sz="2" w:space="0" w:color="000000"/>
              <w:right w:val="nil"/>
            </w:tcBorders>
            <w:vAlign w:val="bottom"/>
          </w:tcPr>
          <w:p w14:paraId="143FCC3B" w14:textId="77777777" w:rsidR="00825D9F" w:rsidRDefault="00825D9F" w:rsidP="00825D9F">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6E8AA4CF" w14:textId="282D425D" w:rsidR="00825D9F" w:rsidRPr="005F7101" w:rsidRDefault="00664EA6" w:rsidP="00825D9F">
            <w:pPr>
              <w:pStyle w:val="Vchodzie"/>
              <w:jc w:val="center"/>
              <w:rPr>
                <w:sz w:val="20"/>
                <w:szCs w:val="20"/>
              </w:rPr>
            </w:pPr>
            <w:r>
              <w:rPr>
                <w:sz w:val="20"/>
                <w:szCs w:val="20"/>
              </w:rPr>
              <w:t>923</w:t>
            </w:r>
            <w:r w:rsidR="002C27EE">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57E18DF0" w14:textId="560EB48B" w:rsidR="00825D9F" w:rsidRPr="005F7101" w:rsidRDefault="00AB7CF3" w:rsidP="00825D9F">
            <w:pPr>
              <w:pStyle w:val="Vchodzie"/>
              <w:jc w:val="center"/>
              <w:rPr>
                <w:sz w:val="20"/>
                <w:szCs w:val="20"/>
              </w:rPr>
            </w:pPr>
            <w:r>
              <w:rPr>
                <w:sz w:val="20"/>
                <w:szCs w:val="20"/>
              </w:rPr>
              <w:t>8460</w:t>
            </w:r>
          </w:p>
        </w:tc>
      </w:tr>
      <w:tr w:rsidR="00825D9F" w14:paraId="1C76C7C9" w14:textId="77777777" w:rsidTr="00825D9F">
        <w:trPr>
          <w:trHeight w:val="255"/>
        </w:trPr>
        <w:tc>
          <w:tcPr>
            <w:tcW w:w="4975" w:type="dxa"/>
            <w:tcBorders>
              <w:top w:val="nil"/>
              <w:left w:val="single" w:sz="8" w:space="0" w:color="000000"/>
              <w:bottom w:val="single" w:sz="2" w:space="0" w:color="000000"/>
              <w:right w:val="nil"/>
            </w:tcBorders>
            <w:vAlign w:val="bottom"/>
          </w:tcPr>
          <w:p w14:paraId="73008036" w14:textId="77777777" w:rsidR="00825D9F" w:rsidRDefault="00825D9F" w:rsidP="00825D9F">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14:paraId="7543975F" w14:textId="77777777" w:rsidR="00825D9F" w:rsidRPr="005F7101" w:rsidRDefault="00825D9F" w:rsidP="00825D9F">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D12FCBE" w14:textId="77777777" w:rsidR="00825D9F" w:rsidRPr="005F7101" w:rsidRDefault="00825D9F" w:rsidP="00825D9F">
            <w:pPr>
              <w:pStyle w:val="Vchodzie"/>
              <w:jc w:val="center"/>
              <w:rPr>
                <w:sz w:val="20"/>
                <w:szCs w:val="20"/>
              </w:rPr>
            </w:pPr>
          </w:p>
        </w:tc>
      </w:tr>
      <w:tr w:rsidR="00825D9F" w14:paraId="39A80E79" w14:textId="77777777" w:rsidTr="00825D9F">
        <w:trPr>
          <w:trHeight w:val="255"/>
        </w:trPr>
        <w:tc>
          <w:tcPr>
            <w:tcW w:w="4975" w:type="dxa"/>
            <w:tcBorders>
              <w:top w:val="nil"/>
              <w:left w:val="single" w:sz="8" w:space="0" w:color="000000"/>
              <w:bottom w:val="single" w:sz="2" w:space="0" w:color="000000"/>
              <w:right w:val="nil"/>
            </w:tcBorders>
            <w:vAlign w:val="bottom"/>
          </w:tcPr>
          <w:p w14:paraId="13DB3DCB" w14:textId="77777777" w:rsidR="00825D9F" w:rsidRDefault="00825D9F" w:rsidP="00825D9F">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14:paraId="5CDE4B11" w14:textId="3D018B95" w:rsidR="00825D9F" w:rsidRPr="005F7101" w:rsidRDefault="005D74E8" w:rsidP="00825D9F">
            <w:pPr>
              <w:pStyle w:val="Vchodzie"/>
              <w:jc w:val="center"/>
              <w:rPr>
                <w:sz w:val="20"/>
                <w:szCs w:val="20"/>
              </w:rPr>
            </w:pPr>
            <w:r>
              <w:rPr>
                <w:sz w:val="20"/>
                <w:szCs w:val="20"/>
              </w:rPr>
              <w:t>433</w:t>
            </w:r>
          </w:p>
        </w:tc>
        <w:tc>
          <w:tcPr>
            <w:tcW w:w="2220" w:type="dxa"/>
            <w:tcBorders>
              <w:top w:val="nil"/>
              <w:left w:val="single" w:sz="2" w:space="0" w:color="000000"/>
              <w:bottom w:val="single" w:sz="2" w:space="0" w:color="000000"/>
              <w:right w:val="single" w:sz="8" w:space="0" w:color="000000"/>
            </w:tcBorders>
            <w:vAlign w:val="bottom"/>
          </w:tcPr>
          <w:p w14:paraId="56F2BF77" w14:textId="458FA75C" w:rsidR="00825D9F" w:rsidRPr="005F7101" w:rsidRDefault="00AB7CF3" w:rsidP="00825D9F">
            <w:pPr>
              <w:pStyle w:val="Vchodzie"/>
              <w:jc w:val="center"/>
              <w:rPr>
                <w:sz w:val="20"/>
                <w:szCs w:val="20"/>
              </w:rPr>
            </w:pPr>
            <w:r>
              <w:rPr>
                <w:sz w:val="20"/>
                <w:szCs w:val="20"/>
              </w:rPr>
              <w:t>372</w:t>
            </w:r>
          </w:p>
        </w:tc>
      </w:tr>
      <w:tr w:rsidR="00825D9F" w14:paraId="0EEACB8E" w14:textId="77777777" w:rsidTr="00825D9F">
        <w:trPr>
          <w:trHeight w:val="255"/>
        </w:trPr>
        <w:tc>
          <w:tcPr>
            <w:tcW w:w="4975" w:type="dxa"/>
            <w:tcBorders>
              <w:top w:val="nil"/>
              <w:left w:val="single" w:sz="8" w:space="0" w:color="000000"/>
              <w:bottom w:val="single" w:sz="2" w:space="0" w:color="000000"/>
              <w:right w:val="nil"/>
            </w:tcBorders>
            <w:vAlign w:val="bottom"/>
          </w:tcPr>
          <w:p w14:paraId="7F40146A" w14:textId="77777777" w:rsidR="00825D9F" w:rsidRDefault="00825D9F" w:rsidP="00825D9F">
            <w:pPr>
              <w:pStyle w:val="Vchodzie"/>
            </w:pPr>
            <w:r>
              <w:t>Ostatné prevádzkové náklady</w:t>
            </w:r>
          </w:p>
        </w:tc>
        <w:tc>
          <w:tcPr>
            <w:tcW w:w="2180" w:type="dxa"/>
            <w:tcBorders>
              <w:top w:val="nil"/>
              <w:left w:val="single" w:sz="2" w:space="0" w:color="000000"/>
              <w:bottom w:val="single" w:sz="2" w:space="0" w:color="000000"/>
              <w:right w:val="nil"/>
            </w:tcBorders>
            <w:vAlign w:val="bottom"/>
          </w:tcPr>
          <w:p w14:paraId="585C2C41" w14:textId="1E9FDDD4" w:rsidR="00825D9F" w:rsidRPr="005F7101" w:rsidRDefault="00876486" w:rsidP="00825D9F">
            <w:pPr>
              <w:pStyle w:val="Vchodzie"/>
              <w:jc w:val="center"/>
              <w:rPr>
                <w:sz w:val="20"/>
                <w:szCs w:val="20"/>
              </w:rPr>
            </w:pPr>
            <w:r>
              <w:rPr>
                <w:sz w:val="20"/>
                <w:szCs w:val="20"/>
              </w:rPr>
              <w:t>303</w:t>
            </w:r>
            <w:r w:rsidR="002C27EE">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631A9C4B" w14:textId="4AC44385" w:rsidR="00825D9F" w:rsidRPr="005F7101" w:rsidRDefault="00AB7CF3" w:rsidP="00825D9F">
            <w:pPr>
              <w:pStyle w:val="Vchodzie"/>
              <w:jc w:val="center"/>
              <w:rPr>
                <w:sz w:val="20"/>
                <w:szCs w:val="20"/>
              </w:rPr>
            </w:pPr>
            <w:r>
              <w:rPr>
                <w:sz w:val="20"/>
                <w:szCs w:val="20"/>
              </w:rPr>
              <w:t>1083</w:t>
            </w:r>
          </w:p>
        </w:tc>
      </w:tr>
      <w:tr w:rsidR="00825D9F" w14:paraId="2D3A7E5B" w14:textId="77777777" w:rsidTr="00825D9F">
        <w:trPr>
          <w:trHeight w:val="255"/>
        </w:trPr>
        <w:tc>
          <w:tcPr>
            <w:tcW w:w="4975" w:type="dxa"/>
            <w:tcBorders>
              <w:top w:val="nil"/>
              <w:left w:val="single" w:sz="8" w:space="0" w:color="000000"/>
              <w:bottom w:val="single" w:sz="2" w:space="0" w:color="000000"/>
              <w:right w:val="nil"/>
            </w:tcBorders>
            <w:vAlign w:val="bottom"/>
          </w:tcPr>
          <w:p w14:paraId="608FC60C" w14:textId="77777777" w:rsidR="00825D9F" w:rsidRDefault="00825D9F" w:rsidP="00825D9F">
            <w:pPr>
              <w:pStyle w:val="Vchodzie"/>
            </w:pPr>
          </w:p>
        </w:tc>
        <w:tc>
          <w:tcPr>
            <w:tcW w:w="2180" w:type="dxa"/>
            <w:tcBorders>
              <w:top w:val="nil"/>
              <w:left w:val="single" w:sz="2" w:space="0" w:color="000000"/>
              <w:bottom w:val="single" w:sz="2" w:space="0" w:color="000000"/>
              <w:right w:val="nil"/>
            </w:tcBorders>
            <w:vAlign w:val="bottom"/>
          </w:tcPr>
          <w:p w14:paraId="06ADB4CC"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0FDA1F1" w14:textId="77777777" w:rsidR="00825D9F" w:rsidRPr="005F7101" w:rsidRDefault="00825D9F" w:rsidP="00825D9F">
            <w:pPr>
              <w:pStyle w:val="Vchodzie"/>
              <w:jc w:val="center"/>
              <w:rPr>
                <w:sz w:val="20"/>
                <w:szCs w:val="20"/>
              </w:rPr>
            </w:pPr>
          </w:p>
        </w:tc>
      </w:tr>
      <w:tr w:rsidR="00A3561A" w14:paraId="21F1746B" w14:textId="77777777" w:rsidTr="00825D9F">
        <w:trPr>
          <w:trHeight w:val="255"/>
        </w:trPr>
        <w:tc>
          <w:tcPr>
            <w:tcW w:w="4975" w:type="dxa"/>
            <w:tcBorders>
              <w:top w:val="nil"/>
              <w:left w:val="single" w:sz="8" w:space="0" w:color="000000"/>
              <w:bottom w:val="single" w:sz="2" w:space="0" w:color="000000"/>
              <w:right w:val="nil"/>
            </w:tcBorders>
            <w:vAlign w:val="bottom"/>
          </w:tcPr>
          <w:p w14:paraId="380E40CD" w14:textId="77777777" w:rsidR="00A3561A" w:rsidRDefault="00A3561A" w:rsidP="00A3561A">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14:paraId="15D8C6DA" w14:textId="05C37CB2" w:rsidR="00A3561A" w:rsidRPr="005F7101" w:rsidRDefault="00A16C94" w:rsidP="00A3561A">
            <w:pPr>
              <w:pStyle w:val="Vchodzie"/>
              <w:jc w:val="center"/>
              <w:rPr>
                <w:sz w:val="20"/>
                <w:szCs w:val="20"/>
              </w:rPr>
            </w:pPr>
            <w:r>
              <w:rPr>
                <w:sz w:val="20"/>
                <w:szCs w:val="20"/>
              </w:rPr>
              <w:t>4281</w:t>
            </w:r>
          </w:p>
        </w:tc>
        <w:tc>
          <w:tcPr>
            <w:tcW w:w="2220" w:type="dxa"/>
            <w:tcBorders>
              <w:top w:val="nil"/>
              <w:left w:val="single" w:sz="2" w:space="0" w:color="000000"/>
              <w:bottom w:val="single" w:sz="2" w:space="0" w:color="000000"/>
              <w:right w:val="single" w:sz="8" w:space="0" w:color="000000"/>
            </w:tcBorders>
            <w:vAlign w:val="bottom"/>
          </w:tcPr>
          <w:p w14:paraId="38514C86" w14:textId="711A1BBF" w:rsidR="00A3561A" w:rsidRPr="005F7101" w:rsidRDefault="00AB7CF3" w:rsidP="00A3561A">
            <w:pPr>
              <w:pStyle w:val="Vchodzie"/>
              <w:jc w:val="center"/>
              <w:rPr>
                <w:sz w:val="20"/>
                <w:szCs w:val="20"/>
              </w:rPr>
            </w:pPr>
            <w:r>
              <w:rPr>
                <w:sz w:val="20"/>
                <w:szCs w:val="20"/>
              </w:rPr>
              <w:t>3521</w:t>
            </w:r>
          </w:p>
        </w:tc>
      </w:tr>
      <w:tr w:rsidR="00A3561A" w14:paraId="6D09BA6C" w14:textId="77777777" w:rsidTr="00825D9F">
        <w:trPr>
          <w:trHeight w:val="255"/>
        </w:trPr>
        <w:tc>
          <w:tcPr>
            <w:tcW w:w="4975" w:type="dxa"/>
            <w:tcBorders>
              <w:top w:val="nil"/>
              <w:left w:val="single" w:sz="8" w:space="0" w:color="000000"/>
              <w:bottom w:val="single" w:sz="2" w:space="0" w:color="000000"/>
              <w:right w:val="nil"/>
            </w:tcBorders>
            <w:vAlign w:val="bottom"/>
          </w:tcPr>
          <w:p w14:paraId="470BE824" w14:textId="77777777" w:rsidR="00A3561A" w:rsidRDefault="00A3561A" w:rsidP="00A3561A">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14:paraId="2ED57A8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ECB6C62" w14:textId="77777777" w:rsidR="00A3561A" w:rsidRDefault="00A3561A" w:rsidP="00A3561A">
            <w:pPr>
              <w:pStyle w:val="Vchodzie"/>
              <w:jc w:val="center"/>
            </w:pPr>
          </w:p>
        </w:tc>
      </w:tr>
      <w:tr w:rsidR="00A3561A" w14:paraId="3249B59A" w14:textId="77777777" w:rsidTr="00825D9F">
        <w:trPr>
          <w:trHeight w:val="255"/>
        </w:trPr>
        <w:tc>
          <w:tcPr>
            <w:tcW w:w="4975" w:type="dxa"/>
            <w:tcBorders>
              <w:top w:val="nil"/>
              <w:left w:val="single" w:sz="8" w:space="0" w:color="000000"/>
              <w:bottom w:val="single" w:sz="2" w:space="0" w:color="000000"/>
              <w:right w:val="nil"/>
            </w:tcBorders>
            <w:vAlign w:val="bottom"/>
          </w:tcPr>
          <w:p w14:paraId="2941C4BC" w14:textId="77777777" w:rsidR="00A3561A" w:rsidRDefault="00A3561A" w:rsidP="00A3561A">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14:paraId="5B2531B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CF230DF" w14:textId="77777777" w:rsidR="00A3561A" w:rsidRDefault="00A3561A" w:rsidP="00A3561A">
            <w:pPr>
              <w:pStyle w:val="Vchodzie"/>
              <w:jc w:val="center"/>
            </w:pPr>
          </w:p>
        </w:tc>
      </w:tr>
      <w:tr w:rsidR="00A3561A" w14:paraId="10CD145E" w14:textId="77777777" w:rsidTr="00825D9F">
        <w:trPr>
          <w:trHeight w:val="255"/>
        </w:trPr>
        <w:tc>
          <w:tcPr>
            <w:tcW w:w="4975" w:type="dxa"/>
            <w:tcBorders>
              <w:top w:val="nil"/>
              <w:left w:val="single" w:sz="8" w:space="0" w:color="000000"/>
              <w:bottom w:val="single" w:sz="2" w:space="0" w:color="000000"/>
              <w:right w:val="nil"/>
            </w:tcBorders>
            <w:vAlign w:val="bottom"/>
          </w:tcPr>
          <w:p w14:paraId="50C89F93" w14:textId="77777777" w:rsidR="00A3561A" w:rsidRDefault="00A3561A" w:rsidP="00A3561A">
            <w:pPr>
              <w:pStyle w:val="Vchodzie"/>
            </w:pPr>
            <w:r>
              <w:rPr>
                <w:rFonts w:ascii="Arial" w:eastAsia="Times New Roman"/>
                <w:sz w:val="20"/>
              </w:rPr>
              <w:lastRenderedPageBreak/>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14:paraId="3B9EA0F2" w14:textId="13B9A3E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F9135E3" w14:textId="0149285B" w:rsidR="00A3561A" w:rsidRPr="005F7101" w:rsidRDefault="00A3561A" w:rsidP="00A3561A">
            <w:pPr>
              <w:pStyle w:val="Vchodzie"/>
              <w:jc w:val="center"/>
              <w:rPr>
                <w:sz w:val="20"/>
                <w:szCs w:val="20"/>
              </w:rPr>
            </w:pPr>
          </w:p>
        </w:tc>
      </w:tr>
      <w:tr w:rsidR="00A3561A" w14:paraId="78686BA7" w14:textId="77777777" w:rsidTr="00825D9F">
        <w:trPr>
          <w:trHeight w:val="255"/>
        </w:trPr>
        <w:tc>
          <w:tcPr>
            <w:tcW w:w="4975" w:type="dxa"/>
            <w:tcBorders>
              <w:top w:val="nil"/>
              <w:left w:val="single" w:sz="8" w:space="0" w:color="000000"/>
              <w:bottom w:val="single" w:sz="2" w:space="0" w:color="000000"/>
              <w:right w:val="nil"/>
            </w:tcBorders>
            <w:vAlign w:val="bottom"/>
          </w:tcPr>
          <w:p w14:paraId="269317E4" w14:textId="77777777" w:rsidR="00A3561A" w:rsidRDefault="00A3561A" w:rsidP="00A3561A">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14:paraId="74085314" w14:textId="5B02BBAE" w:rsidR="00A3561A" w:rsidRPr="005F7101" w:rsidRDefault="00345A44" w:rsidP="00A3561A">
            <w:pPr>
              <w:pStyle w:val="Vchodzie"/>
              <w:jc w:val="center"/>
              <w:rPr>
                <w:sz w:val="20"/>
                <w:szCs w:val="20"/>
              </w:rPr>
            </w:pPr>
            <w:r>
              <w:rPr>
                <w:sz w:val="20"/>
                <w:szCs w:val="20"/>
              </w:rPr>
              <w:t>124</w:t>
            </w:r>
          </w:p>
        </w:tc>
        <w:tc>
          <w:tcPr>
            <w:tcW w:w="2220" w:type="dxa"/>
            <w:tcBorders>
              <w:top w:val="nil"/>
              <w:left w:val="single" w:sz="2" w:space="0" w:color="000000"/>
              <w:bottom w:val="single" w:sz="2" w:space="0" w:color="000000"/>
              <w:right w:val="single" w:sz="8" w:space="0" w:color="000000"/>
            </w:tcBorders>
            <w:vAlign w:val="bottom"/>
          </w:tcPr>
          <w:p w14:paraId="7E680A84" w14:textId="593F27CF" w:rsidR="00A3561A" w:rsidRPr="005F7101" w:rsidRDefault="00AB7CF3" w:rsidP="00A3561A">
            <w:pPr>
              <w:pStyle w:val="Vchodzie"/>
              <w:jc w:val="center"/>
              <w:rPr>
                <w:sz w:val="20"/>
                <w:szCs w:val="20"/>
              </w:rPr>
            </w:pPr>
            <w:r>
              <w:rPr>
                <w:sz w:val="20"/>
                <w:szCs w:val="20"/>
              </w:rPr>
              <w:t>65</w:t>
            </w:r>
          </w:p>
        </w:tc>
      </w:tr>
      <w:tr w:rsidR="00A3561A" w14:paraId="7F6C9ED3" w14:textId="77777777" w:rsidTr="00825D9F">
        <w:trPr>
          <w:trHeight w:val="270"/>
        </w:trPr>
        <w:tc>
          <w:tcPr>
            <w:tcW w:w="4975" w:type="dxa"/>
            <w:tcBorders>
              <w:top w:val="nil"/>
              <w:left w:val="single" w:sz="8" w:space="0" w:color="000000"/>
              <w:bottom w:val="nil"/>
              <w:right w:val="nil"/>
            </w:tcBorders>
            <w:vAlign w:val="bottom"/>
          </w:tcPr>
          <w:p w14:paraId="58F6CFB1" w14:textId="77777777" w:rsidR="00A3561A" w:rsidRDefault="00A3561A" w:rsidP="00A3561A">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14:paraId="0F8A940B" w14:textId="7F34A631" w:rsidR="00A3561A" w:rsidRPr="005F7101" w:rsidRDefault="00345A44" w:rsidP="00A3561A">
            <w:pPr>
              <w:pStyle w:val="Vchodzie"/>
              <w:jc w:val="center"/>
              <w:rPr>
                <w:sz w:val="20"/>
                <w:szCs w:val="20"/>
              </w:rPr>
            </w:pPr>
            <w:r>
              <w:rPr>
                <w:sz w:val="20"/>
                <w:szCs w:val="20"/>
              </w:rPr>
              <w:t>3468</w:t>
            </w:r>
          </w:p>
        </w:tc>
        <w:tc>
          <w:tcPr>
            <w:tcW w:w="2220" w:type="dxa"/>
            <w:tcBorders>
              <w:top w:val="nil"/>
              <w:left w:val="single" w:sz="2" w:space="0" w:color="000000"/>
              <w:bottom w:val="nil"/>
              <w:right w:val="single" w:sz="8" w:space="0" w:color="000000"/>
            </w:tcBorders>
            <w:vAlign w:val="bottom"/>
          </w:tcPr>
          <w:p w14:paraId="525E1C32" w14:textId="189025A0" w:rsidR="00A3561A" w:rsidRPr="005F7101" w:rsidRDefault="00AB7CF3" w:rsidP="00A3561A">
            <w:pPr>
              <w:pStyle w:val="Vchodzie"/>
              <w:jc w:val="center"/>
              <w:rPr>
                <w:sz w:val="20"/>
                <w:szCs w:val="20"/>
              </w:rPr>
            </w:pPr>
            <w:r>
              <w:rPr>
                <w:sz w:val="20"/>
                <w:szCs w:val="20"/>
              </w:rPr>
              <w:t>3214</w:t>
            </w:r>
          </w:p>
        </w:tc>
      </w:tr>
      <w:tr w:rsidR="00A3561A" w14:paraId="2E95A89E" w14:textId="77777777" w:rsidTr="00825D9F">
        <w:trPr>
          <w:trHeight w:val="270"/>
        </w:trPr>
        <w:tc>
          <w:tcPr>
            <w:tcW w:w="4975" w:type="dxa"/>
            <w:tcBorders>
              <w:top w:val="single" w:sz="8" w:space="0" w:color="000000"/>
              <w:left w:val="single" w:sz="8" w:space="0" w:color="000000"/>
              <w:bottom w:val="single" w:sz="8" w:space="0" w:color="000000"/>
              <w:right w:val="nil"/>
            </w:tcBorders>
            <w:vAlign w:val="bottom"/>
          </w:tcPr>
          <w:p w14:paraId="0515FDBE" w14:textId="77777777" w:rsidR="00A3561A" w:rsidRDefault="00A3561A" w:rsidP="00A3561A">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14:paraId="37B40384" w14:textId="712AF70A" w:rsidR="00A3561A" w:rsidRPr="005F7101" w:rsidRDefault="004761C4" w:rsidP="00A3561A">
            <w:pPr>
              <w:pStyle w:val="Vchodzie"/>
              <w:jc w:val="center"/>
              <w:rPr>
                <w:b/>
                <w:sz w:val="20"/>
                <w:szCs w:val="20"/>
              </w:rPr>
            </w:pPr>
            <w:r>
              <w:rPr>
                <w:b/>
                <w:sz w:val="20"/>
                <w:szCs w:val="20"/>
              </w:rPr>
              <w:t>39928</w:t>
            </w:r>
          </w:p>
        </w:tc>
        <w:tc>
          <w:tcPr>
            <w:tcW w:w="2220" w:type="dxa"/>
            <w:tcBorders>
              <w:top w:val="single" w:sz="8" w:space="0" w:color="000000"/>
              <w:left w:val="single" w:sz="2" w:space="0" w:color="000000"/>
              <w:bottom w:val="single" w:sz="8" w:space="0" w:color="000000"/>
              <w:right w:val="single" w:sz="8" w:space="0" w:color="000000"/>
            </w:tcBorders>
            <w:vAlign w:val="bottom"/>
          </w:tcPr>
          <w:p w14:paraId="0FF7C037" w14:textId="2A9389AD" w:rsidR="00A3561A" w:rsidRPr="005F7101" w:rsidRDefault="00AB7CF3" w:rsidP="00A3561A">
            <w:pPr>
              <w:pStyle w:val="Vchodzie"/>
              <w:jc w:val="center"/>
              <w:rPr>
                <w:b/>
                <w:sz w:val="20"/>
                <w:szCs w:val="20"/>
              </w:rPr>
            </w:pPr>
            <w:r>
              <w:rPr>
                <w:b/>
                <w:sz w:val="20"/>
                <w:szCs w:val="20"/>
              </w:rPr>
              <w:t>41512</w:t>
            </w:r>
          </w:p>
        </w:tc>
      </w:tr>
    </w:tbl>
    <w:p w14:paraId="3E727670" w14:textId="77777777" w:rsidR="009F21E4" w:rsidRDefault="009F21E4" w:rsidP="007C2AE8">
      <w:pPr>
        <w:pStyle w:val="Vchodzie"/>
        <w:jc w:val="both"/>
      </w:pPr>
    </w:p>
    <w:p w14:paraId="483673A4" w14:textId="77777777" w:rsidR="009F21E4" w:rsidRDefault="009F21E4" w:rsidP="007C2AE8">
      <w:pPr>
        <w:pStyle w:val="Vchodzie"/>
        <w:jc w:val="both"/>
      </w:pPr>
    </w:p>
    <w:p w14:paraId="6BFF22F5" w14:textId="77777777" w:rsidR="008B1A96" w:rsidRDefault="008B1A96" w:rsidP="008B1A96">
      <w:pPr>
        <w:pStyle w:val="Vchodzie"/>
        <w:jc w:val="both"/>
      </w:pPr>
      <w:r>
        <w:rPr>
          <w:b/>
        </w:rPr>
        <w:t>K.1. INFORMÁCIE O      PREHĽADE ZMIEN VLASTNÉHO IMANIA</w:t>
      </w:r>
    </w:p>
    <w:p w14:paraId="35ECFCAD" w14:textId="77777777"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14:paraId="12AB0A14" w14:textId="77777777" w:rsidTr="000E716D">
        <w:trPr>
          <w:gridAfter w:val="1"/>
          <w:wAfter w:w="20" w:type="dxa"/>
          <w:trHeight w:val="270"/>
        </w:trPr>
        <w:tc>
          <w:tcPr>
            <w:tcW w:w="2975" w:type="dxa"/>
            <w:tcBorders>
              <w:top w:val="single" w:sz="2" w:space="0" w:color="000000"/>
              <w:left w:val="single" w:sz="2" w:space="0" w:color="000000"/>
              <w:bottom w:val="nil"/>
              <w:right w:val="nil"/>
            </w:tcBorders>
            <w:vAlign w:val="bottom"/>
          </w:tcPr>
          <w:p w14:paraId="5FA6536F"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14:paraId="0ADBBA52" w14:textId="77777777" w:rsidR="008B1A96" w:rsidRDefault="008B1A96" w:rsidP="000E716D">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14:paraId="2A878BF8" w14:textId="77777777" w:rsidR="008B1A96" w:rsidRDefault="008B1A96" w:rsidP="000E716D">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14:paraId="2D117B11" w14:textId="77777777" w:rsidR="008B1A96" w:rsidRDefault="008B1A96" w:rsidP="000E716D">
            <w:pPr>
              <w:pStyle w:val="Vchodzie"/>
            </w:pPr>
            <w:r>
              <w:rPr>
                <w:rFonts w:ascii="Arial"/>
              </w:rPr>
              <w:t> </w:t>
            </w:r>
            <w:r>
              <w:rPr>
                <w:rFonts w:ascii="Arial" w:eastAsia="Times New Roman"/>
              </w:rPr>
              <w:t xml:space="preserve">     </w:t>
            </w:r>
          </w:p>
        </w:tc>
      </w:tr>
      <w:tr w:rsidR="008B1A96" w14:paraId="72CDCDB8" w14:textId="77777777" w:rsidTr="000E716D">
        <w:trPr>
          <w:trHeight w:val="255"/>
        </w:trPr>
        <w:tc>
          <w:tcPr>
            <w:tcW w:w="2975" w:type="dxa"/>
            <w:tcBorders>
              <w:top w:val="single" w:sz="8" w:space="0" w:color="000000"/>
              <w:left w:val="single" w:sz="8" w:space="0" w:color="000000"/>
              <w:bottom w:val="nil"/>
              <w:right w:val="nil"/>
            </w:tcBorders>
            <w:vAlign w:val="bottom"/>
          </w:tcPr>
          <w:p w14:paraId="46AE5F0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14:paraId="2A7F9CFB" w14:textId="77777777" w:rsidR="008B1A96" w:rsidRDefault="008B1A96" w:rsidP="000E716D">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14:paraId="7CB60712"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14:paraId="6E3A3F16" w14:textId="77777777" w:rsidR="008B1A96" w:rsidRDefault="008B1A96" w:rsidP="000E716D">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14:paraId="4B933171"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14:paraId="68DC9F07" w14:textId="77777777" w:rsidR="008B1A96" w:rsidRDefault="008B1A96" w:rsidP="000E716D">
            <w:pPr>
              <w:pStyle w:val="Vchodzie"/>
            </w:pPr>
            <w:r>
              <w:rPr>
                <w:rFonts w:ascii="Arial" w:eastAsia="Times New Roman"/>
                <w:b/>
                <w:sz w:val="18"/>
              </w:rPr>
              <w:t>stav na</w:t>
            </w:r>
          </w:p>
        </w:tc>
      </w:tr>
      <w:tr w:rsidR="008B1A96" w14:paraId="1C2D2F0F" w14:textId="77777777" w:rsidTr="000E716D">
        <w:trPr>
          <w:trHeight w:val="255"/>
        </w:trPr>
        <w:tc>
          <w:tcPr>
            <w:tcW w:w="2975" w:type="dxa"/>
            <w:tcBorders>
              <w:top w:val="nil"/>
              <w:left w:val="single" w:sz="8" w:space="0" w:color="000000"/>
              <w:bottom w:val="nil"/>
              <w:right w:val="nil"/>
            </w:tcBorders>
            <w:vAlign w:val="bottom"/>
          </w:tcPr>
          <w:p w14:paraId="5C5A078D" w14:textId="77777777" w:rsidR="008B1A96" w:rsidRDefault="008B1A96" w:rsidP="000E716D">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14:paraId="04E081DF" w14:textId="77777777" w:rsidR="008B1A96" w:rsidRDefault="008B1A96" w:rsidP="000E716D">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14:paraId="33E2ECBA" w14:textId="77777777" w:rsidR="008B1A96" w:rsidRDefault="008B1A96" w:rsidP="000E716D">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14:paraId="23A07590" w14:textId="77777777" w:rsidR="008B1A96" w:rsidRDefault="008B1A96" w:rsidP="000E716D">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14:paraId="5DCACE8E" w14:textId="77777777" w:rsidR="008B1A96" w:rsidRDefault="008B1A96" w:rsidP="000E716D">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14:paraId="48631519" w14:textId="77777777" w:rsidR="008B1A96" w:rsidRDefault="008B1A96" w:rsidP="000E716D">
            <w:pPr>
              <w:pStyle w:val="Vchodzie"/>
            </w:pPr>
            <w:r>
              <w:rPr>
                <w:rFonts w:ascii="Arial" w:eastAsia="Times New Roman"/>
                <w:b/>
                <w:sz w:val="18"/>
              </w:rPr>
              <w:t>konci</w:t>
            </w:r>
          </w:p>
        </w:tc>
      </w:tr>
      <w:tr w:rsidR="008B1A96" w14:paraId="5CA4CFEA" w14:textId="77777777" w:rsidTr="000E716D">
        <w:trPr>
          <w:trHeight w:val="270"/>
        </w:trPr>
        <w:tc>
          <w:tcPr>
            <w:tcW w:w="2975" w:type="dxa"/>
            <w:tcBorders>
              <w:top w:val="nil"/>
              <w:left w:val="single" w:sz="8" w:space="0" w:color="000000"/>
              <w:bottom w:val="nil"/>
              <w:right w:val="nil"/>
            </w:tcBorders>
            <w:vAlign w:val="bottom"/>
          </w:tcPr>
          <w:p w14:paraId="0C731729"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14:paraId="364C4907" w14:textId="77777777" w:rsidR="008B1A96" w:rsidRDefault="008B1A96" w:rsidP="000E716D">
            <w:pPr>
              <w:pStyle w:val="Vchodzie"/>
            </w:pPr>
            <w:r>
              <w:rPr>
                <w:rFonts w:ascii="Arial" w:eastAsia="Times New Roman"/>
                <w:b/>
                <w:sz w:val="18"/>
              </w:rPr>
              <w:t>úč</w:t>
            </w:r>
            <w:r>
              <w:rPr>
                <w:rFonts w:ascii="Arial" w:eastAsia="Times New Roman"/>
                <w:b/>
                <w:sz w:val="18"/>
              </w:rPr>
              <w:t>tov.obdob.</w:t>
            </w:r>
          </w:p>
        </w:tc>
        <w:tc>
          <w:tcPr>
            <w:tcW w:w="1239" w:type="dxa"/>
            <w:tcBorders>
              <w:top w:val="nil"/>
              <w:left w:val="single" w:sz="2" w:space="0" w:color="000000"/>
              <w:bottom w:val="nil"/>
              <w:right w:val="nil"/>
            </w:tcBorders>
            <w:vAlign w:val="bottom"/>
          </w:tcPr>
          <w:p w14:paraId="279A4FCF"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14:paraId="65F48FDD" w14:textId="77777777" w:rsidR="008B1A96" w:rsidRDefault="008B1A96" w:rsidP="000E716D">
            <w:pPr>
              <w:pStyle w:val="Vchodzie"/>
            </w:pPr>
          </w:p>
        </w:tc>
        <w:tc>
          <w:tcPr>
            <w:tcW w:w="1146" w:type="dxa"/>
            <w:tcBorders>
              <w:top w:val="nil"/>
              <w:left w:val="single" w:sz="2" w:space="0" w:color="000000"/>
              <w:bottom w:val="nil"/>
              <w:right w:val="nil"/>
            </w:tcBorders>
            <w:vAlign w:val="bottom"/>
          </w:tcPr>
          <w:p w14:paraId="723FFF0D"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14:paraId="1C2899E6" w14:textId="77777777" w:rsidR="008B1A96" w:rsidRDefault="008B1A96" w:rsidP="000E716D">
            <w:pPr>
              <w:pStyle w:val="Vchodzie"/>
            </w:pPr>
            <w:r>
              <w:rPr>
                <w:rFonts w:ascii="Arial" w:eastAsia="Times New Roman"/>
                <w:b/>
                <w:sz w:val="18"/>
              </w:rPr>
              <w:t>úč</w:t>
            </w:r>
            <w:r>
              <w:rPr>
                <w:rFonts w:ascii="Arial" w:eastAsia="Times New Roman"/>
                <w:b/>
                <w:sz w:val="18"/>
              </w:rPr>
              <w:t>tov.obdob.</w:t>
            </w:r>
          </w:p>
        </w:tc>
      </w:tr>
      <w:tr w:rsidR="008B1A96" w14:paraId="3FB199C3"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39C92929" w14:textId="77777777" w:rsidR="008B1A96" w:rsidRDefault="008B1A96" w:rsidP="000E716D">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14:paraId="753CEBF9" w14:textId="77777777" w:rsidR="008B1A96" w:rsidRDefault="008B1A96" w:rsidP="000E716D">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14:paraId="3D35A6BE" w14:textId="77777777" w:rsidR="008B1A96" w:rsidRDefault="008B1A96" w:rsidP="000E716D">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14:paraId="4E4AA775" w14:textId="77777777" w:rsidR="008B1A96" w:rsidRDefault="008B1A96" w:rsidP="000E716D">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14:paraId="21070494" w14:textId="77777777" w:rsidR="008B1A96" w:rsidRDefault="008B1A96" w:rsidP="000E716D">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254769C6" w14:textId="77777777" w:rsidR="008B1A96" w:rsidRDefault="008B1A96" w:rsidP="000E716D">
            <w:pPr>
              <w:pStyle w:val="Vchodzie"/>
              <w:jc w:val="center"/>
            </w:pPr>
            <w:r>
              <w:rPr>
                <w:rFonts w:ascii="Arial" w:eastAsia="Times New Roman"/>
                <w:sz w:val="20"/>
              </w:rPr>
              <w:t>f</w:t>
            </w:r>
          </w:p>
        </w:tc>
      </w:tr>
      <w:tr w:rsidR="008B1A96" w14:paraId="39653EFD" w14:textId="77777777" w:rsidTr="000E716D">
        <w:trPr>
          <w:trHeight w:val="255"/>
        </w:trPr>
        <w:tc>
          <w:tcPr>
            <w:tcW w:w="2975" w:type="dxa"/>
            <w:tcBorders>
              <w:top w:val="nil"/>
              <w:left w:val="single" w:sz="8" w:space="0" w:color="000000"/>
              <w:bottom w:val="single" w:sz="2" w:space="0" w:color="000000"/>
              <w:right w:val="nil"/>
            </w:tcBorders>
            <w:vAlign w:val="bottom"/>
          </w:tcPr>
          <w:p w14:paraId="1B649699"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7CF22D5E" w14:textId="77777777" w:rsidR="008B1A96" w:rsidRPr="00F36D83" w:rsidRDefault="00DB2302" w:rsidP="000E716D">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14:paraId="71C35B6B"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E9703D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27B459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3E28AC42" w14:textId="77777777" w:rsidR="008B1A96" w:rsidRPr="00F36D83" w:rsidRDefault="00DB2302" w:rsidP="000E716D">
            <w:pPr>
              <w:pStyle w:val="Vchodzie"/>
              <w:jc w:val="center"/>
              <w:rPr>
                <w:sz w:val="20"/>
                <w:szCs w:val="20"/>
              </w:rPr>
            </w:pPr>
            <w:r>
              <w:rPr>
                <w:sz w:val="20"/>
                <w:szCs w:val="20"/>
              </w:rPr>
              <w:t>6639</w:t>
            </w:r>
          </w:p>
        </w:tc>
      </w:tr>
      <w:tr w:rsidR="008B1A96" w14:paraId="7610B4FB" w14:textId="77777777" w:rsidTr="000E716D">
        <w:trPr>
          <w:trHeight w:val="255"/>
        </w:trPr>
        <w:tc>
          <w:tcPr>
            <w:tcW w:w="2975" w:type="dxa"/>
            <w:tcBorders>
              <w:top w:val="nil"/>
              <w:left w:val="single" w:sz="8" w:space="0" w:color="000000"/>
              <w:bottom w:val="single" w:sz="2" w:space="0" w:color="000000"/>
              <w:right w:val="nil"/>
            </w:tcBorders>
            <w:vAlign w:val="bottom"/>
          </w:tcPr>
          <w:p w14:paraId="7C2E2FAC"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vl.obch.podiely</w:t>
            </w:r>
          </w:p>
        </w:tc>
        <w:tc>
          <w:tcPr>
            <w:tcW w:w="1270" w:type="dxa"/>
            <w:tcBorders>
              <w:top w:val="nil"/>
              <w:left w:val="single" w:sz="2" w:space="0" w:color="000000"/>
              <w:bottom w:val="single" w:sz="2" w:space="0" w:color="000000"/>
              <w:right w:val="nil"/>
            </w:tcBorders>
            <w:vAlign w:val="bottom"/>
          </w:tcPr>
          <w:p w14:paraId="12E7C96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612742D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A3B6588"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3B2D3D2"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E74E8B8" w14:textId="77777777" w:rsidR="008B1A96" w:rsidRDefault="008B1A96" w:rsidP="000E716D">
            <w:pPr>
              <w:pStyle w:val="Vchodzie"/>
            </w:pPr>
            <w:r>
              <w:rPr>
                <w:rFonts w:ascii="Arial"/>
              </w:rPr>
              <w:t> </w:t>
            </w:r>
            <w:r>
              <w:rPr>
                <w:rFonts w:ascii="Arial" w:eastAsia="Times New Roman"/>
              </w:rPr>
              <w:t xml:space="preserve">     </w:t>
            </w:r>
          </w:p>
        </w:tc>
      </w:tr>
      <w:tr w:rsidR="008B1A96" w14:paraId="533D11A2" w14:textId="77777777" w:rsidTr="000E716D">
        <w:trPr>
          <w:trHeight w:val="255"/>
        </w:trPr>
        <w:tc>
          <w:tcPr>
            <w:tcW w:w="2975" w:type="dxa"/>
            <w:tcBorders>
              <w:top w:val="nil"/>
              <w:left w:val="single" w:sz="8" w:space="0" w:color="000000"/>
              <w:bottom w:val="single" w:sz="2" w:space="0" w:color="000000"/>
              <w:right w:val="nil"/>
            </w:tcBorders>
            <w:vAlign w:val="bottom"/>
          </w:tcPr>
          <w:p w14:paraId="79FBEEBA" w14:textId="77777777" w:rsidR="008B1A96" w:rsidRDefault="008B1A96" w:rsidP="000E716D">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14:paraId="510244F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1D7BA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91D4BB3"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3EDD4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60EDCE6" w14:textId="77777777" w:rsidR="008B1A96" w:rsidRDefault="008B1A96" w:rsidP="000E716D">
            <w:pPr>
              <w:pStyle w:val="Vchodzie"/>
            </w:pPr>
            <w:r>
              <w:rPr>
                <w:rFonts w:ascii="Arial"/>
              </w:rPr>
              <w:t> </w:t>
            </w:r>
            <w:r>
              <w:rPr>
                <w:rFonts w:ascii="Arial" w:eastAsia="Times New Roman"/>
              </w:rPr>
              <w:t xml:space="preserve">     </w:t>
            </w:r>
          </w:p>
        </w:tc>
      </w:tr>
      <w:tr w:rsidR="008B1A96" w14:paraId="37ABA657" w14:textId="77777777" w:rsidTr="000E716D">
        <w:trPr>
          <w:trHeight w:val="255"/>
        </w:trPr>
        <w:tc>
          <w:tcPr>
            <w:tcW w:w="2975" w:type="dxa"/>
            <w:tcBorders>
              <w:top w:val="nil"/>
              <w:left w:val="single" w:sz="8" w:space="0" w:color="000000"/>
              <w:bottom w:val="single" w:sz="2" w:space="0" w:color="000000"/>
              <w:right w:val="nil"/>
            </w:tcBorders>
            <w:vAlign w:val="bottom"/>
          </w:tcPr>
          <w:p w14:paraId="68DA68E3" w14:textId="77777777" w:rsidR="008B1A96" w:rsidRDefault="008B1A96" w:rsidP="000E716D">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14:paraId="1DF6C208"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E7E602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713BC1A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C81562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8D2BD0F" w14:textId="77777777" w:rsidR="008B1A96" w:rsidRDefault="008B1A96" w:rsidP="000E716D">
            <w:pPr>
              <w:pStyle w:val="Vchodzie"/>
            </w:pPr>
            <w:r>
              <w:rPr>
                <w:rFonts w:ascii="Arial"/>
              </w:rPr>
              <w:t> </w:t>
            </w:r>
            <w:r>
              <w:rPr>
                <w:rFonts w:ascii="Arial" w:eastAsia="Times New Roman"/>
              </w:rPr>
              <w:t xml:space="preserve">     </w:t>
            </w:r>
          </w:p>
        </w:tc>
      </w:tr>
      <w:tr w:rsidR="008B1A96" w14:paraId="0D24FF29" w14:textId="77777777" w:rsidTr="000E716D">
        <w:trPr>
          <w:trHeight w:val="255"/>
        </w:trPr>
        <w:tc>
          <w:tcPr>
            <w:tcW w:w="2975" w:type="dxa"/>
            <w:tcBorders>
              <w:top w:val="nil"/>
              <w:left w:val="single" w:sz="8" w:space="0" w:color="000000"/>
              <w:bottom w:val="single" w:sz="2" w:space="0" w:color="000000"/>
              <w:right w:val="nil"/>
            </w:tcBorders>
            <w:vAlign w:val="bottom"/>
          </w:tcPr>
          <w:p w14:paraId="4F1932CB"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14BE71C3" w14:textId="2333F749" w:rsidR="008B1A96" w:rsidRPr="00764EA6" w:rsidRDefault="00504AA9" w:rsidP="000E716D">
            <w:pPr>
              <w:pStyle w:val="Vchodzie"/>
              <w:jc w:val="center"/>
              <w:rPr>
                <w:sz w:val="18"/>
                <w:szCs w:val="18"/>
              </w:rPr>
            </w:pPr>
            <w:r>
              <w:rPr>
                <w:sz w:val="18"/>
                <w:szCs w:val="18"/>
              </w:rPr>
              <w:t>39708</w:t>
            </w:r>
          </w:p>
        </w:tc>
        <w:tc>
          <w:tcPr>
            <w:tcW w:w="1239" w:type="dxa"/>
            <w:tcBorders>
              <w:top w:val="nil"/>
              <w:left w:val="single" w:sz="2" w:space="0" w:color="000000"/>
              <w:bottom w:val="single" w:sz="2" w:space="0" w:color="000000"/>
              <w:right w:val="nil"/>
            </w:tcBorders>
            <w:vAlign w:val="bottom"/>
          </w:tcPr>
          <w:p w14:paraId="691EFB6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49FE67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6559AF68" w14:textId="2AB538E8" w:rsidR="008B1A96" w:rsidRPr="00CE5388" w:rsidRDefault="008B1A96" w:rsidP="000E716D">
            <w:pPr>
              <w:pStyle w:val="Vchodzie"/>
              <w:rPr>
                <w:sz w:val="18"/>
                <w:szCs w:val="18"/>
              </w:rPr>
            </w:pPr>
            <w:r w:rsidRPr="00CE5388">
              <w:rPr>
                <w:rFonts w:ascii="Arial"/>
                <w:sz w:val="18"/>
                <w:szCs w:val="18"/>
              </w:rPr>
              <w:t> </w:t>
            </w:r>
            <w:r w:rsidR="00C85C90">
              <w:rPr>
                <w:rFonts w:ascii="Arial"/>
                <w:sz w:val="18"/>
                <w:szCs w:val="18"/>
              </w:rPr>
              <w:t>1</w:t>
            </w:r>
            <w:r w:rsidR="002821AC">
              <w:rPr>
                <w:rFonts w:ascii="Arial"/>
                <w:sz w:val="18"/>
                <w:szCs w:val="18"/>
              </w:rPr>
              <w:t>8837</w:t>
            </w:r>
          </w:p>
        </w:tc>
        <w:tc>
          <w:tcPr>
            <w:tcW w:w="1310" w:type="dxa"/>
            <w:gridSpan w:val="2"/>
            <w:tcBorders>
              <w:top w:val="nil"/>
              <w:left w:val="single" w:sz="2" w:space="0" w:color="000000"/>
              <w:bottom w:val="single" w:sz="2" w:space="0" w:color="000000"/>
              <w:right w:val="single" w:sz="8" w:space="0" w:color="000000"/>
            </w:tcBorders>
            <w:vAlign w:val="bottom"/>
          </w:tcPr>
          <w:p w14:paraId="3CAB27DC" w14:textId="55E5EFE7" w:rsidR="008B1A96" w:rsidRPr="00764EA6" w:rsidRDefault="004D1B88" w:rsidP="000E716D">
            <w:pPr>
              <w:pStyle w:val="Vchodzie"/>
              <w:jc w:val="center"/>
              <w:rPr>
                <w:sz w:val="20"/>
                <w:szCs w:val="20"/>
              </w:rPr>
            </w:pPr>
            <w:r>
              <w:rPr>
                <w:sz w:val="20"/>
                <w:szCs w:val="20"/>
              </w:rPr>
              <w:t>58545</w:t>
            </w:r>
          </w:p>
        </w:tc>
      </w:tr>
      <w:tr w:rsidR="008B1A96" w14:paraId="566EB3F1" w14:textId="77777777" w:rsidTr="000E716D">
        <w:trPr>
          <w:trHeight w:val="255"/>
        </w:trPr>
        <w:tc>
          <w:tcPr>
            <w:tcW w:w="2975" w:type="dxa"/>
            <w:tcBorders>
              <w:top w:val="nil"/>
              <w:left w:val="single" w:sz="8" w:space="0" w:color="000000"/>
              <w:bottom w:val="single" w:sz="2" w:space="0" w:color="000000"/>
              <w:right w:val="nil"/>
            </w:tcBorders>
            <w:vAlign w:val="bottom"/>
          </w:tcPr>
          <w:p w14:paraId="5F5D925F" w14:textId="77777777" w:rsidR="008B1A96" w:rsidRDefault="008B1A96" w:rsidP="000E716D">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14:paraId="23C5357C"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A189E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340AB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0E8B868B"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B52C3C" w14:textId="77777777" w:rsidR="008B1A96" w:rsidRDefault="008B1A96" w:rsidP="000E716D">
            <w:pPr>
              <w:pStyle w:val="Vchodzie"/>
            </w:pPr>
            <w:r>
              <w:rPr>
                <w:rFonts w:ascii="Arial"/>
              </w:rPr>
              <w:t> </w:t>
            </w:r>
            <w:r>
              <w:rPr>
                <w:rFonts w:ascii="Arial" w:eastAsia="Times New Roman"/>
              </w:rPr>
              <w:t xml:space="preserve">     </w:t>
            </w:r>
          </w:p>
        </w:tc>
      </w:tr>
      <w:tr w:rsidR="008B1A96" w14:paraId="1731CB0C" w14:textId="77777777" w:rsidTr="000E716D">
        <w:trPr>
          <w:trHeight w:val="255"/>
        </w:trPr>
        <w:tc>
          <w:tcPr>
            <w:tcW w:w="2975" w:type="dxa"/>
            <w:tcBorders>
              <w:top w:val="nil"/>
              <w:left w:val="single" w:sz="8" w:space="0" w:color="000000"/>
              <w:bottom w:val="nil"/>
              <w:right w:val="nil"/>
            </w:tcBorders>
            <w:vAlign w:val="bottom"/>
          </w:tcPr>
          <w:p w14:paraId="6FF9FC97" w14:textId="77777777" w:rsidR="008B1A96" w:rsidRDefault="008B1A96" w:rsidP="000E716D">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645C171A" w14:textId="77777777" w:rsidR="008B1A96" w:rsidRDefault="008B1A96" w:rsidP="000E716D">
            <w:pPr>
              <w:pStyle w:val="Vchodzie"/>
              <w:jc w:val="right"/>
            </w:pPr>
          </w:p>
        </w:tc>
        <w:tc>
          <w:tcPr>
            <w:tcW w:w="1239" w:type="dxa"/>
            <w:tcBorders>
              <w:top w:val="nil"/>
              <w:left w:val="single" w:sz="2" w:space="0" w:color="000000"/>
              <w:bottom w:val="single" w:sz="2" w:space="0" w:color="000000"/>
              <w:right w:val="nil"/>
            </w:tcBorders>
            <w:vAlign w:val="bottom"/>
          </w:tcPr>
          <w:p w14:paraId="3BEF302A"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62178E6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3CBFDD44"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2798423C" w14:textId="77777777" w:rsidR="008B1A96" w:rsidRDefault="008B1A96" w:rsidP="000E716D">
            <w:pPr>
              <w:pStyle w:val="Vchodzie"/>
              <w:jc w:val="right"/>
            </w:pPr>
          </w:p>
        </w:tc>
      </w:tr>
      <w:tr w:rsidR="008B1A96" w14:paraId="7C47E290"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6C47374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0320167B" w14:textId="77777777" w:rsidR="008B1A96" w:rsidRPr="004A263D" w:rsidRDefault="008B1A96" w:rsidP="000E716D">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14:paraId="010B1A05"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21F1E12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57583E07"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6F507290" w14:textId="77777777" w:rsidR="008B1A96" w:rsidRPr="004A263D" w:rsidRDefault="008B1A96" w:rsidP="000E716D">
            <w:pPr>
              <w:pStyle w:val="Vchodzie"/>
              <w:jc w:val="center"/>
              <w:rPr>
                <w:sz w:val="18"/>
                <w:szCs w:val="18"/>
              </w:rPr>
            </w:pPr>
            <w:r w:rsidRPr="004A263D">
              <w:rPr>
                <w:sz w:val="18"/>
                <w:szCs w:val="18"/>
              </w:rPr>
              <w:t>500</w:t>
            </w:r>
          </w:p>
        </w:tc>
      </w:tr>
      <w:tr w:rsidR="008B1A96" w14:paraId="10BC7081" w14:textId="77777777" w:rsidTr="000E716D">
        <w:trPr>
          <w:trHeight w:val="255"/>
        </w:trPr>
        <w:tc>
          <w:tcPr>
            <w:tcW w:w="2975" w:type="dxa"/>
            <w:tcBorders>
              <w:top w:val="nil"/>
              <w:left w:val="single" w:sz="8" w:space="0" w:color="000000"/>
              <w:bottom w:val="single" w:sz="2" w:space="0" w:color="000000"/>
              <w:right w:val="nil"/>
            </w:tcBorders>
            <w:vAlign w:val="bottom"/>
          </w:tcPr>
          <w:p w14:paraId="6CCBB003" w14:textId="77777777" w:rsidR="008B1A96" w:rsidRDefault="008B1A96" w:rsidP="000E716D">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14:paraId="5D2C4D1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07972C4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4D8A51FF"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E7871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DB7D6E8" w14:textId="77777777" w:rsidR="008B1A96" w:rsidRDefault="008B1A96" w:rsidP="000E716D">
            <w:pPr>
              <w:pStyle w:val="Vchodzie"/>
            </w:pPr>
            <w:r>
              <w:rPr>
                <w:rFonts w:ascii="Arial"/>
              </w:rPr>
              <w:t> </w:t>
            </w:r>
            <w:r>
              <w:rPr>
                <w:rFonts w:ascii="Arial" w:eastAsia="Times New Roman"/>
              </w:rPr>
              <w:t xml:space="preserve">     </w:t>
            </w:r>
          </w:p>
        </w:tc>
      </w:tr>
      <w:tr w:rsidR="008B1A96" w14:paraId="1C0DC831" w14:textId="77777777" w:rsidTr="000E716D">
        <w:trPr>
          <w:trHeight w:val="255"/>
        </w:trPr>
        <w:tc>
          <w:tcPr>
            <w:tcW w:w="2975" w:type="dxa"/>
            <w:tcBorders>
              <w:top w:val="nil"/>
              <w:left w:val="single" w:sz="8" w:space="0" w:color="000000"/>
              <w:bottom w:val="single" w:sz="2" w:space="0" w:color="000000"/>
              <w:right w:val="nil"/>
            </w:tcBorders>
            <w:vAlign w:val="bottom"/>
          </w:tcPr>
          <w:p w14:paraId="2834BFD5"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0AB0265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2BBE14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1CBD219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EBDEFA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9EA430" w14:textId="77777777" w:rsidR="008B1A96" w:rsidRDefault="008B1A96" w:rsidP="000E716D">
            <w:pPr>
              <w:pStyle w:val="Vchodzie"/>
            </w:pPr>
            <w:r>
              <w:rPr>
                <w:rFonts w:ascii="Arial"/>
              </w:rPr>
              <w:t> </w:t>
            </w:r>
            <w:r>
              <w:rPr>
                <w:rFonts w:ascii="Arial" w:eastAsia="Times New Roman"/>
              </w:rPr>
              <w:t xml:space="preserve">     </w:t>
            </w:r>
          </w:p>
        </w:tc>
      </w:tr>
      <w:tr w:rsidR="008B1A96" w14:paraId="7038B765" w14:textId="77777777" w:rsidTr="000E716D">
        <w:trPr>
          <w:trHeight w:val="255"/>
        </w:trPr>
        <w:tc>
          <w:tcPr>
            <w:tcW w:w="2975" w:type="dxa"/>
            <w:tcBorders>
              <w:top w:val="nil"/>
              <w:left w:val="single" w:sz="8" w:space="0" w:color="000000"/>
              <w:bottom w:val="single" w:sz="2" w:space="0" w:color="000000"/>
              <w:right w:val="nil"/>
            </w:tcBorders>
            <w:vAlign w:val="bottom"/>
          </w:tcPr>
          <w:p w14:paraId="57C5B1ED" w14:textId="77777777" w:rsidR="008B1A96" w:rsidRDefault="008B1A96" w:rsidP="000E716D">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14:paraId="5647BECB"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96F489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D409056"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0EE180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1C5D6C" w14:textId="77777777" w:rsidR="008B1A96" w:rsidRDefault="008B1A96" w:rsidP="000E716D">
            <w:pPr>
              <w:pStyle w:val="Vchodzie"/>
            </w:pPr>
            <w:r>
              <w:rPr>
                <w:rFonts w:ascii="Arial"/>
              </w:rPr>
              <w:t> </w:t>
            </w:r>
            <w:r>
              <w:rPr>
                <w:rFonts w:ascii="Arial" w:eastAsia="Times New Roman"/>
              </w:rPr>
              <w:t xml:space="preserve">     </w:t>
            </w:r>
          </w:p>
        </w:tc>
      </w:tr>
      <w:tr w:rsidR="008B1A96" w14:paraId="5AED533A" w14:textId="77777777" w:rsidTr="000E716D">
        <w:trPr>
          <w:trHeight w:val="255"/>
        </w:trPr>
        <w:tc>
          <w:tcPr>
            <w:tcW w:w="2975" w:type="dxa"/>
            <w:tcBorders>
              <w:top w:val="nil"/>
              <w:left w:val="single" w:sz="8" w:space="0" w:color="000000"/>
              <w:bottom w:val="nil"/>
              <w:right w:val="nil"/>
            </w:tcBorders>
            <w:vAlign w:val="bottom"/>
          </w:tcPr>
          <w:p w14:paraId="4AE0A29D"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kap.</w:t>
            </w:r>
            <w:r>
              <w:rPr>
                <w:rFonts w:ascii="Arial" w:eastAsia="Times New Roman"/>
                <w:sz w:val="18"/>
              </w:rPr>
              <w:t>úč</w:t>
            </w:r>
            <w:r>
              <w:rPr>
                <w:rFonts w:ascii="Arial" w:eastAsia="Times New Roman"/>
                <w:sz w:val="18"/>
              </w:rPr>
              <w:t>ast.</w:t>
            </w:r>
          </w:p>
        </w:tc>
        <w:tc>
          <w:tcPr>
            <w:tcW w:w="1270" w:type="dxa"/>
            <w:tcBorders>
              <w:top w:val="nil"/>
              <w:left w:val="single" w:sz="2" w:space="0" w:color="000000"/>
              <w:bottom w:val="single" w:sz="2" w:space="0" w:color="000000"/>
              <w:right w:val="nil"/>
            </w:tcBorders>
            <w:vAlign w:val="bottom"/>
          </w:tcPr>
          <w:p w14:paraId="26CB43D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EF7658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FEC9A1"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89FA4E"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85473D9" w14:textId="77777777" w:rsidR="008B1A96" w:rsidRDefault="008B1A96" w:rsidP="000E716D">
            <w:pPr>
              <w:pStyle w:val="Vchodzie"/>
            </w:pPr>
            <w:r>
              <w:rPr>
                <w:rFonts w:ascii="Arial"/>
              </w:rPr>
              <w:t> </w:t>
            </w:r>
            <w:r>
              <w:rPr>
                <w:rFonts w:ascii="Arial" w:eastAsia="Times New Roman"/>
              </w:rPr>
              <w:t xml:space="preserve">     </w:t>
            </w:r>
          </w:p>
        </w:tc>
      </w:tr>
      <w:tr w:rsidR="008B1A96" w14:paraId="2053CA12"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5D9EBA99"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2D697A51"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2863D2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2E414AC"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2F9E3B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A216DB" w14:textId="77777777" w:rsidR="008B1A96" w:rsidRDefault="008B1A96" w:rsidP="000E716D">
            <w:pPr>
              <w:pStyle w:val="Vchodzie"/>
            </w:pPr>
            <w:r>
              <w:rPr>
                <w:rFonts w:ascii="Arial"/>
              </w:rPr>
              <w:t> </w:t>
            </w:r>
            <w:r>
              <w:rPr>
                <w:rFonts w:ascii="Arial" w:eastAsia="Times New Roman"/>
              </w:rPr>
              <w:t xml:space="preserve">     </w:t>
            </w:r>
          </w:p>
        </w:tc>
      </w:tr>
      <w:tr w:rsidR="008B1A96" w14:paraId="2CDDAF46" w14:textId="77777777" w:rsidTr="000E716D">
        <w:trPr>
          <w:trHeight w:val="255"/>
        </w:trPr>
        <w:tc>
          <w:tcPr>
            <w:tcW w:w="2975" w:type="dxa"/>
            <w:tcBorders>
              <w:top w:val="nil"/>
              <w:left w:val="single" w:sz="8" w:space="0" w:color="000000"/>
              <w:bottom w:val="single" w:sz="2" w:space="0" w:color="000000"/>
              <w:right w:val="nil"/>
            </w:tcBorders>
            <w:vAlign w:val="bottom"/>
          </w:tcPr>
          <w:p w14:paraId="497BC76A" w14:textId="77777777" w:rsidR="008B1A96" w:rsidRDefault="008B1A96" w:rsidP="000E716D">
            <w:pPr>
              <w:pStyle w:val="Vchodzie"/>
            </w:pPr>
            <w:r>
              <w:rPr>
                <w:rFonts w:ascii="Arial" w:eastAsia="Times New Roman"/>
                <w:sz w:val="18"/>
              </w:rPr>
              <w:t>pri 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r>
              <w:rPr>
                <w:rFonts w:ascii="Arial" w:eastAsia="Times New Roman"/>
                <w:sz w:val="18"/>
              </w:rPr>
              <w:t xml:space="preserve"> a rozdeleno</w:t>
            </w:r>
          </w:p>
        </w:tc>
        <w:tc>
          <w:tcPr>
            <w:tcW w:w="1270" w:type="dxa"/>
            <w:tcBorders>
              <w:top w:val="nil"/>
              <w:left w:val="single" w:sz="2" w:space="0" w:color="000000"/>
              <w:bottom w:val="single" w:sz="2" w:space="0" w:color="000000"/>
              <w:right w:val="nil"/>
            </w:tcBorders>
            <w:vAlign w:val="bottom"/>
          </w:tcPr>
          <w:p w14:paraId="2C9E142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7783CE4"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AC4C20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9557B04"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F5CF987" w14:textId="77777777" w:rsidR="008B1A96" w:rsidRDefault="008B1A96" w:rsidP="000E716D">
            <w:pPr>
              <w:pStyle w:val="Vchodzie"/>
            </w:pPr>
            <w:r>
              <w:rPr>
                <w:rFonts w:ascii="Arial"/>
              </w:rPr>
              <w:t> </w:t>
            </w:r>
            <w:r>
              <w:rPr>
                <w:rFonts w:ascii="Arial" w:eastAsia="Times New Roman"/>
              </w:rPr>
              <w:t xml:space="preserve">     </w:t>
            </w:r>
          </w:p>
        </w:tc>
      </w:tr>
      <w:tr w:rsidR="008B1A96" w14:paraId="4E60CBE2" w14:textId="77777777" w:rsidTr="000E716D">
        <w:trPr>
          <w:trHeight w:val="255"/>
        </w:trPr>
        <w:tc>
          <w:tcPr>
            <w:tcW w:w="2975" w:type="dxa"/>
            <w:tcBorders>
              <w:top w:val="nil"/>
              <w:left w:val="single" w:sz="8" w:space="0" w:color="000000"/>
              <w:bottom w:val="single" w:sz="2" w:space="0" w:color="000000"/>
              <w:right w:val="nil"/>
            </w:tcBorders>
            <w:vAlign w:val="bottom"/>
          </w:tcPr>
          <w:p w14:paraId="4F99D46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B75D080"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1CCA5F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3083BB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5DE8AC48"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2263234" w14:textId="77777777" w:rsidR="008B1A96" w:rsidRDefault="008B1A96" w:rsidP="000E716D">
            <w:pPr>
              <w:pStyle w:val="Vchodzie"/>
            </w:pPr>
            <w:r>
              <w:rPr>
                <w:rFonts w:ascii="Arial"/>
              </w:rPr>
              <w:t> </w:t>
            </w:r>
            <w:r>
              <w:rPr>
                <w:rFonts w:ascii="Arial" w:eastAsia="Times New Roman"/>
              </w:rPr>
              <w:t xml:space="preserve">     </w:t>
            </w:r>
          </w:p>
        </w:tc>
      </w:tr>
      <w:tr w:rsidR="008B1A96" w14:paraId="5A7A0409" w14:textId="77777777" w:rsidTr="000E716D">
        <w:trPr>
          <w:trHeight w:val="255"/>
        </w:trPr>
        <w:tc>
          <w:tcPr>
            <w:tcW w:w="2975" w:type="dxa"/>
            <w:tcBorders>
              <w:top w:val="nil"/>
              <w:left w:val="single" w:sz="8" w:space="0" w:color="000000"/>
              <w:bottom w:val="single" w:sz="2" w:space="0" w:color="000000"/>
              <w:right w:val="nil"/>
            </w:tcBorders>
            <w:vAlign w:val="bottom"/>
          </w:tcPr>
          <w:p w14:paraId="727A7284" w14:textId="77777777" w:rsidR="008B1A96" w:rsidRDefault="008B1A96" w:rsidP="000E716D">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E8834DA"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A6075A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18D3A3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1FF2793"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49DF2D8" w14:textId="77777777" w:rsidR="008B1A96" w:rsidRDefault="008B1A96" w:rsidP="000E716D">
            <w:pPr>
              <w:pStyle w:val="Vchodzie"/>
            </w:pPr>
            <w:r>
              <w:rPr>
                <w:rFonts w:ascii="Arial"/>
              </w:rPr>
              <w:t> </w:t>
            </w:r>
            <w:r>
              <w:rPr>
                <w:rFonts w:ascii="Arial" w:eastAsia="Times New Roman"/>
              </w:rPr>
              <w:t xml:space="preserve">     </w:t>
            </w:r>
          </w:p>
        </w:tc>
      </w:tr>
      <w:tr w:rsidR="008B1A96" w14:paraId="504E7A07" w14:textId="77777777" w:rsidTr="000E716D">
        <w:trPr>
          <w:trHeight w:val="255"/>
        </w:trPr>
        <w:tc>
          <w:tcPr>
            <w:tcW w:w="2975" w:type="dxa"/>
            <w:tcBorders>
              <w:top w:val="nil"/>
              <w:left w:val="single" w:sz="8" w:space="0" w:color="000000"/>
              <w:bottom w:val="single" w:sz="2" w:space="0" w:color="000000"/>
              <w:right w:val="nil"/>
            </w:tcBorders>
            <w:vAlign w:val="bottom"/>
          </w:tcPr>
          <w:p w14:paraId="15F9B69F" w14:textId="77777777" w:rsidR="008B1A96" w:rsidRDefault="008B1A96" w:rsidP="000E716D">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27DFB413"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C0C0D3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5643920"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F025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7EC538F" w14:textId="77777777" w:rsidR="008B1A96" w:rsidRDefault="008B1A96" w:rsidP="000E716D">
            <w:pPr>
              <w:pStyle w:val="Vchodzie"/>
            </w:pPr>
            <w:r>
              <w:rPr>
                <w:rFonts w:ascii="Arial"/>
              </w:rPr>
              <w:t> </w:t>
            </w:r>
            <w:r>
              <w:rPr>
                <w:rFonts w:ascii="Arial" w:eastAsia="Times New Roman"/>
              </w:rPr>
              <w:t xml:space="preserve">     </w:t>
            </w:r>
          </w:p>
        </w:tc>
      </w:tr>
      <w:tr w:rsidR="008B1A96" w14:paraId="23D0C03F" w14:textId="77777777" w:rsidTr="000E716D">
        <w:trPr>
          <w:trHeight w:val="255"/>
        </w:trPr>
        <w:tc>
          <w:tcPr>
            <w:tcW w:w="2975" w:type="dxa"/>
            <w:tcBorders>
              <w:top w:val="nil"/>
              <w:left w:val="single" w:sz="8" w:space="0" w:color="000000"/>
              <w:bottom w:val="single" w:sz="2" w:space="0" w:color="000000"/>
              <w:right w:val="nil"/>
            </w:tcBorders>
            <w:vAlign w:val="bottom"/>
          </w:tcPr>
          <w:p w14:paraId="6DAC39A7" w14:textId="77777777" w:rsidR="008B1A96" w:rsidRDefault="008B1A96" w:rsidP="000E716D">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14:paraId="032CB714" w14:textId="15594259" w:rsidR="008B1A96" w:rsidRPr="004A263D" w:rsidRDefault="00AE414C" w:rsidP="000E716D">
            <w:pPr>
              <w:pStyle w:val="Vchodzie"/>
              <w:jc w:val="center"/>
              <w:rPr>
                <w:sz w:val="18"/>
                <w:szCs w:val="18"/>
              </w:rPr>
            </w:pPr>
            <w:r>
              <w:rPr>
                <w:sz w:val="18"/>
                <w:szCs w:val="18"/>
              </w:rPr>
              <w:t>16176</w:t>
            </w:r>
          </w:p>
        </w:tc>
        <w:tc>
          <w:tcPr>
            <w:tcW w:w="1239" w:type="dxa"/>
            <w:tcBorders>
              <w:top w:val="nil"/>
              <w:left w:val="single" w:sz="2" w:space="0" w:color="000000"/>
              <w:bottom w:val="single" w:sz="2" w:space="0" w:color="000000"/>
              <w:right w:val="nil"/>
            </w:tcBorders>
            <w:vAlign w:val="bottom"/>
          </w:tcPr>
          <w:p w14:paraId="65783409" w14:textId="1D8B6318" w:rsidR="008B1A96" w:rsidRPr="004A263D" w:rsidRDefault="00AE414C" w:rsidP="009B1CB3">
            <w:pPr>
              <w:pStyle w:val="Vchodzie"/>
              <w:jc w:val="center"/>
              <w:rPr>
                <w:sz w:val="18"/>
                <w:szCs w:val="18"/>
              </w:rPr>
            </w:pPr>
            <w:r>
              <w:rPr>
                <w:sz w:val="18"/>
                <w:szCs w:val="18"/>
              </w:rPr>
              <w:t>1639</w:t>
            </w:r>
            <w:r w:rsidR="00995B07">
              <w:rPr>
                <w:sz w:val="18"/>
                <w:szCs w:val="18"/>
              </w:rPr>
              <w:t>3</w:t>
            </w:r>
          </w:p>
        </w:tc>
        <w:tc>
          <w:tcPr>
            <w:tcW w:w="976" w:type="dxa"/>
            <w:tcBorders>
              <w:top w:val="nil"/>
              <w:left w:val="single" w:sz="2" w:space="0" w:color="000000"/>
              <w:bottom w:val="single" w:sz="2" w:space="0" w:color="000000"/>
              <w:right w:val="nil"/>
            </w:tcBorders>
            <w:vAlign w:val="bottom"/>
          </w:tcPr>
          <w:p w14:paraId="4F7118D5"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40D292DF" w14:textId="2256C0E2" w:rsidR="008B1A96" w:rsidRPr="004A263D" w:rsidRDefault="008B1A96" w:rsidP="009B1CB3">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695959A3" w14:textId="612D4BD7" w:rsidR="008B1A96" w:rsidRPr="004A263D" w:rsidRDefault="00995B07" w:rsidP="000E716D">
            <w:pPr>
              <w:pStyle w:val="Vchodzie"/>
              <w:jc w:val="center"/>
              <w:rPr>
                <w:sz w:val="18"/>
                <w:szCs w:val="18"/>
              </w:rPr>
            </w:pPr>
            <w:r>
              <w:rPr>
                <w:sz w:val="18"/>
                <w:szCs w:val="18"/>
              </w:rPr>
              <w:t>32569</w:t>
            </w:r>
          </w:p>
        </w:tc>
      </w:tr>
      <w:tr w:rsidR="008B1A96" w14:paraId="0DC88E6B" w14:textId="77777777" w:rsidTr="000E716D">
        <w:trPr>
          <w:trHeight w:val="255"/>
        </w:trPr>
        <w:tc>
          <w:tcPr>
            <w:tcW w:w="2975" w:type="dxa"/>
            <w:tcBorders>
              <w:top w:val="nil"/>
              <w:left w:val="single" w:sz="8" w:space="0" w:color="000000"/>
              <w:bottom w:val="single" w:sz="2" w:space="0" w:color="000000"/>
              <w:right w:val="nil"/>
            </w:tcBorders>
            <w:vAlign w:val="bottom"/>
          </w:tcPr>
          <w:p w14:paraId="1A6BF84C" w14:textId="77777777" w:rsidR="008B1A96" w:rsidRDefault="008B1A96" w:rsidP="000E716D">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minul.rokov</w:t>
            </w:r>
          </w:p>
        </w:tc>
        <w:tc>
          <w:tcPr>
            <w:tcW w:w="1270" w:type="dxa"/>
            <w:tcBorders>
              <w:top w:val="nil"/>
              <w:left w:val="single" w:sz="2" w:space="0" w:color="000000"/>
              <w:bottom w:val="single" w:sz="2" w:space="0" w:color="000000"/>
              <w:right w:val="nil"/>
            </w:tcBorders>
            <w:vAlign w:val="bottom"/>
          </w:tcPr>
          <w:p w14:paraId="3B21330F" w14:textId="1D07BC99" w:rsidR="008B1A96" w:rsidRPr="004A263D" w:rsidRDefault="003867F9" w:rsidP="000E716D">
            <w:pPr>
              <w:pStyle w:val="Vchodzie"/>
              <w:jc w:val="center"/>
              <w:rPr>
                <w:sz w:val="18"/>
                <w:szCs w:val="18"/>
              </w:rPr>
            </w:pPr>
            <w:r>
              <w:rPr>
                <w:sz w:val="18"/>
                <w:szCs w:val="18"/>
              </w:rPr>
              <w:t>0</w:t>
            </w:r>
          </w:p>
        </w:tc>
        <w:tc>
          <w:tcPr>
            <w:tcW w:w="1239" w:type="dxa"/>
            <w:tcBorders>
              <w:top w:val="nil"/>
              <w:left w:val="single" w:sz="2" w:space="0" w:color="000000"/>
              <w:bottom w:val="single" w:sz="2" w:space="0" w:color="000000"/>
              <w:right w:val="nil"/>
            </w:tcBorders>
            <w:vAlign w:val="bottom"/>
          </w:tcPr>
          <w:p w14:paraId="03B089D0" w14:textId="77777777" w:rsidR="008B1A96" w:rsidRPr="004A263D" w:rsidRDefault="008B1A96" w:rsidP="000E716D">
            <w:pPr>
              <w:pStyle w:val="Vchodzie"/>
              <w:rPr>
                <w:sz w:val="18"/>
                <w:szCs w:val="18"/>
              </w:rPr>
            </w:pPr>
          </w:p>
        </w:tc>
        <w:tc>
          <w:tcPr>
            <w:tcW w:w="976" w:type="dxa"/>
            <w:tcBorders>
              <w:top w:val="nil"/>
              <w:left w:val="single" w:sz="2" w:space="0" w:color="000000"/>
              <w:bottom w:val="single" w:sz="2" w:space="0" w:color="000000"/>
              <w:right w:val="nil"/>
            </w:tcBorders>
            <w:vAlign w:val="bottom"/>
          </w:tcPr>
          <w:p w14:paraId="26A3AF5B"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708AF1C6" w14:textId="57EA1A9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1D6A3038" w14:textId="47DEBAB9" w:rsidR="008B1A96" w:rsidRPr="004A263D" w:rsidRDefault="009B1CB3" w:rsidP="000E716D">
            <w:pPr>
              <w:pStyle w:val="Vchodzie"/>
              <w:jc w:val="center"/>
              <w:rPr>
                <w:sz w:val="18"/>
                <w:szCs w:val="18"/>
              </w:rPr>
            </w:pPr>
            <w:r>
              <w:rPr>
                <w:sz w:val="18"/>
                <w:szCs w:val="18"/>
              </w:rPr>
              <w:t>0</w:t>
            </w:r>
          </w:p>
        </w:tc>
      </w:tr>
      <w:tr w:rsidR="008B1A96" w14:paraId="35B090DE" w14:textId="77777777" w:rsidTr="000E716D">
        <w:trPr>
          <w:trHeight w:val="255"/>
        </w:trPr>
        <w:tc>
          <w:tcPr>
            <w:tcW w:w="2975" w:type="dxa"/>
            <w:tcBorders>
              <w:top w:val="nil"/>
              <w:left w:val="single" w:sz="8" w:space="0" w:color="000000"/>
              <w:bottom w:val="single" w:sz="2" w:space="0" w:color="000000"/>
              <w:right w:val="nil"/>
            </w:tcBorders>
            <w:vAlign w:val="bottom"/>
          </w:tcPr>
          <w:p w14:paraId="620C4994" w14:textId="77777777" w:rsidR="008B1A96" w:rsidRDefault="008B1A96" w:rsidP="000E716D">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14:paraId="0C6FA123" w14:textId="0F0DA6C0" w:rsidR="008B1A96" w:rsidRPr="004A263D" w:rsidRDefault="00995B07" w:rsidP="00124E8D">
            <w:pPr>
              <w:pStyle w:val="Vchodzie"/>
              <w:jc w:val="center"/>
              <w:rPr>
                <w:sz w:val="18"/>
                <w:szCs w:val="18"/>
              </w:rPr>
            </w:pPr>
            <w:r>
              <w:rPr>
                <w:sz w:val="18"/>
                <w:szCs w:val="18"/>
              </w:rPr>
              <w:t>16393</w:t>
            </w:r>
          </w:p>
        </w:tc>
        <w:tc>
          <w:tcPr>
            <w:tcW w:w="1239" w:type="dxa"/>
            <w:tcBorders>
              <w:top w:val="nil"/>
              <w:left w:val="single" w:sz="2" w:space="0" w:color="000000"/>
              <w:bottom w:val="single" w:sz="2" w:space="0" w:color="000000"/>
              <w:right w:val="nil"/>
            </w:tcBorders>
            <w:vAlign w:val="bottom"/>
          </w:tcPr>
          <w:p w14:paraId="3185848C" w14:textId="09BADEB1" w:rsidR="008B1A96" w:rsidRPr="004A263D" w:rsidRDefault="00C55751" w:rsidP="000E716D">
            <w:pPr>
              <w:pStyle w:val="Vchodzie"/>
              <w:rPr>
                <w:sz w:val="18"/>
                <w:szCs w:val="18"/>
              </w:rPr>
            </w:pPr>
            <w:r>
              <w:rPr>
                <w:sz w:val="18"/>
                <w:szCs w:val="18"/>
              </w:rPr>
              <w:t xml:space="preserve">  </w:t>
            </w:r>
            <w:r w:rsidR="00EE2B3A">
              <w:rPr>
                <w:sz w:val="18"/>
                <w:szCs w:val="18"/>
              </w:rPr>
              <w:t xml:space="preserve">   </w:t>
            </w:r>
            <w:r>
              <w:rPr>
                <w:sz w:val="18"/>
                <w:szCs w:val="18"/>
              </w:rPr>
              <w:t xml:space="preserve">  </w:t>
            </w:r>
            <w:r w:rsidR="005A316A">
              <w:rPr>
                <w:sz w:val="18"/>
                <w:szCs w:val="18"/>
              </w:rPr>
              <w:t>18837</w:t>
            </w:r>
          </w:p>
        </w:tc>
        <w:tc>
          <w:tcPr>
            <w:tcW w:w="976" w:type="dxa"/>
            <w:tcBorders>
              <w:top w:val="nil"/>
              <w:left w:val="single" w:sz="2" w:space="0" w:color="000000"/>
              <w:bottom w:val="single" w:sz="2" w:space="0" w:color="000000"/>
              <w:right w:val="nil"/>
            </w:tcBorders>
            <w:vAlign w:val="bottom"/>
          </w:tcPr>
          <w:p w14:paraId="6A3AB79D"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69A2EA2F" w14:textId="3DFE3EF3" w:rsidR="008B1A96" w:rsidRPr="004A263D" w:rsidRDefault="009644A2" w:rsidP="009B1CB3">
            <w:pPr>
              <w:pStyle w:val="Vchodzie"/>
              <w:jc w:val="center"/>
              <w:rPr>
                <w:sz w:val="18"/>
                <w:szCs w:val="18"/>
              </w:rPr>
            </w:pPr>
            <w:r>
              <w:rPr>
                <w:sz w:val="18"/>
                <w:szCs w:val="18"/>
              </w:rPr>
              <w:t>-16393</w:t>
            </w:r>
          </w:p>
        </w:tc>
        <w:tc>
          <w:tcPr>
            <w:tcW w:w="1310" w:type="dxa"/>
            <w:gridSpan w:val="2"/>
            <w:tcBorders>
              <w:top w:val="nil"/>
              <w:left w:val="single" w:sz="2" w:space="0" w:color="000000"/>
              <w:bottom w:val="single" w:sz="2" w:space="0" w:color="000000"/>
              <w:right w:val="single" w:sz="8" w:space="0" w:color="000000"/>
            </w:tcBorders>
            <w:vAlign w:val="bottom"/>
          </w:tcPr>
          <w:p w14:paraId="29FEF959" w14:textId="23BDBCC3" w:rsidR="008B1A96" w:rsidRPr="004A263D" w:rsidRDefault="009644A2" w:rsidP="009B1CB3">
            <w:pPr>
              <w:pStyle w:val="Vchodzie"/>
              <w:jc w:val="center"/>
              <w:rPr>
                <w:sz w:val="18"/>
                <w:szCs w:val="18"/>
              </w:rPr>
            </w:pPr>
            <w:r>
              <w:rPr>
                <w:sz w:val="18"/>
                <w:szCs w:val="18"/>
              </w:rPr>
              <w:t>18837</w:t>
            </w:r>
          </w:p>
        </w:tc>
      </w:tr>
      <w:tr w:rsidR="008B1A96" w14:paraId="70CE3FDA" w14:textId="77777777" w:rsidTr="000E716D">
        <w:trPr>
          <w:trHeight w:val="255"/>
        </w:trPr>
        <w:tc>
          <w:tcPr>
            <w:tcW w:w="2975" w:type="dxa"/>
            <w:tcBorders>
              <w:top w:val="nil"/>
              <w:left w:val="single" w:sz="8" w:space="0" w:color="000000"/>
              <w:bottom w:val="single" w:sz="2" w:space="0" w:color="000000"/>
              <w:right w:val="nil"/>
            </w:tcBorders>
            <w:vAlign w:val="bottom"/>
          </w:tcPr>
          <w:p w14:paraId="51B25DB4" w14:textId="77777777" w:rsidR="008B1A96" w:rsidRDefault="008B1A96" w:rsidP="000E716D">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14:paraId="42C1A00D"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1925EE83" w14:textId="77777777" w:rsidR="008B1A96" w:rsidRPr="004A263D" w:rsidRDefault="008B1A96" w:rsidP="000E716D">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14:paraId="5F3BDE9F" w14:textId="77777777" w:rsidR="008B1A96" w:rsidRPr="004A263D" w:rsidRDefault="008B1A96" w:rsidP="000E716D">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14:paraId="16D85B19" w14:textId="7777777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052B7FB0" w14:textId="77777777" w:rsidR="008B1A96" w:rsidRPr="004A263D" w:rsidRDefault="008B1A96" w:rsidP="000E716D">
            <w:pPr>
              <w:pStyle w:val="Vchodzie"/>
              <w:jc w:val="center"/>
              <w:rPr>
                <w:sz w:val="18"/>
                <w:szCs w:val="18"/>
              </w:rPr>
            </w:pPr>
          </w:p>
        </w:tc>
      </w:tr>
      <w:tr w:rsidR="008B1A96" w14:paraId="5E5C7669" w14:textId="77777777" w:rsidTr="000E716D">
        <w:trPr>
          <w:trHeight w:val="255"/>
        </w:trPr>
        <w:tc>
          <w:tcPr>
            <w:tcW w:w="2975" w:type="dxa"/>
            <w:tcBorders>
              <w:top w:val="nil"/>
              <w:left w:val="single" w:sz="8" w:space="0" w:color="000000"/>
              <w:bottom w:val="single" w:sz="2" w:space="0" w:color="000000"/>
              <w:right w:val="nil"/>
            </w:tcBorders>
            <w:vAlign w:val="bottom"/>
          </w:tcPr>
          <w:p w14:paraId="337481E3" w14:textId="77777777" w:rsidR="008B1A96" w:rsidRDefault="008B1A96" w:rsidP="000E716D">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14:paraId="17A7A654"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5A4953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5FD61BA"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49B1B5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0D750C10" w14:textId="77777777" w:rsidR="008B1A96" w:rsidRDefault="008B1A96" w:rsidP="000E716D">
            <w:pPr>
              <w:pStyle w:val="Vchodzie"/>
            </w:pPr>
            <w:r>
              <w:rPr>
                <w:rFonts w:ascii="Arial"/>
              </w:rPr>
              <w:t> </w:t>
            </w:r>
            <w:r>
              <w:rPr>
                <w:rFonts w:ascii="Arial" w:eastAsia="Times New Roman"/>
              </w:rPr>
              <w:t xml:space="preserve">     </w:t>
            </w:r>
          </w:p>
        </w:tc>
      </w:tr>
      <w:tr w:rsidR="008B1A96" w14:paraId="04A5A433" w14:textId="77777777" w:rsidTr="000E716D">
        <w:trPr>
          <w:trHeight w:val="270"/>
        </w:trPr>
        <w:tc>
          <w:tcPr>
            <w:tcW w:w="2975" w:type="dxa"/>
            <w:tcBorders>
              <w:top w:val="nil"/>
              <w:left w:val="single" w:sz="8" w:space="0" w:color="000000"/>
              <w:bottom w:val="nil"/>
              <w:right w:val="nil"/>
            </w:tcBorders>
            <w:vAlign w:val="bottom"/>
          </w:tcPr>
          <w:p w14:paraId="1C37879E" w14:textId="77777777" w:rsidR="008B1A96" w:rsidRDefault="008B1A96" w:rsidP="000E716D">
            <w:pPr>
              <w:pStyle w:val="Vchodzie"/>
            </w:pPr>
            <w:r>
              <w:rPr>
                <w:rFonts w:ascii="Arial" w:eastAsia="Times New Roman"/>
                <w:sz w:val="18"/>
              </w:rPr>
              <w:t>Ostat.polo</w:t>
            </w:r>
            <w:r>
              <w:rPr>
                <w:rFonts w:ascii="Arial" w:eastAsia="Times New Roman"/>
                <w:sz w:val="18"/>
              </w:rPr>
              <w:t>ž</w:t>
            </w:r>
            <w:r>
              <w:rPr>
                <w:rFonts w:ascii="Arial" w:eastAsia="Times New Roman"/>
                <w:sz w:val="18"/>
              </w:rPr>
              <w:t>ky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14:paraId="195A7A57"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14:paraId="3F140916"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14:paraId="7EAD74A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14:paraId="5F60CE1C"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14:paraId="1FCFDEDE" w14:textId="77777777" w:rsidR="008B1A96" w:rsidRDefault="008B1A96" w:rsidP="000E716D">
            <w:pPr>
              <w:pStyle w:val="Vchodzie"/>
            </w:pPr>
            <w:r>
              <w:rPr>
                <w:rFonts w:ascii="Arial"/>
              </w:rPr>
              <w:t> </w:t>
            </w:r>
            <w:r>
              <w:rPr>
                <w:rFonts w:ascii="Arial" w:eastAsia="Times New Roman"/>
              </w:rPr>
              <w:t xml:space="preserve">     </w:t>
            </w:r>
          </w:p>
        </w:tc>
      </w:tr>
      <w:tr w:rsidR="008B1A96" w14:paraId="474A9CAC"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6198D8D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14:paraId="3FC2D525"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14:paraId="3077B2A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14:paraId="7B0D6BB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14:paraId="4CEA040D"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48AA45F5" w14:textId="77777777" w:rsidR="008B1A96" w:rsidRDefault="008B1A96" w:rsidP="000E716D">
            <w:pPr>
              <w:pStyle w:val="Vchodzie"/>
            </w:pPr>
            <w:r>
              <w:rPr>
                <w:rFonts w:ascii="Arial"/>
              </w:rPr>
              <w:t> </w:t>
            </w:r>
            <w:r>
              <w:rPr>
                <w:rFonts w:ascii="Arial" w:eastAsia="Times New Roman"/>
              </w:rPr>
              <w:t xml:space="preserve">     </w:t>
            </w:r>
          </w:p>
        </w:tc>
      </w:tr>
    </w:tbl>
    <w:p w14:paraId="14695611" w14:textId="77777777" w:rsidR="009F21E4" w:rsidRDefault="009F21E4" w:rsidP="007C2AE8">
      <w:pPr>
        <w:pStyle w:val="Vchodzie"/>
        <w:jc w:val="both"/>
      </w:pPr>
    </w:p>
    <w:p w14:paraId="28178D03" w14:textId="77777777" w:rsidR="007C2AE8" w:rsidRDefault="007C2AE8" w:rsidP="007C2AE8">
      <w:pPr>
        <w:pStyle w:val="Vchodzie"/>
        <w:jc w:val="both"/>
      </w:pPr>
    </w:p>
    <w:p w14:paraId="2A8986D4" w14:textId="77777777"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14:paraId="79064B94" w14:textId="77777777" w:rsidR="007C2AE8" w:rsidRPr="00E339FE" w:rsidRDefault="007C2AE8" w:rsidP="007C2AE8">
      <w:pPr>
        <w:pStyle w:val="Vchodzie"/>
        <w:jc w:val="both"/>
        <w:rPr>
          <w:sz w:val="22"/>
          <w:u w:val="single"/>
        </w:rPr>
      </w:pPr>
    </w:p>
    <w:p w14:paraId="018E616F" w14:textId="77777777" w:rsidR="007C2AE8" w:rsidRDefault="007C2AE8" w:rsidP="007C2AE8">
      <w:pPr>
        <w:pStyle w:val="Vchodzie"/>
        <w:jc w:val="both"/>
        <w:rPr>
          <w:sz w:val="22"/>
        </w:rPr>
      </w:pPr>
      <w:r>
        <w:rPr>
          <w:sz w:val="22"/>
        </w:rPr>
        <w:t xml:space="preserve">V spoločnosti </w:t>
      </w:r>
      <w:r w:rsidR="00B0767A">
        <w:rPr>
          <w:sz w:val="22"/>
        </w:rPr>
        <w:t>Aqua Mar, s.r.o.</w:t>
      </w:r>
      <w:r>
        <w:rPr>
          <w:sz w:val="22"/>
        </w:rPr>
        <w:t>, nenastali žiadne podstatné zmeny, po dni ku ktorému sa zostavuje účtovná závierka.</w:t>
      </w:r>
    </w:p>
    <w:p w14:paraId="4E3C8BC2" w14:textId="77777777" w:rsidR="007C2AE8" w:rsidRDefault="007C2AE8" w:rsidP="007C2AE8">
      <w:pPr>
        <w:pStyle w:val="Vchodzie"/>
        <w:jc w:val="both"/>
        <w:rPr>
          <w:sz w:val="22"/>
        </w:rPr>
      </w:pPr>
    </w:p>
    <w:p w14:paraId="03CA604E" w14:textId="308F70A7" w:rsidR="007C2AE8" w:rsidRDefault="007C2AE8" w:rsidP="007C2AE8">
      <w:pPr>
        <w:pStyle w:val="Vchodzie"/>
        <w:jc w:val="both"/>
        <w:rPr>
          <w:sz w:val="22"/>
        </w:rPr>
      </w:pPr>
      <w:r>
        <w:rPr>
          <w:sz w:val="22"/>
        </w:rPr>
        <w:t>V</w:t>
      </w:r>
      <w:r w:rsidR="009F21E4">
        <w:rPr>
          <w:sz w:val="22"/>
        </w:rPr>
        <w:t xml:space="preserve"> Trstenej, dňa </w:t>
      </w:r>
      <w:r w:rsidR="009644A2">
        <w:rPr>
          <w:sz w:val="22"/>
        </w:rPr>
        <w:t>26</w:t>
      </w:r>
      <w:r w:rsidR="009F21E4">
        <w:rPr>
          <w:sz w:val="22"/>
        </w:rPr>
        <w:t>.0</w:t>
      </w:r>
      <w:r w:rsidR="00EE2B3A">
        <w:rPr>
          <w:sz w:val="22"/>
        </w:rPr>
        <w:t>2</w:t>
      </w:r>
      <w:r w:rsidR="009F21E4">
        <w:rPr>
          <w:sz w:val="22"/>
        </w:rPr>
        <w:t>.202</w:t>
      </w:r>
      <w:r w:rsidR="009644A2">
        <w:rPr>
          <w:sz w:val="22"/>
        </w:rPr>
        <w:t>3</w:t>
      </w:r>
    </w:p>
    <w:p w14:paraId="05DD5294" w14:textId="77777777" w:rsidR="007C2AE8" w:rsidRDefault="009F21E4" w:rsidP="009F21E4">
      <w:pPr>
        <w:pStyle w:val="Vchodzie"/>
        <w:jc w:val="both"/>
      </w:pPr>
      <w:r>
        <w:rPr>
          <w:sz w:val="22"/>
        </w:rPr>
        <w:t>Mgr. Robert Martauz</w:t>
      </w:r>
    </w:p>
    <w:p w14:paraId="16B59AC3" w14:textId="77777777"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B545" w14:textId="77777777" w:rsidR="00286205" w:rsidRDefault="00286205" w:rsidP="009F21E4">
      <w:pPr>
        <w:spacing w:after="0" w:line="240" w:lineRule="auto"/>
      </w:pPr>
      <w:r>
        <w:separator/>
      </w:r>
    </w:p>
  </w:endnote>
  <w:endnote w:type="continuationSeparator" w:id="0">
    <w:p w14:paraId="731823FC" w14:textId="77777777" w:rsidR="00286205" w:rsidRDefault="00286205"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67632" w14:textId="77777777" w:rsidR="00286205" w:rsidRDefault="00286205" w:rsidP="009F21E4">
      <w:pPr>
        <w:spacing w:after="0" w:line="240" w:lineRule="auto"/>
      </w:pPr>
      <w:r>
        <w:separator/>
      </w:r>
    </w:p>
  </w:footnote>
  <w:footnote w:type="continuationSeparator" w:id="0">
    <w:p w14:paraId="40C553B5" w14:textId="77777777" w:rsidR="00286205" w:rsidRDefault="00286205"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11498363">
    <w:abstractNumId w:val="0"/>
  </w:num>
  <w:num w:numId="2" w16cid:durableId="1074012993">
    <w:abstractNumId w:val="1"/>
  </w:num>
  <w:num w:numId="3" w16cid:durableId="1117944790">
    <w:abstractNumId w:val="2"/>
  </w:num>
  <w:num w:numId="4" w16cid:durableId="880246420">
    <w:abstractNumId w:val="16"/>
  </w:num>
  <w:num w:numId="5" w16cid:durableId="1881437956">
    <w:abstractNumId w:val="11"/>
  </w:num>
  <w:num w:numId="6" w16cid:durableId="251476688">
    <w:abstractNumId w:val="14"/>
  </w:num>
  <w:num w:numId="7" w16cid:durableId="841896065">
    <w:abstractNumId w:val="5"/>
  </w:num>
  <w:num w:numId="8" w16cid:durableId="35787149">
    <w:abstractNumId w:val="17"/>
  </w:num>
  <w:num w:numId="9" w16cid:durableId="2140222071">
    <w:abstractNumId w:val="13"/>
  </w:num>
  <w:num w:numId="10" w16cid:durableId="1628780231">
    <w:abstractNumId w:val="12"/>
  </w:num>
  <w:num w:numId="11" w16cid:durableId="1765883613">
    <w:abstractNumId w:val="8"/>
  </w:num>
  <w:num w:numId="12" w16cid:durableId="2095928646">
    <w:abstractNumId w:val="3"/>
  </w:num>
  <w:num w:numId="13" w16cid:durableId="1544323007">
    <w:abstractNumId w:val="9"/>
  </w:num>
  <w:num w:numId="14" w16cid:durableId="798839562">
    <w:abstractNumId w:val="6"/>
  </w:num>
  <w:num w:numId="15" w16cid:durableId="435949625">
    <w:abstractNumId w:val="10"/>
  </w:num>
  <w:num w:numId="16" w16cid:durableId="847871000">
    <w:abstractNumId w:val="7"/>
  </w:num>
  <w:num w:numId="17" w16cid:durableId="1678922445">
    <w:abstractNumId w:val="15"/>
  </w:num>
  <w:num w:numId="18" w16cid:durableId="113444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1098B"/>
    <w:rsid w:val="00014FFF"/>
    <w:rsid w:val="00020B7A"/>
    <w:rsid w:val="0003462D"/>
    <w:rsid w:val="00037D4A"/>
    <w:rsid w:val="00044257"/>
    <w:rsid w:val="00044F88"/>
    <w:rsid w:val="00045227"/>
    <w:rsid w:val="000511D4"/>
    <w:rsid w:val="00051609"/>
    <w:rsid w:val="00053142"/>
    <w:rsid w:val="000616E9"/>
    <w:rsid w:val="0008335E"/>
    <w:rsid w:val="00093479"/>
    <w:rsid w:val="000B5EE4"/>
    <w:rsid w:val="000C283E"/>
    <w:rsid w:val="000C41F1"/>
    <w:rsid w:val="000C6C55"/>
    <w:rsid w:val="000E5194"/>
    <w:rsid w:val="000E716D"/>
    <w:rsid w:val="000F4BB6"/>
    <w:rsid w:val="00101373"/>
    <w:rsid w:val="00116624"/>
    <w:rsid w:val="00124E8D"/>
    <w:rsid w:val="00141A72"/>
    <w:rsid w:val="001444D0"/>
    <w:rsid w:val="00144FB6"/>
    <w:rsid w:val="00144FFE"/>
    <w:rsid w:val="00161F54"/>
    <w:rsid w:val="00162F48"/>
    <w:rsid w:val="001A51FE"/>
    <w:rsid w:val="001A7F63"/>
    <w:rsid w:val="001B30B4"/>
    <w:rsid w:val="001B4E05"/>
    <w:rsid w:val="001B6037"/>
    <w:rsid w:val="001C5B69"/>
    <w:rsid w:val="001D1C9D"/>
    <w:rsid w:val="001D491C"/>
    <w:rsid w:val="001D6C8F"/>
    <w:rsid w:val="001E0BB7"/>
    <w:rsid w:val="001E0F10"/>
    <w:rsid w:val="001E7C74"/>
    <w:rsid w:val="001F388A"/>
    <w:rsid w:val="00205050"/>
    <w:rsid w:val="002410D2"/>
    <w:rsid w:val="0024655B"/>
    <w:rsid w:val="002821AC"/>
    <w:rsid w:val="00286205"/>
    <w:rsid w:val="002A6CDA"/>
    <w:rsid w:val="002C27EE"/>
    <w:rsid w:val="002D7E22"/>
    <w:rsid w:val="002F128C"/>
    <w:rsid w:val="003033AB"/>
    <w:rsid w:val="003158B0"/>
    <w:rsid w:val="003201B8"/>
    <w:rsid w:val="00320B9B"/>
    <w:rsid w:val="003367F5"/>
    <w:rsid w:val="00345A44"/>
    <w:rsid w:val="00350206"/>
    <w:rsid w:val="00364A6A"/>
    <w:rsid w:val="003720BA"/>
    <w:rsid w:val="003867F9"/>
    <w:rsid w:val="00393BE6"/>
    <w:rsid w:val="003A5748"/>
    <w:rsid w:val="003B73B2"/>
    <w:rsid w:val="003E6EDD"/>
    <w:rsid w:val="003F37CE"/>
    <w:rsid w:val="003F7D5F"/>
    <w:rsid w:val="00404210"/>
    <w:rsid w:val="004323D5"/>
    <w:rsid w:val="004408DB"/>
    <w:rsid w:val="00445B59"/>
    <w:rsid w:val="00447F2D"/>
    <w:rsid w:val="004761C4"/>
    <w:rsid w:val="004A126E"/>
    <w:rsid w:val="004A2705"/>
    <w:rsid w:val="004D1B88"/>
    <w:rsid w:val="004D1E0B"/>
    <w:rsid w:val="004E0B45"/>
    <w:rsid w:val="004E4B89"/>
    <w:rsid w:val="004F7A78"/>
    <w:rsid w:val="00504AA9"/>
    <w:rsid w:val="00513866"/>
    <w:rsid w:val="00532363"/>
    <w:rsid w:val="005329AB"/>
    <w:rsid w:val="00542463"/>
    <w:rsid w:val="005637B6"/>
    <w:rsid w:val="0056391C"/>
    <w:rsid w:val="005A316A"/>
    <w:rsid w:val="005B0328"/>
    <w:rsid w:val="005D74E8"/>
    <w:rsid w:val="005D787E"/>
    <w:rsid w:val="005F3CD2"/>
    <w:rsid w:val="00613AEF"/>
    <w:rsid w:val="006156B6"/>
    <w:rsid w:val="006403BF"/>
    <w:rsid w:val="006420BB"/>
    <w:rsid w:val="006600B4"/>
    <w:rsid w:val="00664EA6"/>
    <w:rsid w:val="00675EBC"/>
    <w:rsid w:val="00684AFD"/>
    <w:rsid w:val="0068547C"/>
    <w:rsid w:val="006A5A9B"/>
    <w:rsid w:val="006B3366"/>
    <w:rsid w:val="006C0D71"/>
    <w:rsid w:val="006C15D3"/>
    <w:rsid w:val="006C342A"/>
    <w:rsid w:val="006D66AC"/>
    <w:rsid w:val="006F2157"/>
    <w:rsid w:val="00711D51"/>
    <w:rsid w:val="00721660"/>
    <w:rsid w:val="00733568"/>
    <w:rsid w:val="007658F8"/>
    <w:rsid w:val="00767469"/>
    <w:rsid w:val="00770387"/>
    <w:rsid w:val="00770B4D"/>
    <w:rsid w:val="007739FE"/>
    <w:rsid w:val="00792FCD"/>
    <w:rsid w:val="007A44C5"/>
    <w:rsid w:val="007C1EBB"/>
    <w:rsid w:val="007C2AE8"/>
    <w:rsid w:val="007E0330"/>
    <w:rsid w:val="007F17FA"/>
    <w:rsid w:val="0080475E"/>
    <w:rsid w:val="00812BB6"/>
    <w:rsid w:val="0082210E"/>
    <w:rsid w:val="00825560"/>
    <w:rsid w:val="00825D9F"/>
    <w:rsid w:val="00831DA7"/>
    <w:rsid w:val="00840D91"/>
    <w:rsid w:val="00841F93"/>
    <w:rsid w:val="00876486"/>
    <w:rsid w:val="00890094"/>
    <w:rsid w:val="0089415C"/>
    <w:rsid w:val="00894745"/>
    <w:rsid w:val="00896955"/>
    <w:rsid w:val="008A008B"/>
    <w:rsid w:val="008B1A96"/>
    <w:rsid w:val="008C227E"/>
    <w:rsid w:val="008C5261"/>
    <w:rsid w:val="008E23C3"/>
    <w:rsid w:val="009410BE"/>
    <w:rsid w:val="0095363C"/>
    <w:rsid w:val="009539C9"/>
    <w:rsid w:val="00962F11"/>
    <w:rsid w:val="009644A2"/>
    <w:rsid w:val="0097778D"/>
    <w:rsid w:val="009860B7"/>
    <w:rsid w:val="00995B07"/>
    <w:rsid w:val="009B00CF"/>
    <w:rsid w:val="009B1CB3"/>
    <w:rsid w:val="009C327F"/>
    <w:rsid w:val="009C4991"/>
    <w:rsid w:val="009C698E"/>
    <w:rsid w:val="009F21E4"/>
    <w:rsid w:val="00A0308E"/>
    <w:rsid w:val="00A0581E"/>
    <w:rsid w:val="00A07A3A"/>
    <w:rsid w:val="00A107B0"/>
    <w:rsid w:val="00A16562"/>
    <w:rsid w:val="00A16C94"/>
    <w:rsid w:val="00A27F97"/>
    <w:rsid w:val="00A3561A"/>
    <w:rsid w:val="00A35A2B"/>
    <w:rsid w:val="00A4741B"/>
    <w:rsid w:val="00A52C75"/>
    <w:rsid w:val="00A53459"/>
    <w:rsid w:val="00A61C97"/>
    <w:rsid w:val="00A83E58"/>
    <w:rsid w:val="00A9627E"/>
    <w:rsid w:val="00AA0225"/>
    <w:rsid w:val="00AB0F59"/>
    <w:rsid w:val="00AB2A1B"/>
    <w:rsid w:val="00AB76D0"/>
    <w:rsid w:val="00AB7CF3"/>
    <w:rsid w:val="00AD2EF5"/>
    <w:rsid w:val="00AE414C"/>
    <w:rsid w:val="00AE5470"/>
    <w:rsid w:val="00AE7DDD"/>
    <w:rsid w:val="00B0767A"/>
    <w:rsid w:val="00B25D4D"/>
    <w:rsid w:val="00B27E06"/>
    <w:rsid w:val="00B46BA2"/>
    <w:rsid w:val="00B46ED2"/>
    <w:rsid w:val="00B51195"/>
    <w:rsid w:val="00B52815"/>
    <w:rsid w:val="00BA5539"/>
    <w:rsid w:val="00BB1344"/>
    <w:rsid w:val="00BD0B0E"/>
    <w:rsid w:val="00C26D83"/>
    <w:rsid w:val="00C356C3"/>
    <w:rsid w:val="00C55751"/>
    <w:rsid w:val="00C6784D"/>
    <w:rsid w:val="00C8094C"/>
    <w:rsid w:val="00C85C90"/>
    <w:rsid w:val="00C85D97"/>
    <w:rsid w:val="00C96DC6"/>
    <w:rsid w:val="00C97A0D"/>
    <w:rsid w:val="00CA59DE"/>
    <w:rsid w:val="00CF69BC"/>
    <w:rsid w:val="00D41A30"/>
    <w:rsid w:val="00D52970"/>
    <w:rsid w:val="00D679DA"/>
    <w:rsid w:val="00D7514E"/>
    <w:rsid w:val="00D824D1"/>
    <w:rsid w:val="00D87F56"/>
    <w:rsid w:val="00D93304"/>
    <w:rsid w:val="00D96FF4"/>
    <w:rsid w:val="00DA15EB"/>
    <w:rsid w:val="00DA33D5"/>
    <w:rsid w:val="00DB2302"/>
    <w:rsid w:val="00DB6434"/>
    <w:rsid w:val="00DC78A9"/>
    <w:rsid w:val="00DD5239"/>
    <w:rsid w:val="00DD527C"/>
    <w:rsid w:val="00DE5E07"/>
    <w:rsid w:val="00E0219A"/>
    <w:rsid w:val="00E144F0"/>
    <w:rsid w:val="00E51706"/>
    <w:rsid w:val="00E53AE1"/>
    <w:rsid w:val="00E55108"/>
    <w:rsid w:val="00E637B2"/>
    <w:rsid w:val="00EA2235"/>
    <w:rsid w:val="00EA2804"/>
    <w:rsid w:val="00ED24F6"/>
    <w:rsid w:val="00ED5E6F"/>
    <w:rsid w:val="00EE2B3A"/>
    <w:rsid w:val="00EE3209"/>
    <w:rsid w:val="00F11438"/>
    <w:rsid w:val="00F27142"/>
    <w:rsid w:val="00F33BF0"/>
    <w:rsid w:val="00F40486"/>
    <w:rsid w:val="00F43F2E"/>
    <w:rsid w:val="00F44416"/>
    <w:rsid w:val="00F63EE8"/>
    <w:rsid w:val="00F66D2D"/>
    <w:rsid w:val="00F81462"/>
    <w:rsid w:val="00F9124C"/>
    <w:rsid w:val="00FA2CC9"/>
    <w:rsid w:val="00FA645C"/>
    <w:rsid w:val="00FB009C"/>
    <w:rsid w:val="00FB6384"/>
    <w:rsid w:val="00FC6E7A"/>
    <w:rsid w:val="00FF464D"/>
    <w:rsid w:val="00FF7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BD1"/>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9</Pages>
  <Words>2869</Words>
  <Characters>16357</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233</cp:revision>
  <dcterms:created xsi:type="dcterms:W3CDTF">2020-03-21T21:07:00Z</dcterms:created>
  <dcterms:modified xsi:type="dcterms:W3CDTF">2024-02-26T21:08:00Z</dcterms:modified>
</cp:coreProperties>
</file>