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65236" w14:textId="77777777" w:rsidR="00E13BDC" w:rsidRPr="00E13BDC" w:rsidRDefault="00E13BDC">
      <w:pPr>
        <w:jc w:val="center"/>
        <w:rPr>
          <w:rFonts w:ascii="Arial" w:hAnsi="Arial" w:cs="Arial"/>
          <w:sz w:val="20"/>
          <w:szCs w:val="20"/>
        </w:rPr>
      </w:pPr>
    </w:p>
    <w:p w14:paraId="3FBCD6CE" w14:textId="77777777"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14:paraId="4A8979F9" w14:textId="77777777"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14:paraId="171916D5" w14:textId="77777777" w:rsidR="008D1FAF" w:rsidRDefault="00802E4C" w:rsidP="008D1FA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Elovion,</w:t>
      </w:r>
      <w:r w:rsidR="008D1FAF">
        <w:rPr>
          <w:rFonts w:ascii="Arial" w:hAnsi="Arial" w:cs="Arial"/>
          <w:sz w:val="20"/>
          <w:szCs w:val="20"/>
        </w:rPr>
        <w:t xml:space="preserve"> s.r.o</w:t>
      </w:r>
    </w:p>
    <w:p w14:paraId="388DA6E5" w14:textId="77777777"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14:paraId="2D487DE7" w14:textId="77777777"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Style w:val="Vraz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14:paraId="5112D12C" w14:textId="77777777"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br/>
      </w:r>
      <w:r w:rsidR="00802E4C">
        <w:rPr>
          <w:rFonts w:ascii="Arial" w:hAnsi="Arial" w:cs="Arial"/>
          <w:sz w:val="20"/>
          <w:szCs w:val="20"/>
        </w:rPr>
        <w:t>1.mája 445/20</w:t>
      </w:r>
      <w:r w:rsidRPr="00E13BDC">
        <w:rPr>
          <w:rFonts w:ascii="Arial" w:hAnsi="Arial" w:cs="Arial"/>
          <w:sz w:val="20"/>
          <w:szCs w:val="20"/>
        </w:rPr>
        <w:t xml:space="preserve"> 029 01 Námestovo, </w:t>
      </w:r>
    </w:p>
    <w:p w14:paraId="59EF5F0C" w14:textId="77777777"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14:paraId="4F1E35F0" w14:textId="77777777"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IČO:</w:t>
      </w:r>
      <w:r w:rsidRPr="00E13BDC">
        <w:rPr>
          <w:rFonts w:ascii="Arial" w:hAnsi="Arial" w:cs="Arial"/>
          <w:b/>
          <w:sz w:val="20"/>
          <w:szCs w:val="20"/>
        </w:rPr>
        <w:t xml:space="preserve"> </w:t>
      </w:r>
    </w:p>
    <w:p w14:paraId="55080536" w14:textId="77777777"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</w:p>
    <w:p w14:paraId="2FBCDE55" w14:textId="77777777"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D1FA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50800582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7BAA2410" w14:textId="77777777"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49367B10" w14:textId="77777777" w:rsidR="008D1FAF" w:rsidRP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8D1FAF">
        <w:rPr>
          <w:rFonts w:ascii="Arial" w:hAnsi="Arial" w:cs="Arial"/>
          <w:b/>
          <w:sz w:val="20"/>
          <w:szCs w:val="20"/>
        </w:rPr>
        <w:t xml:space="preserve">Zapísaná na </w:t>
      </w:r>
      <w:r>
        <w:rPr>
          <w:rFonts w:ascii="Arial" w:hAnsi="Arial" w:cs="Arial"/>
          <w:b/>
          <w:sz w:val="20"/>
          <w:szCs w:val="20"/>
        </w:rPr>
        <w:t>Okresnom súde Žilina</w:t>
      </w:r>
    </w:p>
    <w:p w14:paraId="4A1BFB64" w14:textId="77777777" w:rsidR="008D1FAF" w:rsidRPr="00E13BDC" w:rsidRDefault="008D1FAF" w:rsidP="008D1FAF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t>odd. Sro, vl.č.6</w:t>
      </w:r>
      <w:r>
        <w:rPr>
          <w:rFonts w:ascii="Arial" w:hAnsi="Arial" w:cs="Arial"/>
          <w:sz w:val="20"/>
          <w:szCs w:val="20"/>
        </w:rPr>
        <w:t>7449</w:t>
      </w:r>
      <w:r w:rsidRPr="00E13BDC">
        <w:rPr>
          <w:rFonts w:ascii="Arial" w:hAnsi="Arial" w:cs="Arial"/>
          <w:sz w:val="20"/>
          <w:szCs w:val="20"/>
        </w:rPr>
        <w:t>/L</w:t>
      </w:r>
    </w:p>
    <w:p w14:paraId="2E87F85B" w14:textId="77777777" w:rsidR="00587AED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14F8A69" w14:textId="77777777" w:rsidR="008D1FAF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37D9F55" w14:textId="77777777" w:rsidR="008D1FAF" w:rsidRPr="00E13BDC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5565AC5" w14:textId="77777777" w:rsidR="00587AED" w:rsidRPr="0048113C" w:rsidRDefault="005978B7" w:rsidP="0048113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14:paraId="2CE4F7B5" w14:textId="77777777" w:rsidR="00802E4C" w:rsidRDefault="005978B7" w:rsidP="00802E4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02E4C">
        <w:rPr>
          <w:rFonts w:ascii="Arial" w:hAnsi="Arial" w:cs="Arial"/>
          <w:sz w:val="20"/>
          <w:szCs w:val="20"/>
        </w:rPr>
        <w:t>Elovion, s.r.o</w:t>
      </w:r>
    </w:p>
    <w:p w14:paraId="66FFA0CF" w14:textId="77777777"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7C91F08" w14:textId="77777777"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79B85D14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0D7CD1D" w14:textId="4131D84B"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="006E298F">
        <w:rPr>
          <w:rFonts w:ascii="Arial" w:hAnsi="Arial" w:cs="Arial"/>
          <w:color w:val="000000" w:themeColor="text1"/>
          <w:sz w:val="20"/>
          <w:szCs w:val="20"/>
        </w:rPr>
        <w:t>27.02.2024</w:t>
      </w:r>
    </w:p>
    <w:p w14:paraId="61E4AD52" w14:textId="77777777"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Námestovo.</w:t>
      </w:r>
    </w:p>
    <w:p w14:paraId="1CDA1030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4ABBC67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B67B9BE" w14:textId="77777777" w:rsidR="00587AED" w:rsidRDefault="005978B7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p w14:paraId="554DB7D1" w14:textId="77777777" w:rsidR="007621B4" w:rsidRDefault="007621B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191A844" w14:textId="77777777" w:rsidR="009C3E94" w:rsidRDefault="009C3E9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1/ Ondrej Kovalík                                    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51</w:t>
      </w:r>
      <w:r>
        <w:rPr>
          <w:rFonts w:ascii="Arial" w:hAnsi="Arial" w:cs="Arial"/>
          <w:color w:val="000000" w:themeColor="text1"/>
          <w:sz w:val="20"/>
          <w:szCs w:val="20"/>
        </w:rPr>
        <w:t>00</w:t>
      </w:r>
      <w:r w:rsidR="007621B4">
        <w:rPr>
          <w:rFonts w:ascii="Arial" w:hAnsi="Arial" w:cs="Arial"/>
          <w:color w:val="000000" w:themeColor="text1"/>
          <w:sz w:val="20"/>
          <w:szCs w:val="20"/>
        </w:rPr>
        <w:t>,</w:t>
      </w:r>
      <w:r>
        <w:rPr>
          <w:rFonts w:ascii="Arial" w:hAnsi="Arial" w:cs="Arial"/>
          <w:color w:val="000000" w:themeColor="text1"/>
          <w:sz w:val="20"/>
          <w:szCs w:val="20"/>
        </w:rPr>
        <w:t>€</w:t>
      </w:r>
    </w:p>
    <w:p w14:paraId="6BF0FC49" w14:textId="77777777" w:rsidR="007621B4" w:rsidRPr="009C3E94" w:rsidRDefault="007621B4" w:rsidP="0048113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ab/>
      </w:r>
      <w:r w:rsidR="009C3E94" w:rsidRP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>1. mája 445/20, 029 01 Námestovo</w:t>
      </w:r>
      <w:r w:rsid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 xml:space="preserve">         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(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100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%)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7621B4" w:rsidRPr="00E13BDC" w14:paraId="416A03F7" w14:textId="77777777" w:rsidTr="00220C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B7695" w14:textId="77777777" w:rsidR="007621B4" w:rsidRDefault="007621B4" w:rsidP="00220C0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DD0E18F" w14:textId="77777777" w:rsidR="007621B4" w:rsidRPr="00E13BDC" w:rsidRDefault="007621B4" w:rsidP="009C3E9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B26EC7B" w14:textId="77777777"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F4AE4AE" w14:textId="77777777"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733B151" w14:textId="77777777"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Program:</w:t>
      </w:r>
    </w:p>
    <w:p w14:paraId="55263C8D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6EDDC0B" w14:textId="77777777"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Rozhodnutie o voľbe orgánov valného zhromaždenia: predsedu a zapisovateľa;</w:t>
      </w:r>
    </w:p>
    <w:p w14:paraId="5E1F5E46" w14:textId="29EC3B24"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Rozhodnutie o schválení účtovnej závierky za rok </w:t>
      </w:r>
      <w:r w:rsidR="0097658C" w:rsidRPr="00E13BDC">
        <w:rPr>
          <w:rFonts w:ascii="Arial" w:hAnsi="Arial" w:cs="Arial"/>
          <w:color w:val="000000" w:themeColor="text1"/>
          <w:sz w:val="20"/>
          <w:szCs w:val="20"/>
        </w:rPr>
        <w:t>20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2</w:t>
      </w:r>
      <w:r w:rsidR="006E298F">
        <w:rPr>
          <w:rFonts w:ascii="Arial" w:hAnsi="Arial" w:cs="Arial"/>
          <w:color w:val="000000" w:themeColor="text1"/>
          <w:sz w:val="20"/>
          <w:szCs w:val="20"/>
        </w:rPr>
        <w:t>3</w:t>
      </w:r>
    </w:p>
    <w:p w14:paraId="747079D2" w14:textId="77777777"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Záver.</w:t>
      </w:r>
    </w:p>
    <w:p w14:paraId="19FE57B1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D76D214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2662C9E" w14:textId="77777777"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14:paraId="04CAA40F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D04942F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3B5CCE1" w14:textId="77777777"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14:paraId="5081ACAD" w14:textId="77777777"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Rozhodnutie o voľbe orgánov valného zhromaždenia: predsedu a zapisovateľa</w:t>
      </w:r>
    </w:p>
    <w:p w14:paraId="19CA59FE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2EB2365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1B97D10" w14:textId="77777777" w:rsidR="00587AED" w:rsidRPr="00E13BDC" w:rsidRDefault="00802E4C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220C0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8066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978B7"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14:paraId="13FF781A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AAF4B25" w14:textId="77777777"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14:paraId="41E2B224" w14:textId="77777777"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- program dnešného valného zhromaždenia bol prítomnými akceptovaný bez výhrad a návrhov na jeho zmenu, t.j. dnešné rokovanie bude prebiehať v zmysle oznámeného programu;</w:t>
      </w:r>
    </w:p>
    <w:p w14:paraId="30D8F7E7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EAB372E" w14:textId="77777777"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K vyššie uvedeným konštatovaniam neboli zo strany zúčastnených vznesené žiadne námietky. </w:t>
      </w:r>
    </w:p>
    <w:p w14:paraId="5970A684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1B108BE" w14:textId="77777777"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Následne navrhol členov orgánov dnešného rokovania zvoliť takto: predseda:</w:t>
      </w:r>
      <w:r w:rsidR="002A30F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, zapisovateľ</w:t>
      </w:r>
      <w:r w:rsidRPr="00E13BDC">
        <w:rPr>
          <w:rFonts w:ascii="Arial" w:hAnsi="Arial" w:cs="Arial"/>
          <w:color w:val="000000" w:themeColor="text1"/>
          <w:sz w:val="20"/>
          <w:szCs w:val="20"/>
          <w:u w:val="single"/>
        </w:rPr>
        <w:t>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8D1FAF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FA9455B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BD66FD9" w14:textId="77777777"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Nakoľko k predloženým kandidátom neboli žiadne pripomienky či protinávrhy, dal za predložený návrh hlasovať. </w:t>
      </w:r>
    </w:p>
    <w:p w14:paraId="1C8DD617" w14:textId="77777777"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14:paraId="085AE662" w14:textId="77777777"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14:paraId="2244EFA8" w14:textId="77777777"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14:paraId="49AAC065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6A3BDA8" w14:textId="77777777"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14:paraId="42AF9D23" w14:textId="77777777" w:rsidR="009C3E94" w:rsidRDefault="009C3E94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62C3003" w14:textId="77777777"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14:paraId="483ADD4C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5489044" w14:textId="77777777"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Valné zhromaždenie volí orgány dnešného rokovania takto: </w:t>
      </w:r>
    </w:p>
    <w:p w14:paraId="1BD34A83" w14:textId="77777777" w:rsidR="001B3BF1" w:rsidRDefault="001B3BF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13DE33D9" w14:textId="77777777"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="009C3E94" w:rsidRPr="009C3E94">
        <w:rPr>
          <w:rFonts w:ascii="Arial" w:hAnsi="Arial" w:cs="Arial"/>
          <w:b/>
          <w:sz w:val="20"/>
          <w:szCs w:val="20"/>
        </w:rPr>
        <w:t>Ondrej Kovalík</w:t>
      </w:r>
    </w:p>
    <w:p w14:paraId="4E77BE68" w14:textId="77777777" w:rsidR="00587AED" w:rsidRPr="00E13BDC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</w:t>
      </w:r>
      <w:r w:rsidRPr="001B3BF1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</w:p>
    <w:p w14:paraId="62D08CEC" w14:textId="77777777" w:rsidR="001B3BF1" w:rsidRDefault="001B3BF1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5BB1E36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682EDB6" w14:textId="77777777"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Schválenie účtovnej závierky za rok </w:t>
      </w:r>
      <w:r w:rsidR="001B3BF1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20</w:t>
      </w:r>
      <w:r w:rsidR="00FA5A7B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22</w:t>
      </w:r>
    </w:p>
    <w:p w14:paraId="07E62EC5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49CF244" w14:textId="1794691A"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 rámci prerokovania tohto bodu programu navrh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valného zhromaždenia schváliť účtovnú závierku za obdobie od 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01.01.202</w:t>
      </w:r>
      <w:r w:rsidR="006E298F">
        <w:rPr>
          <w:rFonts w:ascii="Arial" w:hAnsi="Arial" w:cs="Arial"/>
          <w:color w:val="000000" w:themeColor="text1"/>
          <w:sz w:val="20"/>
          <w:szCs w:val="20"/>
        </w:rPr>
        <w:t>3</w:t>
      </w:r>
      <w:r w:rsidR="006F47D0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do 31.12.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20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2</w:t>
      </w:r>
      <w:r w:rsidR="006E298F">
        <w:rPr>
          <w:rFonts w:ascii="Arial" w:hAnsi="Arial" w:cs="Arial"/>
          <w:color w:val="000000" w:themeColor="text1"/>
          <w:sz w:val="20"/>
          <w:szCs w:val="20"/>
        </w:rPr>
        <w:t>3</w:t>
      </w:r>
    </w:p>
    <w:p w14:paraId="3406E51C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79024D0" w14:textId="77777777"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14:paraId="3FE0F789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485108C" w14:textId="77777777"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14:paraId="6FD8932A" w14:textId="77777777"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14:paraId="629296F6" w14:textId="77777777"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14:paraId="2CB63A01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5DBFBA6" w14:textId="77777777"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14:paraId="4351ED7D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910BA9D" w14:textId="77777777"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14:paraId="51D3E995" w14:textId="77777777" w:rsidR="00587AED" w:rsidRPr="00E13BDC" w:rsidRDefault="00587AE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49B4DD15" w14:textId="77777777"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Valné zhromaždenie rozhodlo o</w:t>
      </w:r>
    </w:p>
    <w:p w14:paraId="3A92544F" w14:textId="6D383EA5"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01.01.202</w:t>
      </w:r>
      <w:r w:rsidR="006E298F">
        <w:rPr>
          <w:rFonts w:ascii="Arial" w:hAnsi="Arial" w:cs="Arial"/>
          <w:color w:val="000000" w:themeColor="text1"/>
          <w:sz w:val="20"/>
          <w:szCs w:val="20"/>
        </w:rPr>
        <w:t>3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do 31.12.20</w:t>
      </w:r>
      <w:r w:rsidR="00FA5A7B">
        <w:rPr>
          <w:rFonts w:ascii="Arial" w:hAnsi="Arial" w:cs="Arial"/>
          <w:color w:val="000000" w:themeColor="text1"/>
          <w:sz w:val="20"/>
          <w:szCs w:val="20"/>
        </w:rPr>
        <w:t>2</w:t>
      </w:r>
      <w:r w:rsidR="006E298F">
        <w:rPr>
          <w:rFonts w:ascii="Arial" w:hAnsi="Arial" w:cs="Arial"/>
          <w:color w:val="000000" w:themeColor="text1"/>
          <w:sz w:val="20"/>
          <w:szCs w:val="20"/>
        </w:rPr>
        <w:t>3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, ktorá sa skladá z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1AB920D6" w14:textId="19466039" w:rsidR="00587AED" w:rsidRDefault="005978B7" w:rsidP="00FA5A7B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a/ </w:t>
      </w:r>
      <w:r w:rsidR="00A725BD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20</w:t>
      </w:r>
      <w:r w:rsidR="00FA5A7B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</w:t>
      </w:r>
      <w:r w:rsidR="006E298F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3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zo </w:t>
      </w:r>
      <w:r w:rsidR="0048113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ziskom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DC397D">
        <w:rPr>
          <w:rFonts w:ascii="Arial" w:hAnsi="Arial" w:cs="Arial"/>
          <w:i w:val="0"/>
          <w:iCs w:val="0"/>
          <w:color w:val="943634" w:themeColor="accent2" w:themeShade="BF"/>
          <w:sz w:val="20"/>
          <w:szCs w:val="20"/>
        </w:rPr>
        <w:t>0,-</w:t>
      </w:r>
      <w:r w:rsidR="008048A3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14:paraId="4B2D65D1" w14:textId="77777777" w:rsidR="0048113C" w:rsidRPr="0048113C" w:rsidRDefault="0048113C" w:rsidP="0048113C">
      <w:pPr>
        <w:pStyle w:val="Zkladntext21"/>
        <w:ind w:left="25"/>
        <w:rPr>
          <w:rFonts w:ascii="Arial" w:hAnsi="Arial" w:cs="Arial"/>
          <w:i w:val="0"/>
          <w:iCs w:val="0"/>
          <w:sz w:val="20"/>
          <w:szCs w:val="20"/>
        </w:rPr>
      </w:pPr>
      <w:r w:rsidRPr="0048113C">
        <w:rPr>
          <w:rFonts w:ascii="Arial" w:hAnsi="Arial" w:cs="Arial"/>
          <w:bCs/>
          <w:i w:val="0"/>
          <w:iCs w:val="0"/>
          <w:sz w:val="20"/>
          <w:szCs w:val="20"/>
        </w:rPr>
        <w:t>2.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 xml:space="preserve"> </w:t>
      </w:r>
      <w:r w:rsidRPr="0048113C">
        <w:rPr>
          <w:rFonts w:ascii="Arial" w:hAnsi="Arial" w:cs="Arial"/>
          <w:bCs/>
          <w:i w:val="0"/>
          <w:iCs w:val="0"/>
          <w:sz w:val="20"/>
          <w:szCs w:val="20"/>
        </w:rPr>
        <w:t>rozdelení zisku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 xml:space="preserve"> za účtovné obdobie vo výške </w:t>
      </w:r>
      <w:r w:rsidR="00DC397D">
        <w:rPr>
          <w:rFonts w:ascii="Arial" w:hAnsi="Arial" w:cs="Arial"/>
          <w:i w:val="0"/>
          <w:iCs w:val="0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i w:val="0"/>
          <w:iCs w:val="0"/>
          <w:color w:val="800000"/>
          <w:sz w:val="20"/>
          <w:szCs w:val="20"/>
        </w:rPr>
        <w:t xml:space="preserve"> 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>EUR  takto:</w:t>
      </w:r>
    </w:p>
    <w:p w14:paraId="27A7E5FC" w14:textId="77777777" w:rsidR="0048113C" w:rsidRPr="0048113C" w:rsidRDefault="0048113C" w:rsidP="0048113C">
      <w:pPr>
        <w:widowControl/>
        <w:ind w:left="360"/>
        <w:jc w:val="both"/>
        <w:rPr>
          <w:rFonts w:ascii="Arial" w:hAnsi="Arial" w:cs="Arial"/>
          <w:color w:val="800000"/>
          <w:sz w:val="20"/>
          <w:szCs w:val="20"/>
        </w:rPr>
      </w:pPr>
      <w:r w:rsidRPr="0048113C">
        <w:rPr>
          <w:rFonts w:ascii="Arial" w:hAnsi="Arial" w:cs="Arial"/>
          <w:sz w:val="20"/>
          <w:szCs w:val="20"/>
        </w:rPr>
        <w:t xml:space="preserve">a/ rezervný fond Spoločnosti sa doplní do výšky 5% základného imania Spoločnosti, </w:t>
      </w:r>
      <w:proofErr w:type="spellStart"/>
      <w:r w:rsidRPr="0048113C">
        <w:rPr>
          <w:rFonts w:ascii="Arial" w:hAnsi="Arial" w:cs="Arial"/>
          <w:sz w:val="20"/>
          <w:szCs w:val="20"/>
        </w:rPr>
        <w:t>t.j</w:t>
      </w:r>
      <w:proofErr w:type="spellEnd"/>
      <w:r w:rsidRPr="0048113C">
        <w:rPr>
          <w:rFonts w:ascii="Arial" w:hAnsi="Arial" w:cs="Arial"/>
          <w:sz w:val="20"/>
          <w:szCs w:val="20"/>
        </w:rPr>
        <w:t xml:space="preserve">. vo výške </w:t>
      </w:r>
      <w:r w:rsidR="00DC397D">
        <w:rPr>
          <w:rFonts w:ascii="Arial" w:hAnsi="Arial" w:cs="Arial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color w:val="800000"/>
          <w:sz w:val="20"/>
          <w:szCs w:val="20"/>
        </w:rPr>
        <w:t xml:space="preserve"> EUR</w:t>
      </w:r>
    </w:p>
    <w:p w14:paraId="6F2EACF7" w14:textId="77777777" w:rsidR="0048113C" w:rsidRPr="0048113C" w:rsidRDefault="0048113C" w:rsidP="0048113C">
      <w:pPr>
        <w:widowControl/>
        <w:ind w:left="360"/>
        <w:jc w:val="both"/>
        <w:rPr>
          <w:rFonts w:ascii="Arial" w:hAnsi="Arial" w:cs="Arial"/>
          <w:sz w:val="20"/>
          <w:szCs w:val="20"/>
        </w:rPr>
      </w:pPr>
      <w:r w:rsidRPr="0048113C">
        <w:rPr>
          <w:rFonts w:ascii="Arial" w:hAnsi="Arial" w:cs="Arial"/>
          <w:sz w:val="20"/>
          <w:szCs w:val="20"/>
        </w:rPr>
        <w:t xml:space="preserve">b/ zostávajúci zisk za účtovné obdobie vo výške </w:t>
      </w:r>
      <w:r w:rsidRPr="0048113C">
        <w:rPr>
          <w:rFonts w:ascii="Arial" w:hAnsi="Arial" w:cs="Arial"/>
          <w:color w:val="800000"/>
          <w:sz w:val="20"/>
          <w:szCs w:val="20"/>
        </w:rPr>
        <w:t xml:space="preserve">95%  </w:t>
      </w:r>
      <w:r w:rsidRPr="0048113C">
        <w:rPr>
          <w:rFonts w:ascii="Arial" w:hAnsi="Arial" w:cs="Arial"/>
          <w:sz w:val="20"/>
          <w:szCs w:val="20"/>
        </w:rPr>
        <w:t>bude:</w:t>
      </w:r>
    </w:p>
    <w:p w14:paraId="6CAE7750" w14:textId="77777777" w:rsidR="0048113C" w:rsidRPr="0048113C" w:rsidRDefault="0048113C" w:rsidP="0048113C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48113C">
        <w:rPr>
          <w:rFonts w:ascii="Arial" w:hAnsi="Arial" w:cs="Arial"/>
          <w:i w:val="0"/>
          <w:sz w:val="20"/>
          <w:szCs w:val="20"/>
        </w:rPr>
        <w:t xml:space="preserve"> vo výške </w:t>
      </w:r>
      <w:r w:rsidR="00DC397D">
        <w:rPr>
          <w:rFonts w:ascii="Arial" w:hAnsi="Arial" w:cs="Arial"/>
          <w:i w:val="0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i w:val="0"/>
          <w:color w:val="800000"/>
          <w:sz w:val="20"/>
          <w:szCs w:val="20"/>
        </w:rPr>
        <w:t xml:space="preserve"> </w:t>
      </w:r>
      <w:r w:rsidRPr="0048113C">
        <w:rPr>
          <w:rFonts w:ascii="Arial" w:hAnsi="Arial" w:cs="Arial"/>
          <w:i w:val="0"/>
          <w:sz w:val="20"/>
          <w:szCs w:val="20"/>
        </w:rPr>
        <w:t>EUR  bude zaúčtovaná ako nerozdelený zisk</w:t>
      </w:r>
    </w:p>
    <w:p w14:paraId="7C24345D" w14:textId="77777777" w:rsidR="00587AED" w:rsidRPr="00E13BDC" w:rsidRDefault="00587AED">
      <w:pPr>
        <w:pStyle w:val="Zkladntext21"/>
        <w:ind w:left="25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</w:p>
    <w:p w14:paraId="13F9E12E" w14:textId="77777777" w:rsidR="00587AED" w:rsidRPr="0048113C" w:rsidRDefault="002A30F9" w:rsidP="0048113C">
      <w:pPr>
        <w:widowControl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74404BE5" w14:textId="77777777"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Záver :</w:t>
      </w:r>
    </w:p>
    <w:p w14:paraId="61AC7425" w14:textId="77777777" w:rsidR="00587AED" w:rsidRPr="00E13BDC" w:rsidRDefault="00587AED">
      <w:pPr>
        <w:jc w:val="center"/>
        <w:rPr>
          <w:rFonts w:ascii="Arial" w:hAnsi="Arial" w:cs="Arial"/>
          <w:iCs/>
          <w:color w:val="000000" w:themeColor="text1"/>
          <w:sz w:val="20"/>
          <w:szCs w:val="20"/>
          <w:u w:val="single"/>
        </w:rPr>
      </w:pPr>
    </w:p>
    <w:p w14:paraId="2FF09545" w14:textId="77777777" w:rsidR="00587AED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záver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mimoriadne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ho valného zhromaždenia oznámil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prítomným spoloční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ko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m, že program dnešného rok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ovania bol vyčerpaný, poďakoval všetkým prítomným a vyhlásil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dnešné rokovanie za ukončené. </w:t>
      </w:r>
    </w:p>
    <w:p w14:paraId="3B9B4C23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FC4ACE9" w14:textId="68C1B9DF"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 Námestove, dňa</w:t>
      </w:r>
      <w:r w:rsidR="000B745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E298F">
        <w:rPr>
          <w:rFonts w:ascii="Arial" w:hAnsi="Arial" w:cs="Arial"/>
          <w:color w:val="000000" w:themeColor="text1"/>
          <w:sz w:val="20"/>
          <w:szCs w:val="20"/>
        </w:rPr>
        <w:t>27.02.2024</w:t>
      </w:r>
    </w:p>
    <w:p w14:paraId="472A4A73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14:paraId="3C76F585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14:paraId="3AB5BDB1" w14:textId="77777777"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220C01"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   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zapisovateľ:</w:t>
      </w:r>
    </w:p>
    <w:p w14:paraId="693B08FD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8D4BC03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43D7A5C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58BE8E6" w14:textId="77777777" w:rsidR="001B3BF1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                       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</w:p>
    <w:p w14:paraId="53729259" w14:textId="77777777"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14:paraId="6D655584" w14:textId="77777777"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14:paraId="638EAC73" w14:textId="77777777"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14:paraId="737AAF96" w14:textId="77777777"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14:paraId="2A91BA84" w14:textId="77777777" w:rsidR="006E298F" w:rsidRDefault="006E298F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14:paraId="16BFC363" w14:textId="77777777" w:rsidR="006E298F" w:rsidRDefault="006E298F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14:paraId="44AEF857" w14:textId="77777777" w:rsidR="00802E4C" w:rsidRDefault="00802E4C" w:rsidP="008D1FAF"/>
    <w:p w14:paraId="0779FC59" w14:textId="77777777" w:rsidR="00220C01" w:rsidRPr="002A30F9" w:rsidRDefault="00E13BDC" w:rsidP="001B3BF1">
      <w:pPr>
        <w:tabs>
          <w:tab w:val="left" w:pos="1845"/>
        </w:tabs>
        <w:jc w:val="both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 xml:space="preserve">         </w:t>
      </w:r>
      <w:r w:rsidR="001B3BF1">
        <w:rPr>
          <w:rFonts w:ascii="Arial" w:hAnsi="Arial"/>
          <w:color w:val="000000" w:themeColor="text1"/>
          <w:sz w:val="20"/>
        </w:rPr>
        <w:tab/>
      </w:r>
    </w:p>
    <w:p w14:paraId="6DD29488" w14:textId="77777777" w:rsidR="00587AED" w:rsidRPr="002A30F9" w:rsidRDefault="005978B7">
      <w:pPr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  <w:r w:rsidRPr="002A30F9">
        <w:rPr>
          <w:rFonts w:ascii="Arial" w:hAnsi="Arial"/>
          <w:b/>
          <w:bCs/>
          <w:color w:val="000000" w:themeColor="text1"/>
          <w:sz w:val="32"/>
          <w:szCs w:val="32"/>
        </w:rPr>
        <w:lastRenderedPageBreak/>
        <w:t xml:space="preserve">LISTINA PRÍTOMNÝCH SPOLOČNÍKOV: </w:t>
      </w:r>
    </w:p>
    <w:p w14:paraId="42991A12" w14:textId="77777777"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0689F757" w14:textId="77777777"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75E26D10" w14:textId="77777777" w:rsidR="00E13BDC" w:rsidRPr="00E13BDC" w:rsidRDefault="00E13BDC" w:rsidP="00E13BD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14:paraId="0A7F0251" w14:textId="77777777" w:rsidR="00802E4C" w:rsidRDefault="00802E4C" w:rsidP="00E13BDC">
      <w:pPr>
        <w:jc w:val="center"/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</w:pPr>
      <w:r w:rsidRPr="00802E4C"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  <w:t>Elovion, s. r. o.</w:t>
      </w:r>
    </w:p>
    <w:p w14:paraId="45888882" w14:textId="77777777" w:rsidR="00802E4C" w:rsidRPr="00802E4C" w:rsidRDefault="00802E4C" w:rsidP="00E13BDC">
      <w:pPr>
        <w:jc w:val="center"/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</w:pPr>
    </w:p>
    <w:p w14:paraId="21E9CE14" w14:textId="77777777" w:rsidR="00802E4C" w:rsidRPr="00E13BDC" w:rsidRDefault="00E13BDC" w:rsidP="00E13BD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Style w:val="Vraz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  <w:r w:rsidRPr="00E13BDC">
        <w:rPr>
          <w:rFonts w:ascii="Arial" w:hAnsi="Arial" w:cs="Arial"/>
          <w:sz w:val="20"/>
          <w:szCs w:val="20"/>
        </w:rPr>
        <w:br/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802E4C" w:rsidRPr="00802E4C" w14:paraId="7875C7FC" w14:textId="77777777" w:rsidTr="00802E4C">
        <w:trPr>
          <w:tblCellSpacing w:w="18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65"/>
            </w:tblGrid>
            <w:tr w:rsidR="00802E4C" w:rsidRPr="00802E4C" w14:paraId="13DE244B" w14:textId="77777777" w:rsidTr="00802E4C">
              <w:trPr>
                <w:tblCellSpacing w:w="15" w:type="dxa"/>
              </w:trPr>
              <w:tc>
                <w:tcPr>
                  <w:tcW w:w="4969" w:type="pct"/>
                  <w:vAlign w:val="center"/>
                  <w:hideMark/>
                </w:tcPr>
                <w:p w14:paraId="2193897E" w14:textId="77777777" w:rsidR="00802E4C" w:rsidRDefault="00802E4C" w:rsidP="00802E4C">
                  <w:pPr>
                    <w:pStyle w:val="Odsekzoznamu"/>
                    <w:numPr>
                      <w:ilvl w:val="0"/>
                      <w:numId w:val="5"/>
                    </w:num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 xml:space="preserve">mája 445/20,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029 01 Námestovo</w:t>
                  </w:r>
                </w:p>
                <w:p w14:paraId="340E7167" w14:textId="77777777" w:rsidR="00802E4C" w:rsidRPr="00802E4C" w:rsidRDefault="00802E4C" w:rsidP="00802E4C">
                  <w:pPr>
                    <w:pStyle w:val="Odsekzoznamu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14:paraId="292152F6" w14:textId="77777777" w:rsidR="00802E4C" w:rsidRDefault="00802E4C" w:rsidP="00802E4C">
                  <w:pPr>
                    <w:pStyle w:val="Odsekzoznamu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IČO:</w:t>
                  </w:r>
                  <w:r w:rsidRPr="00802E4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802E4C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50800582</w:t>
                  </w:r>
                </w:p>
                <w:p w14:paraId="7E787956" w14:textId="77777777" w:rsidR="00802E4C" w:rsidRDefault="00802E4C" w:rsidP="00802E4C">
                  <w:pPr>
                    <w:pStyle w:val="Odsekzoznamu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  <w:p w14:paraId="6ED3CD81" w14:textId="77777777" w:rsidR="00802E4C" w:rsidRPr="00802E4C" w:rsidRDefault="00802E4C" w:rsidP="00802E4C">
                  <w:pPr>
                    <w:pStyle w:val="Odsekzoznamu"/>
                    <w:jc w:val="center"/>
                    <w:rPr>
                      <w:rFonts w:ascii="Arial" w:hAnsi="Arial" w:cs="Arial"/>
                      <w:b/>
                      <w:bCs/>
                      <w:caps/>
                      <w:color w:val="000000" w:themeColor="text1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sz w:val="20"/>
                      <w:szCs w:val="20"/>
                    </w:rPr>
                    <w:t>Zapísaná na Žilina, odd. Sro, vl.č.</w:t>
                  </w:r>
                  <w:r w:rsidRPr="00802E4C">
                    <w:rPr>
                      <w:rFonts w:ascii="Arial" w:hAnsi="Arial" w:cs="Arial"/>
                      <w:b/>
                      <w:sz w:val="20"/>
                      <w:szCs w:val="20"/>
                    </w:rPr>
                    <w:t>67449/L</w:t>
                  </w:r>
                </w:p>
                <w:p w14:paraId="4E7FB20B" w14:textId="77777777" w:rsidR="00802E4C" w:rsidRPr="00802E4C" w:rsidRDefault="00802E4C" w:rsidP="00802E4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</w:p>
              </w:tc>
            </w:tr>
          </w:tbl>
          <w:p w14:paraId="4C2311FC" w14:textId="77777777" w:rsidR="00802E4C" w:rsidRPr="00802E4C" w:rsidRDefault="00802E4C" w:rsidP="00802E4C">
            <w:pPr>
              <w:widowControl/>
              <w:suppressAutoHyphens w:val="0"/>
              <w:rPr>
                <w:rFonts w:eastAsia="Times New Roman" w:cs="Times New Roman"/>
                <w:kern w:val="0"/>
                <w:lang w:eastAsia="sk-SK" w:bidi="ar-SA"/>
              </w:rPr>
            </w:pPr>
          </w:p>
        </w:tc>
      </w:tr>
    </w:tbl>
    <w:p w14:paraId="59860DC6" w14:textId="77777777" w:rsidR="00587AED" w:rsidRPr="00E13BDC" w:rsidRDefault="005978B7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  <w:t>______________________________________________________________________________________</w:t>
      </w:r>
    </w:p>
    <w:p w14:paraId="06CB4F42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0AC40C9" w14:textId="77777777" w:rsidR="00587AED" w:rsidRPr="00E13BDC" w:rsidRDefault="005978B7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14:paraId="2B3E467F" w14:textId="77777777"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F234A0F" w14:textId="77777777" w:rsidR="00587AED" w:rsidRPr="00E13BDC" w:rsidRDefault="005978B7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02E4C">
        <w:rPr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Elovion, s. r. o.</w:t>
      </w:r>
    </w:p>
    <w:p w14:paraId="57DCE5B5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0653CCD" w14:textId="0C6A92E3"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E298F">
        <w:rPr>
          <w:rFonts w:ascii="Arial" w:hAnsi="Arial" w:cs="Arial"/>
          <w:color w:val="000000" w:themeColor="text1"/>
          <w:sz w:val="20"/>
          <w:szCs w:val="20"/>
        </w:rPr>
        <w:t>27.02.2024</w:t>
      </w:r>
    </w:p>
    <w:p w14:paraId="56DA5B77" w14:textId="77777777"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="0021287A">
        <w:rPr>
          <w:rFonts w:ascii="Arial" w:hAnsi="Arial" w:cs="Arial"/>
          <w:color w:val="000000" w:themeColor="text1"/>
          <w:sz w:val="20"/>
          <w:szCs w:val="20"/>
        </w:rPr>
        <w:t xml:space="preserve">  Námestovo</w:t>
      </w:r>
    </w:p>
    <w:p w14:paraId="11F3B9A7" w14:textId="77777777"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25F1D7" w14:textId="77777777"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0BBAB76" w14:textId="77777777" w:rsidR="00E13BDC" w:rsidRPr="00E13BDC" w:rsidRDefault="00E13BDC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"/>
        <w:gridCol w:w="8572"/>
      </w:tblGrid>
      <w:tr w:rsidR="008D1FAF" w:rsidRPr="00E13BDC" w14:paraId="51A6421F" w14:textId="77777777" w:rsidTr="00AC59BC">
        <w:trPr>
          <w:tblCellSpacing w:w="15" w:type="dxa"/>
        </w:trPr>
        <w:tc>
          <w:tcPr>
            <w:tcW w:w="0" w:type="auto"/>
            <w:hideMark/>
          </w:tcPr>
          <w:p w14:paraId="5AAD85FD" w14:textId="77777777"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1, Ondrej</w:t>
            </w:r>
          </w:p>
          <w:p w14:paraId="4DFA169F" w14:textId="77777777"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42B831" w14:textId="77777777"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A0EEE4" w14:textId="77777777"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F9786C" w14:textId="77777777"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8D87AD" w14:textId="77777777"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9AB36B" w14:textId="77777777"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6E1D2DB" w14:textId="77777777"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>Kovalík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ab/>
            </w:r>
          </w:p>
          <w:p w14:paraId="6063043B" w14:textId="77777777" w:rsidR="008D1FAF" w:rsidRPr="003B464E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1.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mája 445/20, 029 01 Námestovo     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       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</w:t>
            </w:r>
            <w:r w:rsidR="00802E4C">
              <w:rPr>
                <w:rFonts w:ascii="Arial" w:hAnsi="Arial" w:cs="Arial"/>
                <w:color w:val="000000" w:themeColor="text1"/>
                <w:sz w:val="20"/>
                <w:szCs w:val="20"/>
              </w:rPr>
              <w:t>(100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  <w:r w:rsidR="00802E4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5100</w:t>
            </w:r>
          </w:p>
        </w:tc>
      </w:tr>
      <w:tr w:rsidR="008D1FAF" w:rsidRPr="00E13BDC" w14:paraId="3201442F" w14:textId="77777777" w:rsidTr="00BE34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36E4F" w14:textId="77777777"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FEBBEBE" w14:textId="77777777"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5A18BA6" w14:textId="77777777" w:rsidR="00E13BDC" w:rsidRPr="002A30F9" w:rsidRDefault="00E13BDC" w:rsidP="008D1FAF">
      <w:pPr>
        <w:tabs>
          <w:tab w:val="left" w:pos="1440"/>
          <w:tab w:val="left" w:pos="1800"/>
          <w:tab w:val="left" w:pos="252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565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</w:p>
    <w:p w14:paraId="51775192" w14:textId="77777777" w:rsidR="005978B7" w:rsidRPr="00B00823" w:rsidRDefault="005978B7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5978B7" w:rsidRPr="00B00823" w:rsidSect="00FB78C8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6CF43D2"/>
    <w:multiLevelType w:val="hybridMultilevel"/>
    <w:tmpl w:val="2A683238"/>
    <w:lvl w:ilvl="0" w:tplc="E4F07274">
      <w:start w:val="1"/>
      <w:numFmt w:val="decimal"/>
      <w:lvlText w:val="%1."/>
      <w:lvlJc w:val="left"/>
      <w:pPr>
        <w:ind w:left="720" w:hanging="360"/>
      </w:pPr>
      <w:rPr>
        <w:rFonts w:ascii="Arial CE" w:eastAsia="Times New Roman" w:hAnsi="Arial CE" w:cs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F2F25"/>
    <w:multiLevelType w:val="hybridMultilevel"/>
    <w:tmpl w:val="E49A8E76"/>
    <w:lvl w:ilvl="0" w:tplc="0EDEAC5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Mangal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375597">
    <w:abstractNumId w:val="0"/>
  </w:num>
  <w:num w:numId="2" w16cid:durableId="1886527665">
    <w:abstractNumId w:val="1"/>
  </w:num>
  <w:num w:numId="3" w16cid:durableId="1301687298">
    <w:abstractNumId w:val="2"/>
  </w:num>
  <w:num w:numId="4" w16cid:durableId="1658529714">
    <w:abstractNumId w:val="4"/>
  </w:num>
  <w:num w:numId="5" w16cid:durableId="4835485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451"/>
    <w:rsid w:val="00045BFD"/>
    <w:rsid w:val="000B7451"/>
    <w:rsid w:val="00101F6F"/>
    <w:rsid w:val="001B3BF1"/>
    <w:rsid w:val="0021287A"/>
    <w:rsid w:val="00220C01"/>
    <w:rsid w:val="002976E2"/>
    <w:rsid w:val="002A30F9"/>
    <w:rsid w:val="0048113C"/>
    <w:rsid w:val="00501E95"/>
    <w:rsid w:val="00587AED"/>
    <w:rsid w:val="005978B7"/>
    <w:rsid w:val="005C4100"/>
    <w:rsid w:val="00670516"/>
    <w:rsid w:val="00680669"/>
    <w:rsid w:val="00681DC7"/>
    <w:rsid w:val="006E298F"/>
    <w:rsid w:val="006F47D0"/>
    <w:rsid w:val="007621B4"/>
    <w:rsid w:val="00802E4C"/>
    <w:rsid w:val="008048A3"/>
    <w:rsid w:val="00827BDF"/>
    <w:rsid w:val="008D1FAF"/>
    <w:rsid w:val="009262FA"/>
    <w:rsid w:val="0097658C"/>
    <w:rsid w:val="009C3E94"/>
    <w:rsid w:val="00A725BD"/>
    <w:rsid w:val="00B00823"/>
    <w:rsid w:val="00B1394F"/>
    <w:rsid w:val="00D3269F"/>
    <w:rsid w:val="00D6180E"/>
    <w:rsid w:val="00DC397D"/>
    <w:rsid w:val="00DD211A"/>
    <w:rsid w:val="00DF5438"/>
    <w:rsid w:val="00E13BDC"/>
    <w:rsid w:val="00E6236F"/>
    <w:rsid w:val="00EB7217"/>
    <w:rsid w:val="00FA56CE"/>
    <w:rsid w:val="00FA5A7B"/>
    <w:rsid w:val="00FB78C8"/>
    <w:rsid w:val="00FC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9CD52"/>
  <w15:docId w15:val="{08E14F96-70B8-4C4A-BD8D-1DE0005A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87AED"/>
    <w:pPr>
      <w:widowControl w:val="0"/>
      <w:suppressAutoHyphens/>
    </w:pPr>
    <w:rPr>
      <w:rFonts w:eastAsia="SimSun" w:cs="Mangal"/>
      <w:kern w:val="1"/>
      <w:sz w:val="24"/>
      <w:szCs w:val="24"/>
      <w:lang w:val="sk-SK"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0">
    <w:name w:val="WW8Num2z0"/>
    <w:rsid w:val="00587AED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587AED"/>
  </w:style>
  <w:style w:type="character" w:customStyle="1" w:styleId="WW-Absatz-Standardschriftart">
    <w:name w:val="WW-Absatz-Standardschriftart"/>
    <w:rsid w:val="00587AED"/>
  </w:style>
  <w:style w:type="character" w:customStyle="1" w:styleId="WW-Absatz-Standardschriftart1">
    <w:name w:val="WW-Absatz-Standardschriftart1"/>
    <w:rsid w:val="00587AED"/>
  </w:style>
  <w:style w:type="character" w:customStyle="1" w:styleId="RTFNum21">
    <w:name w:val="RTF_Num 2 1"/>
    <w:rsid w:val="00587AED"/>
  </w:style>
  <w:style w:type="character" w:customStyle="1" w:styleId="RTFNum31">
    <w:name w:val="RTF_Num 3 1"/>
    <w:rsid w:val="00587AED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587AED"/>
    <w:rPr>
      <w:rFonts w:ascii="Courier New" w:eastAsia="Courier New" w:hAnsi="Courier New" w:cs="Courier New"/>
    </w:rPr>
  </w:style>
  <w:style w:type="character" w:customStyle="1" w:styleId="RTFNum33">
    <w:name w:val="RTF_Num 3 3"/>
    <w:rsid w:val="00587AED"/>
    <w:rPr>
      <w:rFonts w:ascii="Wingdings" w:eastAsia="Wingdings" w:hAnsi="Wingdings" w:cs="Wingdings"/>
    </w:rPr>
  </w:style>
  <w:style w:type="character" w:customStyle="1" w:styleId="RTFNum34">
    <w:name w:val="RTF_Num 3 4"/>
    <w:rsid w:val="00587AED"/>
    <w:rPr>
      <w:rFonts w:ascii="Symbol" w:eastAsia="Symbol" w:hAnsi="Symbol" w:cs="Symbol"/>
    </w:rPr>
  </w:style>
  <w:style w:type="character" w:customStyle="1" w:styleId="RTFNum35">
    <w:name w:val="RTF_Num 3 5"/>
    <w:rsid w:val="00587AED"/>
    <w:rPr>
      <w:rFonts w:ascii="Courier New" w:eastAsia="Courier New" w:hAnsi="Courier New" w:cs="Courier New"/>
    </w:rPr>
  </w:style>
  <w:style w:type="character" w:customStyle="1" w:styleId="RTFNum36">
    <w:name w:val="RTF_Num 3 6"/>
    <w:rsid w:val="00587AED"/>
    <w:rPr>
      <w:rFonts w:ascii="Wingdings" w:eastAsia="Wingdings" w:hAnsi="Wingdings" w:cs="Wingdings"/>
    </w:rPr>
  </w:style>
  <w:style w:type="character" w:customStyle="1" w:styleId="RTFNum37">
    <w:name w:val="RTF_Num 3 7"/>
    <w:rsid w:val="00587AED"/>
    <w:rPr>
      <w:rFonts w:ascii="Symbol" w:eastAsia="Symbol" w:hAnsi="Symbol" w:cs="Symbol"/>
    </w:rPr>
  </w:style>
  <w:style w:type="character" w:customStyle="1" w:styleId="RTFNum38">
    <w:name w:val="RTF_Num 3 8"/>
    <w:rsid w:val="00587AED"/>
    <w:rPr>
      <w:rFonts w:ascii="Courier New" w:eastAsia="Courier New" w:hAnsi="Courier New" w:cs="Courier New"/>
    </w:rPr>
  </w:style>
  <w:style w:type="character" w:customStyle="1" w:styleId="RTFNum39">
    <w:name w:val="RTF_Num 3 9"/>
    <w:rsid w:val="00587AED"/>
    <w:rPr>
      <w:rFonts w:ascii="Wingdings" w:eastAsia="Wingdings" w:hAnsi="Wingdings" w:cs="Wingdings"/>
    </w:rPr>
  </w:style>
  <w:style w:type="character" w:customStyle="1" w:styleId="WW8Num9z0">
    <w:name w:val="WW8Num9z0"/>
    <w:rsid w:val="00587AED"/>
    <w:rPr>
      <w:b/>
      <w:i/>
    </w:rPr>
  </w:style>
  <w:style w:type="character" w:customStyle="1" w:styleId="WW8Num9z1">
    <w:name w:val="WW8Num9z1"/>
    <w:rsid w:val="00587AED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y"/>
    <w:next w:val="Zkladntext"/>
    <w:rsid w:val="00587AED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y"/>
    <w:semiHidden/>
    <w:rsid w:val="00587AED"/>
    <w:pPr>
      <w:spacing w:after="120"/>
    </w:pPr>
  </w:style>
  <w:style w:type="paragraph" w:styleId="Zoznam">
    <w:name w:val="List"/>
    <w:basedOn w:val="Zkladntext"/>
    <w:semiHidden/>
    <w:rsid w:val="00587AED"/>
  </w:style>
  <w:style w:type="paragraph" w:customStyle="1" w:styleId="Popisok">
    <w:name w:val="Popisok"/>
    <w:basedOn w:val="Normlny"/>
    <w:rsid w:val="00587AE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rsid w:val="00587AED"/>
    <w:pPr>
      <w:suppressLineNumbers/>
    </w:pPr>
  </w:style>
  <w:style w:type="paragraph" w:customStyle="1" w:styleId="PreformattedText">
    <w:name w:val="Preformatted Text"/>
    <w:basedOn w:val="Normlny"/>
    <w:rsid w:val="00587AED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y"/>
    <w:rsid w:val="00587AED"/>
    <w:pPr>
      <w:widowControl/>
      <w:jc w:val="both"/>
    </w:pPr>
    <w:rPr>
      <w:i/>
      <w:iCs/>
      <w:sz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48A3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48A3"/>
    <w:rPr>
      <w:rFonts w:ascii="Tahoma" w:eastAsia="SimSun" w:hAnsi="Tahoma" w:cs="Mangal"/>
      <w:kern w:val="1"/>
      <w:sz w:val="16"/>
      <w:szCs w:val="14"/>
      <w:lang w:val="sk-SK" w:eastAsia="hi-IN" w:bidi="hi-IN"/>
    </w:rPr>
  </w:style>
  <w:style w:type="character" w:styleId="Hypertextovprepojenie">
    <w:name w:val="Hyperlink"/>
    <w:basedOn w:val="Predvolenpsmoodseku"/>
    <w:uiPriority w:val="99"/>
    <w:semiHidden/>
    <w:unhideWhenUsed/>
    <w:rsid w:val="0068066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80669"/>
    <w:pPr>
      <w:ind w:left="720"/>
      <w:contextualSpacing/>
    </w:pPr>
    <w:rPr>
      <w:szCs w:val="21"/>
    </w:rPr>
  </w:style>
  <w:style w:type="character" w:styleId="Vrazn">
    <w:name w:val="Strong"/>
    <w:basedOn w:val="Predvolenpsmoodseku"/>
    <w:uiPriority w:val="22"/>
    <w:qFormat/>
    <w:rsid w:val="00220C01"/>
    <w:rPr>
      <w:b/>
      <w:bCs/>
    </w:rPr>
  </w:style>
  <w:style w:type="character" w:customStyle="1" w:styleId="ra">
    <w:name w:val="ra"/>
    <w:basedOn w:val="Predvolenpsmoodseku"/>
    <w:rsid w:val="00802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Kvasničáková</cp:lastModifiedBy>
  <cp:revision>2</cp:revision>
  <cp:lastPrinted>2023-04-03T10:20:00Z</cp:lastPrinted>
  <dcterms:created xsi:type="dcterms:W3CDTF">2024-02-27T15:11:00Z</dcterms:created>
  <dcterms:modified xsi:type="dcterms:W3CDTF">2024-02-27T15:11:00Z</dcterms:modified>
</cp:coreProperties>
</file>