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D5310" w14:textId="77777777" w:rsidR="006C5034" w:rsidRDefault="006C5034" w:rsidP="006C5034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 xml:space="preserve">Poznámky k 31. 12. </w:t>
      </w:r>
      <w:r w:rsidR="00845432">
        <w:rPr>
          <w:b/>
          <w:sz w:val="36"/>
        </w:rPr>
        <w:t>2023</w:t>
      </w:r>
    </w:p>
    <w:p w14:paraId="2E384589" w14:textId="77777777" w:rsidR="006C5034" w:rsidRDefault="006C5034" w:rsidP="006C5034">
      <w:pPr>
        <w:rPr>
          <w:b/>
          <w:sz w:val="24"/>
          <w:szCs w:val="24"/>
          <w:u w:val="single"/>
        </w:rPr>
      </w:pPr>
    </w:p>
    <w:p w14:paraId="3FD05F81" w14:textId="77777777"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37EC9D53" w14:textId="77777777"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0B5C3B3E" w14:textId="77777777" w:rsidR="006C5034" w:rsidRDefault="006C5034" w:rsidP="006C5034">
      <w:pPr>
        <w:jc w:val="center"/>
        <w:rPr>
          <w:b/>
          <w:sz w:val="24"/>
          <w:szCs w:val="24"/>
        </w:rPr>
      </w:pPr>
    </w:p>
    <w:p w14:paraId="6C5974F0" w14:textId="77777777" w:rsidR="006C5034" w:rsidRDefault="006C5034" w:rsidP="006C5034">
      <w:pPr>
        <w:numPr>
          <w:ilvl w:val="0"/>
          <w:numId w:val="27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EE81CF7" w14:textId="77777777" w:rsidR="006C5034" w:rsidRDefault="006C5034" w:rsidP="006C5034">
      <w:pPr>
        <w:ind w:left="284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C5034" w14:paraId="6ECA78CF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9ABFA48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D9219" w14:textId="77777777" w:rsidR="006C5034" w:rsidRDefault="006C5034" w:rsidP="00845432">
            <w:pPr>
              <w:snapToGrid w:val="0"/>
              <w:rPr>
                <w:sz w:val="24"/>
                <w:szCs w:val="24"/>
              </w:rPr>
            </w:pPr>
          </w:p>
        </w:tc>
      </w:tr>
      <w:tr w:rsidR="006C5034" w14:paraId="6A66B841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8899216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3D9F" w14:textId="77777777" w:rsidR="006C5034" w:rsidRDefault="006C5034" w:rsidP="00845432">
            <w:r>
              <w:rPr>
                <w:sz w:val="24"/>
                <w:szCs w:val="24"/>
              </w:rPr>
              <w:t>Obec Veľký Slavkov</w:t>
            </w:r>
          </w:p>
        </w:tc>
      </w:tr>
      <w:tr w:rsidR="006C5034" w14:paraId="24C2A6B4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1B77800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34388" w14:textId="77777777" w:rsidR="006C5034" w:rsidRDefault="006C5034" w:rsidP="00845432">
            <w:r>
              <w:rPr>
                <w:sz w:val="24"/>
                <w:szCs w:val="24"/>
              </w:rPr>
              <w:t>Kpt. Morávku 117, 059 91 Veľký Slavkov</w:t>
            </w:r>
          </w:p>
        </w:tc>
      </w:tr>
      <w:tr w:rsidR="006C5034" w14:paraId="3F413C83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A822054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F27A8" w14:textId="77777777" w:rsidR="006C5034" w:rsidRDefault="006C5034" w:rsidP="00845432">
            <w:r>
              <w:rPr>
                <w:sz w:val="24"/>
                <w:szCs w:val="24"/>
              </w:rPr>
              <w:t>00 326 674</w:t>
            </w:r>
          </w:p>
        </w:tc>
      </w:tr>
      <w:tr w:rsidR="006C5034" w14:paraId="648AE9BF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BB3752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61470" w14:textId="77777777" w:rsidR="006C5034" w:rsidRDefault="006C5034" w:rsidP="00845432">
            <w:r>
              <w:rPr>
                <w:sz w:val="24"/>
                <w:szCs w:val="24"/>
              </w:rPr>
              <w:t xml:space="preserve">Obec bola založená v roku 1990 zákonom č. 369/1990 Zb. o obecnom zriadení.   </w:t>
            </w:r>
          </w:p>
        </w:tc>
      </w:tr>
      <w:tr w:rsidR="006C5034" w14:paraId="3413ACF5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0363527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2012A" w14:textId="77777777" w:rsidR="006C5034" w:rsidRDefault="006C5034" w:rsidP="00845432">
            <w:r>
              <w:rPr>
                <w:sz w:val="24"/>
                <w:szCs w:val="24"/>
              </w:rPr>
              <w:t>Zo zákona č.369/1990 Zb.</w:t>
            </w:r>
          </w:p>
        </w:tc>
      </w:tr>
      <w:tr w:rsidR="006C5034" w14:paraId="4B96EC1C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1DF00DA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0A0D6" w14:textId="77777777" w:rsidR="006C5034" w:rsidRDefault="006C5034" w:rsidP="00845432">
            <w:pPr>
              <w:snapToGrid w:val="0"/>
              <w:rPr>
                <w:sz w:val="24"/>
                <w:szCs w:val="24"/>
              </w:rPr>
            </w:pPr>
          </w:p>
        </w:tc>
      </w:tr>
      <w:tr w:rsidR="006C5034" w14:paraId="6FC8486C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7ECDB1D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EEBC8" w14:textId="77777777" w:rsidR="006C5034" w:rsidRDefault="006C5034" w:rsidP="00845432">
            <w:pPr>
              <w:snapToGrid w:val="0"/>
              <w:rPr>
                <w:sz w:val="24"/>
                <w:szCs w:val="24"/>
              </w:rPr>
            </w:pPr>
          </w:p>
        </w:tc>
      </w:tr>
      <w:tr w:rsidR="006C5034" w14:paraId="32531F2A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18F3F3B" w14:textId="77777777" w:rsidR="006C5034" w:rsidRDefault="006C5034" w:rsidP="00845432"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bookmarkStart w:id="0" w:name="CheckBox"/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9BF22" w14:textId="77777777" w:rsidR="006C5034" w:rsidRDefault="00CA5353" w:rsidP="00845432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C503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bookmarkEnd w:id="0"/>
            <w:r w:rsidR="006C5034">
              <w:rPr>
                <w:b/>
                <w:sz w:val="24"/>
                <w:szCs w:val="24"/>
              </w:rPr>
              <w:t xml:space="preserve">    </w:t>
            </w:r>
            <w:r w:rsidR="006C5034">
              <w:rPr>
                <w:sz w:val="24"/>
                <w:szCs w:val="24"/>
              </w:rPr>
              <w:t>riadna</w:t>
            </w:r>
          </w:p>
          <w:p w14:paraId="1CA64934" w14:textId="77777777" w:rsidR="006C5034" w:rsidRDefault="00CA5353" w:rsidP="00845432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5034"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C5034">
              <w:rPr>
                <w:sz w:val="24"/>
                <w:szCs w:val="24"/>
              </w:rPr>
              <w:t xml:space="preserve">    mimoriadna </w:t>
            </w:r>
          </w:p>
        </w:tc>
      </w:tr>
      <w:tr w:rsidR="006C5034" w14:paraId="224CFE57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DF6ED7" w14:textId="77777777" w:rsidR="006C5034" w:rsidRDefault="006C5034" w:rsidP="00845432"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C0D1D" w14:textId="77777777" w:rsidR="006C5034" w:rsidRDefault="00CA5353" w:rsidP="00845432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C503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C5034">
              <w:rPr>
                <w:b/>
                <w:sz w:val="24"/>
                <w:szCs w:val="24"/>
              </w:rPr>
              <w:t xml:space="preserve">    </w:t>
            </w:r>
            <w:r w:rsidR="006C5034">
              <w:rPr>
                <w:sz w:val="24"/>
                <w:szCs w:val="24"/>
              </w:rPr>
              <w:t>áno</w:t>
            </w:r>
          </w:p>
          <w:p w14:paraId="227FF7AA" w14:textId="77777777" w:rsidR="006C5034" w:rsidRDefault="00CA5353" w:rsidP="00845432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5034"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C5034">
              <w:rPr>
                <w:sz w:val="24"/>
                <w:szCs w:val="24"/>
              </w:rPr>
              <w:t xml:space="preserve">    nie</w:t>
            </w:r>
          </w:p>
        </w:tc>
      </w:tr>
      <w:tr w:rsidR="006C5034" w14:paraId="7B663988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C61150" w14:textId="77777777" w:rsidR="006C5034" w:rsidRDefault="006C5034" w:rsidP="00845432"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335BB" w14:textId="77777777" w:rsidR="006C5034" w:rsidRDefault="00CA5353" w:rsidP="00845432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C503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C5034">
              <w:rPr>
                <w:b/>
                <w:sz w:val="24"/>
                <w:szCs w:val="24"/>
              </w:rPr>
              <w:t xml:space="preserve">    </w:t>
            </w:r>
            <w:r w:rsidR="006C5034">
              <w:rPr>
                <w:sz w:val="24"/>
                <w:szCs w:val="24"/>
              </w:rPr>
              <w:t>áno</w:t>
            </w:r>
          </w:p>
          <w:p w14:paraId="1D811097" w14:textId="77777777" w:rsidR="006C5034" w:rsidRDefault="00CA5353" w:rsidP="00845432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5034"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C5034">
              <w:rPr>
                <w:sz w:val="24"/>
                <w:szCs w:val="24"/>
              </w:rPr>
              <w:t xml:space="preserve">    nie</w:t>
            </w:r>
          </w:p>
        </w:tc>
      </w:tr>
    </w:tbl>
    <w:p w14:paraId="1BBA1DF4" w14:textId="77777777" w:rsidR="006C5034" w:rsidRDefault="006C5034" w:rsidP="006C5034">
      <w:pPr>
        <w:jc w:val="center"/>
        <w:rPr>
          <w:b/>
          <w:sz w:val="24"/>
          <w:szCs w:val="24"/>
        </w:rPr>
      </w:pPr>
    </w:p>
    <w:p w14:paraId="4E1BE3BF" w14:textId="77777777" w:rsidR="006C5034" w:rsidRDefault="006C5034" w:rsidP="006C5034">
      <w:pPr>
        <w:numPr>
          <w:ilvl w:val="0"/>
          <w:numId w:val="27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EFCE284" w14:textId="77777777" w:rsidR="006C5034" w:rsidRDefault="006C5034" w:rsidP="006C5034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C5034" w14:paraId="690BE7A0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68AAA68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84A6B" w14:textId="77777777" w:rsidR="006C5034" w:rsidRDefault="006C5034" w:rsidP="00845432">
            <w:r>
              <w:rPr>
                <w:sz w:val="24"/>
                <w:szCs w:val="24"/>
              </w:rPr>
              <w:t xml:space="preserve">Podľa zákona č. 369/1990 Zb.  je základnou 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                   o všestranný rozvoj jej územia a o potreby jej obyvateľov.</w:t>
            </w:r>
          </w:p>
        </w:tc>
      </w:tr>
    </w:tbl>
    <w:p w14:paraId="08C1CF9A" w14:textId="77777777" w:rsidR="006C5034" w:rsidRDefault="006C5034" w:rsidP="006C5034">
      <w:pPr>
        <w:rPr>
          <w:b/>
          <w:sz w:val="24"/>
          <w:szCs w:val="24"/>
        </w:rPr>
      </w:pPr>
    </w:p>
    <w:p w14:paraId="0E45FEB2" w14:textId="77777777" w:rsidR="006C5034" w:rsidRDefault="006C5034" w:rsidP="006C5034">
      <w:pPr>
        <w:numPr>
          <w:ilvl w:val="0"/>
          <w:numId w:val="27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2E48AB89" w14:textId="77777777" w:rsidR="006C5034" w:rsidRDefault="006C5034" w:rsidP="006C5034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C5034" w14:paraId="7DDB0598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4E97B71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7C315B44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728E8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Ladislav Josko </w:t>
            </w:r>
          </w:p>
          <w:p w14:paraId="383900A8" w14:textId="77777777" w:rsidR="006C5034" w:rsidRDefault="006C5034" w:rsidP="00845432">
            <w:r>
              <w:rPr>
                <w:sz w:val="24"/>
                <w:szCs w:val="24"/>
              </w:rPr>
              <w:t xml:space="preserve">starosta obce </w:t>
            </w:r>
            <w:r w:rsidRPr="00B76797">
              <w:rPr>
                <w:sz w:val="24"/>
                <w:szCs w:val="24"/>
              </w:rPr>
              <w:t>od 28.11.2022</w:t>
            </w:r>
          </w:p>
        </w:tc>
      </w:tr>
      <w:tr w:rsidR="006C5034" w14:paraId="3940F43F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6728CE2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03938CE7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12261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Oľga Potoková</w:t>
            </w:r>
          </w:p>
          <w:p w14:paraId="30E0C060" w14:textId="77777777" w:rsidR="006C5034" w:rsidRDefault="006C5034" w:rsidP="00845432">
            <w:r>
              <w:rPr>
                <w:sz w:val="24"/>
                <w:szCs w:val="24"/>
              </w:rPr>
              <w:t xml:space="preserve">zástupca starostu od </w:t>
            </w:r>
            <w:r w:rsidRPr="00B76797">
              <w:rPr>
                <w:sz w:val="24"/>
                <w:szCs w:val="24"/>
              </w:rPr>
              <w:t>28.11.2022</w:t>
            </w:r>
          </w:p>
        </w:tc>
      </w:tr>
    </w:tbl>
    <w:p w14:paraId="0BE6F8C5" w14:textId="77777777" w:rsidR="006C5034" w:rsidRDefault="006C5034" w:rsidP="006C5034">
      <w:pPr>
        <w:rPr>
          <w:b/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2732"/>
        <w:gridCol w:w="2835"/>
      </w:tblGrid>
      <w:tr w:rsidR="006C5034" w:rsidRPr="00971614" w14:paraId="5E5AC5FE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6E255EA" w14:textId="77777777" w:rsidR="006C5034" w:rsidRPr="00971614" w:rsidRDefault="006C5034" w:rsidP="00845432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6BC44" w14:textId="77777777" w:rsidR="006C5034" w:rsidRPr="00971614" w:rsidRDefault="006C5034" w:rsidP="00845432">
            <w:pPr>
              <w:jc w:val="center"/>
            </w:pPr>
            <w:r>
              <w:t>Bežné účtovné obdobie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3068" w14:textId="77777777" w:rsidR="006C5034" w:rsidRPr="00971614" w:rsidRDefault="006C5034" w:rsidP="00845432">
            <w:pPr>
              <w:jc w:val="center"/>
            </w:pPr>
            <w:r>
              <w:t>Predchádzajúce účtovné obdobie</w:t>
            </w:r>
          </w:p>
        </w:tc>
      </w:tr>
      <w:tr w:rsidR="006C5034" w:rsidRPr="00971614" w14:paraId="509C86BB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6A94A9" w14:textId="77777777" w:rsidR="006C5034" w:rsidRDefault="006C5034" w:rsidP="00845432">
            <w:pPr>
              <w:rPr>
                <w:sz w:val="24"/>
                <w:szCs w:val="24"/>
              </w:rPr>
            </w:pPr>
            <w:r w:rsidRPr="00971614">
              <w:rPr>
                <w:sz w:val="24"/>
                <w:szCs w:val="24"/>
              </w:rPr>
              <w:t xml:space="preserve">Priemerný </w:t>
            </w:r>
            <w:r>
              <w:rPr>
                <w:sz w:val="24"/>
                <w:szCs w:val="24"/>
              </w:rPr>
              <w:t xml:space="preserve">prepočítaný </w:t>
            </w:r>
            <w:r w:rsidRPr="00971614">
              <w:rPr>
                <w:sz w:val="24"/>
                <w:szCs w:val="24"/>
              </w:rPr>
              <w:t>počet zamestnancov počas účtovného obdobia</w:t>
            </w:r>
          </w:p>
          <w:p w14:paraId="22D60D1C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 toho:</w:t>
            </w:r>
          </w:p>
          <w:p w14:paraId="08C1AC5D" w14:textId="77777777" w:rsidR="006C5034" w:rsidRPr="00971614" w:rsidRDefault="006C5034" w:rsidP="00845432">
            <w:pPr>
              <w:numPr>
                <w:ilvl w:val="0"/>
                <w:numId w:val="34"/>
              </w:numPr>
              <w:ind w:left="173" w:hanging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E2050" w14:textId="77777777" w:rsidR="006C5034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182A5D34" w14:textId="77777777" w:rsidR="00845432" w:rsidRDefault="00845432" w:rsidP="00845432">
            <w:pPr>
              <w:rPr>
                <w:sz w:val="24"/>
                <w:szCs w:val="24"/>
              </w:rPr>
            </w:pPr>
          </w:p>
          <w:p w14:paraId="2C4659F3" w14:textId="77777777" w:rsidR="00845432" w:rsidRDefault="00845432" w:rsidP="00845432">
            <w:pPr>
              <w:rPr>
                <w:sz w:val="24"/>
                <w:szCs w:val="24"/>
              </w:rPr>
            </w:pPr>
          </w:p>
          <w:p w14:paraId="21F592C0" w14:textId="77777777" w:rsidR="00845432" w:rsidRPr="00EA3765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9090" w14:textId="77777777" w:rsidR="006C5034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07B5C2BA" w14:textId="77777777" w:rsidR="006C5034" w:rsidRDefault="006C5034" w:rsidP="00845432">
            <w:pPr>
              <w:rPr>
                <w:sz w:val="24"/>
                <w:szCs w:val="24"/>
              </w:rPr>
            </w:pPr>
          </w:p>
          <w:p w14:paraId="62FC07F3" w14:textId="77777777" w:rsidR="006C5034" w:rsidRDefault="006C5034" w:rsidP="00845432">
            <w:pPr>
              <w:rPr>
                <w:sz w:val="24"/>
                <w:szCs w:val="24"/>
              </w:rPr>
            </w:pPr>
          </w:p>
          <w:p w14:paraId="79C9DFD2" w14:textId="77777777" w:rsidR="006C5034" w:rsidRPr="00B76797" w:rsidRDefault="00845432" w:rsidP="00845432">
            <w:r>
              <w:rPr>
                <w:sz w:val="24"/>
                <w:szCs w:val="24"/>
              </w:rPr>
              <w:t>1</w:t>
            </w:r>
          </w:p>
        </w:tc>
      </w:tr>
      <w:tr w:rsidR="006C5034" w:rsidRPr="00971614" w14:paraId="267651A1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FE98F20" w14:textId="77777777" w:rsidR="006C5034" w:rsidRPr="0097161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47446" w14:textId="77777777" w:rsidR="006C5034" w:rsidRDefault="006C5034" w:rsidP="00845432">
            <w:pPr>
              <w:rPr>
                <w:sz w:val="24"/>
                <w:szCs w:val="24"/>
              </w:rPr>
            </w:pPr>
          </w:p>
          <w:p w14:paraId="378D7D5E" w14:textId="77777777" w:rsidR="006C5034" w:rsidRPr="00B76797" w:rsidRDefault="006C5034" w:rsidP="00845432">
            <w:pPr>
              <w:rPr>
                <w:sz w:val="24"/>
                <w:szCs w:val="24"/>
              </w:rPr>
            </w:pPr>
            <w:r w:rsidRPr="00B76797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541E" w14:textId="77777777" w:rsidR="006C5034" w:rsidRDefault="006C5034" w:rsidP="00845432">
            <w:pPr>
              <w:rPr>
                <w:sz w:val="24"/>
                <w:szCs w:val="24"/>
              </w:rPr>
            </w:pPr>
          </w:p>
          <w:p w14:paraId="491ADBFD" w14:textId="77777777" w:rsidR="006C5034" w:rsidRPr="00B76797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2426435D" w14:textId="77777777" w:rsidR="006C5034" w:rsidRDefault="006C5034" w:rsidP="006C5034">
      <w:pPr>
        <w:jc w:val="center"/>
        <w:rPr>
          <w:b/>
          <w:sz w:val="24"/>
          <w:szCs w:val="24"/>
        </w:rPr>
      </w:pPr>
    </w:p>
    <w:p w14:paraId="6AF31143" w14:textId="77777777" w:rsidR="006C5034" w:rsidRDefault="006C5034" w:rsidP="006C5034">
      <w:pPr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C5034" w14:paraId="1E308508" w14:textId="77777777" w:rsidTr="00845432">
        <w:tc>
          <w:tcPr>
            <w:tcW w:w="10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EA2650" w14:textId="77777777" w:rsidR="006C5034" w:rsidRDefault="006C5034" w:rsidP="0084543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Informácie o organizáciách zriadených a založených účtovnou jednotkou:</w:t>
            </w:r>
          </w:p>
          <w:p w14:paraId="76CC7EFC" w14:textId="77777777" w:rsidR="006C5034" w:rsidRPr="00C7400A" w:rsidRDefault="006C5034" w:rsidP="0084543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má v zriaďovateľskej a zakladateľskej pôsobnosti:</w:t>
            </w:r>
          </w:p>
        </w:tc>
      </w:tr>
      <w:tr w:rsidR="006C5034" w:rsidRPr="00665E85" w14:paraId="43CC0434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66C4492" w14:textId="77777777" w:rsidR="006C5034" w:rsidRDefault="006C5034" w:rsidP="00845432">
            <w:pPr>
              <w:numPr>
                <w:ilvl w:val="0"/>
                <w:numId w:val="28"/>
              </w:numPr>
              <w:tabs>
                <w:tab w:val="clear" w:pos="708"/>
                <w:tab w:val="num" w:pos="173"/>
              </w:tabs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rozpočtové organizácie zriadené účtovnou </w:t>
            </w:r>
            <w:r>
              <w:rPr>
                <w:sz w:val="24"/>
                <w:szCs w:val="24"/>
              </w:rPr>
              <w:lastRenderedPageBreak/>
              <w:t xml:space="preserve">jednotkou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F6583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Základná škola s materskou školou Veľký Slavkov</w:t>
            </w:r>
          </w:p>
          <w:p w14:paraId="12362F94" w14:textId="77777777" w:rsidR="006C5034" w:rsidRPr="00665E85" w:rsidRDefault="006C5034" w:rsidP="00845432">
            <w:pPr>
              <w:rPr>
                <w:color w:val="FF0000"/>
              </w:rPr>
            </w:pPr>
            <w:r>
              <w:rPr>
                <w:sz w:val="24"/>
                <w:szCs w:val="24"/>
              </w:rPr>
              <w:lastRenderedPageBreak/>
              <w:t>059 91 Veľký Slavkov 240, IČO: 37876431, štatutárny zástupca - Mgr. Daniela Straňáková</w:t>
            </w:r>
          </w:p>
        </w:tc>
      </w:tr>
      <w:tr w:rsidR="006C5034" w14:paraId="75922BFF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4CA04A7" w14:textId="77777777" w:rsidR="006C5034" w:rsidRDefault="006C5034" w:rsidP="00845432">
            <w:pPr>
              <w:numPr>
                <w:ilvl w:val="0"/>
                <w:numId w:val="28"/>
              </w:numPr>
              <w:tabs>
                <w:tab w:val="clear" w:pos="708"/>
                <w:tab w:val="num" w:pos="173"/>
              </w:tabs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príspevkové  organizácie zriadené účtovnou jednotkou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13244" w14:textId="77777777" w:rsidR="006C5034" w:rsidRDefault="006C5034" w:rsidP="00845432">
            <w:r>
              <w:rPr>
                <w:sz w:val="24"/>
                <w:szCs w:val="24"/>
              </w:rPr>
              <w:t>0</w:t>
            </w:r>
          </w:p>
        </w:tc>
      </w:tr>
      <w:tr w:rsidR="006C5034" w14:paraId="35AA2333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3AED8EA" w14:textId="77777777" w:rsidR="006C5034" w:rsidRDefault="006C5034" w:rsidP="00845432">
            <w:pPr>
              <w:numPr>
                <w:ilvl w:val="0"/>
                <w:numId w:val="28"/>
              </w:numPr>
              <w:tabs>
                <w:tab w:val="clear" w:pos="708"/>
                <w:tab w:val="num" w:pos="173"/>
              </w:tabs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organizácie založené/zriadené  účtovnou jednotkou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44579" w14:textId="77777777" w:rsidR="006C5034" w:rsidRDefault="006C5034" w:rsidP="00845432">
            <w:r>
              <w:rPr>
                <w:sz w:val="24"/>
                <w:szCs w:val="24"/>
              </w:rPr>
              <w:t>0</w:t>
            </w:r>
          </w:p>
        </w:tc>
      </w:tr>
      <w:tr w:rsidR="006C5034" w14:paraId="32C48836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15391D" w14:textId="77777777" w:rsidR="006C5034" w:rsidRDefault="006C5034" w:rsidP="00845432">
            <w:pPr>
              <w:numPr>
                <w:ilvl w:val="0"/>
                <w:numId w:val="28"/>
              </w:numPr>
              <w:tabs>
                <w:tab w:val="clear" w:pos="708"/>
                <w:tab w:val="num" w:pos="173"/>
              </w:tabs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CE25A" w14:textId="77777777" w:rsidR="006C5034" w:rsidRDefault="006C5034" w:rsidP="00845432">
            <w:r>
              <w:rPr>
                <w:sz w:val="24"/>
                <w:szCs w:val="24"/>
              </w:rPr>
              <w:t>0</w:t>
            </w:r>
          </w:p>
        </w:tc>
      </w:tr>
      <w:tr w:rsidR="006C5034" w:rsidRPr="00013C10" w14:paraId="78252625" w14:textId="77777777" w:rsidTr="0084543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8AA6093" w14:textId="77777777" w:rsidR="006C5034" w:rsidRDefault="006C5034" w:rsidP="00845432">
            <w:pPr>
              <w:numPr>
                <w:ilvl w:val="0"/>
                <w:numId w:val="28"/>
              </w:numPr>
              <w:tabs>
                <w:tab w:val="clear" w:pos="708"/>
                <w:tab w:val="num" w:pos="173"/>
              </w:tabs>
              <w:ind w:left="176" w:hanging="142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7C2E3" w14:textId="77777777" w:rsidR="006C5034" w:rsidRPr="00013C10" w:rsidRDefault="006C5034" w:rsidP="00845432">
            <w:pPr>
              <w:numPr>
                <w:ilvl w:val="0"/>
                <w:numId w:val="33"/>
              </w:numPr>
              <w:ind w:left="77" w:hanging="142"/>
              <w:rPr>
                <w:sz w:val="22"/>
                <w:szCs w:val="22"/>
              </w:rPr>
            </w:pPr>
            <w:r w:rsidRPr="00013C10">
              <w:rPr>
                <w:sz w:val="22"/>
                <w:szCs w:val="22"/>
              </w:rPr>
              <w:t>kmeňové akcie – Podtatranská vodárenská spoločnosť, a.s.</w:t>
            </w:r>
          </w:p>
          <w:p w14:paraId="0B0C765B" w14:textId="77777777" w:rsidR="006C5034" w:rsidRPr="00013C10" w:rsidRDefault="006C5034" w:rsidP="00845432">
            <w:pPr>
              <w:numPr>
                <w:ilvl w:val="0"/>
                <w:numId w:val="33"/>
              </w:numPr>
              <w:ind w:left="77" w:hanging="142"/>
              <w:rPr>
                <w:sz w:val="22"/>
                <w:szCs w:val="22"/>
              </w:rPr>
            </w:pPr>
            <w:r w:rsidRPr="00013C10">
              <w:rPr>
                <w:sz w:val="22"/>
                <w:szCs w:val="22"/>
              </w:rPr>
              <w:t>10 % podiel v spoločnosti BURICH Veľký Slavkov, s.r.o.</w:t>
            </w:r>
          </w:p>
        </w:tc>
      </w:tr>
    </w:tbl>
    <w:p w14:paraId="44355646" w14:textId="77777777" w:rsidR="006C5034" w:rsidRDefault="006C5034" w:rsidP="006C5034">
      <w:pPr>
        <w:jc w:val="center"/>
        <w:rPr>
          <w:b/>
          <w:sz w:val="24"/>
          <w:szCs w:val="24"/>
        </w:rPr>
      </w:pPr>
    </w:p>
    <w:p w14:paraId="4D3B8695" w14:textId="77777777" w:rsidR="006C5034" w:rsidRDefault="006C5034" w:rsidP="006C5034">
      <w:pPr>
        <w:jc w:val="center"/>
        <w:rPr>
          <w:b/>
          <w:sz w:val="24"/>
          <w:szCs w:val="24"/>
        </w:rPr>
      </w:pPr>
    </w:p>
    <w:p w14:paraId="7FA6E315" w14:textId="77777777" w:rsidR="006C5034" w:rsidRDefault="006C5034" w:rsidP="006C5034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Organizačná štruktúra:</w:t>
      </w:r>
    </w:p>
    <w:p w14:paraId="40629E7B" w14:textId="77777777" w:rsidR="006C5034" w:rsidRDefault="006C5034" w:rsidP="006C5034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3118"/>
        <w:gridCol w:w="3901"/>
      </w:tblGrid>
      <w:tr w:rsidR="006C5034" w:rsidRPr="00C7400A" w14:paraId="5705EA94" w14:textId="77777777" w:rsidTr="00845432">
        <w:tc>
          <w:tcPr>
            <w:tcW w:w="10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66A648" w14:textId="77777777" w:rsidR="006C5034" w:rsidRPr="00C7400A" w:rsidRDefault="006C5034" w:rsidP="00845432">
            <w:pPr>
              <w:snapToGrid w:val="0"/>
              <w:rPr>
                <w:sz w:val="24"/>
                <w:szCs w:val="24"/>
              </w:rPr>
            </w:pPr>
          </w:p>
        </w:tc>
      </w:tr>
      <w:tr w:rsidR="00845432" w:rsidRPr="00013C10" w14:paraId="065D4237" w14:textId="77777777" w:rsidTr="008454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905021D" w14:textId="77777777" w:rsidR="00845432" w:rsidRPr="00013C10" w:rsidRDefault="00845432" w:rsidP="00845432">
            <w:pPr>
              <w:rPr>
                <w:sz w:val="24"/>
                <w:szCs w:val="24"/>
              </w:rPr>
            </w:pPr>
            <w:r w:rsidRPr="00013C10">
              <w:rPr>
                <w:sz w:val="24"/>
                <w:szCs w:val="24"/>
              </w:rPr>
              <w:t>Starosta obce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EDDE9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Ladislav Josko  </w:t>
            </w:r>
          </w:p>
          <w:p w14:paraId="51042982" w14:textId="77777777" w:rsidR="00845432" w:rsidRPr="00013C10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28.11.2022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92F6D" w14:textId="77777777" w:rsidR="00845432" w:rsidRPr="00013C10" w:rsidRDefault="00845432" w:rsidP="00845432">
            <w:pPr>
              <w:rPr>
                <w:sz w:val="24"/>
                <w:szCs w:val="24"/>
              </w:rPr>
            </w:pPr>
          </w:p>
        </w:tc>
      </w:tr>
      <w:tr w:rsidR="00845432" w:rsidRPr="00013C10" w14:paraId="7D69EDF8" w14:textId="77777777" w:rsidTr="008454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2C1F4BF" w14:textId="77777777" w:rsidR="00845432" w:rsidRPr="00013C10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Prednosta obce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72924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Jozef Košický </w:t>
            </w:r>
          </w:p>
          <w:p w14:paraId="4A52172E" w14:textId="77777777" w:rsidR="00845432" w:rsidRPr="00013C10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01.01.2023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01607" w14:textId="77777777" w:rsidR="00845432" w:rsidRPr="00013C10" w:rsidRDefault="00845432" w:rsidP="00845432">
            <w:pPr>
              <w:rPr>
                <w:sz w:val="24"/>
                <w:szCs w:val="24"/>
              </w:rPr>
            </w:pPr>
          </w:p>
        </w:tc>
      </w:tr>
      <w:tr w:rsidR="00845432" w:rsidRPr="00013C10" w14:paraId="12782FFB" w14:textId="77777777" w:rsidTr="008454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3DB44B8" w14:textId="77777777" w:rsidR="00845432" w:rsidRPr="00013C10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829F9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Oľga Potoková </w:t>
            </w:r>
          </w:p>
          <w:p w14:paraId="7E9F1B35" w14:textId="77777777" w:rsidR="00845432" w:rsidRPr="00013C10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28.11.2022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3B3DE" w14:textId="77777777" w:rsidR="00845432" w:rsidRPr="00013C10" w:rsidRDefault="00845432" w:rsidP="00845432">
            <w:pPr>
              <w:rPr>
                <w:sz w:val="24"/>
                <w:szCs w:val="24"/>
              </w:rPr>
            </w:pPr>
          </w:p>
        </w:tc>
      </w:tr>
      <w:tr w:rsidR="00845432" w:rsidRPr="00013C10" w14:paraId="5195FC68" w14:textId="77777777" w:rsidTr="008454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7D56BFA" w14:textId="77777777" w:rsidR="00845432" w:rsidRPr="00013C10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Hlavný kontrolór obce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C2DB6" w14:textId="77777777" w:rsidR="00845432" w:rsidRPr="00013C10" w:rsidRDefault="007E15EC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Božena </w:t>
            </w:r>
            <w:r w:rsidR="00845432">
              <w:rPr>
                <w:sz w:val="24"/>
                <w:szCs w:val="24"/>
              </w:rPr>
              <w:t>Cmorejová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27B6E" w14:textId="0E506B75" w:rsidR="00845432" w:rsidRPr="00013C10" w:rsidRDefault="00D42F4D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 úväzok</w:t>
            </w:r>
          </w:p>
        </w:tc>
      </w:tr>
      <w:tr w:rsidR="00845432" w:rsidRPr="00013C10" w14:paraId="389862FB" w14:textId="77777777" w:rsidTr="008454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2010CA2" w14:textId="77777777" w:rsidR="00845432" w:rsidRPr="00013C10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Obecné zastupiteľstvo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E5713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28.11.2022</w:t>
            </w:r>
          </w:p>
          <w:p w14:paraId="416F64E6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Ladislav Barabas</w:t>
            </w:r>
          </w:p>
          <w:p w14:paraId="697E92CF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Marcel Gajdoš</w:t>
            </w:r>
          </w:p>
          <w:p w14:paraId="37D30570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Martin Josko</w:t>
            </w:r>
          </w:p>
          <w:p w14:paraId="3584654B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Andrea Lichvárová</w:t>
            </w:r>
          </w:p>
          <w:p w14:paraId="332EAC4A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Vladimír Maťaš</w:t>
            </w:r>
          </w:p>
          <w:p w14:paraId="209455A5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Pavlína Pavličková</w:t>
            </w:r>
          </w:p>
          <w:p w14:paraId="75A66EB5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Ľubomír Pára</w:t>
            </w:r>
          </w:p>
          <w:p w14:paraId="0CF218CF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Oľga Potoková</w:t>
            </w:r>
          </w:p>
          <w:p w14:paraId="3EAE64D6" w14:textId="77777777" w:rsidR="00845432" w:rsidRPr="00013C10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Ľudovít Šoltés</w:t>
            </w:r>
            <w:r w:rsidRPr="00FF0DD5">
              <w:rPr>
                <w:sz w:val="24"/>
                <w:szCs w:val="24"/>
              </w:rPr>
              <w:t>, MBA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F42F4" w14:textId="77777777" w:rsidR="00845432" w:rsidRPr="00013C10" w:rsidRDefault="00845432" w:rsidP="00845432">
            <w:pPr>
              <w:rPr>
                <w:sz w:val="24"/>
                <w:szCs w:val="24"/>
              </w:rPr>
            </w:pPr>
          </w:p>
        </w:tc>
      </w:tr>
      <w:tr w:rsidR="00845432" w:rsidRPr="00013C10" w14:paraId="757B00BC" w14:textId="77777777" w:rsidTr="008454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91A16F1" w14:textId="77777777" w:rsidR="00845432" w:rsidRDefault="0092782C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 obecného úradu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EFAA3" w14:textId="77777777" w:rsidR="00845432" w:rsidRDefault="00845432" w:rsidP="009278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Katarína P</w:t>
            </w:r>
            <w:r w:rsidR="0092782C">
              <w:rPr>
                <w:sz w:val="24"/>
                <w:szCs w:val="24"/>
              </w:rPr>
              <w:t>it</w:t>
            </w:r>
            <w:r>
              <w:rPr>
                <w:sz w:val="24"/>
                <w:szCs w:val="24"/>
              </w:rPr>
              <w:t>ková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205F2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Sekretariát starosku, úsek PaM, úsek evidencie obyvateľov, matrika</w:t>
            </w:r>
          </w:p>
        </w:tc>
      </w:tr>
      <w:tr w:rsidR="00845432" w:rsidRPr="00013C10" w14:paraId="63B79D9A" w14:textId="77777777" w:rsidTr="008454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AD814C0" w14:textId="77777777" w:rsidR="00845432" w:rsidRDefault="00845432" w:rsidP="0084543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0C552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Mária Rigová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E9DC7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ekonomický úsek, úsek školstva od 01.12.2022</w:t>
            </w:r>
          </w:p>
        </w:tc>
      </w:tr>
      <w:tr w:rsidR="00845432" w:rsidRPr="00013C10" w14:paraId="3727B398" w14:textId="77777777" w:rsidTr="008454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2613A2" w14:textId="77777777" w:rsidR="00845432" w:rsidRDefault="00845432" w:rsidP="0084543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BFCE7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Martina Torňošová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1F599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úsek daní a poplatkov, úsek sociálnych vecí a úsek CO</w:t>
            </w:r>
          </w:p>
        </w:tc>
      </w:tr>
      <w:tr w:rsidR="00845432" w:rsidRPr="00013C10" w14:paraId="5A48824A" w14:textId="77777777" w:rsidTr="008454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9218CDD" w14:textId="77777777" w:rsidR="00845432" w:rsidRDefault="00845432" w:rsidP="0084543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5A810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Mgr. Marcela Vitkajová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D6D58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stavebný úrad, úsek životného prostredia do 01.12.2022</w:t>
            </w:r>
          </w:p>
        </w:tc>
      </w:tr>
      <w:tr w:rsidR="00845432" w:rsidRPr="00013C10" w14:paraId="5C913C59" w14:textId="77777777" w:rsidTr="008454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7F453F" w14:textId="77777777" w:rsidR="00845432" w:rsidRDefault="00845432" w:rsidP="0084543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05B6D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Zdenko Husanica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040C2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technický úsek a údržba</w:t>
            </w:r>
          </w:p>
        </w:tc>
      </w:tr>
      <w:tr w:rsidR="00D42F4D" w:rsidRPr="00013C10" w14:paraId="3CC25B9C" w14:textId="77777777" w:rsidTr="008454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5A6299" w14:textId="77777777" w:rsidR="00D42F4D" w:rsidRDefault="00D42F4D" w:rsidP="0084543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6385" w14:textId="3B2817E7" w:rsidR="00D42F4D" w:rsidRDefault="00D42F4D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Štefan Čonka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7BA49" w14:textId="25BB0305" w:rsidR="00D42F4D" w:rsidRDefault="00D42F4D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technický úsek a údržba – 0,5 úväzok</w:t>
            </w:r>
          </w:p>
        </w:tc>
      </w:tr>
      <w:tr w:rsidR="00D42F4D" w:rsidRPr="00013C10" w14:paraId="50917C66" w14:textId="77777777" w:rsidTr="008454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95D8CD3" w14:textId="77777777" w:rsidR="00D42F4D" w:rsidRDefault="00D42F4D" w:rsidP="0084543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05AF0" w14:textId="7DF50911" w:rsidR="00D42F4D" w:rsidRDefault="00D42F4D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Krygovský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D6C53" w14:textId="01F09B18" w:rsidR="00D42F4D" w:rsidRDefault="00D42F4D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technický úsek a údržba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0,5</w:t>
            </w:r>
            <w:r>
              <w:rPr>
                <w:sz w:val="24"/>
                <w:szCs w:val="24"/>
              </w:rPr>
              <w:t xml:space="preserve"> úväzok</w:t>
            </w:r>
          </w:p>
        </w:tc>
      </w:tr>
      <w:tr w:rsidR="00D42F4D" w:rsidRPr="00013C10" w14:paraId="05FF5F84" w14:textId="77777777" w:rsidTr="008454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7390C91" w14:textId="77777777" w:rsidR="00D42F4D" w:rsidRDefault="00D42F4D" w:rsidP="0084543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3EBB9" w14:textId="330A4E8A" w:rsidR="00D42F4D" w:rsidRDefault="00D42F4D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Viera Lipovská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6D1E8" w14:textId="498B61A6" w:rsidR="00D42F4D" w:rsidRDefault="00D42F4D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technický úsek a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údržba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0,5</w:t>
            </w:r>
            <w:r>
              <w:rPr>
                <w:sz w:val="24"/>
                <w:szCs w:val="24"/>
              </w:rPr>
              <w:t xml:space="preserve"> úväzok</w:t>
            </w:r>
          </w:p>
        </w:tc>
      </w:tr>
      <w:tr w:rsidR="00845432" w:rsidRPr="00013C10" w14:paraId="740E6CFE" w14:textId="77777777" w:rsidTr="008454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AC5157F" w14:textId="77777777" w:rsidR="00845432" w:rsidRDefault="00845432" w:rsidP="0084543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689F3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Petra Dominiková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6D678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úrad od 01.03.2023</w:t>
            </w:r>
          </w:p>
        </w:tc>
      </w:tr>
      <w:tr w:rsidR="00845432" w:rsidRPr="00013C10" w14:paraId="70E32AEA" w14:textId="77777777" w:rsidTr="008454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8783D57" w14:textId="77777777" w:rsidR="00845432" w:rsidRDefault="00845432" w:rsidP="0084543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61030" w14:textId="77777777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Keťová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7FC9F" w14:textId="2F08B242" w:rsidR="00845432" w:rsidRDefault="00845432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úrad od 01.03.202</w:t>
            </w:r>
            <w:r w:rsidR="00D42F4D">
              <w:rPr>
                <w:sz w:val="24"/>
                <w:szCs w:val="24"/>
              </w:rPr>
              <w:t xml:space="preserve">3 </w:t>
            </w:r>
            <w:r w:rsidR="00D42F4D">
              <w:rPr>
                <w:sz w:val="24"/>
                <w:szCs w:val="24"/>
              </w:rPr>
              <w:t xml:space="preserve">– </w:t>
            </w:r>
            <w:r w:rsidR="00D42F4D">
              <w:rPr>
                <w:sz w:val="24"/>
                <w:szCs w:val="24"/>
              </w:rPr>
              <w:t>0,5</w:t>
            </w:r>
            <w:r w:rsidR="00D42F4D">
              <w:rPr>
                <w:sz w:val="24"/>
                <w:szCs w:val="24"/>
              </w:rPr>
              <w:t xml:space="preserve"> úväzok</w:t>
            </w:r>
          </w:p>
        </w:tc>
      </w:tr>
    </w:tbl>
    <w:p w14:paraId="55F233F7" w14:textId="77777777" w:rsidR="006C5034" w:rsidRDefault="006C5034" w:rsidP="006C5034">
      <w:pPr>
        <w:rPr>
          <w:sz w:val="24"/>
          <w:szCs w:val="24"/>
        </w:rPr>
      </w:pPr>
    </w:p>
    <w:p w14:paraId="47C0665E" w14:textId="77777777" w:rsidR="00845432" w:rsidRDefault="00845432" w:rsidP="006C5034">
      <w:pPr>
        <w:rPr>
          <w:sz w:val="24"/>
          <w:szCs w:val="24"/>
        </w:rPr>
      </w:pPr>
    </w:p>
    <w:p w14:paraId="3B24039C" w14:textId="77777777" w:rsidR="00845432" w:rsidRDefault="00845432" w:rsidP="006C5034">
      <w:pPr>
        <w:rPr>
          <w:sz w:val="24"/>
          <w:szCs w:val="24"/>
        </w:rPr>
      </w:pPr>
    </w:p>
    <w:p w14:paraId="21AFE8D7" w14:textId="77777777" w:rsidR="00D42F4D" w:rsidRDefault="00D42F4D" w:rsidP="006C5034">
      <w:pPr>
        <w:rPr>
          <w:sz w:val="24"/>
          <w:szCs w:val="24"/>
        </w:rPr>
      </w:pPr>
    </w:p>
    <w:p w14:paraId="6FAB3AE1" w14:textId="77777777" w:rsidR="00845432" w:rsidRDefault="00845432" w:rsidP="006C5034">
      <w:pPr>
        <w:rPr>
          <w:sz w:val="24"/>
          <w:szCs w:val="24"/>
        </w:rPr>
      </w:pPr>
    </w:p>
    <w:p w14:paraId="16FEC752" w14:textId="77777777" w:rsidR="00845432" w:rsidRDefault="00845432" w:rsidP="006C5034">
      <w:pPr>
        <w:rPr>
          <w:sz w:val="24"/>
          <w:szCs w:val="24"/>
        </w:rPr>
      </w:pPr>
    </w:p>
    <w:p w14:paraId="473158C0" w14:textId="77777777" w:rsidR="006C5034" w:rsidRDefault="006C5034" w:rsidP="006C5034">
      <w:pPr>
        <w:rPr>
          <w:b/>
          <w:sz w:val="24"/>
          <w:szCs w:val="24"/>
        </w:rPr>
      </w:pPr>
    </w:p>
    <w:p w14:paraId="4B268DEC" w14:textId="77777777"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211F7E36" w14:textId="77777777" w:rsidR="006C5034" w:rsidRDefault="006C5034" w:rsidP="006C503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5039B189" w14:textId="77777777" w:rsidR="006C5034" w:rsidRDefault="006C5034" w:rsidP="006C5034">
      <w:pPr>
        <w:rPr>
          <w:sz w:val="24"/>
          <w:szCs w:val="24"/>
        </w:rPr>
      </w:pPr>
    </w:p>
    <w:p w14:paraId="505CBF64" w14:textId="77777777" w:rsidR="006C5034" w:rsidRDefault="006C5034" w:rsidP="006C5034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CA53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A53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CA5353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A53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1274B61" w14:textId="77777777" w:rsidR="006C5034" w:rsidRDefault="006C5034" w:rsidP="006C5034">
      <w:pPr>
        <w:spacing w:line="360" w:lineRule="auto"/>
        <w:jc w:val="both"/>
        <w:rPr>
          <w:sz w:val="24"/>
          <w:szCs w:val="24"/>
        </w:rPr>
      </w:pPr>
    </w:p>
    <w:p w14:paraId="2B8378DE" w14:textId="77777777" w:rsidR="006C5034" w:rsidRDefault="006C5034" w:rsidP="006C5034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6DC0B210" w14:textId="77777777" w:rsidR="006C5034" w:rsidRDefault="006C5034" w:rsidP="006C5034">
      <w:pPr>
        <w:ind w:left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CA5353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A53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CA53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A53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47C12B7" w14:textId="77777777" w:rsidR="006C5034" w:rsidRDefault="006C5034" w:rsidP="006C5034">
      <w:pPr>
        <w:jc w:val="both"/>
        <w:rPr>
          <w:b/>
          <w:sz w:val="24"/>
          <w:szCs w:val="24"/>
        </w:rPr>
      </w:pPr>
    </w:p>
    <w:p w14:paraId="76E6B68B" w14:textId="77777777" w:rsidR="006C5034" w:rsidRDefault="006C5034" w:rsidP="006C5034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0BF5D7F4" w14:textId="77777777" w:rsidR="006C5034" w:rsidRDefault="006C5034" w:rsidP="006C5034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901"/>
      </w:tblGrid>
      <w:tr w:rsidR="006C5034" w14:paraId="6840CCA3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16A5D04" w14:textId="77777777" w:rsidR="006C5034" w:rsidRDefault="006C5034" w:rsidP="008454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F5732" w14:textId="77777777" w:rsidR="006C5034" w:rsidRDefault="006C5034" w:rsidP="00845432">
            <w:pPr>
              <w:jc w:val="center"/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6C5034" w14:paraId="5A7D5ACD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78141" w14:textId="77777777" w:rsidR="006C5034" w:rsidRDefault="006C5034" w:rsidP="00845432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64DA3" w14:textId="77777777" w:rsidR="006C5034" w:rsidRDefault="006C5034" w:rsidP="00845432">
            <w:r>
              <w:rPr>
                <w:sz w:val="24"/>
                <w:szCs w:val="24"/>
              </w:rPr>
              <w:t>obstarávacou cenou</w:t>
            </w:r>
          </w:p>
        </w:tc>
      </w:tr>
      <w:tr w:rsidR="006C5034" w14:paraId="01A04444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15C97" w14:textId="77777777" w:rsidR="006C5034" w:rsidRDefault="006C5034" w:rsidP="00845432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9D8D5" w14:textId="77777777" w:rsidR="006C5034" w:rsidRDefault="006C5034" w:rsidP="00845432"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C5034" w14:paraId="594FAC5E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792DB" w14:textId="77777777" w:rsidR="006C5034" w:rsidRDefault="006C5034" w:rsidP="00845432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9D791" w14:textId="77777777" w:rsidR="006C5034" w:rsidRDefault="006C5034" w:rsidP="00845432">
            <w:r>
              <w:rPr>
                <w:sz w:val="24"/>
                <w:szCs w:val="24"/>
              </w:rPr>
              <w:t>obstarávacou cenou</w:t>
            </w:r>
          </w:p>
        </w:tc>
      </w:tr>
      <w:tr w:rsidR="006C5034" w14:paraId="2521A0AA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4720E" w14:textId="77777777" w:rsidR="006C5034" w:rsidRDefault="006C5034" w:rsidP="00845432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8701B" w14:textId="77777777" w:rsidR="006C5034" w:rsidRDefault="006C5034" w:rsidP="00845432">
            <w:r>
              <w:rPr>
                <w:sz w:val="24"/>
                <w:szCs w:val="24"/>
              </w:rPr>
              <w:t>vlastnými nákladmi</w:t>
            </w:r>
          </w:p>
        </w:tc>
      </w:tr>
      <w:tr w:rsidR="006C5034" w14:paraId="5162E5A6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D5FF8" w14:textId="77777777" w:rsidR="006C5034" w:rsidRDefault="006C5034" w:rsidP="00845432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76822" w14:textId="77777777" w:rsidR="006C5034" w:rsidRDefault="006C5034" w:rsidP="00845432">
            <w:r>
              <w:rPr>
                <w:sz w:val="24"/>
                <w:szCs w:val="24"/>
              </w:rPr>
              <w:t>reálnou hodnotou</w:t>
            </w:r>
          </w:p>
        </w:tc>
      </w:tr>
      <w:tr w:rsidR="006C5034" w14:paraId="3820460E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0F08A" w14:textId="77777777" w:rsidR="006C5034" w:rsidRDefault="006C5034" w:rsidP="00845432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8B2CD" w14:textId="77777777" w:rsidR="006C5034" w:rsidRDefault="006C5034" w:rsidP="00845432">
            <w:r>
              <w:rPr>
                <w:sz w:val="24"/>
                <w:szCs w:val="24"/>
              </w:rPr>
              <w:t>obstarávacou cenou</w:t>
            </w:r>
          </w:p>
        </w:tc>
      </w:tr>
      <w:tr w:rsidR="006C5034" w14:paraId="409DA386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C49EC" w14:textId="77777777" w:rsidR="006C5034" w:rsidRDefault="006C5034" w:rsidP="00845432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CBD79" w14:textId="77777777" w:rsidR="006C5034" w:rsidRDefault="006C5034" w:rsidP="00845432">
            <w:r>
              <w:rPr>
                <w:sz w:val="24"/>
                <w:szCs w:val="24"/>
              </w:rPr>
              <w:t>obstarávacou cenou</w:t>
            </w:r>
          </w:p>
        </w:tc>
      </w:tr>
      <w:tr w:rsidR="006C5034" w14:paraId="6E138023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719FA" w14:textId="77777777" w:rsidR="006C5034" w:rsidRDefault="006C5034" w:rsidP="00845432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C84E8" w14:textId="77777777" w:rsidR="006C5034" w:rsidRDefault="006C5034" w:rsidP="00845432">
            <w:r>
              <w:rPr>
                <w:sz w:val="24"/>
                <w:szCs w:val="24"/>
              </w:rPr>
              <w:t>vlastnými nákladmi</w:t>
            </w:r>
          </w:p>
        </w:tc>
      </w:tr>
      <w:tr w:rsidR="006C5034" w14:paraId="12BEDD5C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79FF8" w14:textId="77777777" w:rsidR="006C5034" w:rsidRDefault="006C5034" w:rsidP="00845432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0E49A" w14:textId="77777777" w:rsidR="006C5034" w:rsidRDefault="006C5034" w:rsidP="00845432">
            <w:r>
              <w:rPr>
                <w:sz w:val="24"/>
                <w:szCs w:val="24"/>
              </w:rPr>
              <w:t>reálnou hodnotou</w:t>
            </w:r>
          </w:p>
        </w:tc>
      </w:tr>
      <w:tr w:rsidR="006C5034" w14:paraId="0BF0C10A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EDE2D" w14:textId="77777777" w:rsidR="006C5034" w:rsidRDefault="006C5034" w:rsidP="00845432">
            <w:pPr>
              <w:numPr>
                <w:ilvl w:val="0"/>
                <w:numId w:val="13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E3053" w14:textId="77777777" w:rsidR="006C5034" w:rsidRDefault="006C5034" w:rsidP="00845432">
            <w:r>
              <w:rPr>
                <w:sz w:val="24"/>
              </w:rPr>
              <w:t>menovitou hodnotou</w:t>
            </w:r>
          </w:p>
        </w:tc>
      </w:tr>
      <w:tr w:rsidR="006C5034" w14:paraId="0D8EC0A0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A4ACA" w14:textId="77777777" w:rsidR="006C5034" w:rsidRDefault="006C5034" w:rsidP="00845432">
            <w:pPr>
              <w:numPr>
                <w:ilvl w:val="0"/>
                <w:numId w:val="13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3FD07" w14:textId="77777777" w:rsidR="006C5034" w:rsidRDefault="006C5034" w:rsidP="00845432">
            <w:r>
              <w:rPr>
                <w:sz w:val="24"/>
              </w:rPr>
              <w:t>menovitou hodnotou</w:t>
            </w:r>
          </w:p>
        </w:tc>
      </w:tr>
      <w:tr w:rsidR="006C5034" w14:paraId="28082092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06DC0" w14:textId="77777777" w:rsidR="006C5034" w:rsidRDefault="006C5034" w:rsidP="00845432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F3E5C" w14:textId="77777777" w:rsidR="006C5034" w:rsidRDefault="006C5034" w:rsidP="00845432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      s účtovným obdobím.</w:t>
            </w:r>
          </w:p>
        </w:tc>
      </w:tr>
      <w:tr w:rsidR="006C5034" w14:paraId="2B6B0AE3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65003" w14:textId="77777777" w:rsidR="006C5034" w:rsidRDefault="006C5034" w:rsidP="00845432">
            <w:pPr>
              <w:numPr>
                <w:ilvl w:val="0"/>
                <w:numId w:val="13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 záväzky, vrátane dlhopisov, pôžičiek a úverov </w:t>
            </w:r>
          </w:p>
          <w:p w14:paraId="6AC86E29" w14:textId="77777777" w:rsidR="006C5034" w:rsidRDefault="006C5034" w:rsidP="00845432">
            <w:pPr>
              <w:ind w:left="284"/>
              <w:rPr>
                <w:sz w:val="24"/>
              </w:rPr>
            </w:pPr>
            <w:r>
              <w:rPr>
                <w:sz w:val="24"/>
              </w:rPr>
              <w:t xml:space="preserve"> rezervy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70A64" w14:textId="77777777" w:rsidR="006C5034" w:rsidRDefault="006C5034" w:rsidP="0084543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  <w:p w14:paraId="28965C98" w14:textId="77777777" w:rsidR="006C5034" w:rsidRDefault="006C5034" w:rsidP="00845432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6C5034" w14:paraId="69301F03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D6DDF" w14:textId="77777777" w:rsidR="006C5034" w:rsidRDefault="006C5034" w:rsidP="00845432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CE1D3" w14:textId="77777777" w:rsidR="006C5034" w:rsidRDefault="006C5034" w:rsidP="00845432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     s účtovným obdobím.</w:t>
            </w:r>
          </w:p>
        </w:tc>
      </w:tr>
      <w:tr w:rsidR="006C5034" w14:paraId="310C8698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29B3E" w14:textId="77777777" w:rsidR="006C5034" w:rsidRDefault="006C5034" w:rsidP="00845432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A8712" w14:textId="77777777" w:rsidR="006C5034" w:rsidRDefault="006C5034" w:rsidP="00845432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C5034" w14:paraId="0FDCCB14" w14:textId="77777777" w:rsidTr="00845432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452E1" w14:textId="77777777" w:rsidR="006C5034" w:rsidRDefault="006C5034" w:rsidP="00845432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C5D86" w14:textId="77777777" w:rsidR="006C5034" w:rsidRDefault="006C5034" w:rsidP="00845432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2467793C" w14:textId="77777777" w:rsidR="006C5034" w:rsidRDefault="006C5034" w:rsidP="006C5034">
      <w:pPr>
        <w:jc w:val="both"/>
        <w:rPr>
          <w:rFonts w:cs="Tahoma"/>
          <w:bCs/>
          <w:sz w:val="22"/>
          <w:szCs w:val="22"/>
        </w:rPr>
      </w:pPr>
    </w:p>
    <w:p w14:paraId="30A2CAC4" w14:textId="77777777" w:rsidR="006C5034" w:rsidRDefault="006C5034" w:rsidP="006C5034">
      <w:pPr>
        <w:ind w:left="284"/>
        <w:jc w:val="both"/>
        <w:rPr>
          <w:rFonts w:cs="Tahoma"/>
          <w:bCs/>
          <w:sz w:val="22"/>
          <w:szCs w:val="22"/>
        </w:rPr>
      </w:pPr>
    </w:p>
    <w:p w14:paraId="70497E1E" w14:textId="77777777" w:rsidR="006C5034" w:rsidRDefault="006C5034" w:rsidP="006C5034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  <w:r>
        <w:rPr>
          <w:b/>
          <w:color w:val="FF0000"/>
          <w:sz w:val="24"/>
          <w:szCs w:val="24"/>
        </w:rPr>
        <w:t xml:space="preserve"> </w:t>
      </w:r>
    </w:p>
    <w:p w14:paraId="4E783896" w14:textId="77777777" w:rsidR="006C5034" w:rsidRDefault="006C5034" w:rsidP="006C5034">
      <w:pPr>
        <w:jc w:val="both"/>
        <w:rPr>
          <w:color w:val="FF0000"/>
          <w:sz w:val="24"/>
          <w:szCs w:val="24"/>
        </w:rPr>
      </w:pPr>
    </w:p>
    <w:p w14:paraId="751FBDB6" w14:textId="77777777" w:rsidR="006C5034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Odpisovať </w:t>
      </w:r>
      <w:r>
        <w:rPr>
          <w:sz w:val="24"/>
          <w:szCs w:val="24"/>
        </w:rPr>
        <w:lastRenderedPageBreak/>
        <w:t>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>odo dňa</w:t>
      </w:r>
      <w:r>
        <w:rPr>
          <w:sz w:val="24"/>
          <w:szCs w:val="24"/>
        </w:rPr>
        <w:t xml:space="preserve">, v ktorom bol dlhodobý majetok zaradený do používania. Obec odpisuje majetok metódou rovnomerného odpisovania. Účtovné odpisy sa zaokrúhľujú podľa odpisového plánu. </w:t>
      </w:r>
    </w:p>
    <w:p w14:paraId="5DBDEC8C" w14:textId="77777777" w:rsidR="006C5034" w:rsidRDefault="006C5034" w:rsidP="006C5034">
      <w:pPr>
        <w:jc w:val="both"/>
        <w:rPr>
          <w:sz w:val="24"/>
          <w:szCs w:val="24"/>
        </w:rPr>
      </w:pPr>
    </w:p>
    <w:p w14:paraId="5A289365" w14:textId="77777777" w:rsidR="006C5034" w:rsidRDefault="006C5034" w:rsidP="006C5034">
      <w:pPr>
        <w:pStyle w:val="Zkladntext"/>
        <w:ind w:left="0"/>
        <w:rPr>
          <w:b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93"/>
      </w:tblGrid>
      <w:tr w:rsidR="006C5034" w14:paraId="0F449F4A" w14:textId="77777777" w:rsidTr="0084543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1AB700B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8F6347C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68482E65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28BF1F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1A38C75B" w14:textId="77777777" w:rsidR="006C5034" w:rsidRDefault="006C5034" w:rsidP="00845432">
            <w:pPr>
              <w:jc w:val="center"/>
            </w:pPr>
            <w:r>
              <w:rPr>
                <w:b/>
              </w:rPr>
              <w:t>v %</w:t>
            </w:r>
          </w:p>
        </w:tc>
      </w:tr>
      <w:tr w:rsidR="006C5034" w14:paraId="3B21117A" w14:textId="77777777" w:rsidTr="0084543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F9A52" w14:textId="77777777" w:rsidR="006C5034" w:rsidRDefault="006C5034" w:rsidP="00845432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01DB8" w14:textId="77777777" w:rsidR="006C5034" w:rsidRDefault="006C5034" w:rsidP="00845432">
            <w:pPr>
              <w:jc w:val="center"/>
            </w:pPr>
            <w:r>
              <w:t>1-4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10531" w14:textId="77777777" w:rsidR="006C5034" w:rsidRDefault="006C5034" w:rsidP="00845432">
            <w:pPr>
              <w:jc w:val="center"/>
            </w:pPr>
            <w:r>
              <w:t>1/4</w:t>
            </w:r>
          </w:p>
        </w:tc>
      </w:tr>
      <w:tr w:rsidR="006C5034" w14:paraId="588A55DA" w14:textId="77777777" w:rsidTr="0084543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845B7" w14:textId="77777777" w:rsidR="006C5034" w:rsidRDefault="006C5034" w:rsidP="00845432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779DD" w14:textId="77777777" w:rsidR="006C5034" w:rsidRDefault="006C5034" w:rsidP="00845432">
            <w:pPr>
              <w:jc w:val="center"/>
            </w:pPr>
            <w:r>
              <w:t>6-12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ADAD8" w14:textId="77777777" w:rsidR="006C5034" w:rsidRDefault="006C5034" w:rsidP="00845432">
            <w:pPr>
              <w:jc w:val="center"/>
            </w:pPr>
            <w:r>
              <w:t>1/6 – 1/12</w:t>
            </w:r>
          </w:p>
        </w:tc>
      </w:tr>
      <w:tr w:rsidR="006C5034" w14:paraId="61F53675" w14:textId="77777777" w:rsidTr="0084543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C6DAD" w14:textId="77777777" w:rsidR="006C5034" w:rsidRDefault="006C5034" w:rsidP="00845432">
            <w:pPr>
              <w:jc w:val="center"/>
            </w:pPr>
            <w:r>
              <w:t>3, 4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86BC0" w14:textId="77777777" w:rsidR="006C5034" w:rsidRDefault="006C5034" w:rsidP="00845432">
            <w:pPr>
              <w:jc w:val="center"/>
            </w:pPr>
            <w:r>
              <w:t>12-40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A7FCB" w14:textId="77777777" w:rsidR="006C5034" w:rsidRDefault="006C5034" w:rsidP="00845432">
            <w:pPr>
              <w:jc w:val="center"/>
            </w:pPr>
            <w:r>
              <w:t>1/12 – 1/40</w:t>
            </w:r>
          </w:p>
        </w:tc>
      </w:tr>
      <w:tr w:rsidR="006C5034" w14:paraId="30A135BC" w14:textId="77777777" w:rsidTr="0084543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70AB0" w14:textId="77777777" w:rsidR="006C5034" w:rsidRDefault="006C5034" w:rsidP="00845432">
            <w:pPr>
              <w:jc w:val="center"/>
            </w:pPr>
            <w:r>
              <w:t>5, 6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1C6CC" w14:textId="77777777" w:rsidR="006C5034" w:rsidRDefault="006C5034" w:rsidP="00845432">
            <w:pPr>
              <w:jc w:val="center"/>
            </w:pPr>
            <w:r>
              <w:t>20-50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4572E" w14:textId="77777777" w:rsidR="006C5034" w:rsidRDefault="006C5034" w:rsidP="00845432">
            <w:pPr>
              <w:jc w:val="center"/>
            </w:pPr>
            <w:r>
              <w:t>1/20 – 1/50</w:t>
            </w:r>
          </w:p>
        </w:tc>
      </w:tr>
    </w:tbl>
    <w:p w14:paraId="339745B7" w14:textId="77777777" w:rsidR="006C5034" w:rsidRDefault="006C5034" w:rsidP="006C5034">
      <w:pPr>
        <w:jc w:val="both"/>
        <w:rPr>
          <w:sz w:val="24"/>
        </w:rPr>
      </w:pPr>
    </w:p>
    <w:p w14:paraId="4D5A3DD8" w14:textId="77777777" w:rsidR="006C5034" w:rsidRDefault="006C5034" w:rsidP="006C5034">
      <w:pPr>
        <w:jc w:val="both"/>
        <w:rPr>
          <w:sz w:val="24"/>
        </w:rPr>
      </w:pPr>
      <w:r>
        <w:rPr>
          <w:sz w:val="24"/>
        </w:rPr>
        <w:t>Drobný nehmotný majetok do 2 400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14:paraId="1A03626F" w14:textId="77777777" w:rsidR="006C5034" w:rsidRPr="005F1C0A" w:rsidRDefault="006C5034" w:rsidP="006C5034">
      <w:pPr>
        <w:jc w:val="both"/>
        <w:rPr>
          <w:color w:val="FF0000"/>
          <w:sz w:val="24"/>
          <w:szCs w:val="24"/>
        </w:rPr>
      </w:pPr>
      <w:r>
        <w:rPr>
          <w:sz w:val="24"/>
        </w:rPr>
        <w:t>Drobný hmotný majetok od 50 Eur do 1</w:t>
      </w:r>
      <w:r w:rsidR="000611D5">
        <w:rPr>
          <w:sz w:val="24"/>
        </w:rPr>
        <w:t xml:space="preserve"> </w:t>
      </w:r>
      <w:r>
        <w:rPr>
          <w:sz w:val="24"/>
        </w:rPr>
        <w:t>700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hmotným majetkom sa účtuje priamo do nákladov. Financuje sa z bežných výdavkov a eviduje sa na podsúvahovom účte 751.</w:t>
      </w:r>
    </w:p>
    <w:p w14:paraId="0EE4036F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14:paraId="5C647B42" w14:textId="77777777" w:rsidR="006C5034" w:rsidRDefault="006C5034" w:rsidP="006C5034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</w:t>
      </w:r>
    </w:p>
    <w:p w14:paraId="15D98D30" w14:textId="77777777" w:rsidR="006C5034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560A27BA" w14:textId="77777777" w:rsidR="006C5034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5EA2FABD" w14:textId="77777777" w:rsidR="006C5034" w:rsidRDefault="006C5034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tab/>
      </w:r>
      <w:r w:rsidR="00CA5353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A53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CA53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A53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D79FB47" w14:textId="77777777" w:rsidR="006C5034" w:rsidRDefault="006C5034" w:rsidP="006C5034">
      <w:pPr>
        <w:numPr>
          <w:ilvl w:val="0"/>
          <w:numId w:val="28"/>
        </w:numPr>
        <w:rPr>
          <w:rFonts w:cs="Tahoma"/>
          <w:bCs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</w:t>
      </w:r>
      <w:r>
        <w:rPr>
          <w:rFonts w:cs="Tahoma"/>
          <w:b/>
          <w:bCs/>
          <w:sz w:val="22"/>
          <w:szCs w:val="22"/>
        </w:rPr>
        <w:tab/>
      </w:r>
      <w:r w:rsidR="00CA5353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A53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CA53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A53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BA9ABBC" w14:textId="77777777" w:rsidR="006C5034" w:rsidRDefault="006C5034" w:rsidP="006C5034">
      <w:pPr>
        <w:numPr>
          <w:ilvl w:val="0"/>
          <w:numId w:val="28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</w:t>
      </w:r>
      <w:r>
        <w:rPr>
          <w:rFonts w:cs="Tahoma"/>
          <w:b/>
          <w:bCs/>
          <w:sz w:val="24"/>
          <w:szCs w:val="24"/>
        </w:rPr>
        <w:tab/>
      </w:r>
      <w:r w:rsidR="00CA53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A53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</w:t>
      </w:r>
      <w:r w:rsidR="000611D5">
        <w:rPr>
          <w:rFonts w:cs="Tahoma"/>
          <w:b/>
          <w:bCs/>
          <w:sz w:val="22"/>
          <w:szCs w:val="22"/>
        </w:rPr>
        <w:t xml:space="preserve">  </w:t>
      </w:r>
      <w:r w:rsidR="00CA5353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A53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72E1613" w14:textId="77777777" w:rsidR="006C5034" w:rsidRDefault="006C5034" w:rsidP="006C5034">
      <w:pPr>
        <w:numPr>
          <w:ilvl w:val="0"/>
          <w:numId w:val="28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4"/>
          <w:szCs w:val="24"/>
        </w:rPr>
        <w:tab/>
      </w:r>
      <w:r w:rsidR="00CA53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A53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</w:t>
      </w:r>
      <w:r w:rsidR="000611D5">
        <w:rPr>
          <w:rFonts w:cs="Tahoma"/>
          <w:b/>
          <w:bCs/>
          <w:sz w:val="22"/>
          <w:szCs w:val="22"/>
        </w:rPr>
        <w:t xml:space="preserve"> </w:t>
      </w:r>
      <w:r w:rsidR="00CA5353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A53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nie</w:t>
      </w:r>
    </w:p>
    <w:p w14:paraId="3E11BB62" w14:textId="77777777" w:rsidR="006C5034" w:rsidRDefault="006C5034" w:rsidP="006C5034">
      <w:pPr>
        <w:numPr>
          <w:ilvl w:val="0"/>
          <w:numId w:val="28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4"/>
          <w:szCs w:val="24"/>
        </w:rPr>
        <w:tab/>
      </w:r>
      <w:r w:rsidR="00CA5353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A53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CA53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A53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494E6868" w14:textId="77777777" w:rsidR="006C5034" w:rsidRDefault="006C5034" w:rsidP="006C5034">
      <w:pPr>
        <w:numPr>
          <w:ilvl w:val="0"/>
          <w:numId w:val="28"/>
        </w:numPr>
        <w:tabs>
          <w:tab w:val="left" w:pos="7655"/>
        </w:tabs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  <w:t xml:space="preserve">  </w:t>
      </w:r>
      <w:r>
        <w:rPr>
          <w:rFonts w:cs="Tahoma"/>
          <w:bCs/>
          <w:sz w:val="24"/>
          <w:szCs w:val="24"/>
        </w:rPr>
        <w:tab/>
      </w:r>
      <w:r w:rsidR="00CA53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A53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</w:t>
      </w:r>
      <w:r w:rsidR="000611D5">
        <w:rPr>
          <w:rFonts w:cs="Tahoma"/>
          <w:b/>
          <w:bCs/>
          <w:sz w:val="22"/>
          <w:szCs w:val="22"/>
        </w:rPr>
        <w:t xml:space="preserve"> </w:t>
      </w:r>
      <w:r w:rsidR="00CA5353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CA53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0083466" w14:textId="77777777" w:rsidR="006C5034" w:rsidRDefault="006C5034" w:rsidP="006C5034">
      <w:pPr>
        <w:pStyle w:val="Default"/>
        <w:jc w:val="both"/>
        <w:rPr>
          <w:lang w:val="sk-SK"/>
        </w:rPr>
      </w:pPr>
      <w:r>
        <w:rPr>
          <w:lang w:val="sk-SK"/>
        </w:rPr>
        <w:t>Podľa vnútorného predpisu, ak účtovná jednotka predpokladá, že v najbližších rokoch dočasne nebude obstarávaný majetok využívať (napr. projektovú dokumentáciu), vytvorí opravnú položku vo výške:</w:t>
      </w:r>
    </w:p>
    <w:p w14:paraId="35CF05FF" w14:textId="77777777" w:rsidR="006C5034" w:rsidRDefault="006C5034" w:rsidP="006C5034">
      <w:pPr>
        <w:pStyle w:val="Default"/>
        <w:numPr>
          <w:ilvl w:val="0"/>
          <w:numId w:val="22"/>
        </w:numPr>
        <w:jc w:val="both"/>
        <w:rPr>
          <w:lang w:val="sk-SK"/>
        </w:rPr>
      </w:pPr>
      <w:r>
        <w:rPr>
          <w:lang w:val="sk-SK"/>
        </w:rPr>
        <w:t>20 % účtovnej hodnoty, ak od doby obstarania uplynula doba dlhšia ako 1 rok,</w:t>
      </w:r>
    </w:p>
    <w:p w14:paraId="6225D26A" w14:textId="77777777" w:rsidR="006C5034" w:rsidRDefault="006C5034" w:rsidP="006C5034">
      <w:pPr>
        <w:pStyle w:val="Default"/>
        <w:numPr>
          <w:ilvl w:val="0"/>
          <w:numId w:val="22"/>
        </w:numPr>
        <w:jc w:val="both"/>
        <w:rPr>
          <w:lang w:val="sk-SK"/>
        </w:rPr>
      </w:pPr>
      <w:r>
        <w:rPr>
          <w:lang w:val="sk-SK"/>
        </w:rPr>
        <w:t xml:space="preserve">50 % účtovnej hodnoty, ak od doby obstarania uplynula doba dlhšia ako 2 roky, </w:t>
      </w:r>
    </w:p>
    <w:p w14:paraId="600610FC" w14:textId="77777777" w:rsidR="006C5034" w:rsidRDefault="006C5034" w:rsidP="006C5034">
      <w:pPr>
        <w:pStyle w:val="Default"/>
        <w:numPr>
          <w:ilvl w:val="0"/>
          <w:numId w:val="22"/>
        </w:numPr>
        <w:jc w:val="both"/>
      </w:pPr>
      <w:r>
        <w:rPr>
          <w:lang w:val="sk-SK"/>
        </w:rPr>
        <w:t xml:space="preserve">100 % účtovnej hodnoty, ak od doby obstarania uplynula doba viac ako 3 roky. </w:t>
      </w:r>
    </w:p>
    <w:p w14:paraId="63C683A3" w14:textId="77777777" w:rsidR="006C5034" w:rsidRDefault="006C5034" w:rsidP="006C5034">
      <w:pPr>
        <w:pStyle w:val="Zkladntext"/>
        <w:ind w:left="0"/>
        <w:rPr>
          <w:color w:val="000000"/>
          <w:sz w:val="24"/>
          <w:szCs w:val="24"/>
        </w:rPr>
      </w:pPr>
    </w:p>
    <w:p w14:paraId="51B4FA3A" w14:textId="77777777" w:rsidR="006C5034" w:rsidRPr="00D6531F" w:rsidRDefault="006C5034" w:rsidP="006C5034">
      <w:pPr>
        <w:pStyle w:val="Zkladntext"/>
        <w:ind w:left="0"/>
        <w:rPr>
          <w:sz w:val="24"/>
          <w:szCs w:val="24"/>
        </w:rPr>
      </w:pPr>
      <w:r w:rsidRPr="00D6531F">
        <w:rPr>
          <w:sz w:val="24"/>
          <w:szCs w:val="24"/>
        </w:rPr>
        <w:t>Účtovná jednotka upravila ocenenie projektových dokumentácií tvorbou opravnej položky k nedokončeným investíciám podľa vnútorného predpisu účtovnej jednotky z dôvodu nevyužitia vyhotovených projektových dokumentácií.</w:t>
      </w:r>
    </w:p>
    <w:p w14:paraId="26F06022" w14:textId="77777777" w:rsidR="006C5034" w:rsidRDefault="006C5034" w:rsidP="006C5034">
      <w:pPr>
        <w:pStyle w:val="Zkladntext"/>
        <w:ind w:left="0"/>
        <w:rPr>
          <w:color w:val="000000"/>
          <w:sz w:val="24"/>
          <w:szCs w:val="24"/>
        </w:rPr>
      </w:pPr>
    </w:p>
    <w:p w14:paraId="6EA4C2C1" w14:textId="77777777" w:rsidR="006C5034" w:rsidRDefault="006C5034" w:rsidP="006C5034">
      <w:pPr>
        <w:pStyle w:val="Zkladntext"/>
        <w:ind w:left="0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Účtovná jednotka  tvorila opravné položky k pohľadávkam v rámci hlavnej činnosti</w:t>
      </w:r>
      <w:r>
        <w:rPr>
          <w:color w:val="000000"/>
          <w:sz w:val="24"/>
          <w:szCs w:val="24"/>
          <w:u w:val="single"/>
        </w:rPr>
        <w:t>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41D04E1D" w14:textId="77777777" w:rsidR="006C5034" w:rsidRDefault="006C5034" w:rsidP="006C5034">
      <w:p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786"/>
      </w:tblGrid>
      <w:tr w:rsidR="006C5034" w14:paraId="66A851D6" w14:textId="77777777" w:rsidTr="00845432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18CDE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614CA" w14:textId="77777777" w:rsidR="006C5034" w:rsidRDefault="006C5034" w:rsidP="00845432">
            <w:r>
              <w:rPr>
                <w:sz w:val="24"/>
                <w:szCs w:val="24"/>
              </w:rPr>
              <w:t xml:space="preserve">najviac do výšky  20 % menovitej hodnoty pohľadávky bez príslušenstva </w:t>
            </w:r>
          </w:p>
        </w:tc>
      </w:tr>
      <w:tr w:rsidR="006C5034" w14:paraId="5BCE04AC" w14:textId="77777777" w:rsidTr="00845432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87161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292FE" w14:textId="77777777" w:rsidR="006C5034" w:rsidRDefault="006C5034" w:rsidP="00845432">
            <w:r>
              <w:rPr>
                <w:sz w:val="24"/>
                <w:szCs w:val="24"/>
              </w:rPr>
              <w:t>najviac do výšky  50 % menovitej hodnoty pohľadávky bez príslušenstva</w:t>
            </w:r>
          </w:p>
        </w:tc>
      </w:tr>
      <w:tr w:rsidR="006C5034" w14:paraId="70B1E4FA" w14:textId="77777777" w:rsidTr="00845432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611A1" w14:textId="77777777" w:rsidR="006C5034" w:rsidRDefault="006C5034" w:rsidP="00845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F0A7A" w14:textId="77777777" w:rsidR="006C5034" w:rsidRDefault="006C5034" w:rsidP="00845432">
            <w:r>
              <w:rPr>
                <w:sz w:val="24"/>
                <w:szCs w:val="24"/>
              </w:rPr>
              <w:t>najviac do výšky 100 % menovitej hodnoty pohľadávky bez príslušenstva</w:t>
            </w:r>
          </w:p>
        </w:tc>
      </w:tr>
    </w:tbl>
    <w:p w14:paraId="73AA31EB" w14:textId="77777777" w:rsidR="006C5034" w:rsidRDefault="006C5034" w:rsidP="006C5034">
      <w:pPr>
        <w:pStyle w:val="Zkladntext"/>
        <w:ind w:left="0"/>
        <w:rPr>
          <w:sz w:val="24"/>
          <w:szCs w:val="24"/>
          <w:u w:val="single"/>
        </w:rPr>
      </w:pPr>
    </w:p>
    <w:p w14:paraId="634A022D" w14:textId="77777777" w:rsidR="006C5034" w:rsidRDefault="006C5034" w:rsidP="006C5034">
      <w:pPr>
        <w:pStyle w:val="Zkladntext"/>
        <w:ind w:left="0"/>
        <w:rPr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netvorila opravné položky k pohľadávkam v rámci podnikateľskej činnosti</w:t>
      </w:r>
      <w:r>
        <w:rPr>
          <w:color w:val="000000"/>
          <w:sz w:val="24"/>
          <w:szCs w:val="24"/>
        </w:rPr>
        <w:t>, podľa ustanovenia § 20  zákona č.595/2003 Z.z. o dani z príjmov v z.n.p. – obec nemá podnikateľskú činnosť.</w:t>
      </w:r>
    </w:p>
    <w:p w14:paraId="2942514A" w14:textId="77777777" w:rsidR="006C5034" w:rsidRDefault="006C5034" w:rsidP="006C5034">
      <w:pPr>
        <w:pStyle w:val="Zkladntext"/>
        <w:ind w:left="0"/>
        <w:rPr>
          <w:sz w:val="24"/>
          <w:szCs w:val="24"/>
          <w:u w:val="single"/>
        </w:rPr>
      </w:pPr>
    </w:p>
    <w:p w14:paraId="70354EA9" w14:textId="77777777" w:rsidR="006C5034" w:rsidRDefault="006C5034" w:rsidP="006C5034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vykazovanie transferov</w:t>
      </w:r>
    </w:p>
    <w:p w14:paraId="48178DE0" w14:textId="77777777" w:rsidR="006C5034" w:rsidRDefault="006C5034" w:rsidP="006C503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AAA942E" w14:textId="77777777" w:rsidR="006C5034" w:rsidRDefault="006C5034" w:rsidP="006C5034">
      <w:pPr>
        <w:jc w:val="both"/>
        <w:rPr>
          <w:b/>
          <w:sz w:val="24"/>
          <w:szCs w:val="24"/>
        </w:rPr>
      </w:pPr>
    </w:p>
    <w:p w14:paraId="0D037F55" w14:textId="77777777" w:rsidR="006C5034" w:rsidRDefault="006C5034" w:rsidP="006C503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5A389274" w14:textId="77777777" w:rsidR="006C5034" w:rsidRDefault="006C5034" w:rsidP="006C5034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47575D48" w14:textId="77777777" w:rsidR="006C5034" w:rsidRDefault="006C5034" w:rsidP="006C5034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7DA277A2" w14:textId="77777777" w:rsidR="006C5034" w:rsidRDefault="006C5034" w:rsidP="006C5034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5CD471F1" w14:textId="77777777" w:rsidR="006C5034" w:rsidRPr="000611D5" w:rsidRDefault="006C5034" w:rsidP="006C5034">
      <w:pPr>
        <w:numPr>
          <w:ilvl w:val="0"/>
          <w:numId w:val="28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5D242090" w14:textId="77777777" w:rsidR="000611D5" w:rsidRDefault="000611D5" w:rsidP="006C5034">
      <w:pPr>
        <w:numPr>
          <w:ilvl w:val="0"/>
          <w:numId w:val="28"/>
        </w:numPr>
        <w:jc w:val="both"/>
        <w:rPr>
          <w:b/>
          <w:sz w:val="24"/>
          <w:szCs w:val="24"/>
        </w:rPr>
      </w:pPr>
    </w:p>
    <w:p w14:paraId="4E02115F" w14:textId="77777777" w:rsidR="006C5034" w:rsidRDefault="006C5034" w:rsidP="006C503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0615A47" w14:textId="77777777" w:rsidR="006C5034" w:rsidRDefault="006C5034" w:rsidP="006C5034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1D13DCA" w14:textId="77777777" w:rsidR="006C5034" w:rsidRDefault="006C5034" w:rsidP="006C5034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  s odpismi, s opravnou položkou, so zostatkovou hodnotou vyradeného dlhodobého majetku). </w:t>
      </w:r>
    </w:p>
    <w:p w14:paraId="033C7316" w14:textId="77777777" w:rsidR="006C5034" w:rsidRDefault="006C5034" w:rsidP="006C5034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4117BA7B" w14:textId="77777777" w:rsidR="006C5034" w:rsidRDefault="006C5034" w:rsidP="006C5034">
      <w:pPr>
        <w:numPr>
          <w:ilvl w:val="0"/>
          <w:numId w:val="28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                s  nákladmi účtovanými v organizáciách v zriaďovateľskej pôsobnosti obce. </w:t>
      </w:r>
    </w:p>
    <w:p w14:paraId="4659CFF6" w14:textId="77777777" w:rsidR="006C5034" w:rsidRDefault="006C5034" w:rsidP="006C5034">
      <w:pPr>
        <w:jc w:val="both"/>
        <w:rPr>
          <w:b/>
          <w:sz w:val="24"/>
          <w:szCs w:val="24"/>
        </w:rPr>
      </w:pPr>
    </w:p>
    <w:p w14:paraId="7E8BE196" w14:textId="77777777" w:rsidR="006C5034" w:rsidRDefault="006C5034" w:rsidP="006C5034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</w:t>
      </w:r>
    </w:p>
    <w:p w14:paraId="575A33CC" w14:textId="77777777" w:rsidR="006C5034" w:rsidRDefault="006C5034" w:rsidP="006C5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A820023" w14:textId="77777777" w:rsidR="006C5034" w:rsidRDefault="006C5034" w:rsidP="006C5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284C0F31" w14:textId="77777777" w:rsidR="006C5034" w:rsidRDefault="006C5034" w:rsidP="006C5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8EF816D" w14:textId="77777777" w:rsidR="006C5034" w:rsidRDefault="006C5034" w:rsidP="006C5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744F608" w14:textId="77777777" w:rsidR="006C5034" w:rsidRDefault="006C5034" w:rsidP="006C5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B9F7D07" w14:textId="77777777" w:rsidR="006C5034" w:rsidRDefault="006C5034" w:rsidP="006C5034">
      <w:pPr>
        <w:pStyle w:val="Zkladntext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108C5382" w14:textId="77777777" w:rsidR="006C5034" w:rsidRDefault="006C5034" w:rsidP="006C5034">
      <w:pPr>
        <w:jc w:val="center"/>
        <w:rPr>
          <w:b/>
          <w:sz w:val="24"/>
          <w:szCs w:val="24"/>
        </w:rPr>
      </w:pPr>
    </w:p>
    <w:p w14:paraId="726C4D28" w14:textId="77777777"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3FD8FACE" w14:textId="77777777" w:rsidR="006C5034" w:rsidRDefault="006C5034" w:rsidP="006C503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021A93AC" w14:textId="77777777" w:rsidR="006C5034" w:rsidRDefault="006C5034" w:rsidP="006C5034">
      <w:pPr>
        <w:pStyle w:val="Pismenka"/>
        <w:ind w:left="425" w:hanging="425"/>
        <w:rPr>
          <w:sz w:val="24"/>
          <w:szCs w:val="24"/>
        </w:rPr>
      </w:pPr>
    </w:p>
    <w:p w14:paraId="509FD100" w14:textId="77777777" w:rsidR="006C5034" w:rsidRDefault="006C5034" w:rsidP="006C5034">
      <w:pPr>
        <w:pStyle w:val="Pismenka"/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1E21CA97" w14:textId="77777777" w:rsidR="006C5034" w:rsidRDefault="006C5034" w:rsidP="006C5034">
      <w:pPr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1165C851" w14:textId="77777777" w:rsidR="006C5034" w:rsidRDefault="006C5034" w:rsidP="006C5034">
      <w:pPr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08C28D84" w14:textId="77777777" w:rsidR="006C5034" w:rsidRDefault="006C5034" w:rsidP="006C503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2ABBBC5F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14:paraId="7F3663EC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 w:rsidRPr="00C21721">
        <w:rPr>
          <w:b w:val="0"/>
          <w:sz w:val="24"/>
          <w:szCs w:val="24"/>
        </w:rPr>
        <w:t>Na účte 041 evidujeme nárast obstarávaného nehmotného majetku – zmeny ÚPNO o</w:t>
      </w:r>
      <w:r w:rsidR="00845432">
        <w:rPr>
          <w:b w:val="0"/>
          <w:sz w:val="24"/>
          <w:szCs w:val="24"/>
        </w:rPr>
        <w:t> 320,00</w:t>
      </w:r>
      <w:r>
        <w:rPr>
          <w:b w:val="0"/>
          <w:sz w:val="24"/>
          <w:szCs w:val="24"/>
        </w:rPr>
        <w:t xml:space="preserve"> €, celková výška účtu je k 31.12.</w:t>
      </w:r>
      <w:r w:rsidRPr="00C21721">
        <w:rPr>
          <w:b w:val="0"/>
          <w:sz w:val="24"/>
          <w:szCs w:val="24"/>
        </w:rPr>
        <w:t>202</w:t>
      </w:r>
      <w:r w:rsidR="00845432">
        <w:rPr>
          <w:b w:val="0"/>
          <w:sz w:val="24"/>
          <w:szCs w:val="24"/>
        </w:rPr>
        <w:t>3</w:t>
      </w:r>
      <w:r w:rsidRPr="00C21721">
        <w:rPr>
          <w:b w:val="0"/>
          <w:sz w:val="24"/>
          <w:szCs w:val="24"/>
        </w:rPr>
        <w:t xml:space="preserve"> v hodnote 32 </w:t>
      </w:r>
      <w:r w:rsidR="00845432">
        <w:rPr>
          <w:b w:val="0"/>
          <w:sz w:val="24"/>
          <w:szCs w:val="24"/>
        </w:rPr>
        <w:t>873</w:t>
      </w:r>
      <w:r w:rsidRPr="00C21721">
        <w:rPr>
          <w:b w:val="0"/>
          <w:sz w:val="24"/>
          <w:szCs w:val="24"/>
        </w:rPr>
        <w:t>,68 €.</w:t>
      </w:r>
    </w:p>
    <w:p w14:paraId="64A445A6" w14:textId="77777777" w:rsidR="00845432" w:rsidRPr="00C21721" w:rsidRDefault="00845432" w:rsidP="006C5034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021 je vykázaný prírastok o 107 208,76 €., z toho rekonštrukcia zástavky smer Poprad predstavovala čiastku 56 156,84 €, rekonštrukcia zástavby smer Vysoké Tatry bola v sume 42 677,29 € a rekonštrukcia verejného osvetlenia 8 374,63 €.</w:t>
      </w:r>
    </w:p>
    <w:p w14:paraId="0D10E752" w14:textId="0DC3E71C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 w:rsidRPr="00C21721">
        <w:rPr>
          <w:b w:val="0"/>
          <w:sz w:val="24"/>
          <w:szCs w:val="24"/>
        </w:rPr>
        <w:t xml:space="preserve">Na účte 022 evidujeme prírastok – nákup </w:t>
      </w:r>
      <w:r w:rsidR="00845432">
        <w:rPr>
          <w:b w:val="0"/>
          <w:sz w:val="24"/>
          <w:szCs w:val="24"/>
        </w:rPr>
        <w:t>prívesu</w:t>
      </w:r>
      <w:r w:rsidRPr="00C21721">
        <w:rPr>
          <w:b w:val="0"/>
          <w:sz w:val="24"/>
          <w:szCs w:val="24"/>
        </w:rPr>
        <w:t xml:space="preserve"> v sume </w:t>
      </w:r>
      <w:r w:rsidR="00845432">
        <w:rPr>
          <w:b w:val="0"/>
          <w:sz w:val="24"/>
          <w:szCs w:val="24"/>
        </w:rPr>
        <w:t xml:space="preserve">6 900,00 € a bočník v čiastke 1 100,00 </w:t>
      </w:r>
      <w:r w:rsidRPr="00C21721">
        <w:rPr>
          <w:b w:val="0"/>
          <w:sz w:val="24"/>
          <w:szCs w:val="24"/>
        </w:rPr>
        <w:t>€</w:t>
      </w:r>
      <w:r w:rsidR="00845432">
        <w:rPr>
          <w:b w:val="0"/>
          <w:sz w:val="24"/>
          <w:szCs w:val="24"/>
        </w:rPr>
        <w:t>. Okrem toho na tomto účte je vykázaný úbytok vo výške 2 235,09</w:t>
      </w:r>
      <w:r w:rsidRPr="00C21721">
        <w:rPr>
          <w:b w:val="0"/>
          <w:sz w:val="24"/>
          <w:szCs w:val="24"/>
        </w:rPr>
        <w:t xml:space="preserve"> €</w:t>
      </w:r>
      <w:r w:rsidR="0051613F">
        <w:rPr>
          <w:b w:val="0"/>
          <w:sz w:val="24"/>
          <w:szCs w:val="24"/>
        </w:rPr>
        <w:t>.</w:t>
      </w:r>
      <w:r w:rsidR="00845432">
        <w:rPr>
          <w:b w:val="0"/>
          <w:sz w:val="24"/>
          <w:szCs w:val="24"/>
        </w:rPr>
        <w:t xml:space="preserve"> Jedná sa o vyradený majetok pri inventarizácií</w:t>
      </w:r>
      <w:r w:rsidRPr="00C21721">
        <w:rPr>
          <w:b w:val="0"/>
          <w:sz w:val="24"/>
          <w:szCs w:val="24"/>
        </w:rPr>
        <w:t>. Celková výška účtu</w:t>
      </w:r>
      <w:r>
        <w:rPr>
          <w:b w:val="0"/>
          <w:sz w:val="24"/>
          <w:szCs w:val="24"/>
        </w:rPr>
        <w:t xml:space="preserve"> je k 31.12.</w:t>
      </w:r>
      <w:r w:rsidRPr="00C21721">
        <w:rPr>
          <w:b w:val="0"/>
          <w:sz w:val="24"/>
          <w:szCs w:val="24"/>
        </w:rPr>
        <w:t>202</w:t>
      </w:r>
      <w:r w:rsidR="00845432">
        <w:rPr>
          <w:b w:val="0"/>
          <w:sz w:val="24"/>
          <w:szCs w:val="24"/>
        </w:rPr>
        <w:t>3</w:t>
      </w:r>
      <w:r w:rsidRPr="00C21721">
        <w:rPr>
          <w:b w:val="0"/>
          <w:sz w:val="24"/>
          <w:szCs w:val="24"/>
        </w:rPr>
        <w:t xml:space="preserve"> v hodnote </w:t>
      </w:r>
      <w:r w:rsidR="00845432">
        <w:rPr>
          <w:b w:val="0"/>
          <w:sz w:val="24"/>
          <w:szCs w:val="24"/>
        </w:rPr>
        <w:t>95 244,29</w:t>
      </w:r>
      <w:r w:rsidRPr="00C21721">
        <w:rPr>
          <w:b w:val="0"/>
          <w:sz w:val="24"/>
          <w:szCs w:val="24"/>
        </w:rPr>
        <w:t xml:space="preserve"> €.</w:t>
      </w:r>
    </w:p>
    <w:p w14:paraId="5C86EB7C" w14:textId="39BF57B4" w:rsidR="00845432" w:rsidRDefault="00845432" w:rsidP="006C5034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Na účte 023 je vykázaný nárast </w:t>
      </w:r>
      <w:r w:rsidR="0051613F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8 512,00 €. Obec v roku 2023 zakúpila traktor s príslušenstvom na odpratávanie snehu. Celková výška majetku na tomto účte je vykázaná v sume 47 747,41 €</w:t>
      </w:r>
    </w:p>
    <w:p w14:paraId="3F04E4D0" w14:textId="77777777" w:rsidR="00845432" w:rsidRPr="00D03C0E" w:rsidRDefault="00845432" w:rsidP="006C5034">
      <w:pPr>
        <w:pStyle w:val="Pismenka"/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Na účte 028 je vykázaný úbytok v čiastke 4 421,79 €, ktorý je z dôvodu jeho vyradenia</w:t>
      </w:r>
      <w:r w:rsidR="00086AE7">
        <w:rPr>
          <w:b w:val="0"/>
          <w:sz w:val="24"/>
          <w:szCs w:val="24"/>
        </w:rPr>
        <w:t>.</w:t>
      </w:r>
    </w:p>
    <w:p w14:paraId="39CAE790" w14:textId="65895CC7" w:rsidR="00086AE7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 w:rsidRPr="00120478">
        <w:rPr>
          <w:b w:val="0"/>
          <w:sz w:val="24"/>
          <w:szCs w:val="24"/>
        </w:rPr>
        <w:t xml:space="preserve">Na účte 042 - Obstaranie DHM vykazuje účtovná jednotka zostatok v sume </w:t>
      </w:r>
      <w:r w:rsidR="00086AE7">
        <w:rPr>
          <w:b w:val="0"/>
          <w:sz w:val="24"/>
          <w:szCs w:val="24"/>
        </w:rPr>
        <w:t>96 874,82 €, čo je via</w:t>
      </w:r>
      <w:r w:rsidR="0051613F">
        <w:rPr>
          <w:b w:val="0"/>
          <w:sz w:val="24"/>
          <w:szCs w:val="24"/>
        </w:rPr>
        <w:t>c</w:t>
      </w:r>
      <w:r w:rsidR="00086AE7">
        <w:rPr>
          <w:b w:val="0"/>
          <w:sz w:val="24"/>
          <w:szCs w:val="24"/>
        </w:rPr>
        <w:t xml:space="preserve"> oproti roku 2022 o 19 974,00 €. Prírastky sú vykázané vo výške 163 694,76 € a úbytky 143 720,76 €. </w:t>
      </w:r>
    </w:p>
    <w:p w14:paraId="38225DA6" w14:textId="5FFE3EC9" w:rsidR="00086AE7" w:rsidRDefault="006C5034" w:rsidP="00086AE7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042</w:t>
      </w:r>
      <w:r w:rsidRPr="00C21721">
        <w:rPr>
          <w:b w:val="0"/>
          <w:sz w:val="24"/>
          <w:szCs w:val="24"/>
        </w:rPr>
        <w:t xml:space="preserve"> e</w:t>
      </w:r>
      <w:r>
        <w:rPr>
          <w:b w:val="0"/>
          <w:sz w:val="24"/>
          <w:szCs w:val="24"/>
        </w:rPr>
        <w:t xml:space="preserve">vidujeme nárast obstarávaného </w:t>
      </w:r>
      <w:r w:rsidRPr="00C21721">
        <w:rPr>
          <w:b w:val="0"/>
          <w:sz w:val="24"/>
          <w:szCs w:val="24"/>
        </w:rPr>
        <w:t xml:space="preserve">hmotného majetku – </w:t>
      </w:r>
      <w:r w:rsidR="00086AE7">
        <w:rPr>
          <w:b w:val="0"/>
          <w:sz w:val="24"/>
          <w:szCs w:val="24"/>
        </w:rPr>
        <w:t xml:space="preserve">prípravné a </w:t>
      </w:r>
      <w:r>
        <w:rPr>
          <w:b w:val="0"/>
          <w:sz w:val="24"/>
          <w:szCs w:val="24"/>
        </w:rPr>
        <w:t xml:space="preserve">projektové dokumentácie na výstavbu ČOV a kanalizácie v sume </w:t>
      </w:r>
      <w:r w:rsidR="00086AE7">
        <w:rPr>
          <w:b w:val="0"/>
          <w:sz w:val="24"/>
          <w:szCs w:val="24"/>
        </w:rPr>
        <w:t>4 820,00</w:t>
      </w:r>
      <w:r>
        <w:rPr>
          <w:b w:val="0"/>
          <w:sz w:val="24"/>
          <w:szCs w:val="24"/>
        </w:rPr>
        <w:t xml:space="preserve"> €,</w:t>
      </w:r>
      <w:r w:rsidR="00086AE7">
        <w:rPr>
          <w:b w:val="0"/>
          <w:sz w:val="24"/>
          <w:szCs w:val="24"/>
        </w:rPr>
        <w:t xml:space="preserve"> rekonštrukciu obecného úradu 16 490,00 €, MK ul.  Záhradnícku 262,00 €, vodojemu 888,00</w:t>
      </w:r>
      <w:r w:rsidR="0051613F">
        <w:rPr>
          <w:b w:val="0"/>
          <w:sz w:val="24"/>
          <w:szCs w:val="24"/>
        </w:rPr>
        <w:t xml:space="preserve"> €</w:t>
      </w:r>
      <w:r w:rsidR="00086AE7">
        <w:rPr>
          <w:b w:val="0"/>
          <w:sz w:val="24"/>
          <w:szCs w:val="24"/>
        </w:rPr>
        <w:t>, nákup traktora, prívesu a bočníc 36 512,00 €, rekonštrukciu zástavky smer Poprad 54 170,84 €, rekonštrukciu zástav</w:t>
      </w:r>
      <w:r w:rsidR="0051613F">
        <w:rPr>
          <w:b w:val="0"/>
          <w:sz w:val="24"/>
          <w:szCs w:val="24"/>
        </w:rPr>
        <w:t>k</w:t>
      </w:r>
      <w:r w:rsidR="00086AE7">
        <w:rPr>
          <w:b w:val="0"/>
          <w:sz w:val="24"/>
          <w:szCs w:val="24"/>
        </w:rPr>
        <w:t>y smer Vysoké Tatry 42 177,29 €, rekonštrukciu verejného osvetlenia 8 374,63 €</w:t>
      </w:r>
      <w:r w:rsidR="004F5A5C">
        <w:rPr>
          <w:b w:val="0"/>
          <w:sz w:val="24"/>
          <w:szCs w:val="24"/>
        </w:rPr>
        <w:t xml:space="preserve">. </w:t>
      </w:r>
    </w:p>
    <w:p w14:paraId="196F7715" w14:textId="6A90E9C2" w:rsidR="004F5A5C" w:rsidRDefault="004F5A5C" w:rsidP="00086AE7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042</w:t>
      </w:r>
      <w:r w:rsidRPr="00C2172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je vykázaný úbytok obstarávaného </w:t>
      </w:r>
      <w:r w:rsidRPr="00C21721">
        <w:rPr>
          <w:b w:val="0"/>
          <w:sz w:val="24"/>
          <w:szCs w:val="24"/>
        </w:rPr>
        <w:t>hmotného majetku</w:t>
      </w:r>
      <w:r>
        <w:rPr>
          <w:b w:val="0"/>
          <w:sz w:val="24"/>
          <w:szCs w:val="24"/>
        </w:rPr>
        <w:t>, ktorý je z dôvodu zaradenia do majetku a</w:t>
      </w:r>
      <w:r w:rsidR="0051613F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to</w:t>
      </w:r>
      <w:r w:rsidR="0051613F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dopravných prostriedkov vo výške 36 512,00 € a</w:t>
      </w:r>
      <w:r w:rsidR="0051613F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stavieb</w:t>
      </w:r>
      <w:r w:rsidR="0051613F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a to zástav</w:t>
      </w:r>
      <w:r w:rsidR="0051613F">
        <w:rPr>
          <w:b w:val="0"/>
          <w:sz w:val="24"/>
          <w:szCs w:val="24"/>
        </w:rPr>
        <w:t>k</w:t>
      </w:r>
      <w:r>
        <w:rPr>
          <w:b w:val="0"/>
          <w:sz w:val="24"/>
          <w:szCs w:val="24"/>
        </w:rPr>
        <w:t>y smer Poprad 56 656,84 €</w:t>
      </w:r>
      <w:r w:rsidR="0051613F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zástavky smer Vysoké Tatry 42 177,29 € a rekonštrukcie verejného osvetlenia 8 374,63 €</w:t>
      </w:r>
      <w:r w:rsidR="0051613F">
        <w:rPr>
          <w:b w:val="0"/>
          <w:sz w:val="24"/>
          <w:szCs w:val="24"/>
        </w:rPr>
        <w:t>.</w:t>
      </w:r>
    </w:p>
    <w:p w14:paraId="643828EF" w14:textId="77777777" w:rsidR="004F5A5C" w:rsidRDefault="004F5A5C" w:rsidP="00086AE7">
      <w:pPr>
        <w:pStyle w:val="Pismenka"/>
        <w:ind w:left="0" w:firstLine="0"/>
        <w:rPr>
          <w:b w:val="0"/>
          <w:sz w:val="24"/>
          <w:szCs w:val="24"/>
        </w:rPr>
      </w:pPr>
    </w:p>
    <w:p w14:paraId="59873D87" w14:textId="7AAE97E9" w:rsidR="006C5034" w:rsidRDefault="0051613F" w:rsidP="0051613F">
      <w:pPr>
        <w:pStyle w:val="Pismenka"/>
        <w:numPr>
          <w:ilvl w:val="0"/>
          <w:numId w:val="29"/>
        </w:numPr>
      </w:pPr>
      <w:r>
        <w:rPr>
          <w:sz w:val="24"/>
          <w:szCs w:val="24"/>
        </w:rPr>
        <w:t>s</w:t>
      </w:r>
      <w:r w:rsidR="006C5034">
        <w:rPr>
          <w:sz w:val="24"/>
          <w:szCs w:val="24"/>
        </w:rPr>
        <w:t xml:space="preserve">pôsob a výška poistenia </w:t>
      </w:r>
      <w:r w:rsidR="006C5034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4111"/>
        <w:gridCol w:w="2571"/>
      </w:tblGrid>
      <w:tr w:rsidR="006C5034" w14:paraId="78710DFD" w14:textId="77777777" w:rsidTr="0084543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45042AE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61AD080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BD7652" w14:textId="77777777" w:rsidR="006C5034" w:rsidRDefault="006C5034" w:rsidP="00845432">
            <w:pPr>
              <w:jc w:val="center"/>
            </w:pPr>
            <w:r>
              <w:rPr>
                <w:b/>
              </w:rPr>
              <w:t>Výška poistenia - ročne</w:t>
            </w:r>
          </w:p>
        </w:tc>
      </w:tr>
      <w:tr w:rsidR="006C5034" w:rsidRPr="00FA5A84" w14:paraId="3CCFA3EA" w14:textId="77777777" w:rsidTr="0084543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299D3" w14:textId="77777777" w:rsidR="006C5034" w:rsidRPr="00240B71" w:rsidRDefault="006C5034" w:rsidP="00845432">
            <w:r w:rsidRPr="00240B71">
              <w:t xml:space="preserve">DHM – budova OCÚ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3F152" w14:textId="77777777" w:rsidR="006C5034" w:rsidRPr="00240B71" w:rsidRDefault="006C5034" w:rsidP="00845432">
            <w:r w:rsidRPr="00240B71">
              <w:t>Združené</w:t>
            </w:r>
            <w:r>
              <w:t xml:space="preserve"> poistenie do výšky  273 175 €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D9D12" w14:textId="77777777" w:rsidR="006C5034" w:rsidRPr="00BF0418" w:rsidRDefault="006C5034" w:rsidP="00845432">
            <w:pPr>
              <w:tabs>
                <w:tab w:val="decimal" w:pos="884"/>
              </w:tabs>
              <w:jc w:val="center"/>
            </w:pPr>
            <w:r>
              <w:t>260,64 €</w:t>
            </w:r>
          </w:p>
        </w:tc>
      </w:tr>
      <w:tr w:rsidR="006C5034" w14:paraId="48B6CFAD" w14:textId="77777777" w:rsidTr="0084543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022E6" w14:textId="77777777" w:rsidR="006C5034" w:rsidRPr="00240B71" w:rsidRDefault="006C5034" w:rsidP="00845432">
            <w:r w:rsidRPr="00240B71">
              <w:t>DHM – budova  ZŠ s MŠ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791B2" w14:textId="77777777" w:rsidR="006C5034" w:rsidRPr="00240B71" w:rsidRDefault="006C5034" w:rsidP="00845432">
            <w:r w:rsidRPr="00240B71">
              <w:t>Združené poistenie do vý</w:t>
            </w:r>
            <w:r>
              <w:t>šky  489 345 €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D1FB9" w14:textId="77777777" w:rsidR="006C5034" w:rsidRPr="00BF0418" w:rsidRDefault="006C5034" w:rsidP="00845432">
            <w:pPr>
              <w:tabs>
                <w:tab w:val="decimal" w:pos="884"/>
              </w:tabs>
              <w:jc w:val="center"/>
            </w:pPr>
            <w:r w:rsidRPr="00BF0418">
              <w:t xml:space="preserve">195,74 </w:t>
            </w:r>
            <w:r>
              <w:t>€</w:t>
            </w:r>
          </w:p>
        </w:tc>
      </w:tr>
      <w:tr w:rsidR="006C5034" w14:paraId="41D06021" w14:textId="77777777" w:rsidTr="0084543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A0707" w14:textId="77777777" w:rsidR="006C5034" w:rsidRPr="00240B71" w:rsidRDefault="006C5034" w:rsidP="00845432">
            <w:r w:rsidRPr="00240B71">
              <w:t>DHM – miestne komunikácie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C4F97" w14:textId="77777777" w:rsidR="006C5034" w:rsidRPr="00240B71" w:rsidRDefault="006C5034" w:rsidP="00845432">
            <w:r w:rsidRPr="00240B71">
              <w:t>Združené po</w:t>
            </w:r>
            <w:r>
              <w:t>istenie do výšky  343 689,84 €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62899" w14:textId="77777777" w:rsidR="006C5034" w:rsidRPr="00BF0418" w:rsidRDefault="006C5034" w:rsidP="00845432">
            <w:pPr>
              <w:tabs>
                <w:tab w:val="decimal" w:pos="884"/>
              </w:tabs>
              <w:jc w:val="center"/>
            </w:pPr>
            <w:r>
              <w:t>343,69 €</w:t>
            </w:r>
          </w:p>
        </w:tc>
      </w:tr>
      <w:tr w:rsidR="006C5034" w14:paraId="3B93954E" w14:textId="77777777" w:rsidTr="0084543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4B737" w14:textId="77777777" w:rsidR="006C5034" w:rsidRPr="008A351D" w:rsidRDefault="006C5034" w:rsidP="00845432">
            <w:r w:rsidRPr="008A351D">
              <w:t>DHM – motorové vozidlo FIAT DOBLO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5A208" w14:textId="77777777" w:rsidR="006C5034" w:rsidRPr="008A351D" w:rsidRDefault="006C5034" w:rsidP="00845432">
            <w:r w:rsidRPr="008A351D">
              <w:t>Povinné zmluvné poistenie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5D9DC" w14:textId="77777777" w:rsidR="006C5034" w:rsidRPr="00BF0418" w:rsidRDefault="004F5A5C" w:rsidP="00845432">
            <w:pPr>
              <w:tabs>
                <w:tab w:val="decimal" w:pos="884"/>
              </w:tabs>
              <w:jc w:val="center"/>
              <w:rPr>
                <w:strike/>
              </w:rPr>
            </w:pPr>
            <w:r>
              <w:t>120,87</w:t>
            </w:r>
            <w:r w:rsidR="006C5034">
              <w:t xml:space="preserve"> €</w:t>
            </w:r>
            <w:r w:rsidR="006C5034" w:rsidRPr="00BF0418">
              <w:t xml:space="preserve">      </w:t>
            </w:r>
          </w:p>
        </w:tc>
      </w:tr>
      <w:tr w:rsidR="006C5034" w14:paraId="2573E3FF" w14:textId="77777777" w:rsidTr="0084543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396A5" w14:textId="77777777" w:rsidR="006C5034" w:rsidRPr="008A351D" w:rsidRDefault="006C5034" w:rsidP="00845432">
            <w:r w:rsidRPr="008A351D">
              <w:t>DHM – motorové vozidlo TATRA 805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71274" w14:textId="77777777" w:rsidR="006C5034" w:rsidRPr="008A351D" w:rsidRDefault="006C5034" w:rsidP="00845432">
            <w:r w:rsidRPr="008A351D">
              <w:t>Povinné zmluvné poistenie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BD629" w14:textId="77777777" w:rsidR="006C5034" w:rsidRPr="00BF0418" w:rsidRDefault="006C5034" w:rsidP="00845432">
            <w:pPr>
              <w:tabs>
                <w:tab w:val="decimal" w:pos="884"/>
              </w:tabs>
              <w:jc w:val="center"/>
              <w:rPr>
                <w:strike/>
              </w:rPr>
            </w:pPr>
            <w:r>
              <w:t>154,00 €</w:t>
            </w:r>
            <w:r w:rsidRPr="00BF0418">
              <w:t xml:space="preserve">       </w:t>
            </w:r>
          </w:p>
        </w:tc>
      </w:tr>
      <w:tr w:rsidR="006C5034" w:rsidRPr="00E735FB" w14:paraId="6EC62DBC" w14:textId="77777777" w:rsidTr="0084543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E8646" w14:textId="77777777" w:rsidR="006C5034" w:rsidRPr="00E735FB" w:rsidRDefault="006C5034" w:rsidP="00845432">
            <w:r w:rsidRPr="00E735FB">
              <w:t>DHM – traktor FOTON LOVOL 504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2270F" w14:textId="77777777" w:rsidR="006C5034" w:rsidRPr="00E735FB" w:rsidRDefault="006C5034" w:rsidP="00845432">
            <w:r w:rsidRPr="00E735FB">
              <w:t>Povinné zmluvné poistenie, havarijné poistenie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15F6A" w14:textId="77777777" w:rsidR="006C5034" w:rsidRPr="00BF0418" w:rsidRDefault="004F5A5C" w:rsidP="00845432">
            <w:pPr>
              <w:tabs>
                <w:tab w:val="decimal" w:pos="884"/>
              </w:tabs>
              <w:jc w:val="center"/>
            </w:pPr>
            <w:r>
              <w:t>361,47</w:t>
            </w:r>
            <w:r w:rsidR="006C5034">
              <w:t xml:space="preserve"> €</w:t>
            </w:r>
            <w:r w:rsidR="006C5034" w:rsidRPr="00BF0418">
              <w:t xml:space="preserve">   </w:t>
            </w:r>
          </w:p>
        </w:tc>
      </w:tr>
    </w:tbl>
    <w:p w14:paraId="43D58965" w14:textId="77777777" w:rsidR="006C5034" w:rsidRPr="00E735FB" w:rsidRDefault="006C5034" w:rsidP="006C5034">
      <w:pPr>
        <w:pStyle w:val="Pismenka"/>
        <w:ind w:left="284" w:firstLine="0"/>
        <w:rPr>
          <w:sz w:val="24"/>
          <w:szCs w:val="24"/>
        </w:rPr>
      </w:pPr>
    </w:p>
    <w:p w14:paraId="7204CA85" w14:textId="77777777" w:rsidR="006C5034" w:rsidRDefault="006C5034" w:rsidP="006C5034">
      <w:pPr>
        <w:pStyle w:val="Pismenka"/>
        <w:numPr>
          <w:ilvl w:val="0"/>
          <w:numId w:val="29"/>
        </w:numPr>
        <w:ind w:left="284" w:hanging="284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 – obec nemá.</w:t>
      </w:r>
    </w:p>
    <w:p w14:paraId="1BEB8BB0" w14:textId="7BAB6D82" w:rsidR="006C5034" w:rsidRDefault="006C5034" w:rsidP="006C5034">
      <w:pPr>
        <w:jc w:val="both"/>
        <w:rPr>
          <w:color w:val="FF0000"/>
          <w:sz w:val="24"/>
          <w:szCs w:val="24"/>
        </w:rPr>
      </w:pPr>
    </w:p>
    <w:p w14:paraId="365A9B55" w14:textId="77777777" w:rsidR="006C5034" w:rsidRDefault="006C5034" w:rsidP="006C5034">
      <w:pPr>
        <w:pStyle w:val="Pismenka"/>
        <w:numPr>
          <w:ilvl w:val="0"/>
          <w:numId w:val="29"/>
        </w:numPr>
        <w:ind w:left="284" w:hanging="284"/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6C5034" w14:paraId="78329A38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05CECA" w14:textId="77777777" w:rsidR="006C5034" w:rsidRDefault="006C5034" w:rsidP="00845432">
            <w:pPr>
              <w:jc w:val="center"/>
            </w:pPr>
            <w:r>
              <w:rPr>
                <w:b/>
              </w:rPr>
              <w:t xml:space="preserve">Majetok, </w:t>
            </w:r>
          </w:p>
          <w:p w14:paraId="72DAFD16" w14:textId="77777777" w:rsidR="006C5034" w:rsidRDefault="006C5034" w:rsidP="00845432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</w:t>
            </w:r>
            <w:r>
              <w:t>má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2C2FCC" w14:textId="77777777" w:rsidR="006C5034" w:rsidRDefault="006C5034" w:rsidP="00845432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6C5034" w14:paraId="592857E5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352E0" w14:textId="77777777" w:rsidR="006C5034" w:rsidRDefault="006C5034" w:rsidP="00845432">
            <w:r>
              <w:t>Pozemky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F3105" w14:textId="77777777" w:rsidR="006C5034" w:rsidRDefault="006C5034" w:rsidP="00845432">
            <w:pPr>
              <w:tabs>
                <w:tab w:val="decimal" w:pos="1335"/>
              </w:tabs>
              <w:jc w:val="center"/>
            </w:pPr>
            <w:r>
              <w:t>374 263,73 €</w:t>
            </w:r>
          </w:p>
        </w:tc>
      </w:tr>
      <w:tr w:rsidR="006C5034" w14:paraId="16E8C4F0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0C62D" w14:textId="77777777" w:rsidR="006C5034" w:rsidRDefault="006C5034" w:rsidP="00845432">
            <w:r>
              <w:t>Budovy, stavby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FB252" w14:textId="77777777" w:rsidR="006C5034" w:rsidRDefault="006C5034" w:rsidP="004F5A5C">
            <w:pPr>
              <w:tabs>
                <w:tab w:val="decimal" w:pos="1335"/>
              </w:tabs>
              <w:jc w:val="center"/>
            </w:pPr>
            <w:r>
              <w:t>2</w:t>
            </w:r>
            <w:r w:rsidR="004F5A5C">
              <w:t> 724 808,64</w:t>
            </w:r>
            <w:r>
              <w:t xml:space="preserve"> €</w:t>
            </w:r>
          </w:p>
        </w:tc>
      </w:tr>
      <w:tr w:rsidR="006C5034" w14:paraId="327DB04D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7FA29" w14:textId="77777777" w:rsidR="006C5034" w:rsidRDefault="006C5034" w:rsidP="00845432">
            <w:r>
              <w:t>Stroje, prístroje, zariadenia, inventár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4E1F7" w14:textId="77777777" w:rsidR="006C5034" w:rsidRPr="00BF0418" w:rsidRDefault="004F5A5C" w:rsidP="00845432">
            <w:pPr>
              <w:tabs>
                <w:tab w:val="decimal" w:pos="1335"/>
              </w:tabs>
              <w:jc w:val="center"/>
            </w:pPr>
            <w:r>
              <w:t>95 244,29</w:t>
            </w:r>
            <w:r w:rsidR="006C5034">
              <w:t xml:space="preserve"> €</w:t>
            </w:r>
          </w:p>
        </w:tc>
      </w:tr>
      <w:tr w:rsidR="006C5034" w14:paraId="6E2C2B40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13F36" w14:textId="77777777" w:rsidR="006C5034" w:rsidRDefault="006C5034" w:rsidP="00845432">
            <w:r>
              <w:t xml:space="preserve">Dopravné prostriedky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A7CC" w14:textId="77777777" w:rsidR="006C5034" w:rsidRDefault="004F5A5C" w:rsidP="00845432">
            <w:pPr>
              <w:tabs>
                <w:tab w:val="decimal" w:pos="1335"/>
              </w:tabs>
              <w:jc w:val="center"/>
            </w:pPr>
            <w:r>
              <w:t>47 747,41</w:t>
            </w:r>
            <w:r w:rsidR="006C5034">
              <w:t xml:space="preserve"> €</w:t>
            </w:r>
          </w:p>
        </w:tc>
      </w:tr>
      <w:tr w:rsidR="006C5034" w14:paraId="3B0C4D2B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436E7" w14:textId="77777777" w:rsidR="006C5034" w:rsidRDefault="006C5034" w:rsidP="00845432">
            <w:r>
              <w:t>Drobný dlhodobý hmotný majetok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B111C" w14:textId="77777777" w:rsidR="006C5034" w:rsidRDefault="004F5A5C" w:rsidP="00845432">
            <w:pPr>
              <w:tabs>
                <w:tab w:val="decimal" w:pos="1335"/>
              </w:tabs>
              <w:jc w:val="center"/>
            </w:pPr>
            <w:r>
              <w:t>38 101,50</w:t>
            </w:r>
            <w:r w:rsidR="006C5034">
              <w:t xml:space="preserve"> €</w:t>
            </w:r>
          </w:p>
        </w:tc>
      </w:tr>
      <w:tr w:rsidR="006C5034" w14:paraId="229DF734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936F9" w14:textId="77777777" w:rsidR="006C5034" w:rsidRDefault="006C5034" w:rsidP="00845432">
            <w:r>
              <w:t xml:space="preserve">Dlhodobý nehmotný majetok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ECBD2" w14:textId="77777777" w:rsidR="006C5034" w:rsidRPr="00BF0418" w:rsidRDefault="006C5034" w:rsidP="00845432">
            <w:pPr>
              <w:tabs>
                <w:tab w:val="decimal" w:pos="1335"/>
              </w:tabs>
              <w:jc w:val="center"/>
            </w:pPr>
            <w:r>
              <w:t>39 905,67 €</w:t>
            </w:r>
          </w:p>
        </w:tc>
      </w:tr>
    </w:tbl>
    <w:p w14:paraId="21215D69" w14:textId="77777777" w:rsidR="006C5034" w:rsidRDefault="006C5034" w:rsidP="006C5034">
      <w:pPr>
        <w:pStyle w:val="Pismenka"/>
        <w:ind w:left="0" w:firstLine="0"/>
        <w:rPr>
          <w:sz w:val="24"/>
          <w:szCs w:val="24"/>
        </w:rPr>
      </w:pPr>
    </w:p>
    <w:p w14:paraId="18093E9E" w14:textId="77777777" w:rsidR="006C5034" w:rsidRDefault="006C5034" w:rsidP="006C5034">
      <w:pPr>
        <w:pStyle w:val="Pismenka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6C5034" w14:paraId="5346CF06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5B3F317" w14:textId="77777777" w:rsidR="006C5034" w:rsidRDefault="006C5034" w:rsidP="00845432">
            <w:pPr>
              <w:jc w:val="center"/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14:paraId="53817BF7" w14:textId="77777777" w:rsidR="006C5034" w:rsidRDefault="006C5034" w:rsidP="00845432">
            <w:pPr>
              <w:jc w:val="center"/>
              <w:rPr>
                <w:b/>
              </w:rPr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7D9EEE" w14:textId="77777777" w:rsidR="006C5034" w:rsidRDefault="006C5034" w:rsidP="00845432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6C5034" w14:paraId="66024858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10CB8" w14:textId="77777777" w:rsidR="006C5034" w:rsidRDefault="006C5034" w:rsidP="00845432">
            <w:r>
              <w:t>Majetok, ktorý využíva účtovná jednotka na základe zmluvy</w:t>
            </w:r>
          </w:p>
          <w:p w14:paraId="17D1CC22" w14:textId="4201D29B" w:rsidR="006C5034" w:rsidRDefault="006C5034" w:rsidP="00845432">
            <w:r>
              <w:t xml:space="preserve"> o výpožičke –</w:t>
            </w:r>
            <w:r w:rsidR="0051613F">
              <w:t>motorové vozidlo IVECO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0ED4C" w14:textId="77777777" w:rsidR="006C5034" w:rsidRPr="001F10DA" w:rsidRDefault="006C5034" w:rsidP="00845432">
            <w:pPr>
              <w:tabs>
                <w:tab w:val="decimal" w:pos="1335"/>
              </w:tabs>
              <w:snapToGrid w:val="0"/>
              <w:jc w:val="center"/>
            </w:pPr>
          </w:p>
          <w:p w14:paraId="60EC583F" w14:textId="77777777" w:rsidR="006C5034" w:rsidRPr="005A2E32" w:rsidRDefault="004F5A5C" w:rsidP="00845432">
            <w:pPr>
              <w:tabs>
                <w:tab w:val="decimal" w:pos="1335"/>
              </w:tabs>
              <w:jc w:val="center"/>
              <w:rPr>
                <w:color w:val="FF0000"/>
              </w:rPr>
            </w:pPr>
            <w:r>
              <w:t xml:space="preserve">114 000,00 </w:t>
            </w:r>
            <w:r w:rsidR="006C5034">
              <w:t>€</w:t>
            </w:r>
          </w:p>
        </w:tc>
      </w:tr>
    </w:tbl>
    <w:p w14:paraId="009E418C" w14:textId="77777777" w:rsidR="006C5034" w:rsidRDefault="006C5034" w:rsidP="006C5034">
      <w:pPr>
        <w:pStyle w:val="Pismenka"/>
        <w:ind w:left="284" w:firstLine="0"/>
        <w:rPr>
          <w:b w:val="0"/>
          <w:sz w:val="24"/>
          <w:szCs w:val="24"/>
        </w:rPr>
      </w:pPr>
    </w:p>
    <w:p w14:paraId="524548B6" w14:textId="77777777" w:rsidR="006C5034" w:rsidRDefault="006C5034" w:rsidP="006C5034">
      <w:pPr>
        <w:pStyle w:val="Pismenka"/>
        <w:numPr>
          <w:ilvl w:val="0"/>
          <w:numId w:val="29"/>
        </w:numPr>
        <w:ind w:left="284" w:hanging="284"/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</w:t>
      </w:r>
    </w:p>
    <w:p w14:paraId="47035871" w14:textId="77777777" w:rsidR="006C5034" w:rsidRDefault="006C5034" w:rsidP="006C5034">
      <w:pPr>
        <w:pStyle w:val="Pismenka"/>
        <w:ind w:left="284" w:hanging="284"/>
      </w:pPr>
    </w:p>
    <w:p w14:paraId="6664C2B0" w14:textId="77777777" w:rsidR="006C5034" w:rsidRDefault="006C5034" w:rsidP="006C5034">
      <w:pPr>
        <w:pStyle w:val="Pismenka"/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</w:t>
      </w:r>
      <w:r w:rsidRPr="001F10DA">
        <w:rPr>
          <w:b w:val="0"/>
          <w:sz w:val="24"/>
          <w:szCs w:val="24"/>
        </w:rPr>
        <w:t>094</w:t>
      </w:r>
      <w:r>
        <w:rPr>
          <w:b w:val="0"/>
          <w:sz w:val="24"/>
          <w:szCs w:val="24"/>
        </w:rPr>
        <w:t xml:space="preserve"> naďalej evidujeme opravnú položku k nevyužitej projektovej dokumentácii na rekonštrukciu obecného úradu v sume 3 475,- €</w:t>
      </w:r>
    </w:p>
    <w:p w14:paraId="520E4144" w14:textId="77777777" w:rsidR="006C5034" w:rsidRPr="001F10DA" w:rsidRDefault="006C5034" w:rsidP="006C5034">
      <w:pPr>
        <w:pStyle w:val="Pismenka"/>
        <w:ind w:left="284" w:firstLine="0"/>
        <w:rPr>
          <w:color w:val="FF0000"/>
        </w:rPr>
      </w:pPr>
    </w:p>
    <w:p w14:paraId="07EAA4EC" w14:textId="77777777" w:rsidR="006C5034" w:rsidRDefault="006C5034" w:rsidP="006C5034">
      <w:pPr>
        <w:pStyle w:val="Pismenka"/>
        <w:ind w:left="284" w:hanging="284"/>
      </w:pPr>
    </w:p>
    <w:tbl>
      <w:tblPr>
        <w:tblW w:w="103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134"/>
        <w:gridCol w:w="993"/>
        <w:gridCol w:w="708"/>
        <w:gridCol w:w="993"/>
        <w:gridCol w:w="1134"/>
        <w:gridCol w:w="3104"/>
      </w:tblGrid>
      <w:tr w:rsidR="006C5034" w14:paraId="4DF7012F" w14:textId="77777777" w:rsidTr="0084543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FC5B5B2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ED83DD6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78C92237" w14:textId="77777777" w:rsidR="006C5034" w:rsidRDefault="006C5034" w:rsidP="004F5A5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</w:t>
            </w:r>
            <w:r w:rsidR="004F5A5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7329256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4A24DEE8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388592E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20D1E698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F88277E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14:paraId="155FD130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7E8CBB2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58DB3A6A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14:paraId="6D5CCAAC" w14:textId="77777777" w:rsidR="006C5034" w:rsidRDefault="006C5034" w:rsidP="004F5A5C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4F5A5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D82458" w14:textId="77777777" w:rsidR="006C5034" w:rsidRDefault="006C5034" w:rsidP="00845432">
            <w:pPr>
              <w:jc w:val="center"/>
            </w:pPr>
            <w:r>
              <w:rPr>
                <w:b/>
              </w:rPr>
              <w:t>Dôvod zvýšenie, zníženia a zrušenia OP</w:t>
            </w:r>
          </w:p>
        </w:tc>
      </w:tr>
      <w:tr w:rsidR="006C5034" w:rsidRPr="001F10DA" w14:paraId="0AF344D7" w14:textId="77777777" w:rsidTr="00845432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55147" w14:textId="77777777" w:rsidR="006C5034" w:rsidRPr="001F10DA" w:rsidRDefault="006C5034" w:rsidP="00845432">
            <w:pPr>
              <w:snapToGrid w:val="0"/>
            </w:pPr>
            <w:r w:rsidRPr="001F10DA">
              <w:t>042 – projektová dokumentácia – rekonštrukcia OCÚ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BC52B" w14:textId="77777777" w:rsidR="006C5034" w:rsidRPr="001F10DA" w:rsidRDefault="006C5034" w:rsidP="00845432">
            <w:pPr>
              <w:snapToGrid w:val="0"/>
              <w:jc w:val="right"/>
            </w:pPr>
            <w:r w:rsidRPr="001F10DA">
              <w:t>3 475,00</w:t>
            </w:r>
            <w:r>
              <w:t xml:space="preserve"> €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7DB30" w14:textId="77777777" w:rsidR="006C5034" w:rsidRPr="001F10DA" w:rsidRDefault="006C5034" w:rsidP="00845432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08EBD" w14:textId="77777777" w:rsidR="006C5034" w:rsidRPr="001F10DA" w:rsidRDefault="006C5034" w:rsidP="00845432">
            <w:pPr>
              <w:snapToGrid w:val="0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0BB61" w14:textId="77777777" w:rsidR="006C5034" w:rsidRPr="001F10DA" w:rsidRDefault="006C5034" w:rsidP="00845432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16675" w14:textId="77777777" w:rsidR="006C5034" w:rsidRPr="001F10DA" w:rsidRDefault="006C5034" w:rsidP="00845432">
            <w:pPr>
              <w:snapToGrid w:val="0"/>
            </w:pPr>
            <w:r w:rsidRPr="001F10DA">
              <w:t>3 475,00</w:t>
            </w:r>
            <w:r>
              <w:t xml:space="preserve"> €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477C4" w14:textId="77777777" w:rsidR="006C5034" w:rsidRPr="001F10DA" w:rsidRDefault="006C5034" w:rsidP="00845432">
            <w:pPr>
              <w:snapToGrid w:val="0"/>
            </w:pPr>
            <w:r w:rsidRPr="001F10DA">
              <w:t>Nevyužitie PD</w:t>
            </w:r>
          </w:p>
        </w:tc>
      </w:tr>
    </w:tbl>
    <w:p w14:paraId="4ADAB812" w14:textId="77777777" w:rsidR="004F5A5C" w:rsidRDefault="004F5A5C" w:rsidP="0035212B">
      <w:pPr>
        <w:jc w:val="both"/>
        <w:rPr>
          <w:b/>
          <w:sz w:val="24"/>
          <w:szCs w:val="24"/>
        </w:rPr>
      </w:pPr>
    </w:p>
    <w:p w14:paraId="43D47636" w14:textId="77777777" w:rsidR="006C5034" w:rsidRDefault="006C5034" w:rsidP="006C5034">
      <w:pPr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48C7D021" w14:textId="77777777" w:rsidR="006C5034" w:rsidRDefault="006C5034" w:rsidP="006C5034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34886C03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14:paraId="70A489C0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14:paraId="734582B5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vlastní 10 % podiel v spoločnosti BURICH Veľký Slavkov, s.r.o. v hodnote 996,00 EUR. </w:t>
      </w:r>
    </w:p>
    <w:p w14:paraId="4CB4529D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14:paraId="3CD22A6D" w14:textId="77777777" w:rsidR="006C5034" w:rsidRDefault="006C5034" w:rsidP="006C5034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p w14:paraId="65B265D2" w14:textId="77777777" w:rsidR="006C5034" w:rsidRPr="005A2E32" w:rsidRDefault="006C5034" w:rsidP="006C5034">
      <w:pPr>
        <w:pStyle w:val="Pismenka"/>
        <w:ind w:left="284" w:firstLine="0"/>
        <w:rPr>
          <w:b w:val="0"/>
          <w:color w:val="FF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56"/>
      </w:tblGrid>
      <w:tr w:rsidR="006C5034" w14:paraId="55449504" w14:textId="77777777" w:rsidTr="00845432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7F91B69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A9D30C1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64635B" w14:textId="77777777" w:rsidR="006C5034" w:rsidRDefault="006C5034" w:rsidP="00845432">
            <w:pPr>
              <w:jc w:val="center"/>
            </w:pPr>
            <w:r>
              <w:rPr>
                <w:b/>
              </w:rPr>
              <w:t>Dôvod zvýšenie, zníženia a zrušenia OP</w:t>
            </w:r>
          </w:p>
        </w:tc>
      </w:tr>
      <w:tr w:rsidR="006C5034" w:rsidRPr="005A2E32" w14:paraId="3C98A0C5" w14:textId="77777777" w:rsidTr="00845432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59724" w14:textId="77777777" w:rsidR="006C5034" w:rsidRPr="001F10DA" w:rsidRDefault="006C5034" w:rsidP="00845432">
            <w:pPr>
              <w:snapToGrid w:val="0"/>
            </w:pPr>
            <w:r w:rsidRPr="001F10DA">
              <w:t>Opravná položka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40E01" w14:textId="77777777" w:rsidR="006C5034" w:rsidRPr="001F10DA" w:rsidRDefault="006C5034" w:rsidP="00845432">
            <w:pPr>
              <w:snapToGrid w:val="0"/>
            </w:pPr>
            <w:r w:rsidRPr="001F10DA">
              <w:t xml:space="preserve">             996,00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A129B" w14:textId="77777777" w:rsidR="006C5034" w:rsidRPr="001F10DA" w:rsidRDefault="006C5034" w:rsidP="00845432">
            <w:pPr>
              <w:snapToGrid w:val="0"/>
            </w:pPr>
            <w:r w:rsidRPr="001F10DA">
              <w:t>Spoločnosť je neaktívna, so stratovým hospodárením</w:t>
            </w:r>
          </w:p>
        </w:tc>
      </w:tr>
    </w:tbl>
    <w:p w14:paraId="465C84F3" w14:textId="77777777" w:rsidR="006C5034" w:rsidRDefault="006C5034" w:rsidP="006C5034">
      <w:pPr>
        <w:jc w:val="both"/>
        <w:rPr>
          <w:sz w:val="24"/>
          <w:szCs w:val="24"/>
        </w:rPr>
      </w:pPr>
    </w:p>
    <w:p w14:paraId="666540E2" w14:textId="77777777" w:rsidR="006C5034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č.1 </w:t>
      </w:r>
    </w:p>
    <w:p w14:paraId="5576F970" w14:textId="77777777" w:rsidR="006C5034" w:rsidRDefault="006C5034" w:rsidP="006C5034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Obec vytvorila opravnú položku k dlhodobému finančnému majetku v zmysle dôvodov, uvedených v tabuľke.</w:t>
      </w:r>
    </w:p>
    <w:p w14:paraId="504C27A3" w14:textId="77777777" w:rsidR="006C5034" w:rsidRDefault="006C5034" w:rsidP="006C5034">
      <w:pPr>
        <w:jc w:val="both"/>
        <w:rPr>
          <w:color w:val="FF0000"/>
          <w:sz w:val="24"/>
          <w:szCs w:val="24"/>
        </w:rPr>
      </w:pPr>
    </w:p>
    <w:p w14:paraId="14996BEA" w14:textId="77777777" w:rsidR="006C5034" w:rsidRDefault="006C5034" w:rsidP="006C5034">
      <w:pPr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5CCD9F5C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14:paraId="576784D5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54"/>
      </w:tblGrid>
      <w:tr w:rsidR="006C5034" w14:paraId="7F991393" w14:textId="77777777" w:rsidTr="008454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5FB53F" w14:textId="77777777" w:rsidR="006C5034" w:rsidRDefault="006C5034" w:rsidP="0084543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7B911DF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1EF65A4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581AFEF2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EB376DD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5E3CACF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14:paraId="6EE84ED3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14:paraId="6124D682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D461BC1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14:paraId="65A3B5D8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54840D8A" w14:textId="77777777" w:rsidR="006C5034" w:rsidRDefault="006C5034" w:rsidP="004F5A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4F5A5C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9083A73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14:paraId="7BB74D60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14:paraId="422068E4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7064C6F8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6532179F" w14:textId="77777777" w:rsidR="006C5034" w:rsidRDefault="006C5034" w:rsidP="004F5A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4F5A5C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C10E98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0259C346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48A5170A" w14:textId="77777777" w:rsidR="006C5034" w:rsidRDefault="006C5034" w:rsidP="004F5A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4F5A5C">
              <w:rPr>
                <w:sz w:val="18"/>
                <w:szCs w:val="18"/>
              </w:rPr>
              <w:t>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71C6D6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27E5AEF3" w14:textId="77777777" w:rsidR="006C5034" w:rsidRDefault="006C5034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31756464" w14:textId="77777777" w:rsidR="006C5034" w:rsidRDefault="006C5034" w:rsidP="004F5A5C">
            <w:pPr>
              <w:jc w:val="center"/>
            </w:pPr>
            <w:r>
              <w:rPr>
                <w:sz w:val="18"/>
                <w:szCs w:val="18"/>
              </w:rPr>
              <w:t>202</w:t>
            </w:r>
            <w:r w:rsidR="004F5A5C">
              <w:rPr>
                <w:sz w:val="18"/>
                <w:szCs w:val="18"/>
              </w:rPr>
              <w:t>2</w:t>
            </w:r>
          </w:p>
        </w:tc>
      </w:tr>
      <w:tr w:rsidR="006C5034" w14:paraId="55966CD1" w14:textId="77777777" w:rsidTr="008454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0DC49" w14:textId="77777777" w:rsidR="006C5034" w:rsidRDefault="006C5034" w:rsidP="0084543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FB1B8" w14:textId="77777777" w:rsidR="006C5034" w:rsidRDefault="006C5034" w:rsidP="00845432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1811D" w14:textId="77777777" w:rsidR="006C5034" w:rsidRDefault="006C5034" w:rsidP="00845432">
            <w:pPr>
              <w:snapToGrid w:val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301E4" w14:textId="77777777" w:rsidR="006C5034" w:rsidRDefault="006C5034" w:rsidP="00845432">
            <w:pPr>
              <w:snapToGrid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C3ED4" w14:textId="77777777" w:rsidR="006C5034" w:rsidRDefault="006C5034" w:rsidP="00845432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30AEE" w14:textId="77777777" w:rsidR="006C5034" w:rsidRDefault="006C5034" w:rsidP="00845432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723FA" w14:textId="77777777" w:rsidR="006C5034" w:rsidRDefault="006C5034" w:rsidP="00845432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C0DA7" w14:textId="77777777" w:rsidR="006C5034" w:rsidRDefault="006C5034" w:rsidP="00845432">
            <w:pPr>
              <w:snapToGrid w:val="0"/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4A5B9" w14:textId="77777777" w:rsidR="006C5034" w:rsidRDefault="006C5034" w:rsidP="00845432">
            <w:pPr>
              <w:snapToGrid w:val="0"/>
            </w:pPr>
          </w:p>
        </w:tc>
      </w:tr>
      <w:tr w:rsidR="006C5034" w14:paraId="714D2EE0" w14:textId="77777777" w:rsidTr="008454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97A20" w14:textId="77777777" w:rsidR="006C5034" w:rsidRDefault="006C5034" w:rsidP="0084543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EDC30" w14:textId="77777777" w:rsidR="006C5034" w:rsidRDefault="006C5034" w:rsidP="00845432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210FB" w14:textId="77777777" w:rsidR="006C5034" w:rsidRDefault="006C5034" w:rsidP="00845432">
            <w:pPr>
              <w:snapToGrid w:val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2241B" w14:textId="77777777" w:rsidR="006C5034" w:rsidRDefault="006C5034" w:rsidP="00845432">
            <w:pPr>
              <w:snapToGrid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FFF1E" w14:textId="77777777" w:rsidR="006C5034" w:rsidRDefault="006C5034" w:rsidP="00845432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B0909" w14:textId="77777777" w:rsidR="006C5034" w:rsidRDefault="006C5034" w:rsidP="00845432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68C6A" w14:textId="77777777" w:rsidR="006C5034" w:rsidRDefault="006C5034" w:rsidP="00845432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598F2" w14:textId="77777777" w:rsidR="006C5034" w:rsidRDefault="006C5034" w:rsidP="00845432">
            <w:pPr>
              <w:snapToGrid w:val="0"/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95EF8" w14:textId="77777777" w:rsidR="006C5034" w:rsidRDefault="006C5034" w:rsidP="00845432">
            <w:pPr>
              <w:snapToGrid w:val="0"/>
            </w:pPr>
          </w:p>
        </w:tc>
      </w:tr>
    </w:tbl>
    <w:p w14:paraId="390C3EF6" w14:textId="77777777" w:rsidR="006C5034" w:rsidRDefault="006C5034" w:rsidP="006C5034">
      <w:pPr>
        <w:ind w:left="284"/>
        <w:jc w:val="both"/>
        <w:rPr>
          <w:b/>
          <w:sz w:val="24"/>
          <w:szCs w:val="24"/>
        </w:rPr>
      </w:pPr>
    </w:p>
    <w:p w14:paraId="25D83950" w14:textId="77777777" w:rsidR="006C5034" w:rsidRDefault="006C5034" w:rsidP="006C5034">
      <w:pPr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731B72A6" w14:textId="77777777" w:rsidR="006C5034" w:rsidRDefault="006C5034" w:rsidP="006C5034">
      <w:pPr>
        <w:pStyle w:val="Pismenka"/>
        <w:numPr>
          <w:ilvl w:val="0"/>
          <w:numId w:val="21"/>
        </w:numPr>
        <w:ind w:left="284" w:hanging="284"/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66"/>
      </w:tblGrid>
      <w:tr w:rsidR="006C5034" w14:paraId="0AAA6A00" w14:textId="77777777" w:rsidTr="00845432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F0A3A2B" w14:textId="77777777" w:rsidR="006C5034" w:rsidRDefault="006C5034" w:rsidP="00845432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6668B2B" w14:textId="77777777" w:rsidR="006C5034" w:rsidRDefault="006C5034" w:rsidP="00845432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6F5BAB9" w14:textId="77777777" w:rsidR="006C5034" w:rsidRDefault="006C5034" w:rsidP="00845432">
            <w:pPr>
              <w:jc w:val="center"/>
            </w:pPr>
            <w:r>
              <w:t>Mena</w:t>
            </w:r>
          </w:p>
          <w:p w14:paraId="7C093DB2" w14:textId="77777777" w:rsidR="006C5034" w:rsidRDefault="006C5034" w:rsidP="00845432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990C47D" w14:textId="77777777" w:rsidR="006C5034" w:rsidRDefault="006C5034" w:rsidP="00845432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1CE9567" w14:textId="77777777" w:rsidR="006C5034" w:rsidRDefault="006C5034" w:rsidP="00845432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D46476A" w14:textId="77777777" w:rsidR="006C5034" w:rsidRDefault="006C5034" w:rsidP="00845432">
            <w:pPr>
              <w:jc w:val="center"/>
            </w:pPr>
            <w:r>
              <w:t xml:space="preserve">Účtovná hodnota vykázaná v súvahe účtovnej jednotky </w:t>
            </w:r>
          </w:p>
          <w:p w14:paraId="4C2E93C9" w14:textId="77777777" w:rsidR="006C5034" w:rsidRDefault="006C5034" w:rsidP="00F90366">
            <w:pPr>
              <w:jc w:val="center"/>
            </w:pPr>
            <w:r>
              <w:t>k 31.12.202</w:t>
            </w:r>
            <w:r w:rsidR="00F90366">
              <w:t>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E85D89" w14:textId="77777777" w:rsidR="006C5034" w:rsidRDefault="006C5034" w:rsidP="00845432">
            <w:pPr>
              <w:jc w:val="center"/>
            </w:pPr>
            <w:r>
              <w:t xml:space="preserve">Účtovná hodnota vykázaná v súvahe účtovnej jednotky </w:t>
            </w:r>
          </w:p>
          <w:p w14:paraId="3A59309A" w14:textId="77777777" w:rsidR="006C5034" w:rsidRDefault="006C5034" w:rsidP="00F90366">
            <w:pPr>
              <w:jc w:val="center"/>
            </w:pPr>
            <w:r>
              <w:t>k 31.12.202</w:t>
            </w:r>
            <w:r w:rsidR="00F90366">
              <w:t>2</w:t>
            </w:r>
          </w:p>
        </w:tc>
      </w:tr>
      <w:tr w:rsidR="006C5034" w14:paraId="5DF14949" w14:textId="77777777" w:rsidTr="00845432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1449C" w14:textId="77777777" w:rsidR="006C5034" w:rsidRDefault="006C5034" w:rsidP="00845432">
            <w:r>
              <w:t>Podtatranská vodárenská spoločnosť a.s.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200DF" w14:textId="77777777" w:rsidR="006C5034" w:rsidRDefault="006C5034" w:rsidP="00845432">
            <w:r>
              <w:t>akcia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82993" w14:textId="77777777" w:rsidR="006C5034" w:rsidRDefault="006C5034" w:rsidP="00845432">
            <w:r>
              <w:t>EUR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FDFF2" w14:textId="77777777" w:rsidR="006C5034" w:rsidRDefault="006C5034" w:rsidP="00845432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EFDFD" w14:textId="77777777" w:rsidR="006C5034" w:rsidRDefault="006C5034" w:rsidP="00845432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299CA" w14:textId="77777777" w:rsidR="006C5034" w:rsidRDefault="006C5034" w:rsidP="00845432">
            <w:pPr>
              <w:jc w:val="center"/>
            </w:pPr>
            <w:r>
              <w:t>161 934,01 €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2D425" w14:textId="77777777" w:rsidR="006C5034" w:rsidRDefault="006C5034" w:rsidP="00845432">
            <w:pPr>
              <w:jc w:val="center"/>
            </w:pPr>
            <w:r>
              <w:t>161 934,01 €</w:t>
            </w:r>
          </w:p>
        </w:tc>
      </w:tr>
      <w:tr w:rsidR="006C5034" w14:paraId="510DD8EC" w14:textId="77777777" w:rsidTr="00845432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5580E" w14:textId="77777777" w:rsidR="006C5034" w:rsidRDefault="006C5034" w:rsidP="00845432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FBF17" w14:textId="77777777" w:rsidR="006C5034" w:rsidRDefault="006C5034" w:rsidP="00845432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2C36C" w14:textId="77777777" w:rsidR="006C5034" w:rsidRDefault="006C5034" w:rsidP="00845432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FFFEA" w14:textId="77777777" w:rsidR="006C5034" w:rsidRDefault="006C5034" w:rsidP="00845432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9B39D" w14:textId="77777777" w:rsidR="006C5034" w:rsidRDefault="006C5034" w:rsidP="00845432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C4E66" w14:textId="77777777" w:rsidR="006C5034" w:rsidRDefault="006C5034" w:rsidP="00845432">
            <w:pPr>
              <w:snapToGrid w:val="0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87A05" w14:textId="77777777" w:rsidR="006C5034" w:rsidRDefault="006C5034" w:rsidP="00845432">
            <w:pPr>
              <w:snapToGrid w:val="0"/>
            </w:pPr>
          </w:p>
        </w:tc>
      </w:tr>
      <w:tr w:rsidR="006C5034" w14:paraId="21514FA1" w14:textId="77777777" w:rsidTr="00845432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7BE0A" w14:textId="77777777" w:rsidR="006C5034" w:rsidRDefault="006C5034" w:rsidP="00845432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2331E" w14:textId="77777777" w:rsidR="006C5034" w:rsidRDefault="006C5034" w:rsidP="00845432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FC331" w14:textId="77777777" w:rsidR="006C5034" w:rsidRDefault="006C5034" w:rsidP="00845432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FF89A" w14:textId="77777777" w:rsidR="006C5034" w:rsidRDefault="006C5034" w:rsidP="00845432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128ED" w14:textId="77777777" w:rsidR="006C5034" w:rsidRDefault="006C5034" w:rsidP="00845432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BE50B" w14:textId="77777777" w:rsidR="006C5034" w:rsidRDefault="006C5034" w:rsidP="00845432">
            <w:pPr>
              <w:snapToGrid w:val="0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E7B69" w14:textId="77777777" w:rsidR="006C5034" w:rsidRDefault="006C5034" w:rsidP="00845432">
            <w:pPr>
              <w:snapToGrid w:val="0"/>
            </w:pPr>
          </w:p>
        </w:tc>
      </w:tr>
    </w:tbl>
    <w:p w14:paraId="47688DDB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14:paraId="1116F782" w14:textId="77777777" w:rsidR="006C5034" w:rsidRDefault="006C5034" w:rsidP="006C5034">
      <w:pPr>
        <w:pStyle w:val="Pismenka"/>
        <w:numPr>
          <w:ilvl w:val="0"/>
          <w:numId w:val="21"/>
        </w:numPr>
        <w:ind w:left="284" w:hanging="284"/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06"/>
      </w:tblGrid>
      <w:tr w:rsidR="006C5034" w14:paraId="33631833" w14:textId="77777777" w:rsidTr="00845432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21EDC0" w14:textId="77777777" w:rsidR="006C5034" w:rsidRDefault="006C5034" w:rsidP="00845432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5AAA914" w14:textId="77777777" w:rsidR="006C5034" w:rsidRDefault="006C5034" w:rsidP="00845432">
            <w:pPr>
              <w:jc w:val="center"/>
            </w:pPr>
            <w:r>
              <w:t xml:space="preserve">Výnos </w:t>
            </w:r>
          </w:p>
          <w:p w14:paraId="5F25454C" w14:textId="77777777" w:rsidR="006C5034" w:rsidRDefault="006C5034" w:rsidP="00845432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3E05711" w14:textId="77777777" w:rsidR="006C5034" w:rsidRDefault="006C5034" w:rsidP="00845432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078F494" w14:textId="77777777" w:rsidR="006C5034" w:rsidRDefault="006C5034" w:rsidP="00845432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B4B9D97" w14:textId="77777777" w:rsidR="006C5034" w:rsidRDefault="006C5034" w:rsidP="00845432">
            <w:pPr>
              <w:jc w:val="center"/>
            </w:pPr>
            <w:r>
              <w:t xml:space="preserve">Účtovná hodnota vykázaná v súvahe účtovnej jednotky </w:t>
            </w:r>
          </w:p>
          <w:p w14:paraId="1EE9A32B" w14:textId="77777777" w:rsidR="006C5034" w:rsidRDefault="006C5034" w:rsidP="00F90366">
            <w:pPr>
              <w:jc w:val="center"/>
            </w:pPr>
            <w:r>
              <w:t>k 31.12.202</w:t>
            </w:r>
            <w:r w:rsidR="00F90366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4255F19" w14:textId="77777777" w:rsidR="006C5034" w:rsidRDefault="006C5034" w:rsidP="00845432">
            <w:pPr>
              <w:jc w:val="center"/>
            </w:pPr>
            <w:r>
              <w:t xml:space="preserve">Účtovná hodnota vykázaná v súvahe účtovnej jednotky </w:t>
            </w:r>
          </w:p>
          <w:p w14:paraId="28BDF795" w14:textId="77777777" w:rsidR="006C5034" w:rsidRDefault="006C5034" w:rsidP="00F90366">
            <w:pPr>
              <w:jc w:val="center"/>
            </w:pPr>
            <w:r>
              <w:t>k 31.12.202</w:t>
            </w:r>
            <w:r w:rsidR="00F90366">
              <w:t>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CFDD22" w14:textId="77777777" w:rsidR="006C5034" w:rsidRDefault="006C5034" w:rsidP="00845432">
            <w:pPr>
              <w:jc w:val="center"/>
            </w:pPr>
            <w:r>
              <w:t>Popis zabezpečenia pôžičky</w:t>
            </w:r>
          </w:p>
        </w:tc>
      </w:tr>
      <w:tr w:rsidR="006C5034" w14:paraId="2483300B" w14:textId="77777777" w:rsidTr="00845432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434DD" w14:textId="77777777" w:rsidR="006C5034" w:rsidRDefault="006C5034" w:rsidP="00845432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D0868" w14:textId="77777777" w:rsidR="006C5034" w:rsidRDefault="006C5034" w:rsidP="00845432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85D03" w14:textId="77777777" w:rsidR="006C5034" w:rsidRDefault="006C5034" w:rsidP="00845432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53720" w14:textId="77777777" w:rsidR="006C5034" w:rsidRDefault="006C5034" w:rsidP="00845432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083FE" w14:textId="77777777" w:rsidR="006C5034" w:rsidRDefault="006C5034" w:rsidP="00845432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4780D" w14:textId="77777777" w:rsidR="006C5034" w:rsidRDefault="006C5034" w:rsidP="00845432">
            <w:pPr>
              <w:snapToGrid w:val="0"/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E453E" w14:textId="77777777" w:rsidR="006C5034" w:rsidRDefault="006C5034" w:rsidP="00845432">
            <w:pPr>
              <w:snapToGrid w:val="0"/>
            </w:pPr>
          </w:p>
        </w:tc>
      </w:tr>
      <w:tr w:rsidR="006C5034" w14:paraId="205AA1BB" w14:textId="77777777" w:rsidTr="00845432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6EBA3" w14:textId="77777777" w:rsidR="006C5034" w:rsidRDefault="006C5034" w:rsidP="00845432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ABDA7" w14:textId="77777777" w:rsidR="006C5034" w:rsidRDefault="006C5034" w:rsidP="00845432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AB004" w14:textId="77777777" w:rsidR="006C5034" w:rsidRDefault="006C5034" w:rsidP="00845432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F8F7F" w14:textId="77777777" w:rsidR="006C5034" w:rsidRDefault="006C5034" w:rsidP="00845432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0F9B1" w14:textId="77777777" w:rsidR="006C5034" w:rsidRDefault="006C5034" w:rsidP="00845432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7CD32" w14:textId="77777777" w:rsidR="006C5034" w:rsidRDefault="006C5034" w:rsidP="00845432">
            <w:pPr>
              <w:snapToGrid w:val="0"/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7E576" w14:textId="77777777" w:rsidR="006C5034" w:rsidRDefault="006C5034" w:rsidP="00845432">
            <w:pPr>
              <w:snapToGrid w:val="0"/>
            </w:pPr>
          </w:p>
        </w:tc>
      </w:tr>
    </w:tbl>
    <w:p w14:paraId="4FFB4FCF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14:paraId="77319FF9" w14:textId="77777777" w:rsidR="006C5034" w:rsidRDefault="006C5034" w:rsidP="006C5034">
      <w:pPr>
        <w:pStyle w:val="Pismenka"/>
        <w:numPr>
          <w:ilvl w:val="0"/>
          <w:numId w:val="21"/>
        </w:numPr>
        <w:ind w:left="284" w:hanging="284"/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2552"/>
        <w:gridCol w:w="2429"/>
      </w:tblGrid>
      <w:tr w:rsidR="006C5034" w14:paraId="68AB097E" w14:textId="77777777" w:rsidTr="00845432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5D30340" w14:textId="77777777" w:rsidR="006C5034" w:rsidRDefault="006C5034" w:rsidP="00845432">
            <w:pPr>
              <w:jc w:val="center"/>
            </w:pPr>
            <w:r>
              <w:t>Významné položky ostatného DFM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B308863" w14:textId="77777777" w:rsidR="006C5034" w:rsidRDefault="006C5034" w:rsidP="00F90366">
            <w:pPr>
              <w:jc w:val="center"/>
            </w:pPr>
            <w:r>
              <w:t>Hodnota k 31.12.202</w:t>
            </w:r>
            <w:r w:rsidR="00F90366">
              <w:t>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ED2B83" w14:textId="77777777" w:rsidR="006C5034" w:rsidRDefault="006C5034" w:rsidP="00F90366">
            <w:pPr>
              <w:jc w:val="center"/>
            </w:pPr>
            <w:r>
              <w:t>Hodnota 31.12.202</w:t>
            </w:r>
            <w:r w:rsidR="00F90366">
              <w:t>2</w:t>
            </w:r>
          </w:p>
        </w:tc>
      </w:tr>
      <w:tr w:rsidR="006C5034" w14:paraId="6669031C" w14:textId="77777777" w:rsidTr="00845432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81CDD" w14:textId="77777777" w:rsidR="006C5034" w:rsidRDefault="006C5034" w:rsidP="00845432">
            <w:r>
              <w:t>Podiel v spoločnosti BURICH Veľký Slavkov, s.r.o. – 10 %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807F3" w14:textId="77777777" w:rsidR="006C5034" w:rsidRDefault="006C5034" w:rsidP="00845432">
            <w:pPr>
              <w:jc w:val="center"/>
            </w:pPr>
            <w:r>
              <w:t>996,00 €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5E1ED" w14:textId="77777777" w:rsidR="006C5034" w:rsidRDefault="006C5034" w:rsidP="00845432">
            <w:pPr>
              <w:snapToGrid w:val="0"/>
            </w:pPr>
            <w:r>
              <w:t xml:space="preserve">           996,00 €</w:t>
            </w:r>
          </w:p>
        </w:tc>
      </w:tr>
      <w:tr w:rsidR="006C5034" w14:paraId="202E554C" w14:textId="77777777" w:rsidTr="00845432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923FC" w14:textId="77777777" w:rsidR="006C5034" w:rsidRDefault="006C5034" w:rsidP="00845432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65A15" w14:textId="77777777" w:rsidR="006C5034" w:rsidRDefault="006C5034" w:rsidP="00845432">
            <w:pPr>
              <w:snapToGrid w:val="0"/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AA1CF" w14:textId="77777777" w:rsidR="006C5034" w:rsidRDefault="006C5034" w:rsidP="00845432">
            <w:pPr>
              <w:snapToGrid w:val="0"/>
            </w:pPr>
          </w:p>
        </w:tc>
      </w:tr>
    </w:tbl>
    <w:p w14:paraId="2C8B08F2" w14:textId="77777777" w:rsidR="006C5034" w:rsidRDefault="006C5034" w:rsidP="006C5034">
      <w:pPr>
        <w:ind w:left="2520" w:hanging="2520"/>
        <w:rPr>
          <w:b/>
          <w:sz w:val="24"/>
          <w:szCs w:val="24"/>
        </w:rPr>
      </w:pPr>
    </w:p>
    <w:p w14:paraId="6CE2F890" w14:textId="77777777" w:rsidR="00F90366" w:rsidRDefault="00F90366" w:rsidP="006C5034">
      <w:pPr>
        <w:ind w:left="2520" w:hanging="2520"/>
        <w:rPr>
          <w:b/>
          <w:sz w:val="24"/>
          <w:szCs w:val="24"/>
        </w:rPr>
      </w:pPr>
    </w:p>
    <w:p w14:paraId="5A66A58C" w14:textId="77777777" w:rsidR="006C5034" w:rsidRDefault="006C5034" w:rsidP="006C503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2EE9C1CE" w14:textId="77777777" w:rsidR="006C5034" w:rsidRDefault="006C5034" w:rsidP="006C5034">
      <w:pPr>
        <w:ind w:left="2520" w:hanging="2520"/>
        <w:rPr>
          <w:b/>
          <w:sz w:val="24"/>
          <w:szCs w:val="24"/>
        </w:rPr>
      </w:pPr>
    </w:p>
    <w:p w14:paraId="58BCBC6C" w14:textId="77777777" w:rsidR="006C5034" w:rsidRDefault="006C5034" w:rsidP="006C5034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5B956B1A" w14:textId="77777777" w:rsidR="006C5034" w:rsidRDefault="006C5034" w:rsidP="006C5034">
      <w:pPr>
        <w:pStyle w:val="Pismenka"/>
        <w:numPr>
          <w:ilvl w:val="0"/>
          <w:numId w:val="7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14:paraId="0E3AA58E" w14:textId="77777777" w:rsidR="006C5034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- opravné položky k zásobám neboli vytvorené.</w:t>
      </w:r>
    </w:p>
    <w:p w14:paraId="7AEDFBA5" w14:textId="77777777" w:rsidR="006C5034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</w:p>
    <w:p w14:paraId="16DBD896" w14:textId="77777777" w:rsidR="006C5034" w:rsidRDefault="006C5034" w:rsidP="006C5034">
      <w:pPr>
        <w:pStyle w:val="Pismenka"/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56"/>
      </w:tblGrid>
      <w:tr w:rsidR="006C5034" w14:paraId="418A3CC3" w14:textId="77777777" w:rsidTr="00845432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10BED9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C7641D5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C8484A" w14:textId="77777777" w:rsidR="006C5034" w:rsidRDefault="006C5034" w:rsidP="00845432">
            <w:pPr>
              <w:jc w:val="center"/>
            </w:pPr>
            <w:r>
              <w:rPr>
                <w:b/>
              </w:rPr>
              <w:t>Dôvod tvorby, zníženia a zrušenia OP</w:t>
            </w:r>
          </w:p>
        </w:tc>
      </w:tr>
      <w:tr w:rsidR="006C5034" w14:paraId="71DF54F6" w14:textId="77777777" w:rsidTr="00845432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9E4AC" w14:textId="77777777" w:rsidR="006C5034" w:rsidRDefault="006C5034" w:rsidP="00845432">
            <w:pPr>
              <w:snapToGrid w:val="0"/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6808A" w14:textId="77777777" w:rsidR="006C5034" w:rsidRDefault="006C5034" w:rsidP="00845432">
            <w:pPr>
              <w:snapToGrid w:val="0"/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DF0E5" w14:textId="77777777" w:rsidR="006C5034" w:rsidRDefault="006C5034" w:rsidP="00845432">
            <w:pPr>
              <w:snapToGrid w:val="0"/>
            </w:pPr>
          </w:p>
        </w:tc>
      </w:tr>
    </w:tbl>
    <w:p w14:paraId="1FCB4985" w14:textId="77777777" w:rsidR="006C5034" w:rsidRDefault="006C5034" w:rsidP="006C5034">
      <w:pPr>
        <w:pStyle w:val="Pismenka"/>
        <w:ind w:left="284" w:firstLine="0"/>
        <w:rPr>
          <w:b w:val="0"/>
          <w:sz w:val="24"/>
          <w:szCs w:val="24"/>
        </w:rPr>
      </w:pPr>
    </w:p>
    <w:p w14:paraId="54D03960" w14:textId="77777777" w:rsidR="006C5034" w:rsidRDefault="006C5034" w:rsidP="006C5034">
      <w:pPr>
        <w:pStyle w:val="Pismenka"/>
        <w:numPr>
          <w:ilvl w:val="0"/>
          <w:numId w:val="7"/>
        </w:numPr>
        <w:ind w:left="284" w:hanging="284"/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– obec nemá.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6C5034" w14:paraId="4BCB47DA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35EB58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927625" w14:textId="77777777" w:rsidR="006C5034" w:rsidRDefault="006C5034" w:rsidP="00845432">
            <w:pPr>
              <w:jc w:val="center"/>
            </w:pPr>
            <w:r>
              <w:rPr>
                <w:b/>
              </w:rPr>
              <w:t>Hodnota zásob</w:t>
            </w:r>
          </w:p>
        </w:tc>
      </w:tr>
      <w:tr w:rsidR="006C5034" w14:paraId="3B3CE860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04AF0" w14:textId="77777777" w:rsidR="006C5034" w:rsidRDefault="006C5034" w:rsidP="00845432">
            <w:r>
              <w:t>Záložné  právo k zásobám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7C3BC" w14:textId="77777777" w:rsidR="006C5034" w:rsidRDefault="006C5034" w:rsidP="00845432">
            <w:pPr>
              <w:snapToGrid w:val="0"/>
            </w:pPr>
          </w:p>
        </w:tc>
      </w:tr>
      <w:tr w:rsidR="006C5034" w14:paraId="61B0E3B2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B85FD" w14:textId="77777777" w:rsidR="006C5034" w:rsidRDefault="006C5034" w:rsidP="00845432">
            <w:pPr>
              <w:snapToGrid w:val="0"/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00FF5" w14:textId="77777777" w:rsidR="006C5034" w:rsidRDefault="006C5034" w:rsidP="00845432">
            <w:pPr>
              <w:snapToGrid w:val="0"/>
            </w:pPr>
          </w:p>
        </w:tc>
      </w:tr>
      <w:tr w:rsidR="006C5034" w14:paraId="4DC8A7D5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C1E9F" w14:textId="77777777" w:rsidR="006C5034" w:rsidRDefault="006C5034" w:rsidP="00845432">
            <w:r>
              <w:t>Obmedzené právo nakladať so zásobami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F9661" w14:textId="77777777" w:rsidR="006C5034" w:rsidRDefault="006C5034" w:rsidP="00845432">
            <w:pPr>
              <w:snapToGrid w:val="0"/>
            </w:pPr>
          </w:p>
        </w:tc>
      </w:tr>
      <w:tr w:rsidR="006C5034" w14:paraId="66ADE613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B70BF" w14:textId="77777777" w:rsidR="006C5034" w:rsidRDefault="006C5034" w:rsidP="00845432">
            <w:pPr>
              <w:snapToGrid w:val="0"/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1051C" w14:textId="77777777" w:rsidR="006C5034" w:rsidRDefault="006C5034" w:rsidP="00845432">
            <w:pPr>
              <w:snapToGrid w:val="0"/>
            </w:pPr>
          </w:p>
        </w:tc>
      </w:tr>
    </w:tbl>
    <w:p w14:paraId="38605E1D" w14:textId="77777777" w:rsidR="006C5034" w:rsidRDefault="006C5034" w:rsidP="006C5034">
      <w:pPr>
        <w:pStyle w:val="Pismenka"/>
        <w:ind w:left="284" w:firstLine="0"/>
        <w:rPr>
          <w:b w:val="0"/>
          <w:sz w:val="24"/>
          <w:szCs w:val="24"/>
        </w:rPr>
      </w:pPr>
    </w:p>
    <w:p w14:paraId="640757FF" w14:textId="77777777" w:rsidR="006C5034" w:rsidRDefault="006C5034" w:rsidP="006C5034">
      <w:pPr>
        <w:pStyle w:val="Pismenka"/>
        <w:numPr>
          <w:ilvl w:val="0"/>
          <w:numId w:val="7"/>
        </w:numPr>
        <w:ind w:left="284" w:hanging="284"/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3193"/>
        <w:gridCol w:w="3847"/>
      </w:tblGrid>
      <w:tr w:rsidR="006C5034" w14:paraId="59BDE04D" w14:textId="77777777" w:rsidTr="00845432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8C7CD32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417BECB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FF6476" w14:textId="77777777" w:rsidR="006C5034" w:rsidRDefault="006C5034" w:rsidP="00845432">
            <w:pPr>
              <w:jc w:val="center"/>
            </w:pPr>
            <w:r>
              <w:rPr>
                <w:b/>
              </w:rPr>
              <w:t>Výška poistenia</w:t>
            </w:r>
          </w:p>
        </w:tc>
      </w:tr>
      <w:tr w:rsidR="006C5034" w14:paraId="6F6AB32D" w14:textId="77777777" w:rsidTr="00845432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2D737" w14:textId="77777777" w:rsidR="006C5034" w:rsidRDefault="006C5034" w:rsidP="00845432">
            <w:pPr>
              <w:snapToGrid w:val="0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752BD" w14:textId="77777777" w:rsidR="006C5034" w:rsidRDefault="006C5034" w:rsidP="00845432">
            <w:pPr>
              <w:snapToGrid w:val="0"/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DFCDE" w14:textId="77777777" w:rsidR="006C5034" w:rsidRDefault="006C5034" w:rsidP="00845432">
            <w:pPr>
              <w:snapToGrid w:val="0"/>
            </w:pPr>
          </w:p>
        </w:tc>
      </w:tr>
    </w:tbl>
    <w:p w14:paraId="6B68C027" w14:textId="77777777" w:rsidR="006C5034" w:rsidRDefault="006C5034" w:rsidP="006C5034">
      <w:pPr>
        <w:ind w:left="284"/>
        <w:rPr>
          <w:sz w:val="24"/>
          <w:szCs w:val="24"/>
        </w:rPr>
      </w:pPr>
    </w:p>
    <w:p w14:paraId="2CA08D48" w14:textId="77777777" w:rsidR="006C5034" w:rsidRPr="00B4094F" w:rsidRDefault="006C5034" w:rsidP="006C5034">
      <w:pPr>
        <w:ind w:left="284"/>
        <w:rPr>
          <w:sz w:val="24"/>
          <w:szCs w:val="24"/>
        </w:rPr>
      </w:pPr>
    </w:p>
    <w:p w14:paraId="2658D967" w14:textId="77777777" w:rsidR="006C5034" w:rsidRDefault="006C5034" w:rsidP="006C5034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3998FA84" w14:textId="77777777" w:rsidR="006C5034" w:rsidRDefault="006C5034" w:rsidP="006C5034">
      <w:pPr>
        <w:pStyle w:val="Pismenka"/>
        <w:numPr>
          <w:ilvl w:val="0"/>
          <w:numId w:val="23"/>
        </w:numPr>
        <w:ind w:left="284" w:hanging="284"/>
        <w:rPr>
          <w:b w:val="0"/>
          <w:color w:val="FF0000"/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14:paraId="3CCF7956" w14:textId="77777777" w:rsidR="006C5034" w:rsidRDefault="006C5034" w:rsidP="006C5034">
      <w:pPr>
        <w:pStyle w:val="Pismenka"/>
        <w:ind w:left="0" w:firstLine="0"/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543"/>
      </w:tblGrid>
      <w:tr w:rsidR="006C5034" w14:paraId="05E2E4A1" w14:textId="77777777" w:rsidTr="0084543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6EBAD8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02F22B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11145A6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0EA9A5AF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D45DCC8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1C339819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5EB218" w14:textId="77777777" w:rsidR="006C5034" w:rsidRDefault="006C5034" w:rsidP="00845432">
            <w:pPr>
              <w:jc w:val="center"/>
            </w:pPr>
            <w:r>
              <w:rPr>
                <w:b/>
              </w:rPr>
              <w:t>Opis</w:t>
            </w:r>
          </w:p>
        </w:tc>
      </w:tr>
      <w:tr w:rsidR="006C5034" w14:paraId="579E53EE" w14:textId="77777777" w:rsidTr="0084543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99C2A" w14:textId="77777777" w:rsidR="006C5034" w:rsidRDefault="006C5034" w:rsidP="00845432">
            <w:r>
              <w:t>Z nedaňových príjmov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8DBC4" w14:textId="77777777" w:rsidR="006C5034" w:rsidRDefault="006C5034" w:rsidP="00845432">
            <w:pPr>
              <w:jc w:val="center"/>
            </w:pPr>
            <w: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3BF5A" w14:textId="77777777" w:rsidR="006C5034" w:rsidRPr="001F10DA" w:rsidRDefault="00F90366" w:rsidP="00845432">
            <w:pPr>
              <w:jc w:val="right"/>
            </w:pPr>
            <w:r>
              <w:t>31 138,49</w:t>
            </w:r>
            <w:r w:rsidR="006C5034">
              <w:t xml:space="preserve"> €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0AEAB" w14:textId="77777777" w:rsidR="006C5034" w:rsidRPr="001F10DA" w:rsidRDefault="006C5034" w:rsidP="00845432">
            <w:pPr>
              <w:jc w:val="right"/>
            </w:pPr>
            <w:r w:rsidRPr="001F10DA">
              <w:t>17 010,44</w:t>
            </w:r>
            <w:r>
              <w:t xml:space="preserve"> €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9C131" w14:textId="77777777" w:rsidR="006C5034" w:rsidRPr="001F10DA" w:rsidRDefault="006C5034" w:rsidP="00845432">
            <w:pPr>
              <w:rPr>
                <w:strike/>
              </w:rPr>
            </w:pPr>
            <w:r>
              <w:t>Poplatky za KO</w:t>
            </w:r>
            <w:r w:rsidRPr="00BF0992">
              <w:t xml:space="preserve">:          </w:t>
            </w:r>
            <w:r w:rsidR="00F90366">
              <w:t>24 602,83</w:t>
            </w:r>
            <w:r>
              <w:t xml:space="preserve"> €</w:t>
            </w:r>
          </w:p>
          <w:p w14:paraId="0AF5645F" w14:textId="1301226A" w:rsidR="006C5034" w:rsidRPr="001F10DA" w:rsidRDefault="006C5034" w:rsidP="00845432">
            <w:pPr>
              <w:tabs>
                <w:tab w:val="left" w:pos="1772"/>
              </w:tabs>
              <w:rPr>
                <w:strike/>
              </w:rPr>
            </w:pPr>
            <w:r w:rsidRPr="001F10DA">
              <w:t xml:space="preserve">Poplatky za stočné:      </w:t>
            </w:r>
            <w:r w:rsidR="0035212B">
              <w:t xml:space="preserve"> </w:t>
            </w:r>
            <w:r w:rsidRPr="001F10DA">
              <w:t xml:space="preserve"> 5</w:t>
            </w:r>
            <w:r w:rsidR="00F90366">
              <w:t> 384,47</w:t>
            </w:r>
            <w:r>
              <w:t xml:space="preserve"> €</w:t>
            </w:r>
          </w:p>
          <w:p w14:paraId="031855C0" w14:textId="2D91EA37" w:rsidR="006C5034" w:rsidRPr="001F10DA" w:rsidRDefault="006C5034" w:rsidP="00845432">
            <w:pPr>
              <w:tabs>
                <w:tab w:val="left" w:pos="1772"/>
              </w:tabs>
              <w:rPr>
                <w:strike/>
                <w:color w:val="FF0000"/>
              </w:rPr>
            </w:pPr>
            <w:r w:rsidRPr="001F10DA">
              <w:t xml:space="preserve">Pohľadávky ostatné    </w:t>
            </w:r>
            <w:r>
              <w:t xml:space="preserve"> </w:t>
            </w:r>
            <w:r w:rsidR="0035212B">
              <w:t xml:space="preserve"> </w:t>
            </w:r>
            <w:r>
              <w:t xml:space="preserve"> </w:t>
            </w:r>
            <w:r w:rsidRPr="001F10DA">
              <w:t>1 151,19</w:t>
            </w:r>
            <w:r>
              <w:t xml:space="preserve"> €</w:t>
            </w:r>
          </w:p>
        </w:tc>
      </w:tr>
      <w:tr w:rsidR="006C5034" w14:paraId="66CAFA34" w14:textId="77777777" w:rsidTr="0084543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6BF9B" w14:textId="77777777" w:rsidR="006C5034" w:rsidRDefault="006C5034" w:rsidP="00845432">
            <w:r>
              <w:t>Z daňových príjmov</w:t>
            </w:r>
          </w:p>
          <w:p w14:paraId="4DF18E9A" w14:textId="77777777" w:rsidR="006C5034" w:rsidRPr="00827550" w:rsidRDefault="006C5034" w:rsidP="00845432">
            <w:pPr>
              <w:rPr>
                <w:color w:val="FF000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875FF" w14:textId="77777777" w:rsidR="006C5034" w:rsidRDefault="006C5034" w:rsidP="00845432">
            <w:pPr>
              <w:jc w:val="center"/>
            </w:pPr>
            <w:r>
              <w:t>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39F7D" w14:textId="77777777" w:rsidR="006C5034" w:rsidRPr="001F10DA" w:rsidRDefault="00F90366" w:rsidP="00845432">
            <w:pPr>
              <w:jc w:val="right"/>
            </w:pPr>
            <w:r>
              <w:t>9 714,82</w:t>
            </w:r>
            <w:r w:rsidR="006C5034">
              <w:t xml:space="preserve"> €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A4ED0" w14:textId="77777777" w:rsidR="006C5034" w:rsidRPr="001F10DA" w:rsidRDefault="006C5034" w:rsidP="00845432">
            <w:pPr>
              <w:jc w:val="right"/>
            </w:pPr>
            <w:r w:rsidRPr="001F10DA">
              <w:t>4 262,10</w:t>
            </w:r>
            <w:r>
              <w:t xml:space="preserve"> €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E3138" w14:textId="51D3122D" w:rsidR="006C5034" w:rsidRPr="000B5BD5" w:rsidRDefault="006C5034" w:rsidP="00845432">
            <w:r>
              <w:t>DzN – pozemky</w:t>
            </w:r>
            <w:r w:rsidRPr="000B5BD5">
              <w:t xml:space="preserve">:     </w:t>
            </w:r>
            <w:r>
              <w:t xml:space="preserve">    </w:t>
            </w:r>
            <w:r w:rsidR="00F90366">
              <w:t xml:space="preserve"> </w:t>
            </w:r>
            <w:r w:rsidR="0035212B">
              <w:t xml:space="preserve"> </w:t>
            </w:r>
            <w:r w:rsidRPr="000B5BD5">
              <w:t xml:space="preserve"> 2 </w:t>
            </w:r>
            <w:r w:rsidR="00F90366">
              <w:t>780,76</w:t>
            </w:r>
            <w:r>
              <w:t xml:space="preserve"> €</w:t>
            </w:r>
          </w:p>
          <w:p w14:paraId="0042F8E8" w14:textId="296D2C27" w:rsidR="006C5034" w:rsidRPr="000B5BD5" w:rsidRDefault="006C5034" w:rsidP="00845432">
            <w:r w:rsidRPr="000B5BD5">
              <w:t xml:space="preserve">            stavby:         </w:t>
            </w:r>
            <w:r>
              <w:t xml:space="preserve">     </w:t>
            </w:r>
            <w:r w:rsidR="0035212B">
              <w:t xml:space="preserve"> </w:t>
            </w:r>
            <w:r w:rsidR="00F90366">
              <w:t xml:space="preserve"> 6 525,39</w:t>
            </w:r>
            <w:r>
              <w:t xml:space="preserve"> €</w:t>
            </w:r>
          </w:p>
          <w:p w14:paraId="24537B4E" w14:textId="5C43ABE8" w:rsidR="006C5034" w:rsidRPr="000B5BD5" w:rsidRDefault="006C5034" w:rsidP="00845432">
            <w:r w:rsidRPr="000B5BD5">
              <w:t xml:space="preserve">            byty:               </w:t>
            </w:r>
            <w:r>
              <w:t xml:space="preserve">     </w:t>
            </w:r>
            <w:r w:rsidR="00F90366">
              <w:t xml:space="preserve"> </w:t>
            </w:r>
            <w:r w:rsidR="0035212B">
              <w:t xml:space="preserve"> </w:t>
            </w:r>
            <w:r w:rsidR="00F90366">
              <w:t>139,67</w:t>
            </w:r>
            <w:r>
              <w:t xml:space="preserve"> €</w:t>
            </w:r>
          </w:p>
          <w:p w14:paraId="31AE1A75" w14:textId="2B26D805" w:rsidR="006C5034" w:rsidRPr="000B5BD5" w:rsidRDefault="006C5034" w:rsidP="00845432">
            <w:pPr>
              <w:tabs>
                <w:tab w:val="left" w:pos="1826"/>
                <w:tab w:val="left" w:pos="2481"/>
              </w:tabs>
            </w:pPr>
            <w:r w:rsidRPr="000B5BD5">
              <w:t xml:space="preserve">Daň za psa:              </w:t>
            </w:r>
            <w:r>
              <w:t xml:space="preserve">  </w:t>
            </w:r>
            <w:r w:rsidRPr="000B5BD5">
              <w:t xml:space="preserve"> </w:t>
            </w:r>
            <w:r>
              <w:t xml:space="preserve">    </w:t>
            </w:r>
            <w:r w:rsidR="0035212B">
              <w:t xml:space="preserve"> </w:t>
            </w:r>
            <w:r>
              <w:t xml:space="preserve"> </w:t>
            </w:r>
            <w:r w:rsidR="00F90366">
              <w:t xml:space="preserve"> 221,75</w:t>
            </w:r>
            <w:r>
              <w:t xml:space="preserve"> €</w:t>
            </w:r>
          </w:p>
          <w:p w14:paraId="7F39C86D" w14:textId="2ABE6BF7" w:rsidR="006C5034" w:rsidRDefault="006C5034" w:rsidP="00845432">
            <w:pPr>
              <w:tabs>
                <w:tab w:val="left" w:pos="1826"/>
                <w:tab w:val="left" w:pos="2481"/>
              </w:tabs>
            </w:pPr>
            <w:r w:rsidRPr="000B5BD5">
              <w:t xml:space="preserve">Daň za ubytovanie:    </w:t>
            </w:r>
            <w:r>
              <w:t xml:space="preserve">       </w:t>
            </w:r>
            <w:r w:rsidR="0035212B">
              <w:t xml:space="preserve">  </w:t>
            </w:r>
            <w:r w:rsidR="00F90366">
              <w:t xml:space="preserve"> </w:t>
            </w:r>
            <w:r w:rsidRPr="000B5BD5">
              <w:t>47,25</w:t>
            </w:r>
            <w:r>
              <w:t xml:space="preserve"> €</w:t>
            </w:r>
          </w:p>
        </w:tc>
      </w:tr>
    </w:tbl>
    <w:p w14:paraId="13ED796E" w14:textId="77777777" w:rsidR="006C5034" w:rsidRPr="00827550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14:paraId="185830F4" w14:textId="77777777" w:rsidR="006C5034" w:rsidRDefault="006C5034" w:rsidP="006C5034">
      <w:pPr>
        <w:pStyle w:val="Pismenka"/>
        <w:numPr>
          <w:ilvl w:val="0"/>
          <w:numId w:val="23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0A5AB8C4" w14:textId="77777777" w:rsidR="006C5034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č.3  </w:t>
      </w:r>
    </w:p>
    <w:p w14:paraId="556EEC8D" w14:textId="77777777" w:rsidR="006C5034" w:rsidRDefault="006C5034" w:rsidP="006C5034">
      <w:pPr>
        <w:pStyle w:val="Pismenka"/>
        <w:rPr>
          <w:b w:val="0"/>
          <w:sz w:val="24"/>
          <w:szCs w:val="24"/>
        </w:rPr>
      </w:pPr>
    </w:p>
    <w:p w14:paraId="1B75C3A7" w14:textId="77777777" w:rsidR="006C5034" w:rsidRDefault="006C5034" w:rsidP="006C5034">
      <w:pPr>
        <w:pStyle w:val="Pismenka"/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1276"/>
        <w:gridCol w:w="1134"/>
        <w:gridCol w:w="850"/>
        <w:gridCol w:w="709"/>
        <w:gridCol w:w="1276"/>
        <w:gridCol w:w="2976"/>
      </w:tblGrid>
      <w:tr w:rsidR="006C5034" w14:paraId="32D7E7B0" w14:textId="77777777" w:rsidTr="0071431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FDF9CC3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08D9612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22C2F0FB" w14:textId="77777777" w:rsidR="006C5034" w:rsidRDefault="006C5034" w:rsidP="001B6C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</w:t>
            </w:r>
            <w:r w:rsidR="001B6C1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BA388C1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3BC2171A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FFD02C2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485F9CCD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70F3386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14:paraId="3D38675C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7E1F96F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732AD5F6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14:paraId="4D5F38E0" w14:textId="77777777" w:rsidR="006C5034" w:rsidRDefault="006C5034" w:rsidP="001B6C18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1B6C1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15C29D" w14:textId="77777777" w:rsidR="006C5034" w:rsidRDefault="006C5034" w:rsidP="00845432">
            <w:pPr>
              <w:jc w:val="center"/>
            </w:pPr>
            <w:r>
              <w:rPr>
                <w:b/>
              </w:rPr>
              <w:t>Dôvod zvýšenie, zníženia a zrušenia OP</w:t>
            </w:r>
          </w:p>
        </w:tc>
      </w:tr>
      <w:tr w:rsidR="006C5034" w14:paraId="45977625" w14:textId="77777777" w:rsidTr="0071431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01EEF" w14:textId="77777777" w:rsidR="006C5034" w:rsidRDefault="006C5034" w:rsidP="00845432">
            <w:r>
              <w:t>Pohľadávky za KO</w:t>
            </w:r>
          </w:p>
          <w:p w14:paraId="740F820D" w14:textId="77777777" w:rsidR="006C5034" w:rsidRDefault="006C5034" w:rsidP="00845432">
            <w:r>
              <w:t>a stočné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D14A7" w14:textId="77777777" w:rsidR="006C5034" w:rsidRPr="000B5BD5" w:rsidRDefault="00714314" w:rsidP="00845432">
            <w:pPr>
              <w:jc w:val="right"/>
              <w:rPr>
                <w:strike/>
              </w:rPr>
            </w:pPr>
            <w:r>
              <w:t>8 533,67</w:t>
            </w:r>
            <w:r w:rsidR="006C5034">
              <w:t xml:space="preserve">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FBBF" w14:textId="77777777" w:rsidR="006C5034" w:rsidRPr="000B5BD5" w:rsidRDefault="00714314" w:rsidP="00845432">
            <w:pPr>
              <w:jc w:val="right"/>
              <w:rPr>
                <w:strike/>
              </w:rPr>
            </w:pPr>
            <w:r>
              <w:t>3 117,20 €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FA740" w14:textId="77777777" w:rsidR="006C5034" w:rsidRPr="000B5BD5" w:rsidRDefault="006C5034" w:rsidP="00845432">
            <w:pPr>
              <w:snapToGrid w:val="0"/>
              <w:jc w:val="right"/>
              <w:rPr>
                <w:strike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02C6C" w14:textId="77777777" w:rsidR="006C5034" w:rsidRPr="000B5BD5" w:rsidRDefault="006C5034" w:rsidP="00845432">
            <w:pPr>
              <w:snapToGrid w:val="0"/>
              <w:jc w:val="right"/>
              <w:rPr>
                <w:strike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513E9" w14:textId="77777777" w:rsidR="006C5034" w:rsidRPr="000B5BD5" w:rsidRDefault="00714314" w:rsidP="00714314">
            <w:r>
              <w:t xml:space="preserve">  11 650,87 </w:t>
            </w:r>
            <w:r w:rsidR="006C5034">
              <w:t>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9A1F9" w14:textId="77777777" w:rsidR="006C5034" w:rsidRDefault="006C5034" w:rsidP="00845432">
            <w:r>
              <w:t>neuhradené pohľadávky po lehote splatnosti</w:t>
            </w:r>
          </w:p>
        </w:tc>
      </w:tr>
      <w:tr w:rsidR="006C5034" w14:paraId="16F23FD9" w14:textId="77777777" w:rsidTr="0071431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C351E" w14:textId="77777777" w:rsidR="006C5034" w:rsidRDefault="006C5034" w:rsidP="00845432">
            <w:r>
              <w:t>Pohľadávky z dani          z nehnuteľností, za psa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EAB46" w14:textId="77777777" w:rsidR="006C5034" w:rsidRPr="000B5BD5" w:rsidRDefault="00714314" w:rsidP="00845432">
            <w:pPr>
              <w:jc w:val="right"/>
            </w:pPr>
            <w:r>
              <w:t>7 569,92</w:t>
            </w:r>
            <w:r w:rsidR="006C5034">
              <w:t xml:space="preserve">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D5B12" w14:textId="77777777" w:rsidR="006C5034" w:rsidRPr="000B5BD5" w:rsidRDefault="006C5034" w:rsidP="00845432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B95AF" w14:textId="77777777" w:rsidR="006C5034" w:rsidRPr="0035212B" w:rsidRDefault="00714314" w:rsidP="00714314">
            <w:pPr>
              <w:snapToGrid w:val="0"/>
            </w:pPr>
            <w:r w:rsidRPr="0035212B">
              <w:t>340,3 €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A33BE" w14:textId="77777777" w:rsidR="006C5034" w:rsidRPr="000B5BD5" w:rsidRDefault="006C5034" w:rsidP="00845432">
            <w:pPr>
              <w:snapToGrid w:val="0"/>
              <w:jc w:val="right"/>
              <w:rPr>
                <w:strike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FB958" w14:textId="77777777" w:rsidR="006C5034" w:rsidRPr="000B5BD5" w:rsidRDefault="006C5034" w:rsidP="00714314">
            <w:pPr>
              <w:jc w:val="right"/>
            </w:pPr>
            <w:r w:rsidRPr="000B5BD5">
              <w:t xml:space="preserve">7 </w:t>
            </w:r>
            <w:r w:rsidR="00714314">
              <w:t>22</w:t>
            </w:r>
            <w:r w:rsidRPr="000B5BD5">
              <w:t>9,</w:t>
            </w:r>
            <w:r w:rsidR="00714314">
              <w:t>5</w:t>
            </w:r>
            <w:r w:rsidRPr="000B5BD5">
              <w:t>9</w:t>
            </w:r>
            <w:r>
              <w:t xml:space="preserve"> 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63D15" w14:textId="77777777" w:rsidR="006C5034" w:rsidRDefault="006C5034" w:rsidP="00845432">
            <w:r>
              <w:t>neuhradené pohľadávky po lehote splatnosti</w:t>
            </w:r>
          </w:p>
        </w:tc>
      </w:tr>
    </w:tbl>
    <w:p w14:paraId="66882CEA" w14:textId="77777777" w:rsidR="00714314" w:rsidRDefault="00714314" w:rsidP="00714314">
      <w:pPr>
        <w:pStyle w:val="Pismenka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112FF8FC" w14:textId="5BB9B817" w:rsidR="006C5034" w:rsidRPr="00714314" w:rsidRDefault="006C5034" w:rsidP="0035212B">
      <w:pPr>
        <w:pStyle w:val="Pismenka"/>
        <w:numPr>
          <w:ilvl w:val="0"/>
          <w:numId w:val="23"/>
        </w:numPr>
        <w:ind w:left="284" w:hanging="284"/>
        <w:rPr>
          <w:b w:val="0"/>
          <w:sz w:val="24"/>
          <w:szCs w:val="24"/>
        </w:rPr>
      </w:pPr>
      <w:r w:rsidRPr="00714314">
        <w:rPr>
          <w:b w:val="0"/>
          <w:sz w:val="24"/>
          <w:szCs w:val="24"/>
        </w:rPr>
        <w:t xml:space="preserve">pohľadávky podľa </w:t>
      </w:r>
      <w:r w:rsidRPr="00714314">
        <w:rPr>
          <w:sz w:val="24"/>
          <w:szCs w:val="24"/>
        </w:rPr>
        <w:t>doby splatnosti</w:t>
      </w:r>
      <w:r w:rsidRPr="00714314">
        <w:rPr>
          <w:b w:val="0"/>
          <w:sz w:val="24"/>
          <w:szCs w:val="24"/>
        </w:rPr>
        <w:t xml:space="preserve"> (riadky 048 a 060 súvahy) - tabuľka č.4</w:t>
      </w:r>
    </w:p>
    <w:p w14:paraId="786F8534" w14:textId="77777777" w:rsidR="006C5034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č.4: </w:t>
      </w:r>
    </w:p>
    <w:p w14:paraId="69561BCB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pohľadávky na daniach  z nehnuteľností a poplatkoch za KO a stočnom sú po lehote splatnosti.  </w:t>
      </w:r>
    </w:p>
    <w:p w14:paraId="277516FC" w14:textId="77777777" w:rsidR="00714314" w:rsidRDefault="00714314" w:rsidP="006C5034">
      <w:pPr>
        <w:pStyle w:val="Pismenka"/>
        <w:ind w:left="0" w:firstLine="0"/>
        <w:rPr>
          <w:b w:val="0"/>
          <w:sz w:val="24"/>
          <w:szCs w:val="24"/>
        </w:rPr>
      </w:pPr>
    </w:p>
    <w:p w14:paraId="51FF8C06" w14:textId="77777777" w:rsidR="00714314" w:rsidRDefault="00714314" w:rsidP="006C5034">
      <w:pPr>
        <w:pStyle w:val="Pismenka"/>
        <w:ind w:left="0"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976"/>
      </w:tblGrid>
      <w:tr w:rsidR="006C5034" w14:paraId="59212F24" w14:textId="77777777" w:rsidTr="0084543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ABB126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CB7D904" w14:textId="77777777" w:rsidR="006C5034" w:rsidRDefault="006C5034" w:rsidP="001B6C18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B6C18">
              <w:rPr>
                <w:b/>
              </w:rPr>
              <w:t>3</w:t>
            </w:r>
            <w:r>
              <w:rPr>
                <w:b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40D62F8" w14:textId="77777777" w:rsidR="006C5034" w:rsidRDefault="006C5034" w:rsidP="0071431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14314">
              <w:rPr>
                <w:b/>
              </w:rPr>
              <w:t>2</w:t>
            </w:r>
            <w:r>
              <w:rPr>
                <w:b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9A88F5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14:paraId="4384CFB5" w14:textId="77777777" w:rsidR="006C5034" w:rsidRDefault="006C5034" w:rsidP="00845432">
            <w:pPr>
              <w:jc w:val="center"/>
            </w:pPr>
            <w:r>
              <w:rPr>
                <w:b/>
              </w:rPr>
              <w:t xml:space="preserve">suma, popis </w:t>
            </w:r>
          </w:p>
        </w:tc>
      </w:tr>
      <w:tr w:rsidR="00714314" w14:paraId="38D77800" w14:textId="77777777" w:rsidTr="0084543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A5BF5" w14:textId="77777777" w:rsidR="00714314" w:rsidRDefault="00714314" w:rsidP="00845432">
            <w:pPr>
              <w:rPr>
                <w:color w:val="FF0000"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6A4B7" w14:textId="77777777" w:rsidR="00714314" w:rsidRPr="007F6C04" w:rsidRDefault="00714314" w:rsidP="00845432">
            <w:pPr>
              <w:snapToGrid w:val="0"/>
              <w:jc w:val="right"/>
            </w:pPr>
            <w:r>
              <w:t>2 946,47</w:t>
            </w:r>
            <w:r w:rsidR="00ED285B">
              <w:t xml:space="preserve">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9CABC" w14:textId="77777777" w:rsidR="00714314" w:rsidRPr="007F6C04" w:rsidRDefault="00714314" w:rsidP="003D6AC4">
            <w:pPr>
              <w:snapToGrid w:val="0"/>
              <w:jc w:val="right"/>
            </w:pPr>
            <w:r w:rsidRPr="007F6C04">
              <w:t>594,25</w:t>
            </w:r>
            <w:r>
              <w:t xml:space="preserve"> 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3685D" w14:textId="77777777" w:rsidR="00714314" w:rsidRDefault="00714314" w:rsidP="00845432">
            <w:pPr>
              <w:snapToGrid w:val="0"/>
              <w:jc w:val="right"/>
              <w:rPr>
                <w:color w:val="FF0000"/>
              </w:rPr>
            </w:pPr>
          </w:p>
        </w:tc>
      </w:tr>
      <w:tr w:rsidR="00714314" w14:paraId="2E01E434" w14:textId="77777777" w:rsidTr="0084543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36507" w14:textId="77777777" w:rsidR="00714314" w:rsidRDefault="00714314" w:rsidP="00845432">
            <w:pPr>
              <w:rPr>
                <w:color w:val="FF0000"/>
              </w:rPr>
            </w:pPr>
            <w:r>
              <w:t xml:space="preserve">       - dlhodobé pohľadávky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78CE5" w14:textId="77777777" w:rsidR="00714314" w:rsidRPr="007F6C04" w:rsidRDefault="00714314" w:rsidP="00845432">
            <w:pPr>
              <w:snapToGrid w:val="0"/>
              <w:jc w:val="right"/>
            </w:pPr>
            <w:r>
              <w:t>2 946,47</w:t>
            </w:r>
            <w:r w:rsidR="00ED285B">
              <w:t xml:space="preserve">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4EE60" w14:textId="77777777" w:rsidR="00714314" w:rsidRPr="007F6C04" w:rsidRDefault="00714314" w:rsidP="003D6AC4">
            <w:pPr>
              <w:snapToGrid w:val="0"/>
              <w:jc w:val="right"/>
            </w:pPr>
            <w:r w:rsidRPr="007F6C04">
              <w:t>594,25</w:t>
            </w:r>
            <w:r>
              <w:t xml:space="preserve"> 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9DA20" w14:textId="77777777" w:rsidR="00714314" w:rsidRDefault="00714314" w:rsidP="00845432">
            <w:pPr>
              <w:snapToGrid w:val="0"/>
              <w:jc w:val="right"/>
              <w:rPr>
                <w:color w:val="FF0000"/>
              </w:rPr>
            </w:pPr>
          </w:p>
        </w:tc>
      </w:tr>
      <w:tr w:rsidR="00714314" w14:paraId="13B717CA" w14:textId="77777777" w:rsidTr="0084543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C6BFF" w14:textId="77777777" w:rsidR="00714314" w:rsidRDefault="00714314" w:rsidP="00845432">
            <w:pPr>
              <w:snapToGrid w:val="0"/>
              <w:ind w:left="678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7C598" w14:textId="77777777" w:rsidR="00714314" w:rsidRPr="007A5973" w:rsidRDefault="00714314" w:rsidP="00845432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41548" w14:textId="77777777" w:rsidR="00714314" w:rsidRPr="007A5973" w:rsidRDefault="00714314" w:rsidP="003D6AC4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16CC9" w14:textId="77777777" w:rsidR="00714314" w:rsidRDefault="00714314" w:rsidP="00845432">
            <w:pPr>
              <w:snapToGrid w:val="0"/>
              <w:jc w:val="right"/>
            </w:pPr>
          </w:p>
        </w:tc>
      </w:tr>
      <w:tr w:rsidR="00714314" w14:paraId="31CF0601" w14:textId="77777777" w:rsidTr="0084543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85FC5" w14:textId="77777777" w:rsidR="00714314" w:rsidRDefault="00714314" w:rsidP="00845432"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EFC08" w14:textId="77777777" w:rsidR="00714314" w:rsidRPr="00ED285B" w:rsidRDefault="00ED285B" w:rsidP="00845432">
            <w:pPr>
              <w:jc w:val="right"/>
            </w:pPr>
            <w:r w:rsidRPr="00ED285B">
              <w:t>40 853,31 €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7954D" w14:textId="77777777" w:rsidR="00714314" w:rsidRDefault="00714314" w:rsidP="003D6AC4">
            <w:pPr>
              <w:jc w:val="right"/>
              <w:rPr>
                <w:color w:val="FF0000"/>
              </w:rPr>
            </w:pPr>
            <w:r w:rsidRPr="007F6C04">
              <w:t>37 383,93</w:t>
            </w:r>
            <w:r>
              <w:t xml:space="preserve"> €</w:t>
            </w:r>
          </w:p>
          <w:p w14:paraId="0CE76F03" w14:textId="77777777" w:rsidR="00714314" w:rsidRPr="007A5973" w:rsidRDefault="00714314" w:rsidP="003D6AC4">
            <w:pPr>
              <w:jc w:val="right"/>
              <w:rPr>
                <w:color w:val="FF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A76DF" w14:textId="77777777" w:rsidR="00714314" w:rsidRDefault="00714314" w:rsidP="00845432">
            <w:pPr>
              <w:snapToGrid w:val="0"/>
              <w:jc w:val="right"/>
            </w:pPr>
          </w:p>
        </w:tc>
      </w:tr>
      <w:tr w:rsidR="00714314" w14:paraId="4018B1D8" w14:textId="77777777" w:rsidTr="0084543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628A8" w14:textId="77777777" w:rsidR="00714314" w:rsidRDefault="00714314" w:rsidP="00845432">
            <w:pPr>
              <w:numPr>
                <w:ilvl w:val="0"/>
                <w:numId w:val="28"/>
              </w:numPr>
              <w:tabs>
                <w:tab w:val="clear" w:pos="708"/>
                <w:tab w:val="num" w:pos="639"/>
              </w:tabs>
            </w:pPr>
            <w:r>
              <w:t>pohľadávky na dani z nehnuteľnosti a za psa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29C22" w14:textId="77777777" w:rsidR="00714314" w:rsidRPr="007F6C04" w:rsidRDefault="00714314" w:rsidP="00845432">
            <w:pPr>
              <w:jc w:val="right"/>
            </w:pPr>
            <w:r>
              <w:t>9 667,57</w:t>
            </w:r>
            <w:r w:rsidR="00ED285B">
              <w:t xml:space="preserve">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C9BCC" w14:textId="3EAA10D1" w:rsidR="00714314" w:rsidRPr="007F6C04" w:rsidRDefault="00714314" w:rsidP="003D6AC4">
            <w:pPr>
              <w:jc w:val="right"/>
            </w:pPr>
            <w:r w:rsidRPr="007F6C04">
              <w:t>11</w:t>
            </w:r>
            <w:r w:rsidR="0035212B">
              <w:t xml:space="preserve"> </w:t>
            </w:r>
            <w:r w:rsidRPr="007F6C04">
              <w:t>784,77</w:t>
            </w:r>
            <w:r>
              <w:t xml:space="preserve"> 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1939C" w14:textId="77777777" w:rsidR="00714314" w:rsidRPr="007F6C04" w:rsidRDefault="00714314" w:rsidP="00845432">
            <w:r w:rsidRPr="007F6C04">
              <w:rPr>
                <w:sz w:val="18"/>
                <w:szCs w:val="18"/>
              </w:rPr>
              <w:t>pohľadávky sú po lehote splatnosti</w:t>
            </w:r>
          </w:p>
        </w:tc>
      </w:tr>
      <w:tr w:rsidR="00714314" w14:paraId="7BE4A8E2" w14:textId="77777777" w:rsidTr="0084543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B9412" w14:textId="77777777" w:rsidR="00714314" w:rsidRDefault="00714314" w:rsidP="00845432">
            <w:pPr>
              <w:numPr>
                <w:ilvl w:val="0"/>
                <w:numId w:val="28"/>
              </w:numPr>
              <w:tabs>
                <w:tab w:val="clear" w:pos="708"/>
                <w:tab w:val="num" w:pos="639"/>
              </w:tabs>
            </w:pPr>
            <w:r>
              <w:t>pohľadávky – daň za ubytovanie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C3FE5" w14:textId="77777777" w:rsidR="00714314" w:rsidRPr="007F6C04" w:rsidRDefault="00714314" w:rsidP="00845432">
            <w:pPr>
              <w:jc w:val="right"/>
            </w:pPr>
            <w:r>
              <w:t>47,25</w:t>
            </w:r>
            <w:r w:rsidR="00ED285B">
              <w:t xml:space="preserve">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C075C" w14:textId="77777777" w:rsidR="00714314" w:rsidRPr="007F6C04" w:rsidRDefault="00714314" w:rsidP="003D6AC4">
            <w:pPr>
              <w:jc w:val="right"/>
            </w:pPr>
            <w:r w:rsidRPr="007F6C04">
              <w:t>47,25</w:t>
            </w:r>
            <w:r>
              <w:t xml:space="preserve"> 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4617" w14:textId="77777777" w:rsidR="00714314" w:rsidRPr="007F6C04" w:rsidRDefault="00714314" w:rsidP="00845432">
            <w:r w:rsidRPr="007F6C04">
              <w:rPr>
                <w:sz w:val="18"/>
                <w:szCs w:val="18"/>
              </w:rPr>
              <w:t>pohľadávky sú v lehote splatnosti</w:t>
            </w:r>
          </w:p>
        </w:tc>
      </w:tr>
      <w:tr w:rsidR="00714314" w14:paraId="77DAFE1B" w14:textId="77777777" w:rsidTr="0084543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FDFB7" w14:textId="77777777" w:rsidR="00714314" w:rsidRDefault="00714314" w:rsidP="00845432">
            <w:pPr>
              <w:numPr>
                <w:ilvl w:val="0"/>
                <w:numId w:val="28"/>
              </w:numPr>
              <w:tabs>
                <w:tab w:val="clear" w:pos="708"/>
                <w:tab w:val="num" w:pos="639"/>
              </w:tabs>
            </w:pPr>
            <w:r>
              <w:t>pohľadávky za KO, stočné, ost.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61B76" w14:textId="77777777" w:rsidR="00714314" w:rsidRPr="007F6C04" w:rsidRDefault="00ED285B" w:rsidP="00845432">
            <w:pPr>
              <w:jc w:val="right"/>
            </w:pPr>
            <w:r>
              <w:t>31 138,49 €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86F9C" w14:textId="77777777" w:rsidR="00714314" w:rsidRPr="007F6C04" w:rsidRDefault="00714314" w:rsidP="003D6AC4">
            <w:pPr>
              <w:jc w:val="right"/>
            </w:pPr>
            <w:r w:rsidRPr="007F6C04">
              <w:t>25 544,11</w:t>
            </w:r>
            <w:r>
              <w:t xml:space="preserve"> €</w:t>
            </w:r>
            <w:r w:rsidRPr="007F6C04"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E832C" w14:textId="77777777" w:rsidR="00714314" w:rsidRPr="007F6C04" w:rsidRDefault="00714314" w:rsidP="00845432">
            <w:r w:rsidRPr="007F6C04">
              <w:rPr>
                <w:sz w:val="18"/>
                <w:szCs w:val="18"/>
              </w:rPr>
              <w:t>pohľadávky sú po lehote splatnosti</w:t>
            </w:r>
          </w:p>
        </w:tc>
      </w:tr>
    </w:tbl>
    <w:p w14:paraId="27534AD2" w14:textId="77777777" w:rsidR="006C5034" w:rsidRDefault="006C5034" w:rsidP="006C5034">
      <w:pPr>
        <w:pStyle w:val="Pismenka"/>
        <w:ind w:left="284" w:firstLine="0"/>
        <w:rPr>
          <w:b w:val="0"/>
          <w:sz w:val="24"/>
          <w:szCs w:val="24"/>
        </w:rPr>
      </w:pPr>
    </w:p>
    <w:p w14:paraId="416A1B41" w14:textId="77777777" w:rsidR="006C5034" w:rsidRDefault="006C5034" w:rsidP="006C5034">
      <w:pPr>
        <w:pStyle w:val="Pismenka"/>
        <w:numPr>
          <w:ilvl w:val="0"/>
          <w:numId w:val="2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1EA45299" w14:textId="77777777" w:rsidR="006C5034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14:paraId="21018416" w14:textId="77777777" w:rsidR="006C5034" w:rsidRDefault="006C5034" w:rsidP="006C5034">
      <w:pPr>
        <w:pStyle w:val="Pismenka"/>
        <w:ind w:left="0" w:firstLine="0"/>
      </w:pP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559"/>
      </w:tblGrid>
      <w:tr w:rsidR="006C5034" w14:paraId="1BC8BC31" w14:textId="77777777" w:rsidTr="00ED285B">
        <w:trPr>
          <w:trHeight w:val="56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23504ED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70AD622" w14:textId="77777777" w:rsidR="006C5034" w:rsidRDefault="006C5034" w:rsidP="00ED285B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D285B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C5AE9E" w14:textId="77777777" w:rsidR="006C5034" w:rsidRDefault="006C5034" w:rsidP="00ED285B">
            <w:pPr>
              <w:jc w:val="center"/>
            </w:pPr>
            <w:r>
              <w:rPr>
                <w:b/>
              </w:rPr>
              <w:t>Zostatok k 31.12.202</w:t>
            </w:r>
            <w:r w:rsidR="00ED285B">
              <w:rPr>
                <w:b/>
              </w:rPr>
              <w:t>2</w:t>
            </w:r>
            <w:r>
              <w:rPr>
                <w:b/>
              </w:rPr>
              <w:t xml:space="preserve">  </w:t>
            </w:r>
          </w:p>
        </w:tc>
      </w:tr>
      <w:tr w:rsidR="00ED285B" w14:paraId="34B17134" w14:textId="77777777" w:rsidTr="00845432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860A4" w14:textId="77777777" w:rsidR="00ED285B" w:rsidRDefault="00ED285B" w:rsidP="00845432"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0604D" w14:textId="4C31A288" w:rsidR="00ED285B" w:rsidRPr="007F6C04" w:rsidRDefault="00066F78" w:rsidP="00845432">
            <w:pPr>
              <w:jc w:val="right"/>
            </w:pPr>
            <w:r>
              <w:t>43 799,78</w:t>
            </w:r>
            <w:r w:rsidR="00061AF7">
              <w:t xml:space="preserve"> 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B3307" w14:textId="77777777" w:rsidR="00ED285B" w:rsidRPr="007F6C04" w:rsidRDefault="00ED285B" w:rsidP="003D6AC4">
            <w:pPr>
              <w:jc w:val="right"/>
            </w:pPr>
            <w:r w:rsidRPr="007F6C04">
              <w:t>37 978,18</w:t>
            </w:r>
            <w:r>
              <w:t xml:space="preserve"> €</w:t>
            </w:r>
          </w:p>
        </w:tc>
      </w:tr>
      <w:tr w:rsidR="00ED285B" w14:paraId="677BF186" w14:textId="77777777" w:rsidTr="00845432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0B3AE" w14:textId="77777777" w:rsidR="00ED285B" w:rsidRDefault="00ED285B" w:rsidP="00845432">
            <w:pPr>
              <w:numPr>
                <w:ilvl w:val="0"/>
                <w:numId w:val="6"/>
              </w:numPr>
              <w:ind w:left="356" w:hanging="284"/>
            </w:pPr>
            <w:r>
              <w:t xml:space="preserve">so zostatkovou dobou splatnosti do 1 roka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E13F" w14:textId="3B3A9B06" w:rsidR="00ED285B" w:rsidRPr="007F6C04" w:rsidRDefault="00066F78" w:rsidP="00845432">
            <w:pPr>
              <w:jc w:val="right"/>
            </w:pPr>
            <w:r>
              <w:t>40 806,06</w:t>
            </w:r>
            <w:r w:rsidR="00061AF7">
              <w:t xml:space="preserve"> 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2E8DA" w14:textId="77777777" w:rsidR="00ED285B" w:rsidRPr="007F6C04" w:rsidRDefault="00ED285B" w:rsidP="003D6AC4">
            <w:pPr>
              <w:jc w:val="right"/>
            </w:pPr>
            <w:r w:rsidRPr="007F6C04">
              <w:t>37 383,93</w:t>
            </w:r>
            <w:r>
              <w:t xml:space="preserve"> €</w:t>
            </w:r>
          </w:p>
        </w:tc>
      </w:tr>
      <w:tr w:rsidR="00ED285B" w14:paraId="057F06D3" w14:textId="77777777" w:rsidTr="00845432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D84F6" w14:textId="77777777" w:rsidR="00ED285B" w:rsidRDefault="00ED285B" w:rsidP="00845432">
            <w:pPr>
              <w:numPr>
                <w:ilvl w:val="0"/>
                <w:numId w:val="28"/>
              </w:numPr>
            </w:pPr>
            <w:r>
              <w:t xml:space="preserve">z toho pohľadávky z dane za ubytovanie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29EB1" w14:textId="77777777" w:rsidR="00ED285B" w:rsidRPr="007F6C04" w:rsidRDefault="00ED285B" w:rsidP="00845432">
            <w:pPr>
              <w:jc w:val="right"/>
            </w:pPr>
            <w:r>
              <w:t>47,25 €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ED786" w14:textId="77777777" w:rsidR="00ED285B" w:rsidRPr="007F6C04" w:rsidRDefault="00ED285B" w:rsidP="003D6AC4">
            <w:pPr>
              <w:jc w:val="right"/>
            </w:pPr>
            <w:r w:rsidRPr="007F6C04">
              <w:t>47,25</w:t>
            </w:r>
            <w:r>
              <w:t xml:space="preserve"> €</w:t>
            </w:r>
          </w:p>
        </w:tc>
      </w:tr>
      <w:tr w:rsidR="00ED285B" w14:paraId="36642DDE" w14:textId="77777777" w:rsidTr="00845432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589A4" w14:textId="77777777" w:rsidR="00ED285B" w:rsidRDefault="00ED285B" w:rsidP="00845432">
            <w:pPr>
              <w:snapToGrid w:val="0"/>
              <w:ind w:left="318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E533D" w14:textId="77777777" w:rsidR="00ED285B" w:rsidRPr="001F53A3" w:rsidRDefault="00ED285B" w:rsidP="00845432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C0BF9" w14:textId="77777777" w:rsidR="00ED285B" w:rsidRPr="001F53A3" w:rsidRDefault="00ED285B" w:rsidP="003D6AC4">
            <w:pPr>
              <w:snapToGrid w:val="0"/>
              <w:jc w:val="right"/>
              <w:rPr>
                <w:color w:val="FF0000"/>
              </w:rPr>
            </w:pPr>
          </w:p>
        </w:tc>
      </w:tr>
      <w:tr w:rsidR="00ED285B" w14:paraId="588AEB41" w14:textId="77777777" w:rsidTr="00845432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07265" w14:textId="77777777" w:rsidR="00ED285B" w:rsidRDefault="00ED285B" w:rsidP="00845432">
            <w:pPr>
              <w:numPr>
                <w:ilvl w:val="0"/>
                <w:numId w:val="6"/>
              </w:numPr>
              <w:ind w:left="356" w:hanging="284"/>
            </w:pPr>
            <w:r>
              <w:t>so zostatkovou dobou splatnosti od 1 roka do 5 rokov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150E1" w14:textId="63698B36" w:rsidR="00ED285B" w:rsidRPr="007F6C04" w:rsidRDefault="00F56BF4" w:rsidP="00845432">
            <w:pPr>
              <w:jc w:val="right"/>
            </w:pPr>
            <w:r>
              <w:t>2 946,47</w:t>
            </w:r>
            <w:r w:rsidR="00061AF7">
              <w:t xml:space="preserve"> 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88675" w14:textId="77777777" w:rsidR="00ED285B" w:rsidRPr="007F6C04" w:rsidRDefault="00ED285B" w:rsidP="003D6AC4">
            <w:pPr>
              <w:jc w:val="right"/>
            </w:pPr>
            <w:r w:rsidRPr="007F6C04">
              <w:t>594,25</w:t>
            </w:r>
            <w:r>
              <w:t xml:space="preserve"> €</w:t>
            </w:r>
          </w:p>
        </w:tc>
      </w:tr>
      <w:tr w:rsidR="00ED285B" w14:paraId="036F9EE5" w14:textId="77777777" w:rsidTr="00845432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FF1A8" w14:textId="77777777" w:rsidR="00ED285B" w:rsidRDefault="00ED285B" w:rsidP="00845432">
            <w:pPr>
              <w:snapToGrid w:val="0"/>
              <w:ind w:left="318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69A17" w14:textId="77777777" w:rsidR="00ED285B" w:rsidRPr="001F53A3" w:rsidRDefault="00ED285B" w:rsidP="00845432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238F2" w14:textId="77777777" w:rsidR="00ED285B" w:rsidRPr="001F53A3" w:rsidRDefault="00ED285B" w:rsidP="003D6AC4">
            <w:pPr>
              <w:snapToGrid w:val="0"/>
              <w:jc w:val="right"/>
              <w:rPr>
                <w:color w:val="FF0000"/>
              </w:rPr>
            </w:pPr>
          </w:p>
        </w:tc>
      </w:tr>
      <w:tr w:rsidR="00ED285B" w14:paraId="2E47B5A9" w14:textId="77777777" w:rsidTr="00845432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F57C8" w14:textId="77777777" w:rsidR="00ED285B" w:rsidRDefault="00ED285B" w:rsidP="00845432">
            <w:pPr>
              <w:numPr>
                <w:ilvl w:val="0"/>
                <w:numId w:val="6"/>
              </w:numPr>
              <w:ind w:left="356" w:hanging="284"/>
            </w:pPr>
            <w:r>
              <w:t>so zostatkovou dobou splatnosti nad 5 rokov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79461" w14:textId="3F4A2428" w:rsidR="00ED285B" w:rsidRPr="007F6C04" w:rsidRDefault="00066F78" w:rsidP="00845432">
            <w:pPr>
              <w:jc w:val="right"/>
            </w:pPr>
            <w:r>
              <w:t>0,00</w:t>
            </w:r>
            <w:r w:rsidR="00061AF7">
              <w:t xml:space="preserve"> 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44FD7" w14:textId="77777777" w:rsidR="00ED285B" w:rsidRPr="007F6C04" w:rsidRDefault="00ED285B" w:rsidP="003D6AC4">
            <w:pPr>
              <w:jc w:val="right"/>
            </w:pPr>
            <w:r w:rsidRPr="007F6C04">
              <w:t>0,00</w:t>
            </w:r>
            <w:r>
              <w:t xml:space="preserve"> €</w:t>
            </w:r>
          </w:p>
        </w:tc>
      </w:tr>
      <w:tr w:rsidR="00ED285B" w14:paraId="483DD6FE" w14:textId="77777777" w:rsidTr="00845432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0E3F9" w14:textId="77777777" w:rsidR="00ED285B" w:rsidRDefault="00ED285B" w:rsidP="00845432">
            <w:pPr>
              <w:snapToGrid w:val="0"/>
              <w:ind w:left="318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6772F" w14:textId="77777777" w:rsidR="00ED285B" w:rsidRDefault="00ED285B" w:rsidP="00845432">
            <w:pPr>
              <w:snapToGrid w:val="0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73AF6" w14:textId="77777777" w:rsidR="00ED285B" w:rsidRDefault="00ED285B" w:rsidP="003D6AC4">
            <w:pPr>
              <w:snapToGrid w:val="0"/>
              <w:jc w:val="right"/>
            </w:pPr>
          </w:p>
        </w:tc>
      </w:tr>
    </w:tbl>
    <w:p w14:paraId="076DB022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14:paraId="160AC45F" w14:textId="77777777" w:rsidR="006C5034" w:rsidRDefault="006C5034" w:rsidP="006C5034">
      <w:pPr>
        <w:pStyle w:val="Pismenka"/>
        <w:numPr>
          <w:ilvl w:val="0"/>
          <w:numId w:val="23"/>
        </w:numPr>
        <w:ind w:left="284" w:hanging="284"/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</w:t>
      </w:r>
      <w:r>
        <w:rPr>
          <w:b w:val="0"/>
          <w:sz w:val="24"/>
          <w:szCs w:val="24"/>
        </w:rPr>
        <w:t>– obec nemá.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268"/>
      </w:tblGrid>
      <w:tr w:rsidR="006C5034" w14:paraId="28C9DAFE" w14:textId="77777777" w:rsidTr="0084543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61C36F2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374B1DC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D83DDB" w14:textId="77777777" w:rsidR="006C5034" w:rsidRDefault="006C5034" w:rsidP="00845432">
            <w:pPr>
              <w:jc w:val="center"/>
            </w:pPr>
            <w:r>
              <w:rPr>
                <w:b/>
              </w:rPr>
              <w:t xml:space="preserve">Hodnota pohľadávky </w:t>
            </w:r>
          </w:p>
        </w:tc>
      </w:tr>
      <w:tr w:rsidR="006C5034" w14:paraId="3899C872" w14:textId="77777777" w:rsidTr="0084543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31358" w14:textId="77777777" w:rsidR="006C5034" w:rsidRDefault="006C5034" w:rsidP="00845432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A0557" w14:textId="77777777" w:rsidR="006C5034" w:rsidRDefault="006C5034" w:rsidP="0084543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BA36F" w14:textId="77777777" w:rsidR="006C5034" w:rsidRDefault="006C5034" w:rsidP="00845432">
            <w:pPr>
              <w:snapToGrid w:val="0"/>
            </w:pPr>
          </w:p>
        </w:tc>
      </w:tr>
    </w:tbl>
    <w:p w14:paraId="7EAB7F33" w14:textId="77777777" w:rsidR="006C5034" w:rsidRPr="000B2849" w:rsidRDefault="006C5034" w:rsidP="006C5034">
      <w:pPr>
        <w:pStyle w:val="Pismenka"/>
        <w:ind w:left="284" w:firstLine="0"/>
      </w:pPr>
    </w:p>
    <w:p w14:paraId="143BB3CD" w14:textId="77777777" w:rsidR="006C5034" w:rsidRDefault="006C5034" w:rsidP="006C5034">
      <w:pPr>
        <w:pStyle w:val="Pismenka"/>
        <w:numPr>
          <w:ilvl w:val="0"/>
          <w:numId w:val="23"/>
        </w:numPr>
        <w:ind w:left="284" w:hanging="284"/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– obec nemá.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6C5034" w14:paraId="537E4E35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16D8515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9746A6" w14:textId="77777777" w:rsidR="006C5034" w:rsidRDefault="006C5034" w:rsidP="00845432">
            <w:pPr>
              <w:jc w:val="center"/>
            </w:pPr>
            <w:r>
              <w:rPr>
                <w:b/>
              </w:rPr>
              <w:t xml:space="preserve">Hodnota pohľadávok </w:t>
            </w:r>
          </w:p>
        </w:tc>
      </w:tr>
      <w:tr w:rsidR="006C5034" w14:paraId="53357D38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B237E" w14:textId="77777777" w:rsidR="006C5034" w:rsidRDefault="006C5034" w:rsidP="00845432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D6342" w14:textId="77777777" w:rsidR="006C5034" w:rsidRDefault="006C5034" w:rsidP="00845432">
            <w:pPr>
              <w:snapToGrid w:val="0"/>
            </w:pPr>
          </w:p>
        </w:tc>
      </w:tr>
      <w:tr w:rsidR="006C5034" w14:paraId="0F5CC889" w14:textId="77777777" w:rsidTr="0084543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1A78F" w14:textId="77777777" w:rsidR="006C5034" w:rsidRDefault="006C5034" w:rsidP="00845432">
            <w:r>
              <w:t xml:space="preserve">Hodnota pohľadávok pri ktorých je obmedzené </w:t>
            </w:r>
          </w:p>
          <w:p w14:paraId="2E55E71A" w14:textId="77777777" w:rsidR="006C5034" w:rsidRDefault="006C5034" w:rsidP="00845432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F953B" w14:textId="77777777" w:rsidR="006C5034" w:rsidRDefault="006C5034" w:rsidP="00845432">
            <w:pPr>
              <w:snapToGrid w:val="0"/>
            </w:pPr>
          </w:p>
        </w:tc>
      </w:tr>
    </w:tbl>
    <w:p w14:paraId="7585E9E9" w14:textId="77777777" w:rsidR="006C5034" w:rsidRDefault="006C5034" w:rsidP="006C5034">
      <w:pPr>
        <w:ind w:left="284"/>
        <w:rPr>
          <w:b/>
          <w:sz w:val="24"/>
          <w:szCs w:val="24"/>
        </w:rPr>
      </w:pPr>
    </w:p>
    <w:p w14:paraId="2D6B8E0D" w14:textId="77777777" w:rsidR="006C5034" w:rsidRDefault="006C5034" w:rsidP="006C5034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12354CB0" w14:textId="77777777" w:rsidR="006C5034" w:rsidRDefault="006C5034" w:rsidP="006C5034">
      <w:pPr>
        <w:pStyle w:val="Pismenka"/>
        <w:numPr>
          <w:ilvl w:val="0"/>
          <w:numId w:val="9"/>
        </w:numPr>
        <w:ind w:left="284" w:hanging="284"/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551"/>
      </w:tblGrid>
      <w:tr w:rsidR="006C5034" w14:paraId="031C0E85" w14:textId="77777777" w:rsidTr="00845432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1CBA5C0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CA277DD" w14:textId="77777777" w:rsidR="006C5034" w:rsidRDefault="006C5034" w:rsidP="00066F78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66F78">
              <w:rPr>
                <w:b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DD2D35" w14:textId="77777777" w:rsidR="006C5034" w:rsidRDefault="006C5034" w:rsidP="00066F78">
            <w:pPr>
              <w:jc w:val="center"/>
            </w:pPr>
            <w:r>
              <w:rPr>
                <w:b/>
              </w:rPr>
              <w:t>Zostatok k 31.12.202</w:t>
            </w:r>
            <w:r w:rsidR="00066F78">
              <w:rPr>
                <w:b/>
              </w:rPr>
              <w:t>2</w:t>
            </w:r>
          </w:p>
        </w:tc>
      </w:tr>
      <w:tr w:rsidR="00066F78" w14:paraId="5A539C51" w14:textId="77777777" w:rsidTr="00845432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5A3A2" w14:textId="77777777" w:rsidR="00066F78" w:rsidRDefault="00066F78" w:rsidP="00845432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37B35" w14:textId="77777777" w:rsidR="00066F78" w:rsidRPr="007F6C04" w:rsidRDefault="00066F78" w:rsidP="00845432">
            <w:pPr>
              <w:jc w:val="right"/>
            </w:pPr>
            <w:r>
              <w:t>393,56 €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A8CAE" w14:textId="77777777" w:rsidR="00066F78" w:rsidRPr="007F6C04" w:rsidRDefault="00066F78" w:rsidP="003D6AC4">
            <w:pPr>
              <w:jc w:val="right"/>
            </w:pPr>
            <w:r w:rsidRPr="007F6C04">
              <w:t>1473,95</w:t>
            </w:r>
            <w:r>
              <w:t xml:space="preserve"> €</w:t>
            </w:r>
          </w:p>
        </w:tc>
      </w:tr>
      <w:tr w:rsidR="00066F78" w14:paraId="7FA96E04" w14:textId="77777777" w:rsidTr="00845432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0B69A" w14:textId="77777777" w:rsidR="00066F78" w:rsidRDefault="00066F78" w:rsidP="00845432">
            <w:r>
              <w:t>Ceniny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A105B" w14:textId="77777777" w:rsidR="00066F78" w:rsidRPr="007F6C04" w:rsidRDefault="00066F78" w:rsidP="00845432">
            <w:pPr>
              <w:jc w:val="right"/>
            </w:pPr>
            <w:r w:rsidRPr="007F6C04">
              <w:t>0,00</w:t>
            </w:r>
            <w:r>
              <w:t xml:space="preserve"> €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247CE" w14:textId="77777777" w:rsidR="00066F78" w:rsidRPr="007F6C04" w:rsidRDefault="00066F78" w:rsidP="003D6AC4">
            <w:pPr>
              <w:jc w:val="right"/>
            </w:pPr>
            <w:r w:rsidRPr="007F6C04">
              <w:t>0,00</w:t>
            </w:r>
            <w:r>
              <w:t xml:space="preserve"> €</w:t>
            </w:r>
          </w:p>
        </w:tc>
      </w:tr>
      <w:tr w:rsidR="00066F78" w14:paraId="0486B231" w14:textId="77777777" w:rsidTr="00845432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E9AE6" w14:textId="77777777" w:rsidR="00066F78" w:rsidRDefault="00066F78" w:rsidP="00845432">
            <w:r>
              <w:t>Bankové účty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91E61" w14:textId="77777777" w:rsidR="00066F78" w:rsidRPr="007F6C04" w:rsidRDefault="00066F78" w:rsidP="00845432">
            <w:pPr>
              <w:jc w:val="right"/>
            </w:pPr>
            <w:r>
              <w:t>1 410 456,13 €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F4B40" w14:textId="77777777" w:rsidR="00066F78" w:rsidRPr="007F6C04" w:rsidRDefault="00066F78" w:rsidP="003D6AC4">
            <w:pPr>
              <w:jc w:val="right"/>
            </w:pPr>
            <w:r w:rsidRPr="007F6C04">
              <w:t>496 631,47</w:t>
            </w:r>
            <w:r>
              <w:t xml:space="preserve"> €</w:t>
            </w:r>
          </w:p>
        </w:tc>
      </w:tr>
    </w:tbl>
    <w:p w14:paraId="3E6EB068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14:paraId="37725EDF" w14:textId="77777777" w:rsidR="006C5034" w:rsidRDefault="006C5034" w:rsidP="006C5034">
      <w:pPr>
        <w:pStyle w:val="Pismenka"/>
        <w:numPr>
          <w:ilvl w:val="0"/>
          <w:numId w:val="9"/>
        </w:numPr>
        <w:ind w:left="284" w:hanging="284"/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 xml:space="preserve">obmedzené právo s ním nakladať - </w:t>
      </w:r>
      <w:r>
        <w:rPr>
          <w:b w:val="0"/>
          <w:sz w:val="24"/>
          <w:szCs w:val="24"/>
        </w:rPr>
        <w:t>obec nemá.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30"/>
      </w:tblGrid>
      <w:tr w:rsidR="006C5034" w14:paraId="399061E2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AE69BA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14:paraId="731AE0CE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2F2FAD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14:paraId="5244EEF7" w14:textId="77777777" w:rsidR="006C5034" w:rsidRDefault="006C5034" w:rsidP="00845432">
            <w:pPr>
              <w:jc w:val="center"/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6C5034" w14:paraId="668EC42E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7E102" w14:textId="77777777" w:rsidR="006C5034" w:rsidRDefault="006C5034" w:rsidP="00845432">
            <w:r>
              <w:t xml:space="preserve">Krátkodobý finančný majetok, na ktorý bolo zriadené záložné právo 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FF5A0" w14:textId="77777777" w:rsidR="006C5034" w:rsidRDefault="006C5034" w:rsidP="00845432">
            <w:pPr>
              <w:snapToGrid w:val="0"/>
            </w:pPr>
          </w:p>
        </w:tc>
      </w:tr>
      <w:tr w:rsidR="006C5034" w14:paraId="26272F02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8F660" w14:textId="77777777" w:rsidR="006C5034" w:rsidRDefault="006C5034" w:rsidP="00845432">
            <w:r>
              <w:t xml:space="preserve">Krátkodobý finančný majetok, pri ktorom je obmedzené právo s nám nakladať 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0764D" w14:textId="77777777" w:rsidR="006C5034" w:rsidRDefault="006C5034" w:rsidP="00845432">
            <w:pPr>
              <w:snapToGrid w:val="0"/>
            </w:pPr>
          </w:p>
        </w:tc>
      </w:tr>
    </w:tbl>
    <w:p w14:paraId="48431AB2" w14:textId="77777777" w:rsidR="006C5034" w:rsidRDefault="006C5034" w:rsidP="006C5034">
      <w:pPr>
        <w:ind w:left="360"/>
        <w:jc w:val="both"/>
        <w:rPr>
          <w:b/>
          <w:sz w:val="24"/>
          <w:szCs w:val="24"/>
        </w:rPr>
      </w:pPr>
    </w:p>
    <w:p w14:paraId="5163F6A1" w14:textId="77777777" w:rsidR="006C5034" w:rsidRDefault="006C5034" w:rsidP="006C5034">
      <w:pPr>
        <w:ind w:left="360"/>
        <w:jc w:val="both"/>
        <w:rPr>
          <w:b/>
          <w:sz w:val="24"/>
          <w:szCs w:val="24"/>
        </w:rPr>
      </w:pPr>
    </w:p>
    <w:p w14:paraId="02F961C6" w14:textId="77777777" w:rsidR="00066F78" w:rsidRDefault="00066F78" w:rsidP="006C5034">
      <w:pPr>
        <w:ind w:left="360"/>
        <w:jc w:val="both"/>
        <w:rPr>
          <w:b/>
          <w:sz w:val="24"/>
          <w:szCs w:val="24"/>
        </w:rPr>
      </w:pPr>
    </w:p>
    <w:p w14:paraId="34288FE5" w14:textId="77777777" w:rsidR="00066F78" w:rsidRDefault="00066F78" w:rsidP="006C5034">
      <w:pPr>
        <w:ind w:left="360"/>
        <w:jc w:val="both"/>
        <w:rPr>
          <w:b/>
          <w:sz w:val="24"/>
          <w:szCs w:val="24"/>
        </w:rPr>
      </w:pPr>
    </w:p>
    <w:p w14:paraId="1325090E" w14:textId="77777777" w:rsidR="006C5034" w:rsidRDefault="006C5034" w:rsidP="006C5034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14:paraId="0ED925CC" w14:textId="77777777" w:rsidR="006C5034" w:rsidRDefault="006C5034" w:rsidP="006C5034">
      <w:pPr>
        <w:ind w:left="284"/>
        <w:rPr>
          <w:sz w:val="24"/>
          <w:szCs w:val="24"/>
        </w:rPr>
      </w:pPr>
    </w:p>
    <w:p w14:paraId="3B8BB011" w14:textId="77777777" w:rsidR="006C5034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14:paraId="78EE556A" w14:textId="77777777" w:rsidR="006C5034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>Obec neposkytla žiadnu návratnú finančnú výpomoc.</w:t>
      </w:r>
    </w:p>
    <w:p w14:paraId="6A4FAA28" w14:textId="77777777" w:rsidR="006C5034" w:rsidRDefault="006C5034" w:rsidP="006C5034">
      <w:pPr>
        <w:jc w:val="both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46"/>
      </w:tblGrid>
      <w:tr w:rsidR="006C5034" w14:paraId="001D5F7C" w14:textId="77777777" w:rsidTr="00845432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D3FBB0B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0F747CC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14:paraId="098A3CCC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74B0FDD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5AC5C24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14:paraId="3057962A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B288EDE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4DFDAAAC" w14:textId="77777777" w:rsidR="006C5034" w:rsidRDefault="006C5034" w:rsidP="00066F78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066F78">
              <w:rPr>
                <w:b/>
              </w:rPr>
              <w:t>23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896207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0C825C58" w14:textId="77777777" w:rsidR="006C5034" w:rsidRDefault="006C5034" w:rsidP="00066F78">
            <w:pPr>
              <w:jc w:val="center"/>
            </w:pPr>
            <w:r>
              <w:rPr>
                <w:b/>
              </w:rPr>
              <w:t>k 31.12.202</w:t>
            </w:r>
            <w:r w:rsidR="00066F78">
              <w:rPr>
                <w:b/>
              </w:rPr>
              <w:t>2</w:t>
            </w:r>
          </w:p>
        </w:tc>
      </w:tr>
      <w:tr w:rsidR="006C5034" w14:paraId="54030CE7" w14:textId="77777777" w:rsidTr="00845432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4BE6A" w14:textId="77777777" w:rsidR="006C5034" w:rsidRDefault="006C5034" w:rsidP="00845432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99BFC" w14:textId="77777777" w:rsidR="006C5034" w:rsidRDefault="006C5034" w:rsidP="00845432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1F298" w14:textId="77777777" w:rsidR="006C5034" w:rsidRDefault="006C5034" w:rsidP="00845432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485E3" w14:textId="77777777" w:rsidR="006C5034" w:rsidRDefault="006C5034" w:rsidP="00845432">
            <w:pPr>
              <w:snapToGrid w:val="0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1390C" w14:textId="77777777" w:rsidR="006C5034" w:rsidRDefault="006C5034" w:rsidP="00845432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64432" w14:textId="77777777" w:rsidR="006C5034" w:rsidRDefault="006C5034" w:rsidP="00845432">
            <w:pPr>
              <w:snapToGrid w:val="0"/>
            </w:pPr>
          </w:p>
        </w:tc>
      </w:tr>
    </w:tbl>
    <w:p w14:paraId="1412D27C" w14:textId="77777777" w:rsidR="006C5034" w:rsidRDefault="006C5034" w:rsidP="006C5034">
      <w:pPr>
        <w:ind w:left="284"/>
        <w:rPr>
          <w:b/>
          <w:sz w:val="24"/>
          <w:szCs w:val="24"/>
        </w:rPr>
      </w:pPr>
    </w:p>
    <w:p w14:paraId="3121AD59" w14:textId="77777777" w:rsidR="006C5034" w:rsidRPr="009C6DFC" w:rsidRDefault="006C5034" w:rsidP="006C5034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404020D" w14:textId="77777777" w:rsidR="006C5034" w:rsidRDefault="006C5034" w:rsidP="006C5034">
      <w:pPr>
        <w:ind w:left="284"/>
        <w:rPr>
          <w:sz w:val="24"/>
          <w:szCs w:val="24"/>
        </w:rPr>
      </w:pPr>
    </w:p>
    <w:p w14:paraId="58CF9AF1" w14:textId="77777777" w:rsidR="006C5034" w:rsidRDefault="006C5034" w:rsidP="006C5034">
      <w:pPr>
        <w:jc w:val="both"/>
        <w:rPr>
          <w:b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46"/>
      </w:tblGrid>
      <w:tr w:rsidR="006C5034" w14:paraId="49163ED4" w14:textId="77777777" w:rsidTr="0084543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F77F0E2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760E612" w14:textId="77777777" w:rsidR="006C5034" w:rsidRDefault="006C5034" w:rsidP="00066F78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66F78">
              <w:rPr>
                <w:b/>
              </w:rPr>
              <w:t>3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66FD75" w14:textId="77777777" w:rsidR="006C5034" w:rsidRDefault="006C5034" w:rsidP="00066F78">
            <w:pPr>
              <w:jc w:val="center"/>
            </w:pPr>
            <w:r>
              <w:rPr>
                <w:b/>
              </w:rPr>
              <w:t>Zostatok k 31.12.202</w:t>
            </w:r>
            <w:r w:rsidR="00066F78">
              <w:rPr>
                <w:b/>
              </w:rPr>
              <w:t>2</w:t>
            </w:r>
          </w:p>
        </w:tc>
      </w:tr>
      <w:tr w:rsidR="00066F78" w14:paraId="47F17AA9" w14:textId="77777777" w:rsidTr="0084543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5363C" w14:textId="77777777" w:rsidR="00066F78" w:rsidRDefault="00066F78" w:rsidP="00845432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E993A" w14:textId="77777777" w:rsidR="00066F78" w:rsidRDefault="00066F78" w:rsidP="00845432">
            <w:pPr>
              <w:jc w:val="right"/>
            </w:pPr>
            <w:r>
              <w:t>3 626,94 €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9229B" w14:textId="77777777" w:rsidR="00066F78" w:rsidRDefault="00066F78" w:rsidP="003D6AC4">
            <w:pPr>
              <w:jc w:val="right"/>
            </w:pPr>
            <w:r>
              <w:t xml:space="preserve">            2 831,32 €</w:t>
            </w:r>
          </w:p>
        </w:tc>
      </w:tr>
      <w:tr w:rsidR="00066F78" w14:paraId="3A6D046B" w14:textId="77777777" w:rsidTr="0084543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B83E2" w14:textId="77777777" w:rsidR="00066F78" w:rsidRDefault="00066F78" w:rsidP="00845432">
            <w:pPr>
              <w:numPr>
                <w:ilvl w:val="0"/>
                <w:numId w:val="28"/>
              </w:numPr>
            </w:pPr>
            <w:r>
              <w:t xml:space="preserve">poistenie majetku, zodpovednosť za škodu, úrazové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F2A73" w14:textId="77777777" w:rsidR="00066F78" w:rsidRPr="00792346" w:rsidRDefault="00066F78" w:rsidP="00066F78">
            <w:pPr>
              <w:jc w:val="right"/>
            </w:pPr>
            <w:r w:rsidRPr="00792346">
              <w:t xml:space="preserve">            1 </w:t>
            </w:r>
            <w:r>
              <w:t>697,04</w:t>
            </w:r>
            <w:r w:rsidRPr="00792346">
              <w:t xml:space="preserve"> </w:t>
            </w:r>
            <w:r>
              <w:t>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C6435" w14:textId="77777777" w:rsidR="00066F78" w:rsidRPr="00792346" w:rsidRDefault="00066F78" w:rsidP="003D6AC4">
            <w:pPr>
              <w:jc w:val="right"/>
            </w:pPr>
            <w:r w:rsidRPr="00792346">
              <w:t xml:space="preserve">            1 378,47 </w:t>
            </w:r>
            <w:r>
              <w:t>€</w:t>
            </w:r>
          </w:p>
        </w:tc>
      </w:tr>
      <w:tr w:rsidR="00066F78" w14:paraId="3241F0EF" w14:textId="77777777" w:rsidTr="0084543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F5B6F" w14:textId="77777777" w:rsidR="00066F78" w:rsidRDefault="00066F78" w:rsidP="00845432">
            <w:pPr>
              <w:numPr>
                <w:ilvl w:val="0"/>
                <w:numId w:val="28"/>
              </w:numPr>
            </w:pPr>
            <w:r>
              <w:t xml:space="preserve">ostatné,  predplatné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36DA5" w14:textId="77777777" w:rsidR="00066F78" w:rsidRPr="00792346" w:rsidRDefault="00066F78" w:rsidP="00066F78">
            <w:pPr>
              <w:jc w:val="right"/>
            </w:pPr>
            <w:r w:rsidRPr="00792346">
              <w:t xml:space="preserve">            1</w:t>
            </w:r>
            <w:r>
              <w:t> 929,90 €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20EE2" w14:textId="77777777" w:rsidR="00066F78" w:rsidRPr="00792346" w:rsidRDefault="00066F78" w:rsidP="003D6AC4">
            <w:pPr>
              <w:jc w:val="right"/>
            </w:pPr>
            <w:r w:rsidRPr="00792346">
              <w:t xml:space="preserve">            1 452,85</w:t>
            </w:r>
            <w:r>
              <w:t xml:space="preserve"> €</w:t>
            </w:r>
          </w:p>
        </w:tc>
      </w:tr>
      <w:tr w:rsidR="00066F78" w14:paraId="07F248C7" w14:textId="77777777" w:rsidTr="0084543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4CBD4" w14:textId="77777777" w:rsidR="00066F78" w:rsidRDefault="00066F78" w:rsidP="00845432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C5709" w14:textId="77777777" w:rsidR="00066F78" w:rsidRDefault="00066F78" w:rsidP="00845432">
            <w:pPr>
              <w:snapToGrid w:val="0"/>
              <w:jc w:val="right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3D800" w14:textId="77777777" w:rsidR="00066F78" w:rsidRDefault="00066F78" w:rsidP="003D6AC4">
            <w:pPr>
              <w:snapToGrid w:val="0"/>
              <w:jc w:val="right"/>
            </w:pPr>
          </w:p>
        </w:tc>
      </w:tr>
      <w:tr w:rsidR="00066F78" w14:paraId="4870D494" w14:textId="77777777" w:rsidTr="0084543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EA66C" w14:textId="77777777" w:rsidR="00066F78" w:rsidRDefault="00066F78" w:rsidP="00845432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37CEA" w14:textId="77777777" w:rsidR="00066F78" w:rsidRDefault="00066F78" w:rsidP="00845432">
            <w:pPr>
              <w:jc w:val="right"/>
            </w:pPr>
            <w:r>
              <w:t xml:space="preserve">                   0,00 €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BE444" w14:textId="77777777" w:rsidR="00066F78" w:rsidRDefault="00066F78" w:rsidP="003D6AC4">
            <w:pPr>
              <w:jc w:val="right"/>
            </w:pPr>
            <w:r>
              <w:t xml:space="preserve">                   0,00 €</w:t>
            </w:r>
          </w:p>
        </w:tc>
      </w:tr>
      <w:tr w:rsidR="00066F78" w14:paraId="5B54071A" w14:textId="77777777" w:rsidTr="0084543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7FD5F" w14:textId="77777777" w:rsidR="00066F78" w:rsidRDefault="00066F78" w:rsidP="00845432">
            <w:pPr>
              <w:numPr>
                <w:ilvl w:val="0"/>
                <w:numId w:val="28"/>
              </w:numPr>
            </w:pPr>
            <w:r>
              <w:t>kreditný úrok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FE38E" w14:textId="77777777" w:rsidR="00066F78" w:rsidRPr="00792346" w:rsidRDefault="00066F78" w:rsidP="00845432">
            <w:pPr>
              <w:jc w:val="right"/>
            </w:pPr>
            <w:r w:rsidRPr="00792346">
              <w:t xml:space="preserve">                   0,00</w:t>
            </w:r>
            <w:r>
              <w:t xml:space="preserve">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98159" w14:textId="77777777" w:rsidR="00066F78" w:rsidRPr="00792346" w:rsidRDefault="00066F78" w:rsidP="003D6AC4">
            <w:pPr>
              <w:jc w:val="right"/>
            </w:pPr>
            <w:r w:rsidRPr="00792346">
              <w:t xml:space="preserve">                   0,00</w:t>
            </w:r>
            <w:r>
              <w:t xml:space="preserve"> €</w:t>
            </w:r>
          </w:p>
        </w:tc>
      </w:tr>
      <w:tr w:rsidR="00066F78" w14:paraId="3540EACD" w14:textId="77777777" w:rsidTr="0084543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158A2" w14:textId="77777777" w:rsidR="00066F78" w:rsidRDefault="00066F78" w:rsidP="00845432">
            <w:pPr>
              <w:numPr>
                <w:ilvl w:val="0"/>
                <w:numId w:val="28"/>
              </w:numPr>
              <w:snapToGrid w:val="0"/>
            </w:pPr>
            <w:r>
              <w:t>stravné lístky, dotácia SODB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21B76" w14:textId="77777777" w:rsidR="00066F78" w:rsidRPr="00792346" w:rsidRDefault="00066F78" w:rsidP="00845432">
            <w:pPr>
              <w:snapToGrid w:val="0"/>
              <w:jc w:val="right"/>
            </w:pPr>
            <w:r w:rsidRPr="00792346">
              <w:t xml:space="preserve">                   0,00</w:t>
            </w:r>
            <w:r>
              <w:t xml:space="preserve">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46B30" w14:textId="77777777" w:rsidR="00066F78" w:rsidRPr="00792346" w:rsidRDefault="00066F78" w:rsidP="003D6AC4">
            <w:pPr>
              <w:snapToGrid w:val="0"/>
              <w:jc w:val="right"/>
            </w:pPr>
            <w:r w:rsidRPr="00792346">
              <w:t xml:space="preserve">                   0,00</w:t>
            </w:r>
            <w:r>
              <w:t xml:space="preserve"> €</w:t>
            </w:r>
          </w:p>
        </w:tc>
      </w:tr>
    </w:tbl>
    <w:p w14:paraId="167C9690" w14:textId="77777777" w:rsidR="006C5034" w:rsidRDefault="006C5034" w:rsidP="006C5034">
      <w:pPr>
        <w:jc w:val="center"/>
        <w:rPr>
          <w:b/>
          <w:sz w:val="24"/>
          <w:szCs w:val="24"/>
        </w:rPr>
      </w:pPr>
    </w:p>
    <w:p w14:paraId="44A8CEDB" w14:textId="77777777"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1B147869" w14:textId="77777777" w:rsidR="006C5034" w:rsidRDefault="006C5034" w:rsidP="006C503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7B5C073E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14:paraId="148ED115" w14:textId="77777777" w:rsidR="006C5034" w:rsidRDefault="006C5034" w:rsidP="006C503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1134"/>
        <w:gridCol w:w="851"/>
        <w:gridCol w:w="1134"/>
        <w:gridCol w:w="1275"/>
        <w:gridCol w:w="2835"/>
      </w:tblGrid>
      <w:tr w:rsidR="006C5034" w14:paraId="757980B0" w14:textId="77777777" w:rsidTr="0084543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5F7DA56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07FE890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5609B58D" w14:textId="77777777" w:rsidR="006C5034" w:rsidRDefault="006C5034" w:rsidP="005E51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5E512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86C8E0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46D50D5F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6EC0BD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11E4FA97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6E23F0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46560B0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503B2A1C" w14:textId="77777777" w:rsidR="006C5034" w:rsidRDefault="006C5034" w:rsidP="001B6C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1B6C1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CB5CC7" w14:textId="77777777" w:rsidR="006C5034" w:rsidRDefault="006C5034" w:rsidP="00845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7CB2E148" w14:textId="77777777" w:rsidR="006C5034" w:rsidRDefault="006C5034" w:rsidP="00845432">
            <w:pPr>
              <w:jc w:val="center"/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C5034" w14:paraId="76541344" w14:textId="77777777" w:rsidTr="00845432">
        <w:trPr>
          <w:trHeight w:val="71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AD1C1" w14:textId="77777777" w:rsidR="006C5034" w:rsidRDefault="006C5034" w:rsidP="00845432">
            <w:pPr>
              <w:rPr>
                <w:sz w:val="18"/>
                <w:szCs w:val="18"/>
              </w:rPr>
            </w:pPr>
          </w:p>
          <w:p w14:paraId="3E5DAFA8" w14:textId="77777777" w:rsidR="006C5034" w:rsidRPr="00B70A76" w:rsidRDefault="006C5034" w:rsidP="008454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Nevysporiadaný VH minulých rokov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89201" w14:textId="77777777" w:rsidR="006C5034" w:rsidRDefault="006C5034" w:rsidP="00845432">
            <w:pPr>
              <w:jc w:val="right"/>
              <w:rPr>
                <w:sz w:val="16"/>
                <w:szCs w:val="16"/>
              </w:rPr>
            </w:pPr>
          </w:p>
          <w:p w14:paraId="4E75FF43" w14:textId="77777777" w:rsidR="006C5034" w:rsidRPr="009C6DFC" w:rsidRDefault="006C5034" w:rsidP="005E512F">
            <w:pPr>
              <w:jc w:val="right"/>
              <w:rPr>
                <w:sz w:val="16"/>
                <w:szCs w:val="16"/>
              </w:rPr>
            </w:pPr>
            <w:r w:rsidRPr="00792346">
              <w:rPr>
                <w:sz w:val="16"/>
                <w:szCs w:val="16"/>
              </w:rPr>
              <w:t>1</w:t>
            </w:r>
            <w:r w:rsidR="005E512F">
              <w:rPr>
                <w:sz w:val="16"/>
                <w:szCs w:val="16"/>
              </w:rPr>
              <w:t> 582 474,58</w:t>
            </w:r>
            <w:r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E9172" w14:textId="77777777" w:rsidR="006C5034" w:rsidRDefault="006C5034" w:rsidP="008454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E8FAA" w14:textId="77777777" w:rsidR="006C5034" w:rsidRDefault="006C5034" w:rsidP="008454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A5104" w14:textId="77777777" w:rsidR="006C5034" w:rsidRDefault="006C5034" w:rsidP="00845432">
            <w:pPr>
              <w:jc w:val="right"/>
              <w:rPr>
                <w:sz w:val="16"/>
                <w:szCs w:val="16"/>
              </w:rPr>
            </w:pPr>
          </w:p>
          <w:p w14:paraId="2592BB48" w14:textId="77777777" w:rsidR="006C5034" w:rsidRPr="00792346" w:rsidRDefault="005E512F" w:rsidP="008454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95 122,77</w:t>
            </w:r>
            <w:r w:rsidR="006C5034"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76ECF" w14:textId="77777777" w:rsidR="006C5034" w:rsidRDefault="006C5034" w:rsidP="00845432">
            <w:pPr>
              <w:jc w:val="right"/>
              <w:rPr>
                <w:sz w:val="16"/>
                <w:szCs w:val="16"/>
              </w:rPr>
            </w:pPr>
          </w:p>
          <w:p w14:paraId="48D2B0C6" w14:textId="77777777" w:rsidR="006C5034" w:rsidRPr="00792346" w:rsidRDefault="006C5034" w:rsidP="005E512F">
            <w:pPr>
              <w:jc w:val="right"/>
              <w:rPr>
                <w:sz w:val="16"/>
                <w:szCs w:val="16"/>
              </w:rPr>
            </w:pPr>
            <w:r w:rsidRPr="0079234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5E512F">
              <w:rPr>
                <w:sz w:val="16"/>
                <w:szCs w:val="16"/>
              </w:rPr>
              <w:t>677</w:t>
            </w:r>
            <w:r>
              <w:rPr>
                <w:sz w:val="16"/>
                <w:szCs w:val="16"/>
              </w:rPr>
              <w:t xml:space="preserve"> </w:t>
            </w:r>
            <w:r w:rsidR="005E512F">
              <w:rPr>
                <w:sz w:val="16"/>
                <w:szCs w:val="16"/>
              </w:rPr>
              <w:t>597,35</w:t>
            </w:r>
            <w:r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470E6" w14:textId="77777777" w:rsidR="006C5034" w:rsidRDefault="006C5034" w:rsidP="00845432">
            <w:pPr>
              <w:rPr>
                <w:sz w:val="16"/>
                <w:szCs w:val="16"/>
              </w:rPr>
            </w:pPr>
          </w:p>
          <w:p w14:paraId="51FC00A5" w14:textId="77777777" w:rsidR="006C5034" w:rsidRDefault="006C5034" w:rsidP="00845432">
            <w:pPr>
              <w:rPr>
                <w:sz w:val="16"/>
                <w:szCs w:val="16"/>
              </w:rPr>
            </w:pPr>
            <w:r w:rsidRPr="00B70A76">
              <w:rPr>
                <w:sz w:val="16"/>
                <w:szCs w:val="16"/>
              </w:rPr>
              <w:t>Presun = VH za rok 202</w:t>
            </w:r>
            <w:r w:rsidR="005E512F">
              <w:rPr>
                <w:sz w:val="16"/>
                <w:szCs w:val="16"/>
              </w:rPr>
              <w:t>2</w:t>
            </w:r>
            <w:r w:rsidRPr="00B70A76">
              <w:rPr>
                <w:sz w:val="16"/>
                <w:szCs w:val="16"/>
              </w:rPr>
              <w:t xml:space="preserve"> </w:t>
            </w:r>
            <w:r w:rsidR="005E512F">
              <w:rPr>
                <w:sz w:val="16"/>
                <w:szCs w:val="16"/>
              </w:rPr>
              <w:t>95 122,77</w:t>
            </w:r>
            <w:r w:rsidRPr="00B70A7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€</w:t>
            </w:r>
          </w:p>
          <w:p w14:paraId="4BB192A8" w14:textId="77777777" w:rsidR="006C5034" w:rsidRPr="000B4882" w:rsidRDefault="006C5034" w:rsidP="00845432">
            <w:pPr>
              <w:rPr>
                <w:sz w:val="16"/>
                <w:szCs w:val="16"/>
              </w:rPr>
            </w:pPr>
          </w:p>
        </w:tc>
      </w:tr>
      <w:tr w:rsidR="006C5034" w14:paraId="645483F9" w14:textId="77777777" w:rsidTr="0084543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4088C" w14:textId="77777777" w:rsidR="006C5034" w:rsidRDefault="006C5034" w:rsidP="00845432">
            <w:pPr>
              <w:rPr>
                <w:sz w:val="18"/>
                <w:szCs w:val="18"/>
              </w:rPr>
            </w:pPr>
          </w:p>
          <w:p w14:paraId="0878AB9E" w14:textId="77777777" w:rsidR="006C5034" w:rsidRDefault="006C5034" w:rsidP="00845432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Výsledok hospodárenia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C8E30" w14:textId="77777777" w:rsidR="006C5034" w:rsidRDefault="006C5034" w:rsidP="00845432">
            <w:pPr>
              <w:jc w:val="right"/>
              <w:rPr>
                <w:sz w:val="16"/>
                <w:szCs w:val="16"/>
              </w:rPr>
            </w:pPr>
          </w:p>
          <w:p w14:paraId="31C78D59" w14:textId="77777777" w:rsidR="006C5034" w:rsidRPr="00792346" w:rsidRDefault="005E512F" w:rsidP="008454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95 122,77</w:t>
            </w:r>
            <w:r w:rsidR="006C5034"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654DD" w14:textId="77777777" w:rsidR="006C5034" w:rsidRDefault="006C5034" w:rsidP="00845432">
            <w:pPr>
              <w:jc w:val="right"/>
              <w:rPr>
                <w:sz w:val="16"/>
                <w:szCs w:val="16"/>
              </w:rPr>
            </w:pPr>
          </w:p>
          <w:p w14:paraId="6F7291B3" w14:textId="77777777" w:rsidR="006C5034" w:rsidRPr="00792346" w:rsidRDefault="005E512F" w:rsidP="008454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96 947,85 </w:t>
            </w:r>
            <w:r w:rsidR="006C5034">
              <w:rPr>
                <w:sz w:val="16"/>
                <w:szCs w:val="16"/>
              </w:rPr>
              <w:t xml:space="preserve">€|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C840E" w14:textId="77777777" w:rsidR="006C5034" w:rsidRDefault="006C5034" w:rsidP="00845432">
            <w:pPr>
              <w:snapToGrid w:val="0"/>
              <w:jc w:val="right"/>
              <w:rPr>
                <w:sz w:val="16"/>
                <w:szCs w:val="16"/>
              </w:rPr>
            </w:pPr>
          </w:p>
          <w:p w14:paraId="2772C2A9" w14:textId="77777777" w:rsidR="006C5034" w:rsidRPr="00792346" w:rsidRDefault="006C5034" w:rsidP="00845432">
            <w:pPr>
              <w:snapToGrid w:val="0"/>
              <w:jc w:val="right"/>
              <w:rPr>
                <w:sz w:val="16"/>
                <w:szCs w:val="16"/>
              </w:rPr>
            </w:pPr>
            <w:r w:rsidRPr="00792346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2A25C" w14:textId="77777777" w:rsidR="006C5034" w:rsidRDefault="006C5034" w:rsidP="00845432">
            <w:pPr>
              <w:jc w:val="right"/>
              <w:rPr>
                <w:sz w:val="16"/>
                <w:szCs w:val="16"/>
              </w:rPr>
            </w:pPr>
          </w:p>
          <w:p w14:paraId="123BA2E1" w14:textId="77777777" w:rsidR="006C5034" w:rsidRPr="00792346" w:rsidRDefault="006C5034" w:rsidP="005E512F">
            <w:pPr>
              <w:jc w:val="right"/>
              <w:rPr>
                <w:sz w:val="16"/>
                <w:szCs w:val="16"/>
              </w:rPr>
            </w:pPr>
            <w:r w:rsidRPr="00792346">
              <w:rPr>
                <w:sz w:val="16"/>
                <w:szCs w:val="16"/>
              </w:rPr>
              <w:t>-</w:t>
            </w:r>
            <w:r w:rsidR="005E512F">
              <w:rPr>
                <w:sz w:val="16"/>
                <w:szCs w:val="16"/>
              </w:rPr>
              <w:t>95 122,77</w:t>
            </w:r>
            <w:r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4442B" w14:textId="77777777" w:rsidR="006C5034" w:rsidRDefault="006C5034" w:rsidP="00845432">
            <w:pPr>
              <w:jc w:val="right"/>
              <w:rPr>
                <w:sz w:val="16"/>
                <w:szCs w:val="16"/>
              </w:rPr>
            </w:pPr>
          </w:p>
          <w:p w14:paraId="1417E277" w14:textId="77777777" w:rsidR="006C5034" w:rsidRPr="00B70A76" w:rsidRDefault="005E512F" w:rsidP="008454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96 947,85</w:t>
            </w:r>
            <w:r w:rsidR="006C5034"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7B596" w14:textId="77777777" w:rsidR="006C5034" w:rsidRDefault="006C5034" w:rsidP="00845432">
            <w:pPr>
              <w:rPr>
                <w:sz w:val="16"/>
                <w:szCs w:val="16"/>
              </w:rPr>
            </w:pPr>
          </w:p>
          <w:p w14:paraId="06DE2AD7" w14:textId="77777777" w:rsidR="006C5034" w:rsidRDefault="006C5034" w:rsidP="008454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Presun = -VH za rok </w:t>
            </w:r>
            <w:r w:rsidR="005E512F">
              <w:rPr>
                <w:sz w:val="16"/>
                <w:szCs w:val="16"/>
              </w:rPr>
              <w:t>2022</w:t>
            </w:r>
          </w:p>
          <w:p w14:paraId="141E2A96" w14:textId="77777777" w:rsidR="006C5034" w:rsidRPr="00B70A76" w:rsidRDefault="006C5034" w:rsidP="005E51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Zvýšenie = VH za rok 202</w:t>
            </w:r>
            <w:r w:rsidR="005E512F">
              <w:rPr>
                <w:sz w:val="16"/>
                <w:szCs w:val="16"/>
              </w:rPr>
              <w:t>3</w:t>
            </w:r>
          </w:p>
        </w:tc>
      </w:tr>
    </w:tbl>
    <w:p w14:paraId="1957CC3D" w14:textId="77777777" w:rsidR="006C5034" w:rsidRDefault="006C5034" w:rsidP="006C5034">
      <w:pPr>
        <w:rPr>
          <w:b/>
          <w:sz w:val="24"/>
          <w:szCs w:val="24"/>
        </w:rPr>
      </w:pPr>
    </w:p>
    <w:p w14:paraId="5842FF66" w14:textId="77777777" w:rsidR="006C5034" w:rsidRDefault="006C5034" w:rsidP="006C503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1D4CD196" w14:textId="77777777" w:rsidR="006C5034" w:rsidRDefault="006C5034" w:rsidP="006C5034">
      <w:pPr>
        <w:rPr>
          <w:b/>
          <w:sz w:val="24"/>
          <w:szCs w:val="24"/>
        </w:rPr>
      </w:pPr>
    </w:p>
    <w:p w14:paraId="27111FB1" w14:textId="77777777" w:rsidR="006C5034" w:rsidRDefault="006C5034" w:rsidP="006C5034">
      <w:pPr>
        <w:numPr>
          <w:ilvl w:val="0"/>
          <w:numId w:val="24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 6 - 7 </w:t>
      </w:r>
    </w:p>
    <w:p w14:paraId="56F9859E" w14:textId="77777777" w:rsidR="006C5034" w:rsidRDefault="006C5034" w:rsidP="006C5034">
      <w:pPr>
        <w:pStyle w:val="Pismenka"/>
        <w:jc w:val="left"/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96"/>
      </w:tblGrid>
      <w:tr w:rsidR="006C5034" w14:paraId="23BA1B6A" w14:textId="77777777" w:rsidTr="00845432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D87E0B4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C43F38" w14:textId="77777777" w:rsidR="006C5034" w:rsidRDefault="006C5034" w:rsidP="00845432">
            <w:pPr>
              <w:jc w:val="center"/>
            </w:pPr>
            <w:r>
              <w:rPr>
                <w:b/>
              </w:rPr>
              <w:t xml:space="preserve">Predpokladaný rok použitia </w:t>
            </w:r>
          </w:p>
        </w:tc>
      </w:tr>
      <w:tr w:rsidR="006C5034" w14:paraId="028579E9" w14:textId="77777777" w:rsidTr="00845432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A83B5" w14:textId="77777777" w:rsidR="006C5034" w:rsidRDefault="006C5034" w:rsidP="005E512F">
            <w:r>
              <w:t xml:space="preserve">Rezerva na overenie účtovnej závierky audítorom v sume   </w:t>
            </w:r>
            <w:r w:rsidR="005E512F">
              <w:t>2 520</w:t>
            </w:r>
            <w:r>
              <w:t>,00 €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7432" w14:textId="77777777" w:rsidR="006C5034" w:rsidRDefault="006C5034" w:rsidP="005E512F">
            <w:pPr>
              <w:jc w:val="center"/>
            </w:pPr>
            <w:r>
              <w:t>202</w:t>
            </w:r>
            <w:r w:rsidR="005E512F">
              <w:t>4</w:t>
            </w:r>
          </w:p>
        </w:tc>
      </w:tr>
    </w:tbl>
    <w:p w14:paraId="55A287A8" w14:textId="77777777" w:rsidR="006C5034" w:rsidRDefault="006C5034" w:rsidP="006C5034">
      <w:pPr>
        <w:ind w:left="284"/>
        <w:rPr>
          <w:b/>
          <w:sz w:val="24"/>
          <w:szCs w:val="24"/>
        </w:rPr>
      </w:pPr>
    </w:p>
    <w:p w14:paraId="573B11B9" w14:textId="77777777" w:rsidR="006C5034" w:rsidRPr="009C6DFC" w:rsidRDefault="006C5034" w:rsidP="006C5034">
      <w:pPr>
        <w:numPr>
          <w:ilvl w:val="0"/>
          <w:numId w:val="24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1023C0F3" w14:textId="77777777" w:rsidR="006C5034" w:rsidRDefault="006C5034" w:rsidP="006C5034">
      <w:pPr>
        <w:ind w:left="284"/>
        <w:rPr>
          <w:sz w:val="24"/>
          <w:szCs w:val="24"/>
        </w:rPr>
      </w:pPr>
    </w:p>
    <w:p w14:paraId="46ADDC7B" w14:textId="77777777" w:rsidR="006C5034" w:rsidRDefault="006C5034" w:rsidP="006C5034">
      <w:pPr>
        <w:pStyle w:val="Pismenka"/>
        <w:numPr>
          <w:ilvl w:val="0"/>
          <w:numId w:val="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16F028FD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8 - dlhodobé záväzky, ktoré obec eviduje, sú záväzky zo sociálneho fondu. Krátkodobé záväzky eviduje obec najmä voči dodávateľom (neuhradené faktúry k 31.12.202</w:t>
      </w:r>
      <w:r w:rsidR="005E512F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boli uhradené v januári 202</w:t>
      </w:r>
      <w:r w:rsidR="005E512F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) a záväzky voči zamestnancom, daňovému  úradu a poisťovniam vyplývajúce z miezd za december 202</w:t>
      </w:r>
      <w:r w:rsidR="005E512F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uhradené v januári 202</w:t>
      </w:r>
      <w:r w:rsidR="005E512F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.</w:t>
      </w:r>
    </w:p>
    <w:p w14:paraId="16611E45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14:paraId="26D304ED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1842"/>
        <w:gridCol w:w="1721"/>
      </w:tblGrid>
      <w:tr w:rsidR="006C5034" w14:paraId="1B17718C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870B2FF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68F8B45" w14:textId="77777777" w:rsidR="006C5034" w:rsidRDefault="006C5034" w:rsidP="005E512F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5E512F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DEBD78" w14:textId="77777777" w:rsidR="006C5034" w:rsidRDefault="006C5034" w:rsidP="005E512F">
            <w:pPr>
              <w:jc w:val="center"/>
            </w:pPr>
            <w:r>
              <w:rPr>
                <w:b/>
              </w:rPr>
              <w:t>Zostatok k 31.12.202</w:t>
            </w:r>
            <w:r w:rsidR="005E512F">
              <w:rPr>
                <w:b/>
              </w:rPr>
              <w:t>2</w:t>
            </w:r>
            <w:r>
              <w:rPr>
                <w:b/>
              </w:rPr>
              <w:t xml:space="preserve">   </w:t>
            </w:r>
          </w:p>
        </w:tc>
      </w:tr>
      <w:tr w:rsidR="005E512F" w14:paraId="2BB35CB9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BD03D" w14:textId="77777777" w:rsidR="005E512F" w:rsidRDefault="005E512F" w:rsidP="00845432">
            <w:r>
              <w:rPr>
                <w:b/>
              </w:rPr>
              <w:t xml:space="preserve">Dlhodobé záväzky z toho: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09FD5" w14:textId="77777777" w:rsidR="005E512F" w:rsidRPr="00FF411A" w:rsidRDefault="005E512F" w:rsidP="00845432">
            <w:pPr>
              <w:jc w:val="right"/>
              <w:rPr>
                <w:b/>
              </w:rPr>
            </w:pPr>
            <w:r w:rsidRPr="00FF411A">
              <w:rPr>
                <w:b/>
              </w:rPr>
              <w:t>2 275,61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088F7" w14:textId="77777777" w:rsidR="005E512F" w:rsidRPr="00FF411A" w:rsidRDefault="005E512F" w:rsidP="003D6AC4">
            <w:pPr>
              <w:jc w:val="right"/>
              <w:rPr>
                <w:b/>
              </w:rPr>
            </w:pPr>
            <w:r w:rsidRPr="00FF411A">
              <w:rPr>
                <w:b/>
              </w:rPr>
              <w:t>702,49 €</w:t>
            </w:r>
          </w:p>
        </w:tc>
      </w:tr>
      <w:tr w:rsidR="005E512F" w14:paraId="1A11CDEA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8FBC0" w14:textId="77777777" w:rsidR="005E512F" w:rsidRDefault="005E512F" w:rsidP="00845432">
            <w:pPr>
              <w:numPr>
                <w:ilvl w:val="0"/>
                <w:numId w:val="28"/>
              </w:numPr>
              <w:ind w:left="497" w:hanging="283"/>
            </w:pPr>
            <w:r>
              <w:t>záväzky zo sociálne ho fondu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EC6B8" w14:textId="77777777" w:rsidR="005E512F" w:rsidRDefault="005E512F" w:rsidP="00845432">
            <w:pPr>
              <w:jc w:val="right"/>
            </w:pPr>
            <w:r>
              <w:t>1 028,61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761B" w14:textId="77777777" w:rsidR="005E512F" w:rsidRDefault="005E512F" w:rsidP="003D6AC4">
            <w:pPr>
              <w:jc w:val="right"/>
            </w:pPr>
            <w:r>
              <w:t>491,18 €</w:t>
            </w:r>
          </w:p>
        </w:tc>
      </w:tr>
      <w:tr w:rsidR="005E512F" w14:paraId="726014C5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55742" w14:textId="77777777" w:rsidR="005E512F" w:rsidRDefault="005E512F" w:rsidP="00845432">
            <w:pPr>
              <w:numPr>
                <w:ilvl w:val="0"/>
                <w:numId w:val="28"/>
              </w:numPr>
              <w:ind w:left="497" w:hanging="283"/>
            </w:pPr>
            <w:r>
              <w:t>záväzky z poskytnutého úveru zo ŠFRB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1633C" w14:textId="77777777" w:rsidR="005E512F" w:rsidRDefault="005E512F" w:rsidP="00845432">
            <w:pPr>
              <w:snapToGrid w:val="0"/>
              <w:jc w:val="right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8A9A0" w14:textId="77777777" w:rsidR="005E512F" w:rsidRDefault="005E512F" w:rsidP="003D6AC4">
            <w:pPr>
              <w:snapToGrid w:val="0"/>
              <w:jc w:val="right"/>
            </w:pPr>
          </w:p>
        </w:tc>
      </w:tr>
      <w:tr w:rsidR="005E512F" w14:paraId="670123F6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9CBDD" w14:textId="77777777" w:rsidR="005E512F" w:rsidRDefault="005E512F" w:rsidP="00845432">
            <w:pPr>
              <w:numPr>
                <w:ilvl w:val="0"/>
                <w:numId w:val="28"/>
              </w:numPr>
              <w:ind w:left="497" w:hanging="283"/>
            </w:pPr>
            <w:r>
              <w:t>záväzky z investičného dodávateľského úveru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ED8B0" w14:textId="77777777" w:rsidR="005E512F" w:rsidRDefault="005E512F" w:rsidP="00845432">
            <w:pPr>
              <w:snapToGrid w:val="0"/>
              <w:jc w:val="right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BDE70" w14:textId="77777777" w:rsidR="005E512F" w:rsidRDefault="005E512F" w:rsidP="003D6AC4">
            <w:pPr>
              <w:snapToGrid w:val="0"/>
              <w:jc w:val="right"/>
            </w:pPr>
          </w:p>
        </w:tc>
      </w:tr>
      <w:tr w:rsidR="005E512F" w14:paraId="165449D8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D73D4" w14:textId="77777777" w:rsidR="005E512F" w:rsidRDefault="005E512F" w:rsidP="00845432">
            <w:pPr>
              <w:numPr>
                <w:ilvl w:val="0"/>
                <w:numId w:val="28"/>
              </w:numPr>
              <w:ind w:left="497" w:hanging="283"/>
            </w:pPr>
            <w:r>
              <w:t xml:space="preserve">záväzky z neinv. dodávateľského úveru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14F3A" w14:textId="77777777" w:rsidR="005E512F" w:rsidRDefault="005E512F" w:rsidP="00845432">
            <w:pPr>
              <w:snapToGrid w:val="0"/>
              <w:jc w:val="right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93B4A" w14:textId="77777777" w:rsidR="005E512F" w:rsidRDefault="005E512F" w:rsidP="003D6AC4">
            <w:pPr>
              <w:snapToGrid w:val="0"/>
              <w:jc w:val="right"/>
            </w:pPr>
            <w:r>
              <w:t>0,00 €</w:t>
            </w:r>
          </w:p>
        </w:tc>
      </w:tr>
      <w:tr w:rsidR="005E512F" w14:paraId="69E43BFC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1B3A5" w14:textId="77777777" w:rsidR="005E512F" w:rsidRDefault="005E512F" w:rsidP="00845432">
            <w:pPr>
              <w:numPr>
                <w:ilvl w:val="0"/>
                <w:numId w:val="28"/>
              </w:numPr>
              <w:ind w:left="497" w:hanging="283"/>
            </w:pPr>
            <w:r>
              <w:t>záväzky ostatné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5820D" w14:textId="77777777" w:rsidR="005E512F" w:rsidRDefault="005E512F" w:rsidP="00845432">
            <w:pPr>
              <w:snapToGrid w:val="0"/>
              <w:jc w:val="right"/>
            </w:pPr>
            <w:r>
              <w:t>1 247,00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B2701" w14:textId="77777777" w:rsidR="005E512F" w:rsidRDefault="005E512F" w:rsidP="003D6AC4">
            <w:pPr>
              <w:snapToGrid w:val="0"/>
              <w:jc w:val="right"/>
            </w:pPr>
            <w:r>
              <w:t xml:space="preserve">211,31 €   </w:t>
            </w:r>
          </w:p>
        </w:tc>
      </w:tr>
      <w:tr w:rsidR="005E512F" w14:paraId="118C02C1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E1EAA" w14:textId="77777777" w:rsidR="005E512F" w:rsidRDefault="005E512F" w:rsidP="00845432">
            <w:pPr>
              <w:snapToGrid w:val="0"/>
              <w:ind w:left="678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B6415" w14:textId="77777777" w:rsidR="005E512F" w:rsidRDefault="005E512F" w:rsidP="00845432">
            <w:pPr>
              <w:snapToGrid w:val="0"/>
              <w:jc w:val="right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B4B14" w14:textId="77777777" w:rsidR="005E512F" w:rsidRDefault="005E512F" w:rsidP="00845432">
            <w:pPr>
              <w:snapToGrid w:val="0"/>
              <w:jc w:val="right"/>
            </w:pPr>
          </w:p>
        </w:tc>
      </w:tr>
      <w:tr w:rsidR="005E512F" w14:paraId="09371595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25A57" w14:textId="77777777" w:rsidR="005E512F" w:rsidRDefault="005E512F" w:rsidP="00845432">
            <w:r>
              <w:rPr>
                <w:b/>
              </w:rPr>
              <w:t xml:space="preserve">Krátkodobé záväzky z toho: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0863C" w14:textId="77777777" w:rsidR="005E512F" w:rsidRPr="00FF411A" w:rsidRDefault="00FF411A" w:rsidP="00845432">
            <w:pPr>
              <w:jc w:val="right"/>
              <w:rPr>
                <w:b/>
              </w:rPr>
            </w:pPr>
            <w:r w:rsidRPr="00FF411A">
              <w:rPr>
                <w:b/>
              </w:rPr>
              <w:t>61 247,44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A8258" w14:textId="77777777" w:rsidR="005E512F" w:rsidRPr="00FF411A" w:rsidRDefault="005E512F" w:rsidP="003D6AC4">
            <w:pPr>
              <w:jc w:val="right"/>
              <w:rPr>
                <w:b/>
              </w:rPr>
            </w:pPr>
            <w:r w:rsidRPr="00FF411A">
              <w:rPr>
                <w:b/>
              </w:rPr>
              <w:t>33 319,79 €</w:t>
            </w:r>
          </w:p>
        </w:tc>
      </w:tr>
      <w:tr w:rsidR="005E512F" w14:paraId="3273E106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39DAB" w14:textId="77777777" w:rsidR="005E512F" w:rsidRDefault="005E512F" w:rsidP="00845432">
            <w:pPr>
              <w:numPr>
                <w:ilvl w:val="0"/>
                <w:numId w:val="28"/>
              </w:numPr>
              <w:ind w:left="497" w:hanging="283"/>
            </w:pPr>
            <w:r>
              <w:t>záväzky voči dodávateľom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466DD" w14:textId="77777777" w:rsidR="005E512F" w:rsidRDefault="00FF411A" w:rsidP="00845432">
            <w:pPr>
              <w:jc w:val="right"/>
            </w:pPr>
            <w:r>
              <w:t>12 449,90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AF989" w14:textId="77777777" w:rsidR="005E512F" w:rsidRDefault="005E512F" w:rsidP="003D6AC4">
            <w:pPr>
              <w:jc w:val="right"/>
            </w:pPr>
            <w:r>
              <w:t>12 810,49 €</w:t>
            </w:r>
          </w:p>
        </w:tc>
      </w:tr>
      <w:tr w:rsidR="005E512F" w14:paraId="4714385A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C7E5F" w14:textId="77777777" w:rsidR="005E512F" w:rsidRDefault="005E512F" w:rsidP="00845432">
            <w:pPr>
              <w:numPr>
                <w:ilvl w:val="0"/>
                <w:numId w:val="28"/>
              </w:numPr>
              <w:ind w:left="497" w:hanging="283"/>
            </w:pPr>
            <w:r>
              <w:t>záväzky voči zamestnancom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8B82A" w14:textId="77777777" w:rsidR="005E512F" w:rsidRDefault="00FF411A" w:rsidP="00845432">
            <w:pPr>
              <w:jc w:val="right"/>
            </w:pPr>
            <w:r>
              <w:t>26 366,95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DD8D5" w14:textId="77777777" w:rsidR="005E512F" w:rsidRDefault="005E512F" w:rsidP="003D6AC4">
            <w:pPr>
              <w:jc w:val="right"/>
            </w:pPr>
            <w:r>
              <w:t>10 645,53 €</w:t>
            </w:r>
          </w:p>
        </w:tc>
      </w:tr>
      <w:tr w:rsidR="005E512F" w14:paraId="152C308E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29E6C" w14:textId="77777777" w:rsidR="005E512F" w:rsidRDefault="005E512F" w:rsidP="00845432">
            <w:pPr>
              <w:numPr>
                <w:ilvl w:val="0"/>
                <w:numId w:val="28"/>
              </w:numPr>
              <w:ind w:left="497" w:hanging="283"/>
            </w:pPr>
            <w:r>
              <w:t xml:space="preserve">záväzky voči poisťovniam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48B3F" w14:textId="77777777" w:rsidR="005E512F" w:rsidRDefault="00FF411A" w:rsidP="00845432">
            <w:pPr>
              <w:jc w:val="right"/>
            </w:pPr>
            <w:r>
              <w:t>16 925,40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ECD07" w14:textId="77777777" w:rsidR="005E512F" w:rsidRDefault="005E512F" w:rsidP="003D6AC4">
            <w:pPr>
              <w:jc w:val="right"/>
            </w:pPr>
            <w:r>
              <w:t>6 554,09 €</w:t>
            </w:r>
          </w:p>
        </w:tc>
      </w:tr>
      <w:tr w:rsidR="005E512F" w14:paraId="6280CE15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F751A" w14:textId="77777777" w:rsidR="005E512F" w:rsidRDefault="005E512F" w:rsidP="00845432">
            <w:pPr>
              <w:numPr>
                <w:ilvl w:val="0"/>
                <w:numId w:val="28"/>
              </w:numPr>
              <w:ind w:left="497" w:hanging="283"/>
            </w:pPr>
            <w:r>
              <w:t>záväzky voči daňovému úradu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C4528" w14:textId="77777777" w:rsidR="005E512F" w:rsidRDefault="00FF411A" w:rsidP="00845432">
            <w:pPr>
              <w:jc w:val="right"/>
            </w:pPr>
            <w:r>
              <w:t>4 376,29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5D9CA" w14:textId="77777777" w:rsidR="005E512F" w:rsidRDefault="005E512F" w:rsidP="003D6AC4">
            <w:pPr>
              <w:jc w:val="right"/>
            </w:pPr>
            <w:r>
              <w:t>2 152,12 €</w:t>
            </w:r>
          </w:p>
        </w:tc>
      </w:tr>
      <w:tr w:rsidR="005E512F" w14:paraId="3BB2806B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EE236" w14:textId="77777777" w:rsidR="005E512F" w:rsidRDefault="005E512F" w:rsidP="00845432">
            <w:pPr>
              <w:numPr>
                <w:ilvl w:val="0"/>
                <w:numId w:val="28"/>
              </w:numPr>
              <w:ind w:left="497" w:hanging="283"/>
            </w:pPr>
            <w:r>
              <w:t>záväzky voči štátnemu rozpočtu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8D847" w14:textId="77777777" w:rsidR="005E512F" w:rsidRDefault="00FF411A" w:rsidP="0084543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E1181" w14:textId="77777777" w:rsidR="005E512F" w:rsidRDefault="005E512F" w:rsidP="003D6AC4">
            <w:pPr>
              <w:snapToGrid w:val="0"/>
              <w:jc w:val="right"/>
            </w:pPr>
            <w:r>
              <w:t>0,00 €</w:t>
            </w:r>
          </w:p>
        </w:tc>
      </w:tr>
      <w:tr w:rsidR="005E512F" w14:paraId="0032D377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55AB1" w14:textId="77777777" w:rsidR="005E512F" w:rsidRDefault="005E512F" w:rsidP="00845432">
            <w:pPr>
              <w:numPr>
                <w:ilvl w:val="0"/>
                <w:numId w:val="28"/>
              </w:numPr>
              <w:ind w:left="497" w:hanging="283"/>
            </w:pPr>
            <w:r>
              <w:t xml:space="preserve">záväzky z uzatvorených zmlúv – monografia obce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51FA0" w14:textId="77777777" w:rsidR="005E512F" w:rsidRDefault="00FF411A" w:rsidP="0084543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B2979" w14:textId="77777777" w:rsidR="005E512F" w:rsidRDefault="005E512F" w:rsidP="003D6AC4">
            <w:pPr>
              <w:snapToGrid w:val="0"/>
              <w:jc w:val="right"/>
            </w:pPr>
            <w:r>
              <w:t>0,00 €</w:t>
            </w:r>
          </w:p>
        </w:tc>
      </w:tr>
      <w:tr w:rsidR="005E512F" w14:paraId="482210BC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71ACD" w14:textId="77777777" w:rsidR="005E512F" w:rsidRDefault="005E512F" w:rsidP="00845432">
            <w:pPr>
              <w:numPr>
                <w:ilvl w:val="0"/>
                <w:numId w:val="28"/>
              </w:numPr>
              <w:ind w:left="497" w:hanging="283"/>
            </w:pPr>
            <w:r>
              <w:t>ostatné záväzky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C0883" w14:textId="77777777" w:rsidR="005E512F" w:rsidRDefault="00FF411A" w:rsidP="00845432">
            <w:pPr>
              <w:jc w:val="right"/>
            </w:pPr>
            <w:r>
              <w:t>17,90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F49E1" w14:textId="77777777" w:rsidR="005E512F" w:rsidRDefault="005E512F" w:rsidP="003D6AC4">
            <w:pPr>
              <w:jc w:val="right"/>
            </w:pPr>
            <w:r>
              <w:t>46,56 €</w:t>
            </w:r>
          </w:p>
        </w:tc>
      </w:tr>
      <w:tr w:rsidR="005E512F" w14:paraId="32BCAABF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8C786" w14:textId="77777777" w:rsidR="005E512F" w:rsidRDefault="005E512F" w:rsidP="00845432">
            <w:pPr>
              <w:numPr>
                <w:ilvl w:val="0"/>
                <w:numId w:val="28"/>
              </w:numPr>
              <w:ind w:left="497" w:hanging="283"/>
            </w:pPr>
            <w:r>
              <w:t>prijaté preddavky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B479B" w14:textId="77777777" w:rsidR="005E512F" w:rsidRDefault="00FF411A" w:rsidP="00845432">
            <w:pPr>
              <w:jc w:val="right"/>
            </w:pPr>
            <w:r>
              <w:t>1 111,00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6DCAC" w14:textId="77777777" w:rsidR="005E512F" w:rsidRDefault="005E512F" w:rsidP="003D6AC4">
            <w:pPr>
              <w:jc w:val="right"/>
            </w:pPr>
            <w:r>
              <w:t>1 111,00 €</w:t>
            </w:r>
          </w:p>
        </w:tc>
      </w:tr>
    </w:tbl>
    <w:p w14:paraId="0AEF2965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14:paraId="1413D086" w14:textId="77777777" w:rsidR="006C5034" w:rsidRDefault="006C5034" w:rsidP="006C5034">
      <w:pPr>
        <w:pStyle w:val="Pismenka"/>
        <w:numPr>
          <w:ilvl w:val="0"/>
          <w:numId w:val="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 8</w:t>
      </w:r>
    </w:p>
    <w:p w14:paraId="57336D6F" w14:textId="77777777" w:rsidR="006C5034" w:rsidRDefault="006C5034" w:rsidP="006C5034">
      <w:pPr>
        <w:pStyle w:val="Pismenka"/>
        <w:ind w:left="0" w:firstLine="0"/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>Textová časť k tabuľke č. 8 – obec neeviduje záväzok po lehote.</w:t>
      </w:r>
    </w:p>
    <w:p w14:paraId="6AFA2379" w14:textId="77777777" w:rsidR="006C5034" w:rsidRDefault="006C5034" w:rsidP="006C5034">
      <w:pPr>
        <w:pStyle w:val="Pismenka"/>
        <w:ind w:left="0" w:firstLine="0"/>
        <w:jc w:val="left"/>
        <w:rPr>
          <w:b w:val="0"/>
          <w:sz w:val="22"/>
          <w:szCs w:val="22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1842"/>
        <w:gridCol w:w="1701"/>
      </w:tblGrid>
      <w:tr w:rsidR="006C5034" w14:paraId="1F8A955C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92FC53B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8AE2E0A" w14:textId="77777777" w:rsidR="006C5034" w:rsidRDefault="006C5034" w:rsidP="00FF411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F411A">
              <w:rPr>
                <w:b/>
              </w:rPr>
              <w:t>3</w:t>
            </w:r>
            <w:r>
              <w:rPr>
                <w:b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292C05" w14:textId="77777777" w:rsidR="006C5034" w:rsidRDefault="006C5034" w:rsidP="00FF411A">
            <w:pPr>
              <w:jc w:val="center"/>
            </w:pPr>
            <w:r>
              <w:rPr>
                <w:b/>
              </w:rPr>
              <w:t>Zostatok k 31.12.202</w:t>
            </w:r>
            <w:r w:rsidR="00FF411A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</w:p>
        </w:tc>
      </w:tr>
      <w:tr w:rsidR="00FF411A" w14:paraId="512BB761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0A039" w14:textId="77777777" w:rsidR="00FF411A" w:rsidRDefault="00FF411A" w:rsidP="00845432">
            <w:r>
              <w:rPr>
                <w:b/>
              </w:rPr>
              <w:t xml:space="preserve">Záväzky z toho: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F6E38" w14:textId="77777777" w:rsidR="00FF411A" w:rsidRDefault="00FF411A" w:rsidP="00845432">
            <w:pPr>
              <w:jc w:val="right"/>
            </w:pPr>
            <w:r>
              <w:t>63 522,05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42712" w14:textId="77777777" w:rsidR="00FF411A" w:rsidRDefault="00FF411A" w:rsidP="003D6AC4">
            <w:pPr>
              <w:jc w:val="right"/>
            </w:pPr>
            <w:r>
              <w:t>34 022,28 €</w:t>
            </w:r>
          </w:p>
        </w:tc>
      </w:tr>
      <w:tr w:rsidR="00FF411A" w14:paraId="306D0BE4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6D5EA" w14:textId="77777777" w:rsidR="00FF411A" w:rsidRDefault="00FF411A" w:rsidP="00845432">
            <w:pPr>
              <w:numPr>
                <w:ilvl w:val="0"/>
                <w:numId w:val="12"/>
              </w:numPr>
              <w:ind w:left="356" w:hanging="284"/>
            </w:pPr>
            <w:r>
              <w:t xml:space="preserve">so zostatkovou dobou splatnosti  do 1 roka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9250A" w14:textId="77777777" w:rsidR="00FF411A" w:rsidRDefault="00FF411A" w:rsidP="00845432">
            <w:pPr>
              <w:jc w:val="right"/>
            </w:pPr>
            <w:r>
              <w:t>61 247,44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E987F" w14:textId="77777777" w:rsidR="00FF411A" w:rsidRDefault="00FF411A" w:rsidP="003D6AC4">
            <w:pPr>
              <w:jc w:val="right"/>
            </w:pPr>
            <w:r>
              <w:t>33 319,79 €</w:t>
            </w:r>
          </w:p>
        </w:tc>
      </w:tr>
      <w:tr w:rsidR="00FF411A" w14:paraId="5CFBF06D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DF5CE" w14:textId="77777777" w:rsidR="00FF411A" w:rsidRDefault="00FF411A" w:rsidP="00845432">
            <w:pPr>
              <w:snapToGrid w:val="0"/>
              <w:ind w:left="318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BC0B8" w14:textId="77777777" w:rsidR="00FF411A" w:rsidRDefault="00FF411A" w:rsidP="00845432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D275D" w14:textId="77777777" w:rsidR="00FF411A" w:rsidRDefault="00FF411A" w:rsidP="003D6AC4">
            <w:pPr>
              <w:snapToGrid w:val="0"/>
              <w:jc w:val="right"/>
              <w:rPr>
                <w:color w:val="FF0000"/>
              </w:rPr>
            </w:pPr>
          </w:p>
        </w:tc>
      </w:tr>
      <w:tr w:rsidR="00FF411A" w14:paraId="5A4448A8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3770A" w14:textId="77777777" w:rsidR="00FF411A" w:rsidRDefault="00FF411A" w:rsidP="00845432">
            <w:pPr>
              <w:snapToGrid w:val="0"/>
              <w:ind w:left="318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A949F" w14:textId="77777777" w:rsidR="00FF411A" w:rsidRDefault="00FF411A" w:rsidP="00845432">
            <w:pPr>
              <w:snapToGrid w:val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4775E" w14:textId="77777777" w:rsidR="00FF411A" w:rsidRDefault="00FF411A" w:rsidP="003D6AC4">
            <w:pPr>
              <w:snapToGrid w:val="0"/>
              <w:jc w:val="right"/>
            </w:pPr>
          </w:p>
        </w:tc>
      </w:tr>
      <w:tr w:rsidR="00FF411A" w14:paraId="16345860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44A5F" w14:textId="77777777" w:rsidR="00FF411A" w:rsidRDefault="00FF411A" w:rsidP="00845432">
            <w:pPr>
              <w:numPr>
                <w:ilvl w:val="0"/>
                <w:numId w:val="12"/>
              </w:numPr>
              <w:ind w:left="356" w:hanging="284"/>
            </w:pPr>
            <w:r>
              <w:t>so zostatkovou dobou splatnosti  od 1 roka do 5 rokov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5E339" w14:textId="77777777" w:rsidR="00FF411A" w:rsidRDefault="00FF411A" w:rsidP="00845432">
            <w:pPr>
              <w:snapToGrid w:val="0"/>
              <w:jc w:val="right"/>
            </w:pPr>
            <w:r>
              <w:t>2 275,61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ACAD6" w14:textId="77777777" w:rsidR="00FF411A" w:rsidRDefault="00FF411A" w:rsidP="003D6AC4">
            <w:pPr>
              <w:snapToGrid w:val="0"/>
              <w:jc w:val="right"/>
            </w:pPr>
            <w:r>
              <w:t>702,49 €</w:t>
            </w:r>
          </w:p>
        </w:tc>
      </w:tr>
      <w:tr w:rsidR="00FF411A" w14:paraId="7BDA9D58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F0C2D" w14:textId="77777777" w:rsidR="00FF411A" w:rsidRDefault="00FF411A" w:rsidP="00845432">
            <w:pPr>
              <w:snapToGrid w:val="0"/>
              <w:ind w:left="318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3081E" w14:textId="77777777" w:rsidR="00FF411A" w:rsidRDefault="00FF411A" w:rsidP="00845432">
            <w:pPr>
              <w:snapToGrid w:val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B44C8" w14:textId="77777777" w:rsidR="00FF411A" w:rsidRDefault="00FF411A" w:rsidP="003D6AC4">
            <w:pPr>
              <w:snapToGrid w:val="0"/>
              <w:jc w:val="right"/>
            </w:pPr>
          </w:p>
        </w:tc>
      </w:tr>
      <w:tr w:rsidR="00FF411A" w14:paraId="752036D0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3405E" w14:textId="77777777" w:rsidR="00FF411A" w:rsidRDefault="00FF411A" w:rsidP="00845432">
            <w:pPr>
              <w:snapToGrid w:val="0"/>
              <w:ind w:left="318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91251" w14:textId="77777777" w:rsidR="00FF411A" w:rsidRDefault="00FF411A" w:rsidP="00845432">
            <w:pPr>
              <w:snapToGrid w:val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081CC" w14:textId="77777777" w:rsidR="00FF411A" w:rsidRDefault="00FF411A" w:rsidP="00845432">
            <w:pPr>
              <w:snapToGrid w:val="0"/>
              <w:jc w:val="right"/>
            </w:pPr>
          </w:p>
        </w:tc>
      </w:tr>
      <w:tr w:rsidR="00FF411A" w14:paraId="58E0EAA8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3C33E" w14:textId="77777777" w:rsidR="00FF411A" w:rsidRDefault="00FF411A" w:rsidP="00845432">
            <w:pPr>
              <w:numPr>
                <w:ilvl w:val="0"/>
                <w:numId w:val="12"/>
              </w:numPr>
              <w:ind w:left="356" w:hanging="284"/>
            </w:pPr>
            <w:r>
              <w:t>so zostatkovou dobou splatnosti  nad 5 rokov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62121" w14:textId="77777777" w:rsidR="00FF411A" w:rsidRDefault="00FF411A" w:rsidP="00845432">
            <w:pPr>
              <w:snapToGrid w:val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AF5A" w14:textId="77777777" w:rsidR="00FF411A" w:rsidRDefault="00FF411A" w:rsidP="00845432">
            <w:pPr>
              <w:snapToGrid w:val="0"/>
              <w:jc w:val="right"/>
            </w:pPr>
          </w:p>
        </w:tc>
      </w:tr>
      <w:tr w:rsidR="00FF411A" w14:paraId="5EF5B514" w14:textId="77777777" w:rsidTr="0084543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71C80" w14:textId="77777777" w:rsidR="00FF411A" w:rsidRDefault="00FF411A" w:rsidP="00845432">
            <w:pPr>
              <w:snapToGrid w:val="0"/>
              <w:ind w:left="318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D42CE" w14:textId="77777777" w:rsidR="00FF411A" w:rsidRDefault="00FF411A" w:rsidP="00845432">
            <w:pPr>
              <w:snapToGrid w:val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88651" w14:textId="77777777" w:rsidR="00FF411A" w:rsidRDefault="00FF411A" w:rsidP="00845432">
            <w:pPr>
              <w:snapToGrid w:val="0"/>
              <w:jc w:val="right"/>
            </w:pPr>
          </w:p>
        </w:tc>
      </w:tr>
    </w:tbl>
    <w:p w14:paraId="1330B070" w14:textId="77777777" w:rsidR="006C5034" w:rsidRDefault="006C5034" w:rsidP="006C5034">
      <w:pPr>
        <w:rPr>
          <w:b/>
          <w:sz w:val="24"/>
          <w:szCs w:val="24"/>
        </w:rPr>
      </w:pPr>
    </w:p>
    <w:p w14:paraId="4DED68F1" w14:textId="77777777" w:rsidR="006C5034" w:rsidRDefault="006C5034" w:rsidP="006C5034">
      <w:pPr>
        <w:pStyle w:val="Pismenka"/>
        <w:numPr>
          <w:ilvl w:val="0"/>
          <w:numId w:val="1"/>
        </w:numPr>
        <w:ind w:left="284" w:hanging="284"/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2126"/>
        <w:gridCol w:w="3118"/>
      </w:tblGrid>
      <w:tr w:rsidR="006C5034" w14:paraId="62F6B2E9" w14:textId="77777777" w:rsidTr="0084543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7DFBE7E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9BB28D" w14:textId="77777777" w:rsidR="006C5034" w:rsidRDefault="006C5034" w:rsidP="00FF411A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FF411A">
              <w:rPr>
                <w:b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91DAFB3" w14:textId="77777777" w:rsidR="006C5034" w:rsidRDefault="006C5034" w:rsidP="00FF411A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FF411A">
              <w:rPr>
                <w:b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EA561F" w14:textId="77777777" w:rsidR="006C5034" w:rsidRDefault="006C5034" w:rsidP="00845432">
            <w:pPr>
              <w:jc w:val="center"/>
            </w:pPr>
            <w:r>
              <w:rPr>
                <w:b/>
              </w:rPr>
              <w:t>Opis</w:t>
            </w:r>
          </w:p>
        </w:tc>
      </w:tr>
      <w:tr w:rsidR="006C5034" w14:paraId="5A0092CC" w14:textId="77777777" w:rsidTr="0084543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A71B5" w14:textId="77777777" w:rsidR="006C5034" w:rsidRDefault="006C5034" w:rsidP="00845432">
            <w:r>
              <w:t>Prijaté preddavky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8F729" w14:textId="77777777" w:rsidR="006C5034" w:rsidRDefault="006C5034" w:rsidP="00845432">
            <w:pPr>
              <w:ind w:right="355"/>
              <w:jc w:val="right"/>
            </w:pPr>
            <w:r>
              <w:t>1 111,00 €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EA188" w14:textId="77777777" w:rsidR="006C5034" w:rsidRDefault="006C5034" w:rsidP="00845432">
            <w:pPr>
              <w:ind w:right="355"/>
              <w:jc w:val="right"/>
            </w:pPr>
            <w:r>
              <w:t>1 111,00 €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7BCBE" w14:textId="77777777" w:rsidR="006C5034" w:rsidRDefault="006C5034" w:rsidP="00845432">
            <w:r>
              <w:t>Prijaté preddavky za pozemky</w:t>
            </w:r>
          </w:p>
        </w:tc>
      </w:tr>
      <w:tr w:rsidR="006C5034" w14:paraId="33821F89" w14:textId="77777777" w:rsidTr="0084543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C8AC7" w14:textId="77777777" w:rsidR="006C5034" w:rsidRDefault="006C5034" w:rsidP="00845432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4D8FE" w14:textId="77777777" w:rsidR="006C5034" w:rsidRDefault="006C5034" w:rsidP="00845432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58D45" w14:textId="77777777" w:rsidR="006C5034" w:rsidRDefault="006C5034" w:rsidP="00845432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979CB" w14:textId="77777777" w:rsidR="006C5034" w:rsidRDefault="006C5034" w:rsidP="00845432">
            <w:pPr>
              <w:snapToGrid w:val="0"/>
              <w:rPr>
                <w:color w:val="FF0000"/>
              </w:rPr>
            </w:pPr>
          </w:p>
        </w:tc>
      </w:tr>
    </w:tbl>
    <w:p w14:paraId="2200ACDA" w14:textId="77777777" w:rsidR="006C5034" w:rsidRPr="00266E77" w:rsidRDefault="006C5034" w:rsidP="006C5034">
      <w:pPr>
        <w:ind w:left="284"/>
        <w:rPr>
          <w:sz w:val="24"/>
          <w:szCs w:val="24"/>
        </w:rPr>
      </w:pPr>
    </w:p>
    <w:p w14:paraId="0EF3F81F" w14:textId="77777777" w:rsidR="006C5034" w:rsidRDefault="006C5034" w:rsidP="006C5034">
      <w:pPr>
        <w:numPr>
          <w:ilvl w:val="0"/>
          <w:numId w:val="24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40827755" w14:textId="77777777" w:rsidR="006C5034" w:rsidRDefault="006C5034" w:rsidP="006C5034">
      <w:pPr>
        <w:pStyle w:val="Pismenka"/>
        <w:numPr>
          <w:ilvl w:val="0"/>
          <w:numId w:val="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 9</w:t>
      </w:r>
    </w:p>
    <w:p w14:paraId="6828C8F3" w14:textId="77777777" w:rsidR="006C5034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9 </w:t>
      </w:r>
      <w:r w:rsidRPr="009157D4">
        <w:rPr>
          <w:b w:val="0"/>
          <w:sz w:val="24"/>
          <w:szCs w:val="24"/>
        </w:rPr>
        <w:t>– v roku 202</w:t>
      </w:r>
      <w:r w:rsidR="00FF411A">
        <w:rPr>
          <w:b w:val="0"/>
          <w:sz w:val="24"/>
          <w:szCs w:val="24"/>
        </w:rPr>
        <w:t>3</w:t>
      </w:r>
      <w:r w:rsidRPr="009157D4">
        <w:rPr>
          <w:b w:val="0"/>
          <w:sz w:val="24"/>
          <w:szCs w:val="24"/>
        </w:rPr>
        <w:t xml:space="preserve"> obec neprijala nový bankový úver. </w:t>
      </w:r>
    </w:p>
    <w:p w14:paraId="7FB200A5" w14:textId="77777777" w:rsidR="006C5034" w:rsidRPr="009157D4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</w:p>
    <w:p w14:paraId="6ACFA922" w14:textId="77777777" w:rsidR="006C5034" w:rsidRDefault="006C5034" w:rsidP="006C5034">
      <w:pPr>
        <w:pStyle w:val="Pismenka"/>
        <w:numPr>
          <w:ilvl w:val="0"/>
          <w:numId w:val="3"/>
        </w:numPr>
        <w:ind w:left="284" w:hanging="284"/>
      </w:pPr>
      <w:r w:rsidRPr="009157D4">
        <w:rPr>
          <w:sz w:val="24"/>
          <w:szCs w:val="24"/>
        </w:rPr>
        <w:t xml:space="preserve">popis zabezpečenia </w:t>
      </w:r>
      <w:r w:rsidRPr="009157D4">
        <w:rPr>
          <w:b w:val="0"/>
          <w:sz w:val="24"/>
          <w:szCs w:val="24"/>
        </w:rPr>
        <w:t>dlhodobého bankového úveru alebo krátkodobého bankového</w:t>
      </w:r>
      <w:r>
        <w:rPr>
          <w:b w:val="0"/>
          <w:sz w:val="24"/>
          <w:szCs w:val="24"/>
        </w:rPr>
        <w:t xml:space="preserve"> úveru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C5034" w14:paraId="072371C7" w14:textId="77777777" w:rsidTr="0084543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B986C79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61861FD1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7F882A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44979B09" w14:textId="77777777" w:rsidR="006C5034" w:rsidRDefault="006C5034" w:rsidP="00845432">
            <w:pPr>
              <w:jc w:val="center"/>
            </w:pPr>
            <w:r>
              <w:rPr>
                <w:b/>
              </w:rPr>
              <w:t>alebo krátkodobého bankového úveru</w:t>
            </w:r>
          </w:p>
        </w:tc>
      </w:tr>
      <w:tr w:rsidR="006C5034" w14:paraId="759C5A04" w14:textId="77777777" w:rsidTr="0084543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09A09" w14:textId="77777777" w:rsidR="006C5034" w:rsidRDefault="006C5034" w:rsidP="00845432">
            <w:r>
              <w:t>Dlhodobý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234B1" w14:textId="77777777" w:rsidR="006C5034" w:rsidRDefault="006C5034" w:rsidP="00845432">
            <w:r>
              <w:t>bianko zmenka</w:t>
            </w:r>
          </w:p>
        </w:tc>
      </w:tr>
      <w:tr w:rsidR="006C5034" w14:paraId="5433EB40" w14:textId="77777777" w:rsidTr="0084543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644FE" w14:textId="77777777" w:rsidR="006C5034" w:rsidRDefault="006C5034" w:rsidP="00845432">
            <w:pPr>
              <w:snapToGrid w:val="0"/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1695D" w14:textId="77777777" w:rsidR="006C5034" w:rsidRDefault="006C5034" w:rsidP="00845432">
            <w:pPr>
              <w:snapToGrid w:val="0"/>
            </w:pPr>
          </w:p>
        </w:tc>
      </w:tr>
    </w:tbl>
    <w:p w14:paraId="66D4E79D" w14:textId="77777777" w:rsidR="006C5034" w:rsidRDefault="006C5034" w:rsidP="006C5034">
      <w:pPr>
        <w:pStyle w:val="Pismenka"/>
        <w:rPr>
          <w:sz w:val="24"/>
          <w:szCs w:val="24"/>
        </w:rPr>
      </w:pPr>
    </w:p>
    <w:p w14:paraId="10C66B6C" w14:textId="77777777" w:rsidR="006C5034" w:rsidRDefault="006C5034" w:rsidP="006C5034">
      <w:pPr>
        <w:pStyle w:val="Pismenka"/>
        <w:numPr>
          <w:ilvl w:val="0"/>
          <w:numId w:val="3"/>
        </w:numPr>
        <w:ind w:left="284" w:hanging="284"/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206"/>
      </w:tblGrid>
      <w:tr w:rsidR="006C5034" w14:paraId="418DA834" w14:textId="77777777" w:rsidTr="0084543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713CB9A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D76A3B8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14:paraId="0B739C58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D418EEB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14:paraId="0714BAFF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1567239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C68C748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AB1CF13" w14:textId="77777777" w:rsidR="006C5034" w:rsidRDefault="006C5034" w:rsidP="00FF411A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FF411A">
              <w:rPr>
                <w:b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61F567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231040AB" w14:textId="77777777" w:rsidR="006C5034" w:rsidRDefault="006C5034" w:rsidP="00FF411A">
            <w:pPr>
              <w:jc w:val="center"/>
            </w:pPr>
            <w:r>
              <w:rPr>
                <w:b/>
              </w:rPr>
              <w:t>k 31.12.202</w:t>
            </w:r>
            <w:r w:rsidR="00FF411A">
              <w:rPr>
                <w:b/>
              </w:rPr>
              <w:t>2</w:t>
            </w:r>
          </w:p>
        </w:tc>
      </w:tr>
      <w:tr w:rsidR="006C5034" w14:paraId="5A7041CF" w14:textId="77777777" w:rsidTr="0084543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AA2B0" w14:textId="77777777" w:rsidR="006C5034" w:rsidRDefault="006C5034" w:rsidP="00845432">
            <w:pPr>
              <w:snapToGrid w:val="0"/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024EF" w14:textId="77777777" w:rsidR="006C5034" w:rsidRDefault="006C5034" w:rsidP="00845432">
            <w:pPr>
              <w:snapToGrid w:val="0"/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5CD5A" w14:textId="77777777" w:rsidR="006C5034" w:rsidRDefault="006C5034" w:rsidP="00845432">
            <w:pPr>
              <w:snapToGrid w:val="0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3B815" w14:textId="77777777" w:rsidR="006C5034" w:rsidRDefault="006C5034" w:rsidP="00845432">
            <w:pPr>
              <w:snapToGrid w:val="0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9D4EB" w14:textId="77777777" w:rsidR="006C5034" w:rsidRDefault="006C5034" w:rsidP="00845432">
            <w:pPr>
              <w:snapToGrid w:val="0"/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A2CA9" w14:textId="77777777" w:rsidR="006C5034" w:rsidRDefault="006C5034" w:rsidP="00845432">
            <w:pPr>
              <w:snapToGrid w:val="0"/>
            </w:pPr>
          </w:p>
        </w:tc>
      </w:tr>
    </w:tbl>
    <w:p w14:paraId="1F998A21" w14:textId="77777777" w:rsidR="006C5034" w:rsidRDefault="006C5034" w:rsidP="006C5034">
      <w:pPr>
        <w:pStyle w:val="Pismenka"/>
        <w:ind w:left="284" w:firstLine="0"/>
        <w:rPr>
          <w:sz w:val="24"/>
          <w:szCs w:val="24"/>
        </w:rPr>
      </w:pPr>
    </w:p>
    <w:p w14:paraId="6054C4FD" w14:textId="77777777" w:rsidR="006C5034" w:rsidRDefault="006C5034" w:rsidP="006C5034">
      <w:pPr>
        <w:pStyle w:val="Pismenka"/>
        <w:numPr>
          <w:ilvl w:val="0"/>
          <w:numId w:val="3"/>
        </w:numPr>
        <w:ind w:left="284" w:hanging="284"/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275"/>
      </w:tblGrid>
      <w:tr w:rsidR="006C5034" w14:paraId="2FE05948" w14:textId="77777777" w:rsidTr="0084543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F16162C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14:paraId="7D5D5DEA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1E8C23D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14:paraId="597044BF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30A4222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14:paraId="7B97EEA9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EABC135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E1FD2D0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55E7571E" w14:textId="77777777" w:rsidR="006C5034" w:rsidRDefault="006C5034" w:rsidP="00FF411A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FF411A">
              <w:rPr>
                <w:b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0606EC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2D444A3A" w14:textId="77777777" w:rsidR="006C5034" w:rsidRDefault="006C5034" w:rsidP="00FF411A">
            <w:pPr>
              <w:jc w:val="center"/>
            </w:pPr>
            <w:r>
              <w:rPr>
                <w:b/>
              </w:rPr>
              <w:t>k 31.12.202</w:t>
            </w:r>
            <w:r w:rsidR="00FF411A">
              <w:rPr>
                <w:b/>
              </w:rPr>
              <w:t>2</w:t>
            </w:r>
          </w:p>
        </w:tc>
      </w:tr>
      <w:tr w:rsidR="006C5034" w14:paraId="7C6A09AA" w14:textId="77777777" w:rsidTr="0084543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DDA33" w14:textId="77777777" w:rsidR="006C5034" w:rsidRDefault="006C5034" w:rsidP="00845432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8B577" w14:textId="77777777" w:rsidR="006C5034" w:rsidRDefault="006C5034" w:rsidP="00845432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64F06" w14:textId="77777777" w:rsidR="006C5034" w:rsidRDefault="006C5034" w:rsidP="00845432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28D3F" w14:textId="77777777" w:rsidR="006C5034" w:rsidRDefault="006C5034" w:rsidP="00845432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16B3A" w14:textId="77777777" w:rsidR="006C5034" w:rsidRDefault="006C5034" w:rsidP="00845432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B5287" w14:textId="77777777" w:rsidR="006C5034" w:rsidRDefault="006C5034" w:rsidP="00845432">
            <w:pPr>
              <w:snapToGrid w:val="0"/>
            </w:pPr>
          </w:p>
        </w:tc>
      </w:tr>
    </w:tbl>
    <w:p w14:paraId="0B01AC15" w14:textId="77777777" w:rsidR="006C5034" w:rsidRDefault="006C5034" w:rsidP="006C5034">
      <w:pPr>
        <w:ind w:left="284"/>
        <w:rPr>
          <w:b/>
          <w:sz w:val="24"/>
          <w:szCs w:val="24"/>
        </w:rPr>
      </w:pPr>
    </w:p>
    <w:p w14:paraId="5A3355B4" w14:textId="77777777" w:rsidR="006C5034" w:rsidRDefault="006C5034" w:rsidP="006C5034">
      <w:pPr>
        <w:ind w:left="284"/>
        <w:rPr>
          <w:b/>
          <w:sz w:val="24"/>
          <w:szCs w:val="24"/>
        </w:rPr>
      </w:pPr>
    </w:p>
    <w:p w14:paraId="7E6BBD71" w14:textId="77777777" w:rsidR="006C5034" w:rsidRDefault="006C5034" w:rsidP="006C5034">
      <w:pPr>
        <w:ind w:left="284"/>
        <w:rPr>
          <w:b/>
          <w:sz w:val="24"/>
          <w:szCs w:val="24"/>
        </w:rPr>
      </w:pPr>
    </w:p>
    <w:p w14:paraId="064F9D34" w14:textId="77777777" w:rsidR="006C5034" w:rsidRPr="00600E41" w:rsidRDefault="006C5034" w:rsidP="006C5034">
      <w:pPr>
        <w:numPr>
          <w:ilvl w:val="0"/>
          <w:numId w:val="24"/>
        </w:numPr>
        <w:ind w:left="284" w:hanging="284"/>
        <w:rPr>
          <w:sz w:val="24"/>
          <w:szCs w:val="24"/>
        </w:rPr>
      </w:pPr>
      <w:r w:rsidRPr="00600E41">
        <w:rPr>
          <w:b/>
          <w:sz w:val="24"/>
          <w:szCs w:val="24"/>
        </w:rPr>
        <w:t xml:space="preserve">Časové rozlíšenie </w:t>
      </w:r>
    </w:p>
    <w:p w14:paraId="374E7ED3" w14:textId="77777777" w:rsidR="006C5034" w:rsidRDefault="006C5034" w:rsidP="006C5034">
      <w:pPr>
        <w:pStyle w:val="Pismenka"/>
        <w:numPr>
          <w:ilvl w:val="0"/>
          <w:numId w:val="14"/>
        </w:numPr>
        <w:ind w:left="284" w:hanging="284"/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268"/>
      </w:tblGrid>
      <w:tr w:rsidR="006C5034" w14:paraId="5707BC86" w14:textId="77777777" w:rsidTr="0084543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9644190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341424" w14:textId="77777777" w:rsidR="006C5034" w:rsidRDefault="006C5034" w:rsidP="00FF411A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FF411A">
              <w:rPr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F59952" w14:textId="77777777" w:rsidR="006C5034" w:rsidRDefault="006C5034" w:rsidP="00FF411A">
            <w:pPr>
              <w:jc w:val="center"/>
            </w:pPr>
            <w:r>
              <w:rPr>
                <w:b/>
              </w:rPr>
              <w:t>Zostatok  k 31.12.202</w:t>
            </w:r>
            <w:r w:rsidR="00FF411A">
              <w:rPr>
                <w:b/>
              </w:rPr>
              <w:t>2</w:t>
            </w:r>
          </w:p>
        </w:tc>
      </w:tr>
      <w:tr w:rsidR="00FF411A" w14:paraId="1E369054" w14:textId="77777777" w:rsidTr="0084543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8436F" w14:textId="77777777" w:rsidR="00FF411A" w:rsidRDefault="00FF411A" w:rsidP="00845432">
            <w:pPr>
              <w:rPr>
                <w:b/>
              </w:rPr>
            </w:pPr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FE29A" w14:textId="77777777" w:rsidR="00FF411A" w:rsidRDefault="003379E8" w:rsidP="00845432">
            <w:pPr>
              <w:tabs>
                <w:tab w:val="left" w:pos="2198"/>
              </w:tabs>
              <w:ind w:right="71"/>
              <w:jc w:val="right"/>
              <w:rPr>
                <w:b/>
              </w:rPr>
            </w:pPr>
            <w:r>
              <w:rPr>
                <w:b/>
              </w:rPr>
              <w:t>0,00</w:t>
            </w:r>
            <w:r w:rsidR="00FF411A"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4E949" w14:textId="77777777" w:rsidR="00FF411A" w:rsidRDefault="00FF411A" w:rsidP="003D6AC4">
            <w:pPr>
              <w:tabs>
                <w:tab w:val="left" w:pos="2198"/>
              </w:tabs>
              <w:ind w:right="71"/>
              <w:jc w:val="right"/>
              <w:rPr>
                <w:b/>
              </w:rPr>
            </w:pPr>
            <w:r>
              <w:rPr>
                <w:b/>
              </w:rPr>
              <w:t>50,96 €</w:t>
            </w:r>
          </w:p>
        </w:tc>
      </w:tr>
      <w:tr w:rsidR="00FF411A" w14:paraId="52D1B75E" w14:textId="77777777" w:rsidTr="0092782C">
        <w:trPr>
          <w:trHeight w:val="32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BB544" w14:textId="77777777" w:rsidR="00FF411A" w:rsidRDefault="00FF411A" w:rsidP="00845432">
            <w:pPr>
              <w:numPr>
                <w:ilvl w:val="0"/>
                <w:numId w:val="28"/>
              </w:numPr>
            </w:pPr>
            <w:r>
              <w:t>poplatky banke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5C7DF" w14:textId="77777777" w:rsidR="00FF411A" w:rsidRDefault="003379E8" w:rsidP="00845432">
            <w:pPr>
              <w:tabs>
                <w:tab w:val="left" w:pos="2198"/>
              </w:tabs>
              <w:ind w:right="71"/>
              <w:jc w:val="right"/>
            </w:pPr>
            <w:r>
              <w:t>0,00</w:t>
            </w:r>
            <w:r w:rsidR="00FF411A">
              <w:t xml:space="preserve"> 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18B82" w14:textId="77777777" w:rsidR="00FF411A" w:rsidRDefault="00FF411A" w:rsidP="003D6AC4">
            <w:pPr>
              <w:tabs>
                <w:tab w:val="left" w:pos="2198"/>
              </w:tabs>
              <w:ind w:right="71"/>
              <w:jc w:val="right"/>
            </w:pPr>
            <w:r>
              <w:t>50,96 €</w:t>
            </w:r>
          </w:p>
        </w:tc>
      </w:tr>
      <w:tr w:rsidR="00FF411A" w14:paraId="61F31140" w14:textId="77777777" w:rsidTr="0084543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47361" w14:textId="77777777" w:rsidR="00FF411A" w:rsidRDefault="00FF411A" w:rsidP="00845432">
            <w:pPr>
              <w:rPr>
                <w:b/>
              </w:rPr>
            </w:pPr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B2F19" w14:textId="77777777" w:rsidR="00FF411A" w:rsidRDefault="00FF411A" w:rsidP="003379E8">
            <w:pPr>
              <w:tabs>
                <w:tab w:val="left" w:pos="2198"/>
              </w:tabs>
              <w:ind w:right="71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379E8">
              <w:rPr>
                <w:b/>
              </w:rPr>
              <w:t> 375 488,02</w:t>
            </w:r>
            <w:r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AAA47" w14:textId="77777777" w:rsidR="00FF411A" w:rsidRDefault="00FF411A" w:rsidP="003D6AC4">
            <w:pPr>
              <w:tabs>
                <w:tab w:val="left" w:pos="2198"/>
              </w:tabs>
              <w:ind w:right="71"/>
              <w:jc w:val="right"/>
              <w:rPr>
                <w:b/>
              </w:rPr>
            </w:pPr>
            <w:r>
              <w:rPr>
                <w:b/>
              </w:rPr>
              <w:t>1 408 592,33 €</w:t>
            </w:r>
          </w:p>
        </w:tc>
      </w:tr>
      <w:tr w:rsidR="00FF411A" w14:paraId="64DCAE8C" w14:textId="77777777" w:rsidTr="0084543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9AB93" w14:textId="77777777" w:rsidR="00FF411A" w:rsidRDefault="00FF411A" w:rsidP="00845432">
            <w:pPr>
              <w:numPr>
                <w:ilvl w:val="0"/>
                <w:numId w:val="28"/>
              </w:numPr>
            </w:pPr>
            <w:r>
              <w:t>majetok obstaraný z cudzích zdrojov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812BF" w14:textId="77777777" w:rsidR="00FF411A" w:rsidRPr="0047407F" w:rsidRDefault="00FF411A" w:rsidP="0092782C">
            <w:pPr>
              <w:tabs>
                <w:tab w:val="left" w:pos="2198"/>
              </w:tabs>
              <w:ind w:right="71"/>
              <w:jc w:val="right"/>
            </w:pPr>
            <w:r w:rsidRPr="0047407F">
              <w:t>1 </w:t>
            </w:r>
            <w:r w:rsidR="003379E8">
              <w:t>3</w:t>
            </w:r>
            <w:r w:rsidR="0092782C">
              <w:t>44</w:t>
            </w:r>
            <w:r w:rsidRPr="0047407F">
              <w:t> </w:t>
            </w:r>
            <w:r w:rsidR="0092782C">
              <w:t>610</w:t>
            </w:r>
            <w:r w:rsidR="003379E8">
              <w:t>,</w:t>
            </w:r>
            <w:r w:rsidR="0092782C">
              <w:t>1</w:t>
            </w:r>
            <w:r w:rsidR="003379E8">
              <w:t xml:space="preserve">5 </w:t>
            </w:r>
            <w:r>
              <w:t>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41C40" w14:textId="77777777" w:rsidR="00FF411A" w:rsidRPr="0047407F" w:rsidRDefault="00FF411A" w:rsidP="003D6AC4">
            <w:pPr>
              <w:tabs>
                <w:tab w:val="left" w:pos="2198"/>
              </w:tabs>
              <w:ind w:right="71"/>
              <w:jc w:val="right"/>
            </w:pPr>
            <w:r w:rsidRPr="0047407F">
              <w:t>1 400 997,67</w:t>
            </w:r>
            <w:r>
              <w:t xml:space="preserve"> €</w:t>
            </w:r>
          </w:p>
        </w:tc>
      </w:tr>
      <w:tr w:rsidR="00FF411A" w14:paraId="1A68E011" w14:textId="77777777" w:rsidTr="0084543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10EE6" w14:textId="77777777" w:rsidR="00FF411A" w:rsidRDefault="00FF411A" w:rsidP="0092782C">
            <w:pPr>
              <w:numPr>
                <w:ilvl w:val="0"/>
                <w:numId w:val="28"/>
              </w:numPr>
              <w:snapToGrid w:val="0"/>
            </w:pPr>
            <w:r>
              <w:t xml:space="preserve">dotácia na </w:t>
            </w:r>
            <w:r w:rsidR="0092782C">
              <w:t>rekonštrukciu autobusovej zástavky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53F74" w14:textId="77777777" w:rsidR="00FF411A" w:rsidRPr="0047407F" w:rsidRDefault="0092782C" w:rsidP="00845432">
            <w:pPr>
              <w:tabs>
                <w:tab w:val="left" w:pos="2198"/>
              </w:tabs>
              <w:snapToGrid w:val="0"/>
              <w:ind w:right="71"/>
              <w:jc w:val="right"/>
            </w:pPr>
            <w:r>
              <w:t>24 751,20 €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0444C" w14:textId="77777777" w:rsidR="00FF411A" w:rsidRPr="0047407F" w:rsidRDefault="00FF411A" w:rsidP="003D6AC4">
            <w:pPr>
              <w:tabs>
                <w:tab w:val="left" w:pos="2198"/>
              </w:tabs>
              <w:snapToGrid w:val="0"/>
              <w:ind w:right="71"/>
              <w:jc w:val="right"/>
            </w:pPr>
            <w:r w:rsidRPr="0047407F">
              <w:t>0,00</w:t>
            </w:r>
            <w:r>
              <w:t xml:space="preserve"> €</w:t>
            </w:r>
          </w:p>
        </w:tc>
      </w:tr>
      <w:tr w:rsidR="00FF411A" w14:paraId="174384FB" w14:textId="77777777" w:rsidTr="0084543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8B874" w14:textId="77777777" w:rsidR="00FF411A" w:rsidRDefault="00FF411A" w:rsidP="00845432">
            <w:pPr>
              <w:numPr>
                <w:ilvl w:val="0"/>
                <w:numId w:val="28"/>
              </w:numPr>
              <w:snapToGrid w:val="0"/>
            </w:pPr>
            <w:r>
              <w:t>ostatné – dary, rezervácia cintorín, zostatok ŠJ, maj.z inv.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9108A" w14:textId="77777777" w:rsidR="00FF411A" w:rsidRPr="0047407F" w:rsidRDefault="00FF411A" w:rsidP="00845432">
            <w:pPr>
              <w:tabs>
                <w:tab w:val="left" w:pos="2198"/>
              </w:tabs>
              <w:snapToGrid w:val="0"/>
              <w:ind w:right="71"/>
              <w:jc w:val="right"/>
            </w:pPr>
            <w:r>
              <w:t>6 126,67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C1BCE" w14:textId="77777777" w:rsidR="00FF411A" w:rsidRPr="0047407F" w:rsidRDefault="00FF411A" w:rsidP="003D6AC4">
            <w:pPr>
              <w:tabs>
                <w:tab w:val="left" w:pos="2198"/>
              </w:tabs>
              <w:snapToGrid w:val="0"/>
              <w:ind w:right="71"/>
              <w:jc w:val="right"/>
            </w:pPr>
            <w:r w:rsidRPr="0047407F">
              <w:t>7 594,66</w:t>
            </w:r>
            <w:r>
              <w:t xml:space="preserve"> €</w:t>
            </w:r>
          </w:p>
        </w:tc>
      </w:tr>
    </w:tbl>
    <w:p w14:paraId="145159A4" w14:textId="77777777" w:rsidR="006C5034" w:rsidRDefault="006C5034" w:rsidP="006C5034">
      <w:pPr>
        <w:pStyle w:val="Pismenka"/>
        <w:ind w:left="284" w:firstLine="0"/>
        <w:rPr>
          <w:b w:val="0"/>
          <w:sz w:val="24"/>
          <w:szCs w:val="24"/>
        </w:rPr>
      </w:pPr>
    </w:p>
    <w:p w14:paraId="0FE8B4DC" w14:textId="77777777" w:rsidR="006C5034" w:rsidRDefault="001B6C18" w:rsidP="001B6C18">
      <w:pPr>
        <w:pStyle w:val="Pismenka"/>
        <w:ind w:left="0" w:firstLine="0"/>
        <w:rPr>
          <w:b w:val="0"/>
          <w:sz w:val="24"/>
          <w:szCs w:val="24"/>
        </w:rPr>
      </w:pPr>
      <w:r w:rsidRPr="001B6C18">
        <w:rPr>
          <w:sz w:val="24"/>
          <w:szCs w:val="24"/>
        </w:rPr>
        <w:t>b)</w:t>
      </w:r>
      <w:r>
        <w:rPr>
          <w:b w:val="0"/>
          <w:sz w:val="24"/>
          <w:szCs w:val="24"/>
        </w:rPr>
        <w:t xml:space="preserve"> </w:t>
      </w:r>
      <w:r w:rsidR="006C5034" w:rsidRPr="001B6C18">
        <w:rPr>
          <w:b w:val="0"/>
          <w:sz w:val="24"/>
          <w:szCs w:val="24"/>
        </w:rPr>
        <w:t>in</w:t>
      </w:r>
      <w:r w:rsidR="006C5034" w:rsidRPr="003D6AC4">
        <w:rPr>
          <w:b w:val="0"/>
          <w:sz w:val="24"/>
          <w:szCs w:val="24"/>
        </w:rPr>
        <w:t>formácia o </w:t>
      </w:r>
      <w:r w:rsidR="006C5034" w:rsidRPr="003D6AC4">
        <w:rPr>
          <w:sz w:val="24"/>
          <w:szCs w:val="24"/>
        </w:rPr>
        <w:t>prijatých kapitálových transferoch</w:t>
      </w:r>
      <w:r w:rsidR="006C5034" w:rsidRPr="003D6AC4">
        <w:rPr>
          <w:b w:val="0"/>
          <w:sz w:val="24"/>
          <w:szCs w:val="24"/>
        </w:rPr>
        <w:t xml:space="preserve"> zaúčt</w:t>
      </w:r>
      <w:r w:rsidR="0092782C">
        <w:rPr>
          <w:b w:val="0"/>
          <w:sz w:val="24"/>
          <w:szCs w:val="24"/>
        </w:rPr>
        <w:t xml:space="preserve">ovaných na účte 384 – </w:t>
      </w:r>
      <w:r>
        <w:rPr>
          <w:b w:val="0"/>
          <w:sz w:val="24"/>
          <w:szCs w:val="24"/>
        </w:rPr>
        <w:t>obec</w:t>
      </w:r>
      <w:r w:rsidR="0092782C">
        <w:rPr>
          <w:b w:val="0"/>
          <w:sz w:val="24"/>
          <w:szCs w:val="24"/>
        </w:rPr>
        <w:t xml:space="preserve">  </w:t>
      </w:r>
      <w:r w:rsidR="0092782C" w:rsidRPr="003D6AC4">
        <w:rPr>
          <w:b w:val="0"/>
          <w:sz w:val="24"/>
          <w:szCs w:val="24"/>
        </w:rPr>
        <w:t>prijala</w:t>
      </w:r>
      <w:r>
        <w:rPr>
          <w:b w:val="0"/>
          <w:sz w:val="24"/>
          <w:szCs w:val="24"/>
        </w:rPr>
        <w:t xml:space="preserve">   </w:t>
      </w:r>
    </w:p>
    <w:p w14:paraId="6D6F0BF3" w14:textId="77777777" w:rsidR="001B6C18" w:rsidRPr="003D6AC4" w:rsidRDefault="001B6C18" w:rsidP="001B6C18">
      <w:pPr>
        <w:pStyle w:val="Pismenka"/>
        <w:ind w:left="0" w:firstLine="0"/>
        <w:rPr>
          <w:color w:val="FF0000"/>
        </w:rPr>
      </w:pPr>
      <w:r w:rsidRPr="003D6AC4">
        <w:rPr>
          <w:b w:val="0"/>
          <w:sz w:val="24"/>
          <w:szCs w:val="24"/>
        </w:rPr>
        <w:t xml:space="preserve">a zúčtovala kapitálový </w:t>
      </w:r>
      <w:r>
        <w:rPr>
          <w:b w:val="0"/>
          <w:sz w:val="24"/>
          <w:szCs w:val="24"/>
        </w:rPr>
        <w:t>transfer vo výške 24 751,20 €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268"/>
      </w:tblGrid>
      <w:tr w:rsidR="006C5034" w14:paraId="260B3826" w14:textId="77777777" w:rsidTr="003379E8">
        <w:trPr>
          <w:trHeight w:val="2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82A53AD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AD8EAFD" w14:textId="77777777" w:rsidR="006C5034" w:rsidRDefault="006C5034" w:rsidP="003379E8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3379E8">
              <w:rPr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BBCF44" w14:textId="77777777" w:rsidR="006C5034" w:rsidRDefault="006C5034" w:rsidP="003379E8">
            <w:pPr>
              <w:jc w:val="center"/>
            </w:pPr>
            <w:r>
              <w:rPr>
                <w:b/>
              </w:rPr>
              <w:t>Stav k 31.12.202</w:t>
            </w:r>
            <w:r w:rsidR="003379E8">
              <w:rPr>
                <w:b/>
              </w:rPr>
              <w:t>2</w:t>
            </w:r>
          </w:p>
        </w:tc>
      </w:tr>
      <w:tr w:rsidR="003379E8" w:rsidRPr="0047407F" w14:paraId="56E7E79C" w14:textId="77777777" w:rsidTr="0084543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5D87B" w14:textId="77777777" w:rsidR="003379E8" w:rsidRPr="0047407F" w:rsidRDefault="003379E8" w:rsidP="00845432">
            <w:pPr>
              <w:snapToGrid w:val="0"/>
            </w:pPr>
            <w:r w:rsidRPr="0047407F">
              <w:t xml:space="preserve">Rekonštrukcia hasičskej zbrojnice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EB5E3" w14:textId="77777777" w:rsidR="003379E8" w:rsidRPr="0047407F" w:rsidRDefault="003379E8" w:rsidP="00845432">
            <w:pPr>
              <w:snapToGrid w:val="0"/>
              <w:jc w:val="right"/>
            </w:pPr>
            <w:r>
              <w:t>27 737,48 €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478B8" w14:textId="77777777" w:rsidR="003379E8" w:rsidRPr="0047407F" w:rsidRDefault="003379E8" w:rsidP="003D6AC4">
            <w:pPr>
              <w:snapToGrid w:val="0"/>
              <w:jc w:val="right"/>
            </w:pPr>
            <w:r w:rsidRPr="0047407F">
              <w:t>28 750,00</w:t>
            </w:r>
            <w:r>
              <w:t xml:space="preserve"> €</w:t>
            </w:r>
          </w:p>
        </w:tc>
      </w:tr>
      <w:tr w:rsidR="003379E8" w:rsidRPr="0047407F" w14:paraId="373C1F66" w14:textId="77777777" w:rsidTr="0084543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D316D" w14:textId="77777777" w:rsidR="003379E8" w:rsidRPr="0047407F" w:rsidRDefault="003379E8" w:rsidP="00845432">
            <w:pPr>
              <w:snapToGrid w:val="0"/>
            </w:pPr>
            <w:r w:rsidRPr="0047407F">
              <w:t>Výstavba kana</w:t>
            </w:r>
            <w:r>
              <w:t xml:space="preserve">lizácie na ul. Záhradnícka, </w:t>
            </w:r>
            <w:r w:rsidRPr="0047407F">
              <w:t xml:space="preserve"> obnova</w:t>
            </w:r>
            <w:r>
              <w:t xml:space="preserve"> </w:t>
            </w:r>
            <w:r w:rsidRPr="0047407F">
              <w:t xml:space="preserve"> inter.</w:t>
            </w:r>
            <w:r>
              <w:t xml:space="preserve"> </w:t>
            </w:r>
            <w:r w:rsidRPr="0047407F">
              <w:t>OcÚ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DEFB3" w14:textId="77777777" w:rsidR="003379E8" w:rsidRPr="0047407F" w:rsidRDefault="003379E8" w:rsidP="003379E8">
            <w:pPr>
              <w:snapToGrid w:val="0"/>
              <w:jc w:val="right"/>
            </w:pPr>
            <w:r w:rsidRPr="0047407F">
              <w:t xml:space="preserve">             </w:t>
            </w:r>
            <w:r>
              <w:t>126 874,63 €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17C58" w14:textId="77777777" w:rsidR="003379E8" w:rsidRPr="0047407F" w:rsidRDefault="003379E8" w:rsidP="003D6AC4">
            <w:pPr>
              <w:snapToGrid w:val="0"/>
              <w:jc w:val="right"/>
            </w:pPr>
            <w:r w:rsidRPr="0047407F">
              <w:t xml:space="preserve">             134 374,75</w:t>
            </w:r>
            <w:r>
              <w:t xml:space="preserve"> €</w:t>
            </w:r>
          </w:p>
        </w:tc>
      </w:tr>
      <w:tr w:rsidR="003379E8" w:rsidRPr="0047407F" w14:paraId="3EF414ED" w14:textId="77777777" w:rsidTr="0084543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6752" w14:textId="77777777" w:rsidR="003379E8" w:rsidRPr="0047407F" w:rsidRDefault="003D6AC4" w:rsidP="00845432">
            <w:pPr>
              <w:snapToGrid w:val="0"/>
            </w:pPr>
            <w:r>
              <w:t>Rekonštrukcia autobusovej zástavky smer Poprad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17169" w14:textId="77777777" w:rsidR="003379E8" w:rsidRPr="0047407F" w:rsidRDefault="003D6AC4" w:rsidP="003379E8">
            <w:pPr>
              <w:snapToGrid w:val="0"/>
              <w:jc w:val="right"/>
            </w:pPr>
            <w:r>
              <w:t>24 751,20 €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87A99" w14:textId="77777777" w:rsidR="003379E8" w:rsidRPr="0047407F" w:rsidRDefault="003D6AC4" w:rsidP="003D6AC4">
            <w:pPr>
              <w:snapToGrid w:val="0"/>
              <w:jc w:val="right"/>
            </w:pPr>
            <w:r>
              <w:t>0,00</w:t>
            </w:r>
          </w:p>
        </w:tc>
      </w:tr>
    </w:tbl>
    <w:p w14:paraId="34D39DAB" w14:textId="77777777" w:rsidR="006C5034" w:rsidRPr="0047407F" w:rsidRDefault="006C5034" w:rsidP="006C5034">
      <w:pPr>
        <w:pStyle w:val="Pismenka"/>
        <w:ind w:left="360" w:firstLine="0"/>
        <w:rPr>
          <w:sz w:val="24"/>
          <w:szCs w:val="24"/>
        </w:rPr>
      </w:pPr>
    </w:p>
    <w:p w14:paraId="35546D3B" w14:textId="77777777"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02EF4E8C" w14:textId="77777777" w:rsidR="006C5034" w:rsidRDefault="006C5034" w:rsidP="006C5034">
      <w:pPr>
        <w:jc w:val="center"/>
        <w:rPr>
          <w:sz w:val="24"/>
          <w:szCs w:val="24"/>
        </w:rPr>
      </w:pPr>
      <w:r w:rsidRPr="00D92B0F">
        <w:rPr>
          <w:b/>
          <w:sz w:val="24"/>
          <w:szCs w:val="24"/>
        </w:rPr>
        <w:t>Informácie o výnosoch a nákladoch</w:t>
      </w:r>
      <w:r>
        <w:rPr>
          <w:b/>
          <w:sz w:val="24"/>
          <w:szCs w:val="24"/>
        </w:rPr>
        <w:t xml:space="preserve"> </w:t>
      </w:r>
    </w:p>
    <w:p w14:paraId="31A509BB" w14:textId="77777777" w:rsidR="006C5034" w:rsidRDefault="006C5034" w:rsidP="006C5034">
      <w:pPr>
        <w:pStyle w:val="Pismenka"/>
        <w:ind w:left="360" w:firstLine="0"/>
        <w:rPr>
          <w:sz w:val="24"/>
          <w:szCs w:val="24"/>
        </w:rPr>
      </w:pPr>
    </w:p>
    <w:p w14:paraId="23731F9B" w14:textId="77777777" w:rsidR="006C5034" w:rsidRDefault="006C5034" w:rsidP="006C5034">
      <w:pPr>
        <w:numPr>
          <w:ilvl w:val="0"/>
          <w:numId w:val="26"/>
        </w:numPr>
        <w:ind w:left="284" w:hanging="284"/>
        <w:rPr>
          <w:b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20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851"/>
        <w:gridCol w:w="1851"/>
      </w:tblGrid>
      <w:tr w:rsidR="006C5034" w14:paraId="1C0B2023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2905188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594882D" w14:textId="77777777" w:rsidR="006C5034" w:rsidRDefault="006C5034" w:rsidP="003D6AC4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3D6AC4">
              <w:rPr>
                <w:b/>
              </w:rPr>
              <w:t>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3901E8" w14:textId="77777777" w:rsidR="006C5034" w:rsidRDefault="006C5034" w:rsidP="003D6AC4">
            <w:pPr>
              <w:jc w:val="center"/>
            </w:pPr>
            <w:r>
              <w:rPr>
                <w:b/>
              </w:rPr>
              <w:t>Suma k 31.12.202</w:t>
            </w:r>
            <w:r w:rsidR="003D6AC4">
              <w:rPr>
                <w:b/>
              </w:rPr>
              <w:t>2</w:t>
            </w:r>
          </w:p>
        </w:tc>
      </w:tr>
      <w:tr w:rsidR="003D6AC4" w14:paraId="1960B47F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1DCA61E" w14:textId="77777777" w:rsidR="003D6AC4" w:rsidRDefault="003D6AC4" w:rsidP="0084543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DD113" w14:textId="77777777" w:rsidR="003D6AC4" w:rsidRPr="00A55E39" w:rsidRDefault="009D4992" w:rsidP="0084543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126,60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A8944" w14:textId="77777777" w:rsidR="003D6AC4" w:rsidRPr="00A55E39" w:rsidRDefault="009D4992" w:rsidP="003D6AC4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102</w:t>
            </w:r>
            <w:r w:rsidR="003D6AC4">
              <w:rPr>
                <w:b/>
              </w:rPr>
              <w:t>,00 €</w:t>
            </w:r>
          </w:p>
        </w:tc>
      </w:tr>
      <w:tr w:rsidR="003D6AC4" w14:paraId="7A7E985F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927DB" w14:textId="77777777" w:rsidR="003D6AC4" w:rsidRDefault="003D6AC4" w:rsidP="00845432">
            <w:r>
              <w:t xml:space="preserve">602 - Tržby z predaja služieb </w:t>
            </w:r>
          </w:p>
          <w:p w14:paraId="4A7ACD7B" w14:textId="77777777" w:rsidR="003D6AC4" w:rsidRDefault="003D6AC4" w:rsidP="00845432">
            <w:pPr>
              <w:numPr>
                <w:ilvl w:val="0"/>
                <w:numId w:val="28"/>
              </w:numPr>
            </w:pPr>
            <w:r>
              <w:t>vyhlasovanie rozhlasom a kopírovanie</w:t>
            </w:r>
          </w:p>
          <w:p w14:paraId="6429C81D" w14:textId="77777777" w:rsidR="003D6AC4" w:rsidRDefault="003D6AC4" w:rsidP="00845432">
            <w:pPr>
              <w:numPr>
                <w:ilvl w:val="0"/>
                <w:numId w:val="28"/>
              </w:numPr>
            </w:pPr>
            <w:r>
              <w:t>príjem z knižnice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EF7F9" w14:textId="77777777" w:rsidR="003D6AC4" w:rsidRDefault="003D6AC4" w:rsidP="00845432">
            <w:pPr>
              <w:jc w:val="right"/>
            </w:pPr>
            <w:r>
              <w:t>126,60</w:t>
            </w:r>
          </w:p>
          <w:p w14:paraId="37ABD377" w14:textId="77777777" w:rsidR="003D6AC4" w:rsidRDefault="003D6AC4" w:rsidP="00845432">
            <w:pPr>
              <w:jc w:val="right"/>
            </w:pPr>
            <w:r>
              <w:t>126,60</w:t>
            </w:r>
          </w:p>
          <w:p w14:paraId="55DC450F" w14:textId="77777777" w:rsidR="003D6AC4" w:rsidRPr="0047407F" w:rsidRDefault="003D6AC4" w:rsidP="00845432">
            <w:pPr>
              <w:jc w:val="right"/>
            </w:pPr>
            <w:r>
              <w:t>0,00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23F90" w14:textId="77777777" w:rsidR="003D6AC4" w:rsidRDefault="003D6AC4" w:rsidP="003D6AC4">
            <w:pPr>
              <w:jc w:val="right"/>
            </w:pPr>
            <w:r>
              <w:t>102,00 €</w:t>
            </w:r>
          </w:p>
          <w:p w14:paraId="345D85D4" w14:textId="77777777" w:rsidR="003D6AC4" w:rsidRPr="0047407F" w:rsidRDefault="003D6AC4" w:rsidP="003D6AC4">
            <w:pPr>
              <w:jc w:val="right"/>
            </w:pPr>
            <w:r w:rsidRPr="0047407F">
              <w:t>102,00</w:t>
            </w:r>
            <w:r>
              <w:t xml:space="preserve"> €</w:t>
            </w:r>
          </w:p>
          <w:p w14:paraId="02E3DC14" w14:textId="77777777" w:rsidR="003D6AC4" w:rsidRPr="0047407F" w:rsidRDefault="003D6AC4" w:rsidP="003D6AC4">
            <w:pPr>
              <w:jc w:val="right"/>
            </w:pPr>
            <w:r w:rsidRPr="0047407F">
              <w:t>0,00</w:t>
            </w:r>
            <w:r>
              <w:t xml:space="preserve"> €</w:t>
            </w:r>
          </w:p>
        </w:tc>
      </w:tr>
      <w:tr w:rsidR="003D6AC4" w14:paraId="255BD3E3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5A85BB0" w14:textId="77777777" w:rsidR="003D6AC4" w:rsidRDefault="003D6AC4" w:rsidP="0084543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2645B" w14:textId="77777777" w:rsidR="003D6AC4" w:rsidRDefault="009D4992" w:rsidP="0084543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09C5F" w14:textId="77777777" w:rsidR="003D6AC4" w:rsidRDefault="003D6AC4" w:rsidP="00845432">
            <w:pPr>
              <w:snapToGrid w:val="0"/>
              <w:jc w:val="right"/>
            </w:pPr>
            <w:r>
              <w:t>0,00</w:t>
            </w:r>
          </w:p>
        </w:tc>
      </w:tr>
      <w:tr w:rsidR="003D6AC4" w14:paraId="02B50CAC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EDC6A1B" w14:textId="77777777" w:rsidR="003D6AC4" w:rsidRDefault="003D6AC4" w:rsidP="0084543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F61F3" w14:textId="77777777" w:rsidR="003D6AC4" w:rsidRPr="00452543" w:rsidRDefault="003D6AC4" w:rsidP="0084543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DA6CF" w14:textId="77777777" w:rsidR="003D6AC4" w:rsidRPr="00452543" w:rsidRDefault="003D6AC4" w:rsidP="003D6AC4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</w:tr>
      <w:tr w:rsidR="003D6AC4" w14:paraId="25A422D4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3E22C" w14:textId="77777777" w:rsidR="003D6AC4" w:rsidRDefault="003D6AC4" w:rsidP="00845432">
            <w:r>
              <w:t>624 - Aktivácia DHM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9AF5" w14:textId="77777777" w:rsidR="003D6AC4" w:rsidRDefault="003D6AC4" w:rsidP="00845432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DAC33" w14:textId="77777777" w:rsidR="003D6AC4" w:rsidRDefault="003D6AC4" w:rsidP="003D6AC4">
            <w:pPr>
              <w:snapToGrid w:val="0"/>
              <w:jc w:val="right"/>
            </w:pPr>
            <w:r>
              <w:t>0,00 €</w:t>
            </w:r>
          </w:p>
        </w:tc>
      </w:tr>
      <w:tr w:rsidR="003D6AC4" w14:paraId="1E4222E7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4D8F410" w14:textId="77777777" w:rsidR="003D6AC4" w:rsidRDefault="003D6AC4" w:rsidP="0084543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7C382" w14:textId="77777777" w:rsidR="003D6AC4" w:rsidRPr="00A55E39" w:rsidRDefault="009D4992" w:rsidP="0084543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782 109,70 €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426D2" w14:textId="77777777" w:rsidR="003D6AC4" w:rsidRPr="00A55E39" w:rsidRDefault="003D6AC4" w:rsidP="003D6AC4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718 877,73 €</w:t>
            </w:r>
          </w:p>
        </w:tc>
      </w:tr>
      <w:tr w:rsidR="003D6AC4" w14:paraId="350A3AB6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1BEDF" w14:textId="77777777" w:rsidR="003D6AC4" w:rsidRDefault="003D6AC4" w:rsidP="00845432">
            <w:r>
              <w:t>632 - Daňové výnosy samosprávy</w:t>
            </w:r>
          </w:p>
          <w:p w14:paraId="774471BC" w14:textId="77777777" w:rsidR="003D6AC4" w:rsidRDefault="003D6AC4" w:rsidP="00845432">
            <w:pPr>
              <w:numPr>
                <w:ilvl w:val="0"/>
                <w:numId w:val="28"/>
              </w:numPr>
            </w:pPr>
            <w:r>
              <w:t>podielové dane</w:t>
            </w:r>
          </w:p>
          <w:p w14:paraId="17CC3BC0" w14:textId="77777777" w:rsidR="003D6AC4" w:rsidRDefault="003D6AC4" w:rsidP="00845432">
            <w:pPr>
              <w:numPr>
                <w:ilvl w:val="0"/>
                <w:numId w:val="28"/>
              </w:numPr>
            </w:pPr>
            <w:r>
              <w:t xml:space="preserve">daň z nehnuteľností </w:t>
            </w:r>
          </w:p>
          <w:p w14:paraId="111CF15F" w14:textId="77777777" w:rsidR="003D6AC4" w:rsidRDefault="003D6AC4" w:rsidP="00845432">
            <w:pPr>
              <w:numPr>
                <w:ilvl w:val="0"/>
                <w:numId w:val="28"/>
              </w:numPr>
            </w:pPr>
            <w:r>
              <w:t>daň za psa</w:t>
            </w:r>
          </w:p>
          <w:p w14:paraId="1E647AF7" w14:textId="77777777" w:rsidR="003D6AC4" w:rsidRDefault="003D6AC4" w:rsidP="00845432">
            <w:pPr>
              <w:numPr>
                <w:ilvl w:val="0"/>
                <w:numId w:val="28"/>
              </w:numPr>
            </w:pPr>
            <w:r>
              <w:t>daň za ubytovanie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E2B14" w14:textId="77777777" w:rsidR="003D6AC4" w:rsidRDefault="009D4992" w:rsidP="00845432">
            <w:pPr>
              <w:jc w:val="right"/>
            </w:pPr>
            <w:r>
              <w:t>703 415,03 €</w:t>
            </w:r>
          </w:p>
          <w:p w14:paraId="73574D78" w14:textId="77777777" w:rsidR="009D4992" w:rsidRDefault="009D4992" w:rsidP="00845432">
            <w:pPr>
              <w:jc w:val="right"/>
            </w:pPr>
            <w:r>
              <w:t>644 629,98 €</w:t>
            </w:r>
          </w:p>
          <w:p w14:paraId="7743DF10" w14:textId="77777777" w:rsidR="009D4992" w:rsidRDefault="009D4992" w:rsidP="00845432">
            <w:pPr>
              <w:jc w:val="right"/>
            </w:pPr>
            <w:r>
              <w:t>36 958,31 €</w:t>
            </w:r>
          </w:p>
          <w:p w14:paraId="01D16D5D" w14:textId="77777777" w:rsidR="009D4992" w:rsidRDefault="009D4992" w:rsidP="00845432">
            <w:pPr>
              <w:jc w:val="right"/>
            </w:pPr>
            <w:r>
              <w:t>1 755,99 €</w:t>
            </w:r>
          </w:p>
          <w:p w14:paraId="5A5D48B3" w14:textId="77777777" w:rsidR="009D4992" w:rsidRPr="00B56B93" w:rsidRDefault="009D4992" w:rsidP="009D4992">
            <w:pPr>
              <w:jc w:val="right"/>
            </w:pPr>
            <w:r>
              <w:t>20 070,75 €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AD28C" w14:textId="77777777" w:rsidR="003D6AC4" w:rsidRPr="00B56B93" w:rsidRDefault="003D6AC4" w:rsidP="003D6AC4">
            <w:pPr>
              <w:jc w:val="right"/>
            </w:pPr>
            <w:r w:rsidRPr="00B56B93">
              <w:t>642 208,95</w:t>
            </w:r>
            <w:r>
              <w:t xml:space="preserve"> €</w:t>
            </w:r>
          </w:p>
          <w:p w14:paraId="652C1555" w14:textId="77777777" w:rsidR="003D6AC4" w:rsidRPr="00B56B93" w:rsidRDefault="003D6AC4" w:rsidP="003D6AC4">
            <w:pPr>
              <w:jc w:val="right"/>
            </w:pPr>
            <w:r w:rsidRPr="00B56B93">
              <w:t>591 238,67</w:t>
            </w:r>
            <w:r>
              <w:t xml:space="preserve"> €</w:t>
            </w:r>
          </w:p>
          <w:p w14:paraId="673B3ADD" w14:textId="77777777" w:rsidR="003D6AC4" w:rsidRPr="00B56B93" w:rsidRDefault="003D6AC4" w:rsidP="003D6AC4">
            <w:pPr>
              <w:jc w:val="right"/>
            </w:pPr>
            <w:r w:rsidRPr="00B56B93">
              <w:t>36 894,82</w:t>
            </w:r>
            <w:r>
              <w:t xml:space="preserve"> €</w:t>
            </w:r>
          </w:p>
          <w:p w14:paraId="664E1A15" w14:textId="77777777" w:rsidR="003D6AC4" w:rsidRPr="00B56B93" w:rsidRDefault="003D6AC4" w:rsidP="003D6AC4">
            <w:pPr>
              <w:jc w:val="right"/>
            </w:pPr>
            <w:r w:rsidRPr="00B56B93">
              <w:t>1 755,96</w:t>
            </w:r>
            <w:r>
              <w:t xml:space="preserve"> €</w:t>
            </w:r>
          </w:p>
          <w:p w14:paraId="5D4B83C0" w14:textId="77777777" w:rsidR="003D6AC4" w:rsidRPr="00B56B93" w:rsidRDefault="003D6AC4" w:rsidP="003D6AC4">
            <w:pPr>
              <w:jc w:val="right"/>
            </w:pPr>
            <w:r w:rsidRPr="00B56B93">
              <w:t>12 319,50</w:t>
            </w:r>
            <w:r>
              <w:t xml:space="preserve"> €</w:t>
            </w:r>
          </w:p>
        </w:tc>
      </w:tr>
      <w:tr w:rsidR="003D6AC4" w14:paraId="55C624F5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B296A" w14:textId="77777777" w:rsidR="003D6AC4" w:rsidRDefault="003D6AC4" w:rsidP="00845432">
            <w:r>
              <w:t xml:space="preserve">633 - Výnosy z poplatkov </w:t>
            </w:r>
          </w:p>
          <w:p w14:paraId="63F0A46B" w14:textId="77777777" w:rsidR="003D6AC4" w:rsidRDefault="003D6AC4" w:rsidP="00845432">
            <w:pPr>
              <w:numPr>
                <w:ilvl w:val="0"/>
                <w:numId w:val="28"/>
              </w:numPr>
            </w:pPr>
            <w:r>
              <w:t xml:space="preserve">správne poplatky </w:t>
            </w:r>
          </w:p>
          <w:p w14:paraId="21E07FB4" w14:textId="77777777" w:rsidR="003D6AC4" w:rsidRDefault="003D6AC4" w:rsidP="00845432">
            <w:pPr>
              <w:numPr>
                <w:ilvl w:val="0"/>
                <w:numId w:val="28"/>
              </w:numPr>
            </w:pPr>
            <w:r>
              <w:t xml:space="preserve">poplatky za KO </w:t>
            </w:r>
          </w:p>
          <w:p w14:paraId="3C8FE645" w14:textId="77777777" w:rsidR="003D6AC4" w:rsidRDefault="003D6AC4" w:rsidP="00845432">
            <w:pPr>
              <w:numPr>
                <w:ilvl w:val="0"/>
                <w:numId w:val="28"/>
              </w:numPr>
            </w:pPr>
            <w:r>
              <w:t>poplatky za stočné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1C2A6" w14:textId="77777777" w:rsidR="003D6AC4" w:rsidRDefault="009D4992" w:rsidP="00845432">
            <w:pPr>
              <w:jc w:val="right"/>
            </w:pPr>
            <w:r w:rsidRPr="009D4992">
              <w:t>78 694,67 €</w:t>
            </w:r>
          </w:p>
          <w:p w14:paraId="4815557D" w14:textId="77777777" w:rsidR="009D4992" w:rsidRDefault="009D4992" w:rsidP="00845432">
            <w:pPr>
              <w:jc w:val="right"/>
            </w:pPr>
            <w:r>
              <w:t>8 418,30 €</w:t>
            </w:r>
          </w:p>
          <w:p w14:paraId="757D678F" w14:textId="77777777" w:rsidR="00BC53E3" w:rsidRDefault="00BC53E3" w:rsidP="00845432">
            <w:pPr>
              <w:jc w:val="right"/>
            </w:pPr>
            <w:r>
              <w:t>52 907,24 €</w:t>
            </w:r>
          </w:p>
          <w:p w14:paraId="66FAE045" w14:textId="77777777" w:rsidR="00BC53E3" w:rsidRPr="009D4992" w:rsidRDefault="00BC53E3" w:rsidP="00845432">
            <w:pPr>
              <w:jc w:val="right"/>
            </w:pPr>
            <w:r>
              <w:t>17 369,13 €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A92B4" w14:textId="77777777" w:rsidR="003D6AC4" w:rsidRDefault="003D6AC4" w:rsidP="003D6AC4">
            <w:pPr>
              <w:jc w:val="right"/>
            </w:pPr>
            <w:r>
              <w:t>76 668,78 €</w:t>
            </w:r>
          </w:p>
          <w:p w14:paraId="165AE2DA" w14:textId="77777777" w:rsidR="003D6AC4" w:rsidRPr="00B56B93" w:rsidRDefault="003D6AC4" w:rsidP="003D6AC4">
            <w:pPr>
              <w:jc w:val="right"/>
            </w:pPr>
            <w:r w:rsidRPr="00B56B93">
              <w:t>17 942,80</w:t>
            </w:r>
            <w:r>
              <w:t xml:space="preserve"> €</w:t>
            </w:r>
          </w:p>
          <w:p w14:paraId="37BD8868" w14:textId="77777777" w:rsidR="003D6AC4" w:rsidRPr="00B56B93" w:rsidRDefault="003D6AC4" w:rsidP="003D6AC4">
            <w:pPr>
              <w:jc w:val="right"/>
            </w:pPr>
            <w:r w:rsidRPr="00B56B93">
              <w:t>41 854,02</w:t>
            </w:r>
            <w:r>
              <w:t xml:space="preserve"> €</w:t>
            </w:r>
          </w:p>
          <w:p w14:paraId="7D26D4FF" w14:textId="77777777" w:rsidR="003D6AC4" w:rsidRDefault="003D6AC4" w:rsidP="003D6AC4">
            <w:pPr>
              <w:jc w:val="right"/>
            </w:pPr>
            <w:r w:rsidRPr="00B56B93">
              <w:t>16 871,96</w:t>
            </w:r>
            <w:r>
              <w:t xml:space="preserve"> €</w:t>
            </w:r>
          </w:p>
        </w:tc>
      </w:tr>
      <w:tr w:rsidR="003D6AC4" w14:paraId="6034D8BC" w14:textId="77777777" w:rsidTr="003D6AC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D84C19E" w14:textId="77777777" w:rsidR="003D6AC4" w:rsidRDefault="003D6AC4" w:rsidP="0084543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4927A" w14:textId="77777777" w:rsidR="003D6AC4" w:rsidRPr="00A55E39" w:rsidRDefault="00BC53E3" w:rsidP="0084543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487,90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4487C" w14:textId="77777777" w:rsidR="003D6AC4" w:rsidRPr="00A55E39" w:rsidRDefault="003D6AC4" w:rsidP="003D6AC4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487,90 €</w:t>
            </w:r>
          </w:p>
        </w:tc>
        <w:tc>
          <w:tcPr>
            <w:tcW w:w="1851" w:type="dxa"/>
          </w:tcPr>
          <w:p w14:paraId="4B0D81AE" w14:textId="77777777" w:rsidR="003D6AC4" w:rsidRPr="00A55E39" w:rsidRDefault="003D6AC4" w:rsidP="003D6AC4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3D6AC4" w14:paraId="42BDC8B4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B8D0B" w14:textId="77777777" w:rsidR="003D6AC4" w:rsidRDefault="003D6AC4" w:rsidP="00845432">
            <w:r>
              <w:t>661 - Tržby z predaja CP</w:t>
            </w:r>
          </w:p>
          <w:p w14:paraId="470EDCA7" w14:textId="77777777" w:rsidR="003D6AC4" w:rsidRDefault="003D6AC4" w:rsidP="00845432">
            <w:pPr>
              <w:numPr>
                <w:ilvl w:val="0"/>
                <w:numId w:val="28"/>
              </w:numPr>
            </w:pPr>
            <w:r>
              <w:t xml:space="preserve">predaj akcií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3BD99" w14:textId="77777777" w:rsidR="003D6AC4" w:rsidRDefault="003D6AC4" w:rsidP="00845432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D62A2" w14:textId="77777777" w:rsidR="003D6AC4" w:rsidRDefault="003D6AC4" w:rsidP="00845432">
            <w:pPr>
              <w:snapToGrid w:val="0"/>
              <w:jc w:val="right"/>
            </w:pPr>
          </w:p>
        </w:tc>
      </w:tr>
      <w:tr w:rsidR="003D6AC4" w14:paraId="180CE29D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971F1" w14:textId="77777777" w:rsidR="003D6AC4" w:rsidRDefault="003D6AC4" w:rsidP="00845432">
            <w:r>
              <w:lastRenderedPageBreak/>
              <w:t>662 - Úroky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4E825" w14:textId="77777777" w:rsidR="003D6AC4" w:rsidRDefault="003D6AC4" w:rsidP="00845432">
            <w:pPr>
              <w:jc w:val="right"/>
            </w:pPr>
            <w:r>
              <w:t>0,00 €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A92C1" w14:textId="77777777" w:rsidR="003D6AC4" w:rsidRDefault="003D6AC4" w:rsidP="00845432">
            <w:pPr>
              <w:jc w:val="right"/>
            </w:pPr>
            <w:r>
              <w:t>0,00 €</w:t>
            </w:r>
          </w:p>
        </w:tc>
      </w:tr>
      <w:tr w:rsidR="003D6AC4" w14:paraId="3566BBC8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E551C" w14:textId="77777777" w:rsidR="003D6AC4" w:rsidRDefault="003D6AC4" w:rsidP="00845432">
            <w:r>
              <w:t>665 – Výnosy z dlhodobého FM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3F63A" w14:textId="77777777" w:rsidR="003D6AC4" w:rsidRDefault="00BC53E3" w:rsidP="00845432">
            <w:pPr>
              <w:snapToGrid w:val="0"/>
              <w:jc w:val="right"/>
            </w:pPr>
            <w:r>
              <w:t>487,90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9EDDA" w14:textId="77777777" w:rsidR="003D6AC4" w:rsidRDefault="003D6AC4" w:rsidP="00845432">
            <w:pPr>
              <w:snapToGrid w:val="0"/>
              <w:jc w:val="right"/>
            </w:pPr>
            <w:r>
              <w:t>487,90 €</w:t>
            </w:r>
          </w:p>
        </w:tc>
      </w:tr>
      <w:tr w:rsidR="003D6AC4" w14:paraId="67BEF089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EBD99" w14:textId="77777777" w:rsidR="003D6AC4" w:rsidRDefault="003D6AC4" w:rsidP="00845432">
            <w:r>
              <w:t>668 - Ostatné finančné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C7D89" w14:textId="77777777" w:rsidR="003D6AC4" w:rsidRDefault="003D6AC4" w:rsidP="00845432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8BA46" w14:textId="77777777" w:rsidR="003D6AC4" w:rsidRDefault="003D6AC4" w:rsidP="00845432">
            <w:pPr>
              <w:snapToGrid w:val="0"/>
              <w:jc w:val="right"/>
            </w:pPr>
          </w:p>
        </w:tc>
      </w:tr>
      <w:tr w:rsidR="003D6AC4" w14:paraId="691D1DD2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31EA132" w14:textId="77777777" w:rsidR="003D6AC4" w:rsidRDefault="003D6AC4" w:rsidP="0084543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AC471" w14:textId="77777777" w:rsidR="003D6AC4" w:rsidRDefault="003D6AC4" w:rsidP="00845432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F159E" w14:textId="77777777" w:rsidR="003D6AC4" w:rsidRDefault="003D6AC4" w:rsidP="00845432">
            <w:pPr>
              <w:snapToGrid w:val="0"/>
              <w:jc w:val="right"/>
            </w:pPr>
          </w:p>
        </w:tc>
      </w:tr>
      <w:tr w:rsidR="003D6AC4" w14:paraId="711DC335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DEFD0" w14:textId="77777777" w:rsidR="003D6AC4" w:rsidRDefault="003D6AC4" w:rsidP="00845432">
            <w:r>
              <w:t>672 - Náhrady škôd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5AEF8" w14:textId="77777777" w:rsidR="003D6AC4" w:rsidRDefault="003D6AC4" w:rsidP="00845432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6209B" w14:textId="77777777" w:rsidR="003D6AC4" w:rsidRDefault="003D6AC4" w:rsidP="00845432">
            <w:pPr>
              <w:snapToGrid w:val="0"/>
              <w:jc w:val="right"/>
            </w:pPr>
          </w:p>
        </w:tc>
      </w:tr>
      <w:tr w:rsidR="003D6AC4" w14:paraId="59927C95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DD6AD7C" w14:textId="77777777" w:rsidR="003D6AC4" w:rsidRDefault="003D6AC4" w:rsidP="0084543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30CF" w14:textId="77777777" w:rsidR="003D6AC4" w:rsidRPr="00A55E39" w:rsidRDefault="00BC53E3" w:rsidP="0084543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272 679,12 €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F48F9" w14:textId="77777777" w:rsidR="003D6AC4" w:rsidRPr="00B56B93" w:rsidRDefault="003D6AC4" w:rsidP="003D6AC4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13</w:t>
            </w:r>
            <w:r w:rsidR="00BC53E3">
              <w:rPr>
                <w:b/>
              </w:rPr>
              <w:t>2</w:t>
            </w:r>
            <w:r>
              <w:rPr>
                <w:b/>
              </w:rPr>
              <w:t> 2</w:t>
            </w:r>
            <w:r w:rsidR="00BC53E3">
              <w:rPr>
                <w:b/>
              </w:rPr>
              <w:t>83</w:t>
            </w:r>
            <w:r>
              <w:rPr>
                <w:b/>
              </w:rPr>
              <w:t>,</w:t>
            </w:r>
            <w:r w:rsidR="00BC53E3">
              <w:rPr>
                <w:b/>
              </w:rPr>
              <w:t>56</w:t>
            </w:r>
            <w:r>
              <w:rPr>
                <w:b/>
              </w:rPr>
              <w:t xml:space="preserve"> €</w:t>
            </w:r>
          </w:p>
          <w:p w14:paraId="375F2EC8" w14:textId="77777777" w:rsidR="003D6AC4" w:rsidRPr="00A55E39" w:rsidRDefault="003D6AC4" w:rsidP="003D6AC4">
            <w:pPr>
              <w:snapToGrid w:val="0"/>
              <w:jc w:val="right"/>
              <w:rPr>
                <w:b/>
              </w:rPr>
            </w:pPr>
          </w:p>
        </w:tc>
      </w:tr>
      <w:tr w:rsidR="003D6AC4" w14:paraId="62D82A33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2365F" w14:textId="77777777" w:rsidR="003D6AC4" w:rsidRDefault="003D6AC4" w:rsidP="00845432">
            <w:r>
              <w:t>691 - Výnosy z bežných transferov z rozpočtu obce, VÚC</w:t>
            </w:r>
          </w:p>
          <w:p w14:paraId="2CACB6FA" w14:textId="77777777" w:rsidR="003D6AC4" w:rsidRDefault="003D6AC4" w:rsidP="00845432">
            <w:pPr>
              <w:numPr>
                <w:ilvl w:val="0"/>
                <w:numId w:val="28"/>
              </w:numPr>
            </w:pPr>
            <w:r>
              <w:t>bežný transfer na školský klub</w:t>
            </w:r>
          </w:p>
          <w:p w14:paraId="78F44DD6" w14:textId="77777777" w:rsidR="003D6AC4" w:rsidRDefault="003D6AC4" w:rsidP="00845432">
            <w:pPr>
              <w:numPr>
                <w:ilvl w:val="0"/>
                <w:numId w:val="28"/>
              </w:numPr>
            </w:pPr>
            <w:r>
              <w:t xml:space="preserve">bežný transfer na školskú jedáleň </w:t>
            </w:r>
          </w:p>
          <w:p w14:paraId="4F5B13B6" w14:textId="77777777" w:rsidR="003D6AC4" w:rsidRDefault="003D6AC4" w:rsidP="00845432">
            <w:pPr>
              <w:numPr>
                <w:ilvl w:val="0"/>
                <w:numId w:val="28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00874" w14:textId="77777777" w:rsidR="003D6AC4" w:rsidRDefault="003D6AC4" w:rsidP="00845432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13417" w14:textId="77777777" w:rsidR="003D6AC4" w:rsidRDefault="003D6AC4" w:rsidP="003D6AC4">
            <w:pPr>
              <w:snapToGrid w:val="0"/>
              <w:jc w:val="right"/>
            </w:pPr>
          </w:p>
        </w:tc>
      </w:tr>
      <w:tr w:rsidR="003D6AC4" w14:paraId="76EC62C7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7CA2F" w14:textId="77777777" w:rsidR="003D6AC4" w:rsidRDefault="003D6AC4" w:rsidP="00845432">
            <w:r>
              <w:t>692 - Výnosy z kapitálových transferov z rozpočtu obce, VÚC</w:t>
            </w:r>
          </w:p>
          <w:p w14:paraId="067436E2" w14:textId="77777777" w:rsidR="003D6AC4" w:rsidRDefault="003D6AC4" w:rsidP="00845432">
            <w:pPr>
              <w:numPr>
                <w:ilvl w:val="0"/>
                <w:numId w:val="28"/>
              </w:numPr>
              <w:ind w:hanging="181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A2C5B" w14:textId="77777777" w:rsidR="003D6AC4" w:rsidRDefault="003D6AC4" w:rsidP="00845432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47801" w14:textId="77777777" w:rsidR="003D6AC4" w:rsidRDefault="003D6AC4" w:rsidP="003D6AC4">
            <w:pPr>
              <w:snapToGrid w:val="0"/>
              <w:jc w:val="right"/>
            </w:pPr>
          </w:p>
        </w:tc>
      </w:tr>
      <w:tr w:rsidR="003D6AC4" w14:paraId="618810F2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650C5" w14:textId="77777777" w:rsidR="003D6AC4" w:rsidRDefault="003D6AC4" w:rsidP="00845432">
            <w:pPr>
              <w:numPr>
                <w:ilvl w:val="0"/>
                <w:numId w:val="25"/>
              </w:numPr>
              <w:ind w:left="356" w:hanging="356"/>
            </w:pPr>
            <w:r>
              <w:t>- Výnosy samosprávy z bežných transferov zo ŠR - bežný transfer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585BC" w14:textId="77777777" w:rsidR="003D6AC4" w:rsidRPr="00430EBA" w:rsidRDefault="00BC53E3" w:rsidP="00845432">
            <w:pPr>
              <w:ind w:left="360"/>
              <w:jc w:val="right"/>
            </w:pPr>
            <w:r>
              <w:t>186 494,36 €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853EA" w14:textId="77777777" w:rsidR="003D6AC4" w:rsidRPr="00430EBA" w:rsidRDefault="003D6AC4" w:rsidP="003D6AC4">
            <w:pPr>
              <w:ind w:left="360"/>
              <w:jc w:val="right"/>
            </w:pPr>
            <w:r w:rsidRPr="00430EBA">
              <w:t>48 100,23</w:t>
            </w:r>
            <w:r>
              <w:t xml:space="preserve"> €</w:t>
            </w:r>
          </w:p>
        </w:tc>
      </w:tr>
      <w:tr w:rsidR="003D6AC4" w14:paraId="2FAF176E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F050E" w14:textId="77777777" w:rsidR="003D6AC4" w:rsidRDefault="003D6AC4" w:rsidP="00845432">
            <w:r>
              <w:t>694 - Výnosy samosprávy z kapitálových transferov zo ŠR - zúčtovanie kapitálového transferu zo ŠR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1CE91" w14:textId="77777777" w:rsidR="003D6AC4" w:rsidRPr="00430EBA" w:rsidRDefault="00BC53E3" w:rsidP="00845432">
            <w:pPr>
              <w:jc w:val="right"/>
            </w:pPr>
            <w:r>
              <w:t>49 597,56 €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E5A68" w14:textId="77777777" w:rsidR="003D6AC4" w:rsidRPr="00430EBA" w:rsidRDefault="003D6AC4" w:rsidP="003D6AC4">
            <w:pPr>
              <w:jc w:val="right"/>
            </w:pPr>
            <w:r w:rsidRPr="00430EBA">
              <w:t>53 376,35</w:t>
            </w:r>
            <w:r>
              <w:t xml:space="preserve"> €</w:t>
            </w:r>
          </w:p>
        </w:tc>
      </w:tr>
      <w:tr w:rsidR="003D6AC4" w14:paraId="6AC63031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2B405" w14:textId="77777777" w:rsidR="003D6AC4" w:rsidRDefault="003D6AC4" w:rsidP="00845432">
            <w:r>
              <w:t>695 - Výnosy samosprávy z bežných transferov od EÚ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11496" w14:textId="77777777" w:rsidR="003D6AC4" w:rsidRDefault="003D6AC4" w:rsidP="00845432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F8035" w14:textId="77777777" w:rsidR="003D6AC4" w:rsidRDefault="003D6AC4" w:rsidP="00845432">
            <w:pPr>
              <w:snapToGrid w:val="0"/>
              <w:jc w:val="right"/>
            </w:pPr>
          </w:p>
        </w:tc>
      </w:tr>
      <w:tr w:rsidR="003D6AC4" w14:paraId="6D8B7DAF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3B7D2" w14:textId="77777777" w:rsidR="003D6AC4" w:rsidRDefault="003D6AC4" w:rsidP="00845432">
            <w:r>
              <w:t>696 - Výnosy samosprávy z kapitálových transferov od EÚ</w:t>
            </w:r>
          </w:p>
          <w:p w14:paraId="6B1FCA6E" w14:textId="77777777" w:rsidR="003D6AC4" w:rsidRDefault="003D6AC4" w:rsidP="00845432">
            <w:pPr>
              <w:numPr>
                <w:ilvl w:val="0"/>
                <w:numId w:val="28"/>
              </w:numPr>
            </w:pPr>
            <w: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5C151" w14:textId="77777777" w:rsidR="003D6AC4" w:rsidRDefault="003D6AC4" w:rsidP="00845432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614DF" w14:textId="77777777" w:rsidR="003D6AC4" w:rsidRDefault="003D6AC4" w:rsidP="00845432">
            <w:pPr>
              <w:snapToGrid w:val="0"/>
              <w:jc w:val="right"/>
            </w:pPr>
          </w:p>
        </w:tc>
      </w:tr>
      <w:tr w:rsidR="003D6AC4" w14:paraId="3E37CE96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19824" w14:textId="77777777" w:rsidR="003D6AC4" w:rsidRDefault="003D6AC4" w:rsidP="00845432">
            <w:r>
              <w:t>697 - Výnosy samosprávy z bežných transferov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65068" w14:textId="77777777" w:rsidR="003D6AC4" w:rsidRDefault="00BC53E3" w:rsidP="00845432">
            <w:pPr>
              <w:snapToGrid w:val="0"/>
              <w:jc w:val="right"/>
            </w:pPr>
            <w:r>
              <w:t>896,15</w:t>
            </w:r>
            <w:r w:rsidR="003D6AC4">
              <w:t xml:space="preserve">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76985" w14:textId="77777777" w:rsidR="003D6AC4" w:rsidRDefault="003D6AC4" w:rsidP="00845432">
            <w:pPr>
              <w:snapToGrid w:val="0"/>
              <w:jc w:val="right"/>
            </w:pPr>
            <w:r>
              <w:t>0,00 €</w:t>
            </w:r>
          </w:p>
        </w:tc>
      </w:tr>
      <w:tr w:rsidR="003D6AC4" w14:paraId="46686C31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D1DF7" w14:textId="77777777" w:rsidR="003D6AC4" w:rsidRDefault="003D6AC4" w:rsidP="00845432">
            <w:r>
              <w:t>698 - Výnosy samosprávy z kapitálových transferov od ostatných subjektov mimo verejnej správy</w:t>
            </w:r>
          </w:p>
          <w:p w14:paraId="727385E3" w14:textId="77777777" w:rsidR="003D6AC4" w:rsidRDefault="003D6AC4" w:rsidP="00845432">
            <w:pPr>
              <w:numPr>
                <w:ilvl w:val="0"/>
                <w:numId w:val="28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44ABA" w14:textId="77777777" w:rsidR="003D6AC4" w:rsidRDefault="003D6AC4" w:rsidP="00845432">
            <w:pPr>
              <w:jc w:val="right"/>
            </w:pPr>
          </w:p>
          <w:p w14:paraId="5513A5C0" w14:textId="77777777" w:rsidR="00BC53E3" w:rsidRDefault="00BC53E3" w:rsidP="00845432">
            <w:pPr>
              <w:jc w:val="right"/>
            </w:pPr>
          </w:p>
          <w:p w14:paraId="6DCA8AF8" w14:textId="77777777" w:rsidR="00BC53E3" w:rsidRPr="00430EBA" w:rsidRDefault="00BC53E3" w:rsidP="00845432">
            <w:pPr>
              <w:jc w:val="right"/>
            </w:pPr>
            <w:r>
              <w:t>6 789,96 €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22C3B" w14:textId="77777777" w:rsidR="003D6AC4" w:rsidRDefault="003D6AC4" w:rsidP="003D6AC4">
            <w:pPr>
              <w:snapToGrid w:val="0"/>
              <w:jc w:val="right"/>
            </w:pPr>
          </w:p>
          <w:p w14:paraId="1BA788B6" w14:textId="77777777" w:rsidR="003D6AC4" w:rsidRDefault="003D6AC4" w:rsidP="003D6AC4">
            <w:pPr>
              <w:jc w:val="right"/>
            </w:pPr>
          </w:p>
          <w:p w14:paraId="05346737" w14:textId="77777777" w:rsidR="003D6AC4" w:rsidRPr="00430EBA" w:rsidRDefault="003D6AC4" w:rsidP="003D6AC4">
            <w:pPr>
              <w:jc w:val="right"/>
            </w:pPr>
            <w:r w:rsidRPr="00430EBA">
              <w:t>6 789,96</w:t>
            </w:r>
            <w:r>
              <w:t xml:space="preserve"> €</w:t>
            </w:r>
          </w:p>
        </w:tc>
      </w:tr>
      <w:tr w:rsidR="003D6AC4" w:rsidRPr="00430EBA" w14:paraId="20485BAD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B6B05" w14:textId="77777777" w:rsidR="003D6AC4" w:rsidRDefault="003D6AC4" w:rsidP="00845432">
            <w:pPr>
              <w:ind w:left="497" w:hanging="497"/>
            </w:pPr>
            <w:r>
              <w:t>699 - Výnosy samosprávy  z odvodu rozpočtových príjmov zinkasované   príjmy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562C6" w14:textId="77777777" w:rsidR="003D6AC4" w:rsidRPr="00BC53E3" w:rsidRDefault="00BC53E3" w:rsidP="00845432">
            <w:pPr>
              <w:jc w:val="right"/>
            </w:pPr>
            <w:r w:rsidRPr="00BC53E3">
              <w:t>28 901,09 €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B3C78" w14:textId="77777777" w:rsidR="003D6AC4" w:rsidRPr="00BC53E3" w:rsidRDefault="00BC53E3" w:rsidP="003D6AC4">
            <w:pPr>
              <w:jc w:val="right"/>
            </w:pPr>
            <w:r w:rsidRPr="00BC53E3">
              <w:t>24 017,02</w:t>
            </w:r>
            <w:r w:rsidR="003D6AC4" w:rsidRPr="00BC53E3">
              <w:t xml:space="preserve"> €</w:t>
            </w:r>
          </w:p>
          <w:p w14:paraId="49CB88B5" w14:textId="77777777" w:rsidR="003D6AC4" w:rsidRPr="00BC53E3" w:rsidRDefault="003D6AC4" w:rsidP="003D6AC4">
            <w:pPr>
              <w:jc w:val="right"/>
            </w:pPr>
          </w:p>
        </w:tc>
      </w:tr>
      <w:tr w:rsidR="003D6AC4" w14:paraId="4E0DADA4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2F1C01C" w14:textId="77777777" w:rsidR="003D6AC4" w:rsidRPr="005C094B" w:rsidRDefault="003D6AC4" w:rsidP="00845432">
            <w:pPr>
              <w:numPr>
                <w:ilvl w:val="0"/>
                <w:numId w:val="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3B7DB" w14:textId="77777777" w:rsidR="003D6AC4" w:rsidRPr="00430EBA" w:rsidRDefault="00B76B87" w:rsidP="0084543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902,98 €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1238E" w14:textId="77777777" w:rsidR="003D6AC4" w:rsidRPr="00430EBA" w:rsidRDefault="003D6AC4" w:rsidP="003D6AC4">
            <w:pPr>
              <w:snapToGrid w:val="0"/>
              <w:jc w:val="right"/>
              <w:rPr>
                <w:b/>
              </w:rPr>
            </w:pPr>
            <w:r w:rsidRPr="00430EBA">
              <w:rPr>
                <w:b/>
              </w:rPr>
              <w:t>1 811,37</w:t>
            </w:r>
            <w:r>
              <w:rPr>
                <w:b/>
              </w:rPr>
              <w:t xml:space="preserve"> €</w:t>
            </w:r>
          </w:p>
        </w:tc>
      </w:tr>
      <w:tr w:rsidR="003D6AC4" w14:paraId="1F1B3ACF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B491C" w14:textId="77777777" w:rsidR="003D6AC4" w:rsidRDefault="003D6AC4" w:rsidP="00845432">
            <w:r>
              <w:t>641 – Tržby z predaja DNM a DHM - pozemky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0C3E2" w14:textId="77777777" w:rsidR="003D6AC4" w:rsidRPr="00B76B87" w:rsidRDefault="00B76B87" w:rsidP="00845432">
            <w:pPr>
              <w:jc w:val="right"/>
            </w:pPr>
            <w:r>
              <w:t>0,00 €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7BA19" w14:textId="77777777" w:rsidR="003D6AC4" w:rsidRDefault="003D6AC4" w:rsidP="003D6AC4">
            <w:pPr>
              <w:jc w:val="right"/>
            </w:pPr>
            <w:r>
              <w:t>0,00 €</w:t>
            </w:r>
          </w:p>
        </w:tc>
      </w:tr>
      <w:tr w:rsidR="003D6AC4" w14:paraId="647C8777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BD5FD" w14:textId="77777777" w:rsidR="003D6AC4" w:rsidRDefault="003D6AC4" w:rsidP="00845432">
            <w:r>
              <w:t>644 -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D2CFE" w14:textId="77777777" w:rsidR="003D6AC4" w:rsidRDefault="00B76B87" w:rsidP="00845432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DD45" w14:textId="77777777" w:rsidR="003D6AC4" w:rsidRDefault="00B76B87" w:rsidP="003D6AC4">
            <w:pPr>
              <w:snapToGrid w:val="0"/>
              <w:jc w:val="right"/>
            </w:pPr>
            <w:r>
              <w:t>0,00 €</w:t>
            </w:r>
          </w:p>
        </w:tc>
      </w:tr>
      <w:tr w:rsidR="003D6AC4" w14:paraId="5FB872E4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5D38C" w14:textId="77777777" w:rsidR="003D6AC4" w:rsidRDefault="003D6AC4" w:rsidP="00845432"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16A3E" w14:textId="77777777" w:rsidR="003D6AC4" w:rsidRDefault="00B76B87" w:rsidP="00845432">
            <w:pPr>
              <w:jc w:val="right"/>
            </w:pPr>
            <w:r>
              <w:t>0,00 €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591D5" w14:textId="77777777" w:rsidR="003D6AC4" w:rsidRDefault="003D6AC4" w:rsidP="003D6AC4">
            <w:pPr>
              <w:jc w:val="right"/>
            </w:pPr>
            <w:r>
              <w:t>0,00 €</w:t>
            </w:r>
          </w:p>
        </w:tc>
      </w:tr>
      <w:tr w:rsidR="003D6AC4" w14:paraId="6DC36CDC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C7EDA" w14:textId="77777777" w:rsidR="003D6AC4" w:rsidRDefault="003D6AC4" w:rsidP="00845432">
            <w:r>
              <w:t>648 - Ostatné výnosy</w:t>
            </w:r>
          </w:p>
          <w:p w14:paraId="5A3B4BDB" w14:textId="77777777" w:rsidR="003D6AC4" w:rsidRDefault="003D6AC4" w:rsidP="00845432">
            <w:pPr>
              <w:numPr>
                <w:ilvl w:val="0"/>
                <w:numId w:val="28"/>
              </w:numPr>
            </w:pPr>
            <w:r>
              <w:t>Poistná udalosť</w:t>
            </w:r>
          </w:p>
          <w:p w14:paraId="2FDA0885" w14:textId="77777777" w:rsidR="003D6AC4" w:rsidRDefault="003D6AC4" w:rsidP="00845432">
            <w:pPr>
              <w:numPr>
                <w:ilvl w:val="0"/>
                <w:numId w:val="28"/>
              </w:numPr>
            </w:pPr>
            <w:r>
              <w:t>Ostatné výnosy z prevádzkovej činnosti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5A8BC" w14:textId="77777777" w:rsidR="003D6AC4" w:rsidRDefault="00B76B87" w:rsidP="00845432">
            <w:pPr>
              <w:jc w:val="right"/>
            </w:pPr>
            <w:r w:rsidRPr="00B76B87">
              <w:t>902,98</w:t>
            </w:r>
            <w:r>
              <w:t xml:space="preserve"> €</w:t>
            </w:r>
          </w:p>
          <w:p w14:paraId="54A72D01" w14:textId="77777777" w:rsidR="00B76B87" w:rsidRDefault="00B76B87" w:rsidP="00845432">
            <w:pPr>
              <w:jc w:val="right"/>
            </w:pPr>
            <w:r>
              <w:t>78,66 €</w:t>
            </w:r>
          </w:p>
          <w:p w14:paraId="2C76711B" w14:textId="77777777" w:rsidR="00B76B87" w:rsidRPr="00B76B87" w:rsidRDefault="00B76B87" w:rsidP="00845432">
            <w:pPr>
              <w:jc w:val="right"/>
            </w:pPr>
            <w:r>
              <w:t>824,32 €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DE84E" w14:textId="77777777" w:rsidR="003D6AC4" w:rsidRDefault="003D6AC4" w:rsidP="003D6AC4">
            <w:pPr>
              <w:jc w:val="right"/>
            </w:pPr>
            <w:r>
              <w:t>1 811,37 €</w:t>
            </w:r>
          </w:p>
          <w:p w14:paraId="1A25EDD3" w14:textId="77777777" w:rsidR="003D6AC4" w:rsidRPr="0020206B" w:rsidRDefault="003D6AC4" w:rsidP="003D6AC4">
            <w:pPr>
              <w:jc w:val="right"/>
            </w:pPr>
            <w:r w:rsidRPr="0020206B">
              <w:t>1 386,86</w:t>
            </w:r>
            <w:r>
              <w:t xml:space="preserve"> €</w:t>
            </w:r>
          </w:p>
          <w:p w14:paraId="3C218A4C" w14:textId="77777777" w:rsidR="003D6AC4" w:rsidRPr="0061562C" w:rsidRDefault="003D6AC4" w:rsidP="003D6AC4">
            <w:pPr>
              <w:jc w:val="right"/>
              <w:rPr>
                <w:color w:val="FF0000"/>
              </w:rPr>
            </w:pPr>
            <w:r w:rsidRPr="0020206B">
              <w:t>424,51</w:t>
            </w:r>
            <w:r>
              <w:t xml:space="preserve"> €</w:t>
            </w:r>
          </w:p>
        </w:tc>
      </w:tr>
      <w:tr w:rsidR="003D6AC4" w14:paraId="58DC6165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D34194C" w14:textId="77777777" w:rsidR="003D6AC4" w:rsidRDefault="003D6AC4" w:rsidP="0084543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B6FAB" w14:textId="77777777" w:rsidR="00B76B87" w:rsidRPr="00A55E39" w:rsidRDefault="00B76B87" w:rsidP="00B76B87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1 800,00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E515" w14:textId="77777777" w:rsidR="003D6AC4" w:rsidRPr="00A55E39" w:rsidRDefault="003D6AC4" w:rsidP="003D6AC4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1 800,00 €</w:t>
            </w:r>
          </w:p>
        </w:tc>
      </w:tr>
      <w:tr w:rsidR="003D6AC4" w14:paraId="3C3A8EA0" w14:textId="77777777" w:rsidTr="003D6AC4">
        <w:trPr>
          <w:gridAfter w:val="1"/>
          <w:wAfter w:w="1851" w:type="dxa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148D2" w14:textId="77777777" w:rsidR="003D6AC4" w:rsidRDefault="003D6AC4" w:rsidP="00845432">
            <w:pPr>
              <w:ind w:left="497" w:hanging="567"/>
            </w:pPr>
            <w:r>
              <w:t xml:space="preserve">  653 - Zúčtovanie ostatných rezerv z prevádzkovej činnosti – zúčtovanie rezervy na audit</w:t>
            </w:r>
          </w:p>
          <w:p w14:paraId="75A34DB1" w14:textId="77777777" w:rsidR="003D6AC4" w:rsidRDefault="003D6AC4" w:rsidP="00845432">
            <w:pPr>
              <w:ind w:left="497" w:hanging="567"/>
            </w:pPr>
            <w:r>
              <w:t xml:space="preserve">            rezerva na odchodné r. 202</w:t>
            </w:r>
            <w:r w:rsidR="00B76B87">
              <w:t>2</w:t>
            </w:r>
            <w:r>
              <w:t>, nevyčerpané dovolenky r. 20</w:t>
            </w:r>
            <w:r w:rsidR="00B76B87">
              <w:t>22</w:t>
            </w:r>
          </w:p>
          <w:p w14:paraId="14E8825A" w14:textId="77777777" w:rsidR="003D6AC4" w:rsidRDefault="003D6AC4" w:rsidP="00845432">
            <w:pPr>
              <w:ind w:left="497" w:hanging="567"/>
            </w:pPr>
            <w:r>
              <w:t xml:space="preserve">  658 - Zúčtovanie ostatných opravných položiek z prevádzkovej činnosti</w:t>
            </w:r>
          </w:p>
          <w:p w14:paraId="36DD84B2" w14:textId="77777777" w:rsidR="003D6AC4" w:rsidRDefault="003D6AC4" w:rsidP="00845432">
            <w:pPr>
              <w:numPr>
                <w:ilvl w:val="0"/>
                <w:numId w:val="28"/>
              </w:numPr>
              <w:ind w:left="497" w:hanging="141"/>
            </w:pPr>
            <w:r>
              <w:t xml:space="preserve">opravné položky k nedokončeným investíciám </w:t>
            </w:r>
          </w:p>
          <w:p w14:paraId="6B387DDF" w14:textId="77777777" w:rsidR="003D6AC4" w:rsidRDefault="003D6AC4" w:rsidP="00845432">
            <w:pPr>
              <w:numPr>
                <w:ilvl w:val="0"/>
                <w:numId w:val="28"/>
              </w:numPr>
              <w:ind w:left="497" w:hanging="141"/>
            </w:pPr>
            <w:r>
              <w:t>opravné položky k nedaňovým pohľadávkam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1D2B6" w14:textId="77777777" w:rsidR="003D6AC4" w:rsidRDefault="003D6AC4" w:rsidP="00845432">
            <w:pPr>
              <w:snapToGrid w:val="0"/>
              <w:jc w:val="right"/>
            </w:pPr>
          </w:p>
          <w:p w14:paraId="053D9651" w14:textId="77777777" w:rsidR="003D6AC4" w:rsidRDefault="00B76B87" w:rsidP="00845432">
            <w:pPr>
              <w:jc w:val="right"/>
            </w:pPr>
            <w:r>
              <w:t>1 800,00 €</w:t>
            </w:r>
          </w:p>
          <w:p w14:paraId="26BC6131" w14:textId="77777777" w:rsidR="00B76B87" w:rsidRDefault="00B76B87" w:rsidP="00845432">
            <w:pPr>
              <w:jc w:val="right"/>
            </w:pPr>
            <w:r>
              <w:t>0,00 €</w:t>
            </w:r>
          </w:p>
          <w:p w14:paraId="23E95E62" w14:textId="77777777" w:rsidR="00B76B87" w:rsidRDefault="00B76B87" w:rsidP="00845432">
            <w:pPr>
              <w:jc w:val="right"/>
            </w:pPr>
          </w:p>
          <w:p w14:paraId="4AD69750" w14:textId="77777777" w:rsidR="00B76B87" w:rsidRDefault="00B76B87" w:rsidP="00845432">
            <w:pPr>
              <w:jc w:val="right"/>
            </w:pPr>
            <w:r>
              <w:t>0,00 €</w:t>
            </w:r>
          </w:p>
          <w:p w14:paraId="2577BD5E" w14:textId="77777777" w:rsidR="00B76B87" w:rsidRDefault="00B76B87" w:rsidP="00845432">
            <w:pPr>
              <w:jc w:val="right"/>
            </w:pPr>
            <w:r>
              <w:t>0,00 €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888CD" w14:textId="77777777" w:rsidR="003D6AC4" w:rsidRDefault="003D6AC4" w:rsidP="00845432">
            <w:pPr>
              <w:snapToGrid w:val="0"/>
              <w:jc w:val="right"/>
            </w:pPr>
          </w:p>
          <w:p w14:paraId="45950F84" w14:textId="77777777" w:rsidR="003D6AC4" w:rsidRDefault="003D6AC4" w:rsidP="003D6AC4">
            <w:pPr>
              <w:jc w:val="right"/>
            </w:pPr>
            <w:r>
              <w:t>1 800,00 €</w:t>
            </w:r>
          </w:p>
          <w:p w14:paraId="02811C4A" w14:textId="77777777" w:rsidR="003D6AC4" w:rsidRDefault="003D6AC4" w:rsidP="003D6AC4">
            <w:pPr>
              <w:jc w:val="right"/>
            </w:pPr>
            <w:r>
              <w:t>0,00 €</w:t>
            </w:r>
          </w:p>
          <w:p w14:paraId="2E26F47D" w14:textId="77777777" w:rsidR="003D6AC4" w:rsidRDefault="003D6AC4" w:rsidP="003D6AC4">
            <w:pPr>
              <w:jc w:val="right"/>
            </w:pPr>
          </w:p>
          <w:p w14:paraId="277E1C55" w14:textId="77777777" w:rsidR="003D6AC4" w:rsidRDefault="003D6AC4" w:rsidP="003D6AC4">
            <w:pPr>
              <w:jc w:val="right"/>
            </w:pPr>
            <w:r>
              <w:t>0,00 €</w:t>
            </w:r>
          </w:p>
          <w:p w14:paraId="2C11A6D9" w14:textId="77777777" w:rsidR="00B76B87" w:rsidRDefault="00B76B87" w:rsidP="003D6AC4">
            <w:pPr>
              <w:jc w:val="right"/>
            </w:pPr>
            <w:r>
              <w:t>0,00 €</w:t>
            </w:r>
          </w:p>
        </w:tc>
      </w:tr>
    </w:tbl>
    <w:p w14:paraId="2D7E6804" w14:textId="77777777" w:rsidR="006C5034" w:rsidRDefault="006C5034" w:rsidP="006C5034">
      <w:pPr>
        <w:ind w:left="284"/>
        <w:jc w:val="both"/>
        <w:rPr>
          <w:sz w:val="24"/>
          <w:szCs w:val="24"/>
        </w:rPr>
      </w:pPr>
    </w:p>
    <w:p w14:paraId="65693DC3" w14:textId="1A15643B" w:rsidR="006C5034" w:rsidRDefault="006C5034" w:rsidP="006C503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31.12.202</w:t>
      </w:r>
      <w:r w:rsidR="003D6AC4">
        <w:rPr>
          <w:sz w:val="24"/>
          <w:szCs w:val="24"/>
        </w:rPr>
        <w:t>3</w:t>
      </w:r>
      <w:r>
        <w:rPr>
          <w:sz w:val="24"/>
          <w:szCs w:val="24"/>
        </w:rPr>
        <w:t xml:space="preserve"> bola vykázaná vo výške </w:t>
      </w:r>
      <w:r w:rsidR="00B76B87">
        <w:rPr>
          <w:sz w:val="24"/>
          <w:szCs w:val="24"/>
        </w:rPr>
        <w:t>1 058 106,30 €</w:t>
      </w:r>
      <w:r>
        <w:rPr>
          <w:sz w:val="24"/>
          <w:szCs w:val="24"/>
        </w:rPr>
        <w:t>, čo predstavuje nárast  výnosov oproti roku 202</w:t>
      </w:r>
      <w:r w:rsidR="00B76B87">
        <w:rPr>
          <w:sz w:val="24"/>
          <w:szCs w:val="24"/>
        </w:rPr>
        <w:t>2 o 202 677,74 €</w:t>
      </w:r>
      <w:r>
        <w:rPr>
          <w:sz w:val="24"/>
          <w:szCs w:val="24"/>
        </w:rPr>
        <w:t>, kde bola celková výška výnosov vykázaná vo výške 85</w:t>
      </w:r>
      <w:r w:rsidR="00B76B87">
        <w:rPr>
          <w:sz w:val="24"/>
          <w:szCs w:val="24"/>
        </w:rPr>
        <w:t>5 428</w:t>
      </w:r>
      <w:r>
        <w:rPr>
          <w:sz w:val="24"/>
          <w:szCs w:val="24"/>
        </w:rPr>
        <w:t>,</w:t>
      </w:r>
      <w:r w:rsidR="00B76B87">
        <w:rPr>
          <w:sz w:val="24"/>
          <w:szCs w:val="24"/>
        </w:rPr>
        <w:t>56 €</w:t>
      </w:r>
      <w:r>
        <w:rPr>
          <w:sz w:val="24"/>
          <w:szCs w:val="24"/>
        </w:rPr>
        <w:t>, čo je zvýšenie o</w:t>
      </w:r>
      <w:r w:rsidR="00B76B87">
        <w:rPr>
          <w:sz w:val="24"/>
          <w:szCs w:val="24"/>
        </w:rPr>
        <w:t> 23,7</w:t>
      </w:r>
      <w:r>
        <w:rPr>
          <w:sz w:val="24"/>
          <w:szCs w:val="24"/>
        </w:rPr>
        <w:t xml:space="preserve"> %.</w:t>
      </w:r>
    </w:p>
    <w:p w14:paraId="117359A7" w14:textId="77777777" w:rsidR="006C5034" w:rsidRDefault="006C5034" w:rsidP="006C503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B76B87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2D4AFC">
        <w:rPr>
          <w:sz w:val="24"/>
          <w:szCs w:val="24"/>
        </w:rPr>
        <w:t>je vykázaný</w:t>
      </w:r>
      <w:r>
        <w:rPr>
          <w:sz w:val="24"/>
          <w:szCs w:val="24"/>
        </w:rPr>
        <w:t xml:space="preserve"> najvyšší nárast výnosov </w:t>
      </w:r>
      <w:r w:rsidR="002D4AFC">
        <w:rPr>
          <w:sz w:val="24"/>
          <w:szCs w:val="24"/>
        </w:rPr>
        <w:t>na položke v</w:t>
      </w:r>
      <w:r w:rsidR="002D4AFC" w:rsidRPr="002D4AFC">
        <w:rPr>
          <w:sz w:val="24"/>
          <w:szCs w:val="24"/>
        </w:rPr>
        <w:t>ýnosy samos</w:t>
      </w:r>
      <w:r w:rsidR="002D4AFC">
        <w:rPr>
          <w:sz w:val="24"/>
          <w:szCs w:val="24"/>
        </w:rPr>
        <w:t>právy z bežných transferov zo ŠR</w:t>
      </w:r>
      <w:r>
        <w:rPr>
          <w:sz w:val="24"/>
          <w:szCs w:val="24"/>
        </w:rPr>
        <w:t xml:space="preserve">, kde </w:t>
      </w:r>
      <w:r w:rsidR="002D4AFC">
        <w:rPr>
          <w:sz w:val="24"/>
          <w:szCs w:val="24"/>
        </w:rPr>
        <w:t>bol dosiahnutý</w:t>
      </w:r>
      <w:r>
        <w:rPr>
          <w:sz w:val="24"/>
          <w:szCs w:val="24"/>
        </w:rPr>
        <w:t xml:space="preserve"> nárast o</w:t>
      </w:r>
      <w:r w:rsidR="002D4AFC">
        <w:rPr>
          <w:sz w:val="24"/>
          <w:szCs w:val="24"/>
        </w:rPr>
        <w:t> 138 394</w:t>
      </w:r>
      <w:r>
        <w:rPr>
          <w:sz w:val="24"/>
          <w:szCs w:val="24"/>
        </w:rPr>
        <w:t>,1</w:t>
      </w:r>
      <w:r w:rsidR="002D4AFC">
        <w:rPr>
          <w:sz w:val="24"/>
          <w:szCs w:val="24"/>
        </w:rPr>
        <w:t>3</w:t>
      </w:r>
      <w:r>
        <w:rPr>
          <w:sz w:val="24"/>
          <w:szCs w:val="24"/>
        </w:rPr>
        <w:t xml:space="preserve"> €.</w:t>
      </w:r>
    </w:p>
    <w:p w14:paraId="11432028" w14:textId="77777777" w:rsidR="006C5034" w:rsidRDefault="006C5034" w:rsidP="006C5034">
      <w:pPr>
        <w:ind w:left="284"/>
        <w:jc w:val="both"/>
        <w:rPr>
          <w:sz w:val="24"/>
          <w:szCs w:val="24"/>
        </w:rPr>
      </w:pPr>
    </w:p>
    <w:p w14:paraId="573552C1" w14:textId="77777777" w:rsidR="006C5034" w:rsidRDefault="006C5034" w:rsidP="006C5034">
      <w:pPr>
        <w:ind w:left="28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 w14:paraId="33B4A71B" w14:textId="77777777" w:rsidR="006C5034" w:rsidRPr="0020206B" w:rsidRDefault="006C5034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podielové </w:t>
      </w:r>
      <w:r>
        <w:rPr>
          <w:sz w:val="24"/>
          <w:szCs w:val="24"/>
        </w:rPr>
        <w:t>dane</w:t>
      </w:r>
      <w:r>
        <w:rPr>
          <w:color w:val="000000"/>
          <w:sz w:val="24"/>
          <w:szCs w:val="24"/>
        </w:rPr>
        <w:t xml:space="preserve"> vo výške  </w:t>
      </w:r>
      <w:r w:rsidR="002D4AFC">
        <w:rPr>
          <w:sz w:val="24"/>
          <w:szCs w:val="24"/>
        </w:rPr>
        <w:t>644 629,98</w:t>
      </w:r>
      <w:r w:rsidRPr="0020206B">
        <w:rPr>
          <w:color w:val="000000"/>
          <w:sz w:val="24"/>
          <w:szCs w:val="24"/>
        </w:rPr>
        <w:t xml:space="preserve"> €</w:t>
      </w:r>
    </w:p>
    <w:p w14:paraId="347B8D5A" w14:textId="77777777" w:rsidR="006C5034" w:rsidRPr="001A5F6F" w:rsidRDefault="006C5034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daň z nehnuteľnosti vo </w:t>
      </w:r>
      <w:r w:rsidRPr="001A5F6F">
        <w:rPr>
          <w:sz w:val="24"/>
          <w:szCs w:val="24"/>
        </w:rPr>
        <w:t>výške 36 </w:t>
      </w:r>
      <w:r w:rsidR="002D4AFC">
        <w:rPr>
          <w:sz w:val="24"/>
          <w:szCs w:val="24"/>
        </w:rPr>
        <w:t>958,31</w:t>
      </w:r>
      <w:r w:rsidRPr="001A5F6F">
        <w:rPr>
          <w:sz w:val="24"/>
          <w:szCs w:val="24"/>
        </w:rPr>
        <w:t xml:space="preserve"> €</w:t>
      </w:r>
    </w:p>
    <w:p w14:paraId="02EA87AC" w14:textId="77777777" w:rsidR="006C5034" w:rsidRPr="001A5F6F" w:rsidRDefault="006C5034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daň za ubytovanie vo výške </w:t>
      </w:r>
      <w:r w:rsidR="002D4AFC">
        <w:rPr>
          <w:sz w:val="24"/>
          <w:szCs w:val="24"/>
        </w:rPr>
        <w:t>20 070,75</w:t>
      </w:r>
      <w:r w:rsidRPr="001A5F6F">
        <w:rPr>
          <w:sz w:val="24"/>
          <w:szCs w:val="24"/>
        </w:rPr>
        <w:t xml:space="preserve"> €</w:t>
      </w:r>
    </w:p>
    <w:p w14:paraId="7A637A04" w14:textId="77777777" w:rsidR="006C5034" w:rsidRPr="001A5F6F" w:rsidRDefault="006C5034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poplatok za komunálny odpad a drobný stavebný odpad vo výške </w:t>
      </w:r>
      <w:r w:rsidR="002D4AFC">
        <w:rPr>
          <w:sz w:val="24"/>
          <w:szCs w:val="24"/>
        </w:rPr>
        <w:t>52 907,24</w:t>
      </w:r>
      <w:r w:rsidRPr="001A5F6F">
        <w:rPr>
          <w:sz w:val="24"/>
          <w:szCs w:val="24"/>
        </w:rPr>
        <w:t>€</w:t>
      </w:r>
    </w:p>
    <w:p w14:paraId="554CF5EC" w14:textId="77777777" w:rsidR="006C5034" w:rsidRDefault="006C5034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výnosy z bežných transferov zo ŠR, subjektov verejnej správy vo výške </w:t>
      </w:r>
      <w:r w:rsidR="002D4AFC">
        <w:rPr>
          <w:sz w:val="24"/>
          <w:szCs w:val="24"/>
        </w:rPr>
        <w:t>186 494,36</w:t>
      </w:r>
      <w:r>
        <w:rPr>
          <w:sz w:val="24"/>
          <w:szCs w:val="24"/>
        </w:rPr>
        <w:t xml:space="preserve"> € </w:t>
      </w:r>
    </w:p>
    <w:p w14:paraId="04834311" w14:textId="77777777" w:rsidR="006C5034" w:rsidRDefault="006C5034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výnosy z kapitálových transferov zo ŠR, subjektov verejnej správy vo výške </w:t>
      </w:r>
      <w:r w:rsidR="002D4AFC">
        <w:rPr>
          <w:sz w:val="24"/>
          <w:szCs w:val="24"/>
        </w:rPr>
        <w:t>49 597,56</w:t>
      </w:r>
      <w:r w:rsidRPr="001A5F6F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</w:t>
      </w:r>
    </w:p>
    <w:p w14:paraId="3AB09EF8" w14:textId="41B2FDC8" w:rsidR="006C5034" w:rsidRPr="001A5F6F" w:rsidRDefault="002D4AFC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výnosy samosprávy z odvodu rozpočtových príjmov zinkasované príjmy RO  28 901,09</w:t>
      </w:r>
      <w:r w:rsidR="006C5034" w:rsidRPr="001A5F6F">
        <w:rPr>
          <w:sz w:val="24"/>
          <w:szCs w:val="24"/>
        </w:rPr>
        <w:t xml:space="preserve"> €</w:t>
      </w:r>
      <w:r w:rsidR="006C5034">
        <w:rPr>
          <w:sz w:val="24"/>
          <w:szCs w:val="24"/>
        </w:rPr>
        <w:t>.</w:t>
      </w:r>
    </w:p>
    <w:p w14:paraId="24CF67FD" w14:textId="77777777" w:rsidR="006C5034" w:rsidRDefault="006C5034" w:rsidP="006C5034">
      <w:pPr>
        <w:ind w:left="284"/>
        <w:rPr>
          <w:b/>
          <w:sz w:val="24"/>
          <w:szCs w:val="24"/>
        </w:rPr>
      </w:pPr>
    </w:p>
    <w:p w14:paraId="43D50ADC" w14:textId="77777777" w:rsidR="006C5034" w:rsidRPr="00892B8E" w:rsidRDefault="006C5034" w:rsidP="006C5034">
      <w:pPr>
        <w:numPr>
          <w:ilvl w:val="0"/>
          <w:numId w:val="26"/>
        </w:numPr>
        <w:ind w:left="284" w:hanging="284"/>
        <w:rPr>
          <w:b/>
        </w:rPr>
      </w:pPr>
      <w:r>
        <w:rPr>
          <w:b/>
          <w:sz w:val="24"/>
          <w:szCs w:val="24"/>
        </w:rPr>
        <w:t>Náklady - popis a výška významných položiek nákladov</w:t>
      </w:r>
    </w:p>
    <w:p w14:paraId="5F0E6B5E" w14:textId="77777777" w:rsidR="006C5034" w:rsidRDefault="006C5034" w:rsidP="006C5034">
      <w:pPr>
        <w:ind w:left="284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862"/>
      </w:tblGrid>
      <w:tr w:rsidR="006C5034" w14:paraId="47360C92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739DFFF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253143A" w14:textId="77777777" w:rsidR="006C5034" w:rsidRDefault="006C5034" w:rsidP="002D4AFC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2D4AFC">
              <w:rPr>
                <w:b/>
              </w:rPr>
              <w:t>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3BBFB4" w14:textId="77777777" w:rsidR="006C5034" w:rsidRDefault="006C5034" w:rsidP="002D4AFC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2D4AFC">
              <w:rPr>
                <w:b/>
              </w:rPr>
              <w:t>2</w:t>
            </w:r>
          </w:p>
        </w:tc>
      </w:tr>
      <w:tr w:rsidR="002D4AFC" w14:paraId="1AF77094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F8D0F02" w14:textId="77777777" w:rsidR="002D4AFC" w:rsidRPr="00CD4FAB" w:rsidRDefault="002D4AFC" w:rsidP="00845432">
            <w:pPr>
              <w:numPr>
                <w:ilvl w:val="0"/>
                <w:numId w:val="10"/>
              </w:numPr>
              <w:ind w:left="185" w:hanging="185"/>
            </w:pPr>
            <w:r w:rsidRPr="00CD4FAB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5B4FD" w14:textId="77777777" w:rsidR="002D4AFC" w:rsidRPr="00CD4FAB" w:rsidRDefault="00F86C22" w:rsidP="0084543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114 507,28 €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D3216" w14:textId="77777777" w:rsidR="002D4AFC" w:rsidRPr="00CD4FAB" w:rsidRDefault="002D4AFC" w:rsidP="00F61F18">
            <w:pPr>
              <w:snapToGrid w:val="0"/>
              <w:jc w:val="right"/>
              <w:rPr>
                <w:b/>
              </w:rPr>
            </w:pPr>
            <w:r w:rsidRPr="00CD4FAB">
              <w:rPr>
                <w:b/>
              </w:rPr>
              <w:t>75 092,01 €</w:t>
            </w:r>
          </w:p>
        </w:tc>
      </w:tr>
      <w:tr w:rsidR="002D4AFC" w14:paraId="530AD2D8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6978A" w14:textId="77777777" w:rsidR="002D4AFC" w:rsidRDefault="002D4AFC" w:rsidP="00845432">
            <w: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03E56" w14:textId="77777777" w:rsidR="002D4AFC" w:rsidRPr="00310242" w:rsidRDefault="00F86C22" w:rsidP="00845432">
            <w:pPr>
              <w:jc w:val="right"/>
            </w:pPr>
            <w:r>
              <w:t>45 371,52 €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41B5E" w14:textId="77777777" w:rsidR="002D4AFC" w:rsidRPr="00310242" w:rsidRDefault="002D4AFC" w:rsidP="00F61F18">
            <w:pPr>
              <w:jc w:val="right"/>
            </w:pPr>
            <w:r>
              <w:t>26 125,09 €</w:t>
            </w:r>
          </w:p>
        </w:tc>
      </w:tr>
      <w:tr w:rsidR="002D4AFC" w14:paraId="5ED73C60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77F4F" w14:textId="77777777" w:rsidR="002D4AFC" w:rsidRDefault="002D4AFC" w:rsidP="00845432">
            <w:r>
              <w:t>502 - Spotreba energie</w:t>
            </w:r>
          </w:p>
          <w:p w14:paraId="0EEBE78C" w14:textId="77777777" w:rsidR="002D4AFC" w:rsidRDefault="002D4AFC" w:rsidP="00845432">
            <w:pPr>
              <w:numPr>
                <w:ilvl w:val="0"/>
                <w:numId w:val="28"/>
              </w:numPr>
            </w:pPr>
            <w:r>
              <w:t>elektrická energia</w:t>
            </w:r>
          </w:p>
          <w:p w14:paraId="0B1EA447" w14:textId="77777777" w:rsidR="002D4AFC" w:rsidRDefault="002D4AFC" w:rsidP="00845432">
            <w:pPr>
              <w:numPr>
                <w:ilvl w:val="0"/>
                <w:numId w:val="28"/>
              </w:numPr>
            </w:pPr>
            <w:r>
              <w:t>voda</w:t>
            </w:r>
          </w:p>
          <w:p w14:paraId="3190F709" w14:textId="77777777" w:rsidR="002D4AFC" w:rsidRDefault="002D4AFC" w:rsidP="00845432">
            <w:pPr>
              <w:numPr>
                <w:ilvl w:val="0"/>
                <w:numId w:val="28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1D370" w14:textId="77777777" w:rsidR="002D4AFC" w:rsidRDefault="00F86C22" w:rsidP="00845432">
            <w:pPr>
              <w:jc w:val="right"/>
            </w:pPr>
            <w:r>
              <w:t>69 135,76 €</w:t>
            </w:r>
          </w:p>
          <w:p w14:paraId="40F927E2" w14:textId="77777777" w:rsidR="00F86C22" w:rsidRDefault="00F86C22" w:rsidP="00845432">
            <w:pPr>
              <w:jc w:val="right"/>
            </w:pPr>
            <w:r>
              <w:t>52 056,18 €</w:t>
            </w:r>
          </w:p>
          <w:p w14:paraId="317BEBC9" w14:textId="77777777" w:rsidR="00F86C22" w:rsidRDefault="00F86C22" w:rsidP="00845432">
            <w:pPr>
              <w:jc w:val="right"/>
            </w:pPr>
            <w:r>
              <w:t>358,45 €</w:t>
            </w:r>
          </w:p>
          <w:p w14:paraId="7A1139F5" w14:textId="77777777" w:rsidR="00F86C22" w:rsidRPr="00310242" w:rsidRDefault="00F86C22" w:rsidP="00845432">
            <w:pPr>
              <w:jc w:val="right"/>
            </w:pPr>
            <w:r>
              <w:t>16 721,13 €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97833" w14:textId="77777777" w:rsidR="002D4AFC" w:rsidRDefault="002D4AFC" w:rsidP="00F61F18">
            <w:pPr>
              <w:jc w:val="right"/>
            </w:pPr>
            <w:r>
              <w:t>48 966,92 €</w:t>
            </w:r>
          </w:p>
          <w:p w14:paraId="74B4EA4E" w14:textId="77777777" w:rsidR="002D4AFC" w:rsidRDefault="002D4AFC" w:rsidP="00F61F18">
            <w:pPr>
              <w:jc w:val="right"/>
            </w:pPr>
            <w:r>
              <w:t>42 463,42 €</w:t>
            </w:r>
          </w:p>
          <w:p w14:paraId="5B8DB1DD" w14:textId="77777777" w:rsidR="002D4AFC" w:rsidRDefault="002D4AFC" w:rsidP="00F61F18">
            <w:pPr>
              <w:jc w:val="right"/>
            </w:pPr>
            <w:r>
              <w:t>97,36 €</w:t>
            </w:r>
          </w:p>
          <w:p w14:paraId="65ED620B" w14:textId="77777777" w:rsidR="002D4AFC" w:rsidRPr="00310242" w:rsidRDefault="002D4AFC" w:rsidP="00F61F18">
            <w:pPr>
              <w:jc w:val="right"/>
            </w:pPr>
            <w:r>
              <w:t>6 406,14 €</w:t>
            </w:r>
          </w:p>
        </w:tc>
      </w:tr>
      <w:tr w:rsidR="002D4AFC" w14:paraId="3EB96C85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2341CCD" w14:textId="77777777" w:rsidR="002D4AFC" w:rsidRDefault="002D4AFC" w:rsidP="00845432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1837F" w14:textId="77777777" w:rsidR="002D4AFC" w:rsidRPr="00A461E6" w:rsidRDefault="00F274DE" w:rsidP="0084543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144 581,66</w:t>
            </w:r>
            <w:r w:rsidR="00F86C22">
              <w:rPr>
                <w:b/>
              </w:rPr>
              <w:t xml:space="preserve">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E5A43" w14:textId="77777777" w:rsidR="002D4AFC" w:rsidRPr="00A461E6" w:rsidRDefault="002D4AFC" w:rsidP="00F61F1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129 879,09 €</w:t>
            </w:r>
          </w:p>
        </w:tc>
      </w:tr>
      <w:tr w:rsidR="00F86C22" w14:paraId="002E0DB7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4FC4A" w14:textId="77777777" w:rsidR="00F86C22" w:rsidRDefault="00F86C22" w:rsidP="00845432">
            <w:r>
              <w:t>511 - Opravy a udržiavanie</w:t>
            </w:r>
          </w:p>
          <w:p w14:paraId="0ACF802C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>Výmena čerpadiel ČOV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4D0EE" w14:textId="77777777" w:rsidR="00F86C22" w:rsidRDefault="00F274DE" w:rsidP="00845432">
            <w:pPr>
              <w:jc w:val="right"/>
            </w:pPr>
            <w:r>
              <w:t>42 045,65</w:t>
            </w:r>
            <w:r w:rsidR="00F86C22">
              <w:t xml:space="preserve"> €</w:t>
            </w:r>
          </w:p>
          <w:p w14:paraId="7D801618" w14:textId="77777777" w:rsidR="00F86C22" w:rsidRPr="001A5F6F" w:rsidRDefault="00F86C22" w:rsidP="00845432">
            <w:pPr>
              <w:jc w:val="right"/>
            </w:pPr>
            <w:r>
              <w:t>3 944,64 €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C9C8B" w14:textId="77777777" w:rsidR="00F86C22" w:rsidRDefault="00F86C22" w:rsidP="00F61F18">
            <w:pPr>
              <w:jc w:val="right"/>
            </w:pPr>
            <w:r>
              <w:t>27 854,47 €</w:t>
            </w:r>
          </w:p>
          <w:p w14:paraId="6B6E43DB" w14:textId="77777777" w:rsidR="00F86C22" w:rsidRPr="001A5F6F" w:rsidRDefault="00F86C22" w:rsidP="00F61F18">
            <w:pPr>
              <w:jc w:val="right"/>
            </w:pPr>
            <w:r w:rsidRPr="001A5F6F">
              <w:t>19 317,06</w:t>
            </w:r>
            <w:r>
              <w:t xml:space="preserve"> €</w:t>
            </w:r>
          </w:p>
        </w:tc>
      </w:tr>
      <w:tr w:rsidR="00F86C22" w14:paraId="07E8F913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0E15A" w14:textId="77777777" w:rsidR="00F86C22" w:rsidRDefault="00F86C22" w:rsidP="00845432">
            <w:r>
              <w:t>512 – Cestovné</w:t>
            </w:r>
          </w:p>
          <w:p w14:paraId="4561F231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>Cestovné – COVID testovanie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5285D" w14:textId="77777777" w:rsidR="00F86C22" w:rsidRDefault="00EC2D25" w:rsidP="00845432">
            <w:pPr>
              <w:snapToGrid w:val="0"/>
              <w:jc w:val="right"/>
            </w:pPr>
            <w:r>
              <w:t>0,00 €</w:t>
            </w:r>
          </w:p>
          <w:p w14:paraId="4A3A6B40" w14:textId="77777777" w:rsidR="00EC2D25" w:rsidRPr="001A5F6F" w:rsidRDefault="00EC2D25" w:rsidP="00845432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14C91" w14:textId="77777777" w:rsidR="00F86C22" w:rsidRPr="001A5F6F" w:rsidRDefault="00F86C22" w:rsidP="00F61F18">
            <w:pPr>
              <w:snapToGrid w:val="0"/>
              <w:jc w:val="right"/>
            </w:pPr>
            <w:r w:rsidRPr="001A5F6F">
              <w:t>1 874,36</w:t>
            </w:r>
            <w:r>
              <w:t xml:space="preserve"> €</w:t>
            </w:r>
          </w:p>
          <w:p w14:paraId="04533A1C" w14:textId="77777777" w:rsidR="00F86C22" w:rsidRPr="001A5F6F" w:rsidRDefault="00F86C22" w:rsidP="00F61F18">
            <w:pPr>
              <w:snapToGrid w:val="0"/>
              <w:jc w:val="right"/>
            </w:pPr>
            <w:r w:rsidRPr="001A5F6F">
              <w:t>0,00</w:t>
            </w:r>
            <w:r>
              <w:t xml:space="preserve"> €</w:t>
            </w:r>
          </w:p>
        </w:tc>
      </w:tr>
      <w:tr w:rsidR="00F86C22" w14:paraId="26DA433C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80A86" w14:textId="77777777" w:rsidR="00F86C22" w:rsidRDefault="00F86C22" w:rsidP="00845432">
            <w:r>
              <w:t xml:space="preserve">513 - Náklady na reprezentáciu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86822" w14:textId="77777777" w:rsidR="00F86C22" w:rsidRDefault="00EC2D25" w:rsidP="00845432">
            <w:pPr>
              <w:jc w:val="right"/>
            </w:pPr>
            <w:r>
              <w:t>2 657,36 €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FB5B2" w14:textId="77777777" w:rsidR="00F86C22" w:rsidRDefault="00F86C22" w:rsidP="00F61F18">
            <w:pPr>
              <w:jc w:val="right"/>
            </w:pPr>
            <w:r>
              <w:t>5 102,48 €</w:t>
            </w:r>
          </w:p>
        </w:tc>
      </w:tr>
      <w:tr w:rsidR="00F86C22" w14:paraId="545416EA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218E9" w14:textId="77777777" w:rsidR="00F86C22" w:rsidRPr="001867A4" w:rsidRDefault="00F86C22" w:rsidP="00845432">
            <w:r w:rsidRPr="001867A4">
              <w:t xml:space="preserve">518 - Ostatné služby </w:t>
            </w:r>
          </w:p>
          <w:p w14:paraId="4E925A64" w14:textId="77777777" w:rsidR="00F86C22" w:rsidRPr="001867A4" w:rsidRDefault="00F86C22" w:rsidP="00845432">
            <w:pPr>
              <w:numPr>
                <w:ilvl w:val="0"/>
                <w:numId w:val="28"/>
              </w:numPr>
              <w:ind w:left="318" w:firstLine="0"/>
            </w:pPr>
            <w:r w:rsidRPr="001867A4">
              <w:t>odvoz a uloženie KO</w:t>
            </w:r>
          </w:p>
          <w:p w14:paraId="5FA28D8F" w14:textId="77777777" w:rsidR="00F86C22" w:rsidRPr="001867A4" w:rsidRDefault="00F86C22" w:rsidP="00845432">
            <w:pPr>
              <w:numPr>
                <w:ilvl w:val="0"/>
                <w:numId w:val="28"/>
              </w:numPr>
              <w:ind w:left="318" w:firstLine="0"/>
            </w:pPr>
            <w:r w:rsidRPr="001867A4">
              <w:t>právne</w:t>
            </w:r>
            <w:r>
              <w:t>, ekonomické</w:t>
            </w:r>
            <w:r w:rsidRPr="001867A4">
              <w:t xml:space="preserve"> služby</w:t>
            </w:r>
            <w:r>
              <w:t xml:space="preserve">, rezerva na audit </w:t>
            </w:r>
          </w:p>
          <w:p w14:paraId="7A1DA1FA" w14:textId="77777777" w:rsidR="00F86C22" w:rsidRPr="001867A4" w:rsidRDefault="00F86C22" w:rsidP="00845432">
            <w:pPr>
              <w:numPr>
                <w:ilvl w:val="0"/>
                <w:numId w:val="28"/>
              </w:numPr>
              <w:ind w:left="318" w:firstLine="0"/>
            </w:pPr>
            <w:r w:rsidRPr="001867A4">
              <w:t>telekomunikačné služby</w:t>
            </w:r>
          </w:p>
          <w:p w14:paraId="5DDBFDC3" w14:textId="77777777" w:rsidR="00F86C22" w:rsidRPr="001867A4" w:rsidRDefault="00F86C22" w:rsidP="00845432">
            <w:pPr>
              <w:numPr>
                <w:ilvl w:val="0"/>
                <w:numId w:val="28"/>
              </w:numPr>
              <w:ind w:left="318" w:firstLine="0"/>
            </w:pPr>
            <w:r w:rsidRPr="001867A4">
              <w:t>poštovné</w:t>
            </w:r>
          </w:p>
          <w:p w14:paraId="5BA30B1D" w14:textId="77777777" w:rsidR="00F86C22" w:rsidRPr="001867A4" w:rsidRDefault="00F86C22" w:rsidP="00845432">
            <w:pPr>
              <w:numPr>
                <w:ilvl w:val="0"/>
                <w:numId w:val="28"/>
              </w:numPr>
              <w:ind w:left="318" w:firstLine="0"/>
            </w:pPr>
            <w:r w:rsidRPr="001867A4">
              <w:t>nájomné</w:t>
            </w:r>
            <w:r>
              <w:t xml:space="preserve"> ŠÚ</w:t>
            </w:r>
          </w:p>
          <w:p w14:paraId="18EE393F" w14:textId="77777777" w:rsidR="00F86C22" w:rsidRPr="001867A4" w:rsidRDefault="00F86C22" w:rsidP="00845432">
            <w:pPr>
              <w:numPr>
                <w:ilvl w:val="0"/>
                <w:numId w:val="28"/>
              </w:numPr>
              <w:ind w:left="318" w:firstLine="0"/>
            </w:pPr>
            <w:r w:rsidRPr="001867A4">
              <w:t>audit účtovnej uzávierky</w:t>
            </w:r>
          </w:p>
          <w:p w14:paraId="0616D3F9" w14:textId="77777777" w:rsidR="00F86C22" w:rsidRPr="001867A4" w:rsidRDefault="00F86C22" w:rsidP="00845432">
            <w:pPr>
              <w:numPr>
                <w:ilvl w:val="0"/>
                <w:numId w:val="28"/>
              </w:numPr>
              <w:ind w:left="318" w:firstLine="0"/>
            </w:pPr>
            <w:r w:rsidRPr="001867A4">
              <w:t>školenia</w:t>
            </w:r>
          </w:p>
          <w:p w14:paraId="34CE9FC5" w14:textId="77777777" w:rsidR="00F86C22" w:rsidRDefault="00F86C22" w:rsidP="00845432">
            <w:pPr>
              <w:numPr>
                <w:ilvl w:val="0"/>
                <w:numId w:val="28"/>
              </w:numPr>
              <w:ind w:left="318" w:firstLine="0"/>
            </w:pPr>
            <w:r w:rsidRPr="001867A4">
              <w:t>softvér, aktualizácie</w:t>
            </w:r>
          </w:p>
          <w:p w14:paraId="75D417C3" w14:textId="77777777" w:rsidR="00F86C22" w:rsidRDefault="00F86C22" w:rsidP="00845432">
            <w:pPr>
              <w:numPr>
                <w:ilvl w:val="0"/>
                <w:numId w:val="28"/>
              </w:numPr>
              <w:ind w:left="318" w:firstLine="0"/>
            </w:pPr>
            <w:r>
              <w:t>licencie</w:t>
            </w:r>
          </w:p>
          <w:p w14:paraId="64A093D1" w14:textId="77777777" w:rsidR="00F86C22" w:rsidRPr="001867A4" w:rsidRDefault="00F86C22" w:rsidP="00845432">
            <w:pPr>
              <w:numPr>
                <w:ilvl w:val="0"/>
                <w:numId w:val="28"/>
              </w:numPr>
              <w:ind w:left="318" w:firstLine="0"/>
            </w:pPr>
            <w:r>
              <w:t>všeobecné ostatné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39C0D" w14:textId="77777777" w:rsidR="00F86C22" w:rsidRDefault="00EC2D25" w:rsidP="00845432">
            <w:pPr>
              <w:spacing w:line="276" w:lineRule="auto"/>
              <w:jc w:val="right"/>
            </w:pPr>
            <w:r>
              <w:t>99 878,65 €</w:t>
            </w:r>
          </w:p>
          <w:p w14:paraId="4596AAD7" w14:textId="77777777" w:rsidR="00EC2D25" w:rsidRDefault="00EC2D25" w:rsidP="00EC2D25">
            <w:pPr>
              <w:spacing w:line="276" w:lineRule="auto"/>
              <w:jc w:val="right"/>
            </w:pPr>
            <w:r>
              <w:t>59 226,51 €</w:t>
            </w:r>
          </w:p>
          <w:p w14:paraId="4024C75B" w14:textId="77777777" w:rsidR="00EC2D25" w:rsidRDefault="00EC2D25" w:rsidP="00EC2D25">
            <w:pPr>
              <w:spacing w:line="276" w:lineRule="auto"/>
              <w:jc w:val="right"/>
            </w:pPr>
            <w:r>
              <w:t>0,00 €</w:t>
            </w:r>
          </w:p>
          <w:p w14:paraId="5E00D250" w14:textId="77777777" w:rsidR="00EC2D25" w:rsidRDefault="00EC2D25" w:rsidP="00EC2D25">
            <w:pPr>
              <w:spacing w:line="276" w:lineRule="auto"/>
              <w:jc w:val="right"/>
            </w:pPr>
            <w:r>
              <w:t>1 850,21 €</w:t>
            </w:r>
          </w:p>
          <w:p w14:paraId="60912240" w14:textId="77777777" w:rsidR="00EC2D25" w:rsidRDefault="00EC2D25" w:rsidP="00EC2D25">
            <w:pPr>
              <w:spacing w:line="276" w:lineRule="auto"/>
              <w:jc w:val="right"/>
            </w:pPr>
            <w:r>
              <w:t>3 399,10 €</w:t>
            </w:r>
          </w:p>
          <w:p w14:paraId="3ADBCD43" w14:textId="77777777" w:rsidR="00EC2D25" w:rsidRDefault="00EC2D25" w:rsidP="00EC2D25">
            <w:pPr>
              <w:spacing w:line="276" w:lineRule="auto"/>
              <w:jc w:val="right"/>
            </w:pPr>
            <w:r>
              <w:t>0,00 €</w:t>
            </w:r>
          </w:p>
          <w:p w14:paraId="1D5E5F48" w14:textId="77777777" w:rsidR="00EC2D25" w:rsidRDefault="00EC2D25" w:rsidP="00EC2D25">
            <w:pPr>
              <w:spacing w:line="276" w:lineRule="auto"/>
              <w:jc w:val="right"/>
            </w:pPr>
            <w:r>
              <w:t>2 520,00 €</w:t>
            </w:r>
          </w:p>
          <w:p w14:paraId="4879FBC3" w14:textId="77777777" w:rsidR="00EC2D25" w:rsidRDefault="00EC2D25" w:rsidP="00EC2D25">
            <w:pPr>
              <w:spacing w:line="276" w:lineRule="auto"/>
              <w:jc w:val="right"/>
            </w:pPr>
            <w:r>
              <w:t>2 339,00 €</w:t>
            </w:r>
          </w:p>
          <w:p w14:paraId="0ABC40EF" w14:textId="77777777" w:rsidR="00EC2D25" w:rsidRDefault="00EC2D25" w:rsidP="00EC2D25">
            <w:pPr>
              <w:spacing w:line="276" w:lineRule="auto"/>
              <w:jc w:val="right"/>
            </w:pPr>
            <w:r>
              <w:t>2 912,97 €</w:t>
            </w:r>
          </w:p>
          <w:p w14:paraId="7313C32C" w14:textId="77777777" w:rsidR="00EC2D25" w:rsidRDefault="00EC2D25" w:rsidP="00EC2D25">
            <w:pPr>
              <w:spacing w:line="276" w:lineRule="auto"/>
              <w:jc w:val="right"/>
            </w:pPr>
            <w:r>
              <w:t>5 719,02 €</w:t>
            </w:r>
          </w:p>
          <w:p w14:paraId="58337195" w14:textId="77777777" w:rsidR="00EC2D25" w:rsidRPr="00D538D4" w:rsidRDefault="00EC2D25" w:rsidP="00EC2D25">
            <w:pPr>
              <w:spacing w:line="276" w:lineRule="auto"/>
              <w:jc w:val="right"/>
            </w:pPr>
            <w:r>
              <w:t>21 911,84 €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9520C" w14:textId="77777777" w:rsidR="00F86C22" w:rsidRPr="007471E4" w:rsidRDefault="00F86C22" w:rsidP="00F86C22">
            <w:pPr>
              <w:spacing w:line="276" w:lineRule="auto"/>
              <w:jc w:val="right"/>
            </w:pPr>
            <w:r w:rsidRPr="007471E4">
              <w:t>95 047,78</w:t>
            </w:r>
            <w:r>
              <w:t xml:space="preserve"> €</w:t>
            </w:r>
          </w:p>
          <w:p w14:paraId="3CED65EF" w14:textId="77777777" w:rsidR="00F86C22" w:rsidRDefault="00F86C22" w:rsidP="00F86C22">
            <w:pPr>
              <w:spacing w:line="276" w:lineRule="auto"/>
              <w:jc w:val="right"/>
            </w:pPr>
            <w:r>
              <w:t>50 652,38  €</w:t>
            </w:r>
          </w:p>
          <w:p w14:paraId="7A6C57EA" w14:textId="77777777" w:rsidR="00F86C22" w:rsidRDefault="00F86C22" w:rsidP="00F86C22">
            <w:pPr>
              <w:spacing w:line="276" w:lineRule="auto"/>
              <w:jc w:val="right"/>
              <w:rPr>
                <w:color w:val="FF0000"/>
              </w:rPr>
            </w:pPr>
            <w:r>
              <w:t>10 424,73 €</w:t>
            </w:r>
          </w:p>
          <w:p w14:paraId="2975A0E6" w14:textId="77777777" w:rsidR="00F86C22" w:rsidRDefault="00F86C22" w:rsidP="00F86C22">
            <w:pPr>
              <w:spacing w:line="276" w:lineRule="auto"/>
              <w:jc w:val="right"/>
            </w:pPr>
            <w:r>
              <w:t>1 664,03 €</w:t>
            </w:r>
          </w:p>
          <w:p w14:paraId="20AA58D2" w14:textId="77777777" w:rsidR="00F86C22" w:rsidRDefault="00F86C22" w:rsidP="00F86C22">
            <w:pPr>
              <w:spacing w:line="276" w:lineRule="auto"/>
              <w:jc w:val="right"/>
            </w:pPr>
            <w:r>
              <w:t>3 685,00 €</w:t>
            </w:r>
          </w:p>
          <w:p w14:paraId="421E2BC8" w14:textId="77777777" w:rsidR="00F86C22" w:rsidRDefault="00F86C22" w:rsidP="00F86C22">
            <w:pPr>
              <w:spacing w:line="276" w:lineRule="auto"/>
              <w:jc w:val="right"/>
            </w:pPr>
            <w:r>
              <w:t>457,08 €</w:t>
            </w:r>
          </w:p>
          <w:p w14:paraId="1A827A0A" w14:textId="77777777" w:rsidR="00F86C22" w:rsidRDefault="00F86C22" w:rsidP="00F86C22">
            <w:pPr>
              <w:spacing w:line="276" w:lineRule="auto"/>
              <w:jc w:val="right"/>
            </w:pPr>
            <w:r>
              <w:t>1 800,00 €</w:t>
            </w:r>
          </w:p>
          <w:p w14:paraId="1A909811" w14:textId="77777777" w:rsidR="00F86C22" w:rsidRDefault="00F86C22" w:rsidP="00F86C22">
            <w:pPr>
              <w:spacing w:line="276" w:lineRule="auto"/>
              <w:jc w:val="right"/>
            </w:pPr>
            <w:r>
              <w:t xml:space="preserve">1 414,80 € </w:t>
            </w:r>
          </w:p>
          <w:p w14:paraId="38269420" w14:textId="77777777" w:rsidR="00F86C22" w:rsidRDefault="00F86C22" w:rsidP="00F86C22">
            <w:pPr>
              <w:spacing w:line="276" w:lineRule="auto"/>
              <w:jc w:val="right"/>
            </w:pPr>
            <w:r>
              <w:t>2 788,64 €</w:t>
            </w:r>
          </w:p>
          <w:p w14:paraId="3B0D6232" w14:textId="77777777" w:rsidR="00F86C22" w:rsidRDefault="00F86C22" w:rsidP="00F86C22">
            <w:pPr>
              <w:spacing w:line="276" w:lineRule="auto"/>
              <w:jc w:val="right"/>
            </w:pPr>
            <w:r>
              <w:t>2 188,40 €</w:t>
            </w:r>
          </w:p>
          <w:p w14:paraId="0B7CF873" w14:textId="77777777" w:rsidR="00F86C22" w:rsidRPr="00D538D4" w:rsidRDefault="00F86C22" w:rsidP="00F86C22">
            <w:pPr>
              <w:spacing w:line="276" w:lineRule="auto"/>
              <w:jc w:val="right"/>
            </w:pPr>
            <w:r>
              <w:t xml:space="preserve">19 972,72 €                  </w:t>
            </w:r>
          </w:p>
        </w:tc>
      </w:tr>
      <w:tr w:rsidR="00F86C22" w14:paraId="51C935E2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8FFDF42" w14:textId="77777777" w:rsidR="00F86C22" w:rsidRDefault="00F86C22" w:rsidP="00845432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4AF0F" w14:textId="77777777" w:rsidR="00F86C22" w:rsidRPr="00A461E6" w:rsidRDefault="00EC2D25" w:rsidP="0084543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381 671,60 €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CA23F" w14:textId="77777777" w:rsidR="00F86C22" w:rsidRPr="00A461E6" w:rsidRDefault="00F86C22" w:rsidP="00F61F1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269 997,33 €</w:t>
            </w:r>
          </w:p>
        </w:tc>
      </w:tr>
      <w:tr w:rsidR="00F86C22" w14:paraId="2572C80D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507A1" w14:textId="77777777" w:rsidR="00F86C22" w:rsidRDefault="00F86C22" w:rsidP="00845432">
            <w:r>
              <w:t>521 - Mzdové náklady , rezerva na nevyčerpané dovolenky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26DE0" w14:textId="77777777" w:rsidR="00F86C22" w:rsidRDefault="00EC2D25" w:rsidP="00845432">
            <w:pPr>
              <w:jc w:val="right"/>
            </w:pPr>
            <w:r>
              <w:t>272 363,20 €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E01AC" w14:textId="77777777" w:rsidR="00F86C22" w:rsidRDefault="00F86C22" w:rsidP="00F61F18">
            <w:pPr>
              <w:jc w:val="right"/>
            </w:pPr>
            <w:r>
              <w:t>193 571,61 €</w:t>
            </w:r>
          </w:p>
        </w:tc>
      </w:tr>
      <w:tr w:rsidR="00F86C22" w14:paraId="2A4B5D2E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166C6" w14:textId="77777777" w:rsidR="00F86C22" w:rsidRDefault="00F86C22" w:rsidP="00845432">
            <w:r>
              <w:t>524 - Zákonné sociálne náklady, rezerva na odvody z nevyč.dovoleniek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0A1C7" w14:textId="77777777" w:rsidR="00F86C22" w:rsidRDefault="00EC2D25" w:rsidP="00845432">
            <w:pPr>
              <w:jc w:val="right"/>
            </w:pPr>
            <w:r>
              <w:t>89 911,77 €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B460D" w14:textId="77777777" w:rsidR="00F86C22" w:rsidRDefault="00F86C22" w:rsidP="00F61F18">
            <w:pPr>
              <w:jc w:val="right"/>
            </w:pPr>
            <w:r>
              <w:t>61 967,04 €</w:t>
            </w:r>
          </w:p>
        </w:tc>
      </w:tr>
      <w:tr w:rsidR="00F86C22" w14:paraId="7FE00AEF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27C50" w14:textId="77777777" w:rsidR="00F86C22" w:rsidRDefault="00F86C22" w:rsidP="00845432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7D14C" w14:textId="77777777" w:rsidR="00F86C22" w:rsidRDefault="00EC2D25" w:rsidP="00EC2D25">
            <w:pPr>
              <w:jc w:val="right"/>
            </w:pPr>
            <w:r>
              <w:t>7 539,67 €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507FB" w14:textId="77777777" w:rsidR="00F86C22" w:rsidRDefault="00F86C22" w:rsidP="00F61F18">
            <w:pPr>
              <w:jc w:val="right"/>
            </w:pPr>
            <w:r>
              <w:t>6 556,02 €</w:t>
            </w:r>
          </w:p>
        </w:tc>
      </w:tr>
      <w:tr w:rsidR="00F86C22" w14:paraId="7DD0E665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08276" w14:textId="77777777" w:rsidR="00F86C22" w:rsidRDefault="00F86C22" w:rsidP="0084543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9CAA7" w14:textId="77777777" w:rsidR="00F86C22" w:rsidRDefault="00EC2D25" w:rsidP="00845432">
            <w:pPr>
              <w:jc w:val="right"/>
            </w:pPr>
            <w:r>
              <w:t>11 856,96 €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01DB7" w14:textId="77777777" w:rsidR="00F86C22" w:rsidRDefault="00F86C22" w:rsidP="00F61F18">
            <w:pPr>
              <w:jc w:val="right"/>
            </w:pPr>
            <w:r>
              <w:t>7 902,66 €</w:t>
            </w:r>
          </w:p>
        </w:tc>
      </w:tr>
      <w:tr w:rsidR="00F86C22" w14:paraId="7EDD0534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223B217" w14:textId="77777777" w:rsidR="00F86C22" w:rsidRDefault="00F86C22" w:rsidP="00845432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410DF" w14:textId="77777777" w:rsidR="00F86C22" w:rsidRPr="00A461E6" w:rsidRDefault="00EC2D25" w:rsidP="0084543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9 516,70 €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FFCD" w14:textId="77777777" w:rsidR="00F86C22" w:rsidRPr="00A461E6" w:rsidRDefault="00F86C22" w:rsidP="00F61F1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9 710,11 €</w:t>
            </w:r>
          </w:p>
        </w:tc>
      </w:tr>
      <w:tr w:rsidR="00F86C22" w14:paraId="6603F87D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DA2C4" w14:textId="77777777" w:rsidR="00F86C22" w:rsidRDefault="00F86C22" w:rsidP="00845432"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9EAE2" w14:textId="77777777" w:rsidR="00F86C22" w:rsidRDefault="00EC2D25" w:rsidP="00845432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4A3FE" w14:textId="77777777" w:rsidR="00F86C22" w:rsidRDefault="00F86C22" w:rsidP="00F61F18">
            <w:pPr>
              <w:snapToGrid w:val="0"/>
              <w:jc w:val="right"/>
            </w:pPr>
            <w:r>
              <w:t>0,00 €</w:t>
            </w:r>
          </w:p>
        </w:tc>
      </w:tr>
      <w:tr w:rsidR="00F86C22" w14:paraId="41027F52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0D154" w14:textId="77777777" w:rsidR="00F86C22" w:rsidRDefault="00F86C22" w:rsidP="00845432">
            <w:r>
              <w:t>538 - Ostatné dane a poplatky</w:t>
            </w:r>
          </w:p>
          <w:p w14:paraId="3A4B53B1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>poplatky za skládku odpadu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66E69" w14:textId="77777777" w:rsidR="00F86C22" w:rsidRDefault="00EC2D25" w:rsidP="00845432">
            <w:pPr>
              <w:jc w:val="right"/>
            </w:pPr>
            <w:r>
              <w:t>9 516,70 €</w:t>
            </w:r>
          </w:p>
          <w:p w14:paraId="1B56AC6E" w14:textId="77777777" w:rsidR="00EC2D25" w:rsidRPr="007471E4" w:rsidRDefault="00EC2D25" w:rsidP="00845432">
            <w:pPr>
              <w:jc w:val="right"/>
            </w:pPr>
            <w:r>
              <w:t>9 300,16 €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1BC38" w14:textId="77777777" w:rsidR="00F86C22" w:rsidRDefault="00F86C22" w:rsidP="00F61F18">
            <w:pPr>
              <w:jc w:val="right"/>
            </w:pPr>
            <w:r>
              <w:t>9 710,11 €</w:t>
            </w:r>
          </w:p>
          <w:p w14:paraId="143E9C65" w14:textId="77777777" w:rsidR="00F86C22" w:rsidRPr="007471E4" w:rsidRDefault="00F86C22" w:rsidP="00F61F18">
            <w:pPr>
              <w:jc w:val="right"/>
            </w:pPr>
            <w:r w:rsidRPr="007471E4">
              <w:t>9 482,29</w:t>
            </w:r>
            <w:r>
              <w:t xml:space="preserve"> €</w:t>
            </w:r>
          </w:p>
        </w:tc>
      </w:tr>
      <w:tr w:rsidR="00F86C22" w14:paraId="1CBFE8C9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7DB4236" w14:textId="77777777" w:rsidR="00F86C22" w:rsidRDefault="00F86C22" w:rsidP="00845432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7C7CA" w14:textId="77777777" w:rsidR="00F86C22" w:rsidRPr="00A461E6" w:rsidRDefault="0061409C" w:rsidP="0084543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 xml:space="preserve">86 714,00 </w:t>
            </w:r>
            <w:r w:rsidR="00EC2D25">
              <w:rPr>
                <w:b/>
              </w:rPr>
              <w:t xml:space="preserve">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876BC" w14:textId="77777777" w:rsidR="00F86C22" w:rsidRPr="00A461E6" w:rsidRDefault="00F86C22" w:rsidP="00F61F1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98 925,05 €</w:t>
            </w:r>
          </w:p>
        </w:tc>
      </w:tr>
      <w:tr w:rsidR="00F86C22" w14:paraId="451CA493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21C5F" w14:textId="77777777" w:rsidR="00F86C22" w:rsidRDefault="00F86C22" w:rsidP="00845432">
            <w:r>
              <w:t>551 - Odpisy  DNM a DHM</w:t>
            </w:r>
          </w:p>
          <w:p w14:paraId="2E172894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>odpisy z vlastných zdrojov</w:t>
            </w:r>
          </w:p>
          <w:p w14:paraId="497C74DB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BCD26" w14:textId="77777777" w:rsidR="00F86C22" w:rsidRDefault="00EC2D25" w:rsidP="00845432">
            <w:pPr>
              <w:jc w:val="right"/>
            </w:pPr>
            <w:r>
              <w:t>81 417,13 €</w:t>
            </w:r>
          </w:p>
          <w:p w14:paraId="621A119B" w14:textId="77777777" w:rsidR="00EC2D25" w:rsidRDefault="0061409C" w:rsidP="00845432">
            <w:pPr>
              <w:jc w:val="right"/>
            </w:pPr>
            <w:r>
              <w:t>31 819,57 €</w:t>
            </w:r>
          </w:p>
          <w:p w14:paraId="1D22493E" w14:textId="77777777" w:rsidR="0061409C" w:rsidRDefault="0061409C" w:rsidP="00845432">
            <w:pPr>
              <w:jc w:val="right"/>
            </w:pPr>
            <w:r>
              <w:t>49 597,56 €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09282" w14:textId="77777777" w:rsidR="00F86C22" w:rsidRDefault="00F86C22" w:rsidP="00F61F18">
            <w:pPr>
              <w:jc w:val="right"/>
            </w:pPr>
            <w:r>
              <w:t>94 311,95 €</w:t>
            </w:r>
          </w:p>
          <w:p w14:paraId="5EE16DE6" w14:textId="77777777" w:rsidR="00F86C22" w:rsidRPr="000205CE" w:rsidRDefault="00F86C22" w:rsidP="00F61F18">
            <w:pPr>
              <w:jc w:val="right"/>
            </w:pPr>
            <w:r w:rsidRPr="000205CE">
              <w:t>49 651,31</w:t>
            </w:r>
            <w:r>
              <w:t xml:space="preserve"> €</w:t>
            </w:r>
          </w:p>
          <w:p w14:paraId="0942073F" w14:textId="77777777" w:rsidR="00F86C22" w:rsidRDefault="00F86C22" w:rsidP="00F61F18">
            <w:pPr>
              <w:jc w:val="right"/>
            </w:pPr>
            <w:r w:rsidRPr="000205CE">
              <w:t>44 660,64</w:t>
            </w:r>
            <w:r>
              <w:t xml:space="preserve"> €</w:t>
            </w:r>
          </w:p>
        </w:tc>
      </w:tr>
      <w:tr w:rsidR="00F86C22" w14:paraId="4EDABB6D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26714" w14:textId="77777777" w:rsidR="00F86C22" w:rsidRDefault="00F86C22" w:rsidP="00845432">
            <w:r>
              <w:t>553 - Tvorba ostatných rezerv</w:t>
            </w:r>
          </w:p>
          <w:p w14:paraId="669955A3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 xml:space="preserve"> na audit</w:t>
            </w:r>
          </w:p>
          <w:p w14:paraId="2377334C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>na odchodné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79F5C" w14:textId="77777777" w:rsidR="00F86C22" w:rsidRDefault="00EC2D25" w:rsidP="00845432">
            <w:pPr>
              <w:jc w:val="right"/>
            </w:pPr>
            <w:r>
              <w:t>2 520,00 €</w:t>
            </w:r>
          </w:p>
          <w:p w14:paraId="6CA96177" w14:textId="77777777" w:rsidR="00EC2D25" w:rsidRDefault="00EC2D25" w:rsidP="00845432">
            <w:pPr>
              <w:jc w:val="right"/>
            </w:pPr>
            <w:r>
              <w:t>2 520,00 €</w:t>
            </w:r>
          </w:p>
          <w:p w14:paraId="390CF24A" w14:textId="77777777" w:rsidR="00EC2D25" w:rsidRDefault="00EC2D25" w:rsidP="00845432">
            <w:pPr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7D5A1" w14:textId="77777777" w:rsidR="00F86C22" w:rsidRDefault="00F86C22" w:rsidP="00F61F18">
            <w:pPr>
              <w:jc w:val="right"/>
            </w:pPr>
            <w:r>
              <w:t>1 800,00 €</w:t>
            </w:r>
          </w:p>
          <w:p w14:paraId="678B45AC" w14:textId="77777777" w:rsidR="00F86C22" w:rsidRDefault="00F86C22" w:rsidP="00F61F18">
            <w:pPr>
              <w:jc w:val="right"/>
            </w:pPr>
            <w:r>
              <w:t>1 800,00 €</w:t>
            </w:r>
          </w:p>
          <w:p w14:paraId="64FCBC90" w14:textId="77777777" w:rsidR="00F86C22" w:rsidRDefault="00F86C22" w:rsidP="00F61F18">
            <w:pPr>
              <w:jc w:val="right"/>
            </w:pPr>
            <w:r>
              <w:t>0,00 €</w:t>
            </w:r>
          </w:p>
        </w:tc>
      </w:tr>
      <w:tr w:rsidR="00F86C22" w14:paraId="02D9B813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519A4" w14:textId="77777777" w:rsidR="00F86C22" w:rsidRDefault="00F86C22" w:rsidP="00845432">
            <w:r>
              <w:t>558 - Tvorba ostatných opravných položiek</w:t>
            </w:r>
          </w:p>
          <w:p w14:paraId="33C588A3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>k daňovým pohľadávkam</w:t>
            </w:r>
          </w:p>
          <w:p w14:paraId="3C17A9CF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>k nedaňovým pohľadávkam</w:t>
            </w:r>
          </w:p>
          <w:p w14:paraId="72DA46CF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>k nedokončeným investíciám, k finančnému majetku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B6085" w14:textId="77777777" w:rsidR="00F86C22" w:rsidRDefault="0061409C" w:rsidP="00845432">
            <w:pPr>
              <w:jc w:val="right"/>
            </w:pPr>
            <w:r>
              <w:t>2 776,87 €</w:t>
            </w:r>
          </w:p>
          <w:p w14:paraId="0D12A8C2" w14:textId="77777777" w:rsidR="0061409C" w:rsidRDefault="0061409C" w:rsidP="00845432">
            <w:pPr>
              <w:jc w:val="right"/>
            </w:pPr>
            <w:r>
              <w:t>-340,33 €</w:t>
            </w:r>
          </w:p>
          <w:p w14:paraId="1FE0D72C" w14:textId="77777777" w:rsidR="0061409C" w:rsidRDefault="0061409C" w:rsidP="00845432">
            <w:pPr>
              <w:jc w:val="right"/>
            </w:pPr>
            <w:r>
              <w:t>3 117,20 €</w:t>
            </w:r>
          </w:p>
          <w:p w14:paraId="0FAB6B69" w14:textId="77777777" w:rsidR="0061409C" w:rsidRDefault="0061409C" w:rsidP="00845432">
            <w:pPr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44601" w14:textId="77777777" w:rsidR="00F86C22" w:rsidRDefault="00F86C22" w:rsidP="00F61F18">
            <w:pPr>
              <w:jc w:val="right"/>
            </w:pPr>
            <w:r>
              <w:t>2 813,10 €</w:t>
            </w:r>
          </w:p>
          <w:p w14:paraId="5C3E6A4E" w14:textId="77777777" w:rsidR="00F86C22" w:rsidRPr="000205CE" w:rsidRDefault="00F86C22" w:rsidP="00F61F18">
            <w:pPr>
              <w:jc w:val="right"/>
            </w:pPr>
            <w:r w:rsidRPr="000205CE">
              <w:t>436,26</w:t>
            </w:r>
            <w:r>
              <w:t xml:space="preserve"> €</w:t>
            </w:r>
          </w:p>
          <w:p w14:paraId="61811949" w14:textId="77777777" w:rsidR="00F86C22" w:rsidRPr="000205CE" w:rsidRDefault="00F86C22" w:rsidP="00F61F18">
            <w:pPr>
              <w:jc w:val="right"/>
            </w:pPr>
            <w:r w:rsidRPr="000205CE">
              <w:t>2 376,84</w:t>
            </w:r>
            <w:r>
              <w:t xml:space="preserve"> €</w:t>
            </w:r>
          </w:p>
          <w:p w14:paraId="30B3F564" w14:textId="77777777" w:rsidR="00F86C22" w:rsidRDefault="00F86C22" w:rsidP="00F61F18">
            <w:pPr>
              <w:jc w:val="right"/>
            </w:pPr>
            <w:r w:rsidRPr="000205CE">
              <w:t>0,00</w:t>
            </w:r>
            <w:r>
              <w:t xml:space="preserve"> €</w:t>
            </w:r>
          </w:p>
        </w:tc>
      </w:tr>
      <w:tr w:rsidR="00F86C22" w14:paraId="61577BD7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57773F6" w14:textId="77777777" w:rsidR="00F86C22" w:rsidRDefault="00F86C22" w:rsidP="00845432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89404" w14:textId="77777777" w:rsidR="00F86C22" w:rsidRPr="00A461E6" w:rsidRDefault="0061409C" w:rsidP="0084543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1 357,39 €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A5F" w14:textId="77777777" w:rsidR="00F86C22" w:rsidRPr="00A461E6" w:rsidRDefault="00F86C22" w:rsidP="00F61F1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3 240,01 €</w:t>
            </w:r>
          </w:p>
        </w:tc>
      </w:tr>
      <w:tr w:rsidR="00F86C22" w14:paraId="1A8165C0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6C2F7" w14:textId="77777777" w:rsidR="00F86C22" w:rsidRDefault="00F86C22" w:rsidP="00845432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27217" w14:textId="77777777" w:rsidR="00F86C22" w:rsidRDefault="0061409C" w:rsidP="00845432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FE001" w14:textId="77777777" w:rsidR="00F86C22" w:rsidRDefault="00F86C22" w:rsidP="00F61F18">
            <w:pPr>
              <w:snapToGrid w:val="0"/>
              <w:jc w:val="right"/>
            </w:pPr>
            <w:r>
              <w:t>0,00 €</w:t>
            </w:r>
          </w:p>
        </w:tc>
      </w:tr>
      <w:tr w:rsidR="00F86C22" w14:paraId="3CA9E654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932FD" w14:textId="77777777" w:rsidR="00F86C22" w:rsidRDefault="00F86C22" w:rsidP="00845432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6159C" w14:textId="77777777" w:rsidR="00F86C22" w:rsidRDefault="0061409C" w:rsidP="00845432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7EBB3" w14:textId="77777777" w:rsidR="00F86C22" w:rsidRDefault="00F86C22" w:rsidP="00F61F18">
            <w:pPr>
              <w:snapToGrid w:val="0"/>
              <w:jc w:val="right"/>
            </w:pPr>
            <w:r>
              <w:t>0,00 €</w:t>
            </w:r>
          </w:p>
        </w:tc>
      </w:tr>
      <w:tr w:rsidR="00F86C22" w14:paraId="53E8D513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5F61C" w14:textId="77777777" w:rsidR="00F86C22" w:rsidRDefault="00F86C22" w:rsidP="00845432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F88F4" w14:textId="77777777" w:rsidR="00F86C22" w:rsidRDefault="0061409C" w:rsidP="00845432">
            <w:pPr>
              <w:snapToGrid w:val="0"/>
              <w:jc w:val="right"/>
            </w:pPr>
            <w:r>
              <w:t>1 357,39 €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5F15A" w14:textId="77777777" w:rsidR="00F86C22" w:rsidRDefault="00F86C22" w:rsidP="00F61F18">
            <w:pPr>
              <w:snapToGrid w:val="0"/>
              <w:jc w:val="right"/>
            </w:pPr>
            <w:r>
              <w:t>3 240,01 €</w:t>
            </w:r>
          </w:p>
        </w:tc>
      </w:tr>
      <w:tr w:rsidR="00F86C22" w14:paraId="635FD267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6430967" w14:textId="77777777" w:rsidR="00F86C22" w:rsidRDefault="00F86C22" w:rsidP="00845432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C838A" w14:textId="77777777" w:rsidR="00F86C22" w:rsidRPr="00CD4FAB" w:rsidRDefault="0061409C" w:rsidP="0084543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F3E24" w14:textId="77777777" w:rsidR="00F86C22" w:rsidRPr="00CD4FAB" w:rsidRDefault="00F86C22" w:rsidP="00F61F18">
            <w:pPr>
              <w:snapToGrid w:val="0"/>
              <w:jc w:val="right"/>
              <w:rPr>
                <w:b/>
              </w:rPr>
            </w:pPr>
            <w:r w:rsidRPr="00CD4FAB">
              <w:rPr>
                <w:b/>
              </w:rPr>
              <w:t>0,00 €</w:t>
            </w:r>
          </w:p>
        </w:tc>
      </w:tr>
      <w:tr w:rsidR="00F86C22" w14:paraId="0DB8EDD9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7A5C3" w14:textId="77777777" w:rsidR="00F86C22" w:rsidRDefault="00F86C22" w:rsidP="00845432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F1CB5" w14:textId="77777777" w:rsidR="00F86C22" w:rsidRDefault="0061409C" w:rsidP="00845432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D10C3" w14:textId="77777777" w:rsidR="00F86C22" w:rsidRDefault="00F86C22" w:rsidP="00F61F18">
            <w:pPr>
              <w:snapToGrid w:val="0"/>
              <w:jc w:val="right"/>
            </w:pPr>
            <w:r>
              <w:t>0,00 €</w:t>
            </w:r>
          </w:p>
        </w:tc>
      </w:tr>
      <w:tr w:rsidR="00F86C22" w14:paraId="0FD6BABC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A894B9E" w14:textId="77777777" w:rsidR="00F86C22" w:rsidRDefault="00F86C22" w:rsidP="00845432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69F33" w14:textId="77777777" w:rsidR="00F86C22" w:rsidRPr="00A461E6" w:rsidRDefault="0061409C" w:rsidP="0084543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215 577,12 €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64735" w14:textId="77777777" w:rsidR="00F86C22" w:rsidRPr="00A461E6" w:rsidRDefault="00F86C22" w:rsidP="00F61F1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168 260,07 €</w:t>
            </w:r>
          </w:p>
        </w:tc>
      </w:tr>
      <w:tr w:rsidR="00F86C22" w14:paraId="1D23E3BC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68927" w14:textId="77777777" w:rsidR="00F86C22" w:rsidRDefault="00F86C22" w:rsidP="00845432">
            <w:pPr>
              <w:ind w:left="497" w:hanging="497"/>
            </w:pPr>
            <w:r>
              <w:t>584 - Náklady na transfery z rozpočtu obce, VÚC do RO, PO zriadených obcou alebo VÚC - bežný transfer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86240" w14:textId="77777777" w:rsidR="00F86C22" w:rsidRDefault="0061409C" w:rsidP="00845432">
            <w:pPr>
              <w:snapToGrid w:val="0"/>
              <w:jc w:val="right"/>
            </w:pPr>
            <w:r>
              <w:t>215 577,12 €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E1D38" w14:textId="77777777" w:rsidR="00F86C22" w:rsidRDefault="00F86C22" w:rsidP="00F61F18">
            <w:pPr>
              <w:snapToGrid w:val="0"/>
              <w:jc w:val="right"/>
            </w:pPr>
            <w:r>
              <w:t>167 660,07 €</w:t>
            </w:r>
          </w:p>
        </w:tc>
      </w:tr>
      <w:tr w:rsidR="00F86C22" w14:paraId="126E5CA9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4567A" w14:textId="77777777" w:rsidR="00F86C22" w:rsidRDefault="00F86C22" w:rsidP="00845432">
            <w:pPr>
              <w:ind w:left="497" w:hanging="497"/>
            </w:pPr>
            <w:r>
              <w:t xml:space="preserve">585 - Náklady na transfery z rozpočtu obce, VÚC ostatným subjektov </w:t>
            </w:r>
            <w:r>
              <w:lastRenderedPageBreak/>
              <w:t xml:space="preserve">verejnej správy - bežný transfer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63C1E" w14:textId="77777777" w:rsidR="00F86C22" w:rsidRDefault="0061409C" w:rsidP="00845432">
            <w:pPr>
              <w:snapToGrid w:val="0"/>
              <w:jc w:val="right"/>
            </w:pPr>
            <w:r>
              <w:lastRenderedPageBreak/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D34C6" w14:textId="77777777" w:rsidR="00F86C22" w:rsidRDefault="00F86C22" w:rsidP="00F61F18">
            <w:pPr>
              <w:snapToGrid w:val="0"/>
              <w:jc w:val="right"/>
            </w:pPr>
            <w:r>
              <w:t>0,00 €</w:t>
            </w:r>
          </w:p>
        </w:tc>
      </w:tr>
      <w:tr w:rsidR="00F86C22" w14:paraId="0F6B702D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572DF" w14:textId="77777777" w:rsidR="00F86C22" w:rsidRDefault="00F86C22" w:rsidP="00845432">
            <w:r>
              <w:t>586 - Náklady na transfery z rozpočtu obce, VÚC subjektom mimo verejnej správy</w:t>
            </w:r>
          </w:p>
          <w:p w14:paraId="3374A6AF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 xml:space="preserve">bežný transfer  </w:t>
            </w:r>
          </w:p>
          <w:p w14:paraId="1D2B60F7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>bežný transfer pre RKC</w:t>
            </w:r>
          </w:p>
          <w:p w14:paraId="2433B1F5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>bežný transfer pre ECAV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ECFC1" w14:textId="77777777" w:rsidR="00F86C22" w:rsidRDefault="0061409C" w:rsidP="00845432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51173" w14:textId="77777777" w:rsidR="00F86C22" w:rsidRDefault="00F86C22" w:rsidP="00F61F18">
            <w:pPr>
              <w:snapToGrid w:val="0"/>
              <w:jc w:val="right"/>
            </w:pPr>
            <w:r>
              <w:t>0,00 €</w:t>
            </w:r>
          </w:p>
        </w:tc>
      </w:tr>
      <w:tr w:rsidR="00F86C22" w14:paraId="12BF143F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B2A84" w14:textId="77777777" w:rsidR="00F86C22" w:rsidRDefault="00F86C22" w:rsidP="00845432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ADE52" w14:textId="77777777" w:rsidR="00F86C22" w:rsidRDefault="0061409C" w:rsidP="00845432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FDDDD" w14:textId="77777777" w:rsidR="00F86C22" w:rsidRDefault="00F86C22" w:rsidP="00F61F18">
            <w:pPr>
              <w:snapToGrid w:val="0"/>
              <w:jc w:val="right"/>
            </w:pPr>
            <w:r>
              <w:t>600,00 €</w:t>
            </w:r>
          </w:p>
        </w:tc>
      </w:tr>
      <w:tr w:rsidR="00F86C22" w14:paraId="1D3C60EC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7C4" w14:textId="77777777" w:rsidR="00F86C22" w:rsidRDefault="00F86C22" w:rsidP="00845432">
            <w:r>
              <w:t>588 - Náklady z odvodu príjmov</w:t>
            </w:r>
          </w:p>
          <w:p w14:paraId="7131A17E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D5011" w14:textId="77777777" w:rsidR="00F86C22" w:rsidRDefault="0061409C" w:rsidP="00845432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5683A" w14:textId="77777777" w:rsidR="00F86C22" w:rsidRDefault="00F86C22" w:rsidP="00F61F18">
            <w:pPr>
              <w:snapToGrid w:val="0"/>
              <w:jc w:val="right"/>
            </w:pPr>
            <w:r>
              <w:t>0,00 €</w:t>
            </w:r>
          </w:p>
        </w:tc>
      </w:tr>
      <w:tr w:rsidR="00F86C22" w14:paraId="2128B238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F0E22" w14:textId="77777777" w:rsidR="00F86C22" w:rsidRDefault="00F86C22" w:rsidP="00845432">
            <w:r>
              <w:t>589 - Náklady z budúceho odvodu príjmov</w:t>
            </w:r>
          </w:p>
          <w:p w14:paraId="49AE045E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A7812" w14:textId="77777777" w:rsidR="00F86C22" w:rsidRDefault="0061409C" w:rsidP="00845432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D0FEC" w14:textId="77777777" w:rsidR="00F86C22" w:rsidRDefault="00F86C22" w:rsidP="00F61F18">
            <w:pPr>
              <w:snapToGrid w:val="0"/>
              <w:jc w:val="right"/>
            </w:pPr>
            <w:r>
              <w:t>0,00 €</w:t>
            </w:r>
          </w:p>
        </w:tc>
      </w:tr>
      <w:tr w:rsidR="00F86C22" w14:paraId="171E8580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149CDE2" w14:textId="77777777" w:rsidR="00F86C22" w:rsidRDefault="00F86C22" w:rsidP="00845432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C3223" w14:textId="77777777" w:rsidR="00F86C22" w:rsidRPr="00A461E6" w:rsidRDefault="00E8155F" w:rsidP="0084543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7 232,70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C5D28" w14:textId="77777777" w:rsidR="00F86C22" w:rsidRPr="00A461E6" w:rsidRDefault="00F86C22" w:rsidP="00F61F1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5 202,12 €</w:t>
            </w:r>
          </w:p>
        </w:tc>
      </w:tr>
      <w:tr w:rsidR="00F86C22" w14:paraId="74EA50FD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43B4C" w14:textId="77777777" w:rsidR="00F86C22" w:rsidRDefault="00F86C22" w:rsidP="00845432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38424" w14:textId="77777777" w:rsidR="00F86C22" w:rsidRDefault="0061409C" w:rsidP="00845432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10F06" w14:textId="77777777" w:rsidR="00F86C22" w:rsidRDefault="00F86C22" w:rsidP="00F61F18">
            <w:pPr>
              <w:snapToGrid w:val="0"/>
              <w:jc w:val="right"/>
            </w:pPr>
            <w:r>
              <w:t>0,00 €</w:t>
            </w:r>
          </w:p>
        </w:tc>
      </w:tr>
      <w:tr w:rsidR="00F86C22" w14:paraId="610C5029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1E4C2" w14:textId="77777777" w:rsidR="00F86C22" w:rsidRDefault="00F86C22" w:rsidP="00845432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1C138" w14:textId="77777777" w:rsidR="00F86C22" w:rsidRDefault="0061409C" w:rsidP="00845432">
            <w:pPr>
              <w:snapToGrid w:val="0"/>
              <w:jc w:val="right"/>
            </w:pPr>
            <w:r>
              <w:t>250,00 €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E338D" w14:textId="77777777" w:rsidR="00F86C22" w:rsidRDefault="00F86C22" w:rsidP="00F61F18">
            <w:pPr>
              <w:snapToGrid w:val="0"/>
              <w:jc w:val="right"/>
            </w:pPr>
            <w:r>
              <w:t>0,00 €</w:t>
            </w:r>
          </w:p>
        </w:tc>
      </w:tr>
      <w:tr w:rsidR="00F86C22" w14:paraId="728D8430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C131E" w14:textId="77777777" w:rsidR="00F86C22" w:rsidRDefault="00F86C22" w:rsidP="00845432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63C5E" w14:textId="77777777" w:rsidR="00F86C22" w:rsidRDefault="0061409C" w:rsidP="00845432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6AD26" w14:textId="77777777" w:rsidR="00F86C22" w:rsidRDefault="00F86C22" w:rsidP="00F61F18">
            <w:pPr>
              <w:snapToGrid w:val="0"/>
              <w:jc w:val="right"/>
            </w:pPr>
            <w:r>
              <w:t>0,00 €</w:t>
            </w:r>
          </w:p>
        </w:tc>
      </w:tr>
      <w:tr w:rsidR="00F86C22" w14:paraId="3D2A74A5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5092B" w14:textId="77777777" w:rsidR="00F86C22" w:rsidRDefault="00F86C22" w:rsidP="00845432">
            <w:r>
              <w:t>546 - Odpis pohľadávky - poplatky za KO a stočné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D8778" w14:textId="77777777" w:rsidR="00F86C22" w:rsidRDefault="0061409C" w:rsidP="00845432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E00F" w14:textId="77777777" w:rsidR="00F86C22" w:rsidRDefault="00F86C22" w:rsidP="00F61F18">
            <w:pPr>
              <w:snapToGrid w:val="0"/>
              <w:jc w:val="right"/>
            </w:pPr>
            <w:r>
              <w:t>0,00 €</w:t>
            </w:r>
          </w:p>
        </w:tc>
      </w:tr>
      <w:tr w:rsidR="00F86C22" w14:paraId="1E9E5C28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9A593" w14:textId="77777777" w:rsidR="00F86C22" w:rsidRDefault="00F86C22" w:rsidP="00845432">
            <w:r>
              <w:t>548 - Ostatné náklady na prevádzkovú činnosť</w:t>
            </w:r>
          </w:p>
          <w:p w14:paraId="72E1C4C0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>členské, ostatné</w:t>
            </w:r>
          </w:p>
          <w:p w14:paraId="5A45FD79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>poistenie (majetok, úrazové, zodpovednosť)</w:t>
            </w:r>
          </w:p>
          <w:p w14:paraId="4A19F162" w14:textId="77777777" w:rsidR="00F86C22" w:rsidRDefault="00F86C22" w:rsidP="00845432">
            <w:pPr>
              <w:numPr>
                <w:ilvl w:val="0"/>
                <w:numId w:val="28"/>
              </w:numPr>
            </w:pPr>
            <w:r>
              <w:t>rodinné prídavky - osobitný príjemca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E220E" w14:textId="77777777" w:rsidR="00F86C22" w:rsidRDefault="0061409C" w:rsidP="00845432">
            <w:pPr>
              <w:snapToGrid w:val="0"/>
              <w:spacing w:line="276" w:lineRule="auto"/>
              <w:jc w:val="right"/>
            </w:pPr>
            <w:r>
              <w:t>6 982,70 €</w:t>
            </w:r>
          </w:p>
          <w:p w14:paraId="307D4AAE" w14:textId="77777777" w:rsidR="0061409C" w:rsidRDefault="00E8155F" w:rsidP="00845432">
            <w:pPr>
              <w:snapToGrid w:val="0"/>
              <w:spacing w:line="276" w:lineRule="auto"/>
              <w:jc w:val="right"/>
            </w:pPr>
            <w:r>
              <w:t>1 193,85 €</w:t>
            </w:r>
          </w:p>
          <w:p w14:paraId="51A6B5A6" w14:textId="77777777" w:rsidR="00E8155F" w:rsidRDefault="00E8155F" w:rsidP="00845432">
            <w:pPr>
              <w:snapToGrid w:val="0"/>
              <w:spacing w:line="276" w:lineRule="auto"/>
              <w:jc w:val="right"/>
            </w:pPr>
            <w:r>
              <w:t>1 738,85 €</w:t>
            </w:r>
          </w:p>
          <w:p w14:paraId="0393833D" w14:textId="77777777" w:rsidR="00E8155F" w:rsidRDefault="00E8155F" w:rsidP="00845432">
            <w:pPr>
              <w:snapToGrid w:val="0"/>
              <w:spacing w:line="276" w:lineRule="auto"/>
              <w:jc w:val="right"/>
            </w:pPr>
            <w:r>
              <w:t>4 050,00 €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E7E25" w14:textId="77777777" w:rsidR="00F86C22" w:rsidRDefault="00F86C22" w:rsidP="00F61F18">
            <w:pPr>
              <w:snapToGrid w:val="0"/>
              <w:spacing w:line="276" w:lineRule="auto"/>
              <w:jc w:val="right"/>
            </w:pPr>
            <w:r>
              <w:t>5 202,12 €</w:t>
            </w:r>
          </w:p>
          <w:p w14:paraId="25DA3A1E" w14:textId="77777777" w:rsidR="00F86C22" w:rsidRPr="000205CE" w:rsidRDefault="00F86C22" w:rsidP="00F61F18">
            <w:pPr>
              <w:jc w:val="right"/>
            </w:pPr>
            <w:r w:rsidRPr="000205CE">
              <w:t>1 426,43</w:t>
            </w:r>
            <w:r>
              <w:t xml:space="preserve"> €</w:t>
            </w:r>
          </w:p>
          <w:p w14:paraId="3FF46139" w14:textId="77777777" w:rsidR="00F86C22" w:rsidRPr="000205CE" w:rsidRDefault="00F86C22" w:rsidP="00F61F18">
            <w:pPr>
              <w:jc w:val="right"/>
            </w:pPr>
            <w:r w:rsidRPr="000205CE">
              <w:t>0,00</w:t>
            </w:r>
            <w:r>
              <w:t xml:space="preserve"> €</w:t>
            </w:r>
          </w:p>
          <w:p w14:paraId="1D4296C2" w14:textId="77777777" w:rsidR="00F86C22" w:rsidRDefault="00F86C22" w:rsidP="00F61F18">
            <w:pPr>
              <w:snapToGrid w:val="0"/>
              <w:spacing w:line="276" w:lineRule="auto"/>
              <w:jc w:val="right"/>
            </w:pPr>
            <w:r w:rsidRPr="000205CE">
              <w:t>3 775,69</w:t>
            </w:r>
            <w:r>
              <w:t xml:space="preserve"> €</w:t>
            </w:r>
          </w:p>
        </w:tc>
      </w:tr>
      <w:tr w:rsidR="00F86C22" w14:paraId="0250B117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22F8A" w14:textId="77777777" w:rsidR="00F86C22" w:rsidRDefault="00F86C22" w:rsidP="00845432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6A623" w14:textId="77777777" w:rsidR="00F86C22" w:rsidRDefault="00E8155F" w:rsidP="00845432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060DC" w14:textId="77777777" w:rsidR="00F86C22" w:rsidRDefault="00F86C22" w:rsidP="00F61F18">
            <w:pPr>
              <w:snapToGrid w:val="0"/>
              <w:jc w:val="right"/>
            </w:pPr>
            <w:r>
              <w:t>0,00 €</w:t>
            </w:r>
          </w:p>
        </w:tc>
      </w:tr>
      <w:tr w:rsidR="00F86C22" w14:paraId="406CCC87" w14:textId="77777777" w:rsidTr="0084543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678AC" w14:textId="77777777" w:rsidR="00F86C22" w:rsidRDefault="00F86C22" w:rsidP="00845432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>dane z príjmov</w:t>
            </w:r>
          </w:p>
          <w:p w14:paraId="49705CF7" w14:textId="77777777" w:rsidR="00F86C22" w:rsidRDefault="00F86C22" w:rsidP="0084543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B51A9" w14:textId="77777777" w:rsidR="00F86C22" w:rsidRDefault="00F86C22" w:rsidP="00845432">
            <w:pPr>
              <w:snapToGrid w:val="0"/>
              <w:jc w:val="right"/>
            </w:pPr>
          </w:p>
          <w:p w14:paraId="2568A9BF" w14:textId="77777777" w:rsidR="00E8155F" w:rsidRPr="000205CE" w:rsidRDefault="00E8155F" w:rsidP="00845432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4C6D9" w14:textId="77777777" w:rsidR="00F86C22" w:rsidRPr="000205CE" w:rsidRDefault="00F86C22" w:rsidP="00F61F18">
            <w:pPr>
              <w:snapToGrid w:val="0"/>
              <w:jc w:val="right"/>
            </w:pPr>
          </w:p>
          <w:p w14:paraId="588D5117" w14:textId="77777777" w:rsidR="00F86C22" w:rsidRPr="000205CE" w:rsidRDefault="00F86C22" w:rsidP="00F61F18">
            <w:pPr>
              <w:snapToGrid w:val="0"/>
              <w:jc w:val="right"/>
            </w:pPr>
            <w:r w:rsidRPr="000205CE">
              <w:t>0,00</w:t>
            </w:r>
            <w:r>
              <w:t xml:space="preserve"> €</w:t>
            </w:r>
          </w:p>
        </w:tc>
      </w:tr>
    </w:tbl>
    <w:p w14:paraId="28EF2379" w14:textId="77777777" w:rsidR="006C5034" w:rsidRDefault="006C5034" w:rsidP="006C5034">
      <w:pPr>
        <w:jc w:val="center"/>
        <w:rPr>
          <w:b/>
          <w:sz w:val="24"/>
          <w:szCs w:val="24"/>
        </w:rPr>
      </w:pPr>
    </w:p>
    <w:p w14:paraId="793096EB" w14:textId="77777777" w:rsidR="006C5034" w:rsidRDefault="006C5034" w:rsidP="006C5034">
      <w:pPr>
        <w:jc w:val="center"/>
        <w:rPr>
          <w:b/>
          <w:sz w:val="24"/>
          <w:szCs w:val="24"/>
        </w:rPr>
      </w:pPr>
    </w:p>
    <w:p w14:paraId="581ABDE4" w14:textId="77777777" w:rsidR="006C5034" w:rsidRPr="000205CE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>Celková výška nákladov k 31.12.202</w:t>
      </w:r>
      <w:r w:rsidR="00E8155F">
        <w:rPr>
          <w:sz w:val="24"/>
          <w:szCs w:val="24"/>
        </w:rPr>
        <w:t>3</w:t>
      </w:r>
      <w:r>
        <w:rPr>
          <w:sz w:val="24"/>
          <w:szCs w:val="24"/>
        </w:rPr>
        <w:t xml:space="preserve"> bola vykázaná vo výške </w:t>
      </w:r>
      <w:r w:rsidR="00CE5D2A">
        <w:rPr>
          <w:sz w:val="24"/>
          <w:szCs w:val="24"/>
        </w:rPr>
        <w:t>961 158,45 €</w:t>
      </w:r>
      <w:r>
        <w:rPr>
          <w:sz w:val="24"/>
          <w:szCs w:val="24"/>
        </w:rPr>
        <w:t>, čo predstavuje nárast nákladov oproti roku 202</w:t>
      </w:r>
      <w:r w:rsidR="00CE5D2A">
        <w:rPr>
          <w:sz w:val="24"/>
          <w:szCs w:val="24"/>
        </w:rPr>
        <w:t>2 o 200 852,66 €</w:t>
      </w:r>
      <w:r>
        <w:rPr>
          <w:sz w:val="24"/>
          <w:szCs w:val="24"/>
        </w:rPr>
        <w:t>, k</w:t>
      </w:r>
      <w:r w:rsidR="00CE5D2A">
        <w:rPr>
          <w:sz w:val="24"/>
          <w:szCs w:val="24"/>
        </w:rPr>
        <w:t>toré za rok 2022  boli v sume  760 305,79 €</w:t>
      </w:r>
      <w:r>
        <w:rPr>
          <w:sz w:val="24"/>
          <w:szCs w:val="24"/>
        </w:rPr>
        <w:t>, čo predstavuje nárast o</w:t>
      </w:r>
      <w:r w:rsidR="00CE5D2A">
        <w:rPr>
          <w:sz w:val="24"/>
          <w:szCs w:val="24"/>
        </w:rPr>
        <w:t> 26,4</w:t>
      </w:r>
      <w:r w:rsidRPr="000205CE">
        <w:rPr>
          <w:sz w:val="24"/>
          <w:szCs w:val="24"/>
        </w:rPr>
        <w:t xml:space="preserve"> %.</w:t>
      </w:r>
    </w:p>
    <w:p w14:paraId="14F3ABDF" w14:textId="77777777" w:rsidR="007A6F1E" w:rsidRPr="0020504E" w:rsidRDefault="006C5034" w:rsidP="007A6F1E">
      <w:pPr>
        <w:jc w:val="both"/>
        <w:rPr>
          <w:sz w:val="24"/>
          <w:szCs w:val="24"/>
        </w:rPr>
      </w:pPr>
      <w:r w:rsidRPr="00560766">
        <w:rPr>
          <w:sz w:val="24"/>
          <w:szCs w:val="24"/>
        </w:rPr>
        <w:t>Najväčší podiel na tomto zvýšení tvori</w:t>
      </w:r>
      <w:r w:rsidR="00F274DE" w:rsidRPr="00560766">
        <w:rPr>
          <w:sz w:val="24"/>
          <w:szCs w:val="24"/>
        </w:rPr>
        <w:t>li náklady na mzdy a poistné  z dôvodu zvýšenia miezd zamestnancov vo verejnej správe od 1</w:t>
      </w:r>
      <w:r w:rsidRPr="00560766">
        <w:rPr>
          <w:sz w:val="24"/>
          <w:szCs w:val="24"/>
        </w:rPr>
        <w:t>.</w:t>
      </w:r>
      <w:r w:rsidR="00F274DE" w:rsidRPr="00560766">
        <w:rPr>
          <w:sz w:val="24"/>
          <w:szCs w:val="24"/>
        </w:rPr>
        <w:t xml:space="preserve">1.2023 a potom od 1.9.2023. Ďalej sú to náklady na energie, </w:t>
      </w:r>
      <w:r w:rsidR="007A6F1E" w:rsidRPr="00560766">
        <w:rPr>
          <w:sz w:val="24"/>
          <w:szCs w:val="24"/>
        </w:rPr>
        <w:t xml:space="preserve">ktorých cena sa zvýšila. Náklady na elektrickú energiu činili </w:t>
      </w:r>
      <w:r w:rsidR="007A6F1E" w:rsidRPr="0020504E">
        <w:rPr>
          <w:sz w:val="24"/>
          <w:szCs w:val="24"/>
        </w:rPr>
        <w:t>69 135,76 €, čo je nárast oproti roku 2022 o 41,2% a náklady na plyn boli v sume 16 721,13 €, čo je viac oproti roku 2022 o 10 314,99 €.</w:t>
      </w:r>
    </w:p>
    <w:p w14:paraId="63154DE5" w14:textId="77777777" w:rsidR="006C5034" w:rsidRPr="00560766" w:rsidRDefault="007A6F1E" w:rsidP="0020504E">
      <w:pPr>
        <w:jc w:val="both"/>
        <w:rPr>
          <w:sz w:val="24"/>
          <w:szCs w:val="24"/>
        </w:rPr>
      </w:pPr>
      <w:r w:rsidRPr="00560766">
        <w:rPr>
          <w:sz w:val="24"/>
          <w:szCs w:val="24"/>
        </w:rPr>
        <w:t xml:space="preserve">Vysoký podiel </w:t>
      </w:r>
      <w:r w:rsidR="00B80359" w:rsidRPr="00560766">
        <w:rPr>
          <w:sz w:val="24"/>
          <w:szCs w:val="24"/>
        </w:rPr>
        <w:t xml:space="preserve">nákladov tvoria náklady na transfery RO, ktoré sú k 31.12.2023 vykázané vo výške </w:t>
      </w:r>
    </w:p>
    <w:p w14:paraId="435A39C2" w14:textId="77777777" w:rsidR="00B80359" w:rsidRPr="00560766" w:rsidRDefault="00B80359" w:rsidP="006C5034">
      <w:pPr>
        <w:jc w:val="both"/>
        <w:rPr>
          <w:sz w:val="24"/>
          <w:szCs w:val="24"/>
        </w:rPr>
      </w:pPr>
      <w:r w:rsidRPr="00560766">
        <w:rPr>
          <w:sz w:val="24"/>
          <w:szCs w:val="24"/>
        </w:rPr>
        <w:t>215 577,12 €, čo je viac oproti roku 2022 o 47 317,05 €</w:t>
      </w:r>
    </w:p>
    <w:p w14:paraId="7766B312" w14:textId="77777777" w:rsidR="007A6F1E" w:rsidRPr="00CE5D2A" w:rsidRDefault="007A6F1E" w:rsidP="006C5034">
      <w:pPr>
        <w:jc w:val="both"/>
        <w:rPr>
          <w:strike/>
          <w:color w:val="FF0000"/>
          <w:sz w:val="24"/>
          <w:szCs w:val="24"/>
          <w:highlight w:val="yellow"/>
        </w:rPr>
      </w:pPr>
    </w:p>
    <w:p w14:paraId="39F0B373" w14:textId="3888BA92" w:rsidR="006C5034" w:rsidRPr="00F1745F" w:rsidRDefault="006C5034" w:rsidP="006C5034">
      <w:pPr>
        <w:jc w:val="both"/>
        <w:rPr>
          <w:sz w:val="24"/>
          <w:szCs w:val="24"/>
        </w:rPr>
      </w:pPr>
      <w:r w:rsidRPr="00F1745F">
        <w:rPr>
          <w:sz w:val="24"/>
          <w:szCs w:val="24"/>
        </w:rPr>
        <w:t>Náklady na služby boli v r. 202</w:t>
      </w:r>
      <w:r w:rsidR="00560766" w:rsidRPr="00F1745F">
        <w:rPr>
          <w:sz w:val="24"/>
          <w:szCs w:val="24"/>
        </w:rPr>
        <w:t>3</w:t>
      </w:r>
      <w:r w:rsidRPr="00F1745F">
        <w:rPr>
          <w:sz w:val="24"/>
          <w:szCs w:val="24"/>
        </w:rPr>
        <w:t xml:space="preserve"> vyššie oproti roku 202</w:t>
      </w:r>
      <w:r w:rsidR="0020504E">
        <w:rPr>
          <w:sz w:val="24"/>
          <w:szCs w:val="24"/>
        </w:rPr>
        <w:t>2</w:t>
      </w:r>
      <w:r w:rsidRPr="00F1745F">
        <w:rPr>
          <w:sz w:val="24"/>
          <w:szCs w:val="24"/>
        </w:rPr>
        <w:t xml:space="preserve"> o 1</w:t>
      </w:r>
      <w:r w:rsidR="00560766" w:rsidRPr="00F1745F">
        <w:rPr>
          <w:sz w:val="24"/>
          <w:szCs w:val="24"/>
        </w:rPr>
        <w:t>4</w:t>
      </w:r>
      <w:r w:rsidRPr="00F1745F">
        <w:rPr>
          <w:sz w:val="24"/>
          <w:szCs w:val="24"/>
        </w:rPr>
        <w:t> </w:t>
      </w:r>
      <w:r w:rsidR="00560766" w:rsidRPr="00F1745F">
        <w:rPr>
          <w:sz w:val="24"/>
          <w:szCs w:val="24"/>
        </w:rPr>
        <w:t>628</w:t>
      </w:r>
      <w:r w:rsidRPr="00F1745F">
        <w:rPr>
          <w:sz w:val="24"/>
          <w:szCs w:val="24"/>
        </w:rPr>
        <w:t>,</w:t>
      </w:r>
      <w:r w:rsidR="00560766" w:rsidRPr="00F1745F">
        <w:rPr>
          <w:sz w:val="24"/>
          <w:szCs w:val="24"/>
        </w:rPr>
        <w:t>11</w:t>
      </w:r>
      <w:r w:rsidRPr="00F1745F">
        <w:rPr>
          <w:sz w:val="24"/>
          <w:szCs w:val="24"/>
        </w:rPr>
        <w:t xml:space="preserve"> €.</w:t>
      </w:r>
      <w:r w:rsidRPr="00F1745F">
        <w:rPr>
          <w:color w:val="FF0000"/>
          <w:sz w:val="24"/>
          <w:szCs w:val="24"/>
        </w:rPr>
        <w:t xml:space="preserve"> </w:t>
      </w:r>
      <w:r w:rsidRPr="00F1745F">
        <w:rPr>
          <w:sz w:val="24"/>
          <w:szCs w:val="24"/>
        </w:rPr>
        <w:t xml:space="preserve">Na tomto náraste mali najvyšší podiel náklady na </w:t>
      </w:r>
      <w:r w:rsidR="00560766" w:rsidRPr="00F1745F">
        <w:rPr>
          <w:sz w:val="24"/>
          <w:szCs w:val="24"/>
        </w:rPr>
        <w:t>opravu miestnych komunikácií, ktoré činili 19 520,07 €</w:t>
      </w:r>
      <w:r w:rsidR="007A1DAE" w:rsidRPr="00F1745F">
        <w:rPr>
          <w:sz w:val="24"/>
          <w:szCs w:val="24"/>
        </w:rPr>
        <w:t>.</w:t>
      </w:r>
    </w:p>
    <w:p w14:paraId="62210AA2" w14:textId="77777777" w:rsidR="006C5034" w:rsidRPr="00F1745F" w:rsidRDefault="006C5034" w:rsidP="006C5034">
      <w:pPr>
        <w:jc w:val="both"/>
        <w:rPr>
          <w:sz w:val="24"/>
          <w:szCs w:val="24"/>
        </w:rPr>
      </w:pPr>
    </w:p>
    <w:p w14:paraId="28A1CA1C" w14:textId="77777777" w:rsidR="006C5034" w:rsidRPr="00F1745F" w:rsidRDefault="006C5034" w:rsidP="006C5034">
      <w:pPr>
        <w:rPr>
          <w:sz w:val="24"/>
          <w:szCs w:val="24"/>
        </w:rPr>
      </w:pPr>
      <w:r w:rsidRPr="00F1745F">
        <w:rPr>
          <w:sz w:val="24"/>
          <w:szCs w:val="24"/>
        </w:rPr>
        <w:t xml:space="preserve">Najväčší podiel na nákladoch tvorili náklady: </w:t>
      </w:r>
    </w:p>
    <w:p w14:paraId="61D3652B" w14:textId="77777777" w:rsidR="006C5034" w:rsidRPr="00F1745F" w:rsidRDefault="006C5034" w:rsidP="007A1DAE">
      <w:pPr>
        <w:numPr>
          <w:ilvl w:val="0"/>
          <w:numId w:val="28"/>
        </w:numPr>
        <w:rPr>
          <w:sz w:val="24"/>
          <w:szCs w:val="24"/>
        </w:rPr>
      </w:pPr>
      <w:r w:rsidRPr="00F1745F">
        <w:rPr>
          <w:sz w:val="24"/>
          <w:szCs w:val="24"/>
        </w:rPr>
        <w:t xml:space="preserve">mzdové náklady vo výške  </w:t>
      </w:r>
      <w:r w:rsidR="007A1DAE" w:rsidRPr="00F1745F">
        <w:rPr>
          <w:b/>
          <w:sz w:val="24"/>
          <w:szCs w:val="24"/>
        </w:rPr>
        <w:t>272 363,20</w:t>
      </w:r>
      <w:r w:rsidRPr="00F1745F">
        <w:rPr>
          <w:b/>
          <w:sz w:val="24"/>
          <w:szCs w:val="24"/>
        </w:rPr>
        <w:t xml:space="preserve"> €</w:t>
      </w:r>
      <w:r w:rsidR="007A1DAE" w:rsidRPr="00F1745F">
        <w:rPr>
          <w:b/>
          <w:sz w:val="24"/>
          <w:szCs w:val="24"/>
        </w:rPr>
        <w:t xml:space="preserve"> - </w:t>
      </w:r>
      <w:r w:rsidR="007A1DAE" w:rsidRPr="00F1745F">
        <w:rPr>
          <w:sz w:val="24"/>
          <w:szCs w:val="24"/>
        </w:rPr>
        <w:t>r. 2022 193 571,61 €</w:t>
      </w:r>
    </w:p>
    <w:p w14:paraId="05DD0A07" w14:textId="77777777" w:rsidR="006C5034" w:rsidRPr="00F1745F" w:rsidRDefault="006C5034" w:rsidP="006C5034">
      <w:pPr>
        <w:numPr>
          <w:ilvl w:val="0"/>
          <w:numId w:val="28"/>
        </w:numPr>
        <w:rPr>
          <w:b/>
          <w:sz w:val="24"/>
          <w:szCs w:val="24"/>
        </w:rPr>
      </w:pPr>
      <w:r w:rsidRPr="00F1745F">
        <w:rPr>
          <w:sz w:val="24"/>
          <w:szCs w:val="24"/>
        </w:rPr>
        <w:t xml:space="preserve">odvody a sociálne náklady vo výške </w:t>
      </w:r>
      <w:r w:rsidR="007A1DAE" w:rsidRPr="00F1745F">
        <w:rPr>
          <w:b/>
          <w:sz w:val="24"/>
          <w:szCs w:val="24"/>
        </w:rPr>
        <w:t>89 911,77</w:t>
      </w:r>
      <w:r w:rsidRPr="00F1745F">
        <w:rPr>
          <w:b/>
          <w:sz w:val="24"/>
          <w:szCs w:val="24"/>
        </w:rPr>
        <w:t xml:space="preserve"> €</w:t>
      </w:r>
      <w:r w:rsidR="007A1DAE" w:rsidRPr="00F1745F">
        <w:rPr>
          <w:b/>
          <w:sz w:val="24"/>
          <w:szCs w:val="24"/>
        </w:rPr>
        <w:t xml:space="preserve"> </w:t>
      </w:r>
      <w:r w:rsidR="007A1DAE" w:rsidRPr="00F1745F">
        <w:rPr>
          <w:sz w:val="24"/>
          <w:szCs w:val="24"/>
        </w:rPr>
        <w:t xml:space="preserve">r. 2022 – 61 967,04 </w:t>
      </w:r>
      <w:r w:rsidR="007A1DAE" w:rsidRPr="00F1745F">
        <w:rPr>
          <w:b/>
          <w:sz w:val="24"/>
          <w:szCs w:val="24"/>
        </w:rPr>
        <w:t>€</w:t>
      </w:r>
    </w:p>
    <w:p w14:paraId="0BD65522" w14:textId="77777777" w:rsidR="006C5034" w:rsidRPr="00F1745F" w:rsidRDefault="006C5034" w:rsidP="006C5034">
      <w:pPr>
        <w:numPr>
          <w:ilvl w:val="0"/>
          <w:numId w:val="28"/>
        </w:numPr>
        <w:rPr>
          <w:color w:val="FF0000"/>
          <w:sz w:val="24"/>
          <w:szCs w:val="24"/>
        </w:rPr>
      </w:pPr>
      <w:r w:rsidRPr="00F1745F">
        <w:rPr>
          <w:sz w:val="24"/>
          <w:szCs w:val="24"/>
        </w:rPr>
        <w:t>služby za vývoz a uloženie odpadu vo výške</w:t>
      </w:r>
      <w:r w:rsidR="007A1DAE" w:rsidRPr="00F1745F">
        <w:rPr>
          <w:sz w:val="24"/>
          <w:szCs w:val="24"/>
        </w:rPr>
        <w:t xml:space="preserve"> </w:t>
      </w:r>
      <w:r w:rsidR="007A1DAE" w:rsidRPr="00F1745F">
        <w:rPr>
          <w:b/>
          <w:sz w:val="24"/>
          <w:szCs w:val="24"/>
        </w:rPr>
        <w:t>56 368,11 €</w:t>
      </w:r>
      <w:r w:rsidR="007A1DAE" w:rsidRPr="00F1745F">
        <w:rPr>
          <w:sz w:val="24"/>
          <w:szCs w:val="24"/>
        </w:rPr>
        <w:t xml:space="preserve"> r.2022 -</w:t>
      </w:r>
      <w:r w:rsidRPr="00F1745F">
        <w:rPr>
          <w:sz w:val="24"/>
          <w:szCs w:val="24"/>
        </w:rPr>
        <w:t xml:space="preserve"> 50 652,38 €  </w:t>
      </w:r>
    </w:p>
    <w:p w14:paraId="388CC1BC" w14:textId="77777777" w:rsidR="006C5034" w:rsidRPr="00F1745F" w:rsidRDefault="006C5034" w:rsidP="006C5034">
      <w:pPr>
        <w:numPr>
          <w:ilvl w:val="0"/>
          <w:numId w:val="28"/>
        </w:numPr>
        <w:rPr>
          <w:color w:val="FF0000"/>
          <w:sz w:val="24"/>
          <w:szCs w:val="24"/>
        </w:rPr>
      </w:pPr>
      <w:r w:rsidRPr="00F1745F">
        <w:rPr>
          <w:sz w:val="24"/>
          <w:szCs w:val="24"/>
        </w:rPr>
        <w:t xml:space="preserve">spotrebované nákupy (materiál a energie) vo výške </w:t>
      </w:r>
      <w:r w:rsidR="007A1DAE" w:rsidRPr="00F1745F">
        <w:rPr>
          <w:b/>
          <w:sz w:val="24"/>
          <w:szCs w:val="24"/>
        </w:rPr>
        <w:t>114 507,28 €</w:t>
      </w:r>
      <w:r w:rsidR="007A1DAE" w:rsidRPr="00F1745F">
        <w:rPr>
          <w:sz w:val="24"/>
          <w:szCs w:val="24"/>
        </w:rPr>
        <w:t xml:space="preserve"> r.2022 -</w:t>
      </w:r>
      <w:r w:rsidRPr="00F1745F">
        <w:rPr>
          <w:sz w:val="24"/>
          <w:szCs w:val="24"/>
        </w:rPr>
        <w:t xml:space="preserve">75 092,01 </w:t>
      </w:r>
      <w:r w:rsidRPr="00F1745F">
        <w:rPr>
          <w:strike/>
          <w:sz w:val="24"/>
          <w:szCs w:val="24"/>
        </w:rPr>
        <w:t>€</w:t>
      </w:r>
    </w:p>
    <w:p w14:paraId="0AF10E9C" w14:textId="77777777" w:rsidR="006C5034" w:rsidRPr="00F1745F" w:rsidRDefault="006C5034" w:rsidP="006C5034">
      <w:pPr>
        <w:numPr>
          <w:ilvl w:val="0"/>
          <w:numId w:val="28"/>
        </w:numPr>
        <w:rPr>
          <w:sz w:val="24"/>
          <w:szCs w:val="24"/>
        </w:rPr>
      </w:pPr>
      <w:r w:rsidRPr="00F1745F">
        <w:rPr>
          <w:sz w:val="24"/>
          <w:szCs w:val="24"/>
        </w:rPr>
        <w:t xml:space="preserve">ostatné náklady na hospodársku činnosť (členské, poistné) vo výške </w:t>
      </w:r>
      <w:r w:rsidR="007A1DAE" w:rsidRPr="00F1745F">
        <w:rPr>
          <w:b/>
          <w:sz w:val="24"/>
          <w:szCs w:val="24"/>
        </w:rPr>
        <w:t>7 232,70 €</w:t>
      </w:r>
      <w:r w:rsidR="007A1DAE" w:rsidRPr="00F1745F">
        <w:rPr>
          <w:sz w:val="24"/>
          <w:szCs w:val="24"/>
        </w:rPr>
        <w:t xml:space="preserve"> r.2022-</w:t>
      </w:r>
      <w:r w:rsidRPr="00F1745F">
        <w:rPr>
          <w:sz w:val="24"/>
          <w:szCs w:val="24"/>
        </w:rPr>
        <w:t xml:space="preserve"> 5 202,12 €</w:t>
      </w:r>
    </w:p>
    <w:p w14:paraId="5CCA2AD2" w14:textId="77777777" w:rsidR="006C5034" w:rsidRPr="00F1745F" w:rsidRDefault="006C5034" w:rsidP="006C5034">
      <w:pPr>
        <w:numPr>
          <w:ilvl w:val="0"/>
          <w:numId w:val="28"/>
        </w:numPr>
        <w:rPr>
          <w:b/>
          <w:color w:val="FF0000"/>
          <w:sz w:val="24"/>
          <w:szCs w:val="24"/>
        </w:rPr>
      </w:pPr>
      <w:r w:rsidRPr="00F1745F">
        <w:rPr>
          <w:sz w:val="24"/>
          <w:szCs w:val="24"/>
        </w:rPr>
        <w:t xml:space="preserve">odpisy vo výške </w:t>
      </w:r>
      <w:r w:rsidR="007A1DAE" w:rsidRPr="00F1745F">
        <w:rPr>
          <w:b/>
          <w:sz w:val="24"/>
          <w:szCs w:val="24"/>
        </w:rPr>
        <w:t>81 417,13 €</w:t>
      </w:r>
      <w:r w:rsidR="007A1DAE" w:rsidRPr="00F1745F">
        <w:rPr>
          <w:sz w:val="24"/>
          <w:szCs w:val="24"/>
        </w:rPr>
        <w:t xml:space="preserve"> r. 2022 - </w:t>
      </w:r>
      <w:r w:rsidRPr="00F1745F">
        <w:rPr>
          <w:sz w:val="24"/>
          <w:szCs w:val="24"/>
        </w:rPr>
        <w:t xml:space="preserve">94 311,95 </w:t>
      </w:r>
      <w:r w:rsidRPr="00F1745F">
        <w:rPr>
          <w:strike/>
          <w:sz w:val="24"/>
          <w:szCs w:val="24"/>
        </w:rPr>
        <w:t>€</w:t>
      </w:r>
    </w:p>
    <w:p w14:paraId="52D9A450" w14:textId="77777777" w:rsidR="006C5034" w:rsidRPr="00F1745F" w:rsidRDefault="006C5034" w:rsidP="006C5034">
      <w:pPr>
        <w:numPr>
          <w:ilvl w:val="0"/>
          <w:numId w:val="28"/>
        </w:numPr>
        <w:rPr>
          <w:color w:val="FF0000"/>
          <w:sz w:val="24"/>
          <w:szCs w:val="24"/>
        </w:rPr>
      </w:pPr>
      <w:r w:rsidRPr="00F1745F">
        <w:rPr>
          <w:sz w:val="24"/>
          <w:szCs w:val="24"/>
        </w:rPr>
        <w:t xml:space="preserve">náklady na transfery RO vo výške </w:t>
      </w:r>
      <w:r w:rsidR="007A1DAE" w:rsidRPr="00F1745F">
        <w:rPr>
          <w:b/>
          <w:sz w:val="24"/>
          <w:szCs w:val="24"/>
        </w:rPr>
        <w:t>215 577,12 €</w:t>
      </w:r>
      <w:r w:rsidR="007A1DAE" w:rsidRPr="00F1745F">
        <w:rPr>
          <w:sz w:val="24"/>
          <w:szCs w:val="24"/>
        </w:rPr>
        <w:t xml:space="preserve"> r. 2022 -</w:t>
      </w:r>
      <w:r w:rsidRPr="00F1745F">
        <w:rPr>
          <w:sz w:val="24"/>
          <w:szCs w:val="24"/>
        </w:rPr>
        <w:t xml:space="preserve">168 260,07 </w:t>
      </w:r>
      <w:r w:rsidRPr="00F1745F">
        <w:rPr>
          <w:strike/>
          <w:sz w:val="24"/>
          <w:szCs w:val="24"/>
        </w:rPr>
        <w:t>€.</w:t>
      </w:r>
    </w:p>
    <w:p w14:paraId="02816BBB" w14:textId="77777777" w:rsidR="006C5034" w:rsidRPr="00CE5D2A" w:rsidRDefault="006C5034" w:rsidP="006C5034">
      <w:pPr>
        <w:rPr>
          <w:sz w:val="24"/>
          <w:szCs w:val="24"/>
          <w:highlight w:val="yellow"/>
        </w:rPr>
      </w:pPr>
    </w:p>
    <w:p w14:paraId="3A0E902B" w14:textId="77777777" w:rsidR="006C5034" w:rsidRPr="00F1745F" w:rsidRDefault="006C5034" w:rsidP="006C5034">
      <w:pPr>
        <w:rPr>
          <w:b/>
          <w:sz w:val="24"/>
          <w:szCs w:val="24"/>
        </w:rPr>
      </w:pPr>
    </w:p>
    <w:p w14:paraId="5BBD940B" w14:textId="77777777" w:rsidR="006C5034" w:rsidRPr="00F1745F" w:rsidRDefault="006C5034" w:rsidP="006C5034">
      <w:pPr>
        <w:numPr>
          <w:ilvl w:val="0"/>
          <w:numId w:val="26"/>
        </w:numPr>
        <w:ind w:left="284" w:hanging="284"/>
        <w:rPr>
          <w:sz w:val="16"/>
          <w:szCs w:val="16"/>
        </w:rPr>
      </w:pPr>
      <w:r w:rsidRPr="00F1745F">
        <w:rPr>
          <w:b/>
          <w:sz w:val="24"/>
          <w:szCs w:val="24"/>
        </w:rPr>
        <w:t xml:space="preserve">Tržby a výrobné náklady príspevkových organizácií </w:t>
      </w:r>
    </w:p>
    <w:p w14:paraId="12E55359" w14:textId="77777777" w:rsidR="006C5034" w:rsidRPr="00F1745F" w:rsidRDefault="006C5034" w:rsidP="006C5034">
      <w:pPr>
        <w:pStyle w:val="Pismenka"/>
        <w:ind w:left="0" w:firstLine="0"/>
        <w:rPr>
          <w:b w:val="0"/>
          <w:sz w:val="16"/>
          <w:szCs w:val="16"/>
        </w:rPr>
      </w:pPr>
    </w:p>
    <w:p w14:paraId="02BB3FA6" w14:textId="77777777" w:rsidR="006C5034" w:rsidRDefault="006C5034" w:rsidP="006C5034">
      <w:pPr>
        <w:pStyle w:val="Pismenka"/>
        <w:ind w:left="0" w:firstLine="0"/>
        <w:rPr>
          <w:rFonts w:cs="Tahoma"/>
          <w:b w:val="0"/>
          <w:bCs/>
          <w:sz w:val="22"/>
          <w:szCs w:val="22"/>
        </w:rPr>
      </w:pPr>
      <w:r w:rsidRPr="00F1745F">
        <w:rPr>
          <w:rFonts w:cs="Tahoma"/>
          <w:b w:val="0"/>
          <w:bCs/>
          <w:sz w:val="22"/>
          <w:szCs w:val="22"/>
        </w:rPr>
        <w:t>Obec nemá príspevkovú organizáciu.</w:t>
      </w:r>
      <w:r w:rsidR="00CE5D2A" w:rsidRPr="00CE5D2A">
        <w:rPr>
          <w:sz w:val="24"/>
          <w:szCs w:val="24"/>
        </w:rPr>
        <w:t xml:space="preserve"> </w:t>
      </w:r>
    </w:p>
    <w:p w14:paraId="64856D43" w14:textId="77777777" w:rsidR="006C5034" w:rsidRDefault="006C5034" w:rsidP="006C5034">
      <w:pPr>
        <w:pStyle w:val="Pismenka"/>
        <w:ind w:left="0" w:firstLine="0"/>
        <w:rPr>
          <w:rFonts w:cs="Tahoma"/>
          <w:b w:val="0"/>
          <w:bCs/>
          <w:sz w:val="22"/>
          <w:szCs w:val="22"/>
        </w:rPr>
      </w:pPr>
    </w:p>
    <w:p w14:paraId="6DBD98C1" w14:textId="77777777" w:rsidR="006C5034" w:rsidRDefault="006C5034" w:rsidP="006C5034">
      <w:pPr>
        <w:pStyle w:val="Pismenka"/>
        <w:ind w:left="0" w:firstLine="0"/>
        <w:rPr>
          <w:rFonts w:cs="Tahoma"/>
          <w:b w:val="0"/>
          <w:bCs/>
          <w:sz w:val="22"/>
          <w:szCs w:val="22"/>
        </w:rPr>
      </w:pPr>
    </w:p>
    <w:p w14:paraId="5106EE60" w14:textId="77777777" w:rsidR="006C5034" w:rsidRPr="007F5B61" w:rsidRDefault="006C5034" w:rsidP="006C5034">
      <w:pPr>
        <w:pStyle w:val="Pismenka"/>
        <w:ind w:left="0" w:firstLine="0"/>
        <w:rPr>
          <w:rFonts w:cs="Tahoma"/>
          <w:b w:val="0"/>
          <w:bCs/>
          <w:sz w:val="22"/>
          <w:szCs w:val="22"/>
        </w:rPr>
      </w:pPr>
    </w:p>
    <w:p w14:paraId="11F3A9F3" w14:textId="77777777"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14:paraId="4BCB9748" w14:textId="77777777"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5C779459" w14:textId="77777777" w:rsidR="006C5034" w:rsidRDefault="006C5034" w:rsidP="006C5034">
      <w:pPr>
        <w:jc w:val="center"/>
        <w:rPr>
          <w:b/>
          <w:sz w:val="24"/>
          <w:szCs w:val="24"/>
        </w:rPr>
      </w:pPr>
    </w:p>
    <w:p w14:paraId="72830973" w14:textId="77777777" w:rsidR="006C5034" w:rsidRPr="00CD4FAB" w:rsidRDefault="006C5034" w:rsidP="006C5034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  <w:sz w:val="24"/>
          <w:szCs w:val="24"/>
        </w:rPr>
        <w:t xml:space="preserve">Majetok a záväzky zabezpečené derivátmi – </w:t>
      </w:r>
      <w:r>
        <w:rPr>
          <w:sz w:val="24"/>
          <w:szCs w:val="24"/>
        </w:rPr>
        <w:t>obec nemá.</w:t>
      </w:r>
    </w:p>
    <w:p w14:paraId="280E68EE" w14:textId="77777777" w:rsidR="006C5034" w:rsidRDefault="006C5034" w:rsidP="006C5034">
      <w:pPr>
        <w:ind w:left="284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900"/>
      </w:tblGrid>
      <w:tr w:rsidR="006C5034" w14:paraId="44237B25" w14:textId="77777777" w:rsidTr="00845432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BDC3885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14:paraId="5A7119C9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FF71B32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DB2B94" w14:textId="77777777" w:rsidR="006C5034" w:rsidRDefault="006C5034" w:rsidP="00845432">
            <w:pPr>
              <w:jc w:val="center"/>
            </w:pPr>
            <w:r>
              <w:rPr>
                <w:b/>
              </w:rPr>
              <w:t>Forma zabezpečenia</w:t>
            </w:r>
          </w:p>
        </w:tc>
      </w:tr>
      <w:tr w:rsidR="006C5034" w14:paraId="3DEFBE39" w14:textId="77777777" w:rsidTr="00845432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824FE" w14:textId="77777777" w:rsidR="006C5034" w:rsidRDefault="006C5034" w:rsidP="00845432">
            <w:pPr>
              <w:snapToGrid w:val="0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FE2FE" w14:textId="77777777" w:rsidR="006C5034" w:rsidRDefault="006C5034" w:rsidP="00845432">
            <w:pPr>
              <w:snapToGrid w:val="0"/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3DF06" w14:textId="77777777" w:rsidR="006C5034" w:rsidRDefault="006C5034" w:rsidP="00845432">
            <w:pPr>
              <w:snapToGrid w:val="0"/>
            </w:pPr>
          </w:p>
        </w:tc>
      </w:tr>
    </w:tbl>
    <w:p w14:paraId="316170C4" w14:textId="77777777" w:rsidR="006C5034" w:rsidRPr="00CD4FAB" w:rsidRDefault="006C5034" w:rsidP="006C5034">
      <w:pPr>
        <w:rPr>
          <w:b/>
          <w:sz w:val="18"/>
          <w:szCs w:val="18"/>
        </w:rPr>
      </w:pPr>
    </w:p>
    <w:p w14:paraId="022FE3CD" w14:textId="77777777" w:rsidR="006C5034" w:rsidRDefault="006C5034" w:rsidP="006C5034">
      <w:pPr>
        <w:numPr>
          <w:ilvl w:val="0"/>
          <w:numId w:val="11"/>
        </w:numPr>
        <w:ind w:left="284" w:hanging="284"/>
        <w:rPr>
          <w:b/>
          <w:sz w:val="18"/>
          <w:szCs w:val="18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55"/>
      </w:tblGrid>
      <w:tr w:rsidR="006C5034" w14:paraId="128C6425" w14:textId="77777777" w:rsidTr="0084543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242E5BA" w14:textId="77777777" w:rsidR="006C5034" w:rsidRDefault="006C5034" w:rsidP="008454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73B12A" w14:textId="77777777" w:rsidR="006C5034" w:rsidRDefault="006C5034" w:rsidP="008454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6089A0" w14:textId="77777777" w:rsidR="006C5034" w:rsidRDefault="006C5034" w:rsidP="00845432">
            <w:pPr>
              <w:jc w:val="center"/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6C5034" w14:paraId="7155FEB5" w14:textId="77777777" w:rsidTr="0084543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A8894" w14:textId="77777777" w:rsidR="006C5034" w:rsidRDefault="006C5034" w:rsidP="008454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67341" w14:textId="77777777" w:rsidR="006C5034" w:rsidRDefault="006C5034" w:rsidP="0084543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080B2" w14:textId="77777777" w:rsidR="006C5034" w:rsidRDefault="006C5034" w:rsidP="00845432">
            <w:pPr>
              <w:snapToGrid w:val="0"/>
              <w:rPr>
                <w:sz w:val="18"/>
                <w:szCs w:val="18"/>
              </w:rPr>
            </w:pPr>
          </w:p>
        </w:tc>
      </w:tr>
      <w:tr w:rsidR="006C5034" w14:paraId="1802DA6C" w14:textId="77777777" w:rsidTr="0084543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961FD" w14:textId="77777777" w:rsidR="006C5034" w:rsidRDefault="006C5034" w:rsidP="008454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0E0AE" w14:textId="77777777" w:rsidR="006C5034" w:rsidRDefault="006C5034" w:rsidP="0084543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84EC6" w14:textId="77777777" w:rsidR="006C5034" w:rsidRDefault="006C5034" w:rsidP="00845432">
            <w:pPr>
              <w:snapToGrid w:val="0"/>
              <w:rPr>
                <w:sz w:val="18"/>
                <w:szCs w:val="18"/>
              </w:rPr>
            </w:pPr>
          </w:p>
        </w:tc>
      </w:tr>
      <w:tr w:rsidR="006C5034" w14:paraId="3CE6D8E3" w14:textId="77777777" w:rsidTr="0084543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22891" w14:textId="77777777" w:rsidR="006C5034" w:rsidRDefault="006C5034" w:rsidP="008454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B1984" w14:textId="77777777" w:rsidR="006C5034" w:rsidRPr="00C02B2C" w:rsidRDefault="00BA4A5F" w:rsidP="00845432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6C5034" w:rsidRPr="0087560C">
              <w:rPr>
                <w:sz w:val="18"/>
                <w:szCs w:val="18"/>
              </w:rPr>
              <w:t>503,</w:t>
            </w:r>
            <w:r w:rsidR="006C5034" w:rsidRPr="00BA4A5F">
              <w:rPr>
                <w:sz w:val="18"/>
                <w:szCs w:val="18"/>
              </w:rPr>
              <w:t xml:space="preserve">29 </w:t>
            </w:r>
            <w:r w:rsidRPr="00BA4A5F">
              <w:rPr>
                <w:sz w:val="18"/>
                <w:szCs w:val="18"/>
              </w:rPr>
              <w:t>€</w:t>
            </w:r>
            <w:r w:rsidR="006C5034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ECACD" w14:textId="77777777" w:rsidR="006C5034" w:rsidRDefault="006C5034" w:rsidP="0084543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</w:t>
            </w:r>
          </w:p>
        </w:tc>
      </w:tr>
      <w:tr w:rsidR="006C5034" w14:paraId="7D3CEAD3" w14:textId="77777777" w:rsidTr="0084543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B6210" w14:textId="77777777" w:rsidR="006C5034" w:rsidRDefault="006C5034" w:rsidP="008454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E0BB4" w14:textId="77777777" w:rsidR="006C5034" w:rsidRPr="00C02B2C" w:rsidRDefault="006C5034" w:rsidP="00845432">
            <w:pPr>
              <w:snapToGrid w:val="0"/>
              <w:rPr>
                <w:color w:val="FF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3D706" w14:textId="77777777" w:rsidR="006C5034" w:rsidRDefault="006C5034" w:rsidP="00845432">
            <w:pPr>
              <w:snapToGrid w:val="0"/>
              <w:rPr>
                <w:sz w:val="18"/>
                <w:szCs w:val="18"/>
              </w:rPr>
            </w:pPr>
          </w:p>
        </w:tc>
      </w:tr>
      <w:tr w:rsidR="006C5034" w14:paraId="1B1A0D88" w14:textId="77777777" w:rsidTr="0084543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9A534" w14:textId="77777777" w:rsidR="006C5034" w:rsidRDefault="006C5034" w:rsidP="008454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37BCD" w14:textId="77777777" w:rsidR="006C5034" w:rsidRPr="0087560C" w:rsidRDefault="00BA4A5F" w:rsidP="00845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2 302,06 €</w:t>
            </w:r>
            <w:r w:rsidR="006C5034" w:rsidRPr="0087560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1655A" w14:textId="77777777" w:rsidR="006C5034" w:rsidRDefault="006C5034" w:rsidP="00845432">
            <w:pPr>
              <w:jc w:val="center"/>
            </w:pPr>
            <w:r>
              <w:rPr>
                <w:sz w:val="18"/>
                <w:szCs w:val="18"/>
              </w:rPr>
              <w:t>751</w:t>
            </w:r>
          </w:p>
        </w:tc>
      </w:tr>
      <w:tr w:rsidR="006C5034" w14:paraId="597FE210" w14:textId="77777777" w:rsidTr="0084543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5DA18" w14:textId="77777777" w:rsidR="006C5034" w:rsidRDefault="006C5034" w:rsidP="008454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CB3B2" w14:textId="77777777" w:rsidR="006C5034" w:rsidRPr="00C02B2C" w:rsidRDefault="006C5034" w:rsidP="00845432">
            <w:pPr>
              <w:snapToGrid w:val="0"/>
              <w:rPr>
                <w:color w:val="FF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6797F" w14:textId="77777777" w:rsidR="006C5034" w:rsidRDefault="006C5034" w:rsidP="00845432">
            <w:pPr>
              <w:snapToGrid w:val="0"/>
              <w:rPr>
                <w:sz w:val="18"/>
                <w:szCs w:val="18"/>
              </w:rPr>
            </w:pPr>
          </w:p>
        </w:tc>
      </w:tr>
      <w:tr w:rsidR="006C5034" w14:paraId="426DE969" w14:textId="77777777" w:rsidTr="0084543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0735B" w14:textId="77777777" w:rsidR="006C5034" w:rsidRDefault="006C5034" w:rsidP="008454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evidencii OTE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620FC" w14:textId="77777777" w:rsidR="006C5034" w:rsidRPr="00E9435C" w:rsidRDefault="00BA4A5F" w:rsidP="00DB6D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DB6D45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 </w:t>
            </w:r>
            <w:r w:rsidR="00DB6D45">
              <w:rPr>
                <w:sz w:val="18"/>
                <w:szCs w:val="18"/>
              </w:rPr>
              <w:t>129</w:t>
            </w:r>
            <w:r>
              <w:rPr>
                <w:sz w:val="18"/>
                <w:szCs w:val="18"/>
              </w:rPr>
              <w:t>,</w:t>
            </w:r>
            <w:r w:rsidR="00DB6D45">
              <w:rPr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C1C7E" w14:textId="77777777" w:rsidR="006C5034" w:rsidRDefault="006C5034" w:rsidP="00845432">
            <w:pPr>
              <w:jc w:val="center"/>
            </w:pPr>
            <w:r>
              <w:rPr>
                <w:sz w:val="18"/>
                <w:szCs w:val="18"/>
              </w:rPr>
              <w:t>751</w:t>
            </w:r>
          </w:p>
        </w:tc>
      </w:tr>
    </w:tbl>
    <w:p w14:paraId="0DA0409B" w14:textId="77777777" w:rsidR="006C5034" w:rsidRDefault="006C5034" w:rsidP="006C5034">
      <w:pPr>
        <w:rPr>
          <w:b/>
          <w:sz w:val="24"/>
          <w:szCs w:val="24"/>
        </w:rPr>
      </w:pPr>
    </w:p>
    <w:p w14:paraId="57DB3D85" w14:textId="77777777" w:rsidR="006C5034" w:rsidRDefault="006C5034" w:rsidP="006C5034">
      <w:pPr>
        <w:rPr>
          <w:sz w:val="24"/>
          <w:szCs w:val="24"/>
        </w:rPr>
      </w:pPr>
      <w:r w:rsidRPr="00E9435C">
        <w:rPr>
          <w:sz w:val="24"/>
          <w:szCs w:val="24"/>
        </w:rPr>
        <w:t>V priebehu roku 2022 došlo k navýšeniu materiálu v podsúvahovej evidencii o</w:t>
      </w:r>
      <w:r w:rsidR="001E2680">
        <w:rPr>
          <w:sz w:val="24"/>
          <w:szCs w:val="24"/>
        </w:rPr>
        <w:t xml:space="preserve"> 20 633,34 </w:t>
      </w:r>
      <w:r w:rsidRPr="00E9435C">
        <w:rPr>
          <w:sz w:val="24"/>
          <w:szCs w:val="24"/>
        </w:rPr>
        <w:t>€.</w:t>
      </w:r>
    </w:p>
    <w:p w14:paraId="10D3EE89" w14:textId="77777777" w:rsidR="006C5034" w:rsidRPr="00E9435C" w:rsidRDefault="006C5034" w:rsidP="006C5034">
      <w:pPr>
        <w:rPr>
          <w:sz w:val="24"/>
          <w:szCs w:val="24"/>
        </w:rPr>
      </w:pPr>
    </w:p>
    <w:p w14:paraId="2D72C1BB" w14:textId="77777777" w:rsidR="006C5034" w:rsidRDefault="006C5034" w:rsidP="006C5034">
      <w:pPr>
        <w:jc w:val="center"/>
        <w:rPr>
          <w:b/>
          <w:sz w:val="24"/>
          <w:szCs w:val="24"/>
        </w:rPr>
      </w:pPr>
    </w:p>
    <w:p w14:paraId="267EF31C" w14:textId="77777777"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6F413A48" w14:textId="77777777" w:rsidR="006C5034" w:rsidRDefault="006C5034" w:rsidP="006C503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3465D671" w14:textId="77777777" w:rsidR="006C5034" w:rsidRDefault="006C5034" w:rsidP="006C5034">
      <w:pPr>
        <w:pStyle w:val="Pismenka"/>
        <w:ind w:left="360" w:firstLine="0"/>
        <w:rPr>
          <w:sz w:val="24"/>
          <w:szCs w:val="24"/>
        </w:rPr>
      </w:pPr>
    </w:p>
    <w:p w14:paraId="41E07150" w14:textId="77777777" w:rsidR="006C5034" w:rsidRPr="00892B8E" w:rsidRDefault="006C5034" w:rsidP="006C5034">
      <w:pPr>
        <w:numPr>
          <w:ilvl w:val="0"/>
          <w:numId w:val="2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A67CFBF" w14:textId="77777777" w:rsidR="006C5034" w:rsidRDefault="006C5034" w:rsidP="006C5034">
      <w:pPr>
        <w:ind w:left="284"/>
        <w:rPr>
          <w:sz w:val="24"/>
          <w:szCs w:val="24"/>
        </w:rPr>
      </w:pPr>
    </w:p>
    <w:p w14:paraId="5B99A961" w14:textId="77777777" w:rsidR="006C5034" w:rsidRDefault="006C5034" w:rsidP="006C5034">
      <w:pPr>
        <w:pStyle w:val="Pismenka"/>
        <w:numPr>
          <w:ilvl w:val="0"/>
          <w:numId w:val="19"/>
        </w:numPr>
        <w:ind w:left="284" w:hanging="284"/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3103C3A8" w14:textId="77777777" w:rsidR="006C5034" w:rsidRDefault="006C5034" w:rsidP="006C5034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23"/>
      </w:tblGrid>
      <w:tr w:rsidR="006C5034" w14:paraId="7FF0481D" w14:textId="77777777" w:rsidTr="0084543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875E091" w14:textId="77777777" w:rsidR="006C5034" w:rsidRDefault="006C5034" w:rsidP="008454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14:paraId="5D350107" w14:textId="77777777" w:rsidR="006C5034" w:rsidRDefault="006C5034" w:rsidP="008454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14:paraId="5575482D" w14:textId="77777777" w:rsidR="006C5034" w:rsidRDefault="006C5034" w:rsidP="00845432">
            <w:pPr>
              <w:rPr>
                <w:b/>
                <w:sz w:val="18"/>
                <w:szCs w:val="18"/>
              </w:rPr>
            </w:pPr>
          </w:p>
          <w:p w14:paraId="0F5ED000" w14:textId="77777777" w:rsidR="006C5034" w:rsidRDefault="006C5034" w:rsidP="0084543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35E47D2" w14:textId="77777777" w:rsidR="006C5034" w:rsidRDefault="006C5034" w:rsidP="008454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2F6297F" w14:textId="77777777" w:rsidR="006C5034" w:rsidRDefault="006C5034" w:rsidP="0084543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  <w:p w14:paraId="08A29753" w14:textId="77777777" w:rsidR="006C5034" w:rsidRDefault="006C5034" w:rsidP="008454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09408BE" w14:textId="77777777" w:rsidR="006C5034" w:rsidRDefault="006C5034" w:rsidP="0084543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  <w:p w14:paraId="2A2046B4" w14:textId="77777777" w:rsidR="006C5034" w:rsidRDefault="006C5034" w:rsidP="008454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452D86" w14:textId="77777777" w:rsidR="006C5034" w:rsidRDefault="006C5034" w:rsidP="00CE5D2A">
            <w:pPr>
              <w:jc w:val="center"/>
            </w:pPr>
            <w:r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31.12.202</w:t>
            </w:r>
            <w:r w:rsidR="00CE5D2A">
              <w:rPr>
                <w:b/>
                <w:sz w:val="18"/>
                <w:szCs w:val="18"/>
              </w:rPr>
              <w:t>3</w:t>
            </w:r>
          </w:p>
        </w:tc>
      </w:tr>
      <w:tr w:rsidR="006C5034" w14:paraId="6E66C434" w14:textId="77777777" w:rsidTr="0084543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B89F4" w14:textId="77777777" w:rsidR="006C5034" w:rsidRDefault="006C5034" w:rsidP="0084543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83494" w14:textId="77777777" w:rsidR="006C5034" w:rsidRDefault="006C5034" w:rsidP="0084543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5CA8F" w14:textId="77777777" w:rsidR="006C5034" w:rsidRDefault="006C5034" w:rsidP="0084543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8C402" w14:textId="77777777" w:rsidR="006C5034" w:rsidRDefault="006C5034" w:rsidP="0084543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48ECA" w14:textId="77777777" w:rsidR="006C5034" w:rsidRDefault="006C5034" w:rsidP="00845432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77820396" w14:textId="77777777" w:rsidR="006C5034" w:rsidRDefault="006C5034" w:rsidP="006C5034">
      <w:pPr>
        <w:pStyle w:val="Pismenka"/>
        <w:ind w:left="0" w:firstLine="0"/>
        <w:rPr>
          <w:b w:val="0"/>
          <w:color w:val="FF0000"/>
          <w:sz w:val="24"/>
          <w:szCs w:val="24"/>
        </w:rPr>
      </w:pPr>
    </w:p>
    <w:p w14:paraId="51D085B5" w14:textId="77777777" w:rsidR="006C5034" w:rsidRDefault="006C5034" w:rsidP="006C5034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47A6401A" w14:textId="77777777" w:rsidR="006C5034" w:rsidRDefault="006C5034" w:rsidP="006C5034">
      <w:pPr>
        <w:pStyle w:val="Pismenka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4FF60CFF" w14:textId="77777777" w:rsidR="006C5034" w:rsidRDefault="006C5034" w:rsidP="006C5034">
      <w:pPr>
        <w:pStyle w:val="Pismenka"/>
        <w:numPr>
          <w:ilvl w:val="0"/>
          <w:numId w:val="30"/>
        </w:numPr>
        <w:rPr>
          <w:b w:val="0"/>
          <w:color w:val="FF000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2D5D6D87" w14:textId="77777777" w:rsidR="006C5034" w:rsidRDefault="006C5034" w:rsidP="006C5034">
      <w:pPr>
        <w:pStyle w:val="Pismenka"/>
        <w:rPr>
          <w:b w:val="0"/>
          <w:color w:val="FF0000"/>
          <w:sz w:val="24"/>
          <w:szCs w:val="24"/>
        </w:rPr>
      </w:pPr>
    </w:p>
    <w:p w14:paraId="743F942E" w14:textId="77777777" w:rsidR="006C5034" w:rsidRDefault="006C5034" w:rsidP="006C5034">
      <w:pPr>
        <w:pStyle w:val="Pismenka"/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10 - obec nevedie žiadny súdny spor. </w:t>
      </w:r>
    </w:p>
    <w:p w14:paraId="46249522" w14:textId="77777777" w:rsidR="006C5034" w:rsidRDefault="006C5034" w:rsidP="006C5034">
      <w:pPr>
        <w:pStyle w:val="Pismenka"/>
        <w:ind w:left="0" w:firstLine="0"/>
        <w:rPr>
          <w:b w:val="0"/>
          <w:color w:val="FF0000"/>
          <w:sz w:val="24"/>
          <w:szCs w:val="24"/>
        </w:rPr>
      </w:pPr>
    </w:p>
    <w:p w14:paraId="047A0CE7" w14:textId="77777777" w:rsidR="006C5034" w:rsidRDefault="006C5034" w:rsidP="006C5034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14:paraId="594D9B56" w14:textId="77777777" w:rsidR="006C5034" w:rsidRDefault="006C5034" w:rsidP="00726097">
      <w:pPr>
        <w:pStyle w:val="Pismenka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11 – obec nemá v správe nehnuteľné kultúrne pamiatky.</w:t>
      </w:r>
    </w:p>
    <w:p w14:paraId="114D0C89" w14:textId="77777777" w:rsidR="006C5034" w:rsidRDefault="006C5034" w:rsidP="006C5034">
      <w:pPr>
        <w:pStyle w:val="Pismenka"/>
        <w:rPr>
          <w:b w:val="0"/>
          <w:sz w:val="24"/>
          <w:szCs w:val="24"/>
        </w:rPr>
      </w:pPr>
    </w:p>
    <w:p w14:paraId="53E69286" w14:textId="77777777" w:rsidR="006C5034" w:rsidRPr="00057FC7" w:rsidRDefault="006C5034" w:rsidP="006C5034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4F9005B5" w14:textId="77777777" w:rsidR="006C5034" w:rsidRDefault="006C5034" w:rsidP="006C5034">
      <w:pPr>
        <w:jc w:val="center"/>
        <w:rPr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39"/>
      </w:tblGrid>
      <w:tr w:rsidR="006C5034" w14:paraId="35DAB3AB" w14:textId="77777777" w:rsidTr="008454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337C13A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Informácia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CFCAB0E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343B21E3" w14:textId="77777777" w:rsidR="006C5034" w:rsidRDefault="006C5034" w:rsidP="00845432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8FC739" w14:textId="77777777" w:rsidR="006C5034" w:rsidRDefault="006C5034" w:rsidP="00845432">
            <w:pPr>
              <w:jc w:val="center"/>
            </w:pPr>
            <w:r>
              <w:rPr>
                <w:b/>
              </w:rPr>
              <w:t>Hodnota celkom</w:t>
            </w:r>
          </w:p>
        </w:tc>
      </w:tr>
      <w:tr w:rsidR="006C5034" w14:paraId="588D395D" w14:textId="77777777" w:rsidTr="008454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B786C" w14:textId="77777777" w:rsidR="006C5034" w:rsidRDefault="006C5034" w:rsidP="00845432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77DC7" w14:textId="77777777" w:rsidR="006C5034" w:rsidRPr="00C02B2C" w:rsidRDefault="006C5034" w:rsidP="00845432">
            <w:pPr>
              <w:snapToGrid w:val="0"/>
              <w:rPr>
                <w:color w:val="FF0000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1447D" w14:textId="77777777" w:rsidR="006C5034" w:rsidRDefault="006C5034" w:rsidP="00845432">
            <w:pPr>
              <w:snapToGrid w:val="0"/>
            </w:pPr>
          </w:p>
        </w:tc>
      </w:tr>
    </w:tbl>
    <w:p w14:paraId="3CDE8957" w14:textId="77777777" w:rsidR="006C5034" w:rsidRDefault="006C5034" w:rsidP="006C5034">
      <w:pPr>
        <w:rPr>
          <w:b/>
          <w:sz w:val="24"/>
          <w:szCs w:val="24"/>
        </w:rPr>
      </w:pPr>
    </w:p>
    <w:p w14:paraId="40479F4E" w14:textId="77777777" w:rsidR="006C5034" w:rsidRDefault="006C5034" w:rsidP="006C5034">
      <w:pPr>
        <w:numPr>
          <w:ilvl w:val="0"/>
          <w:numId w:val="2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14:paraId="16B73EDE" w14:textId="77777777" w:rsidR="006C5034" w:rsidRDefault="006C5034" w:rsidP="006C5034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0EF381B9" w14:textId="77777777" w:rsidR="006C5034" w:rsidRDefault="006C5034" w:rsidP="006C5034">
      <w:pPr>
        <w:pStyle w:val="Pismenka"/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Textová časť k tabuľke č. 10 – obec nemá.</w:t>
      </w:r>
    </w:p>
    <w:p w14:paraId="2EC45D17" w14:textId="77777777" w:rsidR="006C5034" w:rsidRDefault="006C5034" w:rsidP="006C5034">
      <w:pPr>
        <w:pStyle w:val="Pismenka"/>
        <w:ind w:left="0" w:firstLine="0"/>
        <w:rPr>
          <w:sz w:val="24"/>
          <w:szCs w:val="24"/>
        </w:rPr>
      </w:pPr>
    </w:p>
    <w:p w14:paraId="3E340EC0" w14:textId="77777777"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6E26BBF5" w14:textId="77777777" w:rsidR="006C5034" w:rsidRPr="00C02B2C" w:rsidRDefault="006C5034" w:rsidP="006C5034">
      <w:pPr>
        <w:rPr>
          <w:b/>
          <w:sz w:val="24"/>
          <w:szCs w:val="24"/>
        </w:rPr>
      </w:pPr>
    </w:p>
    <w:p w14:paraId="5F058888" w14:textId="77777777" w:rsidR="006C5034" w:rsidRDefault="006C5034" w:rsidP="006C5034">
      <w:pPr>
        <w:jc w:val="center"/>
        <w:rPr>
          <w:b/>
          <w:sz w:val="24"/>
          <w:szCs w:val="24"/>
        </w:rPr>
      </w:pPr>
      <w:r w:rsidRPr="00C02B2C">
        <w:rPr>
          <w:b/>
          <w:sz w:val="24"/>
          <w:szCs w:val="24"/>
        </w:rPr>
        <w:t>Informácie o rozpočte a hodnotenie plnenia rozpočtu</w:t>
      </w:r>
    </w:p>
    <w:p w14:paraId="7253C436" w14:textId="77777777" w:rsidR="006C5034" w:rsidRPr="00C02B2C" w:rsidRDefault="006C5034" w:rsidP="006C5034">
      <w:pPr>
        <w:jc w:val="center"/>
        <w:rPr>
          <w:b/>
          <w:sz w:val="24"/>
          <w:szCs w:val="24"/>
        </w:rPr>
      </w:pPr>
    </w:p>
    <w:p w14:paraId="129B40A9" w14:textId="77777777" w:rsidR="006C5034" w:rsidRDefault="006C5034" w:rsidP="006C503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č.12 - 14</w:t>
      </w:r>
    </w:p>
    <w:p w14:paraId="690C3C61" w14:textId="77777777" w:rsidR="006C5034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č.12 - 14:</w:t>
      </w:r>
    </w:p>
    <w:p w14:paraId="15753CCB" w14:textId="77777777" w:rsidR="006C5034" w:rsidRPr="005745B9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</w:p>
    <w:p w14:paraId="4DA9EC45" w14:textId="77777777" w:rsidR="006C5034" w:rsidRDefault="006C5034" w:rsidP="006C5034">
      <w:pPr>
        <w:jc w:val="both"/>
        <w:rPr>
          <w:color w:val="FF0000"/>
          <w:sz w:val="24"/>
          <w:szCs w:val="24"/>
        </w:rPr>
      </w:pPr>
      <w:r w:rsidRPr="00175681">
        <w:rPr>
          <w:sz w:val="24"/>
          <w:szCs w:val="24"/>
        </w:rPr>
        <w:t xml:space="preserve">Rozpočet obce bol </w:t>
      </w:r>
      <w:r w:rsidRPr="00175681">
        <w:rPr>
          <w:b/>
          <w:sz w:val="24"/>
          <w:szCs w:val="24"/>
          <w:u w:val="single"/>
        </w:rPr>
        <w:t>schválený</w:t>
      </w:r>
      <w:r w:rsidRPr="00175681">
        <w:rPr>
          <w:sz w:val="24"/>
          <w:szCs w:val="24"/>
        </w:rPr>
        <w:t xml:space="preserve"> obecným zastupiteľstvom dňa</w:t>
      </w:r>
      <w:r w:rsidRPr="003216B1">
        <w:rPr>
          <w:color w:val="00B050"/>
          <w:sz w:val="24"/>
          <w:szCs w:val="24"/>
        </w:rPr>
        <w:t xml:space="preserve"> </w:t>
      </w:r>
      <w:r w:rsidRPr="005745B9">
        <w:rPr>
          <w:sz w:val="24"/>
          <w:szCs w:val="24"/>
        </w:rPr>
        <w:t>28. decembra 2022 uznesením č. 2</w:t>
      </w:r>
      <w:r w:rsidR="00F61F18">
        <w:rPr>
          <w:sz w:val="24"/>
          <w:szCs w:val="24"/>
        </w:rPr>
        <w:t>9</w:t>
      </w:r>
      <w:r w:rsidRPr="005745B9">
        <w:rPr>
          <w:sz w:val="24"/>
          <w:szCs w:val="24"/>
        </w:rPr>
        <w:t>/</w:t>
      </w:r>
      <w:r w:rsidRPr="00FC58A0">
        <w:rPr>
          <w:sz w:val="24"/>
          <w:szCs w:val="24"/>
        </w:rPr>
        <w:t>2022</w:t>
      </w:r>
      <w:r>
        <w:rPr>
          <w:sz w:val="24"/>
          <w:szCs w:val="24"/>
        </w:rPr>
        <w:t xml:space="preserve"> </w:t>
      </w:r>
    </w:p>
    <w:p w14:paraId="0AD9F992" w14:textId="77777777" w:rsidR="00F61F18" w:rsidRDefault="00F61F18" w:rsidP="006C5034">
      <w:pPr>
        <w:pStyle w:val="Standard"/>
        <w:jc w:val="both"/>
        <w:rPr>
          <w:sz w:val="24"/>
          <w:szCs w:val="24"/>
        </w:rPr>
      </w:pPr>
      <w:r w:rsidRPr="005745B9">
        <w:rPr>
          <w:sz w:val="24"/>
          <w:szCs w:val="24"/>
        </w:rPr>
        <w:t>A</w:t>
      </w:r>
      <w:r w:rsidR="006C5034" w:rsidRPr="005745B9">
        <w:rPr>
          <w:sz w:val="24"/>
          <w:szCs w:val="24"/>
        </w:rPr>
        <w:t>ko</w:t>
      </w:r>
      <w:r>
        <w:rPr>
          <w:sz w:val="24"/>
          <w:szCs w:val="24"/>
        </w:rPr>
        <w:t xml:space="preserve">  </w:t>
      </w:r>
      <w:r w:rsidR="006C5034" w:rsidRPr="005745B9">
        <w:rPr>
          <w:sz w:val="24"/>
          <w:szCs w:val="24"/>
        </w:rPr>
        <w:t xml:space="preserve"> vyrovnaný</w:t>
      </w:r>
      <w:r>
        <w:rPr>
          <w:sz w:val="24"/>
          <w:szCs w:val="24"/>
        </w:rPr>
        <w:t xml:space="preserve"> </w:t>
      </w:r>
      <w:r w:rsidR="006C5034" w:rsidRPr="005745B9">
        <w:rPr>
          <w:sz w:val="24"/>
          <w:szCs w:val="24"/>
        </w:rPr>
        <w:t xml:space="preserve"> v</w:t>
      </w:r>
      <w:r>
        <w:rPr>
          <w:sz w:val="24"/>
          <w:szCs w:val="24"/>
        </w:rPr>
        <w:t xml:space="preserve"> </w:t>
      </w:r>
      <w:r w:rsidR="006C5034" w:rsidRPr="005745B9">
        <w:rPr>
          <w:sz w:val="24"/>
          <w:szCs w:val="24"/>
        </w:rPr>
        <w:t> sume</w:t>
      </w:r>
      <w:r w:rsidR="006C5034" w:rsidRPr="00B977D0">
        <w:rPr>
          <w:color w:val="FF0000"/>
          <w:sz w:val="24"/>
          <w:szCs w:val="24"/>
        </w:rPr>
        <w:t xml:space="preserve"> </w:t>
      </w:r>
      <w:r w:rsidR="006C5034" w:rsidRPr="0017568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 602 844,00 </w:t>
      </w:r>
      <w:r w:rsidR="006C5034" w:rsidRPr="00175681">
        <w:rPr>
          <w:b/>
          <w:sz w:val="24"/>
          <w:szCs w:val="24"/>
        </w:rPr>
        <w:t xml:space="preserve"> €</w:t>
      </w:r>
      <w:r w:rsidR="006C5034" w:rsidRPr="00175681">
        <w:rPr>
          <w:sz w:val="24"/>
          <w:szCs w:val="24"/>
        </w:rPr>
        <w:t>.</w:t>
      </w:r>
      <w:r>
        <w:rPr>
          <w:sz w:val="24"/>
          <w:szCs w:val="24"/>
        </w:rPr>
        <w:t xml:space="preserve"> Ten  bol  9 rozpočtovými opatreniami upravený na čiastku </w:t>
      </w:r>
    </w:p>
    <w:p w14:paraId="67481C18" w14:textId="77777777" w:rsidR="006C5034" w:rsidRDefault="00F61F18" w:rsidP="006C503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1 930</w:t>
      </w:r>
      <w:r>
        <w:rPr>
          <w:b/>
          <w:i/>
        </w:rPr>
        <w:t> </w:t>
      </w:r>
      <w:r w:rsidRPr="00F61F18">
        <w:rPr>
          <w:sz w:val="24"/>
          <w:szCs w:val="24"/>
        </w:rPr>
        <w:t>104</w:t>
      </w:r>
      <w:r>
        <w:rPr>
          <w:sz w:val="24"/>
          <w:szCs w:val="24"/>
        </w:rPr>
        <w:t xml:space="preserve"> €.</w:t>
      </w:r>
    </w:p>
    <w:p w14:paraId="546ABE8D" w14:textId="77777777" w:rsidR="00967E6A" w:rsidRDefault="00967E6A" w:rsidP="00967E6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V rozpočte bolo  vykonaných 9</w:t>
      </w:r>
      <w:r w:rsidRPr="004629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nasledovných </w:t>
      </w:r>
      <w:r w:rsidRPr="0046297F">
        <w:rPr>
          <w:sz w:val="24"/>
          <w:szCs w:val="24"/>
        </w:rPr>
        <w:t>zm</w:t>
      </w:r>
      <w:r>
        <w:rPr>
          <w:sz w:val="24"/>
          <w:szCs w:val="24"/>
        </w:rPr>
        <w:t>ien</w:t>
      </w:r>
      <w:r w:rsidRPr="0046297F">
        <w:rPr>
          <w:sz w:val="24"/>
          <w:szCs w:val="24"/>
        </w:rPr>
        <w:t>:</w:t>
      </w:r>
    </w:p>
    <w:p w14:paraId="1E1D0E67" w14:textId="77777777" w:rsidR="00967E6A" w:rsidRDefault="00967E6A" w:rsidP="00967E6A">
      <w:pPr>
        <w:pStyle w:val="Default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7"/>
        <w:gridCol w:w="1472"/>
        <w:gridCol w:w="5103"/>
      </w:tblGrid>
      <w:tr w:rsidR="00967E6A" w:rsidRPr="00747363" w14:paraId="1044AC2F" w14:textId="77777777" w:rsidTr="00830931">
        <w:tc>
          <w:tcPr>
            <w:tcW w:w="1767" w:type="dxa"/>
            <w:shd w:val="clear" w:color="auto" w:fill="D9D9D9"/>
          </w:tcPr>
          <w:p w14:paraId="5BBE3D77" w14:textId="77777777" w:rsidR="00967E6A" w:rsidRDefault="00967E6A" w:rsidP="00830931">
            <w:pPr>
              <w:tabs>
                <w:tab w:val="right" w:pos="8460"/>
              </w:tabs>
              <w:rPr>
                <w:b/>
              </w:rPr>
            </w:pPr>
          </w:p>
          <w:p w14:paraId="2C48D2FA" w14:textId="77777777" w:rsidR="00967E6A" w:rsidRPr="00747363" w:rsidRDefault="00967E6A" w:rsidP="00830931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Číslo zmeny</w:t>
            </w:r>
          </w:p>
        </w:tc>
        <w:tc>
          <w:tcPr>
            <w:tcW w:w="1472" w:type="dxa"/>
            <w:shd w:val="clear" w:color="auto" w:fill="D9D9D9"/>
          </w:tcPr>
          <w:p w14:paraId="00D28502" w14:textId="77777777" w:rsidR="00967E6A" w:rsidRDefault="00967E6A" w:rsidP="00830931">
            <w:pPr>
              <w:tabs>
                <w:tab w:val="right" w:pos="8460"/>
              </w:tabs>
              <w:rPr>
                <w:b/>
              </w:rPr>
            </w:pPr>
          </w:p>
          <w:p w14:paraId="27455C72" w14:textId="77777777" w:rsidR="00967E6A" w:rsidRPr="00747363" w:rsidRDefault="00967E6A" w:rsidP="00830931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Zo dňa </w:t>
            </w:r>
            <w:r w:rsidRPr="00747363">
              <w:rPr>
                <w:b/>
              </w:rPr>
              <w:t xml:space="preserve"> </w:t>
            </w:r>
          </w:p>
        </w:tc>
        <w:tc>
          <w:tcPr>
            <w:tcW w:w="5103" w:type="dxa"/>
            <w:shd w:val="clear" w:color="auto" w:fill="D9D9D9"/>
          </w:tcPr>
          <w:p w14:paraId="2AF8362B" w14:textId="77777777" w:rsidR="00967E6A" w:rsidRDefault="00967E6A" w:rsidP="00830931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0F42C9CE" w14:textId="77777777" w:rsidR="00967E6A" w:rsidRPr="00747363" w:rsidRDefault="00967E6A" w:rsidP="00830931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Zmenu schválil</w:t>
            </w:r>
          </w:p>
        </w:tc>
      </w:tr>
      <w:tr w:rsidR="00967E6A" w:rsidRPr="00747363" w14:paraId="492DE357" w14:textId="77777777" w:rsidTr="00830931">
        <w:tc>
          <w:tcPr>
            <w:tcW w:w="1767" w:type="dxa"/>
          </w:tcPr>
          <w:p w14:paraId="358E35B8" w14:textId="77777777" w:rsidR="00967E6A" w:rsidRPr="009173D0" w:rsidRDefault="00967E6A" w:rsidP="00830931">
            <w:pPr>
              <w:tabs>
                <w:tab w:val="right" w:pos="8460"/>
              </w:tabs>
            </w:pPr>
            <w:r w:rsidRPr="009173D0">
              <w:t>1/2023</w:t>
            </w:r>
          </w:p>
        </w:tc>
        <w:tc>
          <w:tcPr>
            <w:tcW w:w="1472" w:type="dxa"/>
          </w:tcPr>
          <w:p w14:paraId="2BAF9D3D" w14:textId="662D583B" w:rsidR="00967E6A" w:rsidRPr="009173D0" w:rsidRDefault="0020504E" w:rsidP="00830931">
            <w:pPr>
              <w:tabs>
                <w:tab w:val="right" w:pos="8460"/>
              </w:tabs>
              <w:ind w:right="176"/>
            </w:pPr>
            <w:r>
              <w:t xml:space="preserve">   </w:t>
            </w:r>
            <w:r w:rsidR="00967E6A" w:rsidRPr="009173D0">
              <w:t>31.03.2023</w:t>
            </w:r>
          </w:p>
        </w:tc>
        <w:tc>
          <w:tcPr>
            <w:tcW w:w="5103" w:type="dxa"/>
          </w:tcPr>
          <w:p w14:paraId="0B2FF099" w14:textId="77777777" w:rsidR="00967E6A" w:rsidRPr="009173D0" w:rsidRDefault="00967E6A" w:rsidP="00830931">
            <w:pPr>
              <w:tabs>
                <w:tab w:val="right" w:pos="8460"/>
              </w:tabs>
              <w:ind w:right="175"/>
            </w:pPr>
            <w:r w:rsidRPr="009173D0">
              <w:t>Starosta – presuny v rámci rozpočtu</w:t>
            </w:r>
          </w:p>
        </w:tc>
      </w:tr>
      <w:tr w:rsidR="00967E6A" w:rsidRPr="004E3062" w14:paraId="30865685" w14:textId="77777777" w:rsidTr="00830931">
        <w:tc>
          <w:tcPr>
            <w:tcW w:w="1767" w:type="dxa"/>
          </w:tcPr>
          <w:p w14:paraId="00775E92" w14:textId="77777777" w:rsidR="00967E6A" w:rsidRPr="009173D0" w:rsidRDefault="00967E6A" w:rsidP="00830931">
            <w:pPr>
              <w:tabs>
                <w:tab w:val="right" w:pos="8460"/>
              </w:tabs>
            </w:pPr>
            <w:r w:rsidRPr="009173D0">
              <w:t>2/2023</w:t>
            </w:r>
          </w:p>
        </w:tc>
        <w:tc>
          <w:tcPr>
            <w:tcW w:w="1472" w:type="dxa"/>
          </w:tcPr>
          <w:p w14:paraId="7E73B1F8" w14:textId="77777777" w:rsidR="00967E6A" w:rsidRPr="009173D0" w:rsidRDefault="00967E6A" w:rsidP="00830931">
            <w:pPr>
              <w:tabs>
                <w:tab w:val="right" w:pos="8460"/>
              </w:tabs>
              <w:ind w:right="176"/>
              <w:jc w:val="right"/>
            </w:pPr>
            <w:r w:rsidRPr="009173D0">
              <w:t>31.05.2023</w:t>
            </w:r>
          </w:p>
        </w:tc>
        <w:tc>
          <w:tcPr>
            <w:tcW w:w="5103" w:type="dxa"/>
          </w:tcPr>
          <w:p w14:paraId="377F7A5F" w14:textId="77777777" w:rsidR="00967E6A" w:rsidRPr="009173D0" w:rsidRDefault="00967E6A" w:rsidP="00830931">
            <w:pPr>
              <w:tabs>
                <w:tab w:val="right" w:pos="8460"/>
              </w:tabs>
              <w:ind w:right="175"/>
            </w:pPr>
            <w:r w:rsidRPr="009173D0">
              <w:t>Starosta – presuny v rámci rozpočtu</w:t>
            </w:r>
          </w:p>
        </w:tc>
      </w:tr>
      <w:tr w:rsidR="00967E6A" w:rsidRPr="004E3062" w14:paraId="50C37C5A" w14:textId="77777777" w:rsidTr="00830931">
        <w:trPr>
          <w:trHeight w:val="261"/>
        </w:trPr>
        <w:tc>
          <w:tcPr>
            <w:tcW w:w="1767" w:type="dxa"/>
          </w:tcPr>
          <w:p w14:paraId="2CB1F526" w14:textId="77777777" w:rsidR="00967E6A" w:rsidRPr="009173D0" w:rsidRDefault="00967E6A" w:rsidP="00830931">
            <w:pPr>
              <w:tabs>
                <w:tab w:val="right" w:pos="8460"/>
              </w:tabs>
            </w:pPr>
            <w:r w:rsidRPr="009173D0">
              <w:t>3/2023</w:t>
            </w:r>
          </w:p>
        </w:tc>
        <w:tc>
          <w:tcPr>
            <w:tcW w:w="1472" w:type="dxa"/>
          </w:tcPr>
          <w:p w14:paraId="42167B8F" w14:textId="77777777" w:rsidR="00967E6A" w:rsidRPr="009173D0" w:rsidRDefault="00967E6A" w:rsidP="00830931">
            <w:pPr>
              <w:tabs>
                <w:tab w:val="right" w:pos="8460"/>
              </w:tabs>
              <w:ind w:right="176"/>
              <w:jc w:val="right"/>
            </w:pPr>
            <w:r w:rsidRPr="009173D0">
              <w:t>28.06.2023</w:t>
            </w:r>
          </w:p>
        </w:tc>
        <w:tc>
          <w:tcPr>
            <w:tcW w:w="5103" w:type="dxa"/>
          </w:tcPr>
          <w:p w14:paraId="738F0519" w14:textId="77777777" w:rsidR="00967E6A" w:rsidRPr="009173D0" w:rsidRDefault="00967E6A" w:rsidP="00830931">
            <w:pPr>
              <w:tabs>
                <w:tab w:val="right" w:pos="8460"/>
              </w:tabs>
              <w:ind w:right="175"/>
            </w:pPr>
            <w:r w:rsidRPr="009173D0">
              <w:t>OZ zo dňa 28.06.2023 č. uzn. 41/2023</w:t>
            </w:r>
          </w:p>
        </w:tc>
      </w:tr>
      <w:tr w:rsidR="00967E6A" w:rsidRPr="004E3062" w14:paraId="64D70158" w14:textId="77777777" w:rsidTr="00830931">
        <w:tc>
          <w:tcPr>
            <w:tcW w:w="1767" w:type="dxa"/>
          </w:tcPr>
          <w:p w14:paraId="768674AA" w14:textId="77777777" w:rsidR="00967E6A" w:rsidRPr="009173D0" w:rsidRDefault="00967E6A" w:rsidP="00830931">
            <w:pPr>
              <w:tabs>
                <w:tab w:val="right" w:pos="8460"/>
              </w:tabs>
            </w:pPr>
            <w:r>
              <w:t>4</w:t>
            </w:r>
            <w:r w:rsidRPr="009173D0">
              <w:t>/2023</w:t>
            </w:r>
          </w:p>
        </w:tc>
        <w:tc>
          <w:tcPr>
            <w:tcW w:w="1472" w:type="dxa"/>
          </w:tcPr>
          <w:p w14:paraId="1F369426" w14:textId="77777777" w:rsidR="00967E6A" w:rsidRPr="009173D0" w:rsidRDefault="00967E6A" w:rsidP="00830931">
            <w:pPr>
              <w:tabs>
                <w:tab w:val="right" w:pos="8460"/>
              </w:tabs>
              <w:ind w:right="176"/>
              <w:jc w:val="right"/>
            </w:pPr>
            <w:r w:rsidRPr="009173D0">
              <w:t>2</w:t>
            </w:r>
            <w:r>
              <w:t>6</w:t>
            </w:r>
            <w:r w:rsidRPr="009173D0">
              <w:t>.0</w:t>
            </w:r>
            <w:r>
              <w:t>7</w:t>
            </w:r>
            <w:r w:rsidRPr="009173D0">
              <w:t>.2023</w:t>
            </w:r>
          </w:p>
        </w:tc>
        <w:tc>
          <w:tcPr>
            <w:tcW w:w="5103" w:type="dxa"/>
          </w:tcPr>
          <w:p w14:paraId="0BDE28FC" w14:textId="77777777" w:rsidR="00967E6A" w:rsidRPr="009173D0" w:rsidRDefault="00967E6A" w:rsidP="00830931">
            <w:pPr>
              <w:tabs>
                <w:tab w:val="right" w:pos="8460"/>
              </w:tabs>
              <w:ind w:right="175"/>
            </w:pPr>
            <w:r w:rsidRPr="009173D0">
              <w:t>OZ zo dňa 2</w:t>
            </w:r>
            <w:r>
              <w:t>6</w:t>
            </w:r>
            <w:r w:rsidRPr="009173D0">
              <w:t>.0</w:t>
            </w:r>
            <w:r>
              <w:t>7</w:t>
            </w:r>
            <w:r w:rsidRPr="009173D0">
              <w:t xml:space="preserve">.2023 č. uzn. </w:t>
            </w:r>
            <w:r>
              <w:t>66</w:t>
            </w:r>
            <w:r w:rsidRPr="009173D0">
              <w:t>/2023</w:t>
            </w:r>
          </w:p>
        </w:tc>
      </w:tr>
      <w:tr w:rsidR="00967E6A" w:rsidRPr="004E3062" w14:paraId="35B0011C" w14:textId="77777777" w:rsidTr="00830931">
        <w:tc>
          <w:tcPr>
            <w:tcW w:w="1767" w:type="dxa"/>
          </w:tcPr>
          <w:p w14:paraId="275B76D8" w14:textId="77777777" w:rsidR="00967E6A" w:rsidRPr="009173D0" w:rsidRDefault="00967E6A" w:rsidP="00830931">
            <w:pPr>
              <w:tabs>
                <w:tab w:val="right" w:pos="8460"/>
              </w:tabs>
            </w:pPr>
            <w:r>
              <w:t>5</w:t>
            </w:r>
            <w:r w:rsidRPr="009173D0">
              <w:t>/2023</w:t>
            </w:r>
          </w:p>
        </w:tc>
        <w:tc>
          <w:tcPr>
            <w:tcW w:w="1472" w:type="dxa"/>
          </w:tcPr>
          <w:p w14:paraId="7AEB0931" w14:textId="77777777" w:rsidR="00967E6A" w:rsidRPr="009173D0" w:rsidRDefault="00967E6A" w:rsidP="00830931">
            <w:pPr>
              <w:tabs>
                <w:tab w:val="right" w:pos="8460"/>
              </w:tabs>
              <w:ind w:right="176"/>
              <w:jc w:val="right"/>
            </w:pPr>
            <w:r>
              <w:t>04</w:t>
            </w:r>
            <w:r w:rsidRPr="009173D0">
              <w:t>.0</w:t>
            </w:r>
            <w:r>
              <w:t>9</w:t>
            </w:r>
            <w:r w:rsidRPr="009173D0">
              <w:t>.2023</w:t>
            </w:r>
          </w:p>
        </w:tc>
        <w:tc>
          <w:tcPr>
            <w:tcW w:w="5103" w:type="dxa"/>
          </w:tcPr>
          <w:p w14:paraId="25CC9D01" w14:textId="77777777" w:rsidR="00967E6A" w:rsidRPr="009173D0" w:rsidRDefault="00967E6A" w:rsidP="00830931">
            <w:pPr>
              <w:tabs>
                <w:tab w:val="right" w:pos="8460"/>
              </w:tabs>
              <w:ind w:right="175"/>
            </w:pPr>
            <w:r w:rsidRPr="009173D0">
              <w:t>Starosta – presuny v rámci rozpočtu</w:t>
            </w:r>
          </w:p>
        </w:tc>
      </w:tr>
      <w:tr w:rsidR="00967E6A" w:rsidRPr="004E3062" w14:paraId="1D64E24D" w14:textId="77777777" w:rsidTr="00830931">
        <w:tc>
          <w:tcPr>
            <w:tcW w:w="1767" w:type="dxa"/>
          </w:tcPr>
          <w:p w14:paraId="3C276F88" w14:textId="77777777" w:rsidR="00967E6A" w:rsidRPr="009173D0" w:rsidRDefault="00967E6A" w:rsidP="00830931">
            <w:pPr>
              <w:tabs>
                <w:tab w:val="right" w:pos="8460"/>
              </w:tabs>
            </w:pPr>
            <w:r>
              <w:t>6</w:t>
            </w:r>
            <w:r w:rsidRPr="009173D0">
              <w:t>/2023</w:t>
            </w:r>
          </w:p>
        </w:tc>
        <w:tc>
          <w:tcPr>
            <w:tcW w:w="1472" w:type="dxa"/>
          </w:tcPr>
          <w:p w14:paraId="4FEE7E82" w14:textId="77777777" w:rsidR="00967E6A" w:rsidRPr="009173D0" w:rsidRDefault="00967E6A" w:rsidP="00830931">
            <w:pPr>
              <w:tabs>
                <w:tab w:val="right" w:pos="8460"/>
              </w:tabs>
              <w:ind w:right="176"/>
              <w:jc w:val="right"/>
            </w:pPr>
            <w:r w:rsidRPr="009173D0">
              <w:t>3</w:t>
            </w:r>
            <w:r>
              <w:t>0</w:t>
            </w:r>
            <w:r w:rsidRPr="009173D0">
              <w:t>.0</w:t>
            </w:r>
            <w:r>
              <w:t>9</w:t>
            </w:r>
            <w:r w:rsidRPr="009173D0">
              <w:t>.2023</w:t>
            </w:r>
          </w:p>
        </w:tc>
        <w:tc>
          <w:tcPr>
            <w:tcW w:w="5103" w:type="dxa"/>
          </w:tcPr>
          <w:p w14:paraId="0B7833B8" w14:textId="77777777" w:rsidR="00967E6A" w:rsidRPr="009173D0" w:rsidRDefault="00967E6A" w:rsidP="00830931">
            <w:pPr>
              <w:tabs>
                <w:tab w:val="right" w:pos="8460"/>
              </w:tabs>
              <w:ind w:right="175"/>
            </w:pPr>
            <w:r w:rsidRPr="009173D0">
              <w:t>Starosta – presuny v rámci rozpočtu</w:t>
            </w:r>
          </w:p>
        </w:tc>
      </w:tr>
      <w:tr w:rsidR="00967E6A" w:rsidRPr="004E3062" w14:paraId="71677BF6" w14:textId="77777777" w:rsidTr="00830931">
        <w:tc>
          <w:tcPr>
            <w:tcW w:w="1767" w:type="dxa"/>
          </w:tcPr>
          <w:p w14:paraId="424A7040" w14:textId="77777777" w:rsidR="00967E6A" w:rsidRPr="009173D0" w:rsidRDefault="00967E6A" w:rsidP="00830931">
            <w:pPr>
              <w:tabs>
                <w:tab w:val="right" w:pos="8460"/>
              </w:tabs>
            </w:pPr>
            <w:r>
              <w:t>7</w:t>
            </w:r>
            <w:r w:rsidRPr="009173D0">
              <w:t>/2023</w:t>
            </w:r>
          </w:p>
        </w:tc>
        <w:tc>
          <w:tcPr>
            <w:tcW w:w="1472" w:type="dxa"/>
          </w:tcPr>
          <w:p w14:paraId="3CC11DA5" w14:textId="77777777" w:rsidR="00967E6A" w:rsidRPr="009173D0" w:rsidRDefault="00967E6A" w:rsidP="00830931">
            <w:pPr>
              <w:tabs>
                <w:tab w:val="right" w:pos="8460"/>
              </w:tabs>
              <w:ind w:right="176"/>
              <w:jc w:val="right"/>
            </w:pPr>
            <w:r>
              <w:t>31</w:t>
            </w:r>
            <w:r w:rsidRPr="009173D0">
              <w:t>.</w:t>
            </w:r>
            <w:r>
              <w:t>10</w:t>
            </w:r>
            <w:r w:rsidRPr="009173D0">
              <w:t>.2023</w:t>
            </w:r>
          </w:p>
        </w:tc>
        <w:tc>
          <w:tcPr>
            <w:tcW w:w="5103" w:type="dxa"/>
          </w:tcPr>
          <w:p w14:paraId="579B06FA" w14:textId="77777777" w:rsidR="00967E6A" w:rsidRPr="009173D0" w:rsidRDefault="00967E6A" w:rsidP="00830931">
            <w:pPr>
              <w:tabs>
                <w:tab w:val="right" w:pos="8460"/>
              </w:tabs>
              <w:ind w:right="175"/>
            </w:pPr>
            <w:r w:rsidRPr="009173D0">
              <w:t xml:space="preserve">OZ zo dňa </w:t>
            </w:r>
            <w:r>
              <w:t>31</w:t>
            </w:r>
            <w:r w:rsidRPr="009173D0">
              <w:t>.</w:t>
            </w:r>
            <w:r>
              <w:t>10</w:t>
            </w:r>
            <w:r w:rsidRPr="009173D0">
              <w:t xml:space="preserve">.2023 č. uzn. </w:t>
            </w:r>
            <w:r>
              <w:t>93</w:t>
            </w:r>
            <w:r w:rsidRPr="009173D0">
              <w:t>/2023</w:t>
            </w:r>
          </w:p>
        </w:tc>
      </w:tr>
      <w:tr w:rsidR="00967E6A" w14:paraId="4957402B" w14:textId="77777777" w:rsidTr="00830931">
        <w:tc>
          <w:tcPr>
            <w:tcW w:w="1767" w:type="dxa"/>
          </w:tcPr>
          <w:p w14:paraId="2A0B6FB9" w14:textId="77777777" w:rsidR="00967E6A" w:rsidRPr="009173D0" w:rsidRDefault="00967E6A" w:rsidP="00830931">
            <w:pPr>
              <w:tabs>
                <w:tab w:val="right" w:pos="8460"/>
              </w:tabs>
            </w:pPr>
            <w:r>
              <w:t>8</w:t>
            </w:r>
            <w:r w:rsidRPr="009173D0">
              <w:t>/2023</w:t>
            </w:r>
          </w:p>
        </w:tc>
        <w:tc>
          <w:tcPr>
            <w:tcW w:w="1472" w:type="dxa"/>
          </w:tcPr>
          <w:p w14:paraId="13C9E0A7" w14:textId="77777777" w:rsidR="00967E6A" w:rsidRPr="009173D0" w:rsidRDefault="00967E6A" w:rsidP="00830931">
            <w:pPr>
              <w:tabs>
                <w:tab w:val="right" w:pos="8460"/>
              </w:tabs>
              <w:ind w:right="176"/>
              <w:jc w:val="right"/>
            </w:pPr>
            <w:r w:rsidRPr="009173D0">
              <w:t>3</w:t>
            </w:r>
            <w:r>
              <w:t>0</w:t>
            </w:r>
            <w:r w:rsidRPr="009173D0">
              <w:t>.</w:t>
            </w:r>
            <w:r>
              <w:t>11</w:t>
            </w:r>
            <w:r w:rsidRPr="009173D0">
              <w:t>.2023</w:t>
            </w:r>
          </w:p>
        </w:tc>
        <w:tc>
          <w:tcPr>
            <w:tcW w:w="5103" w:type="dxa"/>
          </w:tcPr>
          <w:p w14:paraId="42BC3558" w14:textId="77777777" w:rsidR="00967E6A" w:rsidRPr="009173D0" w:rsidRDefault="00967E6A" w:rsidP="00830931">
            <w:pPr>
              <w:tabs>
                <w:tab w:val="right" w:pos="8460"/>
              </w:tabs>
              <w:ind w:right="175"/>
            </w:pPr>
            <w:r w:rsidRPr="009173D0">
              <w:t>Starosta – presuny v rámci rozpočtu</w:t>
            </w:r>
          </w:p>
        </w:tc>
      </w:tr>
      <w:tr w:rsidR="00967E6A" w:rsidRPr="00747363" w14:paraId="1BDA344D" w14:textId="77777777" w:rsidTr="00830931">
        <w:tc>
          <w:tcPr>
            <w:tcW w:w="1767" w:type="dxa"/>
          </w:tcPr>
          <w:p w14:paraId="33458B3D" w14:textId="77777777" w:rsidR="00967E6A" w:rsidRPr="009173D0" w:rsidRDefault="00967E6A" w:rsidP="00830931">
            <w:pPr>
              <w:tabs>
                <w:tab w:val="right" w:pos="8460"/>
              </w:tabs>
            </w:pPr>
            <w:r>
              <w:t>9</w:t>
            </w:r>
            <w:r w:rsidRPr="009173D0">
              <w:t>/2023</w:t>
            </w:r>
          </w:p>
        </w:tc>
        <w:tc>
          <w:tcPr>
            <w:tcW w:w="1472" w:type="dxa"/>
          </w:tcPr>
          <w:p w14:paraId="0DFB5FEE" w14:textId="77777777" w:rsidR="00967E6A" w:rsidRPr="009173D0" w:rsidRDefault="00967E6A" w:rsidP="00830931">
            <w:pPr>
              <w:tabs>
                <w:tab w:val="right" w:pos="8460"/>
              </w:tabs>
              <w:ind w:right="176"/>
              <w:jc w:val="right"/>
            </w:pPr>
            <w:r>
              <w:t>13</w:t>
            </w:r>
            <w:r w:rsidRPr="009173D0">
              <w:t>.</w:t>
            </w:r>
            <w:r>
              <w:t>12</w:t>
            </w:r>
            <w:r w:rsidRPr="009173D0">
              <w:t>.2023</w:t>
            </w:r>
          </w:p>
        </w:tc>
        <w:tc>
          <w:tcPr>
            <w:tcW w:w="5103" w:type="dxa"/>
          </w:tcPr>
          <w:p w14:paraId="7F9BECD9" w14:textId="500101C5" w:rsidR="00967E6A" w:rsidRPr="009173D0" w:rsidRDefault="00967E6A" w:rsidP="00830931">
            <w:pPr>
              <w:tabs>
                <w:tab w:val="right" w:pos="8460"/>
              </w:tabs>
              <w:ind w:right="175"/>
            </w:pPr>
            <w:r w:rsidRPr="009173D0">
              <w:t xml:space="preserve">OZ zo dňa </w:t>
            </w:r>
            <w:r>
              <w:t>13</w:t>
            </w:r>
            <w:r w:rsidRPr="009173D0">
              <w:t>.</w:t>
            </w:r>
            <w:r>
              <w:t>12</w:t>
            </w:r>
            <w:r w:rsidRPr="009173D0">
              <w:t xml:space="preserve">.2023 č. uzn. </w:t>
            </w:r>
            <w:r>
              <w:t>11</w:t>
            </w:r>
            <w:r w:rsidR="00532761">
              <w:t>2</w:t>
            </w:r>
            <w:r w:rsidRPr="009173D0">
              <w:t>/2023</w:t>
            </w:r>
          </w:p>
        </w:tc>
      </w:tr>
    </w:tbl>
    <w:p w14:paraId="1D151E01" w14:textId="77777777" w:rsidR="00967E6A" w:rsidRDefault="00967E6A" w:rsidP="006C5034">
      <w:pPr>
        <w:pStyle w:val="Standard"/>
        <w:jc w:val="both"/>
        <w:rPr>
          <w:sz w:val="24"/>
          <w:szCs w:val="24"/>
        </w:rPr>
      </w:pPr>
    </w:p>
    <w:p w14:paraId="4E2CD066" w14:textId="77777777" w:rsidR="00967E6A" w:rsidRPr="00F61F18" w:rsidRDefault="00967E6A" w:rsidP="006C5034">
      <w:pPr>
        <w:pStyle w:val="Standard"/>
        <w:jc w:val="both"/>
        <w:rPr>
          <w:sz w:val="24"/>
          <w:szCs w:val="24"/>
        </w:rPr>
      </w:pPr>
    </w:p>
    <w:p w14:paraId="2843B033" w14:textId="77777777" w:rsidR="006C5034" w:rsidRPr="00F61F18" w:rsidRDefault="006C5034" w:rsidP="006C5034">
      <w:pPr>
        <w:pStyle w:val="Standard"/>
        <w:jc w:val="both"/>
        <w:rPr>
          <w:sz w:val="24"/>
          <w:szCs w:val="24"/>
        </w:rPr>
      </w:pPr>
      <w:r w:rsidRPr="00175681">
        <w:rPr>
          <w:sz w:val="24"/>
          <w:szCs w:val="24"/>
        </w:rPr>
        <w:t>Bežné pr</w:t>
      </w:r>
      <w:r>
        <w:rPr>
          <w:sz w:val="24"/>
          <w:szCs w:val="24"/>
        </w:rPr>
        <w:t xml:space="preserve">íjmy rozpočtu obce </w:t>
      </w:r>
      <w:r w:rsidR="00F61F18">
        <w:rPr>
          <w:sz w:val="24"/>
          <w:szCs w:val="24"/>
        </w:rPr>
        <w:t>po zmenách činili 1 637 540 € a príjmy RO 31 490 €</w:t>
      </w:r>
      <w:r>
        <w:rPr>
          <w:sz w:val="24"/>
          <w:szCs w:val="24"/>
        </w:rPr>
        <w:t xml:space="preserve">, kapitálové príjmy </w:t>
      </w:r>
      <w:r w:rsidR="00F61F18">
        <w:rPr>
          <w:sz w:val="24"/>
          <w:szCs w:val="24"/>
        </w:rPr>
        <w:t>26 750,00</w:t>
      </w:r>
      <w:r>
        <w:rPr>
          <w:sz w:val="24"/>
          <w:szCs w:val="24"/>
        </w:rPr>
        <w:t xml:space="preserve"> €,</w:t>
      </w:r>
      <w:r w:rsidRPr="00175681">
        <w:rPr>
          <w:sz w:val="24"/>
          <w:szCs w:val="24"/>
        </w:rPr>
        <w:t xml:space="preserve"> príjmové fi</w:t>
      </w:r>
      <w:r>
        <w:rPr>
          <w:sz w:val="24"/>
          <w:szCs w:val="24"/>
        </w:rPr>
        <w:t xml:space="preserve">nančné operácie vo výške </w:t>
      </w:r>
      <w:r w:rsidR="00F61F18" w:rsidRPr="00F61F18">
        <w:rPr>
          <w:sz w:val="24"/>
          <w:szCs w:val="24"/>
        </w:rPr>
        <w:t xml:space="preserve">234 324 </w:t>
      </w:r>
      <w:r w:rsidRPr="00F61F18">
        <w:rPr>
          <w:sz w:val="24"/>
          <w:szCs w:val="24"/>
        </w:rPr>
        <w:t>€.</w:t>
      </w:r>
    </w:p>
    <w:p w14:paraId="47CB5185" w14:textId="77777777" w:rsidR="00F61F18" w:rsidRDefault="006C5034" w:rsidP="006C5034">
      <w:pPr>
        <w:pStyle w:val="Standard"/>
        <w:jc w:val="both"/>
        <w:rPr>
          <w:sz w:val="24"/>
          <w:szCs w:val="24"/>
        </w:rPr>
      </w:pPr>
      <w:r w:rsidRPr="00175681">
        <w:rPr>
          <w:sz w:val="24"/>
          <w:szCs w:val="24"/>
        </w:rPr>
        <w:t>Bežné výdavky</w:t>
      </w:r>
      <w:r w:rsidR="00545B03">
        <w:rPr>
          <w:sz w:val="24"/>
          <w:szCs w:val="24"/>
        </w:rPr>
        <w:t xml:space="preserve"> rozpočtu obce</w:t>
      </w:r>
      <w:r w:rsidR="00F61F18">
        <w:rPr>
          <w:sz w:val="24"/>
          <w:szCs w:val="24"/>
        </w:rPr>
        <w:t xml:space="preserve"> po zmenách predstavovali čiastku 1 688 040,00 €, z toho bežné výdavky obce boli</w:t>
      </w:r>
      <w:r w:rsidR="00545B03">
        <w:rPr>
          <w:sz w:val="24"/>
          <w:szCs w:val="24"/>
        </w:rPr>
        <w:t xml:space="preserve"> rozpočtované</w:t>
      </w:r>
      <w:r w:rsidR="00F61F18">
        <w:rPr>
          <w:sz w:val="24"/>
          <w:szCs w:val="24"/>
        </w:rPr>
        <w:t xml:space="preserve"> </w:t>
      </w:r>
      <w:r w:rsidR="00545B03">
        <w:rPr>
          <w:sz w:val="24"/>
          <w:szCs w:val="24"/>
        </w:rPr>
        <w:t>vo výške 824 830,00 € a bežné výdavky RO 863 210,00 €.</w:t>
      </w:r>
    </w:p>
    <w:p w14:paraId="5E032F9C" w14:textId="0A1DA293" w:rsidR="006C5034" w:rsidRPr="00FC58A0" w:rsidRDefault="00545B03" w:rsidP="006C503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6C5034" w:rsidRPr="00175681">
        <w:rPr>
          <w:sz w:val="24"/>
          <w:szCs w:val="24"/>
        </w:rPr>
        <w:t>kapitálov</w:t>
      </w:r>
      <w:r w:rsidR="00726097">
        <w:rPr>
          <w:sz w:val="24"/>
          <w:szCs w:val="24"/>
        </w:rPr>
        <w:t>ých</w:t>
      </w:r>
      <w:r w:rsidR="006C5034" w:rsidRPr="00175681">
        <w:rPr>
          <w:sz w:val="24"/>
          <w:szCs w:val="24"/>
        </w:rPr>
        <w:t xml:space="preserve"> výdavk</w:t>
      </w:r>
      <w:r w:rsidR="00726097">
        <w:rPr>
          <w:sz w:val="24"/>
          <w:szCs w:val="24"/>
        </w:rPr>
        <w:t>ov</w:t>
      </w:r>
      <w:r w:rsidR="006C5034" w:rsidRPr="001756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po zmenách  na rok 2023 činil </w:t>
      </w:r>
      <w:r w:rsidRPr="00545B03">
        <w:rPr>
          <w:sz w:val="24"/>
          <w:szCs w:val="24"/>
        </w:rPr>
        <w:t>242 064,00 €</w:t>
      </w:r>
      <w:r>
        <w:rPr>
          <w:sz w:val="24"/>
          <w:szCs w:val="24"/>
        </w:rPr>
        <w:t>, z toho rozpočet kapitálových výdavkov školy bol vo výške 8</w:t>
      </w:r>
      <w:r w:rsidR="0020504E">
        <w:rPr>
          <w:sz w:val="24"/>
          <w:szCs w:val="24"/>
        </w:rPr>
        <w:t xml:space="preserve"> </w:t>
      </w:r>
      <w:r>
        <w:rPr>
          <w:sz w:val="24"/>
          <w:szCs w:val="24"/>
        </w:rPr>
        <w:t>700</w:t>
      </w:r>
      <w:r w:rsidR="006C5034" w:rsidRPr="00175681">
        <w:rPr>
          <w:sz w:val="24"/>
          <w:szCs w:val="24"/>
        </w:rPr>
        <w:t xml:space="preserve">,00 € a výdavkové finančné operácie </w:t>
      </w:r>
      <w:r>
        <w:rPr>
          <w:sz w:val="24"/>
          <w:szCs w:val="24"/>
        </w:rPr>
        <w:t>neboli rozpočtované.</w:t>
      </w:r>
    </w:p>
    <w:p w14:paraId="3B465AC6" w14:textId="77777777" w:rsidR="006C5034" w:rsidRPr="0046297F" w:rsidRDefault="006C5034" w:rsidP="006C5034">
      <w:pPr>
        <w:pStyle w:val="Standard"/>
        <w:jc w:val="both"/>
        <w:rPr>
          <w:sz w:val="24"/>
          <w:szCs w:val="24"/>
        </w:rPr>
      </w:pPr>
    </w:p>
    <w:p w14:paraId="15153560" w14:textId="77777777" w:rsidR="006C5034" w:rsidRPr="00A67365" w:rsidRDefault="006C5034" w:rsidP="006C5034">
      <w:pPr>
        <w:pStyle w:val="Standard"/>
        <w:jc w:val="both"/>
      </w:pPr>
      <w:r w:rsidRPr="00967E6A">
        <w:rPr>
          <w:b/>
          <w:sz w:val="24"/>
          <w:szCs w:val="24"/>
          <w:u w:val="single"/>
        </w:rPr>
        <w:t>Skutočné plnenie</w:t>
      </w:r>
      <w:r w:rsidR="00726097" w:rsidRPr="00967E6A">
        <w:rPr>
          <w:b/>
          <w:sz w:val="24"/>
          <w:szCs w:val="24"/>
          <w:u w:val="single"/>
        </w:rPr>
        <w:t xml:space="preserve"> príjmov obce</w:t>
      </w:r>
      <w:r w:rsidRPr="00967E6A">
        <w:rPr>
          <w:b/>
          <w:sz w:val="24"/>
          <w:szCs w:val="24"/>
          <w:u w:val="single"/>
        </w:rPr>
        <w:t xml:space="preserve"> k 31.12.202</w:t>
      </w:r>
      <w:r w:rsidR="00545B03" w:rsidRPr="00967E6A">
        <w:rPr>
          <w:b/>
          <w:sz w:val="24"/>
          <w:szCs w:val="24"/>
          <w:u w:val="single"/>
        </w:rPr>
        <w:t>3</w:t>
      </w:r>
      <w:r w:rsidRPr="00967E6A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bežné príjmy</w:t>
      </w:r>
      <w:r w:rsidRPr="00491D3F">
        <w:rPr>
          <w:sz w:val="24"/>
          <w:szCs w:val="24"/>
        </w:rPr>
        <w:t xml:space="preserve"> vo výške 1</w:t>
      </w:r>
      <w:r w:rsidR="00726097">
        <w:rPr>
          <w:sz w:val="24"/>
          <w:szCs w:val="24"/>
        </w:rPr>
        <w:t> 650 169,85</w:t>
      </w:r>
      <w:r w:rsidRPr="00491D3F">
        <w:rPr>
          <w:sz w:val="24"/>
          <w:szCs w:val="24"/>
        </w:rPr>
        <w:t xml:space="preserve"> €, kapitálové príjmy vo výške</w:t>
      </w:r>
      <w:r w:rsidR="00726097">
        <w:rPr>
          <w:sz w:val="24"/>
          <w:szCs w:val="24"/>
        </w:rPr>
        <w:t xml:space="preserve"> 921 899,20 </w:t>
      </w:r>
      <w:r w:rsidRPr="00491D3F">
        <w:rPr>
          <w:sz w:val="24"/>
          <w:szCs w:val="24"/>
        </w:rPr>
        <w:t> € a príjmové finančné operácie vo výške</w:t>
      </w:r>
      <w:r>
        <w:t xml:space="preserve"> </w:t>
      </w:r>
      <w:r w:rsidR="00726097">
        <w:rPr>
          <w:sz w:val="24"/>
          <w:szCs w:val="24"/>
        </w:rPr>
        <w:t>168 545,75</w:t>
      </w:r>
      <w:r w:rsidRPr="00491D3F">
        <w:rPr>
          <w:sz w:val="24"/>
          <w:szCs w:val="24"/>
        </w:rPr>
        <w:t xml:space="preserve"> €</w:t>
      </w:r>
      <w:r>
        <w:rPr>
          <w:sz w:val="24"/>
          <w:szCs w:val="24"/>
        </w:rPr>
        <w:t>.</w:t>
      </w:r>
      <w:r w:rsidR="00726097">
        <w:rPr>
          <w:sz w:val="24"/>
          <w:szCs w:val="24"/>
        </w:rPr>
        <w:t xml:space="preserve"> </w:t>
      </w:r>
    </w:p>
    <w:p w14:paraId="69AD5660" w14:textId="77777777" w:rsidR="006C5034" w:rsidRDefault="00726097" w:rsidP="006C5034">
      <w:pPr>
        <w:pStyle w:val="Standard"/>
        <w:tabs>
          <w:tab w:val="left" w:pos="426"/>
          <w:tab w:val="left" w:pos="496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Skutočné čerpanie výdavkov obce k 31.12.2023 - </w:t>
      </w:r>
      <w:r w:rsidR="006C5034" w:rsidRPr="00491D3F">
        <w:rPr>
          <w:sz w:val="24"/>
          <w:szCs w:val="24"/>
        </w:rPr>
        <w:t xml:space="preserve"> </w:t>
      </w:r>
      <w:r>
        <w:rPr>
          <w:sz w:val="24"/>
          <w:szCs w:val="24"/>
        </w:rPr>
        <w:t>bežné výdavky</w:t>
      </w:r>
      <w:r w:rsidR="006C5034" w:rsidRPr="00491D3F">
        <w:rPr>
          <w:sz w:val="24"/>
          <w:szCs w:val="24"/>
        </w:rPr>
        <w:t xml:space="preserve"> vo výške </w:t>
      </w:r>
      <w:r w:rsidR="00967E6A">
        <w:rPr>
          <w:sz w:val="24"/>
          <w:szCs w:val="24"/>
        </w:rPr>
        <w:t xml:space="preserve">716 514,77 €, čo je oproti roku 2022 viac o 131 279,04 €, tie boli v sume </w:t>
      </w:r>
      <w:r w:rsidR="006C5034" w:rsidRPr="00491D3F">
        <w:rPr>
          <w:b/>
          <w:sz w:val="24"/>
          <w:szCs w:val="24"/>
        </w:rPr>
        <w:t>585 235,73 €</w:t>
      </w:r>
      <w:r w:rsidR="00967E6A">
        <w:rPr>
          <w:sz w:val="24"/>
          <w:szCs w:val="24"/>
        </w:rPr>
        <w:t>.  K</w:t>
      </w:r>
      <w:r w:rsidR="006C5034" w:rsidRPr="00491D3F">
        <w:rPr>
          <w:sz w:val="24"/>
          <w:szCs w:val="24"/>
        </w:rPr>
        <w:t xml:space="preserve">apitálové výdavky </w:t>
      </w:r>
      <w:r w:rsidR="00967E6A">
        <w:rPr>
          <w:sz w:val="24"/>
          <w:szCs w:val="24"/>
        </w:rPr>
        <w:t xml:space="preserve">za rok 2023 dosiahli výšku 163 513,76 </w:t>
      </w:r>
      <w:r w:rsidR="006C5034" w:rsidRPr="00491D3F">
        <w:rPr>
          <w:sz w:val="24"/>
          <w:szCs w:val="24"/>
        </w:rPr>
        <w:t> </w:t>
      </w:r>
      <w:r w:rsidR="006C5034" w:rsidRPr="0086050D">
        <w:rPr>
          <w:sz w:val="24"/>
          <w:szCs w:val="24"/>
        </w:rPr>
        <w:t>€</w:t>
      </w:r>
      <w:r w:rsidR="006C5034">
        <w:rPr>
          <w:sz w:val="24"/>
          <w:szCs w:val="24"/>
        </w:rPr>
        <w:t xml:space="preserve">, </w:t>
      </w:r>
      <w:r w:rsidR="006C5034" w:rsidRPr="0086050D">
        <w:rPr>
          <w:sz w:val="24"/>
          <w:szCs w:val="24"/>
        </w:rPr>
        <w:t>a to:</w:t>
      </w:r>
    </w:p>
    <w:p w14:paraId="39D78B0D" w14:textId="77777777" w:rsidR="00967E6A" w:rsidRPr="007A6685" w:rsidRDefault="00967E6A" w:rsidP="00967E6A">
      <w:pPr>
        <w:jc w:val="both"/>
        <w:rPr>
          <w:b/>
        </w:rPr>
      </w:pPr>
      <w:r>
        <w:rPr>
          <w:b/>
        </w:rPr>
        <w:t>a) nákup nehmotných aktív – zmeny ÚPNO</w:t>
      </w:r>
    </w:p>
    <w:p w14:paraId="1CFE33F6" w14:textId="77777777" w:rsidR="00967E6A" w:rsidRDefault="00967E6A" w:rsidP="00967E6A">
      <w:pPr>
        <w:jc w:val="both"/>
      </w:pPr>
      <w:r>
        <w:t>Rozpočet po zmenách  500,00 €</w:t>
      </w:r>
      <w:r w:rsidRPr="004F7726">
        <w:t xml:space="preserve"> </w:t>
      </w:r>
      <w:r>
        <w:t xml:space="preserve"> čerpanie 320,00 €, 64,00 %.</w:t>
      </w:r>
    </w:p>
    <w:p w14:paraId="5F1C2DB8" w14:textId="77777777" w:rsidR="00967E6A" w:rsidRPr="007A6685" w:rsidRDefault="00967E6A" w:rsidP="00967E6A">
      <w:pPr>
        <w:jc w:val="both"/>
        <w:rPr>
          <w:b/>
        </w:rPr>
      </w:pPr>
      <w:r>
        <w:rPr>
          <w:b/>
        </w:rPr>
        <w:t>b) nákup traktora, prívesu</w:t>
      </w:r>
    </w:p>
    <w:p w14:paraId="5712E560" w14:textId="77777777" w:rsidR="00967E6A" w:rsidRDefault="00967E6A" w:rsidP="00967E6A">
      <w:pPr>
        <w:jc w:val="both"/>
      </w:pPr>
      <w:r>
        <w:t>Rozpočet po zmenách 38 000,00 €</w:t>
      </w:r>
      <w:r w:rsidRPr="004F7726">
        <w:t xml:space="preserve"> </w:t>
      </w:r>
      <w:r>
        <w:t xml:space="preserve"> čerpanie 36 512,00 €, 96,08 %.</w:t>
      </w:r>
    </w:p>
    <w:p w14:paraId="0AF6858B" w14:textId="77777777" w:rsidR="00967E6A" w:rsidRDefault="00967E6A" w:rsidP="00967E6A">
      <w:pPr>
        <w:jc w:val="both"/>
        <w:rPr>
          <w:b/>
        </w:rPr>
      </w:pPr>
      <w:r>
        <w:rPr>
          <w:b/>
        </w:rPr>
        <w:t xml:space="preserve">c) prípravná a projektové dokumentácia Obecný úrad </w:t>
      </w:r>
    </w:p>
    <w:p w14:paraId="2E6DEE07" w14:textId="77777777" w:rsidR="00967E6A" w:rsidRDefault="00967E6A" w:rsidP="00967E6A">
      <w:pPr>
        <w:jc w:val="both"/>
      </w:pPr>
      <w:r>
        <w:t>Rozpočet po zmenách 20 000,00 €</w:t>
      </w:r>
      <w:r w:rsidRPr="004F7726">
        <w:t xml:space="preserve"> </w:t>
      </w:r>
      <w:r>
        <w:t xml:space="preserve"> čerpanie 16 490,00 €, 82,45 %.</w:t>
      </w:r>
    </w:p>
    <w:p w14:paraId="4A5155CA" w14:textId="77777777" w:rsidR="00967E6A" w:rsidRDefault="00967E6A" w:rsidP="00967E6A">
      <w:pPr>
        <w:jc w:val="both"/>
        <w:rPr>
          <w:b/>
        </w:rPr>
      </w:pPr>
      <w:r>
        <w:rPr>
          <w:b/>
        </w:rPr>
        <w:t xml:space="preserve">d) prípravná a projektové dokumentácia ul. Záhradnícka </w:t>
      </w:r>
    </w:p>
    <w:p w14:paraId="2D54F8A8" w14:textId="77777777" w:rsidR="00967E6A" w:rsidRPr="000A6B4D" w:rsidRDefault="00967E6A" w:rsidP="00967E6A">
      <w:pPr>
        <w:jc w:val="both"/>
      </w:pPr>
      <w:r>
        <w:t>Rozpočet po zmenách 260,00 €</w:t>
      </w:r>
      <w:r w:rsidRPr="004F7726">
        <w:t xml:space="preserve"> </w:t>
      </w:r>
      <w:r>
        <w:t xml:space="preserve"> čerpanie 262,00 €, 100,8 %.</w:t>
      </w:r>
    </w:p>
    <w:p w14:paraId="2FD40971" w14:textId="77777777" w:rsidR="00967E6A" w:rsidRPr="007A6685" w:rsidRDefault="00967E6A" w:rsidP="00967E6A">
      <w:pPr>
        <w:jc w:val="both"/>
        <w:rPr>
          <w:b/>
        </w:rPr>
      </w:pPr>
      <w:r>
        <w:rPr>
          <w:b/>
        </w:rPr>
        <w:t xml:space="preserve">e) rekonštrukcia autobusovej zástavky smer Poprad </w:t>
      </w:r>
    </w:p>
    <w:p w14:paraId="747B07AB" w14:textId="77777777" w:rsidR="00967E6A" w:rsidRDefault="00967E6A" w:rsidP="00967E6A">
      <w:pPr>
        <w:jc w:val="both"/>
      </w:pPr>
      <w:r>
        <w:lastRenderedPageBreak/>
        <w:t>Rozpočet po zmenách 54 250,00 €</w:t>
      </w:r>
      <w:r w:rsidRPr="004F7726">
        <w:t xml:space="preserve"> </w:t>
      </w:r>
      <w:r>
        <w:t xml:space="preserve"> čerpanie 53 670,84 €, 98,93 %,</w:t>
      </w:r>
    </w:p>
    <w:p w14:paraId="2EE2203C" w14:textId="77777777" w:rsidR="00967E6A" w:rsidRDefault="00967E6A" w:rsidP="00967E6A">
      <w:pPr>
        <w:jc w:val="both"/>
      </w:pPr>
      <w:r>
        <w:t>z toho: z cudzích zdrojov 24 751,20 €</w:t>
      </w:r>
    </w:p>
    <w:p w14:paraId="33FB740A" w14:textId="77777777" w:rsidR="00967E6A" w:rsidRPr="007A6685" w:rsidRDefault="00967E6A" w:rsidP="00967E6A">
      <w:pPr>
        <w:jc w:val="both"/>
        <w:rPr>
          <w:b/>
        </w:rPr>
      </w:pPr>
      <w:r>
        <w:rPr>
          <w:b/>
        </w:rPr>
        <w:t xml:space="preserve">f) rekonštrukcia autobusovej zástavky smer Vysoké Tatry </w:t>
      </w:r>
    </w:p>
    <w:p w14:paraId="509F8018" w14:textId="77777777" w:rsidR="00967E6A" w:rsidRDefault="00967E6A" w:rsidP="00967E6A">
      <w:pPr>
        <w:jc w:val="both"/>
      </w:pPr>
      <w:r>
        <w:t>Rozpočet po zmenách 54 940,00 €</w:t>
      </w:r>
      <w:r w:rsidRPr="004F7726">
        <w:t xml:space="preserve"> </w:t>
      </w:r>
      <w:r>
        <w:t xml:space="preserve"> čerpanie 42 177,29 €, 76,77 %.</w:t>
      </w:r>
    </w:p>
    <w:p w14:paraId="1201F81B" w14:textId="77777777" w:rsidR="00967E6A" w:rsidRDefault="00967E6A" w:rsidP="00967E6A">
      <w:pPr>
        <w:jc w:val="both"/>
        <w:rPr>
          <w:b/>
        </w:rPr>
      </w:pPr>
      <w:r>
        <w:rPr>
          <w:b/>
        </w:rPr>
        <w:t>g) prípravná a projektová dokumentácia na rozšírenie ČOV</w:t>
      </w:r>
    </w:p>
    <w:p w14:paraId="7097E00C" w14:textId="77777777" w:rsidR="00967E6A" w:rsidRPr="003F1953" w:rsidRDefault="00967E6A" w:rsidP="00967E6A">
      <w:pPr>
        <w:jc w:val="both"/>
      </w:pPr>
      <w:r>
        <w:t>Rozpočet po zmenách  52 914,00 €</w:t>
      </w:r>
      <w:r w:rsidRPr="004F7726">
        <w:t xml:space="preserve"> </w:t>
      </w:r>
      <w:r>
        <w:t xml:space="preserve"> čerpanie 4 820,00 €, 9,11 %. Finančné prostriedky boli použité na prípravnú a projektovú dokumentácia. Samotná realizácia prác bola presunutá na rok 2024,</w:t>
      </w:r>
    </w:p>
    <w:p w14:paraId="0D7B2E10" w14:textId="77777777" w:rsidR="00967E6A" w:rsidRDefault="00967E6A" w:rsidP="00967E6A">
      <w:pPr>
        <w:jc w:val="both"/>
        <w:rPr>
          <w:b/>
        </w:rPr>
      </w:pPr>
      <w:r>
        <w:rPr>
          <w:b/>
        </w:rPr>
        <w:t>h) prípravná a projektová dokumentácia na vodojem</w:t>
      </w:r>
    </w:p>
    <w:p w14:paraId="49A2DF79" w14:textId="77777777" w:rsidR="00967E6A" w:rsidRDefault="00967E6A" w:rsidP="00967E6A">
      <w:pPr>
        <w:jc w:val="both"/>
      </w:pPr>
      <w:r>
        <w:t>Rozpočet po zmenách 2 900,00 €,</w:t>
      </w:r>
      <w:r w:rsidRPr="004F7726">
        <w:t xml:space="preserve"> </w:t>
      </w:r>
      <w:r>
        <w:t xml:space="preserve"> čerpanie 887,00 €, 30,58 %. Uvedené zdroje boli použité na prípravnú a projektovú dokumentáciu, </w:t>
      </w:r>
    </w:p>
    <w:p w14:paraId="0863FFA0" w14:textId="77777777" w:rsidR="00967E6A" w:rsidRPr="007A6685" w:rsidRDefault="00967E6A" w:rsidP="00967E6A">
      <w:pPr>
        <w:jc w:val="both"/>
        <w:rPr>
          <w:b/>
        </w:rPr>
      </w:pPr>
      <w:r>
        <w:rPr>
          <w:b/>
        </w:rPr>
        <w:t>i) rekonštrukcia verejného osvetlenia</w:t>
      </w:r>
    </w:p>
    <w:p w14:paraId="7F52485B" w14:textId="77777777" w:rsidR="00967E6A" w:rsidRDefault="00967E6A" w:rsidP="00967E6A">
      <w:pPr>
        <w:jc w:val="both"/>
      </w:pPr>
      <w:r>
        <w:t>Rozpočet po zmenách  9 600,00 €</w:t>
      </w:r>
      <w:r w:rsidRPr="004F7726">
        <w:t xml:space="preserve"> </w:t>
      </w:r>
      <w:r>
        <w:t xml:space="preserve"> čerpanie 8 374,63 €, 87,24 %.</w:t>
      </w:r>
    </w:p>
    <w:p w14:paraId="12AEC3D9" w14:textId="77777777" w:rsidR="002F1A41" w:rsidRPr="00967E6A" w:rsidRDefault="006C5034" w:rsidP="00967E6A">
      <w:pPr>
        <w:pStyle w:val="Standard"/>
        <w:tabs>
          <w:tab w:val="left" w:pos="3402"/>
          <w:tab w:val="right" w:pos="9071"/>
        </w:tabs>
        <w:jc w:val="both"/>
        <w:rPr>
          <w:color w:val="00B050"/>
        </w:rPr>
      </w:pPr>
      <w:r w:rsidRPr="003216B1">
        <w:rPr>
          <w:color w:val="00B050"/>
          <w:sz w:val="24"/>
          <w:szCs w:val="24"/>
        </w:rPr>
        <w:tab/>
      </w:r>
    </w:p>
    <w:p w14:paraId="559C07D0" w14:textId="77777777" w:rsidR="006C5034" w:rsidRDefault="006C5034" w:rsidP="006C5034">
      <w:pPr>
        <w:jc w:val="both"/>
        <w:rPr>
          <w:b/>
          <w:sz w:val="24"/>
          <w:szCs w:val="24"/>
        </w:rPr>
      </w:pPr>
    </w:p>
    <w:p w14:paraId="5DE4A84D" w14:textId="77777777" w:rsidR="006C5034" w:rsidRDefault="006C5034" w:rsidP="006C503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č.15. Obec k 31. 12. 202</w:t>
      </w:r>
      <w:r w:rsidR="00787B5D">
        <w:rPr>
          <w:sz w:val="24"/>
          <w:szCs w:val="24"/>
        </w:rPr>
        <w:t>3</w:t>
      </w:r>
      <w:r>
        <w:rPr>
          <w:sz w:val="24"/>
          <w:szCs w:val="24"/>
        </w:rPr>
        <w:t xml:space="preserve"> neeviduje návratné zdroje financovania.</w:t>
      </w:r>
    </w:p>
    <w:p w14:paraId="281987D6" w14:textId="77777777" w:rsidR="006C5034" w:rsidRDefault="006C5034" w:rsidP="006C5034">
      <w:pPr>
        <w:jc w:val="both"/>
        <w:rPr>
          <w:sz w:val="24"/>
          <w:szCs w:val="24"/>
        </w:rPr>
      </w:pPr>
    </w:p>
    <w:p w14:paraId="767CEBDD" w14:textId="77777777" w:rsidR="006C5034" w:rsidRDefault="006C5034" w:rsidP="006C5034">
      <w:pPr>
        <w:jc w:val="both"/>
        <w:rPr>
          <w:sz w:val="24"/>
          <w:szCs w:val="24"/>
        </w:rPr>
      </w:pPr>
    </w:p>
    <w:p w14:paraId="3171764C" w14:textId="77777777" w:rsidR="006C5034" w:rsidRDefault="006C5034" w:rsidP="006C5034">
      <w:pPr>
        <w:jc w:val="both"/>
        <w:rPr>
          <w:sz w:val="24"/>
          <w:szCs w:val="24"/>
        </w:rPr>
      </w:pPr>
    </w:p>
    <w:p w14:paraId="68D40292" w14:textId="77777777"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28738763" w14:textId="77777777"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31DAD77" w14:textId="77777777" w:rsidR="006C5034" w:rsidRDefault="006C5034" w:rsidP="006C5034">
      <w:pPr>
        <w:jc w:val="center"/>
        <w:rPr>
          <w:b/>
          <w:sz w:val="28"/>
        </w:rPr>
      </w:pPr>
      <w:r>
        <w:rPr>
          <w:b/>
          <w:sz w:val="24"/>
          <w:szCs w:val="24"/>
        </w:rPr>
        <w:t>do dňa zostavenia účtovnej závierky</w:t>
      </w:r>
    </w:p>
    <w:p w14:paraId="54949987" w14:textId="77777777" w:rsidR="006C5034" w:rsidRDefault="006C5034" w:rsidP="006C5034">
      <w:pPr>
        <w:jc w:val="center"/>
        <w:rPr>
          <w:b/>
          <w:sz w:val="28"/>
        </w:rPr>
      </w:pPr>
    </w:p>
    <w:p w14:paraId="63D2AE13" w14:textId="77777777" w:rsidR="006C5034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46D0D88" w14:textId="77777777" w:rsidR="006C5034" w:rsidRDefault="006C5034" w:rsidP="006C5034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06ACF333" w14:textId="77777777" w:rsidR="006C5034" w:rsidRDefault="006C5034" w:rsidP="006C5034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14:paraId="33FAA85F" w14:textId="77777777" w:rsidR="006C5034" w:rsidRDefault="006C5034" w:rsidP="006C5034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14:paraId="321A0ADF" w14:textId="77777777" w:rsidR="006C5034" w:rsidRDefault="006C5034" w:rsidP="006C5034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14:paraId="2C1FD5FE" w14:textId="77777777" w:rsidR="006C5034" w:rsidRDefault="006C5034" w:rsidP="006C5034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14:paraId="5C6147F7" w14:textId="77777777" w:rsidR="006C5034" w:rsidRDefault="006C5034" w:rsidP="006C5034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1B12AEA4" w14:textId="77777777" w:rsidR="006C5034" w:rsidRDefault="006C5034" w:rsidP="006C5034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14:paraId="36C2903D" w14:textId="77777777"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14:paraId="612432A6" w14:textId="77777777" w:rsidR="006C5034" w:rsidRDefault="006C5034" w:rsidP="006C5034">
      <w:pPr>
        <w:jc w:val="center"/>
        <w:rPr>
          <w:b/>
          <w:sz w:val="28"/>
        </w:rPr>
      </w:pPr>
    </w:p>
    <w:p w14:paraId="44B7F6E0" w14:textId="77777777" w:rsidR="006C5034" w:rsidRDefault="006C5034" w:rsidP="006C5034">
      <w:pPr>
        <w:jc w:val="both"/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967E6A">
        <w:rPr>
          <w:iCs/>
          <w:sz w:val="24"/>
          <w:szCs w:val="24"/>
        </w:rPr>
        <w:t>3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967E6A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6086D0C8" w14:textId="77777777" w:rsidR="006C5034" w:rsidRDefault="006C5034" w:rsidP="006C5034"/>
    <w:p w14:paraId="2F046797" w14:textId="77777777" w:rsidR="00E22CDB" w:rsidRDefault="00E22CDB"/>
    <w:sectPr w:rsidR="00E22CDB" w:rsidSect="000B67A5">
      <w:headerReference w:type="default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A7124" w14:textId="77777777" w:rsidR="000B67A5" w:rsidRDefault="000B67A5">
      <w:r>
        <w:separator/>
      </w:r>
    </w:p>
  </w:endnote>
  <w:endnote w:type="continuationSeparator" w:id="0">
    <w:p w14:paraId="393F1FA3" w14:textId="77777777" w:rsidR="000B67A5" w:rsidRDefault="000B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2F57E" w14:textId="1F5990AF" w:rsidR="0092782C" w:rsidRDefault="000C1738">
    <w:pPr>
      <w:pStyle w:val="Pt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3F5A6C" wp14:editId="3987872D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221615" cy="145415"/>
              <wp:effectExtent l="0" t="0" r="0" b="0"/>
              <wp:wrapSquare wrapText="largest"/>
              <wp:docPr id="290095708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27CA352" w14:textId="77777777" w:rsidR="0092782C" w:rsidRDefault="0092782C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157B1D">
                            <w:rPr>
                              <w:rStyle w:val="slostran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3F5A6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560.75pt;margin-top:3.85pt;width:17.4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" stroked="f">
              <v:fill opacity="0"/>
              <v:textbox inset="0,0,0,0">
                <w:txbxContent>
                  <w:p w14:paraId="727CA352" w14:textId="77777777" w:rsidR="0092782C" w:rsidRDefault="0092782C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157B1D">
                      <w:rPr>
                        <w:rStyle w:val="slostrany"/>
                        <w:noProof/>
                      </w:rPr>
                      <w:t>5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01567" w14:textId="77777777" w:rsidR="000B67A5" w:rsidRDefault="000B67A5">
      <w:r>
        <w:separator/>
      </w:r>
    </w:p>
  </w:footnote>
  <w:footnote w:type="continuationSeparator" w:id="0">
    <w:p w14:paraId="223D25C0" w14:textId="77777777" w:rsidR="000B67A5" w:rsidRDefault="000B6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8C487" w14:textId="77777777" w:rsidR="0092782C" w:rsidRDefault="0092782C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VEĽKÝ SLAVKOV</w:t>
    </w:r>
  </w:p>
  <w:p w14:paraId="51382152" w14:textId="77777777" w:rsidR="0092782C" w:rsidRDefault="0092782C">
    <w:pPr>
      <w:pStyle w:val="Hlavika"/>
      <w:pBdr>
        <w:bottom w:val="single" w:sz="4" w:space="1" w:color="000000"/>
      </w:pBdr>
      <w:jc w:val="center"/>
    </w:pPr>
    <w:r>
      <w:rPr>
        <w:sz w:val="24"/>
        <w:szCs w:val="24"/>
      </w:rPr>
      <w:t>Poznámky individuálnej účtovnej závierky zostavenej k 31. decembru 2023</w:t>
    </w:r>
  </w:p>
  <w:p w14:paraId="71631C0E" w14:textId="77777777" w:rsidR="0092782C" w:rsidRDefault="009278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4" w15:restartNumberingAfterBreak="0">
    <w:nsid w:val="00000005"/>
    <w:multiLevelType w:val="singleLevel"/>
    <w:tmpl w:val="2D26909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b/>
        <w:bCs/>
        <w:color w:val="auto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  <w:lang w:val="sk-SK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sz w:val="24"/>
        <w:szCs w:val="24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694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abstractNum w:abstractNumId="21" w15:restartNumberingAfterBreak="0">
    <w:nsid w:val="00000016"/>
    <w:multiLevelType w:val="singleLevel"/>
    <w:tmpl w:val="C6984A8C"/>
    <w:name w:val="WW8Num2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  <w:lang w:val="sk-SK"/>
      </w:rPr>
    </w:lvl>
  </w:abstractNum>
  <w:abstractNum w:abstractNumId="22" w15:restartNumberingAfterBreak="0">
    <w:nsid w:val="00000017"/>
    <w:multiLevelType w:val="singleLevel"/>
    <w:tmpl w:val="7494D20C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  <w:sz w:val="24"/>
        <w:szCs w:val="24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693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5" w15:restartNumberingAfterBreak="0">
    <w:nsid w:val="0000001A"/>
    <w:multiLevelType w:val="singleLevel"/>
    <w:tmpl w:val="5E206246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708"/>
        </w:tabs>
        <w:ind w:left="678" w:hanging="360"/>
      </w:pPr>
      <w:rPr>
        <w:rFonts w:ascii="Times New Roman" w:hAnsi="Times New Roman" w:cs="Tahoma" w:hint="default"/>
        <w:b w:val="0"/>
        <w:color w:val="000000"/>
        <w:sz w:val="24"/>
        <w:szCs w:val="24"/>
      </w:rPr>
    </w:lvl>
  </w:abstractNum>
  <w:abstractNum w:abstractNumId="28" w15:restartNumberingAfterBreak="0">
    <w:nsid w:val="0000001D"/>
    <w:multiLevelType w:val="singleLevel"/>
    <w:tmpl w:val="43AA48DC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4"/>
        <w:szCs w:val="24"/>
      </w:rPr>
    </w:lvl>
  </w:abstractNum>
  <w:abstractNum w:abstractNumId="29" w15:restartNumberingAfterBreak="0">
    <w:nsid w:val="0000001E"/>
    <w:multiLevelType w:val="singleLevel"/>
    <w:tmpl w:val="7FB0E90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color w:val="auto"/>
        <w:sz w:val="24"/>
        <w:szCs w:val="24"/>
      </w:r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05675F8D"/>
    <w:multiLevelType w:val="hybridMultilevel"/>
    <w:tmpl w:val="C6FC6B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EC4176"/>
    <w:multiLevelType w:val="hybridMultilevel"/>
    <w:tmpl w:val="2F1A64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101E28"/>
    <w:multiLevelType w:val="multilevel"/>
    <w:tmpl w:val="4D6E002E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5E77D9C"/>
    <w:multiLevelType w:val="hybridMultilevel"/>
    <w:tmpl w:val="4B2689A2"/>
    <w:lvl w:ilvl="0" w:tplc="0000000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3D31DF"/>
    <w:multiLevelType w:val="hybridMultilevel"/>
    <w:tmpl w:val="161692F6"/>
    <w:lvl w:ilvl="0" w:tplc="0DD033CA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D829F5"/>
    <w:multiLevelType w:val="hybridMultilevel"/>
    <w:tmpl w:val="B7862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752350">
    <w:abstractNumId w:val="0"/>
  </w:num>
  <w:num w:numId="2" w16cid:durableId="692878712">
    <w:abstractNumId w:val="1"/>
  </w:num>
  <w:num w:numId="3" w16cid:durableId="27344393">
    <w:abstractNumId w:val="2"/>
  </w:num>
  <w:num w:numId="4" w16cid:durableId="436876722">
    <w:abstractNumId w:val="3"/>
  </w:num>
  <w:num w:numId="5" w16cid:durableId="534080218">
    <w:abstractNumId w:val="4"/>
  </w:num>
  <w:num w:numId="6" w16cid:durableId="835269158">
    <w:abstractNumId w:val="5"/>
  </w:num>
  <w:num w:numId="7" w16cid:durableId="674497905">
    <w:abstractNumId w:val="6"/>
  </w:num>
  <w:num w:numId="8" w16cid:durableId="1807552764">
    <w:abstractNumId w:val="7"/>
  </w:num>
  <w:num w:numId="9" w16cid:durableId="674499627">
    <w:abstractNumId w:val="8"/>
  </w:num>
  <w:num w:numId="10" w16cid:durableId="1109399352">
    <w:abstractNumId w:val="9"/>
  </w:num>
  <w:num w:numId="11" w16cid:durableId="941187466">
    <w:abstractNumId w:val="10"/>
  </w:num>
  <w:num w:numId="12" w16cid:durableId="439305591">
    <w:abstractNumId w:val="11"/>
  </w:num>
  <w:num w:numId="13" w16cid:durableId="892273160">
    <w:abstractNumId w:val="12"/>
  </w:num>
  <w:num w:numId="14" w16cid:durableId="1152453986">
    <w:abstractNumId w:val="13"/>
  </w:num>
  <w:num w:numId="15" w16cid:durableId="484903737">
    <w:abstractNumId w:val="14"/>
  </w:num>
  <w:num w:numId="16" w16cid:durableId="1771463535">
    <w:abstractNumId w:val="15"/>
  </w:num>
  <w:num w:numId="17" w16cid:durableId="324286069">
    <w:abstractNumId w:val="16"/>
  </w:num>
  <w:num w:numId="18" w16cid:durableId="430443106">
    <w:abstractNumId w:val="17"/>
  </w:num>
  <w:num w:numId="19" w16cid:durableId="443767862">
    <w:abstractNumId w:val="18"/>
  </w:num>
  <w:num w:numId="20" w16cid:durableId="1901163550">
    <w:abstractNumId w:val="19"/>
  </w:num>
  <w:num w:numId="21" w16cid:durableId="1437093933">
    <w:abstractNumId w:val="20"/>
  </w:num>
  <w:num w:numId="22" w16cid:durableId="1985230054">
    <w:abstractNumId w:val="21"/>
  </w:num>
  <w:num w:numId="23" w16cid:durableId="869494170">
    <w:abstractNumId w:val="22"/>
  </w:num>
  <w:num w:numId="24" w16cid:durableId="2020614607">
    <w:abstractNumId w:val="23"/>
  </w:num>
  <w:num w:numId="25" w16cid:durableId="2021421478">
    <w:abstractNumId w:val="24"/>
  </w:num>
  <w:num w:numId="26" w16cid:durableId="1461993999">
    <w:abstractNumId w:val="25"/>
  </w:num>
  <w:num w:numId="27" w16cid:durableId="703485587">
    <w:abstractNumId w:val="26"/>
  </w:num>
  <w:num w:numId="28" w16cid:durableId="1126578344">
    <w:abstractNumId w:val="27"/>
  </w:num>
  <w:num w:numId="29" w16cid:durableId="2007586166">
    <w:abstractNumId w:val="28"/>
  </w:num>
  <w:num w:numId="30" w16cid:durableId="833690275">
    <w:abstractNumId w:val="29"/>
  </w:num>
  <w:num w:numId="31" w16cid:durableId="1867062129">
    <w:abstractNumId w:val="30"/>
  </w:num>
  <w:num w:numId="32" w16cid:durableId="76027499">
    <w:abstractNumId w:val="35"/>
  </w:num>
  <w:num w:numId="33" w16cid:durableId="470947564">
    <w:abstractNumId w:val="31"/>
  </w:num>
  <w:num w:numId="34" w16cid:durableId="1267880393">
    <w:abstractNumId w:val="36"/>
  </w:num>
  <w:num w:numId="35" w16cid:durableId="518811222">
    <w:abstractNumId w:val="32"/>
  </w:num>
  <w:num w:numId="36" w16cid:durableId="1012300781">
    <w:abstractNumId w:val="34"/>
  </w:num>
  <w:num w:numId="37" w16cid:durableId="1963463051">
    <w:abstractNumId w:val="33"/>
  </w:num>
  <w:num w:numId="38" w16cid:durableId="82720620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034"/>
    <w:rsid w:val="000611D5"/>
    <w:rsid w:val="00061AF7"/>
    <w:rsid w:val="00066F78"/>
    <w:rsid w:val="00086AE7"/>
    <w:rsid w:val="000B67A5"/>
    <w:rsid w:val="000C1738"/>
    <w:rsid w:val="000F3C39"/>
    <w:rsid w:val="00135F9A"/>
    <w:rsid w:val="00157B1D"/>
    <w:rsid w:val="001B6C18"/>
    <w:rsid w:val="001E2680"/>
    <w:rsid w:val="001E7CC7"/>
    <w:rsid w:val="001F478B"/>
    <w:rsid w:val="0020504E"/>
    <w:rsid w:val="002D4AFC"/>
    <w:rsid w:val="002E3649"/>
    <w:rsid w:val="002F1A41"/>
    <w:rsid w:val="003379E8"/>
    <w:rsid w:val="0035212B"/>
    <w:rsid w:val="003D6AC4"/>
    <w:rsid w:val="004136D1"/>
    <w:rsid w:val="004F5A5C"/>
    <w:rsid w:val="0051613F"/>
    <w:rsid w:val="00532761"/>
    <w:rsid w:val="00545B03"/>
    <w:rsid w:val="00551208"/>
    <w:rsid w:val="00560766"/>
    <w:rsid w:val="005E512F"/>
    <w:rsid w:val="0061409C"/>
    <w:rsid w:val="006A6285"/>
    <w:rsid w:val="006C5034"/>
    <w:rsid w:val="00714314"/>
    <w:rsid w:val="00726097"/>
    <w:rsid w:val="00787B5D"/>
    <w:rsid w:val="007A1DAE"/>
    <w:rsid w:val="007A6F1E"/>
    <w:rsid w:val="007B5837"/>
    <w:rsid w:val="007E15EC"/>
    <w:rsid w:val="00845432"/>
    <w:rsid w:val="00912532"/>
    <w:rsid w:val="0092782C"/>
    <w:rsid w:val="009355DB"/>
    <w:rsid w:val="00967E6A"/>
    <w:rsid w:val="009D4992"/>
    <w:rsid w:val="00A8252E"/>
    <w:rsid w:val="00B76B87"/>
    <w:rsid w:val="00B80359"/>
    <w:rsid w:val="00B80CD0"/>
    <w:rsid w:val="00BA4A5F"/>
    <w:rsid w:val="00BC53E3"/>
    <w:rsid w:val="00C34933"/>
    <w:rsid w:val="00C94D68"/>
    <w:rsid w:val="00CA5353"/>
    <w:rsid w:val="00CE5D2A"/>
    <w:rsid w:val="00D42F4D"/>
    <w:rsid w:val="00DB6D45"/>
    <w:rsid w:val="00DE1FB2"/>
    <w:rsid w:val="00E22CDB"/>
    <w:rsid w:val="00E8155F"/>
    <w:rsid w:val="00EC2D25"/>
    <w:rsid w:val="00ED285B"/>
    <w:rsid w:val="00EE2A95"/>
    <w:rsid w:val="00F1745F"/>
    <w:rsid w:val="00F274DE"/>
    <w:rsid w:val="00F56BF4"/>
    <w:rsid w:val="00F61F18"/>
    <w:rsid w:val="00F76BE3"/>
    <w:rsid w:val="00F86C22"/>
    <w:rsid w:val="00F90366"/>
    <w:rsid w:val="00FF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96821"/>
  <w15:docId w15:val="{9553C6F4-994A-42CC-8F83-CF52DDA1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5034"/>
    <w:pPr>
      <w:suppressAutoHyphens/>
      <w:spacing w:after="0" w:afterAutospacing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6C5034"/>
    <w:rPr>
      <w:rFonts w:hint="default"/>
      <w:b w:val="0"/>
      <w:sz w:val="24"/>
      <w:szCs w:val="24"/>
    </w:rPr>
  </w:style>
  <w:style w:type="character" w:customStyle="1" w:styleId="WW8Num2z0">
    <w:name w:val="WW8Num2z0"/>
    <w:rsid w:val="006C5034"/>
    <w:rPr>
      <w:rFonts w:hint="default"/>
      <w:b/>
      <w:sz w:val="24"/>
      <w:szCs w:val="24"/>
    </w:rPr>
  </w:style>
  <w:style w:type="character" w:customStyle="1" w:styleId="WW8Num3z0">
    <w:name w:val="WW8Num3z0"/>
    <w:rsid w:val="006C5034"/>
    <w:rPr>
      <w:rFonts w:hint="default"/>
      <w:b w:val="0"/>
      <w:sz w:val="24"/>
      <w:szCs w:val="24"/>
    </w:rPr>
  </w:style>
  <w:style w:type="character" w:customStyle="1" w:styleId="WW8Num4z0">
    <w:name w:val="WW8Num4z0"/>
    <w:rsid w:val="006C5034"/>
    <w:rPr>
      <w:rFonts w:hint="default"/>
      <w:b w:val="0"/>
      <w:sz w:val="24"/>
      <w:szCs w:val="24"/>
    </w:rPr>
  </w:style>
  <w:style w:type="character" w:customStyle="1" w:styleId="WW8Num5z0">
    <w:name w:val="WW8Num5z0"/>
    <w:rsid w:val="006C5034"/>
    <w:rPr>
      <w:rFonts w:cs="Tahoma" w:hint="default"/>
      <w:b/>
      <w:bCs/>
      <w:color w:val="FF0000"/>
      <w:sz w:val="24"/>
      <w:szCs w:val="24"/>
    </w:rPr>
  </w:style>
  <w:style w:type="character" w:customStyle="1" w:styleId="WW8Num6z0">
    <w:name w:val="WW8Num6z0"/>
    <w:rsid w:val="006C5034"/>
    <w:rPr>
      <w:rFonts w:hint="default"/>
    </w:rPr>
  </w:style>
  <w:style w:type="character" w:customStyle="1" w:styleId="WW8Num7z0">
    <w:name w:val="WW8Num7z0"/>
    <w:rsid w:val="006C5034"/>
    <w:rPr>
      <w:rFonts w:hint="default"/>
      <w:b w:val="0"/>
      <w:sz w:val="24"/>
      <w:szCs w:val="24"/>
    </w:rPr>
  </w:style>
  <w:style w:type="character" w:customStyle="1" w:styleId="WW8Num8z0">
    <w:name w:val="WW8Num8z0"/>
    <w:rsid w:val="006C5034"/>
    <w:rPr>
      <w:rFonts w:hint="default"/>
      <w:b w:val="0"/>
    </w:rPr>
  </w:style>
  <w:style w:type="character" w:customStyle="1" w:styleId="WW8Num9z0">
    <w:name w:val="WW8Num9z0"/>
    <w:rsid w:val="006C5034"/>
    <w:rPr>
      <w:rFonts w:hint="default"/>
      <w:b w:val="0"/>
      <w:sz w:val="24"/>
      <w:szCs w:val="24"/>
    </w:rPr>
  </w:style>
  <w:style w:type="character" w:customStyle="1" w:styleId="WW8Num10z0">
    <w:name w:val="WW8Num10z0"/>
    <w:rsid w:val="006C5034"/>
    <w:rPr>
      <w:b/>
    </w:rPr>
  </w:style>
  <w:style w:type="character" w:customStyle="1" w:styleId="WW8Num11z0">
    <w:name w:val="WW8Num11z0"/>
    <w:rsid w:val="006C5034"/>
    <w:rPr>
      <w:rFonts w:hint="default"/>
      <w:b w:val="0"/>
      <w:sz w:val="24"/>
      <w:szCs w:val="24"/>
    </w:rPr>
  </w:style>
  <w:style w:type="character" w:customStyle="1" w:styleId="WW8Num12z0">
    <w:name w:val="WW8Num12z0"/>
    <w:rsid w:val="006C5034"/>
    <w:rPr>
      <w:b w:val="0"/>
      <w:color w:val="auto"/>
    </w:rPr>
  </w:style>
  <w:style w:type="character" w:customStyle="1" w:styleId="WW8Num13z0">
    <w:name w:val="WW8Num13z0"/>
    <w:rsid w:val="006C5034"/>
  </w:style>
  <w:style w:type="character" w:customStyle="1" w:styleId="WW8Num14z0">
    <w:name w:val="WW8Num14z0"/>
    <w:rsid w:val="006C5034"/>
    <w:rPr>
      <w:rFonts w:hint="default"/>
      <w:b/>
      <w:sz w:val="24"/>
      <w:szCs w:val="24"/>
      <w:lang w:val="sk-SK"/>
    </w:rPr>
  </w:style>
  <w:style w:type="character" w:customStyle="1" w:styleId="WW8Num15z0">
    <w:name w:val="WW8Num15z0"/>
    <w:rsid w:val="006C5034"/>
    <w:rPr>
      <w:rFonts w:hint="default"/>
      <w:b w:val="0"/>
      <w:sz w:val="24"/>
      <w:szCs w:val="24"/>
    </w:rPr>
  </w:style>
  <w:style w:type="character" w:customStyle="1" w:styleId="WW8Num16z0">
    <w:name w:val="WW8Num16z0"/>
    <w:rsid w:val="006C5034"/>
    <w:rPr>
      <w:rFonts w:hint="default"/>
      <w:b/>
    </w:rPr>
  </w:style>
  <w:style w:type="character" w:customStyle="1" w:styleId="WW8Num17z0">
    <w:name w:val="WW8Num17z0"/>
    <w:rsid w:val="006C5034"/>
    <w:rPr>
      <w:rFonts w:hint="default"/>
      <w:b/>
      <w:sz w:val="24"/>
      <w:szCs w:val="24"/>
    </w:rPr>
  </w:style>
  <w:style w:type="character" w:customStyle="1" w:styleId="WW8Num18z0">
    <w:name w:val="WW8Num18z0"/>
    <w:rsid w:val="006C5034"/>
    <w:rPr>
      <w:rFonts w:hint="default"/>
      <w:b w:val="0"/>
    </w:rPr>
  </w:style>
  <w:style w:type="character" w:customStyle="1" w:styleId="WW8Num19z0">
    <w:name w:val="WW8Num19z0"/>
    <w:rsid w:val="006C5034"/>
    <w:rPr>
      <w:rFonts w:hint="default"/>
      <w:b w:val="0"/>
      <w:sz w:val="24"/>
      <w:szCs w:val="24"/>
    </w:rPr>
  </w:style>
  <w:style w:type="character" w:customStyle="1" w:styleId="WW8Num20z0">
    <w:name w:val="WW8Num20z0"/>
    <w:rsid w:val="006C5034"/>
    <w:rPr>
      <w:rFonts w:hint="default"/>
      <w:b w:val="0"/>
      <w:sz w:val="24"/>
      <w:szCs w:val="24"/>
    </w:rPr>
  </w:style>
  <w:style w:type="character" w:customStyle="1" w:styleId="WW8Num21z0">
    <w:name w:val="WW8Num21z0"/>
    <w:rsid w:val="006C5034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2z0">
    <w:name w:val="WW8Num22z0"/>
    <w:rsid w:val="006C5034"/>
    <w:rPr>
      <w:rFonts w:ascii="Times New Roman" w:eastAsia="Times New Roman" w:hAnsi="Times New Roman" w:cs="Times New Roman" w:hint="default"/>
      <w:color w:val="FF0000"/>
      <w:lang w:val="sk-SK"/>
    </w:rPr>
  </w:style>
  <w:style w:type="character" w:customStyle="1" w:styleId="WW8Num23z0">
    <w:name w:val="WW8Num23z0"/>
    <w:rsid w:val="006C5034"/>
    <w:rPr>
      <w:rFonts w:hint="default"/>
      <w:b/>
      <w:color w:val="FF0000"/>
      <w:sz w:val="24"/>
      <w:szCs w:val="24"/>
    </w:rPr>
  </w:style>
  <w:style w:type="character" w:customStyle="1" w:styleId="WW8Num24z0">
    <w:name w:val="WW8Num24z0"/>
    <w:rsid w:val="006C5034"/>
    <w:rPr>
      <w:rFonts w:hint="default"/>
      <w:b/>
      <w:sz w:val="24"/>
      <w:szCs w:val="24"/>
    </w:rPr>
  </w:style>
  <w:style w:type="character" w:customStyle="1" w:styleId="WW8Num25z0">
    <w:name w:val="WW8Num25z0"/>
    <w:rsid w:val="006C5034"/>
    <w:rPr>
      <w:rFonts w:hint="default"/>
    </w:rPr>
  </w:style>
  <w:style w:type="character" w:customStyle="1" w:styleId="WW8Num26z0">
    <w:name w:val="WW8Num26z0"/>
    <w:rsid w:val="006C5034"/>
    <w:rPr>
      <w:rFonts w:ascii="Times New Roman" w:eastAsia="Times New Roman" w:hAnsi="Times New Roman" w:cs="Times New Roman" w:hint="default"/>
    </w:rPr>
  </w:style>
  <w:style w:type="character" w:customStyle="1" w:styleId="WW8Num27z0">
    <w:name w:val="WW8Num27z0"/>
    <w:rsid w:val="006C5034"/>
    <w:rPr>
      <w:rFonts w:hint="default"/>
    </w:rPr>
  </w:style>
  <w:style w:type="character" w:customStyle="1" w:styleId="WW8Num28z0">
    <w:name w:val="WW8Num28z0"/>
    <w:rsid w:val="006C5034"/>
    <w:rPr>
      <w:rFonts w:cs="Tahoma" w:hint="default"/>
      <w:b w:val="0"/>
      <w:color w:val="000000"/>
      <w:sz w:val="24"/>
      <w:szCs w:val="24"/>
    </w:rPr>
  </w:style>
  <w:style w:type="character" w:customStyle="1" w:styleId="WW8Num29z0">
    <w:name w:val="WW8Num29z0"/>
    <w:rsid w:val="006C5034"/>
    <w:rPr>
      <w:rFonts w:hint="default"/>
      <w:b w:val="0"/>
      <w:color w:val="FF0000"/>
      <w:sz w:val="24"/>
      <w:szCs w:val="24"/>
    </w:rPr>
  </w:style>
  <w:style w:type="character" w:customStyle="1" w:styleId="WW8Num30z0">
    <w:name w:val="WW8Num30z0"/>
    <w:rsid w:val="006C5034"/>
    <w:rPr>
      <w:rFonts w:hint="default"/>
      <w:b w:val="0"/>
      <w:color w:val="FF0000"/>
      <w:sz w:val="24"/>
      <w:szCs w:val="24"/>
    </w:rPr>
  </w:style>
  <w:style w:type="character" w:customStyle="1" w:styleId="WW8Num31z0">
    <w:name w:val="WW8Num31z0"/>
    <w:rsid w:val="006C5034"/>
    <w:rPr>
      <w:rFonts w:hint="default"/>
      <w:b w:val="0"/>
      <w:sz w:val="24"/>
      <w:szCs w:val="24"/>
    </w:rPr>
  </w:style>
  <w:style w:type="character" w:customStyle="1" w:styleId="WW8Num31z1">
    <w:name w:val="WW8Num31z1"/>
    <w:rsid w:val="006C5034"/>
  </w:style>
  <w:style w:type="character" w:customStyle="1" w:styleId="WW8Num31z2">
    <w:name w:val="WW8Num31z2"/>
    <w:rsid w:val="006C5034"/>
  </w:style>
  <w:style w:type="character" w:customStyle="1" w:styleId="WW8Num31z3">
    <w:name w:val="WW8Num31z3"/>
    <w:rsid w:val="006C5034"/>
  </w:style>
  <w:style w:type="character" w:customStyle="1" w:styleId="WW8Num31z4">
    <w:name w:val="WW8Num31z4"/>
    <w:rsid w:val="006C5034"/>
  </w:style>
  <w:style w:type="character" w:customStyle="1" w:styleId="WW8Num31z5">
    <w:name w:val="WW8Num31z5"/>
    <w:rsid w:val="006C5034"/>
  </w:style>
  <w:style w:type="character" w:customStyle="1" w:styleId="WW8Num31z6">
    <w:name w:val="WW8Num31z6"/>
    <w:rsid w:val="006C5034"/>
  </w:style>
  <w:style w:type="character" w:customStyle="1" w:styleId="WW8Num31z7">
    <w:name w:val="WW8Num31z7"/>
    <w:rsid w:val="006C5034"/>
  </w:style>
  <w:style w:type="character" w:customStyle="1" w:styleId="WW8Num31z8">
    <w:name w:val="WW8Num31z8"/>
    <w:rsid w:val="006C5034"/>
  </w:style>
  <w:style w:type="character" w:customStyle="1" w:styleId="Standardnpsmoodstavce2">
    <w:name w:val="Standardní písmo odstavce2"/>
    <w:rsid w:val="006C5034"/>
  </w:style>
  <w:style w:type="character" w:customStyle="1" w:styleId="WW8Num1z1">
    <w:name w:val="WW8Num1z1"/>
    <w:rsid w:val="006C5034"/>
  </w:style>
  <w:style w:type="character" w:customStyle="1" w:styleId="WW8Num1z2">
    <w:name w:val="WW8Num1z2"/>
    <w:rsid w:val="006C5034"/>
  </w:style>
  <w:style w:type="character" w:customStyle="1" w:styleId="WW8Num1z3">
    <w:name w:val="WW8Num1z3"/>
    <w:rsid w:val="006C5034"/>
  </w:style>
  <w:style w:type="character" w:customStyle="1" w:styleId="WW8Num1z4">
    <w:name w:val="WW8Num1z4"/>
    <w:rsid w:val="006C5034"/>
  </w:style>
  <w:style w:type="character" w:customStyle="1" w:styleId="WW8Num1z5">
    <w:name w:val="WW8Num1z5"/>
    <w:rsid w:val="006C5034"/>
  </w:style>
  <w:style w:type="character" w:customStyle="1" w:styleId="WW8Num1z6">
    <w:name w:val="WW8Num1z6"/>
    <w:rsid w:val="006C5034"/>
  </w:style>
  <w:style w:type="character" w:customStyle="1" w:styleId="WW8Num1z7">
    <w:name w:val="WW8Num1z7"/>
    <w:rsid w:val="006C5034"/>
  </w:style>
  <w:style w:type="character" w:customStyle="1" w:styleId="WW8Num1z8">
    <w:name w:val="WW8Num1z8"/>
    <w:rsid w:val="006C5034"/>
  </w:style>
  <w:style w:type="character" w:customStyle="1" w:styleId="WW8Num2z1">
    <w:name w:val="WW8Num2z1"/>
    <w:rsid w:val="006C5034"/>
  </w:style>
  <w:style w:type="character" w:customStyle="1" w:styleId="WW8Num2z2">
    <w:name w:val="WW8Num2z2"/>
    <w:rsid w:val="006C5034"/>
  </w:style>
  <w:style w:type="character" w:customStyle="1" w:styleId="WW8Num2z3">
    <w:name w:val="WW8Num2z3"/>
    <w:rsid w:val="006C5034"/>
  </w:style>
  <w:style w:type="character" w:customStyle="1" w:styleId="WW8Num2z4">
    <w:name w:val="WW8Num2z4"/>
    <w:rsid w:val="006C5034"/>
  </w:style>
  <w:style w:type="character" w:customStyle="1" w:styleId="WW8Num2z5">
    <w:name w:val="WW8Num2z5"/>
    <w:rsid w:val="006C5034"/>
  </w:style>
  <w:style w:type="character" w:customStyle="1" w:styleId="WW8Num2z6">
    <w:name w:val="WW8Num2z6"/>
    <w:rsid w:val="006C5034"/>
  </w:style>
  <w:style w:type="character" w:customStyle="1" w:styleId="WW8Num2z7">
    <w:name w:val="WW8Num2z7"/>
    <w:rsid w:val="006C5034"/>
  </w:style>
  <w:style w:type="character" w:customStyle="1" w:styleId="WW8Num2z8">
    <w:name w:val="WW8Num2z8"/>
    <w:rsid w:val="006C5034"/>
  </w:style>
  <w:style w:type="character" w:customStyle="1" w:styleId="WW8Num3z1">
    <w:name w:val="WW8Num3z1"/>
    <w:rsid w:val="006C5034"/>
  </w:style>
  <w:style w:type="character" w:customStyle="1" w:styleId="WW8Num3z2">
    <w:name w:val="WW8Num3z2"/>
    <w:rsid w:val="006C5034"/>
  </w:style>
  <w:style w:type="character" w:customStyle="1" w:styleId="WW8Num3z3">
    <w:name w:val="WW8Num3z3"/>
    <w:rsid w:val="006C5034"/>
  </w:style>
  <w:style w:type="character" w:customStyle="1" w:styleId="WW8Num3z4">
    <w:name w:val="WW8Num3z4"/>
    <w:rsid w:val="006C5034"/>
  </w:style>
  <w:style w:type="character" w:customStyle="1" w:styleId="WW8Num3z5">
    <w:name w:val="WW8Num3z5"/>
    <w:rsid w:val="006C5034"/>
  </w:style>
  <w:style w:type="character" w:customStyle="1" w:styleId="WW8Num3z6">
    <w:name w:val="WW8Num3z6"/>
    <w:rsid w:val="006C5034"/>
  </w:style>
  <w:style w:type="character" w:customStyle="1" w:styleId="WW8Num3z7">
    <w:name w:val="WW8Num3z7"/>
    <w:rsid w:val="006C5034"/>
  </w:style>
  <w:style w:type="character" w:customStyle="1" w:styleId="WW8Num3z8">
    <w:name w:val="WW8Num3z8"/>
    <w:rsid w:val="006C5034"/>
  </w:style>
  <w:style w:type="character" w:customStyle="1" w:styleId="WW8Num4z1">
    <w:name w:val="WW8Num4z1"/>
    <w:rsid w:val="006C5034"/>
  </w:style>
  <w:style w:type="character" w:customStyle="1" w:styleId="WW8Num4z2">
    <w:name w:val="WW8Num4z2"/>
    <w:rsid w:val="006C5034"/>
  </w:style>
  <w:style w:type="character" w:customStyle="1" w:styleId="WW8Num4z3">
    <w:name w:val="WW8Num4z3"/>
    <w:rsid w:val="006C5034"/>
  </w:style>
  <w:style w:type="character" w:customStyle="1" w:styleId="WW8Num4z4">
    <w:name w:val="WW8Num4z4"/>
    <w:rsid w:val="006C5034"/>
  </w:style>
  <w:style w:type="character" w:customStyle="1" w:styleId="WW8Num4z5">
    <w:name w:val="WW8Num4z5"/>
    <w:rsid w:val="006C5034"/>
  </w:style>
  <w:style w:type="character" w:customStyle="1" w:styleId="WW8Num4z6">
    <w:name w:val="WW8Num4z6"/>
    <w:rsid w:val="006C5034"/>
  </w:style>
  <w:style w:type="character" w:customStyle="1" w:styleId="WW8Num4z7">
    <w:name w:val="WW8Num4z7"/>
    <w:rsid w:val="006C5034"/>
  </w:style>
  <w:style w:type="character" w:customStyle="1" w:styleId="WW8Num4z8">
    <w:name w:val="WW8Num4z8"/>
    <w:rsid w:val="006C5034"/>
  </w:style>
  <w:style w:type="character" w:customStyle="1" w:styleId="WW8Num5z1">
    <w:name w:val="WW8Num5z1"/>
    <w:rsid w:val="006C5034"/>
  </w:style>
  <w:style w:type="character" w:customStyle="1" w:styleId="WW8Num5z2">
    <w:name w:val="WW8Num5z2"/>
    <w:rsid w:val="006C5034"/>
  </w:style>
  <w:style w:type="character" w:customStyle="1" w:styleId="WW8Num5z3">
    <w:name w:val="WW8Num5z3"/>
    <w:rsid w:val="006C5034"/>
  </w:style>
  <w:style w:type="character" w:customStyle="1" w:styleId="WW8Num5z4">
    <w:name w:val="WW8Num5z4"/>
    <w:rsid w:val="006C5034"/>
  </w:style>
  <w:style w:type="character" w:customStyle="1" w:styleId="WW8Num5z5">
    <w:name w:val="WW8Num5z5"/>
    <w:rsid w:val="006C5034"/>
  </w:style>
  <w:style w:type="character" w:customStyle="1" w:styleId="WW8Num5z6">
    <w:name w:val="WW8Num5z6"/>
    <w:rsid w:val="006C5034"/>
  </w:style>
  <w:style w:type="character" w:customStyle="1" w:styleId="WW8Num5z7">
    <w:name w:val="WW8Num5z7"/>
    <w:rsid w:val="006C5034"/>
  </w:style>
  <w:style w:type="character" w:customStyle="1" w:styleId="WW8Num5z8">
    <w:name w:val="WW8Num5z8"/>
    <w:rsid w:val="006C5034"/>
  </w:style>
  <w:style w:type="character" w:customStyle="1" w:styleId="WW8Num6z1">
    <w:name w:val="WW8Num6z1"/>
    <w:rsid w:val="006C5034"/>
  </w:style>
  <w:style w:type="character" w:customStyle="1" w:styleId="WW8Num6z2">
    <w:name w:val="WW8Num6z2"/>
    <w:rsid w:val="006C5034"/>
  </w:style>
  <w:style w:type="character" w:customStyle="1" w:styleId="WW8Num6z3">
    <w:name w:val="WW8Num6z3"/>
    <w:rsid w:val="006C5034"/>
  </w:style>
  <w:style w:type="character" w:customStyle="1" w:styleId="WW8Num6z4">
    <w:name w:val="WW8Num6z4"/>
    <w:rsid w:val="006C5034"/>
  </w:style>
  <w:style w:type="character" w:customStyle="1" w:styleId="WW8Num6z5">
    <w:name w:val="WW8Num6z5"/>
    <w:rsid w:val="006C5034"/>
  </w:style>
  <w:style w:type="character" w:customStyle="1" w:styleId="WW8Num6z6">
    <w:name w:val="WW8Num6z6"/>
    <w:rsid w:val="006C5034"/>
  </w:style>
  <w:style w:type="character" w:customStyle="1" w:styleId="WW8Num6z7">
    <w:name w:val="WW8Num6z7"/>
    <w:rsid w:val="006C5034"/>
  </w:style>
  <w:style w:type="character" w:customStyle="1" w:styleId="WW8Num6z8">
    <w:name w:val="WW8Num6z8"/>
    <w:rsid w:val="006C5034"/>
  </w:style>
  <w:style w:type="character" w:customStyle="1" w:styleId="WW8Num7z1">
    <w:name w:val="WW8Num7z1"/>
    <w:rsid w:val="006C5034"/>
  </w:style>
  <w:style w:type="character" w:customStyle="1" w:styleId="WW8Num7z2">
    <w:name w:val="WW8Num7z2"/>
    <w:rsid w:val="006C5034"/>
  </w:style>
  <w:style w:type="character" w:customStyle="1" w:styleId="WW8Num7z3">
    <w:name w:val="WW8Num7z3"/>
    <w:rsid w:val="006C5034"/>
  </w:style>
  <w:style w:type="character" w:customStyle="1" w:styleId="WW8Num7z4">
    <w:name w:val="WW8Num7z4"/>
    <w:rsid w:val="006C5034"/>
  </w:style>
  <w:style w:type="character" w:customStyle="1" w:styleId="WW8Num7z5">
    <w:name w:val="WW8Num7z5"/>
    <w:rsid w:val="006C5034"/>
  </w:style>
  <w:style w:type="character" w:customStyle="1" w:styleId="WW8Num7z6">
    <w:name w:val="WW8Num7z6"/>
    <w:rsid w:val="006C5034"/>
  </w:style>
  <w:style w:type="character" w:customStyle="1" w:styleId="WW8Num7z7">
    <w:name w:val="WW8Num7z7"/>
    <w:rsid w:val="006C5034"/>
  </w:style>
  <w:style w:type="character" w:customStyle="1" w:styleId="WW8Num7z8">
    <w:name w:val="WW8Num7z8"/>
    <w:rsid w:val="006C5034"/>
  </w:style>
  <w:style w:type="character" w:customStyle="1" w:styleId="WW8Num8z1">
    <w:name w:val="WW8Num8z1"/>
    <w:rsid w:val="006C5034"/>
  </w:style>
  <w:style w:type="character" w:customStyle="1" w:styleId="WW8Num8z2">
    <w:name w:val="WW8Num8z2"/>
    <w:rsid w:val="006C5034"/>
  </w:style>
  <w:style w:type="character" w:customStyle="1" w:styleId="WW8Num8z3">
    <w:name w:val="WW8Num8z3"/>
    <w:rsid w:val="006C5034"/>
  </w:style>
  <w:style w:type="character" w:customStyle="1" w:styleId="WW8Num8z4">
    <w:name w:val="WW8Num8z4"/>
    <w:rsid w:val="006C5034"/>
  </w:style>
  <w:style w:type="character" w:customStyle="1" w:styleId="WW8Num8z5">
    <w:name w:val="WW8Num8z5"/>
    <w:rsid w:val="006C5034"/>
  </w:style>
  <w:style w:type="character" w:customStyle="1" w:styleId="WW8Num8z6">
    <w:name w:val="WW8Num8z6"/>
    <w:rsid w:val="006C5034"/>
  </w:style>
  <w:style w:type="character" w:customStyle="1" w:styleId="WW8Num8z7">
    <w:name w:val="WW8Num8z7"/>
    <w:rsid w:val="006C5034"/>
  </w:style>
  <w:style w:type="character" w:customStyle="1" w:styleId="WW8Num8z8">
    <w:name w:val="WW8Num8z8"/>
    <w:rsid w:val="006C5034"/>
  </w:style>
  <w:style w:type="character" w:customStyle="1" w:styleId="WW8Num9z1">
    <w:name w:val="WW8Num9z1"/>
    <w:rsid w:val="006C5034"/>
  </w:style>
  <w:style w:type="character" w:customStyle="1" w:styleId="WW8Num9z2">
    <w:name w:val="WW8Num9z2"/>
    <w:rsid w:val="006C5034"/>
  </w:style>
  <w:style w:type="character" w:customStyle="1" w:styleId="WW8Num9z3">
    <w:name w:val="WW8Num9z3"/>
    <w:rsid w:val="006C5034"/>
  </w:style>
  <w:style w:type="character" w:customStyle="1" w:styleId="WW8Num9z4">
    <w:name w:val="WW8Num9z4"/>
    <w:rsid w:val="006C5034"/>
  </w:style>
  <w:style w:type="character" w:customStyle="1" w:styleId="WW8Num9z5">
    <w:name w:val="WW8Num9z5"/>
    <w:rsid w:val="006C5034"/>
  </w:style>
  <w:style w:type="character" w:customStyle="1" w:styleId="WW8Num9z6">
    <w:name w:val="WW8Num9z6"/>
    <w:rsid w:val="006C5034"/>
  </w:style>
  <w:style w:type="character" w:customStyle="1" w:styleId="WW8Num9z7">
    <w:name w:val="WW8Num9z7"/>
    <w:rsid w:val="006C5034"/>
  </w:style>
  <w:style w:type="character" w:customStyle="1" w:styleId="WW8Num9z8">
    <w:name w:val="WW8Num9z8"/>
    <w:rsid w:val="006C5034"/>
  </w:style>
  <w:style w:type="character" w:customStyle="1" w:styleId="WW8Num10z1">
    <w:name w:val="WW8Num10z1"/>
    <w:rsid w:val="006C5034"/>
  </w:style>
  <w:style w:type="character" w:customStyle="1" w:styleId="WW8Num10z2">
    <w:name w:val="WW8Num10z2"/>
    <w:rsid w:val="006C5034"/>
  </w:style>
  <w:style w:type="character" w:customStyle="1" w:styleId="WW8Num10z3">
    <w:name w:val="WW8Num10z3"/>
    <w:rsid w:val="006C5034"/>
  </w:style>
  <w:style w:type="character" w:customStyle="1" w:styleId="WW8Num10z4">
    <w:name w:val="WW8Num10z4"/>
    <w:rsid w:val="006C5034"/>
  </w:style>
  <w:style w:type="character" w:customStyle="1" w:styleId="WW8Num10z5">
    <w:name w:val="WW8Num10z5"/>
    <w:rsid w:val="006C5034"/>
  </w:style>
  <w:style w:type="character" w:customStyle="1" w:styleId="WW8Num10z6">
    <w:name w:val="WW8Num10z6"/>
    <w:rsid w:val="006C5034"/>
  </w:style>
  <w:style w:type="character" w:customStyle="1" w:styleId="WW8Num10z7">
    <w:name w:val="WW8Num10z7"/>
    <w:rsid w:val="006C5034"/>
  </w:style>
  <w:style w:type="character" w:customStyle="1" w:styleId="WW8Num10z8">
    <w:name w:val="WW8Num10z8"/>
    <w:rsid w:val="006C5034"/>
  </w:style>
  <w:style w:type="character" w:customStyle="1" w:styleId="WW8Num11z1">
    <w:name w:val="WW8Num11z1"/>
    <w:rsid w:val="006C5034"/>
  </w:style>
  <w:style w:type="character" w:customStyle="1" w:styleId="WW8Num11z2">
    <w:name w:val="WW8Num11z2"/>
    <w:rsid w:val="006C5034"/>
  </w:style>
  <w:style w:type="character" w:customStyle="1" w:styleId="WW8Num11z3">
    <w:name w:val="WW8Num11z3"/>
    <w:rsid w:val="006C5034"/>
  </w:style>
  <w:style w:type="character" w:customStyle="1" w:styleId="WW8Num11z4">
    <w:name w:val="WW8Num11z4"/>
    <w:rsid w:val="006C5034"/>
  </w:style>
  <w:style w:type="character" w:customStyle="1" w:styleId="WW8Num11z5">
    <w:name w:val="WW8Num11z5"/>
    <w:rsid w:val="006C5034"/>
  </w:style>
  <w:style w:type="character" w:customStyle="1" w:styleId="WW8Num11z6">
    <w:name w:val="WW8Num11z6"/>
    <w:rsid w:val="006C5034"/>
  </w:style>
  <w:style w:type="character" w:customStyle="1" w:styleId="WW8Num11z7">
    <w:name w:val="WW8Num11z7"/>
    <w:rsid w:val="006C5034"/>
  </w:style>
  <w:style w:type="character" w:customStyle="1" w:styleId="WW8Num11z8">
    <w:name w:val="WW8Num11z8"/>
    <w:rsid w:val="006C5034"/>
  </w:style>
  <w:style w:type="character" w:customStyle="1" w:styleId="WW8Num12z1">
    <w:name w:val="WW8Num12z1"/>
    <w:rsid w:val="006C5034"/>
    <w:rPr>
      <w:rFonts w:hint="default"/>
    </w:rPr>
  </w:style>
  <w:style w:type="character" w:customStyle="1" w:styleId="WW8Num12z2">
    <w:name w:val="WW8Num12z2"/>
    <w:rsid w:val="006C5034"/>
  </w:style>
  <w:style w:type="character" w:customStyle="1" w:styleId="WW8Num12z3">
    <w:name w:val="WW8Num12z3"/>
    <w:rsid w:val="006C5034"/>
  </w:style>
  <w:style w:type="character" w:customStyle="1" w:styleId="WW8Num12z4">
    <w:name w:val="WW8Num12z4"/>
    <w:rsid w:val="006C5034"/>
  </w:style>
  <w:style w:type="character" w:customStyle="1" w:styleId="WW8Num12z5">
    <w:name w:val="WW8Num12z5"/>
    <w:rsid w:val="006C5034"/>
  </w:style>
  <w:style w:type="character" w:customStyle="1" w:styleId="WW8Num12z6">
    <w:name w:val="WW8Num12z6"/>
    <w:rsid w:val="006C5034"/>
  </w:style>
  <w:style w:type="character" w:customStyle="1" w:styleId="WW8Num12z7">
    <w:name w:val="WW8Num12z7"/>
    <w:rsid w:val="006C5034"/>
  </w:style>
  <w:style w:type="character" w:customStyle="1" w:styleId="WW8Num12z8">
    <w:name w:val="WW8Num12z8"/>
    <w:rsid w:val="006C5034"/>
  </w:style>
  <w:style w:type="character" w:customStyle="1" w:styleId="WW8Num13z1">
    <w:name w:val="WW8Num13z1"/>
    <w:rsid w:val="006C5034"/>
  </w:style>
  <w:style w:type="character" w:customStyle="1" w:styleId="WW8Num13z2">
    <w:name w:val="WW8Num13z2"/>
    <w:rsid w:val="006C5034"/>
  </w:style>
  <w:style w:type="character" w:customStyle="1" w:styleId="WW8Num13z3">
    <w:name w:val="WW8Num13z3"/>
    <w:rsid w:val="006C5034"/>
  </w:style>
  <w:style w:type="character" w:customStyle="1" w:styleId="WW8Num13z4">
    <w:name w:val="WW8Num13z4"/>
    <w:rsid w:val="006C5034"/>
  </w:style>
  <w:style w:type="character" w:customStyle="1" w:styleId="WW8Num13z5">
    <w:name w:val="WW8Num13z5"/>
    <w:rsid w:val="006C5034"/>
  </w:style>
  <w:style w:type="character" w:customStyle="1" w:styleId="WW8Num13z6">
    <w:name w:val="WW8Num13z6"/>
    <w:rsid w:val="006C5034"/>
  </w:style>
  <w:style w:type="character" w:customStyle="1" w:styleId="WW8Num13z7">
    <w:name w:val="WW8Num13z7"/>
    <w:rsid w:val="006C5034"/>
  </w:style>
  <w:style w:type="character" w:customStyle="1" w:styleId="WW8Num13z8">
    <w:name w:val="WW8Num13z8"/>
    <w:rsid w:val="006C5034"/>
  </w:style>
  <w:style w:type="character" w:customStyle="1" w:styleId="WW8Num14z1">
    <w:name w:val="WW8Num14z1"/>
    <w:rsid w:val="006C5034"/>
  </w:style>
  <w:style w:type="character" w:customStyle="1" w:styleId="WW8Num14z2">
    <w:name w:val="WW8Num14z2"/>
    <w:rsid w:val="006C5034"/>
  </w:style>
  <w:style w:type="character" w:customStyle="1" w:styleId="WW8Num14z3">
    <w:name w:val="WW8Num14z3"/>
    <w:rsid w:val="006C5034"/>
  </w:style>
  <w:style w:type="character" w:customStyle="1" w:styleId="WW8Num14z4">
    <w:name w:val="WW8Num14z4"/>
    <w:rsid w:val="006C5034"/>
  </w:style>
  <w:style w:type="character" w:customStyle="1" w:styleId="WW8Num14z5">
    <w:name w:val="WW8Num14z5"/>
    <w:rsid w:val="006C5034"/>
  </w:style>
  <w:style w:type="character" w:customStyle="1" w:styleId="WW8Num14z6">
    <w:name w:val="WW8Num14z6"/>
    <w:rsid w:val="006C5034"/>
  </w:style>
  <w:style w:type="character" w:customStyle="1" w:styleId="WW8Num14z7">
    <w:name w:val="WW8Num14z7"/>
    <w:rsid w:val="006C5034"/>
  </w:style>
  <w:style w:type="character" w:customStyle="1" w:styleId="WW8Num14z8">
    <w:name w:val="WW8Num14z8"/>
    <w:rsid w:val="006C5034"/>
  </w:style>
  <w:style w:type="character" w:customStyle="1" w:styleId="WW8Num15z1">
    <w:name w:val="WW8Num15z1"/>
    <w:rsid w:val="006C5034"/>
  </w:style>
  <w:style w:type="character" w:customStyle="1" w:styleId="WW8Num15z2">
    <w:name w:val="WW8Num15z2"/>
    <w:rsid w:val="006C5034"/>
  </w:style>
  <w:style w:type="character" w:customStyle="1" w:styleId="WW8Num15z3">
    <w:name w:val="WW8Num15z3"/>
    <w:rsid w:val="006C5034"/>
  </w:style>
  <w:style w:type="character" w:customStyle="1" w:styleId="WW8Num15z4">
    <w:name w:val="WW8Num15z4"/>
    <w:rsid w:val="006C5034"/>
  </w:style>
  <w:style w:type="character" w:customStyle="1" w:styleId="WW8Num15z5">
    <w:name w:val="WW8Num15z5"/>
    <w:rsid w:val="006C5034"/>
  </w:style>
  <w:style w:type="character" w:customStyle="1" w:styleId="WW8Num15z6">
    <w:name w:val="WW8Num15z6"/>
    <w:rsid w:val="006C5034"/>
  </w:style>
  <w:style w:type="character" w:customStyle="1" w:styleId="WW8Num15z7">
    <w:name w:val="WW8Num15z7"/>
    <w:rsid w:val="006C5034"/>
  </w:style>
  <w:style w:type="character" w:customStyle="1" w:styleId="WW8Num15z8">
    <w:name w:val="WW8Num15z8"/>
    <w:rsid w:val="006C5034"/>
  </w:style>
  <w:style w:type="character" w:customStyle="1" w:styleId="WW8Num16z1">
    <w:name w:val="WW8Num16z1"/>
    <w:rsid w:val="006C5034"/>
  </w:style>
  <w:style w:type="character" w:customStyle="1" w:styleId="WW8Num16z2">
    <w:name w:val="WW8Num16z2"/>
    <w:rsid w:val="006C5034"/>
  </w:style>
  <w:style w:type="character" w:customStyle="1" w:styleId="WW8Num16z3">
    <w:name w:val="WW8Num16z3"/>
    <w:rsid w:val="006C5034"/>
  </w:style>
  <w:style w:type="character" w:customStyle="1" w:styleId="WW8Num16z4">
    <w:name w:val="WW8Num16z4"/>
    <w:rsid w:val="006C5034"/>
  </w:style>
  <w:style w:type="character" w:customStyle="1" w:styleId="WW8Num16z5">
    <w:name w:val="WW8Num16z5"/>
    <w:rsid w:val="006C5034"/>
  </w:style>
  <w:style w:type="character" w:customStyle="1" w:styleId="WW8Num16z6">
    <w:name w:val="WW8Num16z6"/>
    <w:rsid w:val="006C5034"/>
  </w:style>
  <w:style w:type="character" w:customStyle="1" w:styleId="WW8Num16z7">
    <w:name w:val="WW8Num16z7"/>
    <w:rsid w:val="006C5034"/>
  </w:style>
  <w:style w:type="character" w:customStyle="1" w:styleId="WW8Num16z8">
    <w:name w:val="WW8Num16z8"/>
    <w:rsid w:val="006C5034"/>
  </w:style>
  <w:style w:type="character" w:customStyle="1" w:styleId="WW8Num17z1">
    <w:name w:val="WW8Num17z1"/>
    <w:rsid w:val="006C5034"/>
  </w:style>
  <w:style w:type="character" w:customStyle="1" w:styleId="WW8Num17z2">
    <w:name w:val="WW8Num17z2"/>
    <w:rsid w:val="006C5034"/>
  </w:style>
  <w:style w:type="character" w:customStyle="1" w:styleId="WW8Num17z3">
    <w:name w:val="WW8Num17z3"/>
    <w:rsid w:val="006C5034"/>
  </w:style>
  <w:style w:type="character" w:customStyle="1" w:styleId="WW8Num17z4">
    <w:name w:val="WW8Num17z4"/>
    <w:rsid w:val="006C5034"/>
  </w:style>
  <w:style w:type="character" w:customStyle="1" w:styleId="WW8Num17z5">
    <w:name w:val="WW8Num17z5"/>
    <w:rsid w:val="006C5034"/>
  </w:style>
  <w:style w:type="character" w:customStyle="1" w:styleId="WW8Num17z6">
    <w:name w:val="WW8Num17z6"/>
    <w:rsid w:val="006C5034"/>
  </w:style>
  <w:style w:type="character" w:customStyle="1" w:styleId="WW8Num17z7">
    <w:name w:val="WW8Num17z7"/>
    <w:rsid w:val="006C5034"/>
  </w:style>
  <w:style w:type="character" w:customStyle="1" w:styleId="WW8Num17z8">
    <w:name w:val="WW8Num17z8"/>
    <w:rsid w:val="006C5034"/>
  </w:style>
  <w:style w:type="character" w:customStyle="1" w:styleId="WW8Num18z1">
    <w:name w:val="WW8Num18z1"/>
    <w:rsid w:val="006C5034"/>
  </w:style>
  <w:style w:type="character" w:customStyle="1" w:styleId="WW8Num18z2">
    <w:name w:val="WW8Num18z2"/>
    <w:rsid w:val="006C5034"/>
  </w:style>
  <w:style w:type="character" w:customStyle="1" w:styleId="WW8Num18z3">
    <w:name w:val="WW8Num18z3"/>
    <w:rsid w:val="006C5034"/>
  </w:style>
  <w:style w:type="character" w:customStyle="1" w:styleId="WW8Num18z4">
    <w:name w:val="WW8Num18z4"/>
    <w:rsid w:val="006C5034"/>
  </w:style>
  <w:style w:type="character" w:customStyle="1" w:styleId="WW8Num18z5">
    <w:name w:val="WW8Num18z5"/>
    <w:rsid w:val="006C5034"/>
  </w:style>
  <w:style w:type="character" w:customStyle="1" w:styleId="WW8Num18z6">
    <w:name w:val="WW8Num18z6"/>
    <w:rsid w:val="006C5034"/>
  </w:style>
  <w:style w:type="character" w:customStyle="1" w:styleId="WW8Num18z7">
    <w:name w:val="WW8Num18z7"/>
    <w:rsid w:val="006C5034"/>
  </w:style>
  <w:style w:type="character" w:customStyle="1" w:styleId="WW8Num18z8">
    <w:name w:val="WW8Num18z8"/>
    <w:rsid w:val="006C5034"/>
  </w:style>
  <w:style w:type="character" w:customStyle="1" w:styleId="WW8Num19z1">
    <w:name w:val="WW8Num19z1"/>
    <w:rsid w:val="006C5034"/>
  </w:style>
  <w:style w:type="character" w:customStyle="1" w:styleId="WW8Num19z2">
    <w:name w:val="WW8Num19z2"/>
    <w:rsid w:val="006C5034"/>
  </w:style>
  <w:style w:type="character" w:customStyle="1" w:styleId="WW8Num19z3">
    <w:name w:val="WW8Num19z3"/>
    <w:rsid w:val="006C5034"/>
  </w:style>
  <w:style w:type="character" w:customStyle="1" w:styleId="WW8Num19z4">
    <w:name w:val="WW8Num19z4"/>
    <w:rsid w:val="006C5034"/>
  </w:style>
  <w:style w:type="character" w:customStyle="1" w:styleId="WW8Num19z5">
    <w:name w:val="WW8Num19z5"/>
    <w:rsid w:val="006C5034"/>
  </w:style>
  <w:style w:type="character" w:customStyle="1" w:styleId="WW8Num19z6">
    <w:name w:val="WW8Num19z6"/>
    <w:rsid w:val="006C5034"/>
  </w:style>
  <w:style w:type="character" w:customStyle="1" w:styleId="WW8Num19z7">
    <w:name w:val="WW8Num19z7"/>
    <w:rsid w:val="006C5034"/>
  </w:style>
  <w:style w:type="character" w:customStyle="1" w:styleId="WW8Num19z8">
    <w:name w:val="WW8Num19z8"/>
    <w:rsid w:val="006C5034"/>
  </w:style>
  <w:style w:type="character" w:customStyle="1" w:styleId="WW8Num20z1">
    <w:name w:val="WW8Num20z1"/>
    <w:rsid w:val="006C5034"/>
  </w:style>
  <w:style w:type="character" w:customStyle="1" w:styleId="WW8Num20z2">
    <w:name w:val="WW8Num20z2"/>
    <w:rsid w:val="006C5034"/>
  </w:style>
  <w:style w:type="character" w:customStyle="1" w:styleId="WW8Num20z3">
    <w:name w:val="WW8Num20z3"/>
    <w:rsid w:val="006C5034"/>
  </w:style>
  <w:style w:type="character" w:customStyle="1" w:styleId="WW8Num20z4">
    <w:name w:val="WW8Num20z4"/>
    <w:rsid w:val="006C5034"/>
  </w:style>
  <w:style w:type="character" w:customStyle="1" w:styleId="WW8Num20z5">
    <w:name w:val="WW8Num20z5"/>
    <w:rsid w:val="006C5034"/>
  </w:style>
  <w:style w:type="character" w:customStyle="1" w:styleId="WW8Num20z6">
    <w:name w:val="WW8Num20z6"/>
    <w:rsid w:val="006C5034"/>
  </w:style>
  <w:style w:type="character" w:customStyle="1" w:styleId="WW8Num20z7">
    <w:name w:val="WW8Num20z7"/>
    <w:rsid w:val="006C5034"/>
  </w:style>
  <w:style w:type="character" w:customStyle="1" w:styleId="WW8Num20z8">
    <w:name w:val="WW8Num20z8"/>
    <w:rsid w:val="006C5034"/>
  </w:style>
  <w:style w:type="character" w:customStyle="1" w:styleId="WW8Num21z1">
    <w:name w:val="WW8Num21z1"/>
    <w:rsid w:val="006C5034"/>
    <w:rPr>
      <w:rFonts w:ascii="Courier New" w:hAnsi="Courier New" w:cs="Courier New" w:hint="default"/>
    </w:rPr>
  </w:style>
  <w:style w:type="character" w:customStyle="1" w:styleId="WW8Num21z2">
    <w:name w:val="WW8Num21z2"/>
    <w:rsid w:val="006C5034"/>
    <w:rPr>
      <w:rFonts w:ascii="Wingdings" w:hAnsi="Wingdings" w:cs="Wingdings" w:hint="default"/>
    </w:rPr>
  </w:style>
  <w:style w:type="character" w:customStyle="1" w:styleId="WW8Num21z3">
    <w:name w:val="WW8Num21z3"/>
    <w:rsid w:val="006C5034"/>
    <w:rPr>
      <w:rFonts w:ascii="Symbol" w:hAnsi="Symbol" w:cs="Symbol" w:hint="default"/>
    </w:rPr>
  </w:style>
  <w:style w:type="character" w:customStyle="1" w:styleId="WW8Num22z1">
    <w:name w:val="WW8Num22z1"/>
    <w:rsid w:val="006C5034"/>
    <w:rPr>
      <w:rFonts w:ascii="Courier New" w:hAnsi="Courier New" w:cs="Courier New" w:hint="default"/>
    </w:rPr>
  </w:style>
  <w:style w:type="character" w:customStyle="1" w:styleId="WW8Num22z2">
    <w:name w:val="WW8Num22z2"/>
    <w:rsid w:val="006C5034"/>
    <w:rPr>
      <w:rFonts w:ascii="Wingdings" w:hAnsi="Wingdings" w:cs="Wingdings" w:hint="default"/>
    </w:rPr>
  </w:style>
  <w:style w:type="character" w:customStyle="1" w:styleId="WW8Num22z3">
    <w:name w:val="WW8Num22z3"/>
    <w:rsid w:val="006C5034"/>
    <w:rPr>
      <w:rFonts w:ascii="Symbol" w:hAnsi="Symbol" w:cs="Symbol" w:hint="default"/>
    </w:rPr>
  </w:style>
  <w:style w:type="character" w:customStyle="1" w:styleId="WW8Num23z1">
    <w:name w:val="WW8Num23z1"/>
    <w:rsid w:val="006C5034"/>
  </w:style>
  <w:style w:type="character" w:customStyle="1" w:styleId="WW8Num23z2">
    <w:name w:val="WW8Num23z2"/>
    <w:rsid w:val="006C5034"/>
  </w:style>
  <w:style w:type="character" w:customStyle="1" w:styleId="WW8Num23z3">
    <w:name w:val="WW8Num23z3"/>
    <w:rsid w:val="006C5034"/>
  </w:style>
  <w:style w:type="character" w:customStyle="1" w:styleId="WW8Num23z4">
    <w:name w:val="WW8Num23z4"/>
    <w:rsid w:val="006C5034"/>
  </w:style>
  <w:style w:type="character" w:customStyle="1" w:styleId="WW8Num23z5">
    <w:name w:val="WW8Num23z5"/>
    <w:rsid w:val="006C5034"/>
  </w:style>
  <w:style w:type="character" w:customStyle="1" w:styleId="WW8Num23z6">
    <w:name w:val="WW8Num23z6"/>
    <w:rsid w:val="006C5034"/>
  </w:style>
  <w:style w:type="character" w:customStyle="1" w:styleId="WW8Num23z7">
    <w:name w:val="WW8Num23z7"/>
    <w:rsid w:val="006C5034"/>
  </w:style>
  <w:style w:type="character" w:customStyle="1" w:styleId="WW8Num23z8">
    <w:name w:val="WW8Num23z8"/>
    <w:rsid w:val="006C5034"/>
  </w:style>
  <w:style w:type="character" w:customStyle="1" w:styleId="WW8Num24z1">
    <w:name w:val="WW8Num24z1"/>
    <w:rsid w:val="006C5034"/>
  </w:style>
  <w:style w:type="character" w:customStyle="1" w:styleId="WW8Num24z2">
    <w:name w:val="WW8Num24z2"/>
    <w:rsid w:val="006C5034"/>
  </w:style>
  <w:style w:type="character" w:customStyle="1" w:styleId="WW8Num24z3">
    <w:name w:val="WW8Num24z3"/>
    <w:rsid w:val="006C5034"/>
  </w:style>
  <w:style w:type="character" w:customStyle="1" w:styleId="WW8Num24z4">
    <w:name w:val="WW8Num24z4"/>
    <w:rsid w:val="006C5034"/>
  </w:style>
  <w:style w:type="character" w:customStyle="1" w:styleId="WW8Num24z5">
    <w:name w:val="WW8Num24z5"/>
    <w:rsid w:val="006C5034"/>
  </w:style>
  <w:style w:type="character" w:customStyle="1" w:styleId="WW8Num24z6">
    <w:name w:val="WW8Num24z6"/>
    <w:rsid w:val="006C5034"/>
  </w:style>
  <w:style w:type="character" w:customStyle="1" w:styleId="WW8Num24z7">
    <w:name w:val="WW8Num24z7"/>
    <w:rsid w:val="006C5034"/>
  </w:style>
  <w:style w:type="character" w:customStyle="1" w:styleId="WW8Num24z8">
    <w:name w:val="WW8Num24z8"/>
    <w:rsid w:val="006C5034"/>
  </w:style>
  <w:style w:type="character" w:customStyle="1" w:styleId="WW8Num25z1">
    <w:name w:val="WW8Num25z1"/>
    <w:rsid w:val="006C5034"/>
  </w:style>
  <w:style w:type="character" w:customStyle="1" w:styleId="WW8Num25z2">
    <w:name w:val="WW8Num25z2"/>
    <w:rsid w:val="006C5034"/>
  </w:style>
  <w:style w:type="character" w:customStyle="1" w:styleId="WW8Num25z3">
    <w:name w:val="WW8Num25z3"/>
    <w:rsid w:val="006C5034"/>
  </w:style>
  <w:style w:type="character" w:customStyle="1" w:styleId="WW8Num25z4">
    <w:name w:val="WW8Num25z4"/>
    <w:rsid w:val="006C5034"/>
  </w:style>
  <w:style w:type="character" w:customStyle="1" w:styleId="WW8Num25z5">
    <w:name w:val="WW8Num25z5"/>
    <w:rsid w:val="006C5034"/>
  </w:style>
  <w:style w:type="character" w:customStyle="1" w:styleId="WW8Num25z6">
    <w:name w:val="WW8Num25z6"/>
    <w:rsid w:val="006C5034"/>
  </w:style>
  <w:style w:type="character" w:customStyle="1" w:styleId="WW8Num25z7">
    <w:name w:val="WW8Num25z7"/>
    <w:rsid w:val="006C5034"/>
  </w:style>
  <w:style w:type="character" w:customStyle="1" w:styleId="WW8Num25z8">
    <w:name w:val="WW8Num25z8"/>
    <w:rsid w:val="006C5034"/>
  </w:style>
  <w:style w:type="character" w:customStyle="1" w:styleId="WW8Num26z1">
    <w:name w:val="WW8Num26z1"/>
    <w:rsid w:val="006C5034"/>
    <w:rPr>
      <w:rFonts w:ascii="Courier New" w:hAnsi="Courier New" w:cs="Courier New" w:hint="default"/>
    </w:rPr>
  </w:style>
  <w:style w:type="character" w:customStyle="1" w:styleId="WW8Num26z2">
    <w:name w:val="WW8Num26z2"/>
    <w:rsid w:val="006C5034"/>
    <w:rPr>
      <w:rFonts w:ascii="Wingdings" w:hAnsi="Wingdings" w:cs="Wingdings" w:hint="default"/>
    </w:rPr>
  </w:style>
  <w:style w:type="character" w:customStyle="1" w:styleId="WW8Num26z3">
    <w:name w:val="WW8Num26z3"/>
    <w:rsid w:val="006C5034"/>
    <w:rPr>
      <w:rFonts w:ascii="Symbol" w:hAnsi="Symbol" w:cs="Symbol" w:hint="default"/>
    </w:rPr>
  </w:style>
  <w:style w:type="character" w:customStyle="1" w:styleId="WW8Num27z1">
    <w:name w:val="WW8Num27z1"/>
    <w:rsid w:val="006C5034"/>
  </w:style>
  <w:style w:type="character" w:customStyle="1" w:styleId="WW8Num27z2">
    <w:name w:val="WW8Num27z2"/>
    <w:rsid w:val="006C5034"/>
  </w:style>
  <w:style w:type="character" w:customStyle="1" w:styleId="WW8Num27z3">
    <w:name w:val="WW8Num27z3"/>
    <w:rsid w:val="006C5034"/>
  </w:style>
  <w:style w:type="character" w:customStyle="1" w:styleId="WW8Num27z4">
    <w:name w:val="WW8Num27z4"/>
    <w:rsid w:val="006C5034"/>
  </w:style>
  <w:style w:type="character" w:customStyle="1" w:styleId="WW8Num27z5">
    <w:name w:val="WW8Num27z5"/>
    <w:rsid w:val="006C5034"/>
  </w:style>
  <w:style w:type="character" w:customStyle="1" w:styleId="WW8Num27z6">
    <w:name w:val="WW8Num27z6"/>
    <w:rsid w:val="006C5034"/>
  </w:style>
  <w:style w:type="character" w:customStyle="1" w:styleId="WW8Num27z7">
    <w:name w:val="WW8Num27z7"/>
    <w:rsid w:val="006C5034"/>
  </w:style>
  <w:style w:type="character" w:customStyle="1" w:styleId="WW8Num27z8">
    <w:name w:val="WW8Num27z8"/>
    <w:rsid w:val="006C5034"/>
  </w:style>
  <w:style w:type="character" w:customStyle="1" w:styleId="WW8Num28z1">
    <w:name w:val="WW8Num28z1"/>
    <w:rsid w:val="006C5034"/>
  </w:style>
  <w:style w:type="character" w:customStyle="1" w:styleId="WW8Num28z2">
    <w:name w:val="WW8Num28z2"/>
    <w:rsid w:val="006C5034"/>
  </w:style>
  <w:style w:type="character" w:customStyle="1" w:styleId="WW8Num28z3">
    <w:name w:val="WW8Num28z3"/>
    <w:rsid w:val="006C5034"/>
  </w:style>
  <w:style w:type="character" w:customStyle="1" w:styleId="WW8Num28z4">
    <w:name w:val="WW8Num28z4"/>
    <w:rsid w:val="006C5034"/>
  </w:style>
  <w:style w:type="character" w:customStyle="1" w:styleId="WW8Num28z5">
    <w:name w:val="WW8Num28z5"/>
    <w:rsid w:val="006C5034"/>
  </w:style>
  <w:style w:type="character" w:customStyle="1" w:styleId="WW8Num28z6">
    <w:name w:val="WW8Num28z6"/>
    <w:rsid w:val="006C5034"/>
  </w:style>
  <w:style w:type="character" w:customStyle="1" w:styleId="WW8Num28z7">
    <w:name w:val="WW8Num28z7"/>
    <w:rsid w:val="006C5034"/>
  </w:style>
  <w:style w:type="character" w:customStyle="1" w:styleId="WW8Num28z8">
    <w:name w:val="WW8Num28z8"/>
    <w:rsid w:val="006C5034"/>
  </w:style>
  <w:style w:type="character" w:customStyle="1" w:styleId="WW8Num29z1">
    <w:name w:val="WW8Num29z1"/>
    <w:rsid w:val="006C5034"/>
  </w:style>
  <w:style w:type="character" w:customStyle="1" w:styleId="WW8Num29z2">
    <w:name w:val="WW8Num29z2"/>
    <w:rsid w:val="006C5034"/>
  </w:style>
  <w:style w:type="character" w:customStyle="1" w:styleId="WW8Num29z3">
    <w:name w:val="WW8Num29z3"/>
    <w:rsid w:val="006C5034"/>
  </w:style>
  <w:style w:type="character" w:customStyle="1" w:styleId="WW8Num29z4">
    <w:name w:val="WW8Num29z4"/>
    <w:rsid w:val="006C5034"/>
  </w:style>
  <w:style w:type="character" w:customStyle="1" w:styleId="WW8Num29z5">
    <w:name w:val="WW8Num29z5"/>
    <w:rsid w:val="006C5034"/>
  </w:style>
  <w:style w:type="character" w:customStyle="1" w:styleId="WW8Num29z6">
    <w:name w:val="WW8Num29z6"/>
    <w:rsid w:val="006C5034"/>
  </w:style>
  <w:style w:type="character" w:customStyle="1" w:styleId="WW8Num29z7">
    <w:name w:val="WW8Num29z7"/>
    <w:rsid w:val="006C5034"/>
  </w:style>
  <w:style w:type="character" w:customStyle="1" w:styleId="WW8Num29z8">
    <w:name w:val="WW8Num29z8"/>
    <w:rsid w:val="006C5034"/>
  </w:style>
  <w:style w:type="character" w:customStyle="1" w:styleId="WW8Num30z1">
    <w:name w:val="WW8Num30z1"/>
    <w:rsid w:val="006C5034"/>
  </w:style>
  <w:style w:type="character" w:customStyle="1" w:styleId="WW8Num30z2">
    <w:name w:val="WW8Num30z2"/>
    <w:rsid w:val="006C5034"/>
  </w:style>
  <w:style w:type="character" w:customStyle="1" w:styleId="WW8Num30z3">
    <w:name w:val="WW8Num30z3"/>
    <w:rsid w:val="006C5034"/>
  </w:style>
  <w:style w:type="character" w:customStyle="1" w:styleId="WW8Num30z4">
    <w:name w:val="WW8Num30z4"/>
    <w:rsid w:val="006C5034"/>
  </w:style>
  <w:style w:type="character" w:customStyle="1" w:styleId="WW8Num30z5">
    <w:name w:val="WW8Num30z5"/>
    <w:rsid w:val="006C5034"/>
  </w:style>
  <w:style w:type="character" w:customStyle="1" w:styleId="WW8Num30z6">
    <w:name w:val="WW8Num30z6"/>
    <w:rsid w:val="006C5034"/>
  </w:style>
  <w:style w:type="character" w:customStyle="1" w:styleId="WW8Num30z7">
    <w:name w:val="WW8Num30z7"/>
    <w:rsid w:val="006C5034"/>
  </w:style>
  <w:style w:type="character" w:customStyle="1" w:styleId="WW8Num30z8">
    <w:name w:val="WW8Num30z8"/>
    <w:rsid w:val="006C5034"/>
  </w:style>
  <w:style w:type="character" w:customStyle="1" w:styleId="WW8Num32z0">
    <w:name w:val="WW8Num32z0"/>
    <w:rsid w:val="006C5034"/>
    <w:rPr>
      <w:rFonts w:ascii="ms sans serif" w:hAnsi="ms sans serif" w:cs="ms sans serif" w:hint="default"/>
      <w:color w:val="000000"/>
    </w:rPr>
  </w:style>
  <w:style w:type="character" w:customStyle="1" w:styleId="WW8Num32z1">
    <w:name w:val="WW8Num32z1"/>
    <w:rsid w:val="006C5034"/>
  </w:style>
  <w:style w:type="character" w:customStyle="1" w:styleId="WW8Num32z2">
    <w:name w:val="WW8Num32z2"/>
    <w:rsid w:val="006C5034"/>
  </w:style>
  <w:style w:type="character" w:customStyle="1" w:styleId="WW8Num32z3">
    <w:name w:val="WW8Num32z3"/>
    <w:rsid w:val="006C5034"/>
  </w:style>
  <w:style w:type="character" w:customStyle="1" w:styleId="WW8Num32z4">
    <w:name w:val="WW8Num32z4"/>
    <w:rsid w:val="006C5034"/>
  </w:style>
  <w:style w:type="character" w:customStyle="1" w:styleId="WW8Num32z5">
    <w:name w:val="WW8Num32z5"/>
    <w:rsid w:val="006C5034"/>
  </w:style>
  <w:style w:type="character" w:customStyle="1" w:styleId="WW8Num32z6">
    <w:name w:val="WW8Num32z6"/>
    <w:rsid w:val="006C5034"/>
  </w:style>
  <w:style w:type="character" w:customStyle="1" w:styleId="WW8Num32z7">
    <w:name w:val="WW8Num32z7"/>
    <w:rsid w:val="006C5034"/>
  </w:style>
  <w:style w:type="character" w:customStyle="1" w:styleId="WW8Num32z8">
    <w:name w:val="WW8Num32z8"/>
    <w:rsid w:val="006C5034"/>
  </w:style>
  <w:style w:type="character" w:customStyle="1" w:styleId="WW8Num33z0">
    <w:name w:val="WW8Num33z0"/>
    <w:rsid w:val="006C5034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sid w:val="006C5034"/>
  </w:style>
  <w:style w:type="character" w:customStyle="1" w:styleId="WW8Num33z2">
    <w:name w:val="WW8Num33z2"/>
    <w:rsid w:val="006C5034"/>
  </w:style>
  <w:style w:type="character" w:customStyle="1" w:styleId="WW8Num33z3">
    <w:name w:val="WW8Num33z3"/>
    <w:rsid w:val="006C5034"/>
  </w:style>
  <w:style w:type="character" w:customStyle="1" w:styleId="WW8Num33z4">
    <w:name w:val="WW8Num33z4"/>
    <w:rsid w:val="006C5034"/>
  </w:style>
  <w:style w:type="character" w:customStyle="1" w:styleId="WW8Num33z5">
    <w:name w:val="WW8Num33z5"/>
    <w:rsid w:val="006C5034"/>
  </w:style>
  <w:style w:type="character" w:customStyle="1" w:styleId="WW8Num33z6">
    <w:name w:val="WW8Num33z6"/>
    <w:rsid w:val="006C5034"/>
  </w:style>
  <w:style w:type="character" w:customStyle="1" w:styleId="WW8Num33z7">
    <w:name w:val="WW8Num33z7"/>
    <w:rsid w:val="006C5034"/>
  </w:style>
  <w:style w:type="character" w:customStyle="1" w:styleId="WW8Num33z8">
    <w:name w:val="WW8Num33z8"/>
    <w:rsid w:val="006C5034"/>
  </w:style>
  <w:style w:type="character" w:customStyle="1" w:styleId="WW8Num34z0">
    <w:name w:val="WW8Num34z0"/>
    <w:rsid w:val="006C5034"/>
    <w:rPr>
      <w:rFonts w:hint="default"/>
      <w:b w:val="0"/>
      <w:sz w:val="24"/>
      <w:szCs w:val="24"/>
    </w:rPr>
  </w:style>
  <w:style w:type="character" w:customStyle="1" w:styleId="WW8Num34z1">
    <w:name w:val="WW8Num34z1"/>
    <w:rsid w:val="006C5034"/>
  </w:style>
  <w:style w:type="character" w:customStyle="1" w:styleId="WW8Num34z2">
    <w:name w:val="WW8Num34z2"/>
    <w:rsid w:val="006C5034"/>
  </w:style>
  <w:style w:type="character" w:customStyle="1" w:styleId="WW8Num34z3">
    <w:name w:val="WW8Num34z3"/>
    <w:rsid w:val="006C5034"/>
  </w:style>
  <w:style w:type="character" w:customStyle="1" w:styleId="WW8Num34z4">
    <w:name w:val="WW8Num34z4"/>
    <w:rsid w:val="006C5034"/>
  </w:style>
  <w:style w:type="character" w:customStyle="1" w:styleId="WW8Num34z5">
    <w:name w:val="WW8Num34z5"/>
    <w:rsid w:val="006C5034"/>
  </w:style>
  <w:style w:type="character" w:customStyle="1" w:styleId="WW8Num34z6">
    <w:name w:val="WW8Num34z6"/>
    <w:rsid w:val="006C5034"/>
  </w:style>
  <w:style w:type="character" w:customStyle="1" w:styleId="WW8Num34z7">
    <w:name w:val="WW8Num34z7"/>
    <w:rsid w:val="006C5034"/>
  </w:style>
  <w:style w:type="character" w:customStyle="1" w:styleId="WW8Num34z8">
    <w:name w:val="WW8Num34z8"/>
    <w:rsid w:val="006C5034"/>
  </w:style>
  <w:style w:type="character" w:customStyle="1" w:styleId="WW8Num35z0">
    <w:name w:val="WW8Num35z0"/>
    <w:rsid w:val="006C5034"/>
    <w:rPr>
      <w:rFonts w:hint="default"/>
      <w:b/>
      <w:sz w:val="24"/>
      <w:szCs w:val="24"/>
    </w:rPr>
  </w:style>
  <w:style w:type="character" w:customStyle="1" w:styleId="WW8Num35z1">
    <w:name w:val="WW8Num35z1"/>
    <w:rsid w:val="006C5034"/>
  </w:style>
  <w:style w:type="character" w:customStyle="1" w:styleId="WW8Num35z2">
    <w:name w:val="WW8Num35z2"/>
    <w:rsid w:val="006C5034"/>
  </w:style>
  <w:style w:type="character" w:customStyle="1" w:styleId="WW8Num35z3">
    <w:name w:val="WW8Num35z3"/>
    <w:rsid w:val="006C5034"/>
  </w:style>
  <w:style w:type="character" w:customStyle="1" w:styleId="WW8Num35z4">
    <w:name w:val="WW8Num35z4"/>
    <w:rsid w:val="006C5034"/>
  </w:style>
  <w:style w:type="character" w:customStyle="1" w:styleId="WW8Num35z5">
    <w:name w:val="WW8Num35z5"/>
    <w:rsid w:val="006C5034"/>
  </w:style>
  <w:style w:type="character" w:customStyle="1" w:styleId="WW8Num35z6">
    <w:name w:val="WW8Num35z6"/>
    <w:rsid w:val="006C5034"/>
  </w:style>
  <w:style w:type="character" w:customStyle="1" w:styleId="WW8Num35z7">
    <w:name w:val="WW8Num35z7"/>
    <w:rsid w:val="006C5034"/>
  </w:style>
  <w:style w:type="character" w:customStyle="1" w:styleId="WW8Num35z8">
    <w:name w:val="WW8Num35z8"/>
    <w:rsid w:val="006C5034"/>
  </w:style>
  <w:style w:type="character" w:customStyle="1" w:styleId="WW8Num36z0">
    <w:name w:val="WW8Num36z0"/>
    <w:rsid w:val="006C5034"/>
    <w:rPr>
      <w:rFonts w:hint="default"/>
    </w:rPr>
  </w:style>
  <w:style w:type="character" w:customStyle="1" w:styleId="WW8Num36z1">
    <w:name w:val="WW8Num36z1"/>
    <w:rsid w:val="006C5034"/>
  </w:style>
  <w:style w:type="character" w:customStyle="1" w:styleId="WW8Num36z2">
    <w:name w:val="WW8Num36z2"/>
    <w:rsid w:val="006C5034"/>
  </w:style>
  <w:style w:type="character" w:customStyle="1" w:styleId="WW8Num36z3">
    <w:name w:val="WW8Num36z3"/>
    <w:rsid w:val="006C5034"/>
  </w:style>
  <w:style w:type="character" w:customStyle="1" w:styleId="WW8Num36z4">
    <w:name w:val="WW8Num36z4"/>
    <w:rsid w:val="006C5034"/>
  </w:style>
  <w:style w:type="character" w:customStyle="1" w:styleId="WW8Num36z5">
    <w:name w:val="WW8Num36z5"/>
    <w:rsid w:val="006C5034"/>
  </w:style>
  <w:style w:type="character" w:customStyle="1" w:styleId="WW8Num36z6">
    <w:name w:val="WW8Num36z6"/>
    <w:rsid w:val="006C5034"/>
  </w:style>
  <w:style w:type="character" w:customStyle="1" w:styleId="WW8Num36z7">
    <w:name w:val="WW8Num36z7"/>
    <w:rsid w:val="006C5034"/>
  </w:style>
  <w:style w:type="character" w:customStyle="1" w:styleId="WW8Num36z8">
    <w:name w:val="WW8Num36z8"/>
    <w:rsid w:val="006C5034"/>
  </w:style>
  <w:style w:type="character" w:customStyle="1" w:styleId="WW8Num37z0">
    <w:name w:val="WW8Num37z0"/>
    <w:rsid w:val="006C5034"/>
    <w:rPr>
      <w:rFonts w:hint="default"/>
      <w:b/>
      <w:sz w:val="24"/>
      <w:szCs w:val="24"/>
    </w:rPr>
  </w:style>
  <w:style w:type="character" w:customStyle="1" w:styleId="WW8Num37z1">
    <w:name w:val="WW8Num37z1"/>
    <w:rsid w:val="006C5034"/>
  </w:style>
  <w:style w:type="character" w:customStyle="1" w:styleId="WW8Num37z2">
    <w:name w:val="WW8Num37z2"/>
    <w:rsid w:val="006C5034"/>
  </w:style>
  <w:style w:type="character" w:customStyle="1" w:styleId="WW8Num37z3">
    <w:name w:val="WW8Num37z3"/>
    <w:rsid w:val="006C5034"/>
  </w:style>
  <w:style w:type="character" w:customStyle="1" w:styleId="WW8Num37z4">
    <w:name w:val="WW8Num37z4"/>
    <w:rsid w:val="006C5034"/>
  </w:style>
  <w:style w:type="character" w:customStyle="1" w:styleId="WW8Num37z5">
    <w:name w:val="WW8Num37z5"/>
    <w:rsid w:val="006C5034"/>
  </w:style>
  <w:style w:type="character" w:customStyle="1" w:styleId="WW8Num37z6">
    <w:name w:val="WW8Num37z6"/>
    <w:rsid w:val="006C5034"/>
  </w:style>
  <w:style w:type="character" w:customStyle="1" w:styleId="WW8Num37z7">
    <w:name w:val="WW8Num37z7"/>
    <w:rsid w:val="006C5034"/>
  </w:style>
  <w:style w:type="character" w:customStyle="1" w:styleId="WW8Num37z8">
    <w:name w:val="WW8Num37z8"/>
    <w:rsid w:val="006C5034"/>
  </w:style>
  <w:style w:type="character" w:customStyle="1" w:styleId="WW8Num38z0">
    <w:name w:val="WW8Num38z0"/>
    <w:rsid w:val="006C5034"/>
    <w:rPr>
      <w:rFonts w:hint="default"/>
      <w:b/>
      <w:sz w:val="24"/>
      <w:szCs w:val="24"/>
    </w:rPr>
  </w:style>
  <w:style w:type="character" w:customStyle="1" w:styleId="WW8Num38z1">
    <w:name w:val="WW8Num38z1"/>
    <w:rsid w:val="006C5034"/>
  </w:style>
  <w:style w:type="character" w:customStyle="1" w:styleId="WW8Num38z2">
    <w:name w:val="WW8Num38z2"/>
    <w:rsid w:val="006C5034"/>
  </w:style>
  <w:style w:type="character" w:customStyle="1" w:styleId="WW8Num38z3">
    <w:name w:val="WW8Num38z3"/>
    <w:rsid w:val="006C5034"/>
  </w:style>
  <w:style w:type="character" w:customStyle="1" w:styleId="WW8Num38z4">
    <w:name w:val="WW8Num38z4"/>
    <w:rsid w:val="006C5034"/>
  </w:style>
  <w:style w:type="character" w:customStyle="1" w:styleId="WW8Num38z5">
    <w:name w:val="WW8Num38z5"/>
    <w:rsid w:val="006C5034"/>
  </w:style>
  <w:style w:type="character" w:customStyle="1" w:styleId="WW8Num38z6">
    <w:name w:val="WW8Num38z6"/>
    <w:rsid w:val="006C5034"/>
  </w:style>
  <w:style w:type="character" w:customStyle="1" w:styleId="WW8Num38z7">
    <w:name w:val="WW8Num38z7"/>
    <w:rsid w:val="006C5034"/>
  </w:style>
  <w:style w:type="character" w:customStyle="1" w:styleId="WW8Num38z8">
    <w:name w:val="WW8Num38z8"/>
    <w:rsid w:val="006C5034"/>
  </w:style>
  <w:style w:type="character" w:customStyle="1" w:styleId="WW8Num39z0">
    <w:name w:val="WW8Num39z0"/>
    <w:rsid w:val="006C5034"/>
    <w:rPr>
      <w:rFonts w:ascii="Times New Roman" w:eastAsia="Times New Roman" w:hAnsi="Times New Roman" w:cs="Times New Roman" w:hint="default"/>
      <w:color w:val="000000"/>
      <w:sz w:val="22"/>
      <w:szCs w:val="22"/>
    </w:rPr>
  </w:style>
  <w:style w:type="character" w:customStyle="1" w:styleId="WW8Num39z1">
    <w:name w:val="WW8Num39z1"/>
    <w:rsid w:val="006C5034"/>
    <w:rPr>
      <w:rFonts w:ascii="Courier New" w:hAnsi="Courier New" w:cs="Courier New" w:hint="default"/>
    </w:rPr>
  </w:style>
  <w:style w:type="character" w:customStyle="1" w:styleId="WW8Num39z2">
    <w:name w:val="WW8Num39z2"/>
    <w:rsid w:val="006C5034"/>
    <w:rPr>
      <w:rFonts w:ascii="Wingdings" w:hAnsi="Wingdings" w:cs="Wingdings" w:hint="default"/>
    </w:rPr>
  </w:style>
  <w:style w:type="character" w:customStyle="1" w:styleId="WW8Num39z3">
    <w:name w:val="WW8Num39z3"/>
    <w:rsid w:val="006C5034"/>
    <w:rPr>
      <w:rFonts w:ascii="Symbol" w:hAnsi="Symbol" w:cs="Symbol" w:hint="default"/>
    </w:rPr>
  </w:style>
  <w:style w:type="character" w:customStyle="1" w:styleId="WW8Num40z0">
    <w:name w:val="WW8Num40z0"/>
    <w:rsid w:val="006C5034"/>
    <w:rPr>
      <w:rFonts w:hint="default"/>
      <w:b w:val="0"/>
      <w:sz w:val="24"/>
      <w:szCs w:val="24"/>
    </w:rPr>
  </w:style>
  <w:style w:type="character" w:customStyle="1" w:styleId="WW8Num40z1">
    <w:name w:val="WW8Num40z1"/>
    <w:rsid w:val="006C5034"/>
  </w:style>
  <w:style w:type="character" w:customStyle="1" w:styleId="WW8Num40z2">
    <w:name w:val="WW8Num40z2"/>
    <w:rsid w:val="006C5034"/>
  </w:style>
  <w:style w:type="character" w:customStyle="1" w:styleId="WW8Num40z3">
    <w:name w:val="WW8Num40z3"/>
    <w:rsid w:val="006C5034"/>
  </w:style>
  <w:style w:type="character" w:customStyle="1" w:styleId="WW8Num40z4">
    <w:name w:val="WW8Num40z4"/>
    <w:rsid w:val="006C5034"/>
  </w:style>
  <w:style w:type="character" w:customStyle="1" w:styleId="WW8Num40z5">
    <w:name w:val="WW8Num40z5"/>
    <w:rsid w:val="006C5034"/>
  </w:style>
  <w:style w:type="character" w:customStyle="1" w:styleId="WW8Num40z6">
    <w:name w:val="WW8Num40z6"/>
    <w:rsid w:val="006C5034"/>
  </w:style>
  <w:style w:type="character" w:customStyle="1" w:styleId="WW8Num40z7">
    <w:name w:val="WW8Num40z7"/>
    <w:rsid w:val="006C5034"/>
  </w:style>
  <w:style w:type="character" w:customStyle="1" w:styleId="WW8Num40z8">
    <w:name w:val="WW8Num40z8"/>
    <w:rsid w:val="006C5034"/>
  </w:style>
  <w:style w:type="character" w:customStyle="1" w:styleId="WW8Num41z0">
    <w:name w:val="WW8Num41z0"/>
    <w:rsid w:val="006C5034"/>
    <w:rPr>
      <w:rFonts w:hint="default"/>
      <w:b w:val="0"/>
      <w:sz w:val="24"/>
      <w:szCs w:val="24"/>
    </w:rPr>
  </w:style>
  <w:style w:type="character" w:customStyle="1" w:styleId="WW8Num41z1">
    <w:name w:val="WW8Num41z1"/>
    <w:rsid w:val="006C5034"/>
  </w:style>
  <w:style w:type="character" w:customStyle="1" w:styleId="WW8Num41z2">
    <w:name w:val="WW8Num41z2"/>
    <w:rsid w:val="006C5034"/>
  </w:style>
  <w:style w:type="character" w:customStyle="1" w:styleId="WW8Num41z3">
    <w:name w:val="WW8Num41z3"/>
    <w:rsid w:val="006C5034"/>
  </w:style>
  <w:style w:type="character" w:customStyle="1" w:styleId="WW8Num41z4">
    <w:name w:val="WW8Num41z4"/>
    <w:rsid w:val="006C5034"/>
  </w:style>
  <w:style w:type="character" w:customStyle="1" w:styleId="WW8Num41z5">
    <w:name w:val="WW8Num41z5"/>
    <w:rsid w:val="006C5034"/>
  </w:style>
  <w:style w:type="character" w:customStyle="1" w:styleId="WW8Num41z6">
    <w:name w:val="WW8Num41z6"/>
    <w:rsid w:val="006C5034"/>
  </w:style>
  <w:style w:type="character" w:customStyle="1" w:styleId="WW8Num41z7">
    <w:name w:val="WW8Num41z7"/>
    <w:rsid w:val="006C5034"/>
  </w:style>
  <w:style w:type="character" w:customStyle="1" w:styleId="WW8Num41z8">
    <w:name w:val="WW8Num41z8"/>
    <w:rsid w:val="006C5034"/>
  </w:style>
  <w:style w:type="character" w:customStyle="1" w:styleId="WW8Num42z0">
    <w:name w:val="WW8Num42z0"/>
    <w:rsid w:val="006C5034"/>
    <w:rPr>
      <w:rFonts w:ascii="Times New Roman" w:eastAsia="Times New Roman" w:hAnsi="Times New Roman" w:cs="Times New Roman" w:hint="default"/>
      <w:color w:val="FF0000"/>
    </w:rPr>
  </w:style>
  <w:style w:type="character" w:customStyle="1" w:styleId="WW8Num42z1">
    <w:name w:val="WW8Num42z1"/>
    <w:rsid w:val="006C5034"/>
    <w:rPr>
      <w:rFonts w:ascii="Courier New" w:hAnsi="Courier New" w:cs="Courier New" w:hint="default"/>
    </w:rPr>
  </w:style>
  <w:style w:type="character" w:customStyle="1" w:styleId="WW8Num42z2">
    <w:name w:val="WW8Num42z2"/>
    <w:rsid w:val="006C5034"/>
    <w:rPr>
      <w:rFonts w:ascii="Wingdings" w:hAnsi="Wingdings" w:cs="Wingdings" w:hint="default"/>
    </w:rPr>
  </w:style>
  <w:style w:type="character" w:customStyle="1" w:styleId="WW8Num42z3">
    <w:name w:val="WW8Num42z3"/>
    <w:rsid w:val="006C5034"/>
    <w:rPr>
      <w:rFonts w:ascii="Symbol" w:hAnsi="Symbol" w:cs="Symbol" w:hint="default"/>
    </w:rPr>
  </w:style>
  <w:style w:type="character" w:customStyle="1" w:styleId="Standardnpsmoodstavce1">
    <w:name w:val="Standardní písmo odstavce1"/>
    <w:rsid w:val="006C5034"/>
  </w:style>
  <w:style w:type="character" w:styleId="slostrany">
    <w:name w:val="page number"/>
    <w:basedOn w:val="Standardnpsmoodstavce1"/>
    <w:rsid w:val="006C5034"/>
  </w:style>
  <w:style w:type="character" w:customStyle="1" w:styleId="ZkladntextChar">
    <w:name w:val="Základní text Char"/>
    <w:rsid w:val="006C5034"/>
    <w:rPr>
      <w:sz w:val="18"/>
    </w:rPr>
  </w:style>
  <w:style w:type="character" w:customStyle="1" w:styleId="ZhlavChar">
    <w:name w:val="Záhlaví Char"/>
    <w:basedOn w:val="Standardnpsmoodstavce1"/>
    <w:rsid w:val="006C5034"/>
  </w:style>
  <w:style w:type="character" w:customStyle="1" w:styleId="Symbolypreslovanie">
    <w:name w:val="Symboly pre číslovanie"/>
    <w:rsid w:val="006C5034"/>
  </w:style>
  <w:style w:type="paragraph" w:customStyle="1" w:styleId="Nadpis">
    <w:name w:val="Nadpis"/>
    <w:basedOn w:val="Normlny"/>
    <w:next w:val="Zkladntext"/>
    <w:rsid w:val="006C503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link w:val="ZkladntextChar0"/>
    <w:rsid w:val="006C5034"/>
    <w:pPr>
      <w:ind w:left="426"/>
      <w:jc w:val="both"/>
    </w:pPr>
    <w:rPr>
      <w:sz w:val="18"/>
    </w:rPr>
  </w:style>
  <w:style w:type="character" w:customStyle="1" w:styleId="ZkladntextChar0">
    <w:name w:val="Základný text Char"/>
    <w:basedOn w:val="Predvolenpsmoodseku"/>
    <w:link w:val="Zkladntext"/>
    <w:rsid w:val="006C5034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Zoznam">
    <w:name w:val="List"/>
    <w:basedOn w:val="Zkladntext"/>
    <w:rsid w:val="006C5034"/>
    <w:rPr>
      <w:rFonts w:cs="Mangal"/>
    </w:rPr>
  </w:style>
  <w:style w:type="paragraph" w:customStyle="1" w:styleId="Popisok">
    <w:name w:val="Popisok"/>
    <w:basedOn w:val="Normlny"/>
    <w:rsid w:val="006C50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6C5034"/>
    <w:pPr>
      <w:suppressLineNumbers/>
    </w:pPr>
    <w:rPr>
      <w:rFonts w:cs="Mangal"/>
    </w:rPr>
  </w:style>
  <w:style w:type="paragraph" w:styleId="Pta">
    <w:name w:val="footer"/>
    <w:basedOn w:val="Normlny"/>
    <w:link w:val="PtaChar"/>
    <w:rsid w:val="006C5034"/>
  </w:style>
  <w:style w:type="character" w:customStyle="1" w:styleId="PtaChar">
    <w:name w:val="Päta Char"/>
    <w:basedOn w:val="Predvolenpsmoodseku"/>
    <w:link w:val="Pta"/>
    <w:rsid w:val="006C50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rsid w:val="006C50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C503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Zkladntext1">
    <w:name w:val="Základní text1"/>
    <w:rsid w:val="006C5034"/>
    <w:pPr>
      <w:suppressAutoHyphens/>
      <w:spacing w:before="144" w:after="144" w:afterAutospacing="0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6C5034"/>
    <w:pPr>
      <w:ind w:hanging="426"/>
    </w:pPr>
    <w:rPr>
      <w:b/>
    </w:rPr>
  </w:style>
  <w:style w:type="paragraph" w:styleId="Hlavika">
    <w:name w:val="header"/>
    <w:basedOn w:val="Normlny"/>
    <w:link w:val="HlavikaChar"/>
    <w:rsid w:val="006C5034"/>
  </w:style>
  <w:style w:type="character" w:customStyle="1" w:styleId="HlavikaChar">
    <w:name w:val="Hlavička Char"/>
    <w:basedOn w:val="Predvolenpsmoodseku"/>
    <w:link w:val="Hlavika"/>
    <w:rsid w:val="006C50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ltlTextopatreniaArialNarrow11ptZa0pt">
    <w:name w:val="Štýl Štýl Text opatrenia + Arial Narrow 11 pt + Za:  0 pt"/>
    <w:basedOn w:val="Normlny"/>
    <w:rsid w:val="006C5034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y"/>
    <w:rsid w:val="006C5034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6C5034"/>
    <w:pPr>
      <w:suppressAutoHyphens/>
      <w:autoSpaceDE w:val="0"/>
      <w:spacing w:after="0" w:afterAutospacing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cs-CZ" w:eastAsia="ar-SA"/>
    </w:rPr>
  </w:style>
  <w:style w:type="paragraph" w:customStyle="1" w:styleId="Obsahtabuky">
    <w:name w:val="Obsah tabuľky"/>
    <w:basedOn w:val="Normlny"/>
    <w:rsid w:val="006C5034"/>
    <w:pPr>
      <w:suppressLineNumbers/>
    </w:pPr>
  </w:style>
  <w:style w:type="paragraph" w:customStyle="1" w:styleId="Nadpistabuky">
    <w:name w:val="Nadpis tabuľky"/>
    <w:basedOn w:val="Obsahtabuky"/>
    <w:rsid w:val="006C5034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C5034"/>
  </w:style>
  <w:style w:type="table" w:styleId="Mriekatabuky">
    <w:name w:val="Table Grid"/>
    <w:basedOn w:val="Normlnatabuka"/>
    <w:uiPriority w:val="59"/>
    <w:rsid w:val="006C5034"/>
    <w:pPr>
      <w:spacing w:after="0" w:afterAutospacing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C5034"/>
    <w:pPr>
      <w:suppressAutoHyphens/>
      <w:autoSpaceDN w:val="0"/>
      <w:spacing w:after="0" w:afterAutospacing="0"/>
      <w:jc w:val="left"/>
    </w:pPr>
    <w:rPr>
      <w:rFonts w:ascii="Times New Roman" w:eastAsia="Times New Roman" w:hAnsi="Times New Roman" w:cs="Times New Roman"/>
      <w:kern w:val="3"/>
      <w:sz w:val="20"/>
      <w:szCs w:val="20"/>
      <w:lang w:eastAsia="sk-SK"/>
    </w:rPr>
  </w:style>
  <w:style w:type="numbering" w:customStyle="1" w:styleId="WWNum2">
    <w:name w:val="WWNum2"/>
    <w:rsid w:val="006C5034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72D64-1653-45AC-90A8-163507A4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6570</Words>
  <Characters>37449</Characters>
  <Application>Microsoft Office Word</Application>
  <DocSecurity>0</DocSecurity>
  <Lines>312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Kostrabova</dc:creator>
  <cp:lastModifiedBy>PC</cp:lastModifiedBy>
  <cp:revision>2</cp:revision>
  <cp:lastPrinted>2023-03-28T15:47:00Z</cp:lastPrinted>
  <dcterms:created xsi:type="dcterms:W3CDTF">2024-03-07T13:26:00Z</dcterms:created>
  <dcterms:modified xsi:type="dcterms:W3CDTF">2024-03-07T13:26:00Z</dcterms:modified>
</cp:coreProperties>
</file>