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40E5F" w14:textId="77777777"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14:paraId="2D17FEB9" w14:textId="77777777"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374 029 64 Oravská Jasenica</w:t>
      </w:r>
      <w:r w:rsidR="005978B7" w:rsidRPr="007D79C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51275562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vl.č.69121/L</w:t>
      </w:r>
    </w:p>
    <w:p w14:paraId="0C93B921" w14:textId="77777777"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14:paraId="1A31EA20" w14:textId="77777777" w:rsidR="00587AED" w:rsidRPr="002A30F9" w:rsidRDefault="00587AED">
      <w:pPr>
        <w:rPr>
          <w:color w:val="000000" w:themeColor="text1"/>
        </w:rPr>
      </w:pPr>
    </w:p>
    <w:p w14:paraId="07EF9DE0" w14:textId="77777777"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14:paraId="0E886276" w14:textId="77777777"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135F24E" w14:textId="77777777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7D79CC">
        <w:rPr>
          <w:rFonts w:ascii="Arial" w:hAnsi="Arial" w:cs="Arial"/>
          <w:b/>
          <w:bCs/>
          <w:color w:val="FF0000"/>
          <w:sz w:val="20"/>
          <w:szCs w:val="20"/>
        </w:rPr>
        <w:t>HI-TECHNIK s.r.o</w:t>
      </w:r>
    </w:p>
    <w:p w14:paraId="2D9D5EF9" w14:textId="77777777"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951389F" w14:textId="77777777" w:rsidR="00587AED" w:rsidRPr="002A30F9" w:rsidRDefault="00587AED">
      <w:pPr>
        <w:rPr>
          <w:color w:val="000000" w:themeColor="text1"/>
        </w:rPr>
      </w:pPr>
    </w:p>
    <w:p w14:paraId="0BF5EE27" w14:textId="27EC1BBE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D7DCA">
        <w:rPr>
          <w:rFonts w:ascii="Arial" w:hAnsi="Arial" w:cs="Arial"/>
          <w:color w:val="FF0000"/>
          <w:sz w:val="20"/>
          <w:szCs w:val="20"/>
        </w:rPr>
        <w:t>06.03.2024</w:t>
      </w:r>
    </w:p>
    <w:p w14:paraId="74BDFF18" w14:textId="77777777"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Oravskej Jasenici</w:t>
      </w:r>
    </w:p>
    <w:p w14:paraId="37F02D03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FB9825" w14:textId="77777777" w:rsidR="00587AED" w:rsidRPr="002A30F9" w:rsidRDefault="00587AED">
      <w:pPr>
        <w:rPr>
          <w:color w:val="000000" w:themeColor="text1"/>
        </w:rPr>
      </w:pPr>
    </w:p>
    <w:p w14:paraId="360884EE" w14:textId="77777777"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7FE06EDB" w14:textId="77777777" w:rsidR="00587AED" w:rsidRPr="002A30F9" w:rsidRDefault="007D79CC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374 029 64 Oravská Jasenica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009C3F0" w14:textId="77777777"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14:paraId="71AEBC1B" w14:textId="77777777"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773438E" w14:textId="77777777"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14:paraId="7BF38037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8AB1D2" w14:textId="77777777"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14:paraId="2ED4983C" w14:textId="72BA48E8"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CF5180">
        <w:rPr>
          <w:rFonts w:ascii="Arial" w:hAnsi="Arial" w:cs="Arial"/>
          <w:color w:val="FF0000"/>
          <w:sz w:val="20"/>
          <w:szCs w:val="20"/>
        </w:rPr>
        <w:t>20</w:t>
      </w:r>
      <w:r w:rsidR="00D725BF">
        <w:rPr>
          <w:rFonts w:ascii="Arial" w:hAnsi="Arial" w:cs="Arial"/>
          <w:color w:val="FF0000"/>
          <w:sz w:val="20"/>
          <w:szCs w:val="20"/>
        </w:rPr>
        <w:t>2</w:t>
      </w:r>
      <w:r w:rsidR="001D7DCA">
        <w:rPr>
          <w:rFonts w:ascii="Arial" w:hAnsi="Arial" w:cs="Arial"/>
          <w:color w:val="FF0000"/>
          <w:sz w:val="20"/>
          <w:szCs w:val="20"/>
        </w:rPr>
        <w:t>3</w:t>
      </w:r>
    </w:p>
    <w:p w14:paraId="2CE1128F" w14:textId="77777777"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14:paraId="5191CCD8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6C4C97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2C319B2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14:paraId="61BD7729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C915442" w14:textId="77777777" w:rsidR="00587AED" w:rsidRPr="002A30F9" w:rsidRDefault="00587AED">
      <w:pPr>
        <w:rPr>
          <w:color w:val="000000" w:themeColor="text1"/>
        </w:rPr>
      </w:pPr>
    </w:p>
    <w:p w14:paraId="2E5A4530" w14:textId="77777777"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581D1AC7" w14:textId="77777777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14:paraId="6F99240C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08E5CE" w14:textId="77777777" w:rsidR="00587AED" w:rsidRPr="002A30F9" w:rsidRDefault="00587AED">
      <w:pPr>
        <w:rPr>
          <w:color w:val="000000" w:themeColor="text1"/>
        </w:rPr>
      </w:pPr>
    </w:p>
    <w:p w14:paraId="2D64FD02" w14:textId="77777777" w:rsidR="00587AED" w:rsidRPr="002A30F9" w:rsidRDefault="007D79CC">
      <w:pPr>
        <w:rPr>
          <w:rFonts w:ascii="Arial" w:hAnsi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14:paraId="164B0228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9E767F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14:paraId="1834C84C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14:paraId="3BF4BD23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708C407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14:paraId="665511FD" w14:textId="77777777" w:rsidR="00587AED" w:rsidRPr="002A30F9" w:rsidRDefault="00587AED">
      <w:pPr>
        <w:rPr>
          <w:color w:val="000000" w:themeColor="text1"/>
        </w:rPr>
      </w:pPr>
    </w:p>
    <w:p w14:paraId="68A001C1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E533E8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: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</w:p>
    <w:p w14:paraId="5D704A10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7D638CE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14:paraId="304E0D61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14:paraId="3D641436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43682A84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0E33EE10" w14:textId="77777777" w:rsidR="00587AED" w:rsidRPr="002A30F9" w:rsidRDefault="00587AED">
      <w:pPr>
        <w:rPr>
          <w:color w:val="000000" w:themeColor="text1"/>
        </w:rPr>
      </w:pPr>
    </w:p>
    <w:p w14:paraId="794082B2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14:paraId="3AE2F148" w14:textId="77777777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14:paraId="2F4F327F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C50F5BA" w14:textId="77777777" w:rsidR="00587AED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7D79CC" w:rsidRPr="007D79CC">
        <w:rPr>
          <w:rFonts w:ascii="Arial" w:hAnsi="Arial" w:cs="Arial"/>
          <w:b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zapisovateľ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D79CC" w:rsidRPr="007D79CC">
        <w:rPr>
          <w:rFonts w:ascii="Arial" w:hAnsi="Arial" w:cs="Arial"/>
          <w:b/>
          <w:color w:val="000000" w:themeColor="text1"/>
          <w:sz w:val="20"/>
          <w:szCs w:val="20"/>
        </w:rPr>
        <w:t>Michal Madleňák</w:t>
      </w:r>
    </w:p>
    <w:p w14:paraId="18EF8DE8" w14:textId="77777777" w:rsidR="007D79CC" w:rsidRPr="002A30F9" w:rsidRDefault="007D79CC">
      <w:pPr>
        <w:rPr>
          <w:color w:val="000000" w:themeColor="text1"/>
        </w:rPr>
      </w:pPr>
    </w:p>
    <w:p w14:paraId="3923ACA3" w14:textId="77777777" w:rsidR="00587AED" w:rsidRPr="002A30F9" w:rsidRDefault="00587AED">
      <w:pPr>
        <w:rPr>
          <w:color w:val="000000" w:themeColor="text1"/>
        </w:rPr>
      </w:pPr>
    </w:p>
    <w:p w14:paraId="28A2BB43" w14:textId="77777777"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14:paraId="05F6CF36" w14:textId="662A20B9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D725BF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  <w:r w:rsidR="001D7DC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3</w:t>
      </w:r>
    </w:p>
    <w:p w14:paraId="6878043C" w14:textId="77777777" w:rsidR="00587AED" w:rsidRPr="002A30F9" w:rsidRDefault="00587AED">
      <w:pPr>
        <w:jc w:val="both"/>
        <w:rPr>
          <w:color w:val="000000" w:themeColor="text1"/>
        </w:rPr>
      </w:pPr>
    </w:p>
    <w:p w14:paraId="5F4765C9" w14:textId="2C30099F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Pr="00CF5180">
        <w:rPr>
          <w:rFonts w:ascii="Arial" w:hAnsi="Arial" w:cs="Arial"/>
          <w:color w:val="FF0000"/>
          <w:sz w:val="20"/>
          <w:szCs w:val="20"/>
        </w:rPr>
        <w:t>01.01.20</w:t>
      </w:r>
      <w:r w:rsidR="00D725BF">
        <w:rPr>
          <w:rFonts w:ascii="Arial" w:hAnsi="Arial" w:cs="Arial"/>
          <w:color w:val="FF0000"/>
          <w:sz w:val="20"/>
          <w:szCs w:val="20"/>
        </w:rPr>
        <w:t>2</w:t>
      </w:r>
      <w:r w:rsidR="001D7DCA">
        <w:rPr>
          <w:rFonts w:ascii="Arial" w:hAnsi="Arial" w:cs="Arial"/>
          <w:color w:val="FF0000"/>
          <w:sz w:val="20"/>
          <w:szCs w:val="20"/>
        </w:rPr>
        <w:t>3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D725BF">
        <w:rPr>
          <w:rFonts w:ascii="Arial" w:hAnsi="Arial" w:cs="Arial"/>
          <w:color w:val="FF0000"/>
          <w:sz w:val="20"/>
          <w:szCs w:val="20"/>
        </w:rPr>
        <w:t>2</w:t>
      </w:r>
      <w:r w:rsidR="001D7DCA">
        <w:rPr>
          <w:rFonts w:ascii="Arial" w:hAnsi="Arial" w:cs="Arial"/>
          <w:color w:val="FF0000"/>
          <w:sz w:val="20"/>
          <w:szCs w:val="20"/>
        </w:rPr>
        <w:t>3</w:t>
      </w:r>
    </w:p>
    <w:p w14:paraId="5118B0C0" w14:textId="77777777"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41A2B2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14:paraId="600B648C" w14:textId="77777777" w:rsidR="00587AED" w:rsidRPr="002A30F9" w:rsidRDefault="00587AED">
      <w:pPr>
        <w:rPr>
          <w:color w:val="000000" w:themeColor="text1"/>
        </w:rPr>
      </w:pPr>
    </w:p>
    <w:p w14:paraId="301D3F8E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14:paraId="6D1BE541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14:paraId="6236D111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14:paraId="6BFF6D16" w14:textId="77777777" w:rsidR="00587AED" w:rsidRPr="002A30F9" w:rsidRDefault="00587AED">
      <w:pPr>
        <w:rPr>
          <w:color w:val="000000" w:themeColor="text1"/>
        </w:rPr>
      </w:pPr>
    </w:p>
    <w:p w14:paraId="4108E51F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14:paraId="0D4AA11E" w14:textId="77777777" w:rsidR="00587AED" w:rsidRPr="002A30F9" w:rsidRDefault="00587AED">
      <w:pPr>
        <w:rPr>
          <w:color w:val="000000" w:themeColor="text1"/>
        </w:rPr>
      </w:pPr>
    </w:p>
    <w:p w14:paraId="0313C0FD" w14:textId="77777777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14:paraId="27DF4928" w14:textId="77777777"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C06538F" w14:textId="77777777"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14:paraId="59C05F21" w14:textId="36313D1E"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</w:t>
      </w:r>
      <w:r w:rsidR="00D725BF">
        <w:rPr>
          <w:rFonts w:ascii="Arial" w:hAnsi="Arial"/>
          <w:color w:val="FF0000"/>
          <w:sz w:val="20"/>
          <w:szCs w:val="20"/>
        </w:rPr>
        <w:t>2</w:t>
      </w:r>
      <w:r w:rsidR="001D7DCA">
        <w:rPr>
          <w:rFonts w:ascii="Arial" w:hAnsi="Arial"/>
          <w:color w:val="FF0000"/>
          <w:sz w:val="20"/>
          <w:szCs w:val="20"/>
        </w:rPr>
        <w:t>3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D725BF">
        <w:rPr>
          <w:rFonts w:ascii="Arial" w:hAnsi="Arial"/>
          <w:color w:val="FF0000"/>
          <w:sz w:val="20"/>
          <w:szCs w:val="20"/>
        </w:rPr>
        <w:t>2</w:t>
      </w:r>
      <w:r w:rsidR="001D7DCA">
        <w:rPr>
          <w:rFonts w:ascii="Arial" w:hAnsi="Arial"/>
          <w:color w:val="FF0000"/>
          <w:sz w:val="20"/>
          <w:szCs w:val="20"/>
        </w:rPr>
        <w:t>3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14:paraId="440E4815" w14:textId="49EDD0E2"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D725BF">
        <w:rPr>
          <w:rFonts w:ascii="Arial" w:hAnsi="Arial"/>
          <w:i w:val="0"/>
          <w:iCs w:val="0"/>
          <w:color w:val="FF0000"/>
          <w:sz w:val="20"/>
          <w:szCs w:val="20"/>
        </w:rPr>
        <w:t>2</w:t>
      </w:r>
      <w:r w:rsidR="001D7DCA">
        <w:rPr>
          <w:rFonts w:ascii="Arial" w:hAnsi="Arial"/>
          <w:i w:val="0"/>
          <w:iCs w:val="0"/>
          <w:color w:val="FF0000"/>
          <w:sz w:val="20"/>
          <w:szCs w:val="20"/>
        </w:rPr>
        <w:t>3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CF5180"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B5251F">
        <w:rPr>
          <w:rFonts w:ascii="Arial" w:hAnsi="Arial"/>
          <w:i w:val="0"/>
          <w:iCs w:val="0"/>
          <w:color w:val="000000" w:themeColor="text1"/>
          <w:sz w:val="20"/>
          <w:szCs w:val="20"/>
        </w:rPr>
        <w:t>0,</w:t>
      </w:r>
      <w:r w:rsidR="003041E0">
        <w:rPr>
          <w:rFonts w:ascii="Arial" w:hAnsi="Arial"/>
          <w:i w:val="0"/>
          <w:iCs w:val="0"/>
          <w:color w:val="000000" w:themeColor="text1"/>
          <w:sz w:val="20"/>
          <w:szCs w:val="20"/>
        </w:rPr>
        <w:t>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14:paraId="72F03853" w14:textId="77777777"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14:paraId="04ADBB2C" w14:textId="6A579936"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415401">
        <w:rPr>
          <w:rFonts w:ascii="Arial" w:hAnsi="Arial"/>
          <w:i w:val="0"/>
          <w:iCs w:val="0"/>
          <w:color w:val="000000" w:themeColor="text1"/>
          <w:sz w:val="20"/>
          <w:szCs w:val="20"/>
        </w:rPr>
        <w:t>5100,76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14:paraId="17F23392" w14:textId="624A63D1"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415401">
        <w:rPr>
          <w:rFonts w:ascii="Arial" w:hAnsi="Arial"/>
          <w:color w:val="000000" w:themeColor="text1"/>
          <w:sz w:val="20"/>
          <w:szCs w:val="20"/>
        </w:rPr>
        <w:t>510,08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14:paraId="41B11E70" w14:textId="6BCE6E8C"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415401">
        <w:rPr>
          <w:rFonts w:ascii="Arial" w:hAnsi="Arial"/>
          <w:color w:val="000000" w:themeColor="text1"/>
          <w:sz w:val="20"/>
          <w:szCs w:val="20"/>
        </w:rPr>
        <w:t>4590,68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14:paraId="42E98395" w14:textId="77777777"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14:paraId="1369BD41" w14:textId="77777777"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14:paraId="5A8E1D16" w14:textId="77777777"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18FEB0DB" w14:textId="77777777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14:paraId="7DD38F8E" w14:textId="77777777"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14:paraId="38373E29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14:paraId="3A58833C" w14:textId="77777777"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6174AAC" w14:textId="7DD7B9D0"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 Oravskej Jasenici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D7DCA">
        <w:rPr>
          <w:rFonts w:ascii="Arial" w:hAnsi="Arial" w:cs="Arial"/>
          <w:color w:val="FF0000"/>
          <w:sz w:val="20"/>
          <w:szCs w:val="20"/>
        </w:rPr>
        <w:t>06.03.2024</w:t>
      </w:r>
    </w:p>
    <w:p w14:paraId="16986F4B" w14:textId="77777777"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70F25CAC" w14:textId="77777777"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1CDA16D1" w14:textId="77777777"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75AA0BCA" w14:textId="77777777" w:rsidR="00587AED" w:rsidRPr="002A30F9" w:rsidRDefault="00587AED">
      <w:pPr>
        <w:rPr>
          <w:color w:val="000000" w:themeColor="text1"/>
        </w:rPr>
      </w:pPr>
    </w:p>
    <w:p w14:paraId="1793499C" w14:textId="77777777"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zapisovateľ:</w:t>
      </w:r>
    </w:p>
    <w:p w14:paraId="087B97A7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8759B11" w14:textId="77777777" w:rsidR="00587AED" w:rsidRPr="002A30F9" w:rsidRDefault="00587AED">
      <w:pPr>
        <w:rPr>
          <w:color w:val="000000" w:themeColor="text1"/>
        </w:rPr>
      </w:pPr>
    </w:p>
    <w:p w14:paraId="22CA93E6" w14:textId="77777777" w:rsidR="00587AED" w:rsidRPr="002A30F9" w:rsidRDefault="00587AED">
      <w:pPr>
        <w:rPr>
          <w:color w:val="000000" w:themeColor="text1"/>
        </w:rPr>
      </w:pPr>
    </w:p>
    <w:p w14:paraId="5098A549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</w:p>
    <w:p w14:paraId="0B09CD58" w14:textId="77777777"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14:paraId="12176B0F" w14:textId="77777777" w:rsidR="00587AED" w:rsidRPr="002A30F9" w:rsidRDefault="00587AED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2772D9DF" w14:textId="77777777" w:rsidR="000F18B6" w:rsidRDefault="007D79CC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7D79CC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</w:t>
      </w:r>
      <w:r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drawing>
          <wp:inline distT="0" distB="0" distL="0" distR="0" wp14:anchorId="733DE104" wp14:editId="27EE3F48">
            <wp:extent cx="1800225" cy="1365547"/>
            <wp:effectExtent l="19050" t="0" r="9525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</w:t>
      </w:r>
      <w:r w:rsidR="00CB1327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                     </w:t>
      </w:r>
      <w:r w:rsidR="00CB1327" w:rsidRPr="00CB1327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drawing>
          <wp:inline distT="0" distB="0" distL="0" distR="0" wp14:anchorId="79FE6520" wp14:editId="2F7A70C4">
            <wp:extent cx="1800225" cy="1365547"/>
            <wp:effectExtent l="19050" t="0" r="9525" b="0"/>
            <wp:docPr id="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1CF50F" w14:textId="77777777" w:rsidR="000F18B6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7DF2315D" w14:textId="77777777"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14:paraId="4F5CB2CC" w14:textId="77777777"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3244193F" w14:textId="77777777"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79895741" w14:textId="77777777"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24E562DC" w14:textId="77777777" w:rsidR="00A725BD" w:rsidRPr="002A30F9" w:rsidRDefault="00A725B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0F0E4A59" w14:textId="77777777"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3246E331" w14:textId="77777777"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14:paraId="6486A4BE" w14:textId="77777777" w:rsidR="00587AED" w:rsidRPr="002A30F9" w:rsidRDefault="00587AED">
      <w:pPr>
        <w:jc w:val="center"/>
        <w:rPr>
          <w:color w:val="000000" w:themeColor="text1"/>
        </w:rPr>
      </w:pPr>
    </w:p>
    <w:p w14:paraId="1C6AF3FA" w14:textId="77777777" w:rsidR="00587AED" w:rsidRPr="002A30F9" w:rsidRDefault="00587AED">
      <w:pPr>
        <w:jc w:val="center"/>
        <w:rPr>
          <w:color w:val="000000" w:themeColor="text1"/>
        </w:rPr>
      </w:pPr>
    </w:p>
    <w:p w14:paraId="4E1E8753" w14:textId="77777777"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14:paraId="043A5C43" w14:textId="77777777" w:rsidR="00CB1327" w:rsidRDefault="00CB1327" w:rsidP="00CB132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374 029 64 Oravská Jasenica</w:t>
      </w:r>
      <w:r w:rsidRPr="007D79C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51275562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</w:p>
    <w:p w14:paraId="4DF23966" w14:textId="77777777" w:rsidR="00CB1327" w:rsidRPr="007D79CC" w:rsidRDefault="00CB1327" w:rsidP="00CB1327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vl.č.69121/L</w:t>
      </w:r>
    </w:p>
    <w:p w14:paraId="6090EDB2" w14:textId="77777777"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14:paraId="32FBB83B" w14:textId="77777777" w:rsidR="00587AED" w:rsidRPr="002A30F9" w:rsidRDefault="00587AED">
      <w:pPr>
        <w:rPr>
          <w:color w:val="000000" w:themeColor="text1"/>
        </w:rPr>
      </w:pPr>
    </w:p>
    <w:p w14:paraId="7DD77EDB" w14:textId="77777777"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14:paraId="4F2A8614" w14:textId="77777777"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D66841C" w14:textId="77777777" w:rsidR="00CB1327" w:rsidRPr="0071736B" w:rsidRDefault="005978B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CB1327"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="00CB1327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14:paraId="50E6EDA7" w14:textId="77777777"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6380472" w14:textId="77777777"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E0F6F04" w14:textId="77777777" w:rsidR="00587AED" w:rsidRPr="002A30F9" w:rsidRDefault="00587AED">
      <w:pPr>
        <w:rPr>
          <w:color w:val="000000" w:themeColor="text1"/>
        </w:rPr>
      </w:pPr>
    </w:p>
    <w:p w14:paraId="6122D1FB" w14:textId="2125959C"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D7DCA">
        <w:rPr>
          <w:rFonts w:ascii="Arial" w:hAnsi="Arial" w:cs="Arial"/>
          <w:color w:val="FF0000"/>
          <w:sz w:val="20"/>
          <w:szCs w:val="20"/>
        </w:rPr>
        <w:t>06.03.2024</w:t>
      </w:r>
    </w:p>
    <w:p w14:paraId="0FDE68D2" w14:textId="77777777"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>Oravskej Jasenici</w:t>
      </w:r>
    </w:p>
    <w:p w14:paraId="62680393" w14:textId="77777777"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B5DFC96" w14:textId="77777777" w:rsidR="00CB1327" w:rsidRPr="002A30F9" w:rsidRDefault="00CB1327" w:rsidP="00CB1327">
      <w:pPr>
        <w:rPr>
          <w:color w:val="000000" w:themeColor="text1"/>
        </w:rPr>
      </w:pPr>
    </w:p>
    <w:p w14:paraId="6FAFECB1" w14:textId="77777777" w:rsidR="00CB1327" w:rsidRPr="002A30F9" w:rsidRDefault="00CB1327" w:rsidP="00CB132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B183936" w14:textId="77777777" w:rsidR="00CB1327" w:rsidRPr="002A30F9" w:rsidRDefault="00CB1327" w:rsidP="00CB1327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374 029 64 Oravská Jasenica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57B0A5" w14:textId="77777777" w:rsidR="00CB1327" w:rsidRPr="002A30F9" w:rsidRDefault="00CB1327" w:rsidP="00CB132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14:paraId="6E209696" w14:textId="77777777"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7B60EE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932515">
    <w:abstractNumId w:val="0"/>
  </w:num>
  <w:num w:numId="2" w16cid:durableId="1964922526">
    <w:abstractNumId w:val="1"/>
  </w:num>
  <w:num w:numId="3" w16cid:durableId="1515150620">
    <w:abstractNumId w:val="2"/>
  </w:num>
  <w:num w:numId="4" w16cid:durableId="1801461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451"/>
    <w:rsid w:val="000B7451"/>
    <w:rsid w:val="000F18B6"/>
    <w:rsid w:val="001D7DCA"/>
    <w:rsid w:val="002976E2"/>
    <w:rsid w:val="002A30F9"/>
    <w:rsid w:val="003041E0"/>
    <w:rsid w:val="00415401"/>
    <w:rsid w:val="00501E95"/>
    <w:rsid w:val="00587AED"/>
    <w:rsid w:val="005978B7"/>
    <w:rsid w:val="005B6486"/>
    <w:rsid w:val="006F47D0"/>
    <w:rsid w:val="0071736B"/>
    <w:rsid w:val="007B60EE"/>
    <w:rsid w:val="007D79CC"/>
    <w:rsid w:val="008048A3"/>
    <w:rsid w:val="008B660D"/>
    <w:rsid w:val="0097658C"/>
    <w:rsid w:val="00A725BD"/>
    <w:rsid w:val="00B1394F"/>
    <w:rsid w:val="00B5251F"/>
    <w:rsid w:val="00B7649A"/>
    <w:rsid w:val="00C84FB9"/>
    <w:rsid w:val="00CB1327"/>
    <w:rsid w:val="00CF5180"/>
    <w:rsid w:val="00D3269F"/>
    <w:rsid w:val="00D725BF"/>
    <w:rsid w:val="00DD211A"/>
    <w:rsid w:val="00E533E8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1AEE1"/>
  <w15:docId w15:val="{A5D771F1-C09E-4E1F-93CE-03D49412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587AED"/>
    <w:pPr>
      <w:spacing w:after="120"/>
    </w:pPr>
  </w:style>
  <w:style w:type="paragraph" w:styleId="Zoznam">
    <w:name w:val="List"/>
    <w:basedOn w:val="Zkladntext"/>
    <w:semiHidden/>
    <w:rsid w:val="00587AED"/>
  </w:style>
  <w:style w:type="paragraph" w:customStyle="1" w:styleId="Popisok">
    <w:name w:val="Popisok"/>
    <w:basedOn w:val="Normlny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587AED"/>
    <w:pPr>
      <w:suppressLineNumbers/>
    </w:pPr>
  </w:style>
  <w:style w:type="paragraph" w:customStyle="1" w:styleId="PreformattedText">
    <w:name w:val="Preformatted Text"/>
    <w:basedOn w:val="Normlny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ekzoznamu">
    <w:name w:val="List Paragraph"/>
    <w:basedOn w:val="Normlny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4</cp:revision>
  <cp:lastPrinted>2014-05-27T16:13:00Z</cp:lastPrinted>
  <dcterms:created xsi:type="dcterms:W3CDTF">2024-03-06T21:39:00Z</dcterms:created>
  <dcterms:modified xsi:type="dcterms:W3CDTF">2024-03-06T21:54:00Z</dcterms:modified>
</cp:coreProperties>
</file>