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1D052B" w14:textId="77777777" w:rsidR="00587AED" w:rsidRPr="0071736B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DA4EC9">
        <w:rPr>
          <w:rFonts w:ascii="Arial" w:hAnsi="Arial" w:cs="Arial"/>
          <w:b/>
          <w:bCs/>
          <w:color w:val="FF0000"/>
          <w:sz w:val="20"/>
          <w:szCs w:val="20"/>
        </w:rPr>
        <w:t>BMM welding</w:t>
      </w:r>
      <w:r w:rsid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14:paraId="1C5C284D" w14:textId="77777777"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DA4EC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529,029 62 Oravské Veselé</w:t>
      </w:r>
      <w:r w:rsidR="005978B7" w:rsidRPr="007D79CC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="00DA4EC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54775302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</w:t>
      </w:r>
      <w:r w:rsidR="00DA4EC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80193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/L</w:t>
      </w:r>
    </w:p>
    <w:p w14:paraId="1682D81C" w14:textId="77777777"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14:paraId="34A95E40" w14:textId="77777777" w:rsidR="00587AED" w:rsidRPr="002A30F9" w:rsidRDefault="00587AED">
      <w:pPr>
        <w:rPr>
          <w:color w:val="000000" w:themeColor="text1"/>
        </w:rPr>
      </w:pPr>
    </w:p>
    <w:p w14:paraId="609179F1" w14:textId="77777777"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14:paraId="47FFF156" w14:textId="77777777"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40DA4177" w14:textId="77777777" w:rsidR="00587AED" w:rsidRPr="002A30F9" w:rsidRDefault="005978B7" w:rsidP="00DA4EC9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DA4EC9">
        <w:rPr>
          <w:rFonts w:ascii="Arial" w:hAnsi="Arial" w:cs="Arial"/>
          <w:b/>
          <w:bCs/>
          <w:color w:val="FF0000"/>
          <w:sz w:val="20"/>
          <w:szCs w:val="20"/>
        </w:rPr>
        <w:t>BMM welding s.r.o.</w:t>
      </w:r>
    </w:p>
    <w:p w14:paraId="100E482D" w14:textId="77777777" w:rsidR="00587AED" w:rsidRPr="002A30F9" w:rsidRDefault="00587AED">
      <w:pPr>
        <w:rPr>
          <w:color w:val="000000" w:themeColor="text1"/>
        </w:rPr>
      </w:pPr>
    </w:p>
    <w:p w14:paraId="0EF3A6F0" w14:textId="2C8FCD03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720BF">
        <w:rPr>
          <w:rFonts w:ascii="Arial" w:hAnsi="Arial" w:cs="Arial"/>
          <w:color w:val="FF0000"/>
          <w:sz w:val="20"/>
          <w:szCs w:val="20"/>
        </w:rPr>
        <w:t>06.03.2024</w:t>
      </w:r>
    </w:p>
    <w:p w14:paraId="34580EB1" w14:textId="77777777"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DA4EC9">
        <w:rPr>
          <w:rFonts w:ascii="Arial" w:hAnsi="Arial" w:cs="Arial"/>
          <w:color w:val="000000" w:themeColor="text1"/>
          <w:sz w:val="20"/>
          <w:szCs w:val="20"/>
        </w:rPr>
        <w:t>Oravské Veselé</w:t>
      </w:r>
    </w:p>
    <w:p w14:paraId="31387D69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F2FE834" w14:textId="77777777" w:rsidR="00587AED" w:rsidRPr="002A30F9" w:rsidRDefault="00587AED">
      <w:pPr>
        <w:rPr>
          <w:color w:val="000000" w:themeColor="text1"/>
        </w:rPr>
      </w:pPr>
    </w:p>
    <w:p w14:paraId="4BEC0289" w14:textId="77777777"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14:paraId="382A0DF9" w14:textId="77777777" w:rsidR="00587AED" w:rsidRPr="002A30F9" w:rsidRDefault="00DA4EC9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Marcel Majkút 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529, 029 62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Oravské Veselé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4066D8E2" w14:textId="77777777"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DA4EC9">
        <w:rPr>
          <w:rFonts w:ascii="Arial" w:hAnsi="Arial" w:cs="Arial"/>
          <w:color w:val="000000" w:themeColor="text1"/>
          <w:sz w:val="20"/>
          <w:szCs w:val="20"/>
        </w:rPr>
        <w:t>25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</w:t>
      </w:r>
      <w:r w:rsidR="00DA4EC9">
        <w:rPr>
          <w:rFonts w:ascii="Arial" w:hAnsi="Arial" w:cs="Arial"/>
          <w:color w:val="000000" w:themeColor="text1"/>
          <w:sz w:val="20"/>
          <w:szCs w:val="20"/>
        </w:rPr>
        <w:t>Eur a obchodný podiel vo výške 5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0%;</w:t>
      </w:r>
    </w:p>
    <w:p w14:paraId="449B1E42" w14:textId="77777777" w:rsidR="00587AED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DE4A0BF" w14:textId="77777777" w:rsidR="00DA4EC9" w:rsidRPr="002A30F9" w:rsidRDefault="00DA4EC9" w:rsidP="00DA4EC9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Branislav Majkút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529, 029 62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Oravské Veselé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16F77FE7" w14:textId="77777777" w:rsidR="00DA4EC9" w:rsidRPr="002A30F9" w:rsidRDefault="00DA4EC9" w:rsidP="00DA4EC9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2500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</w:t>
      </w:r>
      <w:r>
        <w:rPr>
          <w:rFonts w:ascii="Arial" w:hAnsi="Arial" w:cs="Arial"/>
          <w:color w:val="000000" w:themeColor="text1"/>
          <w:sz w:val="20"/>
          <w:szCs w:val="20"/>
        </w:rPr>
        <w:t>Eur a obchodný podiel vo výške 5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0%;</w:t>
      </w:r>
    </w:p>
    <w:p w14:paraId="2FF28375" w14:textId="77777777" w:rsidR="00DA4EC9" w:rsidRPr="002A30F9" w:rsidRDefault="00DA4EC9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5A9DE5F" w14:textId="77777777"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14:paraId="60C4A532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73026253" w14:textId="77777777"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14:paraId="3D831153" w14:textId="7ED697F0"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CF5180">
        <w:rPr>
          <w:rFonts w:ascii="Arial" w:hAnsi="Arial" w:cs="Arial"/>
          <w:color w:val="FF0000"/>
          <w:sz w:val="20"/>
          <w:szCs w:val="20"/>
        </w:rPr>
        <w:t>20</w:t>
      </w:r>
      <w:r w:rsidR="00B56A61">
        <w:rPr>
          <w:rFonts w:ascii="Arial" w:hAnsi="Arial" w:cs="Arial"/>
          <w:color w:val="FF0000"/>
          <w:sz w:val="20"/>
          <w:szCs w:val="20"/>
        </w:rPr>
        <w:t>2</w:t>
      </w:r>
      <w:r w:rsidR="005720BF">
        <w:rPr>
          <w:rFonts w:ascii="Arial" w:hAnsi="Arial" w:cs="Arial"/>
          <w:color w:val="FF0000"/>
          <w:sz w:val="20"/>
          <w:szCs w:val="20"/>
        </w:rPr>
        <w:t>3</w:t>
      </w:r>
    </w:p>
    <w:p w14:paraId="683C6AB3" w14:textId="77777777"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14:paraId="70D65527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98DAA3C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7AC89D61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14:paraId="7D4A8D6B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30203364" w14:textId="77777777" w:rsidR="00587AED" w:rsidRPr="002A30F9" w:rsidRDefault="00587AED">
      <w:pPr>
        <w:rPr>
          <w:color w:val="000000" w:themeColor="text1"/>
        </w:rPr>
      </w:pPr>
    </w:p>
    <w:p w14:paraId="5E603DFF" w14:textId="77777777"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14:paraId="2D374218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14:paraId="3BEF601F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9475116" w14:textId="77777777" w:rsidR="00587AED" w:rsidRPr="002A30F9" w:rsidRDefault="00587AED">
      <w:pPr>
        <w:rPr>
          <w:color w:val="000000" w:themeColor="text1"/>
        </w:rPr>
      </w:pPr>
    </w:p>
    <w:p w14:paraId="6FFEB24C" w14:textId="77777777" w:rsidR="00587AED" w:rsidRPr="002A30F9" w:rsidRDefault="007D79CC">
      <w:pPr>
        <w:rPr>
          <w:rFonts w:ascii="Arial" w:hAnsi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/>
          <w:color w:val="000000" w:themeColor="text1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14:paraId="190B10BD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88DD157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14:paraId="53A4D6AA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14:paraId="75CC0C59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3002B54F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14:paraId="72F25EA7" w14:textId="77777777" w:rsidR="00587AED" w:rsidRPr="002A30F9" w:rsidRDefault="00587AED">
      <w:pPr>
        <w:rPr>
          <w:color w:val="000000" w:themeColor="text1"/>
        </w:rPr>
      </w:pPr>
    </w:p>
    <w:p w14:paraId="57262D65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DA4EC9">
        <w:rPr>
          <w:rFonts w:ascii="Arial" w:hAnsi="Arial" w:cs="Arial"/>
          <w:color w:val="000000" w:themeColor="text1"/>
          <w:sz w:val="20"/>
          <w:szCs w:val="20"/>
        </w:rPr>
        <w:t>Marcel Majkút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E533E8">
        <w:rPr>
          <w:rFonts w:ascii="Arial" w:hAnsi="Arial" w:cs="Arial"/>
          <w:color w:val="000000" w:themeColor="text1"/>
          <w:sz w:val="20"/>
          <w:szCs w:val="20"/>
          <w:u w:val="single"/>
        </w:rPr>
        <w:t xml:space="preserve">: </w:t>
      </w:r>
      <w:r w:rsidR="00DA4EC9">
        <w:rPr>
          <w:rFonts w:ascii="Arial" w:hAnsi="Arial" w:cs="Arial"/>
          <w:color w:val="000000" w:themeColor="text1"/>
          <w:sz w:val="20"/>
          <w:szCs w:val="20"/>
        </w:rPr>
        <w:t>Branislav Majkút</w:t>
      </w:r>
    </w:p>
    <w:p w14:paraId="6EA857ED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B420FF0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14:paraId="406A594E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14:paraId="4AF0ED7C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17D39A52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2BD40153" w14:textId="77777777" w:rsidR="00587AED" w:rsidRPr="002A30F9" w:rsidRDefault="00587AED">
      <w:pPr>
        <w:rPr>
          <w:color w:val="000000" w:themeColor="text1"/>
        </w:rPr>
      </w:pPr>
    </w:p>
    <w:p w14:paraId="7F439634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14:paraId="5EE64CEA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14:paraId="442188F2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58F80E2" w14:textId="77777777" w:rsidR="00587AED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="00DA4EC9">
        <w:rPr>
          <w:rFonts w:ascii="Arial" w:hAnsi="Arial" w:cs="Arial"/>
          <w:b/>
          <w:color w:val="000000" w:themeColor="text1"/>
          <w:sz w:val="20"/>
          <w:szCs w:val="20"/>
        </w:rPr>
        <w:t>Marcel Majkút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zapisovateľ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DA4EC9">
        <w:rPr>
          <w:rFonts w:ascii="Arial" w:hAnsi="Arial" w:cs="Arial"/>
          <w:b/>
          <w:color w:val="000000" w:themeColor="text1"/>
          <w:sz w:val="20"/>
          <w:szCs w:val="20"/>
        </w:rPr>
        <w:t>Branislav Majkút</w:t>
      </w:r>
    </w:p>
    <w:p w14:paraId="7D503730" w14:textId="77777777" w:rsidR="007D79CC" w:rsidRPr="002A30F9" w:rsidRDefault="007D79CC">
      <w:pPr>
        <w:rPr>
          <w:color w:val="000000" w:themeColor="text1"/>
        </w:rPr>
      </w:pPr>
    </w:p>
    <w:p w14:paraId="09622B85" w14:textId="77777777" w:rsidR="00587AED" w:rsidRPr="002A30F9" w:rsidRDefault="00587AED">
      <w:pPr>
        <w:rPr>
          <w:color w:val="000000" w:themeColor="text1"/>
        </w:rPr>
      </w:pPr>
    </w:p>
    <w:p w14:paraId="162C4331" w14:textId="77777777"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14:paraId="3B1A7948" w14:textId="6AE95648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B56A61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</w:t>
      </w:r>
      <w:r w:rsidR="005720BF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3</w:t>
      </w:r>
    </w:p>
    <w:p w14:paraId="01AB87C4" w14:textId="77777777" w:rsidR="00587AED" w:rsidRPr="002A30F9" w:rsidRDefault="00587AED">
      <w:pPr>
        <w:jc w:val="both"/>
        <w:rPr>
          <w:color w:val="000000" w:themeColor="text1"/>
        </w:rPr>
      </w:pPr>
    </w:p>
    <w:p w14:paraId="2C841E0E" w14:textId="6D18F2EB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5720BF">
        <w:rPr>
          <w:rFonts w:ascii="Arial" w:hAnsi="Arial" w:cs="Arial"/>
          <w:color w:val="FF0000"/>
          <w:sz w:val="20"/>
          <w:szCs w:val="20"/>
        </w:rPr>
        <w:t>01.01.2023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A725BD" w:rsidRPr="007D79CC">
        <w:rPr>
          <w:rFonts w:ascii="Arial" w:hAnsi="Arial" w:cs="Arial"/>
          <w:color w:val="FF0000"/>
          <w:sz w:val="20"/>
          <w:szCs w:val="20"/>
        </w:rPr>
        <w:t>20</w:t>
      </w:r>
      <w:r w:rsidR="00B56A61">
        <w:rPr>
          <w:rFonts w:ascii="Arial" w:hAnsi="Arial" w:cs="Arial"/>
          <w:color w:val="FF0000"/>
          <w:sz w:val="20"/>
          <w:szCs w:val="20"/>
        </w:rPr>
        <w:t>2</w:t>
      </w:r>
      <w:r w:rsidR="005720BF">
        <w:rPr>
          <w:rFonts w:ascii="Arial" w:hAnsi="Arial" w:cs="Arial"/>
          <w:color w:val="FF0000"/>
          <w:sz w:val="20"/>
          <w:szCs w:val="20"/>
        </w:rPr>
        <w:t>3</w:t>
      </w:r>
    </w:p>
    <w:p w14:paraId="6381CD3D" w14:textId="77777777"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5AB78F4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14:paraId="1E4BC950" w14:textId="77777777" w:rsidR="00587AED" w:rsidRPr="002A30F9" w:rsidRDefault="00587AED">
      <w:pPr>
        <w:rPr>
          <w:color w:val="000000" w:themeColor="text1"/>
        </w:rPr>
      </w:pPr>
    </w:p>
    <w:p w14:paraId="5C76BD08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14:paraId="523EB3DF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14:paraId="4A87554B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14:paraId="44DFEB92" w14:textId="77777777" w:rsidR="00587AED" w:rsidRPr="002A30F9" w:rsidRDefault="00587AED">
      <w:pPr>
        <w:rPr>
          <w:color w:val="000000" w:themeColor="text1"/>
        </w:rPr>
      </w:pPr>
    </w:p>
    <w:p w14:paraId="5D5D2B43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14:paraId="5A518068" w14:textId="77777777" w:rsidR="00587AED" w:rsidRPr="002A30F9" w:rsidRDefault="00587AED">
      <w:pPr>
        <w:rPr>
          <w:color w:val="000000" w:themeColor="text1"/>
        </w:rPr>
      </w:pPr>
    </w:p>
    <w:p w14:paraId="03B7F22C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14:paraId="42D23409" w14:textId="77777777"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15232400" w14:textId="77777777"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14:paraId="0028C89B" w14:textId="1A126575"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5720BF">
        <w:rPr>
          <w:rFonts w:ascii="Arial" w:hAnsi="Arial" w:cs="Arial"/>
          <w:color w:val="FF0000"/>
          <w:sz w:val="20"/>
          <w:szCs w:val="20"/>
        </w:rPr>
        <w:t>01.01.2023</w:t>
      </w:r>
      <w:r w:rsidR="005720BF" w:rsidRPr="002A30F9">
        <w:rPr>
          <w:rFonts w:ascii="Arial" w:hAnsi="Arial" w:cs="Arial"/>
          <w:color w:val="000000" w:themeColor="text1"/>
          <w:sz w:val="20"/>
          <w:szCs w:val="20"/>
        </w:rPr>
        <w:t xml:space="preserve"> do </w:t>
      </w:r>
      <w:r w:rsidR="005720BF" w:rsidRPr="007D79CC">
        <w:rPr>
          <w:rFonts w:ascii="Arial" w:hAnsi="Arial" w:cs="Arial"/>
          <w:color w:val="FF0000"/>
          <w:sz w:val="20"/>
          <w:szCs w:val="20"/>
        </w:rPr>
        <w:t>31.12.20</w:t>
      </w:r>
      <w:r w:rsidR="005720BF">
        <w:rPr>
          <w:rFonts w:ascii="Arial" w:hAnsi="Arial" w:cs="Arial"/>
          <w:color w:val="FF0000"/>
          <w:sz w:val="20"/>
          <w:szCs w:val="20"/>
        </w:rPr>
        <w:t>23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14:paraId="37A4830E" w14:textId="5AA742B5"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D725BF">
        <w:rPr>
          <w:rFonts w:ascii="Arial" w:hAnsi="Arial"/>
          <w:i w:val="0"/>
          <w:iCs w:val="0"/>
          <w:color w:val="FF0000"/>
          <w:sz w:val="20"/>
          <w:szCs w:val="20"/>
        </w:rPr>
        <w:t>2</w:t>
      </w:r>
      <w:r w:rsidR="005720BF">
        <w:rPr>
          <w:rFonts w:ascii="Arial" w:hAnsi="Arial"/>
          <w:i w:val="0"/>
          <w:iCs w:val="0"/>
          <w:color w:val="FF0000"/>
          <w:sz w:val="20"/>
          <w:szCs w:val="20"/>
        </w:rPr>
        <w:t>3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CF5180"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DA4EC9">
        <w:rPr>
          <w:rFonts w:ascii="Arial" w:hAnsi="Arial"/>
          <w:i w:val="0"/>
          <w:iCs w:val="0"/>
          <w:color w:val="FF0000"/>
          <w:sz w:val="20"/>
          <w:szCs w:val="20"/>
        </w:rPr>
        <w:t>0</w:t>
      </w:r>
      <w:r w:rsidR="00B56A61" w:rsidRPr="00B56A61">
        <w:rPr>
          <w:rFonts w:ascii="Arial" w:hAnsi="Arial"/>
          <w:i w:val="0"/>
          <w:iCs w:val="0"/>
          <w:color w:val="FF0000"/>
          <w:sz w:val="20"/>
          <w:szCs w:val="20"/>
        </w:rPr>
        <w:t>,-</w:t>
      </w:r>
      <w:r w:rsidR="008048A3" w:rsidRPr="00B56A61"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14:paraId="3D447206" w14:textId="77777777"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14:paraId="05D7326A" w14:textId="7C172FC3"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5720BF">
        <w:rPr>
          <w:rFonts w:ascii="Arial" w:hAnsi="Arial"/>
          <w:i w:val="0"/>
          <w:iCs w:val="0"/>
          <w:color w:val="FF0000"/>
          <w:sz w:val="20"/>
          <w:szCs w:val="20"/>
        </w:rPr>
        <w:t>1871,63</w:t>
      </w:r>
      <w:r w:rsidR="00DA4EC9"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14:paraId="2BB5C501" w14:textId="24001D63"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5720BF">
        <w:rPr>
          <w:rFonts w:ascii="Arial" w:hAnsi="Arial"/>
          <w:color w:val="FF0000"/>
          <w:sz w:val="20"/>
          <w:szCs w:val="20"/>
        </w:rPr>
        <w:t>187,16</w:t>
      </w:r>
      <w:r w:rsidR="008048A3" w:rsidRPr="00DA4EC9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14:paraId="77538F8D" w14:textId="190035D8"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5720BF">
        <w:rPr>
          <w:rFonts w:ascii="Arial" w:hAnsi="Arial"/>
          <w:color w:val="FF0000"/>
          <w:sz w:val="20"/>
          <w:szCs w:val="20"/>
        </w:rPr>
        <w:t>1684,47</w:t>
      </w:r>
      <w:r w:rsidR="008048A3" w:rsidRPr="00DA4EC9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14:paraId="5BB70C68" w14:textId="77777777"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14:paraId="1863D91C" w14:textId="77777777"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14:paraId="498CCD28" w14:textId="77777777"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14:paraId="39A74409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14:paraId="60E9D234" w14:textId="77777777"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14:paraId="0531F2EE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14:paraId="6841465C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2B353694" w14:textId="07A0618D"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DA4EC9">
        <w:rPr>
          <w:rFonts w:ascii="Arial" w:hAnsi="Arial" w:cs="Arial"/>
          <w:color w:val="000000" w:themeColor="text1"/>
          <w:sz w:val="20"/>
          <w:szCs w:val="20"/>
        </w:rPr>
        <w:t> Oravskom Veselom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720BF">
        <w:rPr>
          <w:rFonts w:ascii="Arial" w:hAnsi="Arial" w:cs="Arial"/>
          <w:color w:val="000000" w:themeColor="text1"/>
          <w:sz w:val="20"/>
          <w:szCs w:val="20"/>
        </w:rPr>
        <w:t>06.03.2024</w:t>
      </w:r>
    </w:p>
    <w:p w14:paraId="337B889C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25348F08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6C5FEEE2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375C5128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6BA24B83" w14:textId="77777777" w:rsidR="00587AED" w:rsidRPr="002A30F9" w:rsidRDefault="00587AED">
      <w:pPr>
        <w:rPr>
          <w:color w:val="000000" w:themeColor="text1"/>
        </w:rPr>
      </w:pPr>
    </w:p>
    <w:p w14:paraId="4C37D494" w14:textId="77777777"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>zapisovateľ:</w:t>
      </w:r>
    </w:p>
    <w:p w14:paraId="14E31280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6497F15" w14:textId="77777777" w:rsidR="00587AED" w:rsidRPr="002A30F9" w:rsidRDefault="00587AED">
      <w:pPr>
        <w:rPr>
          <w:color w:val="000000" w:themeColor="text1"/>
        </w:rPr>
      </w:pPr>
    </w:p>
    <w:p w14:paraId="2C9D2684" w14:textId="77777777" w:rsidR="00587AED" w:rsidRPr="002A30F9" w:rsidRDefault="00587AED">
      <w:pPr>
        <w:rPr>
          <w:color w:val="000000" w:themeColor="text1"/>
        </w:rPr>
      </w:pPr>
    </w:p>
    <w:p w14:paraId="23DB6049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="00DA4EC9">
        <w:rPr>
          <w:rFonts w:ascii="Arial" w:hAnsi="Arial" w:cs="Arial"/>
          <w:color w:val="000000" w:themeColor="text1"/>
          <w:sz w:val="20"/>
          <w:szCs w:val="20"/>
        </w:rPr>
        <w:t>Marcel Majkút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="00DA4EC9">
        <w:rPr>
          <w:rFonts w:ascii="Arial" w:hAnsi="Arial" w:cs="Arial"/>
          <w:color w:val="000000" w:themeColor="text1"/>
          <w:sz w:val="20"/>
          <w:szCs w:val="20"/>
        </w:rPr>
        <w:t>Branislav Majkút</w:t>
      </w:r>
    </w:p>
    <w:p w14:paraId="32098B31" w14:textId="77777777"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14:paraId="332D92E5" w14:textId="77777777" w:rsidR="00587AED" w:rsidRPr="002A30F9" w:rsidRDefault="00587AED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76692897" w14:textId="77777777" w:rsidR="000F18B6" w:rsidRDefault="007D79CC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7D79CC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</w:t>
      </w:r>
      <w:r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</w:t>
      </w:r>
      <w:r w:rsidR="00CB1327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                     </w:t>
      </w:r>
    </w:p>
    <w:p w14:paraId="3B471B0C" w14:textId="77777777" w:rsidR="000F18B6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31E56E4E" w14:textId="77777777"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14:paraId="49C58319" w14:textId="77777777"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39432AFA" w14:textId="77777777"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60D48AF1" w14:textId="77777777"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54E31C63" w14:textId="77777777" w:rsidR="00A725BD" w:rsidRPr="002A30F9" w:rsidRDefault="00A725B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27C4DDD4" w14:textId="77777777"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467EDC04" w14:textId="77777777"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14:paraId="0BCB62AB" w14:textId="77777777" w:rsidR="00587AED" w:rsidRPr="002A30F9" w:rsidRDefault="00587AED">
      <w:pPr>
        <w:jc w:val="center"/>
        <w:rPr>
          <w:color w:val="000000" w:themeColor="text1"/>
        </w:rPr>
      </w:pPr>
    </w:p>
    <w:p w14:paraId="1494EC1A" w14:textId="77777777" w:rsidR="00587AED" w:rsidRPr="002A30F9" w:rsidRDefault="00587AED">
      <w:pPr>
        <w:jc w:val="center"/>
        <w:rPr>
          <w:color w:val="000000" w:themeColor="text1"/>
        </w:rPr>
      </w:pPr>
    </w:p>
    <w:p w14:paraId="30325AD7" w14:textId="77777777" w:rsidR="00DA4EC9" w:rsidRPr="0071736B" w:rsidRDefault="00DA4EC9" w:rsidP="00DA4EC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BMM welding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14:paraId="16D3C931" w14:textId="77777777" w:rsidR="00DA4EC9" w:rsidRPr="007D79CC" w:rsidRDefault="00DA4EC9" w:rsidP="00DA4EC9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529,029 62 Oravské Veselé</w:t>
      </w:r>
      <w:r w:rsidRPr="007D79CC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54775302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80193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/L</w:t>
      </w:r>
    </w:p>
    <w:p w14:paraId="55DA2388" w14:textId="77777777" w:rsidR="00587AED" w:rsidRPr="002A30F9" w:rsidRDefault="005978B7" w:rsidP="00DA4EC9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14:paraId="2C92043B" w14:textId="77777777" w:rsidR="00587AED" w:rsidRPr="002A30F9" w:rsidRDefault="00587AED">
      <w:pPr>
        <w:rPr>
          <w:color w:val="000000" w:themeColor="text1"/>
        </w:rPr>
      </w:pPr>
    </w:p>
    <w:p w14:paraId="78B90D84" w14:textId="77777777"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14:paraId="6E488918" w14:textId="77777777"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6FC05F91" w14:textId="77777777" w:rsidR="00DA4EC9" w:rsidRPr="0071736B" w:rsidRDefault="005978B7" w:rsidP="00DA4EC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DA4EC9">
        <w:rPr>
          <w:rFonts w:ascii="Arial" w:hAnsi="Arial" w:cs="Arial"/>
          <w:b/>
          <w:bCs/>
          <w:color w:val="FF0000"/>
          <w:sz w:val="20"/>
          <w:szCs w:val="20"/>
        </w:rPr>
        <w:t>BMM welding s.r.o.</w:t>
      </w:r>
      <w:r w:rsidR="00DA4EC9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14:paraId="421F35A3" w14:textId="77777777"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14:paraId="425980B6" w14:textId="77777777"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7EAB9F6E" w14:textId="77777777"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14:paraId="19102C95" w14:textId="77777777" w:rsidR="00587AED" w:rsidRPr="002A30F9" w:rsidRDefault="00587AED">
      <w:pPr>
        <w:rPr>
          <w:color w:val="000000" w:themeColor="text1"/>
        </w:rPr>
      </w:pPr>
    </w:p>
    <w:p w14:paraId="1C8B2014" w14:textId="0B839516" w:rsidR="00DA4EC9" w:rsidRPr="002A30F9" w:rsidRDefault="00DA4EC9" w:rsidP="00DA4EC9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720BF">
        <w:rPr>
          <w:rFonts w:ascii="Arial" w:hAnsi="Arial" w:cs="Arial"/>
          <w:color w:val="FF0000"/>
          <w:sz w:val="20"/>
          <w:szCs w:val="20"/>
        </w:rPr>
        <w:t>06.03.2024</w:t>
      </w:r>
    </w:p>
    <w:p w14:paraId="205A71D7" w14:textId="77777777" w:rsidR="00DA4EC9" w:rsidRPr="002A30F9" w:rsidRDefault="00DA4EC9" w:rsidP="00DA4EC9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Fonts w:ascii="Arial" w:hAnsi="Arial" w:cs="Arial"/>
          <w:color w:val="000000" w:themeColor="text1"/>
          <w:sz w:val="20"/>
          <w:szCs w:val="20"/>
        </w:rPr>
        <w:t>Oravské Veselé</w:t>
      </w:r>
    </w:p>
    <w:p w14:paraId="48CDFF06" w14:textId="77777777" w:rsidR="00DA4EC9" w:rsidRPr="002A30F9" w:rsidRDefault="00DA4EC9" w:rsidP="00DA4EC9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21BD72AE" w14:textId="77777777" w:rsidR="00DA4EC9" w:rsidRPr="002A30F9" w:rsidRDefault="00DA4EC9" w:rsidP="00DA4EC9">
      <w:pPr>
        <w:rPr>
          <w:color w:val="000000" w:themeColor="text1"/>
        </w:rPr>
      </w:pPr>
    </w:p>
    <w:p w14:paraId="7BE54D75" w14:textId="77777777" w:rsidR="00DA4EC9" w:rsidRPr="002A30F9" w:rsidRDefault="00DA4EC9" w:rsidP="00DA4EC9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14:paraId="26D96FF3" w14:textId="77777777" w:rsidR="00DA4EC9" w:rsidRPr="00DA4EC9" w:rsidRDefault="00DA4EC9" w:rsidP="00DA4EC9">
      <w:pPr>
        <w:pStyle w:val="Odsekzoznamu"/>
        <w:numPr>
          <w:ilvl w:val="0"/>
          <w:numId w:val="5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A4EC9">
        <w:rPr>
          <w:rFonts w:ascii="Arial" w:hAnsi="Arial" w:cs="Arial"/>
          <w:color w:val="000000" w:themeColor="text1"/>
          <w:sz w:val="20"/>
          <w:szCs w:val="20"/>
        </w:rPr>
        <w:t xml:space="preserve">Marcel Majkút , </w:t>
      </w:r>
      <w:r w:rsidRPr="00DA4EC9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529, 029 62 Oravské Veselé</w:t>
      </w:r>
      <w:r w:rsidRPr="00DA4EC9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7EA88D39" w14:textId="77777777" w:rsidR="00DA4EC9" w:rsidRPr="002A30F9" w:rsidRDefault="00DA4EC9" w:rsidP="00DA4EC9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2500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</w:t>
      </w:r>
      <w:r>
        <w:rPr>
          <w:rFonts w:ascii="Arial" w:hAnsi="Arial" w:cs="Arial"/>
          <w:color w:val="000000" w:themeColor="text1"/>
          <w:sz w:val="20"/>
          <w:szCs w:val="20"/>
        </w:rPr>
        <w:t>Eur a obchodný podiel vo výške 5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0%;</w:t>
      </w:r>
    </w:p>
    <w:p w14:paraId="233EBCA5" w14:textId="77777777" w:rsidR="00DA4EC9" w:rsidRDefault="00DA4EC9" w:rsidP="00DA4EC9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38D7C003" w14:textId="77777777" w:rsidR="00DA4EC9" w:rsidRPr="00DA4EC9" w:rsidRDefault="00DA4EC9" w:rsidP="00DA4EC9">
      <w:pPr>
        <w:pStyle w:val="Odsekzoznamu"/>
        <w:numPr>
          <w:ilvl w:val="0"/>
          <w:numId w:val="5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A4EC9">
        <w:rPr>
          <w:rFonts w:ascii="Arial" w:hAnsi="Arial" w:cs="Arial"/>
          <w:color w:val="000000" w:themeColor="text1"/>
          <w:sz w:val="20"/>
          <w:szCs w:val="20"/>
        </w:rPr>
        <w:t xml:space="preserve">Branislav Majkút , </w:t>
      </w:r>
      <w:r w:rsidRPr="00DA4EC9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529, 029 62 Oravské Veselé</w:t>
      </w:r>
      <w:r w:rsidRPr="00DA4EC9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47EE0429" w14:textId="77777777" w:rsidR="00DA4EC9" w:rsidRPr="002A30F9" w:rsidRDefault="00DA4EC9" w:rsidP="00DA4EC9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2500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</w:t>
      </w:r>
      <w:r>
        <w:rPr>
          <w:rFonts w:ascii="Arial" w:hAnsi="Arial" w:cs="Arial"/>
          <w:color w:val="000000" w:themeColor="text1"/>
          <w:sz w:val="20"/>
          <w:szCs w:val="20"/>
        </w:rPr>
        <w:t>Eur a obchodný podiel vo výške 5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0%;</w:t>
      </w:r>
    </w:p>
    <w:p w14:paraId="11228744" w14:textId="77777777"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2D2164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3A993368"/>
    <w:multiLevelType w:val="hybridMultilevel"/>
    <w:tmpl w:val="EF52D30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91774221">
    <w:abstractNumId w:val="0"/>
  </w:num>
  <w:num w:numId="2" w16cid:durableId="559755562">
    <w:abstractNumId w:val="1"/>
  </w:num>
  <w:num w:numId="3" w16cid:durableId="339435652">
    <w:abstractNumId w:val="2"/>
  </w:num>
  <w:num w:numId="4" w16cid:durableId="1236353199">
    <w:abstractNumId w:val="4"/>
  </w:num>
  <w:num w:numId="5" w16cid:durableId="5802583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7451"/>
    <w:rsid w:val="000B7451"/>
    <w:rsid w:val="000F18B6"/>
    <w:rsid w:val="002976E2"/>
    <w:rsid w:val="002A30F9"/>
    <w:rsid w:val="002D2164"/>
    <w:rsid w:val="003041E0"/>
    <w:rsid w:val="00501E95"/>
    <w:rsid w:val="005720BF"/>
    <w:rsid w:val="00587AED"/>
    <w:rsid w:val="005978B7"/>
    <w:rsid w:val="005B6486"/>
    <w:rsid w:val="006F47D0"/>
    <w:rsid w:val="0071736B"/>
    <w:rsid w:val="007D79CC"/>
    <w:rsid w:val="008048A3"/>
    <w:rsid w:val="008B660D"/>
    <w:rsid w:val="0097658C"/>
    <w:rsid w:val="00A725BD"/>
    <w:rsid w:val="00B1394F"/>
    <w:rsid w:val="00B5251F"/>
    <w:rsid w:val="00B56A61"/>
    <w:rsid w:val="00C84FB9"/>
    <w:rsid w:val="00CB1327"/>
    <w:rsid w:val="00CF5180"/>
    <w:rsid w:val="00D3269F"/>
    <w:rsid w:val="00D725BF"/>
    <w:rsid w:val="00DA4EC9"/>
    <w:rsid w:val="00DD211A"/>
    <w:rsid w:val="00E533E8"/>
    <w:rsid w:val="00FA56CE"/>
    <w:rsid w:val="00FF2C08"/>
    <w:rsid w:val="00FF7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1E30E7"/>
  <w15:docId w15:val="{A5D771F1-C09E-4E1F-93CE-03D49412A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y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semiHidden/>
    <w:rsid w:val="00587AED"/>
    <w:pPr>
      <w:spacing w:after="120"/>
    </w:pPr>
  </w:style>
  <w:style w:type="paragraph" w:styleId="Zoznam">
    <w:name w:val="List"/>
    <w:basedOn w:val="Zkladntext"/>
    <w:semiHidden/>
    <w:rsid w:val="00587AED"/>
  </w:style>
  <w:style w:type="paragraph" w:customStyle="1" w:styleId="Popisok">
    <w:name w:val="Popisok"/>
    <w:basedOn w:val="Normlny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587AED"/>
    <w:pPr>
      <w:suppressLineNumbers/>
    </w:pPr>
  </w:style>
  <w:style w:type="paragraph" w:customStyle="1" w:styleId="PreformattedText">
    <w:name w:val="Preformatted Text"/>
    <w:basedOn w:val="Normlny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y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ekzoznamu">
    <w:name w:val="List Paragraph"/>
    <w:basedOn w:val="Normlny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620</Words>
  <Characters>3534</Characters>
  <Application>Microsoft Office Word</Application>
  <DocSecurity>0</DocSecurity>
  <Lines>29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4</cp:revision>
  <cp:lastPrinted>2014-05-27T16:13:00Z</cp:lastPrinted>
  <dcterms:created xsi:type="dcterms:W3CDTF">2023-02-20T21:18:00Z</dcterms:created>
  <dcterms:modified xsi:type="dcterms:W3CDTF">2024-03-06T09:55:00Z</dcterms:modified>
</cp:coreProperties>
</file>