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BC9" w:rsidRDefault="00E97B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B71586">
        <w:rPr>
          <w:rFonts w:ascii="Arial Narrow" w:hAnsi="Arial Narrow" w:cs="Arial Narrow"/>
          <w:b/>
        </w:rPr>
        <w:t>202</w:t>
      </w:r>
      <w:r w:rsidR="006B2EDA">
        <w:rPr>
          <w:rFonts w:ascii="Arial Narrow" w:hAnsi="Arial Narrow" w:cs="Arial Narrow"/>
          <w:b/>
        </w:rPr>
        <w:t>3</w:t>
      </w:r>
    </w:p>
    <w:p w:rsidR="00E97BC9" w:rsidRDefault="00E97B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E97BC9" w:rsidRDefault="00E97BC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pre </w:t>
      </w:r>
      <w:r w:rsidR="006B2EDA">
        <w:rPr>
          <w:rFonts w:ascii="Arial Narrow" w:hAnsi="Arial Narrow" w:cs="Arial Narrow"/>
          <w:b/>
          <w:sz w:val="22"/>
          <w:szCs w:val="22"/>
        </w:rPr>
        <w:t xml:space="preserve">mikro </w:t>
      </w:r>
      <w:r>
        <w:rPr>
          <w:rFonts w:ascii="Arial Narrow" w:hAnsi="Arial Narrow" w:cs="Arial Narrow"/>
          <w:b/>
          <w:sz w:val="22"/>
          <w:szCs w:val="22"/>
        </w:rPr>
        <w:t xml:space="preserve">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E97BC9" w:rsidRDefault="00E97BC9">
      <w:pPr>
        <w:rPr>
          <w:rFonts w:ascii="Arial Narrow" w:hAnsi="Arial Narrow" w:cs="Arial Narrow"/>
          <w:sz w:val="22"/>
          <w:szCs w:val="22"/>
        </w:rPr>
      </w:pPr>
    </w:p>
    <w:p w:rsidR="00F52E8E" w:rsidRDefault="00F52E8E">
      <w:pPr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E97BC9" w:rsidRDefault="00E97BC9">
      <w:pPr>
        <w:rPr>
          <w:rFonts w:ascii="Arial Narrow" w:hAnsi="Arial Narrow" w:cs="Arial Narrow"/>
          <w:b/>
          <w:sz w:val="22"/>
          <w:szCs w:val="22"/>
          <w:u w:val="single"/>
        </w:rPr>
      </w:pPr>
    </w:p>
    <w:p w:rsidR="00E97BC9" w:rsidRDefault="00E97BC9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E97BC9" w:rsidRDefault="00E97BC9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E97BC9">
        <w:trPr>
          <w:gridAfter w:val="1"/>
          <w:wAfter w:w="1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BC9" w:rsidRDefault="006F4855" w:rsidP="00176F99">
            <w:pPr>
              <w:jc w:val="both"/>
            </w:pPr>
            <w:r>
              <w:t>HuBel</w:t>
            </w:r>
            <w:r w:rsidR="00AF3A55">
              <w:t xml:space="preserve"> s.r.o.</w:t>
            </w:r>
          </w:p>
        </w:tc>
      </w:tr>
      <w:tr w:rsidR="00E97BC9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BC9" w:rsidRDefault="006F4855" w:rsidP="00364A4F">
            <w:pPr>
              <w:jc w:val="both"/>
            </w:pPr>
            <w:r>
              <w:t>Orechová 5041/139, 900 42 Dunajská Lužná</w:t>
            </w:r>
          </w:p>
        </w:tc>
      </w:tr>
      <w:tr w:rsidR="00E97BC9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BC9" w:rsidRDefault="002B4046">
            <w:pPr>
              <w:jc w:val="both"/>
            </w:pPr>
            <w:r>
              <w:t>s.r.o.</w:t>
            </w:r>
          </w:p>
        </w:tc>
      </w:tr>
      <w:tr w:rsidR="00E97BC9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97BC9" w:rsidRPr="005C46A1" w:rsidRDefault="006F4855" w:rsidP="006D262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20.02.2021</w:t>
            </w:r>
          </w:p>
        </w:tc>
      </w:tr>
      <w:tr w:rsidR="00E97BC9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97BC9" w:rsidRPr="00AF3A55" w:rsidRDefault="006F4855">
            <w:pPr>
              <w:jc w:val="both"/>
            </w:pPr>
            <w:r w:rsidRPr="006F4855">
              <w:t>Ćinnosti súvisiace s krajinnou úpravou</w:t>
            </w:r>
          </w:p>
        </w:tc>
      </w:tr>
      <w:tr w:rsidR="00E97BC9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97BC9" w:rsidRDefault="00E97BC9" w:rsidP="00F52E8E">
            <w:pPr>
              <w:jc w:val="both"/>
            </w:pPr>
          </w:p>
        </w:tc>
      </w:tr>
      <w:tr w:rsidR="00E97BC9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97BC9" w:rsidRDefault="006B2EDA" w:rsidP="006B2EDA">
            <w:pPr>
              <w:jc w:val="both"/>
            </w:pPr>
            <w:r>
              <w:t>01.01.2023</w:t>
            </w:r>
            <w:r w:rsidR="00EB5202">
              <w:t>-31.12.202</w:t>
            </w:r>
            <w:r>
              <w:t>3</w:t>
            </w:r>
          </w:p>
        </w:tc>
      </w:tr>
    </w:tbl>
    <w:p w:rsidR="00E97BC9" w:rsidRDefault="00E97B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B2EDA" w:rsidRDefault="006B2EDA" w:rsidP="006B2ED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6B2EDA" w:rsidRDefault="006B2EDA" w:rsidP="006B2ED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mikro účtovná jednotka patrí taká, ktorá za dve po sebe idúce účtovné obdobia spĺňa aspoň dve z troch podmienok – suma netto aktív nepresiahla 350 000 eur, čistý obrat nepresiahol 700 000 eur, a priemerný prepočítaný počet zamestnancov počas účtovného obdobia nepresiahol 10.)  </w:t>
      </w:r>
    </w:p>
    <w:p w:rsidR="00E97BC9" w:rsidRDefault="00E97B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E97B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97B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6B2EDA">
            <w:pPr>
              <w:snapToGrid w:val="0"/>
              <w:jc w:val="center"/>
            </w:pPr>
            <w:r>
              <w:t>3590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6B2EDA" w:rsidP="006B2EDA">
            <w:pPr>
              <w:snapToGrid w:val="0"/>
              <w:jc w:val="center"/>
            </w:pPr>
            <w:r>
              <w:t>4100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snapToGrid w:val="0"/>
              <w:jc w:val="center"/>
            </w:pPr>
          </w:p>
        </w:tc>
      </w:tr>
      <w:tr w:rsidR="00E97B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6B2EDA">
            <w:pPr>
              <w:snapToGrid w:val="0"/>
              <w:jc w:val="center"/>
            </w:pPr>
            <w:r>
              <w:t>7880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6B2EDA">
            <w:pPr>
              <w:snapToGrid w:val="0"/>
              <w:jc w:val="center"/>
            </w:pPr>
            <w:r>
              <w:t>8545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snapToGrid w:val="0"/>
              <w:jc w:val="center"/>
            </w:pPr>
          </w:p>
        </w:tc>
      </w:tr>
      <w:tr w:rsidR="00E97BC9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9173B0">
            <w:pPr>
              <w:snapToGrid w:val="0"/>
              <w:jc w:val="center"/>
            </w:pPr>
            <w: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6B2EDA">
            <w:pPr>
              <w:snapToGrid w:val="0"/>
              <w:jc w:val="center"/>
            </w:pPr>
            <w: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 w:rsidP="005C46A1">
            <w:pPr>
              <w:snapToGrid w:val="0"/>
              <w:jc w:val="center"/>
            </w:pPr>
          </w:p>
        </w:tc>
      </w:tr>
    </w:tbl>
    <w:p w:rsidR="00E97BC9" w:rsidRDefault="00E97B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Default="00E97BC9" w:rsidP="00F52E8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Default="00E97BC9" w:rsidP="00F52E8E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</w:t>
      </w:r>
      <w:r w:rsidR="005C46A1">
        <w:rPr>
          <w:rFonts w:ascii="Arial Narrow" w:hAnsi="Arial Narrow" w:cs="Arial Narrow"/>
          <w:sz w:val="22"/>
          <w:szCs w:val="22"/>
        </w:rPr>
        <w:t>ným orgánom účtovnej jednotky</w:t>
      </w:r>
      <w:r w:rsidR="006B2EDA">
        <w:rPr>
          <w:rFonts w:ascii="Arial Narrow" w:hAnsi="Arial Narrow" w:cs="Arial Narrow"/>
          <w:sz w:val="22"/>
          <w:szCs w:val="22"/>
        </w:rPr>
        <w:t xml:space="preserve"> 18.6.2023</w:t>
      </w:r>
    </w:p>
    <w:p w:rsidR="00E97BC9" w:rsidRDefault="00E97BC9" w:rsidP="00F52E8E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F52E8E" w:rsidRDefault="00F52E8E" w:rsidP="00F52E8E">
      <w:pPr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E97BC9" w:rsidRDefault="00E97BC9" w:rsidP="00F52E8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</w:t>
      </w:r>
      <w:r w:rsidR="006D262E">
        <w:rPr>
          <w:rFonts w:ascii="Arial Narrow" w:hAnsi="Arial Narrow" w:cs="Arial Narrow"/>
          <w:sz w:val="22"/>
          <w:szCs w:val="22"/>
        </w:rPr>
        <w:t xml:space="preserve">  </w:t>
      </w:r>
    </w:p>
    <w:p w:rsidR="00056809" w:rsidRDefault="00056809" w:rsidP="00F52E8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Účtovná jednotka bude pokračovať vo svojej činnosti.</w:t>
      </w:r>
    </w:p>
    <w:p w:rsidR="00E97BC9" w:rsidRDefault="00E97BC9" w:rsidP="00F52E8E">
      <w:pPr>
        <w:jc w:val="both"/>
        <w:rPr>
          <w:rFonts w:ascii="Arial Narrow" w:hAnsi="Arial Narrow" w:cs="Arial Narrow"/>
          <w:sz w:val="22"/>
          <w:szCs w:val="22"/>
        </w:rPr>
      </w:pPr>
    </w:p>
    <w:p w:rsidR="00F52E8E" w:rsidRDefault="00F52E8E" w:rsidP="00F52E8E">
      <w:pPr>
        <w:jc w:val="both"/>
        <w:rPr>
          <w:rFonts w:ascii="Arial Narrow" w:hAnsi="Arial Narrow" w:cs="Arial Narrow"/>
          <w:sz w:val="22"/>
          <w:szCs w:val="22"/>
        </w:rPr>
      </w:pPr>
    </w:p>
    <w:p w:rsidR="005C46A1" w:rsidRDefault="00E97BC9" w:rsidP="00F52E8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 xml:space="preserve">: </w:t>
      </w:r>
    </w:p>
    <w:p w:rsidR="00E97BC9" w:rsidRDefault="005C46A1" w:rsidP="00F52E8E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</w:t>
      </w:r>
      <w:r w:rsidR="00E97BC9">
        <w:rPr>
          <w:rFonts w:ascii="Arial Narrow" w:hAnsi="Arial Narrow" w:cs="Arial Narrow"/>
          <w:bCs/>
          <w:sz w:val="22"/>
          <w:szCs w:val="22"/>
        </w:rPr>
        <w:t>Účtovná jednotka nezostavuje konsolidovanú účtovnú závierku.</w:t>
      </w:r>
    </w:p>
    <w:p w:rsidR="00E97BC9" w:rsidRDefault="00E97BC9" w:rsidP="00F52E8E">
      <w:pPr>
        <w:ind w:left="360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both"/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C46A1" w:rsidRDefault="005C46A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E97BC9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BC9" w:rsidRDefault="00E97BC9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BC9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97BC9" w:rsidRDefault="006F485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97BC9" w:rsidRDefault="006F4855">
            <w:pPr>
              <w:jc w:val="center"/>
            </w:pPr>
            <w:r>
              <w:t>0</w:t>
            </w:r>
          </w:p>
        </w:tc>
      </w:tr>
    </w:tbl>
    <w:p w:rsidR="00E97BC9" w:rsidRDefault="00E97BC9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F52E8E" w:rsidRDefault="00F52E8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7BC9" w:rsidRPr="00F52E8E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52E8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INFORMÁCIE O ORGÁNOCH SPOLOČNOSTI</w:t>
      </w:r>
    </w:p>
    <w:p w:rsidR="00E97BC9" w:rsidRDefault="00E97B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Default="00E97BC9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</w:t>
      </w:r>
      <w:r>
        <w:t>osoby):</w:t>
      </w:r>
    </w:p>
    <w:tbl>
      <w:tblPr>
        <w:tblW w:w="972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2694"/>
        <w:gridCol w:w="1927"/>
      </w:tblGrid>
      <w:tr w:rsidR="00E97BC9" w:rsidTr="00660BE8">
        <w:trPr>
          <w:trHeight w:val="78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BC9" w:rsidRDefault="00E97BC9">
            <w:pPr>
              <w:pStyle w:val="TopHeader"/>
            </w:pPr>
            <w:r>
              <w:t>Orgány účtovnej jednotky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97BC9" w:rsidRDefault="00E97BC9">
            <w:pPr>
              <w:pStyle w:val="TopHeader"/>
            </w:pPr>
            <w:r>
              <w:t>Bežné účtovné obdobie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7BC9" w:rsidRDefault="00E97BC9">
            <w:pPr>
              <w:pStyle w:val="TopHeader"/>
            </w:pPr>
          </w:p>
        </w:tc>
      </w:tr>
      <w:tr w:rsidR="006D262E" w:rsidTr="00660BE8">
        <w:trPr>
          <w:trHeight w:val="26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 w:rsidP="002F37DB">
            <w:pPr>
              <w:snapToGrid w:val="0"/>
            </w:pPr>
            <w:r w:rsidRPr="005C46A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      </w:t>
            </w:r>
            <w:r w:rsidR="00660B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</w:t>
            </w:r>
            <w:r w:rsidR="008867F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</w:t>
            </w:r>
            <w:r w:rsidR="00660BE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Konate</w:t>
            </w:r>
            <w:r w:rsidR="008867F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F3A55" w:rsidRDefault="006F4855" w:rsidP="00364A4F">
            <w:pPr>
              <w:jc w:val="center"/>
            </w:pPr>
            <w:r>
              <w:t>Ing.Kamila Bella Hubačová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0BE8" w:rsidRDefault="00660BE8" w:rsidP="004F7032">
            <w:pPr>
              <w:jc w:val="center"/>
            </w:pPr>
          </w:p>
        </w:tc>
      </w:tr>
      <w:tr w:rsidR="006D262E" w:rsidTr="00660BE8">
        <w:trPr>
          <w:trHeight w:val="144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 w:rsidP="00B149F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62E" w:rsidRDefault="006D262E"/>
        </w:tc>
      </w:tr>
      <w:tr w:rsidR="006D262E" w:rsidTr="00660BE8">
        <w:trPr>
          <w:trHeight w:val="16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Pr="005C46A1" w:rsidRDefault="006D262E" w:rsidP="005C46A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snapToGrid w:val="0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snapToGrid w:val="0"/>
            </w:pPr>
          </w:p>
        </w:tc>
      </w:tr>
      <w:tr w:rsidR="006D262E" w:rsidTr="00660BE8">
        <w:trPr>
          <w:trHeight w:val="16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 w:rsidP="00B149F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snapToGrid w:val="0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snapToGrid w:val="0"/>
            </w:pPr>
          </w:p>
        </w:tc>
      </w:tr>
      <w:tr w:rsidR="006D262E" w:rsidTr="00660BE8">
        <w:trPr>
          <w:trHeight w:val="16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 w:rsidP="00B149F4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snapToGrid w:val="0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snapToGrid w:val="0"/>
            </w:pPr>
          </w:p>
        </w:tc>
      </w:tr>
      <w:tr w:rsidR="006D262E" w:rsidTr="00660BE8">
        <w:trPr>
          <w:trHeight w:val="16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 w:rsidP="00B149F4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pStyle w:val="TableContents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262E" w:rsidRDefault="006D262E">
            <w:pPr>
              <w:pStyle w:val="TableContents"/>
            </w:pPr>
          </w:p>
        </w:tc>
      </w:tr>
    </w:tbl>
    <w:p w:rsidR="00E97BC9" w:rsidRDefault="00E97B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97BC9" w:rsidRDefault="00E97BC9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52E8E" w:rsidRDefault="00F52E8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E97BC9" w:rsidRDefault="00E97BC9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E97BC9" w:rsidRDefault="00E97BC9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E97BC9" w:rsidRDefault="00E97BC9">
      <w:pPr>
        <w:ind w:right="-141"/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:rsidR="00E97BC9" w:rsidRDefault="00E97B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97BC9" w:rsidRDefault="00E97B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F37DB" w:rsidRDefault="00E97B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</w:t>
      </w:r>
    </w:p>
    <w:p w:rsidR="00E97BC9" w:rsidRPr="002F37DB" w:rsidRDefault="00E97BC9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2F37DB">
        <w:rPr>
          <w:rFonts w:ascii="Arial Narrow" w:hAnsi="Arial Narrow" w:cs="Arial Narrow"/>
          <w:b/>
          <w:sz w:val="22"/>
          <w:szCs w:val="22"/>
        </w:rPr>
        <w:t>Účtovná jednotka v priebehu účtovného obdobia nemenila účtovné zásady ani účtovné metódy</w:t>
      </w:r>
      <w:r w:rsidR="002F37DB">
        <w:rPr>
          <w:rFonts w:ascii="Arial Narrow" w:hAnsi="Arial Narrow" w:cs="Arial Narrow"/>
          <w:b/>
          <w:sz w:val="22"/>
          <w:szCs w:val="22"/>
        </w:rPr>
        <w:t>.</w:t>
      </w:r>
    </w:p>
    <w:p w:rsidR="00E97BC9" w:rsidRDefault="00E97BC9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52E8E" w:rsidRDefault="00F52E8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3) Účtovná jednotka má všetky transakcie uvedené v súvahe.</w:t>
      </w: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E97BC9" w:rsidRDefault="00E97BC9">
      <w:pPr>
        <w:ind w:right="-141"/>
        <w:jc w:val="both"/>
      </w:pPr>
    </w:p>
    <w:p w:rsidR="002F37DB" w:rsidRDefault="002F37D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E97BC9" w:rsidRDefault="00E97BC9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E97BC9" w:rsidRDefault="00E97BC9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644"/>
        <w:gridCol w:w="3266"/>
      </w:tblGrid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6F70DC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Reálna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hodnota</w:t>
            </w:r>
            <w:proofErr w:type="spellEnd"/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6F70DC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Reálna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hodnota</w:t>
            </w:r>
            <w:proofErr w:type="spellEnd"/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6F70DC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Reálna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hodnota</w:t>
            </w:r>
            <w:proofErr w:type="spellEnd"/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snapToGrid w:val="0"/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 w:eastAsia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 w:eastAsia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: 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70DC" w:rsidRDefault="006F70DC">
            <w:pPr>
              <w:pStyle w:val="BodyText"/>
              <w:tabs>
                <w:tab w:val="left" w:pos="808"/>
              </w:tabs>
              <w:ind w:left="0" w:firstLine="0"/>
              <w:jc w:val="both"/>
            </w:pPr>
          </w:p>
          <w:p w:rsidR="002F37DB" w:rsidRDefault="002F37DB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E97BC9" w:rsidTr="006F70DC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Body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Pr="002F37DB" w:rsidRDefault="00E97BC9" w:rsidP="002F37D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2F37DB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E97BC9" w:rsidRDefault="00E97BC9">
      <w:pPr>
        <w:pStyle w:val="Heading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d) Tvorba odpisového plánu pre dlhodobý majetok, pričom sa uvádza doba odpisovania, sadzby odpisov a odpisové metódy pre účtovné odpisy</w:t>
      </w:r>
      <w: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snapToGrid w:val="0"/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A767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8A767E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8A767E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8A767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8A767E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8A767E">
              <w:rPr>
                <w:rFonts w:ascii="Arial Narrow" w:hAnsi="Arial Narrow" w:cs="Arial"/>
                <w:sz w:val="22"/>
                <w:szCs w:val="22"/>
              </w:rPr>
              <w:t>6,6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8A767E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8A767E">
            <w:pPr>
              <w:jc w:val="center"/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E97BC9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jc w:val="both"/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E97BC9">
            <w:pPr>
              <w:pStyle w:val="TableContents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029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7BC9" w:rsidRDefault="008A767E">
            <w:pPr>
              <w:pStyle w:val="TableContents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7BC9" w:rsidRDefault="008A767E">
            <w:pPr>
              <w:pStyle w:val="TableContents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16,6</w:t>
            </w:r>
          </w:p>
        </w:tc>
      </w:tr>
      <w:tr w:rsidR="008A767E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7E" w:rsidRDefault="008A767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Budovy pre administratívu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7E" w:rsidRDefault="008A767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A767E" w:rsidRDefault="008A767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767E" w:rsidRDefault="008A767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2,5</w:t>
            </w:r>
          </w:p>
        </w:tc>
      </w:tr>
    </w:tbl>
    <w:p w:rsidR="00E97BC9" w:rsidRDefault="00E97BC9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:rsidR="00E97BC9" w:rsidRDefault="00E97BC9">
      <w:pPr>
        <w:spacing w:after="120"/>
      </w:pPr>
    </w:p>
    <w:p w:rsidR="00E97BC9" w:rsidRDefault="00E97BC9">
      <w:pPr>
        <w:spacing w:after="120"/>
      </w:pPr>
    </w:p>
    <w:p w:rsidR="00E97BC9" w:rsidRDefault="00E97BC9">
      <w:pPr>
        <w:spacing w:after="120"/>
      </w:pPr>
    </w:p>
    <w:p w:rsidR="00E97BC9" w:rsidRDefault="00E97BC9">
      <w:pPr>
        <w:spacing w:after="120"/>
      </w:pPr>
    </w:p>
    <w:p w:rsidR="00E97BC9" w:rsidRDefault="00E97BC9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Účtovné odpisy sa rovnajú daňovým odpisom.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E97BC9" w:rsidRDefault="00E97BC9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E97BC9" w:rsidRDefault="00E97BC9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e)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Účtovná jednotka neprijala žiadne dotácie.</w:t>
      </w:r>
    </w:p>
    <w:p w:rsidR="00E97BC9" w:rsidRDefault="00E97BC9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E97BC9" w:rsidRDefault="00E97BC9">
      <w:pPr>
        <w:pStyle w:val="Heading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Účtovná jednotka neúčtovala o oprave významných chýb minulých účtovných období.</w:t>
      </w: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F52E8E" w:rsidRDefault="00F52E8E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E97BC9" w:rsidRDefault="00E97BC9">
      <w:pPr>
        <w:ind w:right="-468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E97BC9" w:rsidRDefault="00E97BC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a) Účtovná jednotka neúčtovala o goodwille.</w:t>
      </w:r>
    </w:p>
    <w:p w:rsidR="00E97BC9" w:rsidRDefault="00E97BC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Účtovná jednotka neúčtovala o žiadnych derivátoch.</w:t>
      </w:r>
    </w:p>
    <w:p w:rsidR="00E97BC9" w:rsidRDefault="00E97BC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t xml:space="preserve">:  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Účtovná jednotka nemá vlastné akcie.</w:t>
      </w:r>
    </w:p>
    <w:p w:rsidR="00E97BC9" w:rsidRDefault="00E97BC9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5) Účtovná jednotka neúčtovala o žiadnych nákladoch alebo výnosoch majúcich výnimočný charakter.</w:t>
      </w:r>
    </w:p>
    <w:p w:rsidR="00E97BC9" w:rsidRDefault="00E97BC9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F52E8E" w:rsidRDefault="00F52E8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97BC9" w:rsidRPr="00F52E8E" w:rsidRDefault="00E97BC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F52E8E">
        <w:rPr>
          <w:rFonts w:ascii="Arial Narrow" w:hAnsi="Arial Narrow" w:cs="Arial Narrow"/>
          <w:b/>
          <w:bCs/>
          <w:sz w:val="22"/>
          <w:szCs w:val="22"/>
          <w:u w:val="single"/>
        </w:rPr>
        <w:t>Článok V – INFORMÁCIE O INÝCH AKTÍVACH A INÝCH PASÍVACH</w:t>
      </w: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 Nie je.</w:t>
      </w: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Nie sú.</w:t>
      </w: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– Nie sú.</w:t>
      </w: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t xml:space="preserve"> – </w:t>
      </w:r>
      <w:r>
        <w:rPr>
          <w:rFonts w:ascii="Arial Narrow" w:hAnsi="Arial Narrow"/>
        </w:rPr>
        <w:t>Nie sú.</w:t>
      </w:r>
    </w:p>
    <w:p w:rsidR="00E97BC9" w:rsidRDefault="00E97BC9">
      <w:pPr>
        <w:jc w:val="both"/>
        <w:rPr>
          <w:rFonts w:ascii="Arial Narrow" w:hAnsi="Arial Narrow" w:cs="Arial Narrow"/>
          <w:sz w:val="22"/>
          <w:szCs w:val="22"/>
        </w:rPr>
      </w:pPr>
    </w:p>
    <w:p w:rsidR="00E97BC9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Pr="00F52E8E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52E8E">
        <w:rPr>
          <w:rFonts w:ascii="Arial Narrow" w:hAnsi="Arial Narrow" w:cs="Arial Narrow"/>
          <w:b/>
          <w:bCs/>
          <w:sz w:val="22"/>
          <w:szCs w:val="22"/>
          <w:u w:val="single"/>
        </w:rPr>
        <w:t>Článok VI – UDALOSTI, KTORÉ NASTALI PO ZÁVIERKOVOM DNI</w:t>
      </w:r>
    </w:p>
    <w:p w:rsidR="00E97BC9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E97BC9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Default="00E97BC9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 V účtovnej jednotke nenastali žiadne významné o závierkovom dni.</w:t>
      </w:r>
    </w:p>
    <w:p w:rsidR="00E97BC9" w:rsidRDefault="00E97BC9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Pr="00F52E8E" w:rsidRDefault="00E97BC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F52E8E">
        <w:rPr>
          <w:rFonts w:ascii="Arial Narrow" w:hAnsi="Arial Narrow" w:cs="Arial Narrow"/>
          <w:b/>
          <w:bCs/>
          <w:sz w:val="22"/>
          <w:szCs w:val="22"/>
          <w:u w:val="single"/>
        </w:rPr>
        <w:t>Článok VII – OSTATNÉ INFORMÁCIE</w:t>
      </w:r>
    </w:p>
    <w:p w:rsidR="00E97BC9" w:rsidRDefault="00E97BC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97BC9" w:rsidRDefault="00E97BC9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Nie sú.</w:t>
      </w:r>
    </w:p>
    <w:sectPr w:rsidR="00E97BC9" w:rsidSect="0081780E">
      <w:headerReference w:type="default" r:id="rId9"/>
      <w:footerReference w:type="even" r:id="rId10"/>
      <w:footerReference w:type="default" r:id="rId11"/>
      <w:pgSz w:w="11906" w:h="16838"/>
      <w:pgMar w:top="1417" w:right="992" w:bottom="1417" w:left="1417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BC3" w:rsidRDefault="008E1BC3">
      <w:r>
        <w:separator/>
      </w:r>
    </w:p>
  </w:endnote>
  <w:endnote w:type="continuationSeparator" w:id="0">
    <w:p w:rsidR="008E1BC3" w:rsidRDefault="008E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780E" w:rsidRDefault="0081780E">
    <w:pPr>
      <w:pStyle w:val="Footer"/>
    </w:pPr>
    <w: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98816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80E" w:rsidRDefault="008178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2ED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97BC9" w:rsidRDefault="00E97BC9" w:rsidP="0081780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BC3" w:rsidRDefault="008E1BC3">
      <w:r>
        <w:separator/>
      </w:r>
    </w:p>
  </w:footnote>
  <w:footnote w:type="continuationSeparator" w:id="0">
    <w:p w:rsidR="008E1BC3" w:rsidRDefault="008E1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BC9" w:rsidRDefault="00E97BC9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000000"/>
      </w:rPr>
    </w:pPr>
    <w:r>
      <w:rPr>
        <w:rFonts w:ascii="Arial" w:hAnsi="Arial" w:cs="Arial"/>
        <w:sz w:val="22"/>
        <w:szCs w:val="22"/>
        <w:bdr w:val="single" w:sz="4" w:space="0" w:color="000000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000000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 w:rsidR="008867F0">
      <w:rPr>
        <w:rFonts w:ascii="Arial" w:hAnsi="Arial" w:cs="Arial"/>
        <w:sz w:val="22"/>
        <w:szCs w:val="22"/>
        <w:bdr w:val="single" w:sz="4" w:space="0" w:color="000000"/>
      </w:rPr>
      <w:t xml:space="preserve">ČO:      </w:t>
    </w:r>
    <w:r w:rsidR="006F4855">
      <w:rPr>
        <w:rFonts w:ascii="Arial" w:hAnsi="Arial" w:cs="Arial"/>
        <w:sz w:val="22"/>
        <w:szCs w:val="22"/>
        <w:bdr w:val="single" w:sz="4" w:space="0" w:color="000000"/>
      </w:rPr>
      <w:t>53592328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 w:rsidR="008867F0">
      <w:rPr>
        <w:rFonts w:ascii="Arial" w:hAnsi="Arial" w:cs="Arial"/>
        <w:sz w:val="22"/>
        <w:szCs w:val="22"/>
        <w:bdr w:val="single" w:sz="4" w:space="0" w:color="000000"/>
      </w:rPr>
      <w:t xml:space="preserve">Č:     </w:t>
    </w:r>
    <w:r w:rsidR="006F4855">
      <w:rPr>
        <w:rFonts w:ascii="Arial" w:hAnsi="Arial" w:cs="Arial"/>
        <w:sz w:val="22"/>
        <w:szCs w:val="22"/>
        <w:bdr w:val="single" w:sz="4" w:space="0" w:color="000000"/>
      </w:rPr>
      <w:t>2121426186</w:t>
    </w:r>
    <w:r w:rsidR="008867F0">
      <w:rPr>
        <w:rFonts w:ascii="Arial" w:hAnsi="Arial" w:cs="Arial"/>
        <w:sz w:val="22"/>
        <w:szCs w:val="22"/>
        <w:bdr w:val="single" w:sz="4" w:space="0" w:color="000000"/>
      </w:rPr>
      <w:t xml:space="preserve">                       </w:t>
    </w:r>
    <w:r w:rsidR="00F95664">
      <w:rPr>
        <w:rFonts w:ascii="Arial" w:hAnsi="Arial" w:cs="Arial"/>
        <w:sz w:val="22"/>
        <w:szCs w:val="22"/>
        <w:bdr w:val="single" w:sz="4" w:space="0" w:color="000000"/>
      </w:rPr>
      <w:t xml:space="preserve">       </w:t>
    </w:r>
  </w:p>
  <w:p w:rsidR="00F52E8E" w:rsidRDefault="00F52E8E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E97BC9" w:rsidRDefault="00E97BC9">
    <w:pPr>
      <w:pStyle w:val="Head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nsid w:val="00000003"/>
    <w:multiLevelType w:val="singleLevel"/>
    <w:tmpl w:val="00000003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20E"/>
    <w:rsid w:val="0002750C"/>
    <w:rsid w:val="000544D6"/>
    <w:rsid w:val="00056809"/>
    <w:rsid w:val="00062099"/>
    <w:rsid w:val="00176F99"/>
    <w:rsid w:val="0019112A"/>
    <w:rsid w:val="001A595C"/>
    <w:rsid w:val="00227486"/>
    <w:rsid w:val="0026438D"/>
    <w:rsid w:val="002B4046"/>
    <w:rsid w:val="002F37DB"/>
    <w:rsid w:val="00345B31"/>
    <w:rsid w:val="00352937"/>
    <w:rsid w:val="003605C0"/>
    <w:rsid w:val="00364A4F"/>
    <w:rsid w:val="00384166"/>
    <w:rsid w:val="003B4C18"/>
    <w:rsid w:val="003D3221"/>
    <w:rsid w:val="003E1E50"/>
    <w:rsid w:val="00487CB0"/>
    <w:rsid w:val="00490353"/>
    <w:rsid w:val="004E5BC9"/>
    <w:rsid w:val="005C46A1"/>
    <w:rsid w:val="006016A3"/>
    <w:rsid w:val="00606D28"/>
    <w:rsid w:val="00631623"/>
    <w:rsid w:val="00660BE8"/>
    <w:rsid w:val="00681D2A"/>
    <w:rsid w:val="006B2EDA"/>
    <w:rsid w:val="006B5675"/>
    <w:rsid w:val="006D262E"/>
    <w:rsid w:val="006F4855"/>
    <w:rsid w:val="006F70DC"/>
    <w:rsid w:val="00721F43"/>
    <w:rsid w:val="00764836"/>
    <w:rsid w:val="007B21EC"/>
    <w:rsid w:val="007F4674"/>
    <w:rsid w:val="0081780E"/>
    <w:rsid w:val="00835FCB"/>
    <w:rsid w:val="008461B1"/>
    <w:rsid w:val="0088354D"/>
    <w:rsid w:val="008867F0"/>
    <w:rsid w:val="008A767E"/>
    <w:rsid w:val="008E1BC3"/>
    <w:rsid w:val="009173B0"/>
    <w:rsid w:val="00935DD7"/>
    <w:rsid w:val="00985A2E"/>
    <w:rsid w:val="00A376BC"/>
    <w:rsid w:val="00AC1301"/>
    <w:rsid w:val="00AC21E1"/>
    <w:rsid w:val="00AC477D"/>
    <w:rsid w:val="00AE1B38"/>
    <w:rsid w:val="00AE356C"/>
    <w:rsid w:val="00AF3A55"/>
    <w:rsid w:val="00B062AA"/>
    <w:rsid w:val="00B47953"/>
    <w:rsid w:val="00B5763F"/>
    <w:rsid w:val="00B6479D"/>
    <w:rsid w:val="00B71586"/>
    <w:rsid w:val="00C00B5A"/>
    <w:rsid w:val="00C47B95"/>
    <w:rsid w:val="00C64308"/>
    <w:rsid w:val="00D02E15"/>
    <w:rsid w:val="00D71F2B"/>
    <w:rsid w:val="00DD50B0"/>
    <w:rsid w:val="00DF3FFF"/>
    <w:rsid w:val="00DF58D6"/>
    <w:rsid w:val="00E5785B"/>
    <w:rsid w:val="00E7620E"/>
    <w:rsid w:val="00E81772"/>
    <w:rsid w:val="00E914AB"/>
    <w:rsid w:val="00E97BC9"/>
    <w:rsid w:val="00EB5202"/>
    <w:rsid w:val="00F1457C"/>
    <w:rsid w:val="00F249E7"/>
    <w:rsid w:val="00F44916"/>
    <w:rsid w:val="00F52E8E"/>
    <w:rsid w:val="00F95664"/>
    <w:rsid w:val="00FB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E15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Heading2"/>
    <w:qFormat/>
    <w:rsid w:val="00D02E15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qFormat/>
    <w:rsid w:val="00D02E15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Heading"/>
    <w:next w:val="BodyText"/>
    <w:qFormat/>
    <w:rsid w:val="00D02E1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D02E15"/>
    <w:rPr>
      <w:rFonts w:cs="Times New Roman"/>
    </w:rPr>
  </w:style>
  <w:style w:type="character" w:customStyle="1" w:styleId="WW8Num2z0">
    <w:name w:val="WW8Num2z0"/>
    <w:rsid w:val="00D02E15"/>
    <w:rPr>
      <w:rFonts w:ascii="Wingdings" w:hAnsi="Wingdings" w:cs="Wingdings" w:hint="default"/>
    </w:rPr>
  </w:style>
  <w:style w:type="character" w:customStyle="1" w:styleId="WW8Num2z1">
    <w:name w:val="WW8Num2z1"/>
    <w:rsid w:val="00D02E15"/>
    <w:rPr>
      <w:rFonts w:ascii="Courier New" w:hAnsi="Courier New" w:cs="Courier New" w:hint="default"/>
    </w:rPr>
  </w:style>
  <w:style w:type="character" w:customStyle="1" w:styleId="WW8Num2z3">
    <w:name w:val="WW8Num2z3"/>
    <w:rsid w:val="00D02E15"/>
    <w:rPr>
      <w:rFonts w:ascii="Symbol" w:hAnsi="Symbol" w:cs="Symbol" w:hint="default"/>
    </w:rPr>
  </w:style>
  <w:style w:type="character" w:customStyle="1" w:styleId="WW8Num3z0">
    <w:name w:val="WW8Num3z0"/>
    <w:rsid w:val="00D02E15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D02E15"/>
    <w:rPr>
      <w:rFonts w:ascii="Courier New" w:hAnsi="Courier New" w:cs="Courier New" w:hint="default"/>
    </w:rPr>
  </w:style>
  <w:style w:type="character" w:customStyle="1" w:styleId="WW8Num3z3">
    <w:name w:val="WW8Num3z3"/>
    <w:rsid w:val="00D02E15"/>
    <w:rPr>
      <w:rFonts w:ascii="Symbol" w:hAnsi="Symbol" w:cs="Symbol" w:hint="default"/>
    </w:rPr>
  </w:style>
  <w:style w:type="character" w:customStyle="1" w:styleId="WW8Num4z0">
    <w:name w:val="WW8Num4z0"/>
    <w:rsid w:val="00D02E15"/>
  </w:style>
  <w:style w:type="character" w:customStyle="1" w:styleId="WW8Num4z1">
    <w:name w:val="WW8Num4z1"/>
    <w:rsid w:val="00D02E15"/>
  </w:style>
  <w:style w:type="character" w:customStyle="1" w:styleId="WW8Num4z2">
    <w:name w:val="WW8Num4z2"/>
    <w:rsid w:val="00D02E15"/>
  </w:style>
  <w:style w:type="character" w:customStyle="1" w:styleId="WW8Num4z3">
    <w:name w:val="WW8Num4z3"/>
    <w:rsid w:val="00D02E15"/>
  </w:style>
  <w:style w:type="character" w:customStyle="1" w:styleId="WW8Num4z4">
    <w:name w:val="WW8Num4z4"/>
    <w:rsid w:val="00D02E15"/>
  </w:style>
  <w:style w:type="character" w:customStyle="1" w:styleId="WW8Num4z5">
    <w:name w:val="WW8Num4z5"/>
    <w:rsid w:val="00D02E15"/>
  </w:style>
  <w:style w:type="character" w:customStyle="1" w:styleId="WW8Num4z6">
    <w:name w:val="WW8Num4z6"/>
    <w:rsid w:val="00D02E15"/>
  </w:style>
  <w:style w:type="character" w:customStyle="1" w:styleId="WW8Num4z7">
    <w:name w:val="WW8Num4z7"/>
    <w:rsid w:val="00D02E15"/>
  </w:style>
  <w:style w:type="character" w:customStyle="1" w:styleId="WW8Num4z8">
    <w:name w:val="WW8Num4z8"/>
    <w:rsid w:val="00D02E15"/>
  </w:style>
  <w:style w:type="character" w:customStyle="1" w:styleId="WW8Num5z0">
    <w:name w:val="WW8Num5z0"/>
    <w:rsid w:val="00D02E15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D02E15"/>
    <w:rPr>
      <w:rFonts w:ascii="Courier New" w:hAnsi="Courier New" w:cs="Courier New" w:hint="default"/>
    </w:rPr>
  </w:style>
  <w:style w:type="character" w:customStyle="1" w:styleId="WW8Num5z3">
    <w:name w:val="WW8Num5z3"/>
    <w:rsid w:val="00D02E15"/>
    <w:rPr>
      <w:rFonts w:ascii="Symbol" w:hAnsi="Symbol" w:cs="Symbol" w:hint="default"/>
    </w:rPr>
  </w:style>
  <w:style w:type="character" w:customStyle="1" w:styleId="WW8Num6z0">
    <w:name w:val="WW8Num6z0"/>
    <w:rsid w:val="00D02E15"/>
    <w:rPr>
      <w:rFonts w:ascii="Wingdings" w:hAnsi="Wingdings" w:cs="Wingdings" w:hint="default"/>
    </w:rPr>
  </w:style>
  <w:style w:type="character" w:customStyle="1" w:styleId="WW8Num6z1">
    <w:name w:val="WW8Num6z1"/>
    <w:rsid w:val="00D02E15"/>
    <w:rPr>
      <w:rFonts w:ascii="Courier New" w:hAnsi="Courier New" w:cs="Courier New" w:hint="default"/>
    </w:rPr>
  </w:style>
  <w:style w:type="character" w:customStyle="1" w:styleId="WW8Num6z3">
    <w:name w:val="WW8Num6z3"/>
    <w:rsid w:val="00D02E15"/>
    <w:rPr>
      <w:rFonts w:ascii="Symbol" w:hAnsi="Symbol" w:cs="Symbol" w:hint="default"/>
    </w:rPr>
  </w:style>
  <w:style w:type="character" w:customStyle="1" w:styleId="WW8Num7z0">
    <w:name w:val="WW8Num7z0"/>
    <w:rsid w:val="00D02E15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D02E15"/>
    <w:rPr>
      <w:rFonts w:ascii="Courier New" w:hAnsi="Courier New" w:cs="Courier New" w:hint="default"/>
    </w:rPr>
  </w:style>
  <w:style w:type="character" w:customStyle="1" w:styleId="WW8Num7z3">
    <w:name w:val="WW8Num7z3"/>
    <w:rsid w:val="00D02E15"/>
    <w:rPr>
      <w:rFonts w:ascii="Symbol" w:hAnsi="Symbol" w:cs="Symbol" w:hint="default"/>
    </w:rPr>
  </w:style>
  <w:style w:type="character" w:customStyle="1" w:styleId="WW8Num8z0">
    <w:name w:val="WW8Num8z0"/>
    <w:rsid w:val="00D02E15"/>
  </w:style>
  <w:style w:type="character" w:customStyle="1" w:styleId="WW8Num8z1">
    <w:name w:val="WW8Num8z1"/>
    <w:rsid w:val="00D02E15"/>
  </w:style>
  <w:style w:type="character" w:customStyle="1" w:styleId="WW8Num8z2">
    <w:name w:val="WW8Num8z2"/>
    <w:rsid w:val="00D02E15"/>
  </w:style>
  <w:style w:type="character" w:customStyle="1" w:styleId="WW8Num8z3">
    <w:name w:val="WW8Num8z3"/>
    <w:rsid w:val="00D02E15"/>
  </w:style>
  <w:style w:type="character" w:customStyle="1" w:styleId="WW8Num8z4">
    <w:name w:val="WW8Num8z4"/>
    <w:rsid w:val="00D02E15"/>
  </w:style>
  <w:style w:type="character" w:customStyle="1" w:styleId="WW8Num8z5">
    <w:name w:val="WW8Num8z5"/>
    <w:rsid w:val="00D02E15"/>
  </w:style>
  <w:style w:type="character" w:customStyle="1" w:styleId="WW8Num8z6">
    <w:name w:val="WW8Num8z6"/>
    <w:rsid w:val="00D02E15"/>
  </w:style>
  <w:style w:type="character" w:customStyle="1" w:styleId="WW8Num8z7">
    <w:name w:val="WW8Num8z7"/>
    <w:rsid w:val="00D02E15"/>
  </w:style>
  <w:style w:type="character" w:customStyle="1" w:styleId="WW8Num8z8">
    <w:name w:val="WW8Num8z8"/>
    <w:rsid w:val="00D02E15"/>
  </w:style>
  <w:style w:type="character" w:customStyle="1" w:styleId="WW8Num9z0">
    <w:name w:val="WW8Num9z0"/>
    <w:rsid w:val="00D02E15"/>
  </w:style>
  <w:style w:type="character" w:customStyle="1" w:styleId="WW8Num9z1">
    <w:name w:val="WW8Num9z1"/>
    <w:rsid w:val="00D02E15"/>
  </w:style>
  <w:style w:type="character" w:customStyle="1" w:styleId="WW8Num9z2">
    <w:name w:val="WW8Num9z2"/>
    <w:rsid w:val="00D02E15"/>
  </w:style>
  <w:style w:type="character" w:customStyle="1" w:styleId="WW8Num9z3">
    <w:name w:val="WW8Num9z3"/>
    <w:rsid w:val="00D02E15"/>
  </w:style>
  <w:style w:type="character" w:customStyle="1" w:styleId="WW8Num9z4">
    <w:name w:val="WW8Num9z4"/>
    <w:rsid w:val="00D02E15"/>
  </w:style>
  <w:style w:type="character" w:customStyle="1" w:styleId="WW8Num9z5">
    <w:name w:val="WW8Num9z5"/>
    <w:rsid w:val="00D02E15"/>
  </w:style>
  <w:style w:type="character" w:customStyle="1" w:styleId="WW8Num9z6">
    <w:name w:val="WW8Num9z6"/>
    <w:rsid w:val="00D02E15"/>
  </w:style>
  <w:style w:type="character" w:customStyle="1" w:styleId="WW8Num9z7">
    <w:name w:val="WW8Num9z7"/>
    <w:rsid w:val="00D02E15"/>
  </w:style>
  <w:style w:type="character" w:customStyle="1" w:styleId="WW8Num9z8">
    <w:name w:val="WW8Num9z8"/>
    <w:rsid w:val="00D02E15"/>
  </w:style>
  <w:style w:type="character" w:customStyle="1" w:styleId="WW8Num10z0">
    <w:name w:val="WW8Num10z0"/>
    <w:rsid w:val="00D02E15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D02E15"/>
    <w:rPr>
      <w:rFonts w:ascii="Courier New" w:hAnsi="Courier New" w:cs="Courier New" w:hint="default"/>
    </w:rPr>
  </w:style>
  <w:style w:type="character" w:customStyle="1" w:styleId="WW8Num10z2">
    <w:name w:val="WW8Num10z2"/>
    <w:rsid w:val="00D02E15"/>
    <w:rPr>
      <w:rFonts w:ascii="Wingdings" w:hAnsi="Wingdings" w:cs="Wingdings" w:hint="default"/>
    </w:rPr>
  </w:style>
  <w:style w:type="character" w:customStyle="1" w:styleId="WW8Num10z3">
    <w:name w:val="WW8Num10z3"/>
    <w:rsid w:val="00D02E15"/>
    <w:rPr>
      <w:rFonts w:ascii="Symbol" w:hAnsi="Symbol" w:cs="Symbol" w:hint="default"/>
    </w:rPr>
  </w:style>
  <w:style w:type="character" w:customStyle="1" w:styleId="WW8Num11z0">
    <w:name w:val="WW8Num11z0"/>
    <w:rsid w:val="00D02E15"/>
    <w:rPr>
      <w:rFonts w:ascii="Wingdings" w:hAnsi="Wingdings" w:cs="Wingdings" w:hint="default"/>
    </w:rPr>
  </w:style>
  <w:style w:type="character" w:customStyle="1" w:styleId="WW8Num11z1">
    <w:name w:val="WW8Num11z1"/>
    <w:rsid w:val="00D02E15"/>
    <w:rPr>
      <w:rFonts w:ascii="Courier New" w:hAnsi="Courier New" w:cs="Courier New" w:hint="default"/>
    </w:rPr>
  </w:style>
  <w:style w:type="character" w:customStyle="1" w:styleId="WW8Num11z3">
    <w:name w:val="WW8Num11z3"/>
    <w:rsid w:val="00D02E15"/>
    <w:rPr>
      <w:rFonts w:ascii="Symbol" w:hAnsi="Symbol" w:cs="Symbol" w:hint="default"/>
    </w:rPr>
  </w:style>
  <w:style w:type="character" w:customStyle="1" w:styleId="WW8Num12z0">
    <w:name w:val="WW8Num12z0"/>
    <w:rsid w:val="00D02E1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D02E15"/>
  </w:style>
  <w:style w:type="character" w:customStyle="1" w:styleId="WW8Num12z2">
    <w:name w:val="WW8Num12z2"/>
    <w:rsid w:val="00D02E15"/>
  </w:style>
  <w:style w:type="character" w:customStyle="1" w:styleId="WW8Num12z3">
    <w:name w:val="WW8Num12z3"/>
    <w:rsid w:val="00D02E15"/>
  </w:style>
  <w:style w:type="character" w:customStyle="1" w:styleId="WW8Num12z4">
    <w:name w:val="WW8Num12z4"/>
    <w:rsid w:val="00D02E15"/>
  </w:style>
  <w:style w:type="character" w:customStyle="1" w:styleId="WW8Num12z5">
    <w:name w:val="WW8Num12z5"/>
    <w:rsid w:val="00D02E15"/>
  </w:style>
  <w:style w:type="character" w:customStyle="1" w:styleId="WW8Num12z6">
    <w:name w:val="WW8Num12z6"/>
    <w:rsid w:val="00D02E15"/>
    <w:rPr>
      <w:rFonts w:hint="default"/>
    </w:rPr>
  </w:style>
  <w:style w:type="character" w:customStyle="1" w:styleId="WW8Num12z7">
    <w:name w:val="WW8Num12z7"/>
    <w:rsid w:val="00D02E15"/>
  </w:style>
  <w:style w:type="character" w:customStyle="1" w:styleId="WW8Num12z8">
    <w:name w:val="WW8Num12z8"/>
    <w:rsid w:val="00D02E15"/>
  </w:style>
  <w:style w:type="character" w:customStyle="1" w:styleId="WW8Num13z0">
    <w:name w:val="WW8Num13z0"/>
    <w:rsid w:val="00D02E15"/>
  </w:style>
  <w:style w:type="character" w:customStyle="1" w:styleId="WW8Num13z1">
    <w:name w:val="WW8Num13z1"/>
    <w:rsid w:val="00D02E15"/>
  </w:style>
  <w:style w:type="character" w:customStyle="1" w:styleId="WW8Num13z2">
    <w:name w:val="WW8Num13z2"/>
    <w:rsid w:val="00D02E15"/>
  </w:style>
  <w:style w:type="character" w:customStyle="1" w:styleId="WW8Num13z3">
    <w:name w:val="WW8Num13z3"/>
    <w:rsid w:val="00D02E15"/>
  </w:style>
  <w:style w:type="character" w:customStyle="1" w:styleId="WW8Num13z4">
    <w:name w:val="WW8Num13z4"/>
    <w:rsid w:val="00D02E15"/>
  </w:style>
  <w:style w:type="character" w:customStyle="1" w:styleId="WW8Num13z5">
    <w:name w:val="WW8Num13z5"/>
    <w:rsid w:val="00D02E15"/>
  </w:style>
  <w:style w:type="character" w:customStyle="1" w:styleId="WW8Num13z6">
    <w:name w:val="WW8Num13z6"/>
    <w:rsid w:val="00D02E15"/>
  </w:style>
  <w:style w:type="character" w:customStyle="1" w:styleId="WW8Num13z7">
    <w:name w:val="WW8Num13z7"/>
    <w:rsid w:val="00D02E15"/>
  </w:style>
  <w:style w:type="character" w:customStyle="1" w:styleId="WW8Num13z8">
    <w:name w:val="WW8Num13z8"/>
    <w:rsid w:val="00D02E15"/>
  </w:style>
  <w:style w:type="character" w:customStyle="1" w:styleId="WW8Num14z0">
    <w:name w:val="WW8Num14z0"/>
    <w:rsid w:val="00D02E15"/>
    <w:rPr>
      <w:rFonts w:ascii="Wingdings" w:hAnsi="Wingdings" w:cs="Wingdings" w:hint="default"/>
    </w:rPr>
  </w:style>
  <w:style w:type="character" w:customStyle="1" w:styleId="WW8Num14z1">
    <w:name w:val="WW8Num14z1"/>
    <w:rsid w:val="00D02E15"/>
    <w:rPr>
      <w:rFonts w:ascii="Courier New" w:hAnsi="Courier New" w:cs="Courier New" w:hint="default"/>
    </w:rPr>
  </w:style>
  <w:style w:type="character" w:customStyle="1" w:styleId="WW8Num14z3">
    <w:name w:val="WW8Num14z3"/>
    <w:rsid w:val="00D02E15"/>
    <w:rPr>
      <w:rFonts w:ascii="Symbol" w:hAnsi="Symbol" w:cs="Symbol" w:hint="default"/>
    </w:rPr>
  </w:style>
  <w:style w:type="character" w:customStyle="1" w:styleId="WW8Num15z0">
    <w:name w:val="WW8Num15z0"/>
    <w:rsid w:val="00D02E15"/>
  </w:style>
  <w:style w:type="character" w:customStyle="1" w:styleId="WW8Num15z1">
    <w:name w:val="WW8Num15z1"/>
    <w:rsid w:val="00D02E15"/>
  </w:style>
  <w:style w:type="character" w:customStyle="1" w:styleId="WW8Num15z2">
    <w:name w:val="WW8Num15z2"/>
    <w:rsid w:val="00D02E15"/>
  </w:style>
  <w:style w:type="character" w:customStyle="1" w:styleId="WW8Num15z3">
    <w:name w:val="WW8Num15z3"/>
    <w:rsid w:val="00D02E15"/>
  </w:style>
  <w:style w:type="character" w:customStyle="1" w:styleId="WW8Num15z4">
    <w:name w:val="WW8Num15z4"/>
    <w:rsid w:val="00D02E15"/>
  </w:style>
  <w:style w:type="character" w:customStyle="1" w:styleId="WW8Num15z5">
    <w:name w:val="WW8Num15z5"/>
    <w:rsid w:val="00D02E15"/>
  </w:style>
  <w:style w:type="character" w:customStyle="1" w:styleId="WW8Num15z6">
    <w:name w:val="WW8Num15z6"/>
    <w:rsid w:val="00D02E15"/>
  </w:style>
  <w:style w:type="character" w:customStyle="1" w:styleId="WW8Num15z7">
    <w:name w:val="WW8Num15z7"/>
    <w:rsid w:val="00D02E15"/>
  </w:style>
  <w:style w:type="character" w:customStyle="1" w:styleId="WW8Num15z8">
    <w:name w:val="WW8Num15z8"/>
    <w:rsid w:val="00D02E15"/>
  </w:style>
  <w:style w:type="character" w:customStyle="1" w:styleId="WW8Num16z0">
    <w:name w:val="WW8Num16z0"/>
    <w:rsid w:val="00D02E15"/>
    <w:rPr>
      <w:rFonts w:ascii="Wingdings" w:hAnsi="Wingdings" w:cs="Wingdings" w:hint="default"/>
    </w:rPr>
  </w:style>
  <w:style w:type="character" w:customStyle="1" w:styleId="WW8Num16z1">
    <w:name w:val="WW8Num16z1"/>
    <w:rsid w:val="00D02E15"/>
    <w:rPr>
      <w:rFonts w:ascii="Courier New" w:hAnsi="Courier New" w:cs="Courier New" w:hint="default"/>
    </w:rPr>
  </w:style>
  <w:style w:type="character" w:customStyle="1" w:styleId="WW8Num16z3">
    <w:name w:val="WW8Num16z3"/>
    <w:rsid w:val="00D02E15"/>
    <w:rPr>
      <w:rFonts w:ascii="Symbol" w:hAnsi="Symbol" w:cs="Symbol" w:hint="default"/>
    </w:rPr>
  </w:style>
  <w:style w:type="character" w:customStyle="1" w:styleId="WW8Num17z0">
    <w:name w:val="WW8Num17z0"/>
    <w:rsid w:val="00D02E15"/>
    <w:rPr>
      <w:rFonts w:hint="default"/>
    </w:rPr>
  </w:style>
  <w:style w:type="character" w:customStyle="1" w:styleId="WW8Num17z1">
    <w:name w:val="WW8Num17z1"/>
    <w:rsid w:val="00D02E15"/>
  </w:style>
  <w:style w:type="character" w:customStyle="1" w:styleId="WW8Num17z2">
    <w:name w:val="WW8Num17z2"/>
    <w:rsid w:val="00D02E15"/>
  </w:style>
  <w:style w:type="character" w:customStyle="1" w:styleId="WW8Num17z3">
    <w:name w:val="WW8Num17z3"/>
    <w:rsid w:val="00D02E15"/>
  </w:style>
  <w:style w:type="character" w:customStyle="1" w:styleId="WW8Num17z4">
    <w:name w:val="WW8Num17z4"/>
    <w:rsid w:val="00D02E15"/>
  </w:style>
  <w:style w:type="character" w:customStyle="1" w:styleId="WW8Num17z5">
    <w:name w:val="WW8Num17z5"/>
    <w:rsid w:val="00D02E15"/>
  </w:style>
  <w:style w:type="character" w:customStyle="1" w:styleId="WW8Num17z6">
    <w:name w:val="WW8Num17z6"/>
    <w:rsid w:val="00D02E15"/>
  </w:style>
  <w:style w:type="character" w:customStyle="1" w:styleId="WW8Num17z7">
    <w:name w:val="WW8Num17z7"/>
    <w:rsid w:val="00D02E15"/>
  </w:style>
  <w:style w:type="character" w:customStyle="1" w:styleId="WW8Num17z8">
    <w:name w:val="WW8Num17z8"/>
    <w:rsid w:val="00D02E15"/>
  </w:style>
  <w:style w:type="character" w:customStyle="1" w:styleId="Predvolenpsmoodseku1">
    <w:name w:val="Predvolené písmo odseku1"/>
    <w:rsid w:val="00D02E15"/>
  </w:style>
  <w:style w:type="character" w:customStyle="1" w:styleId="Nadpis1Char">
    <w:name w:val="Nadpis 1 Char"/>
    <w:rsid w:val="00D02E15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D02E1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D02E15"/>
    <w:rPr>
      <w:sz w:val="20"/>
      <w:szCs w:val="20"/>
    </w:rPr>
  </w:style>
  <w:style w:type="character" w:customStyle="1" w:styleId="FootnoteCharacters">
    <w:name w:val="Footnote Characters"/>
    <w:rsid w:val="00D02E15"/>
    <w:rPr>
      <w:vertAlign w:val="superscript"/>
    </w:rPr>
  </w:style>
  <w:style w:type="character" w:customStyle="1" w:styleId="PtaChar">
    <w:name w:val="Päta Char"/>
    <w:rsid w:val="00D02E15"/>
    <w:rPr>
      <w:sz w:val="24"/>
      <w:szCs w:val="24"/>
    </w:rPr>
  </w:style>
  <w:style w:type="character" w:styleId="PageNumber">
    <w:name w:val="page number"/>
    <w:basedOn w:val="Predvolenpsmoodseku1"/>
    <w:rsid w:val="00D02E15"/>
  </w:style>
  <w:style w:type="character" w:customStyle="1" w:styleId="NzovChar">
    <w:name w:val="Názov Char"/>
    <w:rsid w:val="00D02E15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D02E15"/>
    <w:rPr>
      <w:sz w:val="24"/>
      <w:szCs w:val="24"/>
      <w:lang w:val="sk-SK"/>
    </w:rPr>
  </w:style>
  <w:style w:type="character" w:customStyle="1" w:styleId="ZkladntextChar">
    <w:name w:val="Základný text Char"/>
    <w:rsid w:val="00D02E15"/>
    <w:rPr>
      <w:sz w:val="24"/>
      <w:szCs w:val="24"/>
      <w:lang w:val="en-US"/>
    </w:rPr>
  </w:style>
  <w:style w:type="paragraph" w:customStyle="1" w:styleId="Heading">
    <w:name w:val="Heading"/>
    <w:basedOn w:val="Normal"/>
    <w:next w:val="Normal"/>
    <w:rsid w:val="00D02E15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BodyText">
    <w:name w:val="Body Text"/>
    <w:basedOn w:val="Normal"/>
    <w:rsid w:val="00D02E15"/>
    <w:pPr>
      <w:widowControl w:val="0"/>
      <w:ind w:left="668" w:hanging="567"/>
    </w:pPr>
    <w:rPr>
      <w:lang w:val="en-US"/>
    </w:rPr>
  </w:style>
  <w:style w:type="paragraph" w:styleId="List">
    <w:name w:val="List"/>
    <w:basedOn w:val="BodyText"/>
    <w:rsid w:val="00D02E15"/>
    <w:rPr>
      <w:rFonts w:cs="Mangal"/>
    </w:rPr>
  </w:style>
  <w:style w:type="paragraph" w:styleId="Caption">
    <w:name w:val="caption"/>
    <w:basedOn w:val="Normal"/>
    <w:qFormat/>
    <w:rsid w:val="00D02E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D02E15"/>
    <w:pPr>
      <w:suppressLineNumbers/>
    </w:pPr>
    <w:rPr>
      <w:rFonts w:cs="Mangal"/>
    </w:rPr>
  </w:style>
  <w:style w:type="paragraph" w:customStyle="1" w:styleId="Zkladntext">
    <w:name w:val="Základní text"/>
    <w:rsid w:val="00D02E15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FootnoteText">
    <w:name w:val="footnote text"/>
    <w:basedOn w:val="Normal"/>
    <w:rsid w:val="00D02E15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02E15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al"/>
    <w:rsid w:val="00D02E1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rsid w:val="00D02E15"/>
    <w:pPr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Normal"/>
    <w:rsid w:val="00D02E15"/>
    <w:pPr>
      <w:suppressLineNumbers/>
    </w:pPr>
  </w:style>
  <w:style w:type="paragraph" w:customStyle="1" w:styleId="TableHeading">
    <w:name w:val="Table Heading"/>
    <w:basedOn w:val="TableContents"/>
    <w:rsid w:val="00D02E15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D02E15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rsid w:val="00D02E15"/>
    <w:rPr>
      <w:sz w:val="56"/>
      <w:szCs w:val="56"/>
    </w:rPr>
  </w:style>
  <w:style w:type="paragraph" w:styleId="Subtitle">
    <w:name w:val="Subtitle"/>
    <w:basedOn w:val="Heading"/>
    <w:next w:val="BodyText"/>
    <w:qFormat/>
    <w:rsid w:val="00D02E15"/>
    <w:pPr>
      <w:spacing w:before="60" w:after="120"/>
    </w:pPr>
    <w:rPr>
      <w:sz w:val="36"/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81780E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E15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Heading2"/>
    <w:qFormat/>
    <w:rsid w:val="00D02E15"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Heading2">
    <w:name w:val="heading 2"/>
    <w:basedOn w:val="Normal"/>
    <w:next w:val="Normal"/>
    <w:qFormat/>
    <w:rsid w:val="00D02E15"/>
    <w:pPr>
      <w:keepNext/>
      <w:spacing w:after="120"/>
      <w:jc w:val="center"/>
      <w:outlineLvl w:val="1"/>
    </w:pPr>
    <w:rPr>
      <w:b/>
      <w:bCs/>
    </w:rPr>
  </w:style>
  <w:style w:type="paragraph" w:styleId="Heading3">
    <w:name w:val="heading 3"/>
    <w:basedOn w:val="Heading"/>
    <w:next w:val="BodyText"/>
    <w:qFormat/>
    <w:rsid w:val="00D02E1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D02E15"/>
    <w:rPr>
      <w:rFonts w:cs="Times New Roman"/>
    </w:rPr>
  </w:style>
  <w:style w:type="character" w:customStyle="1" w:styleId="WW8Num2z0">
    <w:name w:val="WW8Num2z0"/>
    <w:rsid w:val="00D02E15"/>
    <w:rPr>
      <w:rFonts w:ascii="Wingdings" w:hAnsi="Wingdings" w:cs="Wingdings" w:hint="default"/>
    </w:rPr>
  </w:style>
  <w:style w:type="character" w:customStyle="1" w:styleId="WW8Num2z1">
    <w:name w:val="WW8Num2z1"/>
    <w:rsid w:val="00D02E15"/>
    <w:rPr>
      <w:rFonts w:ascii="Courier New" w:hAnsi="Courier New" w:cs="Courier New" w:hint="default"/>
    </w:rPr>
  </w:style>
  <w:style w:type="character" w:customStyle="1" w:styleId="WW8Num2z3">
    <w:name w:val="WW8Num2z3"/>
    <w:rsid w:val="00D02E15"/>
    <w:rPr>
      <w:rFonts w:ascii="Symbol" w:hAnsi="Symbol" w:cs="Symbol" w:hint="default"/>
    </w:rPr>
  </w:style>
  <w:style w:type="character" w:customStyle="1" w:styleId="WW8Num3z0">
    <w:name w:val="WW8Num3z0"/>
    <w:rsid w:val="00D02E15"/>
    <w:rPr>
      <w:rFonts w:ascii="Wingdings" w:hAnsi="Wingdings" w:cs="Wingdings" w:hint="default"/>
      <w:sz w:val="22"/>
      <w:szCs w:val="22"/>
    </w:rPr>
  </w:style>
  <w:style w:type="character" w:customStyle="1" w:styleId="WW8Num3z1">
    <w:name w:val="WW8Num3z1"/>
    <w:rsid w:val="00D02E15"/>
    <w:rPr>
      <w:rFonts w:ascii="Courier New" w:hAnsi="Courier New" w:cs="Courier New" w:hint="default"/>
    </w:rPr>
  </w:style>
  <w:style w:type="character" w:customStyle="1" w:styleId="WW8Num3z3">
    <w:name w:val="WW8Num3z3"/>
    <w:rsid w:val="00D02E15"/>
    <w:rPr>
      <w:rFonts w:ascii="Symbol" w:hAnsi="Symbol" w:cs="Symbol" w:hint="default"/>
    </w:rPr>
  </w:style>
  <w:style w:type="character" w:customStyle="1" w:styleId="WW8Num4z0">
    <w:name w:val="WW8Num4z0"/>
    <w:rsid w:val="00D02E15"/>
  </w:style>
  <w:style w:type="character" w:customStyle="1" w:styleId="WW8Num4z1">
    <w:name w:val="WW8Num4z1"/>
    <w:rsid w:val="00D02E15"/>
  </w:style>
  <w:style w:type="character" w:customStyle="1" w:styleId="WW8Num4z2">
    <w:name w:val="WW8Num4z2"/>
    <w:rsid w:val="00D02E15"/>
  </w:style>
  <w:style w:type="character" w:customStyle="1" w:styleId="WW8Num4z3">
    <w:name w:val="WW8Num4z3"/>
    <w:rsid w:val="00D02E15"/>
  </w:style>
  <w:style w:type="character" w:customStyle="1" w:styleId="WW8Num4z4">
    <w:name w:val="WW8Num4z4"/>
    <w:rsid w:val="00D02E15"/>
  </w:style>
  <w:style w:type="character" w:customStyle="1" w:styleId="WW8Num4z5">
    <w:name w:val="WW8Num4z5"/>
    <w:rsid w:val="00D02E15"/>
  </w:style>
  <w:style w:type="character" w:customStyle="1" w:styleId="WW8Num4z6">
    <w:name w:val="WW8Num4z6"/>
    <w:rsid w:val="00D02E15"/>
  </w:style>
  <w:style w:type="character" w:customStyle="1" w:styleId="WW8Num4z7">
    <w:name w:val="WW8Num4z7"/>
    <w:rsid w:val="00D02E15"/>
  </w:style>
  <w:style w:type="character" w:customStyle="1" w:styleId="WW8Num4z8">
    <w:name w:val="WW8Num4z8"/>
    <w:rsid w:val="00D02E15"/>
  </w:style>
  <w:style w:type="character" w:customStyle="1" w:styleId="WW8Num5z0">
    <w:name w:val="WW8Num5z0"/>
    <w:rsid w:val="00D02E15"/>
    <w:rPr>
      <w:rFonts w:ascii="Wingdings" w:hAnsi="Wingdings" w:cs="Wingdings" w:hint="default"/>
      <w:sz w:val="22"/>
      <w:szCs w:val="22"/>
    </w:rPr>
  </w:style>
  <w:style w:type="character" w:customStyle="1" w:styleId="WW8Num5z1">
    <w:name w:val="WW8Num5z1"/>
    <w:rsid w:val="00D02E15"/>
    <w:rPr>
      <w:rFonts w:ascii="Courier New" w:hAnsi="Courier New" w:cs="Courier New" w:hint="default"/>
    </w:rPr>
  </w:style>
  <w:style w:type="character" w:customStyle="1" w:styleId="WW8Num5z3">
    <w:name w:val="WW8Num5z3"/>
    <w:rsid w:val="00D02E15"/>
    <w:rPr>
      <w:rFonts w:ascii="Symbol" w:hAnsi="Symbol" w:cs="Symbol" w:hint="default"/>
    </w:rPr>
  </w:style>
  <w:style w:type="character" w:customStyle="1" w:styleId="WW8Num6z0">
    <w:name w:val="WW8Num6z0"/>
    <w:rsid w:val="00D02E15"/>
    <w:rPr>
      <w:rFonts w:ascii="Wingdings" w:hAnsi="Wingdings" w:cs="Wingdings" w:hint="default"/>
    </w:rPr>
  </w:style>
  <w:style w:type="character" w:customStyle="1" w:styleId="WW8Num6z1">
    <w:name w:val="WW8Num6z1"/>
    <w:rsid w:val="00D02E15"/>
    <w:rPr>
      <w:rFonts w:ascii="Courier New" w:hAnsi="Courier New" w:cs="Courier New" w:hint="default"/>
    </w:rPr>
  </w:style>
  <w:style w:type="character" w:customStyle="1" w:styleId="WW8Num6z3">
    <w:name w:val="WW8Num6z3"/>
    <w:rsid w:val="00D02E15"/>
    <w:rPr>
      <w:rFonts w:ascii="Symbol" w:hAnsi="Symbol" w:cs="Symbol" w:hint="default"/>
    </w:rPr>
  </w:style>
  <w:style w:type="character" w:customStyle="1" w:styleId="WW8Num7z0">
    <w:name w:val="WW8Num7z0"/>
    <w:rsid w:val="00D02E15"/>
    <w:rPr>
      <w:rFonts w:ascii="Wingdings" w:hAnsi="Wingdings" w:cs="Wingdings" w:hint="default"/>
      <w:sz w:val="22"/>
      <w:szCs w:val="22"/>
    </w:rPr>
  </w:style>
  <w:style w:type="character" w:customStyle="1" w:styleId="WW8Num7z1">
    <w:name w:val="WW8Num7z1"/>
    <w:rsid w:val="00D02E15"/>
    <w:rPr>
      <w:rFonts w:ascii="Courier New" w:hAnsi="Courier New" w:cs="Courier New" w:hint="default"/>
    </w:rPr>
  </w:style>
  <w:style w:type="character" w:customStyle="1" w:styleId="WW8Num7z3">
    <w:name w:val="WW8Num7z3"/>
    <w:rsid w:val="00D02E15"/>
    <w:rPr>
      <w:rFonts w:ascii="Symbol" w:hAnsi="Symbol" w:cs="Symbol" w:hint="default"/>
    </w:rPr>
  </w:style>
  <w:style w:type="character" w:customStyle="1" w:styleId="WW8Num8z0">
    <w:name w:val="WW8Num8z0"/>
    <w:rsid w:val="00D02E15"/>
  </w:style>
  <w:style w:type="character" w:customStyle="1" w:styleId="WW8Num8z1">
    <w:name w:val="WW8Num8z1"/>
    <w:rsid w:val="00D02E15"/>
  </w:style>
  <w:style w:type="character" w:customStyle="1" w:styleId="WW8Num8z2">
    <w:name w:val="WW8Num8z2"/>
    <w:rsid w:val="00D02E15"/>
  </w:style>
  <w:style w:type="character" w:customStyle="1" w:styleId="WW8Num8z3">
    <w:name w:val="WW8Num8z3"/>
    <w:rsid w:val="00D02E15"/>
  </w:style>
  <w:style w:type="character" w:customStyle="1" w:styleId="WW8Num8z4">
    <w:name w:val="WW8Num8z4"/>
    <w:rsid w:val="00D02E15"/>
  </w:style>
  <w:style w:type="character" w:customStyle="1" w:styleId="WW8Num8z5">
    <w:name w:val="WW8Num8z5"/>
    <w:rsid w:val="00D02E15"/>
  </w:style>
  <w:style w:type="character" w:customStyle="1" w:styleId="WW8Num8z6">
    <w:name w:val="WW8Num8z6"/>
    <w:rsid w:val="00D02E15"/>
  </w:style>
  <w:style w:type="character" w:customStyle="1" w:styleId="WW8Num8z7">
    <w:name w:val="WW8Num8z7"/>
    <w:rsid w:val="00D02E15"/>
  </w:style>
  <w:style w:type="character" w:customStyle="1" w:styleId="WW8Num8z8">
    <w:name w:val="WW8Num8z8"/>
    <w:rsid w:val="00D02E15"/>
  </w:style>
  <w:style w:type="character" w:customStyle="1" w:styleId="WW8Num9z0">
    <w:name w:val="WW8Num9z0"/>
    <w:rsid w:val="00D02E15"/>
  </w:style>
  <w:style w:type="character" w:customStyle="1" w:styleId="WW8Num9z1">
    <w:name w:val="WW8Num9z1"/>
    <w:rsid w:val="00D02E15"/>
  </w:style>
  <w:style w:type="character" w:customStyle="1" w:styleId="WW8Num9z2">
    <w:name w:val="WW8Num9z2"/>
    <w:rsid w:val="00D02E15"/>
  </w:style>
  <w:style w:type="character" w:customStyle="1" w:styleId="WW8Num9z3">
    <w:name w:val="WW8Num9z3"/>
    <w:rsid w:val="00D02E15"/>
  </w:style>
  <w:style w:type="character" w:customStyle="1" w:styleId="WW8Num9z4">
    <w:name w:val="WW8Num9z4"/>
    <w:rsid w:val="00D02E15"/>
  </w:style>
  <w:style w:type="character" w:customStyle="1" w:styleId="WW8Num9z5">
    <w:name w:val="WW8Num9z5"/>
    <w:rsid w:val="00D02E15"/>
  </w:style>
  <w:style w:type="character" w:customStyle="1" w:styleId="WW8Num9z6">
    <w:name w:val="WW8Num9z6"/>
    <w:rsid w:val="00D02E15"/>
  </w:style>
  <w:style w:type="character" w:customStyle="1" w:styleId="WW8Num9z7">
    <w:name w:val="WW8Num9z7"/>
    <w:rsid w:val="00D02E15"/>
  </w:style>
  <w:style w:type="character" w:customStyle="1" w:styleId="WW8Num9z8">
    <w:name w:val="WW8Num9z8"/>
    <w:rsid w:val="00D02E15"/>
  </w:style>
  <w:style w:type="character" w:customStyle="1" w:styleId="WW8Num10z0">
    <w:name w:val="WW8Num10z0"/>
    <w:rsid w:val="00D02E15"/>
    <w:rPr>
      <w:rFonts w:ascii="Arial Narrow" w:eastAsia="Times New Roman" w:hAnsi="Arial Narrow" w:cs="Arial Narrow" w:hint="default"/>
    </w:rPr>
  </w:style>
  <w:style w:type="character" w:customStyle="1" w:styleId="WW8Num10z1">
    <w:name w:val="WW8Num10z1"/>
    <w:rsid w:val="00D02E15"/>
    <w:rPr>
      <w:rFonts w:ascii="Courier New" w:hAnsi="Courier New" w:cs="Courier New" w:hint="default"/>
    </w:rPr>
  </w:style>
  <w:style w:type="character" w:customStyle="1" w:styleId="WW8Num10z2">
    <w:name w:val="WW8Num10z2"/>
    <w:rsid w:val="00D02E15"/>
    <w:rPr>
      <w:rFonts w:ascii="Wingdings" w:hAnsi="Wingdings" w:cs="Wingdings" w:hint="default"/>
    </w:rPr>
  </w:style>
  <w:style w:type="character" w:customStyle="1" w:styleId="WW8Num10z3">
    <w:name w:val="WW8Num10z3"/>
    <w:rsid w:val="00D02E15"/>
    <w:rPr>
      <w:rFonts w:ascii="Symbol" w:hAnsi="Symbol" w:cs="Symbol" w:hint="default"/>
    </w:rPr>
  </w:style>
  <w:style w:type="character" w:customStyle="1" w:styleId="WW8Num11z0">
    <w:name w:val="WW8Num11z0"/>
    <w:rsid w:val="00D02E15"/>
    <w:rPr>
      <w:rFonts w:ascii="Wingdings" w:hAnsi="Wingdings" w:cs="Wingdings" w:hint="default"/>
    </w:rPr>
  </w:style>
  <w:style w:type="character" w:customStyle="1" w:styleId="WW8Num11z1">
    <w:name w:val="WW8Num11z1"/>
    <w:rsid w:val="00D02E15"/>
    <w:rPr>
      <w:rFonts w:ascii="Courier New" w:hAnsi="Courier New" w:cs="Courier New" w:hint="default"/>
    </w:rPr>
  </w:style>
  <w:style w:type="character" w:customStyle="1" w:styleId="WW8Num11z3">
    <w:name w:val="WW8Num11z3"/>
    <w:rsid w:val="00D02E15"/>
    <w:rPr>
      <w:rFonts w:ascii="Symbol" w:hAnsi="Symbol" w:cs="Symbol" w:hint="default"/>
    </w:rPr>
  </w:style>
  <w:style w:type="character" w:customStyle="1" w:styleId="WW8Num12z0">
    <w:name w:val="WW8Num12z0"/>
    <w:rsid w:val="00D02E15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rsid w:val="00D02E15"/>
  </w:style>
  <w:style w:type="character" w:customStyle="1" w:styleId="WW8Num12z2">
    <w:name w:val="WW8Num12z2"/>
    <w:rsid w:val="00D02E15"/>
  </w:style>
  <w:style w:type="character" w:customStyle="1" w:styleId="WW8Num12z3">
    <w:name w:val="WW8Num12z3"/>
    <w:rsid w:val="00D02E15"/>
  </w:style>
  <w:style w:type="character" w:customStyle="1" w:styleId="WW8Num12z4">
    <w:name w:val="WW8Num12z4"/>
    <w:rsid w:val="00D02E15"/>
  </w:style>
  <w:style w:type="character" w:customStyle="1" w:styleId="WW8Num12z5">
    <w:name w:val="WW8Num12z5"/>
    <w:rsid w:val="00D02E15"/>
  </w:style>
  <w:style w:type="character" w:customStyle="1" w:styleId="WW8Num12z6">
    <w:name w:val="WW8Num12z6"/>
    <w:rsid w:val="00D02E15"/>
    <w:rPr>
      <w:rFonts w:hint="default"/>
    </w:rPr>
  </w:style>
  <w:style w:type="character" w:customStyle="1" w:styleId="WW8Num12z7">
    <w:name w:val="WW8Num12z7"/>
    <w:rsid w:val="00D02E15"/>
  </w:style>
  <w:style w:type="character" w:customStyle="1" w:styleId="WW8Num12z8">
    <w:name w:val="WW8Num12z8"/>
    <w:rsid w:val="00D02E15"/>
  </w:style>
  <w:style w:type="character" w:customStyle="1" w:styleId="WW8Num13z0">
    <w:name w:val="WW8Num13z0"/>
    <w:rsid w:val="00D02E15"/>
  </w:style>
  <w:style w:type="character" w:customStyle="1" w:styleId="WW8Num13z1">
    <w:name w:val="WW8Num13z1"/>
    <w:rsid w:val="00D02E15"/>
  </w:style>
  <w:style w:type="character" w:customStyle="1" w:styleId="WW8Num13z2">
    <w:name w:val="WW8Num13z2"/>
    <w:rsid w:val="00D02E15"/>
  </w:style>
  <w:style w:type="character" w:customStyle="1" w:styleId="WW8Num13z3">
    <w:name w:val="WW8Num13z3"/>
    <w:rsid w:val="00D02E15"/>
  </w:style>
  <w:style w:type="character" w:customStyle="1" w:styleId="WW8Num13z4">
    <w:name w:val="WW8Num13z4"/>
    <w:rsid w:val="00D02E15"/>
  </w:style>
  <w:style w:type="character" w:customStyle="1" w:styleId="WW8Num13z5">
    <w:name w:val="WW8Num13z5"/>
    <w:rsid w:val="00D02E15"/>
  </w:style>
  <w:style w:type="character" w:customStyle="1" w:styleId="WW8Num13z6">
    <w:name w:val="WW8Num13z6"/>
    <w:rsid w:val="00D02E15"/>
  </w:style>
  <w:style w:type="character" w:customStyle="1" w:styleId="WW8Num13z7">
    <w:name w:val="WW8Num13z7"/>
    <w:rsid w:val="00D02E15"/>
  </w:style>
  <w:style w:type="character" w:customStyle="1" w:styleId="WW8Num13z8">
    <w:name w:val="WW8Num13z8"/>
    <w:rsid w:val="00D02E15"/>
  </w:style>
  <w:style w:type="character" w:customStyle="1" w:styleId="WW8Num14z0">
    <w:name w:val="WW8Num14z0"/>
    <w:rsid w:val="00D02E15"/>
    <w:rPr>
      <w:rFonts w:ascii="Wingdings" w:hAnsi="Wingdings" w:cs="Wingdings" w:hint="default"/>
    </w:rPr>
  </w:style>
  <w:style w:type="character" w:customStyle="1" w:styleId="WW8Num14z1">
    <w:name w:val="WW8Num14z1"/>
    <w:rsid w:val="00D02E15"/>
    <w:rPr>
      <w:rFonts w:ascii="Courier New" w:hAnsi="Courier New" w:cs="Courier New" w:hint="default"/>
    </w:rPr>
  </w:style>
  <w:style w:type="character" w:customStyle="1" w:styleId="WW8Num14z3">
    <w:name w:val="WW8Num14z3"/>
    <w:rsid w:val="00D02E15"/>
    <w:rPr>
      <w:rFonts w:ascii="Symbol" w:hAnsi="Symbol" w:cs="Symbol" w:hint="default"/>
    </w:rPr>
  </w:style>
  <w:style w:type="character" w:customStyle="1" w:styleId="WW8Num15z0">
    <w:name w:val="WW8Num15z0"/>
    <w:rsid w:val="00D02E15"/>
  </w:style>
  <w:style w:type="character" w:customStyle="1" w:styleId="WW8Num15z1">
    <w:name w:val="WW8Num15z1"/>
    <w:rsid w:val="00D02E15"/>
  </w:style>
  <w:style w:type="character" w:customStyle="1" w:styleId="WW8Num15z2">
    <w:name w:val="WW8Num15z2"/>
    <w:rsid w:val="00D02E15"/>
  </w:style>
  <w:style w:type="character" w:customStyle="1" w:styleId="WW8Num15z3">
    <w:name w:val="WW8Num15z3"/>
    <w:rsid w:val="00D02E15"/>
  </w:style>
  <w:style w:type="character" w:customStyle="1" w:styleId="WW8Num15z4">
    <w:name w:val="WW8Num15z4"/>
    <w:rsid w:val="00D02E15"/>
  </w:style>
  <w:style w:type="character" w:customStyle="1" w:styleId="WW8Num15z5">
    <w:name w:val="WW8Num15z5"/>
    <w:rsid w:val="00D02E15"/>
  </w:style>
  <w:style w:type="character" w:customStyle="1" w:styleId="WW8Num15z6">
    <w:name w:val="WW8Num15z6"/>
    <w:rsid w:val="00D02E15"/>
  </w:style>
  <w:style w:type="character" w:customStyle="1" w:styleId="WW8Num15z7">
    <w:name w:val="WW8Num15z7"/>
    <w:rsid w:val="00D02E15"/>
  </w:style>
  <w:style w:type="character" w:customStyle="1" w:styleId="WW8Num15z8">
    <w:name w:val="WW8Num15z8"/>
    <w:rsid w:val="00D02E15"/>
  </w:style>
  <w:style w:type="character" w:customStyle="1" w:styleId="WW8Num16z0">
    <w:name w:val="WW8Num16z0"/>
    <w:rsid w:val="00D02E15"/>
    <w:rPr>
      <w:rFonts w:ascii="Wingdings" w:hAnsi="Wingdings" w:cs="Wingdings" w:hint="default"/>
    </w:rPr>
  </w:style>
  <w:style w:type="character" w:customStyle="1" w:styleId="WW8Num16z1">
    <w:name w:val="WW8Num16z1"/>
    <w:rsid w:val="00D02E15"/>
    <w:rPr>
      <w:rFonts w:ascii="Courier New" w:hAnsi="Courier New" w:cs="Courier New" w:hint="default"/>
    </w:rPr>
  </w:style>
  <w:style w:type="character" w:customStyle="1" w:styleId="WW8Num16z3">
    <w:name w:val="WW8Num16z3"/>
    <w:rsid w:val="00D02E15"/>
    <w:rPr>
      <w:rFonts w:ascii="Symbol" w:hAnsi="Symbol" w:cs="Symbol" w:hint="default"/>
    </w:rPr>
  </w:style>
  <w:style w:type="character" w:customStyle="1" w:styleId="WW8Num17z0">
    <w:name w:val="WW8Num17z0"/>
    <w:rsid w:val="00D02E15"/>
    <w:rPr>
      <w:rFonts w:hint="default"/>
    </w:rPr>
  </w:style>
  <w:style w:type="character" w:customStyle="1" w:styleId="WW8Num17z1">
    <w:name w:val="WW8Num17z1"/>
    <w:rsid w:val="00D02E15"/>
  </w:style>
  <w:style w:type="character" w:customStyle="1" w:styleId="WW8Num17z2">
    <w:name w:val="WW8Num17z2"/>
    <w:rsid w:val="00D02E15"/>
  </w:style>
  <w:style w:type="character" w:customStyle="1" w:styleId="WW8Num17z3">
    <w:name w:val="WW8Num17z3"/>
    <w:rsid w:val="00D02E15"/>
  </w:style>
  <w:style w:type="character" w:customStyle="1" w:styleId="WW8Num17z4">
    <w:name w:val="WW8Num17z4"/>
    <w:rsid w:val="00D02E15"/>
  </w:style>
  <w:style w:type="character" w:customStyle="1" w:styleId="WW8Num17z5">
    <w:name w:val="WW8Num17z5"/>
    <w:rsid w:val="00D02E15"/>
  </w:style>
  <w:style w:type="character" w:customStyle="1" w:styleId="WW8Num17z6">
    <w:name w:val="WW8Num17z6"/>
    <w:rsid w:val="00D02E15"/>
  </w:style>
  <w:style w:type="character" w:customStyle="1" w:styleId="WW8Num17z7">
    <w:name w:val="WW8Num17z7"/>
    <w:rsid w:val="00D02E15"/>
  </w:style>
  <w:style w:type="character" w:customStyle="1" w:styleId="WW8Num17z8">
    <w:name w:val="WW8Num17z8"/>
    <w:rsid w:val="00D02E15"/>
  </w:style>
  <w:style w:type="character" w:customStyle="1" w:styleId="Predvolenpsmoodseku1">
    <w:name w:val="Predvolené písmo odseku1"/>
    <w:rsid w:val="00D02E15"/>
  </w:style>
  <w:style w:type="character" w:customStyle="1" w:styleId="Nadpis1Char">
    <w:name w:val="Nadpis 1 Char"/>
    <w:rsid w:val="00D02E15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sid w:val="00D02E1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sid w:val="00D02E15"/>
    <w:rPr>
      <w:sz w:val="20"/>
      <w:szCs w:val="20"/>
    </w:rPr>
  </w:style>
  <w:style w:type="character" w:customStyle="1" w:styleId="FootnoteCharacters">
    <w:name w:val="Footnote Characters"/>
    <w:rsid w:val="00D02E15"/>
    <w:rPr>
      <w:vertAlign w:val="superscript"/>
    </w:rPr>
  </w:style>
  <w:style w:type="character" w:customStyle="1" w:styleId="PtaChar">
    <w:name w:val="Päta Char"/>
    <w:rsid w:val="00D02E15"/>
    <w:rPr>
      <w:sz w:val="24"/>
      <w:szCs w:val="24"/>
    </w:rPr>
  </w:style>
  <w:style w:type="character" w:styleId="PageNumber">
    <w:name w:val="page number"/>
    <w:basedOn w:val="Predvolenpsmoodseku1"/>
    <w:rsid w:val="00D02E15"/>
  </w:style>
  <w:style w:type="character" w:customStyle="1" w:styleId="NzovChar">
    <w:name w:val="Názov Char"/>
    <w:rsid w:val="00D02E15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sid w:val="00D02E15"/>
    <w:rPr>
      <w:sz w:val="24"/>
      <w:szCs w:val="24"/>
      <w:lang w:val="sk-SK"/>
    </w:rPr>
  </w:style>
  <w:style w:type="character" w:customStyle="1" w:styleId="ZkladntextChar">
    <w:name w:val="Základný text Char"/>
    <w:rsid w:val="00D02E15"/>
    <w:rPr>
      <w:sz w:val="24"/>
      <w:szCs w:val="24"/>
      <w:lang w:val="en-US"/>
    </w:rPr>
  </w:style>
  <w:style w:type="paragraph" w:customStyle="1" w:styleId="Heading">
    <w:name w:val="Heading"/>
    <w:basedOn w:val="Normal"/>
    <w:next w:val="Normal"/>
    <w:rsid w:val="00D02E15"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BodyText">
    <w:name w:val="Body Text"/>
    <w:basedOn w:val="Normal"/>
    <w:rsid w:val="00D02E15"/>
    <w:pPr>
      <w:widowControl w:val="0"/>
      <w:ind w:left="668" w:hanging="567"/>
    </w:pPr>
    <w:rPr>
      <w:lang w:val="en-US"/>
    </w:rPr>
  </w:style>
  <w:style w:type="paragraph" w:styleId="List">
    <w:name w:val="List"/>
    <w:basedOn w:val="BodyText"/>
    <w:rsid w:val="00D02E15"/>
    <w:rPr>
      <w:rFonts w:cs="Mangal"/>
    </w:rPr>
  </w:style>
  <w:style w:type="paragraph" w:styleId="Caption">
    <w:name w:val="caption"/>
    <w:basedOn w:val="Normal"/>
    <w:qFormat/>
    <w:rsid w:val="00D02E15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D02E15"/>
    <w:pPr>
      <w:suppressLineNumbers/>
    </w:pPr>
    <w:rPr>
      <w:rFonts w:cs="Mangal"/>
    </w:rPr>
  </w:style>
  <w:style w:type="paragraph" w:customStyle="1" w:styleId="Zkladntext">
    <w:name w:val="Základní text"/>
    <w:rsid w:val="00D02E15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FootnoteText">
    <w:name w:val="footnote text"/>
    <w:basedOn w:val="Normal"/>
    <w:rsid w:val="00D02E15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D02E15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al"/>
    <w:rsid w:val="00D02E15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rsid w:val="00D02E15"/>
    <w:pPr>
      <w:tabs>
        <w:tab w:val="center" w:pos="4703"/>
        <w:tab w:val="right" w:pos="9406"/>
      </w:tabs>
    </w:pPr>
  </w:style>
  <w:style w:type="paragraph" w:customStyle="1" w:styleId="TableContents">
    <w:name w:val="Table Contents"/>
    <w:basedOn w:val="Normal"/>
    <w:rsid w:val="00D02E15"/>
    <w:pPr>
      <w:suppressLineNumbers/>
    </w:pPr>
  </w:style>
  <w:style w:type="paragraph" w:customStyle="1" w:styleId="TableHeading">
    <w:name w:val="Table Heading"/>
    <w:basedOn w:val="TableContents"/>
    <w:rsid w:val="00D02E15"/>
    <w:pPr>
      <w:jc w:val="center"/>
    </w:pPr>
    <w:rPr>
      <w:b/>
      <w:bCs/>
    </w:rPr>
  </w:style>
  <w:style w:type="paragraph" w:customStyle="1" w:styleId="Quotations">
    <w:name w:val="Quotations"/>
    <w:basedOn w:val="Normal"/>
    <w:rsid w:val="00D02E15"/>
    <w:pPr>
      <w:spacing w:after="283"/>
      <w:ind w:left="567" w:right="567"/>
    </w:pPr>
  </w:style>
  <w:style w:type="paragraph" w:styleId="Title">
    <w:name w:val="Title"/>
    <w:basedOn w:val="Heading"/>
    <w:next w:val="BodyText"/>
    <w:qFormat/>
    <w:rsid w:val="00D02E15"/>
    <w:rPr>
      <w:sz w:val="56"/>
      <w:szCs w:val="56"/>
    </w:rPr>
  </w:style>
  <w:style w:type="paragraph" w:styleId="Subtitle">
    <w:name w:val="Subtitle"/>
    <w:basedOn w:val="Heading"/>
    <w:next w:val="BodyText"/>
    <w:qFormat/>
    <w:rsid w:val="00D02E15"/>
    <w:pPr>
      <w:spacing w:before="60" w:after="120"/>
    </w:pPr>
    <w:rPr>
      <w:sz w:val="36"/>
      <w:szCs w:val="36"/>
    </w:rPr>
  </w:style>
  <w:style w:type="character" w:customStyle="1" w:styleId="FooterChar">
    <w:name w:val="Footer Char"/>
    <w:basedOn w:val="DefaultParagraphFont"/>
    <w:link w:val="Footer"/>
    <w:uiPriority w:val="99"/>
    <w:rsid w:val="0081780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29269-7F49-4D1E-A544-C83303249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1320</Words>
  <Characters>7527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DUK</Company>
  <LinksUpToDate>false</LinksUpToDate>
  <CharactersWithSpaces>8830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Maria</cp:lastModifiedBy>
  <cp:revision>2</cp:revision>
  <cp:lastPrinted>2021-03-15T18:41:00Z</cp:lastPrinted>
  <dcterms:created xsi:type="dcterms:W3CDTF">2024-03-17T14:33:00Z</dcterms:created>
  <dcterms:modified xsi:type="dcterms:W3CDTF">2024-03-17T14:33:00Z</dcterms:modified>
</cp:coreProperties>
</file>