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</w:t>
      </w:r>
      <w:r w:rsidR="0039190D">
        <w:rPr>
          <w:b/>
          <w:bCs/>
          <w:sz w:val="40"/>
          <w:szCs w:val="40"/>
        </w:rPr>
        <w:t>2</w:t>
      </w:r>
      <w:r w:rsidR="003701D4">
        <w:rPr>
          <w:b/>
          <w:bCs/>
          <w:sz w:val="40"/>
          <w:szCs w:val="40"/>
        </w:rPr>
        <w:t>3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</w:t>
      </w:r>
      <w:r w:rsidR="005D07D5">
        <w:rPr>
          <w:sz w:val="32"/>
          <w:szCs w:val="32"/>
        </w:rPr>
        <w:t>4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</w:t>
      </w:r>
      <w:r w:rsidR="0039190D">
        <w:rPr>
          <w:sz w:val="32"/>
          <w:szCs w:val="32"/>
        </w:rPr>
        <w:t>2</w:t>
      </w:r>
      <w:r w:rsidR="005D07D5">
        <w:rPr>
          <w:sz w:val="32"/>
          <w:szCs w:val="32"/>
        </w:rPr>
        <w:t>3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</w:t>
      </w:r>
      <w:r w:rsidR="0039190D">
        <w:rPr>
          <w:sz w:val="32"/>
          <w:szCs w:val="32"/>
        </w:rPr>
        <w:t>2</w:t>
      </w:r>
      <w:r w:rsidR="005D07D5">
        <w:rPr>
          <w:sz w:val="32"/>
          <w:szCs w:val="32"/>
        </w:rPr>
        <w:t>3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</w:t>
      </w:r>
      <w:r w:rsidR="0039190D">
        <w:rPr>
          <w:sz w:val="32"/>
          <w:szCs w:val="32"/>
        </w:rPr>
        <w:t>2</w:t>
      </w:r>
      <w:r w:rsidR="005D07D5">
        <w:rPr>
          <w:sz w:val="32"/>
          <w:szCs w:val="32"/>
        </w:rPr>
        <w:t>3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</w:t>
      </w:r>
      <w:r w:rsidR="0039190D">
        <w:rPr>
          <w:sz w:val="32"/>
          <w:szCs w:val="32"/>
        </w:rPr>
        <w:t>2</w:t>
      </w:r>
      <w:r w:rsidR="005D07D5">
        <w:rPr>
          <w:sz w:val="32"/>
          <w:szCs w:val="32"/>
        </w:rPr>
        <w:t>3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</w:t>
      </w:r>
      <w:r w:rsidR="0039190D">
        <w:rPr>
          <w:sz w:val="32"/>
          <w:szCs w:val="32"/>
        </w:rPr>
        <w:t>2</w:t>
      </w:r>
      <w:r w:rsidR="005D07D5">
        <w:rPr>
          <w:sz w:val="32"/>
          <w:szCs w:val="32"/>
        </w:rPr>
        <w:t>3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5D07D5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</w:t>
      </w:r>
      <w:r w:rsidR="0039190D">
        <w:rPr>
          <w:b/>
          <w:bCs/>
          <w:sz w:val="32"/>
          <w:szCs w:val="32"/>
        </w:rPr>
        <w:t>2</w:t>
      </w:r>
      <w:r w:rsidR="005D07D5">
        <w:rPr>
          <w:b/>
          <w:bCs/>
          <w:sz w:val="32"/>
          <w:szCs w:val="32"/>
        </w:rPr>
        <w:t>3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</w:t>
      </w:r>
      <w:r w:rsidR="0039190D">
        <w:rPr>
          <w:i/>
          <w:iCs/>
          <w:sz w:val="28"/>
          <w:szCs w:val="28"/>
        </w:rPr>
        <w:t>2</w:t>
      </w:r>
      <w:r w:rsidR="005D07D5">
        <w:rPr>
          <w:i/>
          <w:iCs/>
          <w:sz w:val="28"/>
          <w:szCs w:val="28"/>
        </w:rPr>
        <w:t>3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.) zákazníkovi v pondelok, utorok, štvrtok a piatok od 09.00 do 13.30 hod. a stredu od 0</w:t>
      </w:r>
      <w:r w:rsidR="00211C20">
        <w:rPr>
          <w:i/>
          <w:iCs/>
          <w:sz w:val="28"/>
          <w:szCs w:val="28"/>
        </w:rPr>
        <w:t>8</w:t>
      </w:r>
      <w:r>
        <w:rPr>
          <w:i/>
          <w:iCs/>
          <w:sz w:val="28"/>
          <w:szCs w:val="28"/>
        </w:rPr>
        <w:t xml:space="preserve">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Pr="00E14F6D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 w:rsidRPr="00E14F6D">
        <w:rPr>
          <w:rFonts w:eastAsia="Times New Roman"/>
          <w:i/>
          <w:iCs/>
          <w:sz w:val="28"/>
          <w:szCs w:val="28"/>
        </w:rPr>
        <w:tab/>
      </w: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</w:t>
      </w:r>
      <w:r w:rsidR="0039190D">
        <w:rPr>
          <w:rFonts w:eastAsia="Times New Roman"/>
          <w:b/>
          <w:bCs/>
          <w:sz w:val="32"/>
          <w:szCs w:val="32"/>
        </w:rPr>
        <w:t>2</w:t>
      </w:r>
      <w:r w:rsidR="005D07D5">
        <w:rPr>
          <w:rFonts w:eastAsia="Times New Roman"/>
          <w:b/>
          <w:bCs/>
          <w:sz w:val="32"/>
          <w:szCs w:val="32"/>
        </w:rPr>
        <w:t>3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4"/>
        <w:gridCol w:w="2984"/>
      </w:tblGrid>
      <w:tr w:rsidR="005D07D5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5D07D5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5D07D5">
              <w:rPr>
                <w:sz w:val="28"/>
                <w:szCs w:val="28"/>
              </w:rPr>
              <w:t>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5D07D5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Predaný tovar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5D07D5">
              <w:rPr>
                <w:sz w:val="28"/>
                <w:szCs w:val="28"/>
              </w:rPr>
              <w:t>382</w:t>
            </w:r>
            <w:r w:rsidR="00A70BC0">
              <w:rPr>
                <w:sz w:val="28"/>
                <w:szCs w:val="28"/>
              </w:rPr>
              <w:t>,00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5D07D5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768,58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5D07D5">
              <w:rPr>
                <w:sz w:val="28"/>
                <w:szCs w:val="28"/>
              </w:rPr>
              <w:t>175,46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A70BC0">
              <w:rPr>
                <w:sz w:val="28"/>
                <w:szCs w:val="28"/>
              </w:rPr>
              <w:t>1</w:t>
            </w:r>
            <w:r w:rsidR="005D07D5">
              <w:rPr>
                <w:sz w:val="28"/>
                <w:szCs w:val="28"/>
              </w:rPr>
              <w:t>7</w:t>
            </w:r>
            <w:r w:rsidR="00A70BC0">
              <w:rPr>
                <w:sz w:val="28"/>
                <w:szCs w:val="28"/>
              </w:rPr>
              <w:t>3,4</w:t>
            </w:r>
            <w:r w:rsidR="005D07D5">
              <w:rPr>
                <w:sz w:val="28"/>
                <w:szCs w:val="28"/>
              </w:rPr>
              <w:t>5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5D07D5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59,66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5D07D5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223,40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11C20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5D07D5">
              <w:rPr>
                <w:b/>
                <w:sz w:val="28"/>
                <w:szCs w:val="28"/>
              </w:rPr>
              <w:t>1782,55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5D07D5">
              <w:rPr>
                <w:sz w:val="28"/>
                <w:szCs w:val="28"/>
              </w:rPr>
              <w:t>616,94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5D07D5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7049,24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5D07D5">
              <w:rPr>
                <w:b/>
                <w:sz w:val="28"/>
                <w:szCs w:val="28"/>
              </w:rPr>
              <w:t>1666,18</w:t>
            </w:r>
          </w:p>
        </w:tc>
      </w:tr>
      <w:tr w:rsidR="005D07D5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A70BC0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</w:t>
            </w:r>
            <w:r w:rsidR="00A70BC0">
              <w:rPr>
                <w:b/>
                <w:sz w:val="28"/>
                <w:szCs w:val="28"/>
              </w:rPr>
              <w:t>2</w:t>
            </w:r>
            <w:r w:rsidR="00CC48A7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5D07D5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-116,37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</w:t>
      </w:r>
      <w:r w:rsidR="0039190D">
        <w:rPr>
          <w:b/>
          <w:sz w:val="28"/>
          <w:szCs w:val="28"/>
        </w:rPr>
        <w:t>2</w:t>
      </w:r>
      <w:r w:rsidR="005D07D5">
        <w:rPr>
          <w:b/>
          <w:sz w:val="28"/>
          <w:szCs w:val="28"/>
        </w:rPr>
        <w:t>3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211C20">
        <w:rPr>
          <w:sz w:val="28"/>
          <w:szCs w:val="28"/>
        </w:rPr>
        <w:t>4</w:t>
      </w:r>
      <w:r w:rsidR="005D07D5">
        <w:rPr>
          <w:sz w:val="28"/>
          <w:szCs w:val="28"/>
        </w:rPr>
        <w:t>52,75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</w:t>
      </w:r>
      <w:r w:rsidR="0039190D">
        <w:rPr>
          <w:b/>
          <w:sz w:val="28"/>
          <w:szCs w:val="28"/>
        </w:rPr>
        <w:t>2</w:t>
      </w:r>
      <w:r w:rsidR="005D07D5">
        <w:rPr>
          <w:b/>
          <w:sz w:val="28"/>
          <w:szCs w:val="28"/>
        </w:rPr>
        <w:t>3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C57B2F">
        <w:rPr>
          <w:sz w:val="28"/>
          <w:szCs w:val="28"/>
        </w:rPr>
        <w:t>444,11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</w:t>
      </w:r>
      <w:r w:rsidR="0039190D">
        <w:rPr>
          <w:sz w:val="28"/>
          <w:szCs w:val="28"/>
        </w:rPr>
        <w:t>2</w:t>
      </w:r>
      <w:r w:rsidR="00CC48A7">
        <w:rPr>
          <w:sz w:val="28"/>
          <w:szCs w:val="28"/>
        </w:rPr>
        <w:t>3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C57B2F">
        <w:rPr>
          <w:sz w:val="28"/>
          <w:szCs w:val="28"/>
        </w:rPr>
        <w:t>253,66</w:t>
      </w:r>
      <w:r w:rsidR="00DA5592">
        <w:rPr>
          <w:sz w:val="28"/>
          <w:szCs w:val="28"/>
        </w:rPr>
        <w:t>24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>odvody z miezd XII.20</w:t>
      </w:r>
      <w:r w:rsidR="0039190D">
        <w:rPr>
          <w:sz w:val="28"/>
          <w:szCs w:val="28"/>
        </w:rPr>
        <w:t>2</w:t>
      </w:r>
      <w:r w:rsidR="00CC48A7">
        <w:rPr>
          <w:sz w:val="28"/>
          <w:szCs w:val="28"/>
        </w:rPr>
        <w:t>3</w:t>
      </w:r>
      <w:bookmarkStart w:id="0" w:name="_GoBack"/>
      <w:bookmarkEnd w:id="0"/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DB1CBA" w:rsidRDefault="00DB1CBA" w:rsidP="00DB1C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DB1CBA" w:rsidRDefault="00DB1CBA" w:rsidP="00DB1CBA">
      <w:pPr>
        <w:ind w:left="360"/>
        <w:jc w:val="both"/>
        <w:rPr>
          <w:b/>
          <w:sz w:val="32"/>
          <w:szCs w:val="32"/>
        </w:rPr>
      </w:pPr>
    </w:p>
    <w:p w:rsidR="00DB1C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DB1C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211C20" w:rsidRDefault="00211C20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321 - záväzky z obchodného styku : 5</w:t>
      </w:r>
      <w:r w:rsidR="00DA5592">
        <w:rPr>
          <w:sz w:val="28"/>
          <w:szCs w:val="28"/>
        </w:rPr>
        <w:t>1</w:t>
      </w:r>
      <w:r>
        <w:rPr>
          <w:sz w:val="28"/>
          <w:szCs w:val="28"/>
        </w:rPr>
        <w:t>,</w:t>
      </w:r>
      <w:r w:rsidR="00DA5592">
        <w:rPr>
          <w:sz w:val="28"/>
          <w:szCs w:val="28"/>
        </w:rPr>
        <w:t>5</w:t>
      </w:r>
      <w:r>
        <w:rPr>
          <w:sz w:val="28"/>
          <w:szCs w:val="28"/>
        </w:rPr>
        <w:t>1 /fa za telefón a fa za prenájom /</w:t>
      </w:r>
    </w:p>
    <w:p w:rsidR="00DB1CBA" w:rsidRDefault="00DB1CBA" w:rsidP="00DB1C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342 - daň zo mzdy : 7,95   €</w:t>
      </w:r>
    </w:p>
    <w:p w:rsidR="00DB1CBA" w:rsidRDefault="00DB1CBA" w:rsidP="00DB1C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DB1C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</w:t>
      </w:r>
      <w:r w:rsidR="001D23BA">
        <w:rPr>
          <w:sz w:val="28"/>
          <w:szCs w:val="28"/>
        </w:rPr>
        <w:t>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</w:t>
      </w:r>
      <w:r w:rsidR="00CB1CF5">
        <w:rPr>
          <w:sz w:val="28"/>
          <w:szCs w:val="28"/>
        </w:rPr>
        <w:t>2</w:t>
      </w:r>
      <w:r w:rsidR="00DB1CBA">
        <w:rPr>
          <w:sz w:val="28"/>
          <w:szCs w:val="28"/>
        </w:rPr>
        <w:t>3</w:t>
      </w:r>
      <w:r>
        <w:rPr>
          <w:sz w:val="28"/>
          <w:szCs w:val="28"/>
        </w:rPr>
        <w:t xml:space="preserve"> /uhradené v januári 20</w:t>
      </w:r>
      <w:r w:rsidR="00CB1CF5">
        <w:rPr>
          <w:sz w:val="28"/>
          <w:szCs w:val="28"/>
        </w:rPr>
        <w:t>2</w:t>
      </w:r>
      <w:r w:rsidR="00DB1CBA">
        <w:rPr>
          <w:sz w:val="28"/>
          <w:szCs w:val="28"/>
        </w:rPr>
        <w:t>4</w:t>
      </w:r>
      <w:r>
        <w:rPr>
          <w:sz w:val="28"/>
          <w:szCs w:val="28"/>
        </w:rPr>
        <w:t xml:space="preserve">/ vo výške </w:t>
      </w:r>
      <w:r w:rsidR="00DB1CBA">
        <w:rPr>
          <w:sz w:val="28"/>
          <w:szCs w:val="28"/>
        </w:rPr>
        <w:t>388,35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</w:t>
      </w:r>
      <w:r w:rsidR="00DB1CBA">
        <w:rPr>
          <w:sz w:val="28"/>
          <w:szCs w:val="28"/>
        </w:rPr>
        <w:t>8</w:t>
      </w:r>
      <w:r w:rsidR="00F16E66">
        <w:rPr>
          <w:sz w:val="28"/>
          <w:szCs w:val="28"/>
        </w:rPr>
        <w:t>,</w:t>
      </w:r>
      <w:r w:rsidR="00DB1CBA">
        <w:rPr>
          <w:sz w:val="28"/>
          <w:szCs w:val="28"/>
        </w:rPr>
        <w:t>7</w:t>
      </w:r>
      <w:r w:rsidR="00CB1CF5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</w:t>
      </w:r>
      <w:r w:rsidR="00CB1CF5">
        <w:rPr>
          <w:b/>
          <w:sz w:val="32"/>
          <w:szCs w:val="32"/>
        </w:rPr>
        <w:t>2</w:t>
      </w:r>
      <w:r w:rsidR="00DB1CBA">
        <w:rPr>
          <w:b/>
          <w:sz w:val="32"/>
          <w:szCs w:val="32"/>
        </w:rPr>
        <w:t>3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CB1CF5">
        <w:rPr>
          <w:sz w:val="28"/>
          <w:szCs w:val="28"/>
        </w:rPr>
        <w:t>,</w:t>
      </w:r>
      <w:r w:rsidR="00F16E66">
        <w:rPr>
          <w:sz w:val="28"/>
          <w:szCs w:val="28"/>
        </w:rPr>
        <w:t xml:space="preserve">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 w:rsidR="00CB1CF5">
        <w:rPr>
          <w:sz w:val="28"/>
          <w:szCs w:val="28"/>
        </w:rPr>
        <w:t xml:space="preserve"> zakúpené v roku 2019 a zvuková technika vo výške 3.014,98 €</w:t>
      </w:r>
      <w:r w:rsidR="007E3400">
        <w:rPr>
          <w:sz w:val="28"/>
          <w:szCs w:val="28"/>
        </w:rPr>
        <w:t xml:space="preserve"> nakúpené v roku 2020</w:t>
      </w:r>
      <w:r w:rsidR="00CB1CF5"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</w:t>
      </w:r>
      <w:r w:rsidR="00CB1CF5">
        <w:rPr>
          <w:sz w:val="28"/>
          <w:szCs w:val="28"/>
        </w:rPr>
        <w:t>2</w:t>
      </w:r>
      <w:r w:rsidR="00DB1CBA">
        <w:rPr>
          <w:sz w:val="28"/>
          <w:szCs w:val="28"/>
        </w:rPr>
        <w:t>3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</w:t>
      </w:r>
      <w:r w:rsidR="00CB1CF5">
        <w:rPr>
          <w:sz w:val="28"/>
          <w:szCs w:val="28"/>
        </w:rPr>
        <w:t>2</w:t>
      </w:r>
      <w:r w:rsidR="00DB1CBA">
        <w:rPr>
          <w:sz w:val="28"/>
          <w:szCs w:val="28"/>
        </w:rPr>
        <w:t xml:space="preserve">3 </w:t>
      </w:r>
      <w:r>
        <w:rPr>
          <w:sz w:val="28"/>
          <w:szCs w:val="28"/>
        </w:rPr>
        <w:t>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E14F6D" w:rsidRDefault="00E14F6D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</w:t>
      </w:r>
      <w:r w:rsidR="00DB1CBA">
        <w:rPr>
          <w:rFonts w:eastAsia="Times New Roman"/>
          <w:b/>
          <w:bCs/>
          <w:sz w:val="32"/>
          <w:szCs w:val="32"/>
        </w:rPr>
        <w:t>4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5600</w:t>
      </w:r>
      <w:r>
        <w:rPr>
          <w:rFonts w:eastAsia="Times New Roman"/>
          <w:b/>
          <w:bCs/>
          <w:sz w:val="28"/>
          <w:szCs w:val="28"/>
        </w:rPr>
        <w:t>,</w:t>
      </w:r>
      <w:r w:rsidR="007E3400">
        <w:rPr>
          <w:rFonts w:eastAsia="Times New Roman"/>
          <w:b/>
          <w:bCs/>
          <w:sz w:val="28"/>
          <w:szCs w:val="28"/>
        </w:rPr>
        <w:t>--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55</w:t>
      </w:r>
      <w:r w:rsidR="00CB1CF5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8500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2600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110</w:t>
      </w:r>
      <w:r w:rsidR="00B662CC">
        <w:rPr>
          <w:rFonts w:eastAsia="Times New Roman"/>
          <w:b/>
          <w:bCs/>
          <w:sz w:val="28"/>
          <w:szCs w:val="28"/>
        </w:rPr>
        <w:t>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F245D5">
        <w:rPr>
          <w:rFonts w:eastAsia="Times New Roman"/>
          <w:sz w:val="28"/>
          <w:szCs w:val="28"/>
        </w:rPr>
        <w:t>1</w:t>
      </w:r>
      <w:r w:rsidR="008B7A22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F245D5">
        <w:rPr>
          <w:rFonts w:eastAsia="Times New Roman"/>
          <w:sz w:val="28"/>
          <w:szCs w:val="28"/>
        </w:rPr>
        <w:t>1</w:t>
      </w:r>
      <w:r w:rsidR="008B7A22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</w:t>
      </w:r>
      <w:r w:rsidR="00CB1CF5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3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4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</w:t>
      </w:r>
      <w:r w:rsidR="00CB1CF5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</w:t>
      </w:r>
      <w:r w:rsidR="00CB1CF5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4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616FD8" w:rsidRDefault="001D23BA" w:rsidP="00616FD8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</w:t>
      </w:r>
      <w:r w:rsidR="0014194B">
        <w:rPr>
          <w:rFonts w:eastAsia="Times New Roman"/>
          <w:sz w:val="28"/>
          <w:szCs w:val="28"/>
        </w:rPr>
        <w:t xml:space="preserve"> v roku 202</w:t>
      </w:r>
      <w:r w:rsidR="008B7A22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a budú v rok</w:t>
      </w:r>
      <w:r w:rsidR="006E2209">
        <w:rPr>
          <w:rFonts w:eastAsia="Times New Roman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 xml:space="preserve"> 20</w:t>
      </w:r>
      <w:r w:rsidR="00F16E66">
        <w:rPr>
          <w:rFonts w:eastAsia="Times New Roman"/>
          <w:sz w:val="28"/>
          <w:szCs w:val="28"/>
        </w:rPr>
        <w:t>2</w:t>
      </w:r>
      <w:r w:rsidR="008B7A22">
        <w:rPr>
          <w:rFonts w:eastAsia="Times New Roman"/>
          <w:sz w:val="28"/>
          <w:szCs w:val="28"/>
        </w:rPr>
        <w:t>4</w:t>
      </w:r>
      <w:r>
        <w:rPr>
          <w:rFonts w:eastAsia="Times New Roman"/>
          <w:sz w:val="28"/>
          <w:szCs w:val="28"/>
        </w:rPr>
        <w:t xml:space="preserve">  zadané</w:t>
      </w:r>
      <w:r w:rsidR="0014194B">
        <w:rPr>
          <w:rFonts w:eastAsia="Times New Roman"/>
          <w:sz w:val="28"/>
          <w:szCs w:val="28"/>
        </w:rPr>
        <w:t>. V roku 202</w:t>
      </w:r>
      <w:r w:rsidR="008B7A22">
        <w:rPr>
          <w:rFonts w:eastAsia="Times New Roman"/>
          <w:sz w:val="28"/>
          <w:szCs w:val="28"/>
        </w:rPr>
        <w:t>3</w:t>
      </w:r>
      <w:r w:rsidR="00616FD8" w:rsidRPr="00616FD8">
        <w:rPr>
          <w:rFonts w:eastAsia="Times New Roman"/>
          <w:sz w:val="28"/>
          <w:szCs w:val="28"/>
        </w:rPr>
        <w:t xml:space="preserve"> </w:t>
      </w:r>
      <w:r w:rsidR="00616FD8">
        <w:rPr>
          <w:rFonts w:eastAsia="Times New Roman"/>
          <w:sz w:val="28"/>
          <w:szCs w:val="28"/>
        </w:rPr>
        <w:t>v rámci projektu</w:t>
      </w:r>
      <w:r w:rsidR="008B7A22">
        <w:rPr>
          <w:rFonts w:eastAsia="Times New Roman"/>
          <w:sz w:val="28"/>
          <w:szCs w:val="28"/>
        </w:rPr>
        <w:t xml:space="preserve"> Tvoríme životné prostredie v Martovciach od </w:t>
      </w:r>
      <w:r w:rsidR="00616FD8">
        <w:rPr>
          <w:rFonts w:eastAsia="Times New Roman"/>
          <w:sz w:val="28"/>
          <w:szCs w:val="28"/>
        </w:rPr>
        <w:t xml:space="preserve"> LEADER NSK pre MAS sme mohli nakúpiť</w:t>
      </w:r>
      <w:r w:rsidR="008B7A22">
        <w:rPr>
          <w:rFonts w:eastAsia="Times New Roman"/>
          <w:sz w:val="28"/>
          <w:szCs w:val="28"/>
        </w:rPr>
        <w:t xml:space="preserve"> letničky od </w:t>
      </w:r>
      <w:proofErr w:type="spellStart"/>
      <w:r w:rsidR="008B7A22">
        <w:rPr>
          <w:rFonts w:eastAsia="Times New Roman"/>
          <w:sz w:val="28"/>
          <w:szCs w:val="28"/>
        </w:rPr>
        <w:t>Madplant</w:t>
      </w:r>
      <w:proofErr w:type="spellEnd"/>
      <w:r w:rsidR="008B7A22">
        <w:rPr>
          <w:rFonts w:eastAsia="Times New Roman"/>
          <w:sz w:val="28"/>
          <w:szCs w:val="28"/>
        </w:rPr>
        <w:t xml:space="preserve"> </w:t>
      </w:r>
      <w:proofErr w:type="spellStart"/>
      <w:r w:rsidR="008B7A22">
        <w:rPr>
          <w:rFonts w:eastAsia="Times New Roman"/>
          <w:sz w:val="28"/>
          <w:szCs w:val="28"/>
        </w:rPr>
        <w:t>Garden</w:t>
      </w:r>
      <w:proofErr w:type="spellEnd"/>
      <w:r w:rsidR="008B7A22">
        <w:rPr>
          <w:rFonts w:eastAsia="Times New Roman"/>
          <w:sz w:val="28"/>
          <w:szCs w:val="28"/>
        </w:rPr>
        <w:t xml:space="preserve"> Andovce</w:t>
      </w:r>
      <w:r w:rsidR="00657079">
        <w:rPr>
          <w:rFonts w:eastAsia="Times New Roman"/>
          <w:sz w:val="28"/>
          <w:szCs w:val="28"/>
        </w:rPr>
        <w:t xml:space="preserve">. </w:t>
      </w:r>
      <w:r w:rsidR="009103ED">
        <w:rPr>
          <w:rFonts w:eastAsia="Times New Roman"/>
          <w:sz w:val="28"/>
          <w:szCs w:val="28"/>
        </w:rPr>
        <w:t xml:space="preserve"> </w:t>
      </w:r>
      <w:r w:rsidR="00CF443F">
        <w:rPr>
          <w:rFonts w:eastAsia="Times New Roman"/>
          <w:sz w:val="28"/>
          <w:szCs w:val="28"/>
        </w:rPr>
        <w:t>Letničky boli vysadené pred budovou Obecného úradu  a pri vchode do areálu Parku</w:t>
      </w:r>
      <w:r w:rsidR="000660A6">
        <w:rPr>
          <w:rFonts w:eastAsia="Times New Roman"/>
          <w:sz w:val="28"/>
          <w:szCs w:val="28"/>
        </w:rPr>
        <w:t xml:space="preserve"> kultúry športu a voľného času.</w:t>
      </w:r>
      <w:r w:rsidR="009103ED">
        <w:rPr>
          <w:rFonts w:eastAsia="Times New Roman"/>
          <w:sz w:val="28"/>
          <w:szCs w:val="28"/>
        </w:rPr>
        <w:t xml:space="preserve"> </w:t>
      </w:r>
    </w:p>
    <w:p w:rsidR="00F245D5" w:rsidRDefault="000660A6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M</w:t>
      </w:r>
      <w:r w:rsidR="0014194B">
        <w:rPr>
          <w:rFonts w:eastAsia="Times New Roman"/>
          <w:sz w:val="28"/>
          <w:szCs w:val="28"/>
        </w:rPr>
        <w:t>áme podaný projekt na rok 202</w:t>
      </w:r>
      <w:r>
        <w:rPr>
          <w:rFonts w:eastAsia="Times New Roman"/>
          <w:sz w:val="28"/>
          <w:szCs w:val="28"/>
        </w:rPr>
        <w:t>4</w:t>
      </w:r>
      <w:r w:rsidR="006560D0">
        <w:rPr>
          <w:rFonts w:eastAsia="Times New Roman"/>
          <w:sz w:val="28"/>
          <w:szCs w:val="28"/>
        </w:rPr>
        <w:t xml:space="preserve"> -</w:t>
      </w:r>
      <w:r w:rsidR="0014194B">
        <w:rPr>
          <w:rFonts w:eastAsia="Times New Roman"/>
          <w:sz w:val="28"/>
          <w:szCs w:val="28"/>
        </w:rPr>
        <w:t xml:space="preserve"> LEADER NSK pre MAS.</w:t>
      </w:r>
      <w:r w:rsidR="003435C0">
        <w:rPr>
          <w:rFonts w:eastAsia="Times New Roman"/>
          <w:sz w:val="28"/>
          <w:szCs w:val="28"/>
        </w:rPr>
        <w:t xml:space="preserve"> </w:t>
      </w:r>
      <w:r w:rsidR="0014194B">
        <w:rPr>
          <w:rFonts w:eastAsia="Times New Roman"/>
          <w:sz w:val="28"/>
          <w:szCs w:val="28"/>
        </w:rPr>
        <w:t>V</w:t>
      </w:r>
      <w:r w:rsidR="003435C0">
        <w:rPr>
          <w:rFonts w:eastAsia="Times New Roman"/>
          <w:sz w:val="28"/>
          <w:szCs w:val="28"/>
        </w:rPr>
        <w:t xml:space="preserve"> tomto projekte</w:t>
      </w:r>
      <w:r w:rsidR="00F245D5">
        <w:rPr>
          <w:rFonts w:eastAsia="Times New Roman"/>
          <w:sz w:val="28"/>
          <w:szCs w:val="28"/>
        </w:rPr>
        <w:t xml:space="preserve"> plánujeme</w:t>
      </w:r>
      <w:r>
        <w:rPr>
          <w:rFonts w:eastAsia="Times New Roman"/>
          <w:sz w:val="28"/>
          <w:szCs w:val="28"/>
        </w:rPr>
        <w:t xml:space="preserve"> tak ako minulý rok </w:t>
      </w:r>
      <w:r w:rsidR="00F245D5">
        <w:rPr>
          <w:rFonts w:eastAsia="Times New Roman"/>
          <w:sz w:val="28"/>
          <w:szCs w:val="28"/>
        </w:rPr>
        <w:t xml:space="preserve"> nákup </w:t>
      </w:r>
      <w:r w:rsidR="009103ED">
        <w:rPr>
          <w:rFonts w:eastAsia="Times New Roman"/>
          <w:sz w:val="28"/>
          <w:szCs w:val="28"/>
        </w:rPr>
        <w:t xml:space="preserve">letničiek a nádoby na vysadenie kvetín, ktoré budú skrášľovať </w:t>
      </w:r>
      <w:r w:rsidR="002A6FE7">
        <w:rPr>
          <w:rFonts w:eastAsia="Times New Roman"/>
          <w:sz w:val="28"/>
          <w:szCs w:val="28"/>
        </w:rPr>
        <w:t>parku kultúry, športu a voľného času ako aj nádvorie obecného úradu.</w:t>
      </w:r>
      <w:r>
        <w:rPr>
          <w:rFonts w:eastAsia="Times New Roman"/>
          <w:sz w:val="28"/>
          <w:szCs w:val="28"/>
        </w:rPr>
        <w:t xml:space="preserve"> </w:t>
      </w:r>
    </w:p>
    <w:p w:rsidR="001D23BA" w:rsidRDefault="003435C0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</w:t>
      </w:r>
      <w:r w:rsidR="000660A6">
        <w:rPr>
          <w:sz w:val="28"/>
          <w:szCs w:val="28"/>
        </w:rPr>
        <w:t>4</w:t>
      </w:r>
      <w:r>
        <w:rPr>
          <w:sz w:val="28"/>
          <w:szCs w:val="28"/>
        </w:rPr>
        <w:t xml:space="preserve"> očakávame príjmy od Slovenskej Pošty na prevádzkovanie Pošty - PARTNER vo výške </w:t>
      </w:r>
      <w:r w:rsidR="005F7AC8">
        <w:rPr>
          <w:sz w:val="28"/>
          <w:szCs w:val="28"/>
        </w:rPr>
        <w:t>56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 xml:space="preserve">,- € a dotáciu od obce vo výške </w:t>
      </w:r>
      <w:r w:rsidR="002A6FE7">
        <w:rPr>
          <w:sz w:val="28"/>
          <w:szCs w:val="28"/>
        </w:rPr>
        <w:t>55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</w:t>
      </w:r>
      <w:r w:rsidR="006E2209">
        <w:rPr>
          <w:sz w:val="28"/>
          <w:szCs w:val="28"/>
        </w:rPr>
        <w:t>85</w:t>
      </w:r>
      <w:r w:rsidR="003435C0">
        <w:rPr>
          <w:sz w:val="28"/>
          <w:szCs w:val="28"/>
        </w:rPr>
        <w:t>00,--</w:t>
      </w:r>
      <w:r>
        <w:rPr>
          <w:sz w:val="28"/>
          <w:szCs w:val="28"/>
        </w:rPr>
        <w:t xml:space="preserve">, ktorá je zamestnaná na 0,8 % úväzok a prevádzkové náklady vo výške </w:t>
      </w:r>
      <w:r w:rsidR="002A6FE7">
        <w:rPr>
          <w:sz w:val="28"/>
          <w:szCs w:val="28"/>
        </w:rPr>
        <w:t>2600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sectPr w:rsidR="001D2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967"/>
    <w:rsid w:val="0003188B"/>
    <w:rsid w:val="000660A6"/>
    <w:rsid w:val="00071358"/>
    <w:rsid w:val="0014194B"/>
    <w:rsid w:val="00165BFE"/>
    <w:rsid w:val="001D23BA"/>
    <w:rsid w:val="001D4F83"/>
    <w:rsid w:val="00211C20"/>
    <w:rsid w:val="00220967"/>
    <w:rsid w:val="0025200D"/>
    <w:rsid w:val="002A0129"/>
    <w:rsid w:val="002A6FE7"/>
    <w:rsid w:val="0031042C"/>
    <w:rsid w:val="003221AD"/>
    <w:rsid w:val="003435C0"/>
    <w:rsid w:val="003701D4"/>
    <w:rsid w:val="0039190D"/>
    <w:rsid w:val="003A2B12"/>
    <w:rsid w:val="003A7436"/>
    <w:rsid w:val="003F5C14"/>
    <w:rsid w:val="00423560"/>
    <w:rsid w:val="004851F1"/>
    <w:rsid w:val="004B724C"/>
    <w:rsid w:val="00585ACC"/>
    <w:rsid w:val="005955C4"/>
    <w:rsid w:val="005A5D89"/>
    <w:rsid w:val="005B3F74"/>
    <w:rsid w:val="005D07D5"/>
    <w:rsid w:val="005F7AC8"/>
    <w:rsid w:val="00616FD8"/>
    <w:rsid w:val="006560D0"/>
    <w:rsid w:val="00657079"/>
    <w:rsid w:val="006B5C4D"/>
    <w:rsid w:val="006C61E2"/>
    <w:rsid w:val="006C77E0"/>
    <w:rsid w:val="006E2209"/>
    <w:rsid w:val="00750786"/>
    <w:rsid w:val="00782B5F"/>
    <w:rsid w:val="007E3400"/>
    <w:rsid w:val="007E724E"/>
    <w:rsid w:val="00877EA5"/>
    <w:rsid w:val="008A61BF"/>
    <w:rsid w:val="008B7A22"/>
    <w:rsid w:val="009103ED"/>
    <w:rsid w:val="0097157F"/>
    <w:rsid w:val="00983090"/>
    <w:rsid w:val="009F3B7C"/>
    <w:rsid w:val="00A70BC0"/>
    <w:rsid w:val="00A859A6"/>
    <w:rsid w:val="00B070D6"/>
    <w:rsid w:val="00B662CC"/>
    <w:rsid w:val="00B674E7"/>
    <w:rsid w:val="00C57B2F"/>
    <w:rsid w:val="00CB1CF5"/>
    <w:rsid w:val="00CC48A7"/>
    <w:rsid w:val="00CF443F"/>
    <w:rsid w:val="00D6184E"/>
    <w:rsid w:val="00DA5592"/>
    <w:rsid w:val="00DB1CBA"/>
    <w:rsid w:val="00DD0A2A"/>
    <w:rsid w:val="00E14F6D"/>
    <w:rsid w:val="00E25DA9"/>
    <w:rsid w:val="00E57EB9"/>
    <w:rsid w:val="00EF5D24"/>
    <w:rsid w:val="00F140DA"/>
    <w:rsid w:val="00F16E66"/>
    <w:rsid w:val="00F245D5"/>
    <w:rsid w:val="00F3719A"/>
    <w:rsid w:val="00FE3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87342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9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8</cp:revision>
  <dcterms:created xsi:type="dcterms:W3CDTF">2024-03-14T14:05:00Z</dcterms:created>
  <dcterms:modified xsi:type="dcterms:W3CDTF">2024-03-15T08:48:00Z</dcterms:modified>
</cp:coreProperties>
</file>