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4B13EC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4B13EC" w:rsidRDefault="004B13EC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B13EC" w:rsidRDefault="004B13EC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4B13EC" w:rsidRDefault="00F62CF0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000" w:firstRow="0" w:lastRow="0" w:firstColumn="0" w:lastColumn="0" w:noHBand="0" w:noVBand="0"/>
      </w:tblPr>
      <w:tblGrid>
        <w:gridCol w:w="2867"/>
        <w:gridCol w:w="6967"/>
      </w:tblGrid>
      <w:tr w:rsidR="004B13EC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4B13EC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0150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Bratská jednota baptistov cirkevný zbor Lučenec</w:t>
            </w:r>
          </w:p>
        </w:tc>
      </w:tr>
      <w:tr w:rsidR="004B13EC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01504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01.01.2004</w:t>
            </w:r>
          </w:p>
        </w:tc>
      </w:tr>
    </w:tbl>
    <w:p w:rsidR="004B13EC" w:rsidRDefault="004B13EC">
      <w:pPr>
        <w:spacing w:before="0" w:after="0" w:line="240" w:lineRule="auto"/>
        <w:ind w:left="360"/>
        <w:rPr>
          <w:sz w:val="18"/>
          <w:szCs w:val="18"/>
        </w:rPr>
      </w:pP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4B13EC" w:rsidRDefault="00F62CF0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01504B" w:rsidP="000150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Ľubomír Pál - kazateľ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01504B" w:rsidP="000150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Pavol Šinko - štatutár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Staršovstvo: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Vladimír Sýkora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Daniel Erlich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4B13EC" w:rsidRDefault="00F62CF0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Revízori. Eva Bečová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Iveta Otmárová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Peter Hradil</w:t>
            </w:r>
          </w:p>
        </w:tc>
      </w:tr>
    </w:tbl>
    <w:p w:rsidR="004B13EC" w:rsidRDefault="004B13EC">
      <w:pPr>
        <w:spacing w:before="0" w:after="0" w:line="240" w:lineRule="auto"/>
        <w:rPr>
          <w:sz w:val="18"/>
          <w:szCs w:val="18"/>
        </w:rPr>
      </w:pP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Činnosť cirkevných organizácií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Prenájom priestorov</w:t>
            </w: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after="0" w:line="240" w:lineRule="auto"/>
        <w:rPr>
          <w:sz w:val="18"/>
          <w:szCs w:val="18"/>
        </w:rPr>
      </w:pP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B13EC" w:rsidRDefault="00F62CF0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5"/>
        <w:gridCol w:w="2601"/>
        <w:gridCol w:w="2601"/>
      </w:tblGrid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rPr>
          <w:sz w:val="18"/>
          <w:szCs w:val="18"/>
        </w:rPr>
      </w:pP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4B13EC" w:rsidRDefault="004B13EC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4B13EC" w:rsidRDefault="00F62CF0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4B13EC" w:rsidRDefault="00F62CF0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ind w:left="360"/>
        <w:rPr>
          <w:sz w:val="18"/>
          <w:szCs w:val="18"/>
        </w:rPr>
      </w:pPr>
    </w:p>
    <w:p w:rsidR="004B13EC" w:rsidRDefault="00F62CF0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5"/>
        <w:gridCol w:w="2601"/>
        <w:gridCol w:w="2601"/>
      </w:tblGrid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</w:p>
        </w:tc>
      </w:tr>
      <w:tr w:rsidR="004B13EC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F62CF0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4B13EC" w:rsidRDefault="00F62CF0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4B13EC" w:rsidRDefault="00F62CF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</w:p>
    <w:p w:rsidR="004B13EC" w:rsidRDefault="00F62CF0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3265"/>
        <w:gridCol w:w="3264"/>
      </w:tblGrid>
      <w:tr w:rsidR="004B13EC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4B13EC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after="0" w:line="240" w:lineRule="auto"/>
        <w:rPr>
          <w:sz w:val="18"/>
          <w:szCs w:val="18"/>
        </w:rPr>
      </w:pPr>
    </w:p>
    <w:p w:rsidR="004B13EC" w:rsidRDefault="00F62CF0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07"/>
      </w:tblGrid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13EC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Cenou obstarania</w:t>
            </w: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Priamymi nákladmi</w:t>
            </w: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13EC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1C2E8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 w:rsidP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1C2E8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 w:rsidP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1C2E8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 w:rsidP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1C2E8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C2E83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E83" w:rsidRDefault="001C2E8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after="240" w:line="240" w:lineRule="auto"/>
        <w:rPr>
          <w:rFonts w:cs="Arial"/>
          <w:sz w:val="22"/>
          <w:szCs w:val="22"/>
        </w:rPr>
      </w:pPr>
    </w:p>
    <w:p w:rsidR="004B13EC" w:rsidRDefault="00F62CF0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48"/>
        <w:gridCol w:w="2548"/>
        <w:gridCol w:w="2549"/>
        <w:gridCol w:w="2549"/>
      </w:tblGrid>
      <w:tr w:rsidR="004B13E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4B13EC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1C2E8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stavby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1C2E8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 r.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1C2E8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1/40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1C2E8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rovnomerná</w:t>
            </w:r>
          </w:p>
        </w:tc>
      </w:tr>
      <w:tr w:rsidR="004B13EC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4B13EC">
      <w:pPr>
        <w:spacing w:before="0" w:line="240" w:lineRule="auto"/>
        <w:ind w:left="360"/>
        <w:rPr>
          <w:sz w:val="22"/>
          <w:szCs w:val="22"/>
        </w:rPr>
      </w:pPr>
    </w:p>
    <w:p w:rsidR="004B13EC" w:rsidRDefault="00F62CF0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63"/>
        <w:gridCol w:w="4863"/>
      </w:tblGrid>
      <w:tr w:rsidR="004B13EC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4B13EC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 w:rsidP="00D044B7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F62CF0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76"/>
        <w:gridCol w:w="3450"/>
        <w:gridCol w:w="3105"/>
      </w:tblGrid>
      <w:tr w:rsidR="004B13EC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4B13EC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F62CF0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4B13EC" w:rsidRDefault="00F62CF0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2758"/>
        <w:gridCol w:w="2805"/>
      </w:tblGrid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1443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2217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B13EC" w:rsidRDefault="00F62CF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4B13EC" w:rsidRDefault="004B13EC">
      <w:pPr>
        <w:spacing w:before="0" w:line="240" w:lineRule="auto"/>
        <w:rPr>
          <w:rFonts w:eastAsia="Arial Narrow"/>
          <w:sz w:val="22"/>
          <w:szCs w:val="22"/>
        </w:rPr>
      </w:pPr>
    </w:p>
    <w:p w:rsidR="004B13EC" w:rsidRDefault="00F62CF0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4B13EC" w:rsidRDefault="00F62CF0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19"/>
        <w:gridCol w:w="2409"/>
        <w:gridCol w:w="2694"/>
      </w:tblGrid>
      <w:tr w:rsidR="004B13EC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4B13EC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13EC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13EC" w:rsidRDefault="00F62CF0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55"/>
        <w:gridCol w:w="3351"/>
        <w:gridCol w:w="3351"/>
      </w:tblGrid>
      <w:tr w:rsidR="004B13EC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13EC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50"/>
        <w:gridCol w:w="3351"/>
        <w:gridCol w:w="3351"/>
      </w:tblGrid>
      <w:tr w:rsidR="004B13EC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D044B7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 FO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D044B7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  <w:p w:rsidR="00D044B7" w:rsidRDefault="00D044B7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D044B7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</w:tr>
      <w:tr w:rsidR="004B13EC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1"/>
        <w:gridCol w:w="1596"/>
        <w:gridCol w:w="1596"/>
        <w:gridCol w:w="1595"/>
        <w:gridCol w:w="1595"/>
        <w:gridCol w:w="1595"/>
      </w:tblGrid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1119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B13EC" w:rsidRDefault="004B13EC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4B13EC" w:rsidRDefault="00F62CF0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4068"/>
        <w:gridCol w:w="2977"/>
        <w:gridCol w:w="2693"/>
      </w:tblGrid>
      <w:tr w:rsidR="004B13EC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B13EC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3588"/>
        <w:gridCol w:w="3499"/>
      </w:tblGrid>
      <w:tr w:rsidR="004B13E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4B13EC" w:rsidRDefault="004B13EC">
      <w:pPr>
        <w:spacing w:line="240" w:lineRule="auto"/>
        <w:ind w:left="644"/>
        <w:rPr>
          <w:rFonts w:cs="Arial"/>
          <w:sz w:val="22"/>
          <w:szCs w:val="22"/>
        </w:rPr>
      </w:pPr>
    </w:p>
    <w:p w:rsidR="004B13EC" w:rsidRDefault="004B13EC">
      <w:pPr>
        <w:spacing w:line="240" w:lineRule="auto"/>
        <w:ind w:left="644"/>
        <w:rPr>
          <w:rFonts w:cs="Arial"/>
          <w:sz w:val="22"/>
          <w:szCs w:val="22"/>
        </w:rPr>
      </w:pPr>
    </w:p>
    <w:p w:rsidR="004B13EC" w:rsidRDefault="00F62CF0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8"/>
        <w:gridCol w:w="1087"/>
        <w:gridCol w:w="1091"/>
        <w:gridCol w:w="1091"/>
        <w:gridCol w:w="1091"/>
        <w:gridCol w:w="1156"/>
      </w:tblGrid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4B13E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B13EC">
        <w:trPr>
          <w:trHeight w:val="284"/>
        </w:trPr>
        <w:tc>
          <w:tcPr>
            <w:tcW w:w="5000" w:type="pct"/>
            <w:gridSpan w:val="6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550738,21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550738,21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4B13EC" w:rsidRDefault="00F62CF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5000" w:type="pct"/>
            <w:gridSpan w:val="6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3074,75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8422,24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6982,9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4514,09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4B13EC" w:rsidRDefault="004B13E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-299714,08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5613,6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5086,24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-299186,72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101717,64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126475,91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-24758,27</w:t>
            </w:r>
          </w:p>
        </w:tc>
      </w:tr>
      <w:tr w:rsidR="004B13EC">
        <w:trPr>
          <w:trHeight w:val="284"/>
        </w:trPr>
        <w:tc>
          <w:tcPr>
            <w:tcW w:w="1991" w:type="pct"/>
            <w:vAlign w:val="center"/>
          </w:tcPr>
          <w:p w:rsidR="004B13EC" w:rsidRDefault="00F62CF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254098,88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115753,48</w:t>
            </w:r>
          </w:p>
        </w:tc>
        <w:tc>
          <w:tcPr>
            <w:tcW w:w="595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138545,05</w:t>
            </w:r>
          </w:p>
        </w:tc>
        <w:tc>
          <w:tcPr>
            <w:tcW w:w="595" w:type="pct"/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231307,31</w:t>
            </w:r>
          </w:p>
        </w:tc>
      </w:tr>
    </w:tbl>
    <w:p w:rsidR="004B13EC" w:rsidRDefault="004B13EC">
      <w:pPr>
        <w:spacing w:before="0" w:after="0" w:line="240" w:lineRule="auto"/>
        <w:rPr>
          <w:sz w:val="18"/>
          <w:szCs w:val="18"/>
        </w:rPr>
      </w:pPr>
    </w:p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546"/>
        <w:gridCol w:w="2365"/>
        <w:gridCol w:w="1464"/>
        <w:gridCol w:w="1858"/>
        <w:gridCol w:w="1923"/>
      </w:tblGrid>
      <w:tr w:rsidR="004B13EC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B13EC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4536"/>
        <w:gridCol w:w="5125"/>
      </w:tblGrid>
      <w:tr w:rsidR="004B13EC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2C2B27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  <w:lang w:eastAsia="sk-SK"/>
              </w:rPr>
              <w:t>5613,60</w:t>
            </w:r>
            <w:r w:rsidR="00F62CF0">
              <w:rPr>
                <w:b/>
                <w:sz w:val="16"/>
                <w:szCs w:val="16"/>
                <w:lang w:eastAsia="sk-SK"/>
              </w:rPr>
              <w:t>          </w:t>
            </w:r>
            <w:r w:rsidR="00F62CF0">
              <w:rPr>
                <w:sz w:val="16"/>
                <w:szCs w:val="16"/>
                <w:lang w:eastAsia="sk-SK"/>
              </w:rPr>
              <w:t>     </w:t>
            </w:r>
          </w:p>
        </w:tc>
      </w:tr>
      <w:tr w:rsidR="004B13EC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2C2B27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5613,60</w:t>
            </w: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B13EC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2278"/>
        <w:gridCol w:w="1822"/>
        <w:gridCol w:w="1368"/>
        <w:gridCol w:w="1481"/>
        <w:gridCol w:w="1504"/>
        <w:gridCol w:w="1746"/>
      </w:tblGrid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478"/>
        <w:gridCol w:w="3111"/>
        <w:gridCol w:w="2538"/>
      </w:tblGrid>
      <w:tr w:rsidR="004B13EC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B13EC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22"/>
        <w:gridCol w:w="2749"/>
        <w:gridCol w:w="3044"/>
      </w:tblGrid>
      <w:tr w:rsidR="004B13EC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044B7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6 057,75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044B7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3 259,45</w:t>
            </w:r>
          </w:p>
        </w:tc>
      </w:tr>
      <w:tr w:rsidR="004B13EC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044B7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6 057,75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044B7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3 259,45</w:t>
            </w: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000" w:firstRow="0" w:lastRow="0" w:firstColumn="0" w:lastColumn="0" w:noHBand="0" w:noVBand="0"/>
      </w:tblPr>
      <w:tblGrid>
        <w:gridCol w:w="5740"/>
        <w:gridCol w:w="3686"/>
      </w:tblGrid>
      <w:tr w:rsidR="004B13EC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4B13EC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 w:rsidP="00D2112B">
            <w:pPr>
              <w:snapToGrid w:val="0"/>
              <w:spacing w:before="0" w:after="0" w:line="240" w:lineRule="auto"/>
              <w:ind w:left="720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  -8,90</w:t>
            </w:r>
          </w:p>
        </w:tc>
      </w:tr>
      <w:tr w:rsidR="004B13EC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162,62</w:t>
            </w:r>
          </w:p>
        </w:tc>
      </w:tr>
      <w:tr w:rsidR="004B13EC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133,00</w:t>
            </w:r>
          </w:p>
        </w:tc>
      </w:tr>
      <w:tr w:rsidR="004B13EC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                20,72</w:t>
            </w: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000" w:firstRow="0" w:lastRow="0" w:firstColumn="0" w:lastColumn="0" w:noHBand="0" w:noVBand="0"/>
      </w:tblPr>
      <w:tblGrid>
        <w:gridCol w:w="2338"/>
        <w:gridCol w:w="851"/>
        <w:gridCol w:w="1134"/>
        <w:gridCol w:w="1275"/>
        <w:gridCol w:w="1843"/>
        <w:gridCol w:w="1985"/>
      </w:tblGrid>
      <w:tr w:rsidR="004B13EC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4B13EC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B13EC" w:rsidRDefault="00F62CF0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4B13EC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9"/>
        </w:numPr>
        <w:tabs>
          <w:tab w:val="left" w:pos="0"/>
        </w:tabs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417"/>
        <w:gridCol w:w="3082"/>
        <w:gridCol w:w="2515"/>
      </w:tblGrid>
      <w:tr w:rsidR="004B13EC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4B13EC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4B13EC" w:rsidRDefault="00F62CF0">
      <w:pPr>
        <w:numPr>
          <w:ilvl w:val="0"/>
          <w:numId w:val="11"/>
        </w:numPr>
        <w:tabs>
          <w:tab w:val="left" w:pos="0"/>
        </w:tabs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2"/>
        <w:gridCol w:w="3018"/>
        <w:gridCol w:w="3022"/>
      </w:tblGrid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3EC" w:rsidRDefault="004B13E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rPr>
          <w:rFonts w:cs="Arial"/>
          <w:b/>
          <w:sz w:val="22"/>
          <w:szCs w:val="22"/>
        </w:rPr>
      </w:pPr>
    </w:p>
    <w:p w:rsidR="004B13EC" w:rsidRDefault="00F62CF0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2"/>
        <w:gridCol w:w="2467"/>
        <w:gridCol w:w="2758"/>
      </w:tblGrid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D2112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lastRenderedPageBreak/>
              <w:t>Príjmy od FO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42875,16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41 193,47</w:t>
            </w: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D2112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Príjmy od PO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72 735,09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D2112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46 150,65</w:t>
            </w: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2"/>
        <w:gridCol w:w="2829"/>
        <w:gridCol w:w="2396"/>
      </w:tblGrid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1"/>
        <w:gridCol w:w="2830"/>
        <w:gridCol w:w="2396"/>
      </w:tblGrid>
      <w:tr w:rsidR="004B13EC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4B13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B13EC" w:rsidRDefault="00F62CF0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5324"/>
        <w:gridCol w:w="2407"/>
        <w:gridCol w:w="2396"/>
      </w:tblGrid>
      <w:tr w:rsidR="004B13EC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13EC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Nákup materiálu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3445,66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20 646,83</w:t>
            </w:r>
          </w:p>
        </w:tc>
      </w:tr>
      <w:tr w:rsidR="004B13EC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Energie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5119,99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5312,34</w:t>
            </w:r>
          </w:p>
        </w:tc>
      </w:tr>
      <w:tr w:rsidR="004B13EC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Mzdové náklady</w:t>
            </w:r>
          </w:p>
          <w:p w:rsidR="002402B8" w:rsidRDefault="002402B8" w:rsidP="002402B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Príspevky iným ÚJ</w:t>
            </w:r>
          </w:p>
          <w:p w:rsidR="002402B8" w:rsidRDefault="002402B8" w:rsidP="002402B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Príspevky FO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71943,88</w:t>
            </w:r>
          </w:p>
          <w:p w:rsidR="002402B8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16786,00</w:t>
            </w:r>
          </w:p>
          <w:p w:rsidR="006C3081" w:rsidRDefault="006C308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2250,00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3EC" w:rsidRDefault="002402B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42103,86</w:t>
            </w:r>
          </w:p>
          <w:p w:rsidR="002402B8" w:rsidRDefault="006C308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11977,23</w:t>
            </w:r>
          </w:p>
          <w:p w:rsidR="002402B8" w:rsidRDefault="006C308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2134,50</w:t>
            </w:r>
            <w:bookmarkStart w:id="0" w:name="_GoBack"/>
            <w:bookmarkEnd w:id="0"/>
          </w:p>
        </w:tc>
      </w:tr>
    </w:tbl>
    <w:p w:rsidR="004B13EC" w:rsidRDefault="00F62CF0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5769"/>
        <w:gridCol w:w="2239"/>
        <w:gridCol w:w="2268"/>
      </w:tblGrid>
      <w:tr w:rsidR="004B13EC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4B13EC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B13EC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B13EC" w:rsidRDefault="00F62CF0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4B13EC" w:rsidRDefault="00F62CF0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7"/>
        <w:gridCol w:w="2471"/>
        <w:gridCol w:w="2472"/>
      </w:tblGrid>
      <w:tr w:rsidR="004B13EC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F62CF0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4B13EC" w:rsidRDefault="00F62CF0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9"/>
        <w:gridCol w:w="3283"/>
      </w:tblGrid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B13EC" w:rsidRDefault="004B13EC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9"/>
        <w:gridCol w:w="3283"/>
      </w:tblGrid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pStyle w:val="Textopatrenia"/>
        <w:tabs>
          <w:tab w:val="clear" w:pos="1440"/>
        </w:tabs>
        <w:ind w:left="0" w:firstLine="0"/>
        <w:rPr>
          <w:rFonts w:cs="Arial"/>
        </w:rPr>
      </w:pP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b) povinnosť z opčných obchodov,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4B13EC" w:rsidRDefault="00F62CF0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lastRenderedPageBreak/>
        <w:t>e) iné povinnosti.</w:t>
      </w:r>
    </w:p>
    <w:p w:rsidR="004B13EC" w:rsidRDefault="004B13EC">
      <w:pPr>
        <w:pStyle w:val="Textopatrenia"/>
        <w:tabs>
          <w:tab w:val="clear" w:pos="1440"/>
        </w:tabs>
        <w:ind w:left="0" w:firstLine="0"/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2400"/>
        <w:gridCol w:w="3400"/>
      </w:tblGrid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F62CF0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2400"/>
        <w:gridCol w:w="3400"/>
      </w:tblGrid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p w:rsidR="004B13EC" w:rsidRDefault="00F62CF0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4B13EC" w:rsidRDefault="004B13EC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6"/>
      </w:tblGrid>
      <w:tr w:rsidR="004B13EC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F62C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4B13EC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B13EC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3EC" w:rsidRDefault="004B13E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F62CF0" w:rsidRDefault="00F62CF0"/>
    <w:sectPr w:rsidR="00F62CF0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06B" w:rsidRDefault="003C706B">
      <w:pPr>
        <w:spacing w:before="0" w:after="0" w:line="240" w:lineRule="auto"/>
      </w:pPr>
      <w:r>
        <w:separator/>
      </w:r>
    </w:p>
  </w:endnote>
  <w:endnote w:type="continuationSeparator" w:id="0">
    <w:p w:rsidR="003C706B" w:rsidRDefault="003C706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83" w:rsidRDefault="001C2E83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414774">
      <w:rPr>
        <w:rFonts w:cs="Arial"/>
        <w:noProof/>
      </w:rPr>
      <w:t>17</w:t>
    </w:r>
    <w:r>
      <w:rPr>
        <w:rFonts w:cs="Arial"/>
      </w:rPr>
      <w:fldChar w:fldCharType="end"/>
    </w:r>
  </w:p>
  <w:p w:rsidR="001C2E83" w:rsidRDefault="001C2E83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83" w:rsidRDefault="001C2E83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1C2E83" w:rsidRDefault="001C2E83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06B" w:rsidRDefault="003C706B">
      <w:pPr>
        <w:spacing w:before="0" w:after="0" w:line="240" w:lineRule="auto"/>
      </w:pPr>
      <w:r>
        <w:separator/>
      </w:r>
    </w:p>
  </w:footnote>
  <w:footnote w:type="continuationSeparator" w:id="0">
    <w:p w:rsidR="003C706B" w:rsidRDefault="003C706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83" w:rsidRDefault="001C2E8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83" w:rsidRDefault="001C2E83">
    <w:pPr>
      <w:pStyle w:val="Hlavika"/>
      <w:jc w:val="right"/>
      <w:rPr>
        <w:rFonts w:cs="Arial"/>
      </w:rPr>
    </w:pPr>
  </w:p>
  <w:p w:rsidR="001C2E83" w:rsidRDefault="001C2E83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">
    <w:nsid w:val="4ACE0693"/>
    <w:multiLevelType w:val="hybridMultilevel"/>
    <w:tmpl w:val="1A94F64A"/>
    <w:lvl w:ilvl="0" w:tplc="98707AD8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F0"/>
    <w:rsid w:val="0001504B"/>
    <w:rsid w:val="001C2E83"/>
    <w:rsid w:val="002402B8"/>
    <w:rsid w:val="002C2B27"/>
    <w:rsid w:val="003C706B"/>
    <w:rsid w:val="00414774"/>
    <w:rsid w:val="004B13EC"/>
    <w:rsid w:val="006C3081"/>
    <w:rsid w:val="00D044B7"/>
    <w:rsid w:val="00D2112B"/>
    <w:rsid w:val="00EE0651"/>
    <w:rsid w:val="00F62CF0"/>
    <w:rsid w:val="00FC5A96"/>
    <w:rsid w:val="01AC72AE"/>
    <w:rsid w:val="1D7B46FB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uiPriority="6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 w:qFormat="1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qFormat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qFormat/>
    <w:pPr>
      <w:keepNext/>
      <w:tabs>
        <w:tab w:val="left" w:pos="0"/>
      </w:tabs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qFormat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uiPriority w:val="6"/>
    <w:qFormat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  <w:i w:val="0"/>
    </w:rPr>
  </w:style>
  <w:style w:type="character" w:customStyle="1" w:styleId="WW8Num10z1">
    <w:name w:val="WW8Num10z1"/>
    <w:uiPriority w:val="3"/>
    <w:rPr>
      <w:rFonts w:hint="default"/>
      <w:b w:val="0"/>
      <w:i w:val="0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tabs>
        <w:tab w:val="left" w:pos="0"/>
      </w:tabs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tabs>
        <w:tab w:val="left" w:pos="0"/>
      </w:tabs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tabs>
        <w:tab w:val="left" w:pos="0"/>
      </w:tabs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tabs>
        <w:tab w:val="left" w:pos="0"/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1"/>
    <w:rsid w:val="002C2B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rsid w:val="002C2B27"/>
    <w:rPr>
      <w:rFonts w:ascii="Tahoma" w:eastAsia="SimSu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uiPriority="6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 w:qFormat="1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qFormat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qFormat/>
    <w:pPr>
      <w:keepNext/>
      <w:tabs>
        <w:tab w:val="left" w:pos="0"/>
      </w:tabs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qFormat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uiPriority w:val="6"/>
    <w:qFormat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  <w:i w:val="0"/>
    </w:rPr>
  </w:style>
  <w:style w:type="character" w:customStyle="1" w:styleId="WW8Num10z1">
    <w:name w:val="WW8Num10z1"/>
    <w:uiPriority w:val="3"/>
    <w:rPr>
      <w:rFonts w:hint="default"/>
      <w:b w:val="0"/>
      <w:i w:val="0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tabs>
        <w:tab w:val="left" w:pos="0"/>
      </w:tabs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tabs>
        <w:tab w:val="left" w:pos="0"/>
      </w:tabs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tabs>
        <w:tab w:val="left" w:pos="0"/>
      </w:tabs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tabs>
        <w:tab w:val="left" w:pos="0"/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1"/>
    <w:rsid w:val="002C2B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rsid w:val="002C2B27"/>
    <w:rPr>
      <w:rFonts w:ascii="Tahoma" w:eastAsia="SimSu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FF4D-98A6-4FB0-B976-AD53239D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12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2024-02-28T15:15:00Z</cp:lastPrinted>
  <dcterms:created xsi:type="dcterms:W3CDTF">2024-02-28T15:20:00Z</dcterms:created>
  <dcterms:modified xsi:type="dcterms:W3CDTF">2024-02-28T15:20:00Z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D579B55FAED74A26B3C79B41D19A027B_13</vt:lpwstr>
  </property>
  <property fmtid="{D5CDD505-2E9C-101B-9397-08002B2CF9AE}" pid="3" name="KSOProductBuildVer">
    <vt:lpwstr>1033-12.2.0.13431</vt:lpwstr>
  </property>
</Properties>
</file>