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C96351A" w14:textId="672C454E" w:rsidR="00BB4393" w:rsidRDefault="00000901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 w:rsidR="00AC7181">
        <w:rPr>
          <w:b/>
          <w:sz w:val="36"/>
        </w:rPr>
        <w:t>3</w:t>
      </w:r>
      <w:r w:rsidR="00BB4393">
        <w:rPr>
          <w:b/>
          <w:sz w:val="36"/>
        </w:rPr>
        <w:t xml:space="preserve"> </w:t>
      </w:r>
    </w:p>
    <w:p w14:paraId="497FF306" w14:textId="77777777" w:rsidR="00BB4393" w:rsidRDefault="00BB4393">
      <w:pPr>
        <w:rPr>
          <w:b/>
          <w:sz w:val="24"/>
          <w:szCs w:val="24"/>
          <w:u w:val="single"/>
        </w:rPr>
      </w:pPr>
    </w:p>
    <w:p w14:paraId="4C9AF915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7052748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64DD123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25D0110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547C7B3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4FE7205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8EDEE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3F7CD10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68F7F7D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AC178" w14:textId="77777777" w:rsidR="00BB4393" w:rsidRDefault="00000901">
            <w:r>
              <w:rPr>
                <w:sz w:val="24"/>
                <w:szCs w:val="24"/>
              </w:rPr>
              <w:t>Základná škola, Školská 185/1, Výčapy - Opatovce</w:t>
            </w:r>
          </w:p>
        </w:tc>
      </w:tr>
      <w:tr w:rsidR="00BB4393" w14:paraId="778DF55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26B57AD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5DCA" w14:textId="77777777" w:rsidR="00BB4393" w:rsidRDefault="00000901">
            <w:r>
              <w:rPr>
                <w:sz w:val="24"/>
                <w:szCs w:val="24"/>
              </w:rPr>
              <w:t>Školská 185/1, 951 44  Výčapy - Opatovce</w:t>
            </w:r>
          </w:p>
        </w:tc>
      </w:tr>
      <w:tr w:rsidR="00BB4393" w14:paraId="5D880011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09ADC0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5992" w14:textId="77777777" w:rsidR="00BB4393" w:rsidRDefault="00BB4393">
            <w:r>
              <w:rPr>
                <w:sz w:val="24"/>
                <w:szCs w:val="24"/>
              </w:rPr>
              <w:t>37865579</w:t>
            </w:r>
          </w:p>
        </w:tc>
      </w:tr>
      <w:tr w:rsidR="00BB4393" w14:paraId="60CA3836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57777B3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7DA9B" w14:textId="77777777" w:rsidR="00BB4393" w:rsidRDefault="00BB4393">
            <w:r>
              <w:rPr>
                <w:color w:val="000000"/>
                <w:sz w:val="24"/>
                <w:szCs w:val="24"/>
              </w:rPr>
              <w:t>1.5.2002</w:t>
            </w:r>
          </w:p>
        </w:tc>
      </w:tr>
      <w:tr w:rsidR="00BB4393" w14:paraId="74CE04A0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8DB4988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BF0C" w14:textId="77777777" w:rsidR="00BB4393" w:rsidRDefault="00BB4393"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BB4393" w14:paraId="45400519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E946317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A31A9" w14:textId="77777777" w:rsidR="00BB4393" w:rsidRDefault="00BB4393">
            <w:r>
              <w:rPr>
                <w:sz w:val="24"/>
                <w:szCs w:val="24"/>
              </w:rPr>
              <w:t>Obec Výčapy-Opatovce</w:t>
            </w:r>
          </w:p>
        </w:tc>
      </w:tr>
      <w:tr w:rsidR="00BB4393" w14:paraId="19996C2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106EB7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44C21" w14:textId="77777777" w:rsidR="00BB4393" w:rsidRDefault="00BB4393">
            <w:r>
              <w:rPr>
                <w:sz w:val="24"/>
                <w:szCs w:val="24"/>
              </w:rPr>
              <w:t>Výčapy-Opatovce 185</w:t>
            </w:r>
          </w:p>
        </w:tc>
      </w:tr>
      <w:tr w:rsidR="00BB4393" w14:paraId="04492A2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DD7BA30" w14:textId="77777777" w:rsidR="00BB4393" w:rsidRDefault="00BB4393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371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E93FC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372_1691379887"/>
          <w:p w14:paraId="72500E80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393" w14:paraId="442C513B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E3ECEC" w14:textId="77777777" w:rsidR="00BB4393" w:rsidRDefault="00BB4393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373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D4C8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374_1691379887"/>
          <w:p w14:paraId="1863B53B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393" w14:paraId="3B44C21F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3351222" w14:textId="77777777" w:rsidR="00BB4393" w:rsidRDefault="00BB4393"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bookmarkStart w:id="4" w:name="__Fieldmark__375_1691379887"/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58A0D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376_1691379887"/>
          <w:p w14:paraId="2D8DFD8C" w14:textId="77777777" w:rsidR="00BB4393" w:rsidRDefault="00BB439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DF4EB4">
              <w:fldChar w:fldCharType="separate"/>
            </w:r>
            <w: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14:paraId="57D7E611" w14:textId="77777777" w:rsidR="00BB4393" w:rsidRDefault="00BB4393">
      <w:pPr>
        <w:jc w:val="center"/>
        <w:rPr>
          <w:b/>
          <w:sz w:val="24"/>
          <w:szCs w:val="24"/>
        </w:rPr>
      </w:pPr>
    </w:p>
    <w:p w14:paraId="10A20CF8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33D8440F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5F7247D6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AB7D59C" w14:textId="77777777" w:rsidR="00BB4393" w:rsidRDefault="00BB4393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7333" w14:textId="77777777" w:rsidR="00BB4393" w:rsidRDefault="00BB4393">
            <w:r>
              <w:rPr>
                <w:color w:val="000000"/>
                <w:sz w:val="24"/>
                <w:szCs w:val="24"/>
              </w:rPr>
              <w:t>Základné vzdelávanie</w:t>
            </w:r>
          </w:p>
        </w:tc>
      </w:tr>
    </w:tbl>
    <w:p w14:paraId="3E3AD48E" w14:textId="77777777" w:rsidR="00BB4393" w:rsidRDefault="00BB4393">
      <w:pPr>
        <w:rPr>
          <w:b/>
          <w:sz w:val="24"/>
          <w:szCs w:val="24"/>
        </w:rPr>
      </w:pPr>
    </w:p>
    <w:p w14:paraId="71F91011" w14:textId="77777777" w:rsidR="00BB4393" w:rsidRDefault="00BB4393">
      <w:pPr>
        <w:numPr>
          <w:ilvl w:val="0"/>
          <w:numId w:val="13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7AEA5D20" w14:textId="77777777" w:rsidR="00BB4393" w:rsidRDefault="00BB4393">
      <w:pPr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99"/>
      </w:tblGrid>
      <w:tr w:rsidR="00BB4393" w14:paraId="4D4FE4A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C0385B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7E2CB4E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43D49" w14:textId="77777777" w:rsidR="00BB4393" w:rsidRDefault="00BB4393">
            <w:r>
              <w:rPr>
                <w:sz w:val="24"/>
                <w:szCs w:val="24"/>
              </w:rPr>
              <w:t xml:space="preserve">Mgr. Mária </w:t>
            </w:r>
            <w:r w:rsidR="00994F90">
              <w:rPr>
                <w:sz w:val="24"/>
                <w:szCs w:val="24"/>
              </w:rPr>
              <w:t>Civáňová</w:t>
            </w:r>
            <w:r>
              <w:rPr>
                <w:sz w:val="24"/>
                <w:szCs w:val="24"/>
              </w:rPr>
              <w:t>, riaditeľka</w:t>
            </w:r>
          </w:p>
        </w:tc>
      </w:tr>
      <w:tr w:rsidR="00BB4393" w14:paraId="0FDF1C7D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D047B72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14:paraId="0000798B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74A8" w14:textId="77777777" w:rsidR="00BB4393" w:rsidRDefault="00BB4393">
            <w:r>
              <w:rPr>
                <w:sz w:val="24"/>
                <w:szCs w:val="24"/>
              </w:rPr>
              <w:t xml:space="preserve">Mgr. Zuzana </w:t>
            </w:r>
            <w:proofErr w:type="spellStart"/>
            <w:r>
              <w:rPr>
                <w:sz w:val="24"/>
                <w:szCs w:val="24"/>
              </w:rPr>
              <w:t>Kijácová</w:t>
            </w:r>
            <w:proofErr w:type="spellEnd"/>
            <w:r>
              <w:rPr>
                <w:sz w:val="24"/>
                <w:szCs w:val="24"/>
              </w:rPr>
              <w:t>, zástupca riaditeľa</w:t>
            </w:r>
          </w:p>
        </w:tc>
      </w:tr>
      <w:tr w:rsidR="00BB4393" w14:paraId="12343EF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D54A54C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65629" w14:textId="5B3219BA" w:rsidR="00BB4393" w:rsidRDefault="00434B4C">
            <w:r>
              <w:rPr>
                <w:sz w:val="24"/>
                <w:szCs w:val="24"/>
              </w:rPr>
              <w:t>34</w:t>
            </w:r>
          </w:p>
        </w:tc>
      </w:tr>
      <w:tr w:rsidR="00BB4393" w14:paraId="436E47E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610616" w14:textId="77777777" w:rsidR="00BB4393" w:rsidRDefault="00BB43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1A33713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AB16E" w14:textId="3037B616" w:rsidR="00BB4393" w:rsidRDefault="00434B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5DC5A51F" w14:textId="77777777" w:rsidR="00BB4393" w:rsidRDefault="00BB4393">
            <w:pPr>
              <w:rPr>
                <w:sz w:val="24"/>
                <w:szCs w:val="24"/>
              </w:rPr>
            </w:pPr>
          </w:p>
          <w:p w14:paraId="025C8024" w14:textId="77777777" w:rsidR="00BB4393" w:rsidRDefault="00BB4393">
            <w:pPr>
              <w:rPr>
                <w:sz w:val="24"/>
                <w:szCs w:val="24"/>
              </w:rPr>
            </w:pPr>
          </w:p>
          <w:p w14:paraId="31AC8B71" w14:textId="42BE11CA" w:rsidR="00BB4393" w:rsidRDefault="00D21B63">
            <w:r>
              <w:rPr>
                <w:sz w:val="24"/>
                <w:szCs w:val="24"/>
              </w:rPr>
              <w:t>2</w:t>
            </w:r>
          </w:p>
        </w:tc>
      </w:tr>
      <w:tr w:rsidR="00BB4393" w14:paraId="7EDBBF7C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C8DE80" w14:textId="77777777" w:rsidR="00BB4393" w:rsidRDefault="00BB439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CCB30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BB4393" w14:paraId="381D4988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4DEA16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A3983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7CA8E574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69AB27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1A5C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50201C9E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778F85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CF3C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  <w:tr w:rsidR="00BB4393" w14:paraId="6F00F985" w14:textId="77777777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F6C1D8" w14:textId="77777777" w:rsidR="00BB4393" w:rsidRDefault="00BB4393">
            <w:pPr>
              <w:numPr>
                <w:ilvl w:val="0"/>
                <w:numId w:val="1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7839D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13715B34" w14:textId="77777777" w:rsidR="00BB4393" w:rsidRDefault="00BB4393">
      <w:pPr>
        <w:jc w:val="center"/>
        <w:rPr>
          <w:b/>
          <w:sz w:val="24"/>
          <w:szCs w:val="24"/>
        </w:rPr>
      </w:pPr>
    </w:p>
    <w:p w14:paraId="7EC4A557" w14:textId="77777777" w:rsidR="00BB4393" w:rsidRDefault="00BB4393">
      <w:pPr>
        <w:jc w:val="center"/>
        <w:rPr>
          <w:b/>
          <w:sz w:val="24"/>
          <w:szCs w:val="24"/>
        </w:rPr>
      </w:pPr>
    </w:p>
    <w:p w14:paraId="5907F76F" w14:textId="77777777" w:rsidR="00BB4393" w:rsidRDefault="00BB4393">
      <w:pPr>
        <w:jc w:val="center"/>
        <w:rPr>
          <w:b/>
          <w:sz w:val="24"/>
          <w:szCs w:val="24"/>
        </w:rPr>
      </w:pPr>
    </w:p>
    <w:p w14:paraId="21AC4ED8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6A596F0F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0406944E" w14:textId="77777777" w:rsidR="00BB4393" w:rsidRDefault="00BB4393">
      <w:pPr>
        <w:rPr>
          <w:sz w:val="24"/>
          <w:szCs w:val="24"/>
        </w:rPr>
      </w:pPr>
    </w:p>
    <w:p w14:paraId="0B741F80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bookmarkStart w:id="6" w:name="__Fieldmark__377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7" w:name="__Fieldmark__378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nie</w:t>
      </w:r>
    </w:p>
    <w:p w14:paraId="00E91698" w14:textId="77777777" w:rsidR="00BB4393" w:rsidRDefault="00BB4393">
      <w:pPr>
        <w:spacing w:line="360" w:lineRule="auto"/>
        <w:jc w:val="both"/>
        <w:rPr>
          <w:sz w:val="24"/>
          <w:szCs w:val="24"/>
        </w:rPr>
      </w:pPr>
    </w:p>
    <w:p w14:paraId="09147554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70E5BC27" w14:textId="77777777" w:rsidR="00BB4393" w:rsidRDefault="00BB4393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8" w:name="__Fieldmark__379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9" w:name="__Fieldmark__380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nie</w:t>
      </w:r>
    </w:p>
    <w:p w14:paraId="3870290E" w14:textId="77777777" w:rsidR="00BB4393" w:rsidRDefault="00BB4393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1E3CA23" w14:textId="77777777" w:rsidR="00BB4393" w:rsidRDefault="00BB4393">
      <w:pPr>
        <w:jc w:val="both"/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98"/>
      </w:tblGrid>
      <w:tr w:rsidR="00BB4393" w14:paraId="61202454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CE8890" w14:textId="77777777" w:rsidR="00BB4393" w:rsidRDefault="00BB4393">
            <w:pPr>
              <w:snapToGrid w:val="0"/>
              <w:jc w:val="center"/>
            </w:pPr>
          </w:p>
          <w:p w14:paraId="4059F313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5CEF5EB" w14:textId="77777777" w:rsidR="00BB4393" w:rsidRDefault="00BB4393">
            <w:pPr>
              <w:snapToGrid w:val="0"/>
              <w:jc w:val="center"/>
              <w:rPr>
                <w:b/>
              </w:rPr>
            </w:pPr>
          </w:p>
          <w:p w14:paraId="7FBD264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72D0A2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DBA921F" w14:textId="77777777" w:rsidR="00BB4393" w:rsidRDefault="00BB4393">
            <w:pPr>
              <w:snapToGrid w:val="0"/>
              <w:jc w:val="center"/>
              <w:rPr>
                <w:b/>
              </w:rPr>
            </w:pPr>
          </w:p>
          <w:p w14:paraId="09847CBE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14:paraId="3AB23175" w14:textId="77777777" w:rsidR="00BB4393" w:rsidRDefault="00BB4393">
            <w:pPr>
              <w:jc w:val="center"/>
              <w:rPr>
                <w:b/>
              </w:rPr>
            </w:pPr>
          </w:p>
        </w:tc>
      </w:tr>
      <w:tr w:rsidR="00BB4393" w14:paraId="5E03FE3A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E87A7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E30B" w14:textId="77777777" w:rsidR="00BB4393" w:rsidRDefault="00BB4393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0DA8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B24C" w14:textId="77777777" w:rsidR="00BB4393" w:rsidRDefault="00BB4393">
            <w:pPr>
              <w:snapToGrid w:val="0"/>
              <w:jc w:val="right"/>
            </w:pPr>
          </w:p>
        </w:tc>
      </w:tr>
      <w:tr w:rsidR="00BB4393" w14:paraId="418B2207" w14:textId="77777777"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D122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FEBED" w14:textId="77777777" w:rsidR="00BB4393" w:rsidRDefault="00BB4393">
            <w:pPr>
              <w:snapToGrid w:val="0"/>
            </w:pP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D67D" w14:textId="77777777" w:rsidR="00BB4393" w:rsidRDefault="00BB4393">
            <w:pPr>
              <w:snapToGrid w:val="0"/>
              <w:jc w:val="right"/>
            </w:pP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348C2" w14:textId="77777777" w:rsidR="00BB4393" w:rsidRDefault="00BB4393">
            <w:pPr>
              <w:snapToGrid w:val="0"/>
              <w:jc w:val="right"/>
            </w:pPr>
          </w:p>
        </w:tc>
      </w:tr>
    </w:tbl>
    <w:p w14:paraId="11A5416F" w14:textId="77777777" w:rsidR="00BB4393" w:rsidRDefault="00BB4393">
      <w:pPr>
        <w:ind w:left="284"/>
        <w:jc w:val="both"/>
        <w:rPr>
          <w:b/>
          <w:sz w:val="24"/>
          <w:szCs w:val="24"/>
        </w:rPr>
      </w:pPr>
    </w:p>
    <w:p w14:paraId="0BCBFF77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14:paraId="2C143E4A" w14:textId="77777777" w:rsidR="00BB4393" w:rsidRDefault="00BB4393">
      <w:pPr>
        <w:jc w:val="both"/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901"/>
      </w:tblGrid>
      <w:tr w:rsidR="00BB4393" w14:paraId="28D4306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A6705B" w14:textId="77777777" w:rsidR="00BB4393" w:rsidRDefault="00BB43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3113DF" w14:textId="77777777" w:rsidR="00BB4393" w:rsidRDefault="00BB4393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393" w14:paraId="0A71836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273FA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8285E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66F8DA5C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9E2ED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36AE6" w14:textId="77777777" w:rsidR="00BB4393" w:rsidRDefault="00BB4393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393" w14:paraId="6928679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DEF55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39002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727D2BE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A8436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EF796" w14:textId="77777777" w:rsidR="00BB4393" w:rsidRDefault="00BB4393">
            <w:r>
              <w:rPr>
                <w:sz w:val="24"/>
                <w:szCs w:val="24"/>
              </w:rPr>
              <w:t>vlastnými nákladmi</w:t>
            </w:r>
          </w:p>
        </w:tc>
      </w:tr>
      <w:tr w:rsidR="00BB4393" w14:paraId="4E3E2D6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3047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F008" w14:textId="77777777" w:rsidR="00BB4393" w:rsidRDefault="00BB4393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4393" w14:paraId="5E2A69C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FF792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7640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0325B121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84911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7C1E1" w14:textId="77777777" w:rsidR="00BB4393" w:rsidRDefault="00BB4393">
            <w:r>
              <w:rPr>
                <w:sz w:val="24"/>
                <w:szCs w:val="24"/>
              </w:rPr>
              <w:t>obstarávacou cenou</w:t>
            </w:r>
          </w:p>
        </w:tc>
      </w:tr>
      <w:tr w:rsidR="00BB4393" w14:paraId="1A6C026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8F10A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3F35C" w14:textId="77777777" w:rsidR="00BB4393" w:rsidRDefault="00BB4393">
            <w:r>
              <w:rPr>
                <w:sz w:val="24"/>
                <w:szCs w:val="24"/>
              </w:rPr>
              <w:t>vlastnými nákladmi</w:t>
            </w:r>
          </w:p>
        </w:tc>
      </w:tr>
      <w:tr w:rsidR="00BB4393" w14:paraId="0883083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4745F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2347" w14:textId="77777777" w:rsidR="00BB4393" w:rsidRDefault="00BB4393"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4393" w14:paraId="579C0A8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E6937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730E7" w14:textId="77777777" w:rsidR="00BB4393" w:rsidRDefault="00BB4393">
            <w:r>
              <w:rPr>
                <w:sz w:val="24"/>
              </w:rPr>
              <w:t>menovitou hodnotou</w:t>
            </w:r>
          </w:p>
        </w:tc>
      </w:tr>
      <w:tr w:rsidR="00BB4393" w14:paraId="707FB07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4C9325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5AB76" w14:textId="77777777" w:rsidR="00BB4393" w:rsidRDefault="00BB4393">
            <w:r>
              <w:rPr>
                <w:sz w:val="24"/>
              </w:rPr>
              <w:t>menovitou hodnotou</w:t>
            </w:r>
          </w:p>
        </w:tc>
      </w:tr>
      <w:tr w:rsidR="00BB4393" w14:paraId="7BC371CD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1ED4B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94044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393" w14:paraId="7648BC5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1C47B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B51AA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BB4393" w14:paraId="2A308AE7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DA6A0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E2650" w14:textId="77777777" w:rsidR="00BB4393" w:rsidRDefault="00BB4393">
            <w:pPr>
              <w:pStyle w:val="Zkladntext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393" w14:paraId="6FE935C0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9078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092F" w14:textId="77777777" w:rsidR="00BB4393" w:rsidRDefault="00BB4393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393" w14:paraId="29BAA6F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FF352" w14:textId="77777777" w:rsidR="00BB4393" w:rsidRDefault="00BB4393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67245" w14:textId="77777777" w:rsidR="00BB4393" w:rsidRDefault="00BB4393">
            <w:pPr>
              <w:pStyle w:val="Zkladntext"/>
              <w:ind w:left="34"/>
              <w:jc w:val="left"/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14:paraId="78A45321" w14:textId="77777777" w:rsidR="00BB4393" w:rsidRDefault="00BB4393">
      <w:pPr>
        <w:ind w:left="284"/>
        <w:jc w:val="both"/>
        <w:rPr>
          <w:rFonts w:cs="Tahoma"/>
          <w:bCs/>
          <w:sz w:val="22"/>
          <w:szCs w:val="22"/>
        </w:rPr>
      </w:pPr>
    </w:p>
    <w:p w14:paraId="53160D6D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00DF2EE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14:paraId="022D5042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14:paraId="1F6CA582" w14:textId="7A365E10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z.</w:t>
      </w:r>
      <w:r w:rsidR="00502872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5028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p. Ak účtovná jednotka nemôže zaradiť majetok do 1. - </w:t>
      </w:r>
      <w:r>
        <w:rPr>
          <w:color w:val="000000"/>
          <w:sz w:val="24"/>
          <w:szCs w:val="24"/>
        </w:rPr>
        <w:t>6.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14:paraId="2616222E" w14:textId="77777777" w:rsidR="00BB4393" w:rsidRDefault="00BB4393">
      <w:pPr>
        <w:pStyle w:val="Zkladntext"/>
        <w:ind w:left="0"/>
        <w:rPr>
          <w:sz w:val="24"/>
          <w:szCs w:val="24"/>
        </w:rPr>
      </w:pPr>
    </w:p>
    <w:p w14:paraId="3A2A00CC" w14:textId="77777777" w:rsidR="00BB4393" w:rsidRDefault="00BB4393">
      <w:pPr>
        <w:pStyle w:val="Zkladntext"/>
        <w:ind w:left="0"/>
        <w:rPr>
          <w:b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93"/>
      </w:tblGrid>
      <w:tr w:rsidR="00BB4393" w14:paraId="42710D0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6D73E3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A03CD3E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1EE58E1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8864D6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14:paraId="76916232" w14:textId="77777777" w:rsidR="00BB4393" w:rsidRDefault="00BB4393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BB4393" w14:paraId="0157FCCD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E935A" w14:textId="77777777" w:rsidR="00BB4393" w:rsidRDefault="00BB4393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79F2F" w14:textId="77777777" w:rsidR="00BB4393" w:rsidRDefault="00BB4393">
            <w:pPr>
              <w:jc w:val="center"/>
            </w:pPr>
            <w:r>
              <w:t>4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2D6D2" w14:textId="77777777" w:rsidR="00BB4393" w:rsidRDefault="00BB4393">
            <w:pPr>
              <w:jc w:val="center"/>
            </w:pPr>
            <w:r>
              <w:t>25</w:t>
            </w:r>
          </w:p>
        </w:tc>
      </w:tr>
      <w:tr w:rsidR="00BB4393" w14:paraId="27F6EFA0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9F507" w14:textId="77777777" w:rsidR="00BB4393" w:rsidRDefault="00BB4393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DBFE" w14:textId="77777777" w:rsidR="00BB4393" w:rsidRDefault="00BB4393">
            <w:pPr>
              <w:jc w:val="center"/>
            </w:pPr>
            <w:r>
              <w:t>6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8B6F" w14:textId="77777777" w:rsidR="00BB4393" w:rsidRDefault="00BB4393">
            <w:pPr>
              <w:jc w:val="center"/>
            </w:pPr>
            <w:r>
              <w:t>16,67</w:t>
            </w:r>
          </w:p>
        </w:tc>
      </w:tr>
      <w:tr w:rsidR="00BB4393" w14:paraId="0D83B351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39FD9" w14:textId="77777777" w:rsidR="00BB4393" w:rsidRDefault="00BB4393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80FB0" w14:textId="77777777" w:rsidR="00BB4393" w:rsidRDefault="00BB4393">
            <w:pPr>
              <w:jc w:val="center"/>
            </w:pPr>
            <w:r>
              <w:t>8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EB433" w14:textId="77777777" w:rsidR="00BB4393" w:rsidRDefault="00BB4393">
            <w:pPr>
              <w:jc w:val="center"/>
            </w:pPr>
            <w:r>
              <w:t>12,5</w:t>
            </w:r>
          </w:p>
        </w:tc>
      </w:tr>
      <w:tr w:rsidR="00BB4393" w14:paraId="41439BB6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2D30A" w14:textId="77777777" w:rsidR="00BB4393" w:rsidRDefault="00BB4393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6EB59" w14:textId="77777777" w:rsidR="00BB4393" w:rsidRDefault="00BB4393">
            <w:pPr>
              <w:jc w:val="center"/>
            </w:pPr>
            <w:r>
              <w:t>12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F581A" w14:textId="77777777" w:rsidR="00BB4393" w:rsidRDefault="00BB4393">
            <w:pPr>
              <w:jc w:val="center"/>
            </w:pPr>
            <w:r>
              <w:t>8,33</w:t>
            </w:r>
          </w:p>
        </w:tc>
      </w:tr>
      <w:tr w:rsidR="00BB4393" w14:paraId="05C5B882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96CC8" w14:textId="77777777" w:rsidR="00BB4393" w:rsidRDefault="00BB4393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F226D" w14:textId="77777777" w:rsidR="00BB4393" w:rsidRDefault="00BB4393">
            <w:pPr>
              <w:jc w:val="center"/>
            </w:pPr>
            <w:r>
              <w:t>20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88D68" w14:textId="77777777" w:rsidR="00BB4393" w:rsidRDefault="00BB4393">
            <w:pPr>
              <w:jc w:val="center"/>
            </w:pPr>
            <w:r>
              <w:t>5</w:t>
            </w:r>
          </w:p>
        </w:tc>
      </w:tr>
      <w:tr w:rsidR="00BB4393" w14:paraId="261D4BBC" w14:textId="77777777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41205" w14:textId="77777777" w:rsidR="00BB4393" w:rsidRDefault="00BB4393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4058A" w14:textId="77777777" w:rsidR="00BB4393" w:rsidRDefault="00BB4393">
            <w:pPr>
              <w:jc w:val="center"/>
            </w:pPr>
            <w:r>
              <w:t>40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29B2" w14:textId="77777777" w:rsidR="00BB4393" w:rsidRDefault="00BB4393">
            <w:pPr>
              <w:jc w:val="center"/>
            </w:pPr>
            <w:r>
              <w:t>2,5</w:t>
            </w:r>
          </w:p>
        </w:tc>
      </w:tr>
    </w:tbl>
    <w:p w14:paraId="4CEF3C5E" w14:textId="77777777" w:rsidR="00BB4393" w:rsidRDefault="00BB4393">
      <w:pPr>
        <w:jc w:val="both"/>
        <w:rPr>
          <w:sz w:val="24"/>
        </w:rPr>
      </w:pPr>
    </w:p>
    <w:p w14:paraId="10EBD085" w14:textId="77777777" w:rsidR="00BB4393" w:rsidRDefault="00BB4393">
      <w:pPr>
        <w:jc w:val="both"/>
        <w:rPr>
          <w:sz w:val="24"/>
        </w:rPr>
      </w:pPr>
      <w:r>
        <w:rPr>
          <w:sz w:val="24"/>
        </w:rPr>
        <w:t xml:space="preserve">Drobný nehmotný majetok od 0 Eur do 2400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</w:t>
      </w:r>
      <w:r w:rsidR="00BD7114">
        <w:rPr>
          <w:sz w:val="24"/>
        </w:rPr>
        <w:t>,</w:t>
      </w:r>
      <w:r>
        <w:rPr>
          <w:sz w:val="24"/>
        </w:rPr>
        <w:t xml:space="preserve"> sa účtuje pri obstaraní do nákladov na účet 518 - Ostatné služby.</w:t>
      </w:r>
    </w:p>
    <w:p w14:paraId="41AB4726" w14:textId="77777777" w:rsidR="00BB4393" w:rsidRDefault="00BB4393">
      <w:pPr>
        <w:jc w:val="both"/>
        <w:rPr>
          <w:sz w:val="24"/>
        </w:rPr>
      </w:pPr>
      <w:r>
        <w:rPr>
          <w:sz w:val="24"/>
        </w:rPr>
        <w:t xml:space="preserve">Drobný hmotný majetok od 0 Eur do 1700 Eur, ktorý podľa </w:t>
      </w:r>
      <w:r>
        <w:rPr>
          <w:color w:val="000000"/>
          <w:sz w:val="24"/>
        </w:rPr>
        <w:t>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</w:t>
      </w:r>
      <w:r w:rsidR="00BD7114">
        <w:rPr>
          <w:sz w:val="24"/>
        </w:rPr>
        <w:t>,</w:t>
      </w:r>
      <w:r>
        <w:rPr>
          <w:sz w:val="24"/>
        </w:rPr>
        <w:t xml:space="preserve"> sa účtuje ako zásoby. </w:t>
      </w:r>
    </w:p>
    <w:p w14:paraId="26106698" w14:textId="72EEAFBA" w:rsidR="00BB4393" w:rsidRDefault="00BB4393" w:rsidP="00E56D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9D85600" w14:textId="77777777" w:rsidR="00E56DC8" w:rsidRDefault="00E56DC8" w:rsidP="00E56DC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E3C9E46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14:paraId="5690C117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14:paraId="0A4C6B25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14:paraId="30B7317A" w14:textId="77777777" w:rsidR="00BB4393" w:rsidRDefault="00BB4393">
      <w:pPr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bookmarkStart w:id="10" w:name="__Fieldmark__381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1" w:name="__Fieldmark__382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nie</w:t>
      </w:r>
    </w:p>
    <w:p w14:paraId="7EF1D049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bookmarkStart w:id="12" w:name="__Fieldmark__383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3" w:name="__Fieldmark__384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3"/>
      <w:r>
        <w:rPr>
          <w:rFonts w:cs="Tahoma"/>
          <w:b/>
          <w:bCs/>
          <w:sz w:val="22"/>
          <w:szCs w:val="22"/>
        </w:rPr>
        <w:t xml:space="preserve">  nie</w:t>
      </w:r>
    </w:p>
    <w:p w14:paraId="1DD07EDA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4" w:name="__Fieldmark__385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4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5" w:name="__Fieldmark__386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5"/>
      <w:r>
        <w:rPr>
          <w:rFonts w:cs="Tahoma"/>
          <w:b/>
          <w:bCs/>
          <w:sz w:val="22"/>
          <w:szCs w:val="22"/>
        </w:rPr>
        <w:t xml:space="preserve">  nie</w:t>
      </w:r>
    </w:p>
    <w:p w14:paraId="629F2E43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6" w:name="__Fieldmark__387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6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7" w:name="__Fieldmark__388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7"/>
      <w:r>
        <w:rPr>
          <w:rFonts w:cs="Tahoma"/>
          <w:b/>
          <w:bCs/>
          <w:sz w:val="22"/>
          <w:szCs w:val="22"/>
        </w:rPr>
        <w:t xml:space="preserve">  nie</w:t>
      </w:r>
    </w:p>
    <w:p w14:paraId="0FBE9B9B" w14:textId="77777777" w:rsidR="00BB4393" w:rsidRDefault="00BB4393">
      <w:pPr>
        <w:numPr>
          <w:ilvl w:val="0"/>
          <w:numId w:val="14"/>
        </w:numPr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18" w:name="__Fieldmark__389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8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19" w:name="__Fieldmark__390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19"/>
      <w:r>
        <w:rPr>
          <w:rFonts w:cs="Tahoma"/>
          <w:b/>
          <w:bCs/>
          <w:sz w:val="22"/>
          <w:szCs w:val="22"/>
        </w:rPr>
        <w:t xml:space="preserve">  nie</w:t>
      </w:r>
    </w:p>
    <w:p w14:paraId="1E6445EE" w14:textId="77777777" w:rsidR="00BB4393" w:rsidRDefault="00BB4393">
      <w:pPr>
        <w:numPr>
          <w:ilvl w:val="0"/>
          <w:numId w:val="14"/>
        </w:numPr>
        <w:rPr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bookmarkStart w:id="20" w:name="__Fieldmark__391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20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21" w:name="__Fieldmark__392_1691379887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/>
            </w:checkBox>
          </w:ffData>
        </w:fldChar>
      </w:r>
      <w:r>
        <w:instrText xml:space="preserve"> FORMCHECKBOX </w:instrText>
      </w:r>
      <w:r w:rsidR="00DF4EB4">
        <w:fldChar w:fldCharType="separate"/>
      </w:r>
      <w:r>
        <w:fldChar w:fldCharType="end"/>
      </w:r>
      <w:bookmarkEnd w:id="21"/>
      <w:r>
        <w:rPr>
          <w:rFonts w:cs="Tahoma"/>
          <w:b/>
          <w:bCs/>
          <w:sz w:val="22"/>
          <w:szCs w:val="22"/>
        </w:rPr>
        <w:t xml:space="preserve">  nie</w:t>
      </w:r>
    </w:p>
    <w:p w14:paraId="07DB6CEB" w14:textId="77777777" w:rsidR="00BB4393" w:rsidRDefault="00BB4393">
      <w:pPr>
        <w:pStyle w:val="Zkladntext"/>
        <w:ind w:left="0"/>
        <w:rPr>
          <w:color w:val="000000"/>
          <w:sz w:val="24"/>
          <w:szCs w:val="24"/>
        </w:rPr>
      </w:pPr>
    </w:p>
    <w:p w14:paraId="07EE225B" w14:textId="77777777" w:rsidR="00BB4393" w:rsidRDefault="00BB4393">
      <w:pPr>
        <w:pStyle w:val="Zkladntext"/>
        <w:ind w:left="0"/>
        <w:rPr>
          <w:rFonts w:cs="Tahoma"/>
          <w:bCs/>
          <w:color w:val="FF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55A8AC43" w14:textId="77777777" w:rsidR="00BB4393" w:rsidRDefault="00BB4393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40"/>
        <w:gridCol w:w="8786"/>
      </w:tblGrid>
      <w:tr w:rsidR="00BB4393" w14:paraId="7D50DAB7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70D0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5B9AB" w14:textId="77777777" w:rsidR="00BB4393" w:rsidRDefault="00BB4393">
            <w:r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BB4393" w14:paraId="02931696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39997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FA1E" w14:textId="77777777" w:rsidR="00BB4393" w:rsidRDefault="00BB4393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BB4393" w14:paraId="7B0789BF" w14:textId="77777777"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6291E" w14:textId="77777777" w:rsidR="00BB4393" w:rsidRDefault="00BB4393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8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5FAF" w14:textId="77777777" w:rsidR="00BB4393" w:rsidRDefault="00BB4393">
            <w:r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14:paraId="6B3C6809" w14:textId="77777777" w:rsidR="00BB4393" w:rsidRDefault="00BB4393">
      <w:pPr>
        <w:pStyle w:val="Zkladntext"/>
        <w:ind w:left="0"/>
        <w:rPr>
          <w:color w:val="000000"/>
          <w:sz w:val="24"/>
          <w:szCs w:val="24"/>
        </w:rPr>
      </w:pPr>
    </w:p>
    <w:p w14:paraId="077000A8" w14:textId="41A11B25" w:rsidR="00BB4393" w:rsidRDefault="00BB4393">
      <w:pPr>
        <w:pStyle w:val="Zkladntext"/>
        <w:ind w:left="0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>, podľa ustanovenia § 20  zákona č.595/2003 Z.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z. o dani z príjmov v z.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n.</w:t>
      </w:r>
      <w:r w:rsidR="00AD20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p.. </w:t>
      </w:r>
    </w:p>
    <w:p w14:paraId="6ED5E959" w14:textId="77777777" w:rsidR="00BB4393" w:rsidRDefault="00BB4393">
      <w:pPr>
        <w:pStyle w:val="Zkladntext"/>
        <w:ind w:left="0"/>
        <w:rPr>
          <w:sz w:val="24"/>
          <w:szCs w:val="24"/>
          <w:u w:val="single"/>
        </w:rPr>
      </w:pPr>
    </w:p>
    <w:p w14:paraId="1F65DDA4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14:paraId="21F49C0B" w14:textId="77777777" w:rsidR="00BB4393" w:rsidRDefault="00BB4393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132611" w14:textId="77777777" w:rsidR="00BB4393" w:rsidRDefault="00BB4393">
      <w:pPr>
        <w:jc w:val="both"/>
        <w:rPr>
          <w:b/>
          <w:sz w:val="24"/>
          <w:szCs w:val="24"/>
        </w:rPr>
      </w:pPr>
    </w:p>
    <w:p w14:paraId="39A82C5F" w14:textId="77777777" w:rsidR="00BB4393" w:rsidRDefault="00BB43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Bežný transfer</w:t>
      </w:r>
      <w:r>
        <w:rPr>
          <w:sz w:val="24"/>
          <w:szCs w:val="24"/>
        </w:rPr>
        <w:t xml:space="preserve"> </w:t>
      </w:r>
    </w:p>
    <w:p w14:paraId="03BB1C52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14:paraId="3C3A272B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14:paraId="1DFD6B00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14:paraId="1DFE9254" w14:textId="77777777" w:rsidR="00BB4393" w:rsidRDefault="00BB4393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14:paraId="4A406440" w14:textId="77777777" w:rsidR="00BB4393" w:rsidRDefault="00BB4393">
      <w:pPr>
        <w:jc w:val="both"/>
        <w:rPr>
          <w:b/>
          <w:sz w:val="24"/>
          <w:szCs w:val="24"/>
        </w:rPr>
      </w:pPr>
    </w:p>
    <w:p w14:paraId="2352CCE2" w14:textId="77777777" w:rsidR="00BB4393" w:rsidRDefault="00BB439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A8AC794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79174B8F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0DBAA224" w14:textId="77777777" w:rsidR="00BB4393" w:rsidRDefault="00BB4393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14:paraId="4BEAF5DA" w14:textId="77777777" w:rsidR="00BB4393" w:rsidRDefault="00BB4393">
      <w:pPr>
        <w:numPr>
          <w:ilvl w:val="0"/>
          <w:numId w:val="1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0FE67D92" w14:textId="77777777" w:rsidR="00BB4393" w:rsidRDefault="00BB4393">
      <w:pPr>
        <w:jc w:val="both"/>
        <w:rPr>
          <w:b/>
          <w:sz w:val="24"/>
          <w:szCs w:val="24"/>
        </w:rPr>
      </w:pPr>
    </w:p>
    <w:p w14:paraId="186C078F" w14:textId="77777777" w:rsidR="00BB4393" w:rsidRDefault="00BB4393">
      <w:pPr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14:paraId="036AB14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F207AD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14:paraId="0C164A5A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E2F1EE9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0C19DAD" w14:textId="77777777" w:rsidR="00BB4393" w:rsidRDefault="00BB4393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ECA9ED6" w14:textId="77777777" w:rsidR="00BB4393" w:rsidRDefault="00BB4393">
      <w:pPr>
        <w:pStyle w:val="Zkladntext"/>
        <w:ind w:left="0"/>
        <w:rPr>
          <w:b/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E3C38EE" w14:textId="77777777" w:rsidR="00BB4393" w:rsidRDefault="00BB4393">
      <w:pPr>
        <w:jc w:val="center"/>
        <w:rPr>
          <w:b/>
          <w:sz w:val="24"/>
          <w:szCs w:val="24"/>
        </w:rPr>
      </w:pPr>
    </w:p>
    <w:p w14:paraId="4760E8D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6BD1C204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14:paraId="690D16F3" w14:textId="77777777" w:rsidR="00BB4393" w:rsidRDefault="00BB439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6366017" w14:textId="77777777" w:rsidR="00BB4393" w:rsidRDefault="00BB4393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14:paraId="5F1116D7" w14:textId="77777777" w:rsidR="00BB4393" w:rsidRDefault="00BB4393">
      <w:pPr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14:paraId="2DA610B2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56DB474B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14:paraId="354ADECA" w14:textId="4A997903" w:rsidR="00BB4393" w:rsidRDefault="004E52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</w:t>
      </w:r>
      <w:r w:rsidR="00B034C1">
        <w:rPr>
          <w:b w:val="0"/>
          <w:sz w:val="24"/>
          <w:szCs w:val="24"/>
        </w:rPr>
        <w:t>SHV OC: 3080,- Eur (altánok získaný darovacou zmluvou)</w:t>
      </w:r>
    </w:p>
    <w:p w14:paraId="1451BD5B" w14:textId="51D2034F" w:rsidR="00BB4393" w:rsidRDefault="00BB4393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</w:t>
      </w:r>
      <w:r w:rsidR="00BE3FF2">
        <w:rPr>
          <w:b w:val="0"/>
          <w:sz w:val="24"/>
          <w:szCs w:val="24"/>
        </w:rPr>
        <w:t>...............................</w:t>
      </w:r>
    </w:p>
    <w:p w14:paraId="00D5C30C" w14:textId="23A85291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0B7448CA" w14:textId="071930A2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6C6B7E5E" w14:textId="72DBD797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76EAB29D" w14:textId="24D32D7E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5485095F" w14:textId="77777777" w:rsidR="003234FB" w:rsidRDefault="003234FB" w:rsidP="00BE3FF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1EDA1AF6" w14:textId="77777777" w:rsidR="00BB4393" w:rsidRDefault="00BB4393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lastRenderedPageBreak/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90"/>
      </w:tblGrid>
      <w:tr w:rsidR="00BB4393" w14:paraId="0117EB7E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490D1C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D88B86B" w14:textId="77777777" w:rsidR="00BB4393" w:rsidRDefault="00BB4393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BB4393" w14:paraId="1120E471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B1F5C0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8A55" w14:textId="77777777" w:rsidR="00BB4393" w:rsidRDefault="00BB4393">
            <w:pPr>
              <w:snapToGrid w:val="0"/>
              <w:jc w:val="right"/>
            </w:pPr>
          </w:p>
        </w:tc>
      </w:tr>
      <w:tr w:rsidR="00BB4393" w14:paraId="05A30459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8812B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185A" w14:textId="77777777" w:rsidR="00BB4393" w:rsidRDefault="00BB4393">
            <w:pPr>
              <w:snapToGrid w:val="0"/>
              <w:jc w:val="right"/>
            </w:pPr>
          </w:p>
        </w:tc>
      </w:tr>
      <w:tr w:rsidR="00BB4393" w14:paraId="7C17F0B2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A8107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4DA50" w14:textId="77777777" w:rsidR="00BB4393" w:rsidRDefault="00BB4393">
            <w:pPr>
              <w:snapToGrid w:val="0"/>
              <w:jc w:val="right"/>
            </w:pPr>
          </w:p>
        </w:tc>
      </w:tr>
      <w:tr w:rsidR="00BB4393" w14:paraId="0AB88E7E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79E15D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77AA4" w14:textId="77777777" w:rsidR="00BB4393" w:rsidRDefault="00BB4393">
            <w:pPr>
              <w:snapToGrid w:val="0"/>
              <w:jc w:val="right"/>
            </w:pPr>
          </w:p>
        </w:tc>
      </w:tr>
      <w:tr w:rsidR="00BB4393" w14:paraId="40DCFC49" w14:textId="77777777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F31FE" w14:textId="77777777" w:rsidR="00BB4393" w:rsidRDefault="00BB4393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DBC48" w14:textId="77777777" w:rsidR="00BB4393" w:rsidRDefault="00BB4393">
            <w:pPr>
              <w:snapToGrid w:val="0"/>
              <w:jc w:val="right"/>
            </w:pPr>
          </w:p>
        </w:tc>
      </w:tr>
    </w:tbl>
    <w:p w14:paraId="78C74619" w14:textId="77777777" w:rsidR="00BB4393" w:rsidRDefault="00BB4393">
      <w:pPr>
        <w:ind w:left="426"/>
        <w:jc w:val="both"/>
        <w:rPr>
          <w:sz w:val="24"/>
          <w:szCs w:val="24"/>
        </w:rPr>
      </w:pPr>
    </w:p>
    <w:p w14:paraId="0FD91529" w14:textId="77777777" w:rsidR="00BB4393" w:rsidRPr="00096114" w:rsidRDefault="00BB4393" w:rsidP="00096114">
      <w:pPr>
        <w:pStyle w:val="Pismenka"/>
        <w:numPr>
          <w:ilvl w:val="0"/>
          <w:numId w:val="15"/>
        </w:numPr>
        <w:ind w:left="284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60D84EA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FB0AF45" w14:textId="77777777" w:rsidR="00BB4393" w:rsidRDefault="00BB4393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5840AEA0" w14:textId="77777777" w:rsidR="00BB4393" w:rsidRDefault="00BB4393">
      <w:pPr>
        <w:jc w:val="both"/>
        <w:rPr>
          <w:sz w:val="24"/>
          <w:szCs w:val="24"/>
        </w:rPr>
      </w:pPr>
    </w:p>
    <w:p w14:paraId="447811AF" w14:textId="77777777" w:rsidR="00BB4393" w:rsidRDefault="00BB4393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BB4393" w14:paraId="5F6D795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4B2D15" w14:textId="77777777" w:rsidR="00BB4393" w:rsidRDefault="00BB4393">
            <w:pPr>
              <w:jc w:val="center"/>
            </w:pPr>
            <w:r>
              <w:rPr>
                <w:b/>
              </w:rPr>
              <w:t xml:space="preserve">Majetok, </w:t>
            </w:r>
          </w:p>
          <w:p w14:paraId="580D558B" w14:textId="77777777" w:rsidR="00BB4393" w:rsidRDefault="00BB4393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297AA50" w14:textId="77777777" w:rsidR="00BB4393" w:rsidRDefault="00BB4393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BB4393" w14:paraId="40AACAB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7E0A" w14:textId="77777777" w:rsidR="00BB4393" w:rsidRDefault="00BB4393">
            <w:r>
              <w:t>Pozemky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10146" w14:textId="77777777" w:rsidR="00BB4393" w:rsidRDefault="00BB4393">
            <w:pPr>
              <w:snapToGrid w:val="0"/>
              <w:jc w:val="right"/>
            </w:pPr>
          </w:p>
        </w:tc>
      </w:tr>
      <w:tr w:rsidR="00BB4393" w14:paraId="24A5A5D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0E5F0" w14:textId="77777777" w:rsidR="00BB4393" w:rsidRDefault="00BB4393">
            <w:r>
              <w:t>Budovy, stavby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21F40" w14:textId="77777777" w:rsidR="00BB4393" w:rsidRDefault="00BB4393">
            <w:pPr>
              <w:snapToGrid w:val="0"/>
              <w:jc w:val="right"/>
            </w:pPr>
          </w:p>
        </w:tc>
      </w:tr>
      <w:tr w:rsidR="00BB4393" w14:paraId="126D3187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8809A" w14:textId="77777777" w:rsidR="00BB4393" w:rsidRDefault="00BB4393">
            <w:r>
              <w:t>Stroje, prístroje, zariadenia, inventár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A56B4" w14:textId="77777777" w:rsidR="00BB4393" w:rsidRDefault="00BB4393">
            <w:pPr>
              <w:snapToGrid w:val="0"/>
              <w:jc w:val="right"/>
            </w:pPr>
          </w:p>
        </w:tc>
      </w:tr>
      <w:tr w:rsidR="00BB4393" w14:paraId="2B51AD9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1D560" w14:textId="77777777" w:rsidR="00BB4393" w:rsidRDefault="00BB4393">
            <w:r>
              <w:t xml:space="preserve">Dopravné prostriedky 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36260" w14:textId="77777777" w:rsidR="00BB4393" w:rsidRDefault="00BB4393">
            <w:pPr>
              <w:snapToGrid w:val="0"/>
              <w:jc w:val="right"/>
            </w:pPr>
          </w:p>
        </w:tc>
      </w:tr>
      <w:tr w:rsidR="00BB4393" w14:paraId="4E853595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CFA25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56660" w14:textId="77777777" w:rsidR="00BB4393" w:rsidRDefault="00BB4393">
            <w:pPr>
              <w:snapToGrid w:val="0"/>
              <w:jc w:val="right"/>
            </w:pPr>
          </w:p>
        </w:tc>
      </w:tr>
      <w:tr w:rsidR="00BB4393" w14:paraId="07EB4FFF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5849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DAC64" w14:textId="77777777" w:rsidR="00BB4393" w:rsidRDefault="00BB4393">
            <w:pPr>
              <w:snapToGrid w:val="0"/>
              <w:jc w:val="right"/>
            </w:pPr>
          </w:p>
        </w:tc>
      </w:tr>
      <w:tr w:rsidR="00BB4393" w14:paraId="33C35890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8B10B" w14:textId="77777777" w:rsidR="00BB4393" w:rsidRDefault="00BB4393">
            <w:r>
              <w:t>Majetok v správe účtovnej jednotky  /RO,PO/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CD0CE" w14:textId="4EC9A032" w:rsidR="00BB4393" w:rsidRDefault="00893E82">
            <w:pPr>
              <w:jc w:val="right"/>
            </w:pPr>
            <w:r>
              <w:t>503316,60</w:t>
            </w:r>
          </w:p>
        </w:tc>
      </w:tr>
      <w:tr w:rsidR="00BB4393" w14:paraId="15D4A3DC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94B2D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E666" w14:textId="77777777" w:rsidR="00BB4393" w:rsidRDefault="00BB4393">
            <w:pPr>
              <w:snapToGrid w:val="0"/>
              <w:jc w:val="right"/>
            </w:pPr>
          </w:p>
        </w:tc>
      </w:tr>
      <w:tr w:rsidR="00BB4393" w14:paraId="386814C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EE95E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B88B4" w14:textId="77777777" w:rsidR="00BB4393" w:rsidRDefault="00BB4393">
            <w:pPr>
              <w:snapToGrid w:val="0"/>
              <w:jc w:val="right"/>
            </w:pPr>
          </w:p>
        </w:tc>
      </w:tr>
    </w:tbl>
    <w:p w14:paraId="0BF27A74" w14:textId="77777777" w:rsidR="00BB4393" w:rsidRDefault="00BB439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05076C0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5006"/>
      </w:tblGrid>
      <w:tr w:rsidR="00BB4393" w14:paraId="7953693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9E88FF2" w14:textId="77777777" w:rsidR="00BB4393" w:rsidRDefault="00BB4393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14:paraId="49E71BD8" w14:textId="77777777" w:rsidR="00BB4393" w:rsidRDefault="00BB4393">
            <w:pPr>
              <w:jc w:val="center"/>
              <w:rPr>
                <w:b/>
              </w:rPr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23FAA5" w14:textId="77777777" w:rsidR="00BB4393" w:rsidRDefault="00BB4393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BB4393" w14:paraId="66A014DB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8B562" w14:textId="77777777" w:rsidR="00BB4393" w:rsidRDefault="00BB4393">
            <w:r>
              <w:t>Majetok, ktorý využíva účtovná jednotka na základe zmluvy</w:t>
            </w:r>
          </w:p>
          <w:p w14:paraId="535325E0" w14:textId="77777777" w:rsidR="00BB4393" w:rsidRDefault="00BB4393">
            <w:pPr>
              <w:rPr>
                <w:color w:val="FF0000"/>
              </w:rPr>
            </w:pPr>
            <w:r>
              <w:t>o</w:t>
            </w:r>
            <w:r w:rsidR="00C43447">
              <w:t> </w:t>
            </w:r>
            <w:r>
              <w:t>výpožičke</w:t>
            </w:r>
            <w:r w:rsidR="00C43447">
              <w:t>.</w:t>
            </w:r>
          </w:p>
          <w:p w14:paraId="37E0E1D6" w14:textId="77777777" w:rsidR="00BB4393" w:rsidRDefault="00BB4393">
            <w:pPr>
              <w:rPr>
                <w:color w:val="FF0000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491F4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B71C006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CFFE2" w14:textId="77777777" w:rsidR="00BB4393" w:rsidRDefault="00BB4393">
            <w:pPr>
              <w:snapToGrid w:val="0"/>
              <w:ind w:left="678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15146" w14:textId="77777777" w:rsidR="00BB4393" w:rsidRDefault="00BB4393">
            <w:pPr>
              <w:snapToGrid w:val="0"/>
              <w:jc w:val="right"/>
            </w:pPr>
          </w:p>
          <w:p w14:paraId="1497D1E9" w14:textId="77777777" w:rsidR="00BB4393" w:rsidRDefault="00BB4393">
            <w:pPr>
              <w:jc w:val="right"/>
            </w:pPr>
          </w:p>
          <w:p w14:paraId="1F5C8547" w14:textId="77777777" w:rsidR="00BB4393" w:rsidRDefault="00BB4393">
            <w:pPr>
              <w:jc w:val="right"/>
              <w:rPr>
                <w:color w:val="FF0000"/>
              </w:rPr>
            </w:pPr>
          </w:p>
        </w:tc>
      </w:tr>
      <w:tr w:rsidR="00BB4393" w14:paraId="4D39BD39" w14:textId="77777777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67B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5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8BB63" w14:textId="77777777" w:rsidR="00BB4393" w:rsidRDefault="00BB4393">
            <w:pPr>
              <w:snapToGrid w:val="0"/>
              <w:jc w:val="right"/>
            </w:pPr>
          </w:p>
        </w:tc>
      </w:tr>
    </w:tbl>
    <w:p w14:paraId="3B1D2201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AE4239" w14:textId="77777777" w:rsidR="00BB4393" w:rsidRDefault="00BB4393">
      <w:pPr>
        <w:pStyle w:val="Pismenka"/>
        <w:numPr>
          <w:ilvl w:val="0"/>
          <w:numId w:val="15"/>
        </w:numPr>
        <w:ind w:left="284" w:hanging="284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14:paraId="232F77F3" w14:textId="77777777" w:rsidR="00BB4393" w:rsidRDefault="00BB4393">
      <w:pPr>
        <w:jc w:val="both"/>
        <w:rPr>
          <w:color w:val="FF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56"/>
      </w:tblGrid>
      <w:tr w:rsidR="00BB4393" w14:paraId="67880515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1966B0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C855DBB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69A912" w14:textId="77777777" w:rsidR="00BB4393" w:rsidRDefault="00BB4393">
            <w:pPr>
              <w:jc w:val="center"/>
            </w:pPr>
            <w:r>
              <w:rPr>
                <w:b/>
              </w:rPr>
              <w:t>Dôvod zvýšenie, zníženia a zrušenia OP</w:t>
            </w:r>
          </w:p>
        </w:tc>
      </w:tr>
      <w:tr w:rsidR="00BB4393" w14:paraId="1C4BA7F0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E5E5" w14:textId="77777777" w:rsidR="00BB4393" w:rsidRDefault="00BB4393">
            <w:pPr>
              <w:snapToGrid w:val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B7847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1FD2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75F51FA9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6645A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49314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B63EB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3E5B792C" w14:textId="77777777"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C88CF" w14:textId="77777777" w:rsidR="00BB4393" w:rsidRDefault="00BB4393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95520" w14:textId="77777777" w:rsidR="00BB4393" w:rsidRDefault="00BB4393">
            <w:pPr>
              <w:snapToGrid w:val="0"/>
              <w:jc w:val="right"/>
            </w:pPr>
          </w:p>
        </w:tc>
        <w:tc>
          <w:tcPr>
            <w:tcW w:w="4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383FD" w14:textId="77777777" w:rsidR="00BB4393" w:rsidRDefault="00BB4393">
            <w:pPr>
              <w:snapToGrid w:val="0"/>
            </w:pPr>
          </w:p>
        </w:tc>
      </w:tr>
    </w:tbl>
    <w:p w14:paraId="564454EA" w14:textId="77777777" w:rsidR="00107944" w:rsidRDefault="00107944" w:rsidP="009C0F61">
      <w:pPr>
        <w:rPr>
          <w:b/>
          <w:sz w:val="24"/>
          <w:szCs w:val="24"/>
        </w:rPr>
      </w:pPr>
    </w:p>
    <w:p w14:paraId="167A7D3C" w14:textId="77777777" w:rsidR="00BB4393" w:rsidRDefault="00BB4393">
      <w:pPr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742333AC" w14:textId="77777777" w:rsidR="00BB4393" w:rsidRDefault="00BB4393">
      <w:pPr>
        <w:jc w:val="both"/>
        <w:rPr>
          <w:b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2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46"/>
      </w:tblGrid>
      <w:tr w:rsidR="00BB4393" w14:paraId="419287D4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582354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4214D8" w14:textId="7D729D32" w:rsidR="00BB4393" w:rsidRDefault="00EE6A68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930BE6">
              <w:rPr>
                <w:b/>
              </w:rPr>
              <w:t>3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5268393" w14:textId="6299E2F5" w:rsidR="00BB4393" w:rsidRDefault="00EE6A68">
            <w:pPr>
              <w:jc w:val="center"/>
            </w:pPr>
            <w:r>
              <w:rPr>
                <w:b/>
              </w:rPr>
              <w:t>Zostatok k 31.12.202</w:t>
            </w:r>
            <w:r w:rsidR="00930BE6">
              <w:rPr>
                <w:b/>
              </w:rPr>
              <w:t>2</w:t>
            </w:r>
          </w:p>
        </w:tc>
      </w:tr>
      <w:tr w:rsidR="00930BE6" w14:paraId="70B86810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1994C" w14:textId="77777777" w:rsidR="00930BE6" w:rsidRDefault="00930BE6" w:rsidP="00930BE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C4CF" w14:textId="7ACB826B" w:rsidR="00930BE6" w:rsidRDefault="00930BE6" w:rsidP="00930BE6">
            <w:r>
              <w:t>1796,75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52EFD" w14:textId="5485C2BF" w:rsidR="00930BE6" w:rsidRDefault="00930BE6" w:rsidP="00930BE6">
            <w:r>
              <w:t>1598,10</w:t>
            </w:r>
          </w:p>
        </w:tc>
      </w:tr>
      <w:tr w:rsidR="00930BE6" w14:paraId="38351D18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D2AF1" w14:textId="77777777" w:rsidR="00930BE6" w:rsidRDefault="00930BE6" w:rsidP="00930BE6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E54693" w14:textId="77777777" w:rsidR="00930BE6" w:rsidRDefault="00930BE6" w:rsidP="00930BE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16C4F" w14:textId="77777777" w:rsidR="00930BE6" w:rsidRDefault="00930BE6" w:rsidP="00930BE6">
            <w:pPr>
              <w:snapToGrid w:val="0"/>
            </w:pPr>
          </w:p>
        </w:tc>
      </w:tr>
      <w:tr w:rsidR="00930BE6" w14:paraId="5F6268AC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9E813" w14:textId="77777777" w:rsidR="00930BE6" w:rsidRDefault="00930BE6" w:rsidP="00930BE6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9103F" w14:textId="77777777" w:rsidR="00930BE6" w:rsidRDefault="00930BE6" w:rsidP="00930BE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1793" w14:textId="77777777" w:rsidR="00930BE6" w:rsidRDefault="00930BE6" w:rsidP="00930BE6">
            <w:pPr>
              <w:snapToGrid w:val="0"/>
            </w:pPr>
          </w:p>
        </w:tc>
      </w:tr>
      <w:tr w:rsidR="00930BE6" w14:paraId="57175121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67B81" w14:textId="77777777" w:rsidR="00930BE6" w:rsidRDefault="00930BE6" w:rsidP="00930BE6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CE8B7" w14:textId="77777777" w:rsidR="00930BE6" w:rsidRDefault="00930BE6" w:rsidP="00930BE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8A10E" w14:textId="77777777" w:rsidR="00930BE6" w:rsidRDefault="00930BE6" w:rsidP="00930BE6">
            <w:pPr>
              <w:snapToGrid w:val="0"/>
            </w:pPr>
          </w:p>
        </w:tc>
      </w:tr>
      <w:tr w:rsidR="00930BE6" w14:paraId="30654588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3DEC" w14:textId="77777777" w:rsidR="00930BE6" w:rsidRDefault="00930BE6" w:rsidP="00930BE6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465E5" w14:textId="77777777" w:rsidR="00930BE6" w:rsidRDefault="00930BE6" w:rsidP="00930BE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5CFE4" w14:textId="77777777" w:rsidR="00930BE6" w:rsidRDefault="00930BE6" w:rsidP="00930BE6">
            <w:pPr>
              <w:snapToGrid w:val="0"/>
            </w:pPr>
          </w:p>
        </w:tc>
      </w:tr>
      <w:tr w:rsidR="00930BE6" w14:paraId="79783190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2934DE" w14:textId="77777777" w:rsidR="00930BE6" w:rsidRDefault="00930BE6" w:rsidP="00930BE6">
            <w:pPr>
              <w:snapToGrid w:val="0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E06E9" w14:textId="77777777" w:rsidR="00930BE6" w:rsidRDefault="00930BE6" w:rsidP="00930BE6">
            <w:pPr>
              <w:snapToGrid w:val="0"/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BDF74" w14:textId="77777777" w:rsidR="00930BE6" w:rsidRDefault="00930BE6" w:rsidP="00930BE6">
            <w:pPr>
              <w:snapToGrid w:val="0"/>
            </w:pPr>
          </w:p>
        </w:tc>
      </w:tr>
      <w:tr w:rsidR="00930BE6" w14:paraId="5D868974" w14:textId="77777777" w:rsidTr="00930BE6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26C02" w14:textId="77777777" w:rsidR="00930BE6" w:rsidRDefault="00930BE6" w:rsidP="00930BE6">
            <w:pPr>
              <w:snapToGrid w:val="0"/>
              <w:jc w:val="both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4498" w14:textId="77777777" w:rsidR="00930BE6" w:rsidRDefault="00930BE6" w:rsidP="00930BE6">
            <w:pPr>
              <w:snapToGrid w:val="0"/>
              <w:rPr>
                <w:b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25A15" w14:textId="77777777" w:rsidR="00930BE6" w:rsidRDefault="00930BE6" w:rsidP="00930BE6">
            <w:pPr>
              <w:snapToGrid w:val="0"/>
              <w:rPr>
                <w:b/>
              </w:rPr>
            </w:pPr>
          </w:p>
        </w:tc>
      </w:tr>
    </w:tbl>
    <w:p w14:paraId="0D541F54" w14:textId="77777777" w:rsidR="00BB4393" w:rsidRDefault="00BB4393">
      <w:pPr>
        <w:jc w:val="center"/>
        <w:rPr>
          <w:b/>
          <w:sz w:val="24"/>
          <w:szCs w:val="24"/>
        </w:rPr>
      </w:pPr>
    </w:p>
    <w:p w14:paraId="6F429A7A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14:paraId="692D26AA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14:paraId="04313AC7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A890CC" w14:textId="77777777" w:rsidR="00BB4393" w:rsidRDefault="00BB4393">
      <w:pPr>
        <w:rPr>
          <w:b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82"/>
      </w:tblGrid>
      <w:tr w:rsidR="00BB4393" w14:paraId="7700A61A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0C7DE44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A6AFC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14:paraId="5BB2D776" w14:textId="77777777" w:rsidR="00BB4393" w:rsidRDefault="00BB4393">
            <w:pPr>
              <w:jc w:val="center"/>
            </w:pPr>
            <w:r>
              <w:rPr>
                <w:b/>
              </w:rPr>
              <w:t>opravy významných chýb minulých rokov</w:t>
            </w:r>
          </w:p>
        </w:tc>
      </w:tr>
      <w:tr w:rsidR="00BB4393" w14:paraId="7CD49C70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12449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9F3A4" w14:textId="77777777" w:rsidR="00BB4393" w:rsidRDefault="00BB4393">
            <w:pPr>
              <w:snapToGrid w:val="0"/>
            </w:pPr>
          </w:p>
        </w:tc>
      </w:tr>
      <w:tr w:rsidR="00BB4393" w14:paraId="0C1AD88D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267EE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9D706" w14:textId="77777777" w:rsidR="00BB4393" w:rsidRDefault="00BB4393">
            <w:pPr>
              <w:snapToGrid w:val="0"/>
            </w:pPr>
          </w:p>
        </w:tc>
      </w:tr>
      <w:tr w:rsidR="00BB4393" w14:paraId="62181401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244C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48E68" w14:textId="77777777" w:rsidR="00BB4393" w:rsidRDefault="00BB4393">
            <w:pPr>
              <w:snapToGrid w:val="0"/>
            </w:pPr>
          </w:p>
        </w:tc>
      </w:tr>
      <w:tr w:rsidR="00BB4393" w14:paraId="02992088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45DA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AA498" w14:textId="77777777" w:rsidR="00BB4393" w:rsidRDefault="00BB4393">
            <w:pPr>
              <w:snapToGrid w:val="0"/>
            </w:pPr>
          </w:p>
        </w:tc>
      </w:tr>
      <w:tr w:rsidR="00BB4393" w14:paraId="7C4E3C56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B58E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EF29C" w14:textId="77777777" w:rsidR="00BB4393" w:rsidRDefault="00BB4393">
            <w:pPr>
              <w:snapToGrid w:val="0"/>
            </w:pPr>
          </w:p>
        </w:tc>
      </w:tr>
    </w:tbl>
    <w:p w14:paraId="606D9E22" w14:textId="77777777" w:rsidR="00BB4393" w:rsidRDefault="00BB4393">
      <w:pPr>
        <w:rPr>
          <w:b/>
          <w:sz w:val="24"/>
          <w:szCs w:val="24"/>
        </w:rPr>
      </w:pPr>
    </w:p>
    <w:p w14:paraId="685877F5" w14:textId="77777777" w:rsidR="00BB4393" w:rsidRDefault="00BB4393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14:paraId="24FEEAA4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14:paraId="627C59FC" w14:textId="77777777" w:rsidR="00BB4393" w:rsidRDefault="00BB4393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96"/>
      </w:tblGrid>
      <w:tr w:rsidR="00BB4393" w14:paraId="239666B3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7951287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</w:t>
            </w:r>
            <w:r>
              <w:rPr>
                <w:b/>
                <w:color w:val="000000"/>
              </w:rPr>
              <w:t>položky 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CF4BA29" w14:textId="77777777" w:rsidR="00BB4393" w:rsidRDefault="00BB4393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BB4393" w14:paraId="09E92D86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EB685" w14:textId="77777777" w:rsidR="00BB4393" w:rsidRDefault="00BB4393">
            <w:pPr>
              <w:snapToGrid w:val="0"/>
              <w:rPr>
                <w:b/>
                <w:color w:val="FF0000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CEFD2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2993DD9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42640" w14:textId="77777777" w:rsidR="00BB4393" w:rsidRDefault="00BB4393">
            <w:pPr>
              <w:snapToGrid w:val="0"/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C4468" w14:textId="77777777" w:rsidR="00BB4393" w:rsidRDefault="00BB4393">
            <w:pPr>
              <w:snapToGrid w:val="0"/>
              <w:jc w:val="right"/>
            </w:pPr>
          </w:p>
        </w:tc>
      </w:tr>
      <w:tr w:rsidR="00BB4393" w14:paraId="4961CCAC" w14:textId="77777777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66F2C" w14:textId="77777777" w:rsidR="00BB4393" w:rsidRDefault="00BB4393">
            <w:pPr>
              <w:snapToGrid w:val="0"/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AD73" w14:textId="77777777" w:rsidR="00BB4393" w:rsidRDefault="00BB4393">
            <w:pPr>
              <w:snapToGrid w:val="0"/>
              <w:jc w:val="right"/>
            </w:pPr>
          </w:p>
        </w:tc>
      </w:tr>
    </w:tbl>
    <w:p w14:paraId="47F5CFA8" w14:textId="77777777" w:rsidR="00BB4393" w:rsidRDefault="00BB4393">
      <w:pPr>
        <w:ind w:left="284"/>
        <w:rPr>
          <w:b/>
          <w:sz w:val="24"/>
          <w:szCs w:val="24"/>
        </w:rPr>
      </w:pPr>
    </w:p>
    <w:p w14:paraId="3C2C2C75" w14:textId="77777777" w:rsidR="00BB4393" w:rsidRPr="009401BA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401BA">
        <w:rPr>
          <w:b/>
          <w:sz w:val="24"/>
          <w:szCs w:val="24"/>
        </w:rPr>
        <w:t xml:space="preserve">Záväzky podľa doby splatnosti </w:t>
      </w:r>
    </w:p>
    <w:p w14:paraId="05B268D6" w14:textId="77777777" w:rsidR="00BB4393" w:rsidRDefault="00BB4393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</w:t>
      </w:r>
      <w:r w:rsidRPr="009401BA">
        <w:rPr>
          <w:b w:val="0"/>
          <w:sz w:val="24"/>
          <w:szCs w:val="24"/>
        </w:rPr>
        <w:t>- tabuľka č.8</w:t>
      </w:r>
    </w:p>
    <w:p w14:paraId="286C9589" w14:textId="4A16F82F" w:rsidR="00BB4393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401BA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Záväzky</w:t>
      </w:r>
      <w:r w:rsidR="00055E83">
        <w:rPr>
          <w:b w:val="0"/>
          <w:sz w:val="24"/>
          <w:szCs w:val="24"/>
        </w:rPr>
        <w:t xml:space="preserve"> spolu </w:t>
      </w:r>
      <w:r w:rsidR="008A5A54">
        <w:rPr>
          <w:b w:val="0"/>
          <w:sz w:val="24"/>
          <w:szCs w:val="24"/>
        </w:rPr>
        <w:t>81 276,67</w:t>
      </w:r>
      <w:r w:rsidR="00055E83">
        <w:rPr>
          <w:b w:val="0"/>
          <w:sz w:val="24"/>
          <w:szCs w:val="24"/>
        </w:rPr>
        <w:t xml:space="preserve"> -</w:t>
      </w:r>
      <w:r>
        <w:rPr>
          <w:b w:val="0"/>
          <w:sz w:val="24"/>
          <w:szCs w:val="24"/>
        </w:rPr>
        <w:t xml:space="preserve"> vo výške </w:t>
      </w:r>
      <w:r w:rsidR="008A5A54">
        <w:rPr>
          <w:b w:val="0"/>
          <w:sz w:val="24"/>
          <w:szCs w:val="24"/>
        </w:rPr>
        <w:t>80 082,29</w:t>
      </w:r>
      <w:r w:rsidR="00055E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sú mzdy, odvod</w:t>
      </w:r>
      <w:r w:rsidR="00055E83">
        <w:rPr>
          <w:b w:val="0"/>
          <w:sz w:val="24"/>
          <w:szCs w:val="24"/>
        </w:rPr>
        <w:t>y a daň z miezd za december 202</w:t>
      </w:r>
      <w:r w:rsidR="006855C3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, čiastka </w:t>
      </w:r>
      <w:r w:rsidR="006855C3">
        <w:rPr>
          <w:b w:val="0"/>
          <w:sz w:val="24"/>
          <w:szCs w:val="24"/>
        </w:rPr>
        <w:t>902,16</w:t>
      </w:r>
      <w:r>
        <w:rPr>
          <w:b w:val="0"/>
          <w:sz w:val="24"/>
          <w:szCs w:val="24"/>
        </w:rPr>
        <w:t xml:space="preserve"> je zostatok finančných prostriedkov na účte sociálneho fondu</w:t>
      </w:r>
      <w:r w:rsidR="00055E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 neuhradené faktúry za mesiac december</w:t>
      </w:r>
      <w:r w:rsidR="00055E83">
        <w:rPr>
          <w:b w:val="0"/>
          <w:sz w:val="24"/>
          <w:szCs w:val="24"/>
        </w:rPr>
        <w:t xml:space="preserve"> 202</w:t>
      </w:r>
      <w:r w:rsidR="006855C3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, ktoré sme obdržali v mesiaci január vo výške </w:t>
      </w:r>
      <w:r w:rsidR="006855C3">
        <w:rPr>
          <w:b w:val="0"/>
          <w:sz w:val="24"/>
          <w:szCs w:val="24"/>
        </w:rPr>
        <w:t>292,22</w:t>
      </w:r>
      <w:r w:rsidR="00055E83">
        <w:rPr>
          <w:b w:val="0"/>
          <w:sz w:val="24"/>
          <w:szCs w:val="24"/>
        </w:rPr>
        <w:t>.</w:t>
      </w:r>
    </w:p>
    <w:p w14:paraId="68B180A9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14:paraId="7CA1AFB4" w14:textId="77777777" w:rsidR="00BB4393" w:rsidRPr="009401BA" w:rsidRDefault="00BB4393">
      <w:pPr>
        <w:pStyle w:val="Pismenka"/>
        <w:numPr>
          <w:ilvl w:val="0"/>
          <w:numId w:val="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</w:t>
      </w:r>
      <w:r w:rsidRPr="009401BA">
        <w:rPr>
          <w:b w:val="0"/>
          <w:sz w:val="24"/>
          <w:szCs w:val="24"/>
        </w:rPr>
        <w:t>) - tabuľka č.8</w:t>
      </w:r>
    </w:p>
    <w:p w14:paraId="61DE8433" w14:textId="77777777" w:rsidR="00BB4393" w:rsidRPr="009401BA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401BA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30828374" w14:textId="77777777" w:rsidR="00BB4393" w:rsidRDefault="00BB439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9F9B456" w14:textId="77777777" w:rsidR="00BB4393" w:rsidRDefault="00BB4393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1B880DC1" w14:textId="77777777" w:rsidR="00BB4393" w:rsidRDefault="00BB4393">
      <w:pPr>
        <w:rPr>
          <w:b/>
          <w:sz w:val="24"/>
          <w:szCs w:val="24"/>
        </w:rPr>
      </w:pPr>
    </w:p>
    <w:p w14:paraId="4D8455AB" w14:textId="77777777" w:rsidR="00BB4393" w:rsidRDefault="00BB4393">
      <w:pPr>
        <w:pStyle w:val="Pismenka"/>
        <w:numPr>
          <w:ilvl w:val="0"/>
          <w:numId w:val="1"/>
        </w:numPr>
        <w:ind w:left="284" w:hanging="284"/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81"/>
      </w:tblGrid>
      <w:tr w:rsidR="00BB4393" w14:paraId="57FEAB72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8D74F92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1474B3" w14:textId="0C4BC6BD" w:rsidR="00BB4393" w:rsidRDefault="00F77C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6855C3">
              <w:rPr>
                <w:b/>
              </w:rPr>
              <w:t>3</w:t>
            </w:r>
            <w:r w:rsidR="00BB4393">
              <w:rPr>
                <w:b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6CDB6A4" w14:textId="625BB674" w:rsidR="00BB4393" w:rsidRDefault="00F77C2F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</w:t>
            </w:r>
            <w:r w:rsidR="006855C3">
              <w:rPr>
                <w:b/>
              </w:rPr>
              <w:t>2</w:t>
            </w:r>
            <w:r w:rsidR="00BB4393">
              <w:rPr>
                <w:b/>
              </w:rPr>
              <w:t xml:space="preserve"> v €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CE49396" w14:textId="77777777" w:rsidR="00BB4393" w:rsidRDefault="00BB4393">
            <w:pPr>
              <w:jc w:val="center"/>
            </w:pPr>
            <w:r>
              <w:rPr>
                <w:b/>
              </w:rPr>
              <w:t>Opis</w:t>
            </w:r>
          </w:p>
        </w:tc>
      </w:tr>
      <w:tr w:rsidR="00BB4393" w14:paraId="59D86688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418F7" w14:textId="77777777" w:rsidR="00BB4393" w:rsidRDefault="00BB4393">
            <w:pPr>
              <w:snapToGrid w:val="0"/>
              <w:rPr>
                <w:color w:val="FF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EB2CB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DE146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817DF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46E21A8C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242C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992AE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CFFBD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BF065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704D9F20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4E1D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A5E5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F29AA" w14:textId="77777777" w:rsidR="00BB4393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591D" w14:textId="77777777" w:rsidR="00BB4393" w:rsidRDefault="00BB4393">
            <w:pPr>
              <w:snapToGrid w:val="0"/>
              <w:rPr>
                <w:color w:val="FF0000"/>
              </w:rPr>
            </w:pPr>
          </w:p>
        </w:tc>
      </w:tr>
      <w:tr w:rsidR="00BB4393" w14:paraId="40005C51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E768C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D6AA" w14:textId="77777777" w:rsidR="00BB4393" w:rsidRDefault="00BB4393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10B3" w14:textId="77777777" w:rsidR="00BB4393" w:rsidRDefault="00BB4393">
            <w:pPr>
              <w:snapToGrid w:val="0"/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6DCE" w14:textId="77777777" w:rsidR="00BB4393" w:rsidRDefault="00BB4393">
            <w:pPr>
              <w:snapToGrid w:val="0"/>
            </w:pPr>
          </w:p>
        </w:tc>
      </w:tr>
      <w:tr w:rsidR="00BB4393" w14:paraId="72F1BAE0" w14:textId="77777777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25927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3232E" w14:textId="77777777" w:rsidR="00BB4393" w:rsidRDefault="00BB4393">
            <w:pPr>
              <w:snapToGrid w:val="0"/>
              <w:jc w:val="right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978C6" w14:textId="77777777" w:rsidR="00BB4393" w:rsidRDefault="00BB4393">
            <w:pPr>
              <w:snapToGrid w:val="0"/>
              <w:rPr>
                <w:b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B0E55" w14:textId="77777777" w:rsidR="00BB4393" w:rsidRDefault="00BB4393">
            <w:pPr>
              <w:snapToGrid w:val="0"/>
              <w:rPr>
                <w:b/>
              </w:rPr>
            </w:pPr>
          </w:p>
        </w:tc>
      </w:tr>
    </w:tbl>
    <w:p w14:paraId="3E9B2813" w14:textId="77777777" w:rsidR="00BB4393" w:rsidRDefault="00BB4393">
      <w:pPr>
        <w:rPr>
          <w:b/>
          <w:sz w:val="24"/>
          <w:szCs w:val="24"/>
        </w:rPr>
      </w:pPr>
    </w:p>
    <w:p w14:paraId="615D2EC0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4ED77163" w14:textId="77777777" w:rsidR="00BB4393" w:rsidRPr="009401BA" w:rsidRDefault="00BB4393">
      <w:pPr>
        <w:pStyle w:val="Pismenka"/>
        <w:numPr>
          <w:ilvl w:val="0"/>
          <w:numId w:val="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</w:t>
      </w:r>
      <w:r w:rsidRPr="009401BA">
        <w:rPr>
          <w:b w:val="0"/>
          <w:sz w:val="24"/>
          <w:szCs w:val="24"/>
        </w:rPr>
        <w:t>úvery - tabuľka č.9</w:t>
      </w:r>
    </w:p>
    <w:p w14:paraId="3A25C38C" w14:textId="77777777" w:rsidR="00BB4393" w:rsidRPr="009401BA" w:rsidRDefault="00BB439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401BA">
        <w:rPr>
          <w:b w:val="0"/>
          <w:sz w:val="24"/>
          <w:szCs w:val="24"/>
        </w:rPr>
        <w:t xml:space="preserve">Textová časť k tabuľke č.9 </w:t>
      </w:r>
    </w:p>
    <w:p w14:paraId="55CBB0DE" w14:textId="77777777" w:rsidR="00BB4393" w:rsidRPr="009401BA" w:rsidRDefault="00BB4393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9401BA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14:paraId="024D1AC8" w14:textId="77777777" w:rsidR="00BB4393" w:rsidRDefault="00BB4393">
      <w:pPr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14:paraId="63090DDF" w14:textId="77777777" w:rsidR="00BB4393" w:rsidRDefault="00BB4393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</w:t>
      </w:r>
      <w:r w:rsidR="00AA158D">
        <w:rPr>
          <w:sz w:val="24"/>
          <w:szCs w:val="24"/>
        </w:rPr>
        <w:t xml:space="preserve">   </w:t>
      </w:r>
      <w:r w:rsidR="009B17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období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30"/>
      </w:tblGrid>
      <w:tr w:rsidR="00BB4393" w14:paraId="4B42E3C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660C16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EAA44B" w14:textId="5D353D30" w:rsidR="00BB4393" w:rsidRDefault="004D6909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D65B8D">
              <w:rPr>
                <w:b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ADDEA4" w14:textId="58964929" w:rsidR="00BB4393" w:rsidRDefault="004D6909">
            <w:pPr>
              <w:jc w:val="center"/>
            </w:pPr>
            <w:r>
              <w:rPr>
                <w:b/>
              </w:rPr>
              <w:t>Zostatok  k 31.12.202</w:t>
            </w:r>
            <w:r w:rsidR="00D65B8D">
              <w:rPr>
                <w:b/>
              </w:rPr>
              <w:t>2</w:t>
            </w:r>
          </w:p>
        </w:tc>
      </w:tr>
      <w:tr w:rsidR="00BB4393" w14:paraId="4230275F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893CB" w14:textId="77777777" w:rsidR="00BB4393" w:rsidRDefault="00BB4393">
            <w:pPr>
              <w:rPr>
                <w:b/>
              </w:rPr>
            </w:pPr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AB86D" w14:textId="77777777" w:rsidR="00BB4393" w:rsidRDefault="00BB4393">
            <w:pPr>
              <w:snapToGrid w:val="0"/>
              <w:rPr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1F3BC" w14:textId="77777777" w:rsidR="00BB4393" w:rsidRDefault="00BB4393">
            <w:pPr>
              <w:snapToGrid w:val="0"/>
              <w:rPr>
                <w:b/>
              </w:rPr>
            </w:pPr>
          </w:p>
        </w:tc>
      </w:tr>
      <w:tr w:rsidR="00BB4393" w14:paraId="0A045B4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34A91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7B76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2F18" w14:textId="77777777" w:rsidR="00BB4393" w:rsidRDefault="00BB4393">
            <w:pPr>
              <w:snapToGrid w:val="0"/>
            </w:pPr>
          </w:p>
        </w:tc>
      </w:tr>
      <w:tr w:rsidR="00BB4393" w14:paraId="66C7655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F598F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BB2D2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7DD09" w14:textId="77777777" w:rsidR="00BB4393" w:rsidRDefault="00BB4393">
            <w:pPr>
              <w:snapToGrid w:val="0"/>
            </w:pPr>
          </w:p>
        </w:tc>
      </w:tr>
      <w:tr w:rsidR="00BB4393" w14:paraId="1EA02563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7372A" w14:textId="77777777" w:rsidR="00BB4393" w:rsidRDefault="00BB4393">
            <w:pPr>
              <w:rPr>
                <w:b/>
              </w:rPr>
            </w:pPr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BEC1A" w14:textId="7ECD37AE" w:rsidR="00BB4393" w:rsidRDefault="006225A1">
            <w:pPr>
              <w:rPr>
                <w:b/>
              </w:rPr>
            </w:pPr>
            <w:r w:rsidRPr="00E32000">
              <w:rPr>
                <w:b/>
              </w:rPr>
              <w:t xml:space="preserve">                        </w:t>
            </w:r>
            <w:r w:rsidR="00D65B8D">
              <w:rPr>
                <w:b/>
              </w:rPr>
              <w:t>135685,57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4A81" w14:textId="3327D802" w:rsidR="00BB4393" w:rsidRDefault="00E32000">
            <w:r>
              <w:rPr>
                <w:b/>
              </w:rPr>
              <w:t xml:space="preserve">                      </w:t>
            </w:r>
            <w:r w:rsidR="00D65B8D" w:rsidRPr="00E32000">
              <w:rPr>
                <w:b/>
              </w:rPr>
              <w:t>146144,22</w:t>
            </w:r>
            <w:r>
              <w:rPr>
                <w:b/>
              </w:rPr>
              <w:t xml:space="preserve"> </w:t>
            </w:r>
            <w:r w:rsidR="00D65B8D" w:rsidRPr="00E32000">
              <w:rPr>
                <w:b/>
              </w:rPr>
              <w:t xml:space="preserve">                        </w:t>
            </w:r>
          </w:p>
        </w:tc>
      </w:tr>
      <w:tr w:rsidR="00BB4393" w14:paraId="76DEC1F6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705C2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49F31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C1216" w14:textId="77777777" w:rsidR="00BB4393" w:rsidRDefault="00BB4393">
            <w:pPr>
              <w:snapToGrid w:val="0"/>
            </w:pPr>
          </w:p>
        </w:tc>
      </w:tr>
      <w:tr w:rsidR="00BB4393" w14:paraId="579EDFFB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F0D4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AD59A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12D98" w14:textId="77777777" w:rsidR="00BB4393" w:rsidRDefault="00BB4393">
            <w:pPr>
              <w:snapToGrid w:val="0"/>
            </w:pPr>
          </w:p>
        </w:tc>
      </w:tr>
      <w:tr w:rsidR="00BB4393" w14:paraId="4E75B988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9021" w14:textId="77777777" w:rsidR="00BB4393" w:rsidRDefault="00BB4393">
            <w:pPr>
              <w:snapToGrid w:val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D03B3" w14:textId="77777777" w:rsidR="00BB4393" w:rsidRDefault="00BB4393">
            <w:pPr>
              <w:snapToGrid w:val="0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CF55" w14:textId="77777777" w:rsidR="00BB4393" w:rsidRDefault="00BB4393">
            <w:pPr>
              <w:snapToGrid w:val="0"/>
            </w:pPr>
          </w:p>
        </w:tc>
      </w:tr>
    </w:tbl>
    <w:p w14:paraId="155B8574" w14:textId="77777777" w:rsidR="00BB4393" w:rsidRDefault="00BB439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31B6DF5" w14:textId="77777777" w:rsidR="00BB4393" w:rsidRDefault="00BB4393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29"/>
      </w:tblGrid>
      <w:tr w:rsidR="00BB4393" w14:paraId="1C51F9BA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64065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F14E37" w14:textId="6F5245DC" w:rsidR="00BB4393" w:rsidRDefault="008B0200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D65B8D">
              <w:rPr>
                <w:b/>
              </w:rPr>
              <w:t>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D5260A2" w14:textId="6DD8B9E3" w:rsidR="00BB4393" w:rsidRDefault="008B0200">
            <w:pPr>
              <w:jc w:val="center"/>
            </w:pPr>
            <w:r>
              <w:rPr>
                <w:b/>
              </w:rPr>
              <w:t>Stav k 31.12.202</w:t>
            </w:r>
            <w:r w:rsidR="00D65B8D">
              <w:rPr>
                <w:b/>
              </w:rPr>
              <w:t>2</w:t>
            </w:r>
          </w:p>
        </w:tc>
      </w:tr>
      <w:tr w:rsidR="00BB4393" w14:paraId="5BBFD8E2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6040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4D05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B6434" w14:textId="77777777" w:rsidR="00BB4393" w:rsidRDefault="00BB4393">
            <w:pPr>
              <w:snapToGrid w:val="0"/>
            </w:pPr>
          </w:p>
        </w:tc>
      </w:tr>
      <w:tr w:rsidR="00BB4393" w14:paraId="40FC108B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04691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01B2B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F0913" w14:textId="77777777" w:rsidR="00BB4393" w:rsidRDefault="00BB4393">
            <w:pPr>
              <w:snapToGrid w:val="0"/>
            </w:pPr>
          </w:p>
        </w:tc>
      </w:tr>
      <w:tr w:rsidR="00BB4393" w14:paraId="476D79F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37AE4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E40DE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356D" w14:textId="77777777" w:rsidR="00BB4393" w:rsidRDefault="00BB4393">
            <w:pPr>
              <w:snapToGrid w:val="0"/>
            </w:pPr>
          </w:p>
        </w:tc>
      </w:tr>
      <w:tr w:rsidR="00BB4393" w14:paraId="08B50214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C59EF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30CEC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3B78A" w14:textId="77777777" w:rsidR="00BB4393" w:rsidRDefault="00BB4393">
            <w:pPr>
              <w:snapToGrid w:val="0"/>
            </w:pPr>
          </w:p>
        </w:tc>
      </w:tr>
      <w:tr w:rsidR="00BB4393" w14:paraId="7463D28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D5DAF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9FC0B1" w14:textId="77777777" w:rsidR="00BB4393" w:rsidRDefault="00BB4393">
            <w:pPr>
              <w:snapToGrid w:val="0"/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01007" w14:textId="77777777" w:rsidR="00BB4393" w:rsidRDefault="00BB4393">
            <w:pPr>
              <w:snapToGrid w:val="0"/>
            </w:pPr>
          </w:p>
        </w:tc>
      </w:tr>
    </w:tbl>
    <w:p w14:paraId="34916EA6" w14:textId="77777777" w:rsidR="00BB4393" w:rsidRDefault="00BB439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4EA0DC" w14:textId="77777777" w:rsidR="00BB4393" w:rsidRDefault="00BB43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457DE77F" w14:textId="77777777" w:rsidR="00BB4393" w:rsidRDefault="00BB4393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0A26C93C" w14:textId="77777777" w:rsidR="00BB4393" w:rsidRDefault="00BB4393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D02AAF6" w14:textId="77777777" w:rsidR="00BB4393" w:rsidRDefault="00BB4393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04"/>
      </w:tblGrid>
      <w:tr w:rsidR="00BB4393" w14:paraId="69C23F2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A6560A1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E38E258" w14:textId="6F18B71D" w:rsidR="00BB4393" w:rsidRDefault="00456CE1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C47083">
              <w:rPr>
                <w:b/>
              </w:rPr>
              <w:t>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502C59" w14:textId="04457FCA" w:rsidR="00BB4393" w:rsidRDefault="00BB4393" w:rsidP="00456CE1">
            <w:pPr>
              <w:jc w:val="center"/>
            </w:pPr>
            <w:r>
              <w:rPr>
                <w:b/>
              </w:rPr>
              <w:t>Suma k 31.12.20</w:t>
            </w:r>
            <w:r w:rsidR="00456CE1">
              <w:rPr>
                <w:b/>
              </w:rPr>
              <w:t>2</w:t>
            </w:r>
            <w:r w:rsidR="00C47083">
              <w:rPr>
                <w:b/>
              </w:rPr>
              <w:t>2</w:t>
            </w:r>
          </w:p>
        </w:tc>
      </w:tr>
      <w:tr w:rsidR="00BB4393" w14:paraId="6014EAF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FCA4EF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05DC3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9BBC2" w14:textId="77777777" w:rsidR="00BB4393" w:rsidRDefault="00BB4393">
            <w:pPr>
              <w:snapToGrid w:val="0"/>
              <w:jc w:val="right"/>
            </w:pPr>
          </w:p>
        </w:tc>
      </w:tr>
      <w:tr w:rsidR="00BB4393" w14:paraId="0DDE6C3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74912" w14:textId="77777777" w:rsidR="00BB4393" w:rsidRDefault="00BB4393">
            <w:r>
              <w:t>602 - Tržby z predaja služieb</w:t>
            </w:r>
          </w:p>
          <w:p w14:paraId="6A0AFF9E" w14:textId="77777777" w:rsidR="00BB4393" w:rsidRDefault="00BB4393">
            <w:pPr>
              <w:numPr>
                <w:ilvl w:val="0"/>
                <w:numId w:val="14"/>
              </w:numPr>
            </w:pPr>
            <w:r>
              <w:t>školné</w:t>
            </w:r>
          </w:p>
          <w:p w14:paraId="42FD468F" w14:textId="77777777" w:rsidR="00BB4393" w:rsidRDefault="00456CE1">
            <w:pPr>
              <w:numPr>
                <w:ilvl w:val="0"/>
                <w:numId w:val="14"/>
              </w:numPr>
            </w:pPr>
            <w:r>
              <w:t>preplatok plyn</w:t>
            </w:r>
          </w:p>
          <w:p w14:paraId="0988C6F3" w14:textId="77777777" w:rsidR="00BB4393" w:rsidRDefault="00456CE1">
            <w:pPr>
              <w:numPr>
                <w:ilvl w:val="0"/>
                <w:numId w:val="14"/>
              </w:numPr>
            </w:pPr>
            <w:r>
              <w:t>vrátené poistné</w:t>
            </w:r>
          </w:p>
          <w:p w14:paraId="5F451A70" w14:textId="77777777" w:rsidR="00456CE1" w:rsidRDefault="00456CE1">
            <w:pPr>
              <w:numPr>
                <w:ilvl w:val="0"/>
                <w:numId w:val="14"/>
              </w:numPr>
            </w:pPr>
            <w:r>
              <w:t>dobropis k faktúre</w:t>
            </w:r>
          </w:p>
          <w:p w14:paraId="7914236F" w14:textId="77777777" w:rsidR="00456CE1" w:rsidRDefault="00456CE1">
            <w:pPr>
              <w:numPr>
                <w:ilvl w:val="0"/>
                <w:numId w:val="14"/>
              </w:numPr>
            </w:pPr>
            <w:r>
              <w:t>za zber papiera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6E7F1" w14:textId="77777777" w:rsidR="00D261E7" w:rsidRDefault="00B2086F">
            <w:pPr>
              <w:jc w:val="right"/>
            </w:pPr>
            <w:r>
              <w:t>20946,13</w:t>
            </w:r>
          </w:p>
          <w:p w14:paraId="1EC6BA4F" w14:textId="61959165" w:rsidR="00B2086F" w:rsidRDefault="00B2086F">
            <w:pPr>
              <w:jc w:val="right"/>
            </w:pPr>
            <w:r>
              <w:t>19000,00</w:t>
            </w:r>
          </w:p>
          <w:p w14:paraId="59824649" w14:textId="7478725B" w:rsidR="00B2086F" w:rsidRDefault="00B2086F">
            <w:pPr>
              <w:jc w:val="right"/>
            </w:pPr>
            <w:r>
              <w:t>1812,53</w:t>
            </w:r>
          </w:p>
          <w:p w14:paraId="547DD76A" w14:textId="77777777" w:rsidR="00B2086F" w:rsidRDefault="00B2086F">
            <w:pPr>
              <w:jc w:val="right"/>
            </w:pPr>
          </w:p>
          <w:p w14:paraId="654A72F4" w14:textId="77777777" w:rsidR="00B2086F" w:rsidRDefault="00B2086F" w:rsidP="00B2086F"/>
          <w:p w14:paraId="415BEF89" w14:textId="20D15541" w:rsidR="00B2086F" w:rsidRDefault="00B2086F">
            <w:pPr>
              <w:jc w:val="right"/>
            </w:pPr>
            <w:r>
              <w:t>133,60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A4D80" w14:textId="77777777" w:rsidR="00C47083" w:rsidRDefault="00C47083" w:rsidP="00C47083">
            <w:pPr>
              <w:jc w:val="right"/>
            </w:pPr>
            <w:r>
              <w:t>13834,60</w:t>
            </w:r>
          </w:p>
          <w:p w14:paraId="3FBBE4CB" w14:textId="77777777" w:rsidR="00C47083" w:rsidRDefault="00C47083" w:rsidP="00C47083">
            <w:pPr>
              <w:jc w:val="right"/>
            </w:pPr>
            <w:r>
              <w:t>13510,00</w:t>
            </w:r>
          </w:p>
          <w:p w14:paraId="2645098D" w14:textId="77777777" w:rsidR="00C47083" w:rsidRDefault="00C47083" w:rsidP="00C47083">
            <w:pPr>
              <w:jc w:val="right"/>
            </w:pPr>
          </w:p>
          <w:p w14:paraId="418C3CD7" w14:textId="77777777" w:rsidR="00C47083" w:rsidRDefault="00C47083" w:rsidP="00C47083">
            <w:pPr>
              <w:jc w:val="right"/>
            </w:pPr>
          </w:p>
          <w:p w14:paraId="3C06DD0C" w14:textId="77777777" w:rsidR="00C47083" w:rsidRDefault="00C47083" w:rsidP="00C47083">
            <w:pPr>
              <w:jc w:val="right"/>
            </w:pPr>
          </w:p>
          <w:p w14:paraId="57CDD12C" w14:textId="6E5AE023" w:rsidR="00BB4393" w:rsidRDefault="00C47083" w:rsidP="00C47083">
            <w:pPr>
              <w:jc w:val="right"/>
            </w:pPr>
            <w:r>
              <w:t>324,60</w:t>
            </w:r>
          </w:p>
        </w:tc>
      </w:tr>
      <w:tr w:rsidR="00BB4393" w14:paraId="195D350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8EB1F2D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7D1F8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0205" w14:textId="77777777" w:rsidR="00BB4393" w:rsidRDefault="00BB4393">
            <w:pPr>
              <w:snapToGrid w:val="0"/>
              <w:jc w:val="right"/>
            </w:pPr>
          </w:p>
        </w:tc>
      </w:tr>
      <w:tr w:rsidR="00BB4393" w14:paraId="54361CE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C77A99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71680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FAF3" w14:textId="77777777" w:rsidR="00BB4393" w:rsidRDefault="00BB4393">
            <w:pPr>
              <w:snapToGrid w:val="0"/>
              <w:jc w:val="right"/>
            </w:pPr>
          </w:p>
        </w:tc>
      </w:tr>
      <w:tr w:rsidR="00BB4393" w14:paraId="214EFD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0E2CD" w14:textId="77777777" w:rsidR="00BB4393" w:rsidRDefault="00BB4393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B47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D9CA4" w14:textId="77777777" w:rsidR="00BB4393" w:rsidRDefault="00BB4393">
            <w:pPr>
              <w:snapToGrid w:val="0"/>
              <w:jc w:val="right"/>
            </w:pPr>
          </w:p>
        </w:tc>
      </w:tr>
      <w:tr w:rsidR="00BB4393" w14:paraId="022BACF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A3F43" w14:textId="77777777" w:rsidR="00BB4393" w:rsidRDefault="00BB4393">
            <w:pPr>
              <w:snapToGrid w:val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DF3A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5B7DE" w14:textId="77777777" w:rsidR="00BB4393" w:rsidRDefault="00BB4393">
            <w:pPr>
              <w:snapToGrid w:val="0"/>
              <w:jc w:val="right"/>
            </w:pPr>
          </w:p>
        </w:tc>
      </w:tr>
      <w:tr w:rsidR="00BB4393" w14:paraId="58E76D3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978088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AC477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FD8A8" w14:textId="77777777" w:rsidR="00BB4393" w:rsidRDefault="00BB4393">
            <w:pPr>
              <w:snapToGrid w:val="0"/>
              <w:jc w:val="right"/>
            </w:pPr>
          </w:p>
        </w:tc>
      </w:tr>
      <w:tr w:rsidR="00BB4393" w14:paraId="2E1DB22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4A134" w14:textId="77777777" w:rsidR="00BB4393" w:rsidRDefault="00BB4393">
            <w:r>
              <w:t>632 - Daňové výnosy samosprávy</w:t>
            </w:r>
          </w:p>
          <w:p w14:paraId="66B92EC4" w14:textId="77777777" w:rsidR="00BB4393" w:rsidRDefault="00BB4393">
            <w:pPr>
              <w:numPr>
                <w:ilvl w:val="0"/>
                <w:numId w:val="14"/>
              </w:numPr>
            </w:pPr>
            <w:r>
              <w:t>podielové dane</w:t>
            </w:r>
          </w:p>
          <w:p w14:paraId="6943FE1A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daň z nehnuteľností </w:t>
            </w:r>
          </w:p>
          <w:p w14:paraId="707810AC" w14:textId="77777777" w:rsidR="00BB4393" w:rsidRDefault="00BB4393">
            <w:pPr>
              <w:numPr>
                <w:ilvl w:val="0"/>
                <w:numId w:val="14"/>
              </w:numPr>
            </w:pPr>
            <w:r>
              <w:t>daň za psa</w:t>
            </w:r>
          </w:p>
          <w:p w14:paraId="49247F8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D77B9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6BC97" w14:textId="77777777" w:rsidR="00BB4393" w:rsidRDefault="00BB4393">
            <w:pPr>
              <w:snapToGrid w:val="0"/>
              <w:jc w:val="right"/>
            </w:pPr>
          </w:p>
        </w:tc>
      </w:tr>
      <w:tr w:rsidR="00BB4393" w14:paraId="56EB531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8CFC5" w14:textId="77777777" w:rsidR="00BB4393" w:rsidRDefault="00BB4393">
            <w:r>
              <w:t xml:space="preserve">633 - Výnosy z poplatkov </w:t>
            </w:r>
          </w:p>
          <w:p w14:paraId="3857A297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správne poplatky </w:t>
            </w:r>
          </w:p>
          <w:p w14:paraId="15055586" w14:textId="77777777" w:rsidR="00BB4393" w:rsidRDefault="00BB4393">
            <w:pPr>
              <w:numPr>
                <w:ilvl w:val="0"/>
                <w:numId w:val="14"/>
              </w:numPr>
            </w:pPr>
            <w:r>
              <w:t>KO a DSO</w:t>
            </w:r>
          </w:p>
          <w:p w14:paraId="08AEA0EB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0036E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0654F" w14:textId="77777777" w:rsidR="00BB4393" w:rsidRDefault="00BB4393">
            <w:pPr>
              <w:snapToGrid w:val="0"/>
              <w:jc w:val="right"/>
            </w:pPr>
          </w:p>
        </w:tc>
      </w:tr>
      <w:tr w:rsidR="00BB4393" w14:paraId="31BB182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DEF5C4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72F5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F7C29" w14:textId="77777777" w:rsidR="00BB4393" w:rsidRDefault="00BB4393">
            <w:pPr>
              <w:snapToGrid w:val="0"/>
              <w:jc w:val="right"/>
            </w:pPr>
          </w:p>
        </w:tc>
      </w:tr>
      <w:tr w:rsidR="00BB4393" w14:paraId="6AAFBD4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A28D1" w14:textId="77777777" w:rsidR="00BB4393" w:rsidRDefault="00BB4393">
            <w:r>
              <w:t>661 - Tržby z predaja CP</w:t>
            </w:r>
          </w:p>
          <w:p w14:paraId="421CD0E9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predaj akcií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7659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4D3B" w14:textId="77777777" w:rsidR="00BB4393" w:rsidRDefault="00BB4393">
            <w:pPr>
              <w:snapToGrid w:val="0"/>
              <w:jc w:val="right"/>
            </w:pPr>
          </w:p>
        </w:tc>
      </w:tr>
      <w:tr w:rsidR="00BB4393" w14:paraId="79E27B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E3053" w14:textId="77777777" w:rsidR="00BB4393" w:rsidRDefault="00BB4393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0DBF0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23C5B" w14:textId="77777777" w:rsidR="00BB4393" w:rsidRDefault="00BB4393">
            <w:pPr>
              <w:snapToGrid w:val="0"/>
              <w:jc w:val="right"/>
            </w:pPr>
          </w:p>
        </w:tc>
      </w:tr>
      <w:tr w:rsidR="00BB4393" w14:paraId="6D3A7A8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33991" w14:textId="77777777" w:rsidR="00BB4393" w:rsidRDefault="00BB4393">
            <w:r>
              <w:t>668 - Ostatné finančné výnosy</w:t>
            </w:r>
          </w:p>
          <w:p w14:paraId="76B4330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6C56C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ADDA" w14:textId="77777777" w:rsidR="00BB4393" w:rsidRDefault="00BB4393">
            <w:pPr>
              <w:snapToGrid w:val="0"/>
              <w:jc w:val="right"/>
            </w:pPr>
          </w:p>
        </w:tc>
      </w:tr>
      <w:tr w:rsidR="00BB4393" w14:paraId="19C016E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7A9FCB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358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FE6A4" w14:textId="77777777" w:rsidR="00BB4393" w:rsidRDefault="00BB4393">
            <w:pPr>
              <w:snapToGrid w:val="0"/>
              <w:jc w:val="right"/>
            </w:pPr>
          </w:p>
        </w:tc>
      </w:tr>
      <w:tr w:rsidR="00BB4393" w14:paraId="0FAD5E7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BFA14" w14:textId="77777777" w:rsidR="00BB4393" w:rsidRDefault="00BB4393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5C0C3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0B71B" w14:textId="77777777" w:rsidR="00BB4393" w:rsidRDefault="00BB4393">
            <w:pPr>
              <w:snapToGrid w:val="0"/>
              <w:jc w:val="right"/>
            </w:pPr>
          </w:p>
        </w:tc>
      </w:tr>
      <w:tr w:rsidR="00BB4393" w14:paraId="664A9A8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90E35BB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FFE62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EB8F7" w14:textId="77777777" w:rsidR="00BB4393" w:rsidRDefault="00BB4393">
            <w:pPr>
              <w:snapToGrid w:val="0"/>
              <w:jc w:val="right"/>
            </w:pPr>
          </w:p>
        </w:tc>
      </w:tr>
      <w:tr w:rsidR="00BB4393" w14:paraId="74033BB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6CDE6" w14:textId="77777777" w:rsidR="00BB4393" w:rsidRDefault="00BB4393">
            <w:r>
              <w:t>691 - Výnosy z bežných transferov z rozpočtu obce, VÚC</w:t>
            </w:r>
          </w:p>
          <w:p w14:paraId="20E5D02A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na školský klub</w:t>
            </w:r>
          </w:p>
          <w:p w14:paraId="2B6FAC68" w14:textId="4698AC52" w:rsidR="00BB4393" w:rsidRDefault="00BB4393">
            <w:pPr>
              <w:numPr>
                <w:ilvl w:val="0"/>
                <w:numId w:val="14"/>
              </w:numPr>
            </w:pPr>
            <w:r>
              <w:t xml:space="preserve">bežný transfer na </w:t>
            </w:r>
            <w:r w:rsidR="00573D68">
              <w:t>projekt POP3</w:t>
            </w:r>
            <w:r>
              <w:t xml:space="preserve"> </w:t>
            </w:r>
          </w:p>
          <w:p w14:paraId="7635E0C1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C8AB0" w14:textId="77777777" w:rsidR="00BB4393" w:rsidRDefault="00573D68" w:rsidP="001937FC">
            <w:pPr>
              <w:jc w:val="right"/>
            </w:pPr>
            <w:r>
              <w:t>84319,38</w:t>
            </w:r>
          </w:p>
          <w:p w14:paraId="21D0C352" w14:textId="77777777" w:rsidR="00573D68" w:rsidRDefault="00573D68" w:rsidP="001937FC">
            <w:pPr>
              <w:jc w:val="right"/>
            </w:pPr>
            <w:r>
              <w:t>81370,13</w:t>
            </w:r>
          </w:p>
          <w:p w14:paraId="0F25802E" w14:textId="2FA9F652" w:rsidR="00573D68" w:rsidRDefault="00573D68" w:rsidP="001937FC">
            <w:pPr>
              <w:jc w:val="right"/>
            </w:pPr>
            <w:r>
              <w:t>2949,25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CD918" w14:textId="77777777" w:rsidR="001937FC" w:rsidRDefault="001937FC" w:rsidP="001937FC">
            <w:pPr>
              <w:jc w:val="right"/>
            </w:pPr>
            <w:r>
              <w:t>72126,60</w:t>
            </w:r>
          </w:p>
          <w:p w14:paraId="44E10FD0" w14:textId="77777777" w:rsidR="001937FC" w:rsidRDefault="001937FC" w:rsidP="001937FC">
            <w:pPr>
              <w:jc w:val="right"/>
            </w:pPr>
            <w:r>
              <w:t>72126,60</w:t>
            </w:r>
          </w:p>
          <w:p w14:paraId="6CC245F8" w14:textId="733B6C9D" w:rsidR="00BB4393" w:rsidRDefault="00BB4393" w:rsidP="00F8591B">
            <w:pPr>
              <w:jc w:val="right"/>
            </w:pPr>
          </w:p>
        </w:tc>
      </w:tr>
      <w:tr w:rsidR="00BB4393" w14:paraId="79E0635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7E395" w14:textId="77777777" w:rsidR="00BB4393" w:rsidRDefault="00BB4393">
            <w:r>
              <w:t>692 - Výnosy z kapitálových transferov z rozpočtu obce, VÚC</w:t>
            </w:r>
          </w:p>
          <w:p w14:paraId="1E8292D6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7EF11" w14:textId="77777777" w:rsidR="00BB4393" w:rsidRPr="00DD63C1" w:rsidRDefault="005F7BD8">
            <w:pPr>
              <w:jc w:val="right"/>
            </w:pPr>
            <w:r w:rsidRPr="00DD63C1">
              <w:t>1665,96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B120D" w14:textId="319F4AE1" w:rsidR="00BB4393" w:rsidRPr="00DD63C1" w:rsidRDefault="00DD63C1">
            <w:pPr>
              <w:jc w:val="right"/>
            </w:pPr>
            <w:r w:rsidRPr="00DD63C1">
              <w:t>1665,96</w:t>
            </w:r>
          </w:p>
        </w:tc>
      </w:tr>
      <w:tr w:rsidR="00BB4393" w14:paraId="602A33E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12E05" w14:textId="77777777" w:rsidR="00BB4393" w:rsidRDefault="00BB4393">
            <w:r>
              <w:t>693 - Výnosy samosprávy z bežných transferov zo ŠR</w:t>
            </w:r>
          </w:p>
          <w:p w14:paraId="355F4F0F" w14:textId="70E67CCE" w:rsidR="00BB4393" w:rsidRDefault="00BB4393">
            <w:pPr>
              <w:numPr>
                <w:ilvl w:val="0"/>
                <w:numId w:val="14"/>
              </w:numPr>
            </w:pPr>
            <w:r>
              <w:t xml:space="preserve">bežný transfer </w:t>
            </w:r>
            <w:r w:rsidR="00B6728B">
              <w:t>na ZŠ</w:t>
            </w:r>
          </w:p>
          <w:p w14:paraId="2468B2BD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DD0A7" w14:textId="2850C400" w:rsidR="00BB4393" w:rsidRPr="003C27F1" w:rsidRDefault="00E03E77">
            <w:pPr>
              <w:jc w:val="right"/>
            </w:pPr>
            <w:r>
              <w:t>819863,08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A8842" w14:textId="05D31FCC" w:rsidR="00BB4393" w:rsidRPr="003C27F1" w:rsidRDefault="008E4690">
            <w:pPr>
              <w:jc w:val="right"/>
            </w:pPr>
            <w:r w:rsidRPr="003C27F1">
              <w:t>712206,05</w:t>
            </w:r>
          </w:p>
        </w:tc>
      </w:tr>
      <w:tr w:rsidR="00BB4393" w14:paraId="484D95E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5FC49" w14:textId="77777777" w:rsidR="00BB4393" w:rsidRDefault="00BB4393">
            <w:r>
              <w:t>694 - Výnosy samosprávy z kapitálových transferov zo ŠR</w:t>
            </w:r>
          </w:p>
          <w:p w14:paraId="3C7C4E6B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926CE" w14:textId="77777777" w:rsidR="00BB4393" w:rsidRPr="00DA69CB" w:rsidRDefault="00203B95">
            <w:pPr>
              <w:jc w:val="right"/>
            </w:pPr>
            <w:r w:rsidRPr="00DA69CB">
              <w:t>13437,84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26EB3" w14:textId="71235444" w:rsidR="00BB4393" w:rsidRPr="00DA69CB" w:rsidRDefault="00DA69CB">
            <w:pPr>
              <w:jc w:val="right"/>
            </w:pPr>
            <w:r w:rsidRPr="00DA69CB">
              <w:t>13437,84</w:t>
            </w:r>
          </w:p>
        </w:tc>
      </w:tr>
      <w:tr w:rsidR="00BB4393" w14:paraId="749F8D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CA6B1" w14:textId="77777777" w:rsidR="00BB4393" w:rsidRDefault="00BB4393">
            <w:r>
              <w:t>695 - Výnosy samosprávy z bežných transferov od EÚ</w:t>
            </w:r>
          </w:p>
          <w:p w14:paraId="4013C418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A6DB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C0D1C" w14:textId="77777777" w:rsidR="00BB4393" w:rsidRDefault="00BB4393">
            <w:pPr>
              <w:snapToGrid w:val="0"/>
              <w:jc w:val="right"/>
            </w:pPr>
          </w:p>
        </w:tc>
      </w:tr>
      <w:tr w:rsidR="00BB4393" w14:paraId="1E30B77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C7535" w14:textId="77777777" w:rsidR="00BB4393" w:rsidRDefault="00BB4393">
            <w:r>
              <w:t>696 - Výnosy samosprávy z kapitálových transferov od EÚ</w:t>
            </w:r>
          </w:p>
          <w:p w14:paraId="00F92FED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0370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7CD4" w14:textId="77777777" w:rsidR="00BB4393" w:rsidRDefault="00BB4393">
            <w:pPr>
              <w:snapToGrid w:val="0"/>
              <w:jc w:val="right"/>
            </w:pPr>
          </w:p>
        </w:tc>
      </w:tr>
      <w:tr w:rsidR="00BB4393" w14:paraId="5379B56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A4F94" w14:textId="77777777" w:rsidR="00BB4393" w:rsidRDefault="00BB4393">
            <w:r>
              <w:t>697 - Výnosy samosprávy z bežných transferov od ostatných subjektov mimo verejnej správy</w:t>
            </w:r>
          </w:p>
          <w:p w14:paraId="16CBBF54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7B5D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78EB0" w14:textId="77777777" w:rsidR="00BB4393" w:rsidRDefault="00BB4393">
            <w:pPr>
              <w:jc w:val="right"/>
            </w:pPr>
          </w:p>
        </w:tc>
      </w:tr>
      <w:tr w:rsidR="00BB4393" w14:paraId="3BA3DF0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1047C" w14:textId="77777777" w:rsidR="00BB4393" w:rsidRDefault="00BB4393">
            <w:r>
              <w:t>698 - Výnosy samosprávy z kapitálových transferov od ostatných subjektov mimo verejnej správy</w:t>
            </w:r>
          </w:p>
          <w:p w14:paraId="1686019C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7B30" w14:textId="0D522022" w:rsidR="00BB4393" w:rsidRDefault="00E03E77">
            <w:pPr>
              <w:snapToGrid w:val="0"/>
              <w:jc w:val="right"/>
            </w:pPr>
            <w:r>
              <w:t>299,46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BF26" w14:textId="77777777" w:rsidR="00BB4393" w:rsidRDefault="00BB4393">
            <w:pPr>
              <w:snapToGrid w:val="0"/>
              <w:jc w:val="right"/>
            </w:pPr>
          </w:p>
        </w:tc>
      </w:tr>
      <w:tr w:rsidR="00BB4393" w14:paraId="3D70B3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11C84" w14:textId="77777777" w:rsidR="00BB4393" w:rsidRDefault="00BB4393">
            <w:r>
              <w:t>699 - Výnosy samosprávy  z odvodu rozpočtových príjmov</w:t>
            </w:r>
          </w:p>
          <w:p w14:paraId="5D9FB42A" w14:textId="77777777" w:rsidR="00BB4393" w:rsidRDefault="00BB4393">
            <w:pPr>
              <w:numPr>
                <w:ilvl w:val="0"/>
                <w:numId w:val="14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FA2A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F89A8" w14:textId="77777777" w:rsidR="00BB4393" w:rsidRDefault="00BB4393">
            <w:pPr>
              <w:snapToGrid w:val="0"/>
              <w:jc w:val="right"/>
            </w:pPr>
          </w:p>
        </w:tc>
      </w:tr>
      <w:tr w:rsidR="00BB4393" w14:paraId="388DACC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2798463C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B42F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3D48A" w14:textId="77777777" w:rsidR="00BB4393" w:rsidRDefault="00BB4393">
            <w:pPr>
              <w:snapToGrid w:val="0"/>
              <w:jc w:val="right"/>
            </w:pPr>
          </w:p>
        </w:tc>
      </w:tr>
      <w:tr w:rsidR="00BB4393" w14:paraId="6D518FC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AA88F" w14:textId="77777777" w:rsidR="00BB4393" w:rsidRDefault="00BB4393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1545C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E222B" w14:textId="77777777" w:rsidR="00BB4393" w:rsidRDefault="00BB4393">
            <w:pPr>
              <w:snapToGrid w:val="0"/>
              <w:jc w:val="right"/>
            </w:pPr>
          </w:p>
        </w:tc>
      </w:tr>
      <w:tr w:rsidR="00BB4393" w14:paraId="2605062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6B6E9" w14:textId="77777777" w:rsidR="00BB4393" w:rsidRDefault="00BB4393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0A32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FC40" w14:textId="77777777" w:rsidR="00BB4393" w:rsidRDefault="00BB4393">
            <w:pPr>
              <w:snapToGrid w:val="0"/>
              <w:jc w:val="right"/>
            </w:pPr>
          </w:p>
        </w:tc>
      </w:tr>
      <w:tr w:rsidR="00BB4393" w14:paraId="4ECEC6F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9FD61" w14:textId="77777777" w:rsidR="00BB4393" w:rsidRDefault="00BB4393">
            <w:r>
              <w:t>648 - Ostatné výnosy</w:t>
            </w:r>
          </w:p>
          <w:p w14:paraId="450A4BB4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70D96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0FB20" w14:textId="77777777" w:rsidR="00BB4393" w:rsidRDefault="00BB4393">
            <w:pPr>
              <w:snapToGrid w:val="0"/>
              <w:jc w:val="right"/>
            </w:pPr>
          </w:p>
        </w:tc>
      </w:tr>
      <w:tr w:rsidR="00BB4393" w14:paraId="77F7164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DB4422E" w14:textId="77777777" w:rsidR="00BB4393" w:rsidRDefault="00BB4393">
            <w:pPr>
              <w:numPr>
                <w:ilvl w:val="0"/>
                <w:numId w:val="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BC4FD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0F580" w14:textId="77777777" w:rsidR="00BB4393" w:rsidRDefault="00BB4393">
            <w:pPr>
              <w:snapToGrid w:val="0"/>
              <w:jc w:val="right"/>
            </w:pPr>
          </w:p>
        </w:tc>
      </w:tr>
      <w:tr w:rsidR="00BB4393" w14:paraId="0993E92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69E7" w14:textId="77777777" w:rsidR="00BB4393" w:rsidRDefault="00BB4393">
            <w:r>
              <w:t xml:space="preserve">653 - Zúčtovanie ostatných rezerv z prevádzkovej činnosti </w:t>
            </w:r>
          </w:p>
          <w:p w14:paraId="192EAC58" w14:textId="77777777" w:rsidR="00BB4393" w:rsidRDefault="00BB4393">
            <w:pPr>
              <w:numPr>
                <w:ilvl w:val="0"/>
                <w:numId w:val="14"/>
              </w:numPr>
            </w:pPr>
          </w:p>
          <w:p w14:paraId="2E967540" w14:textId="77777777" w:rsidR="00BB4393" w:rsidRDefault="00BB4393">
            <w:r>
              <w:t>658 - Zúčtovanie ostatných opravných položiek z prevádzkovej činnosti</w:t>
            </w:r>
          </w:p>
          <w:p w14:paraId="5D1CE473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50591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353D4" w14:textId="77777777" w:rsidR="00BB4393" w:rsidRDefault="00BB4393">
            <w:pPr>
              <w:snapToGrid w:val="0"/>
              <w:jc w:val="right"/>
            </w:pPr>
          </w:p>
        </w:tc>
      </w:tr>
    </w:tbl>
    <w:p w14:paraId="0A641779" w14:textId="77777777" w:rsidR="00BB4393" w:rsidRDefault="00BB4393">
      <w:pPr>
        <w:ind w:left="284"/>
        <w:rPr>
          <w:b/>
          <w:sz w:val="24"/>
          <w:szCs w:val="24"/>
        </w:rPr>
      </w:pPr>
    </w:p>
    <w:p w14:paraId="3CE52711" w14:textId="77777777" w:rsidR="00BB4393" w:rsidRDefault="00BB4393">
      <w:pPr>
        <w:numPr>
          <w:ilvl w:val="0"/>
          <w:numId w:val="12"/>
        </w:numPr>
        <w:ind w:left="284" w:hanging="284"/>
        <w:rPr>
          <w:b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004"/>
      </w:tblGrid>
      <w:tr w:rsidR="00BB4393" w14:paraId="7EC4593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E18942A" w14:textId="77777777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FF8D2B1" w14:textId="61F02E4A" w:rsidR="00BB4393" w:rsidRDefault="00BB4393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A6673B">
              <w:rPr>
                <w:b/>
              </w:rPr>
              <w:t>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B7BC6D" w14:textId="0C82FC2C" w:rsidR="00BB4393" w:rsidRDefault="002C18E4">
            <w:pPr>
              <w:jc w:val="center"/>
            </w:pPr>
            <w:r>
              <w:rPr>
                <w:b/>
              </w:rPr>
              <w:t>Suma k 31.12.202</w:t>
            </w:r>
            <w:r w:rsidR="00A6673B">
              <w:rPr>
                <w:b/>
              </w:rPr>
              <w:t>2</w:t>
            </w:r>
          </w:p>
        </w:tc>
      </w:tr>
      <w:tr w:rsidR="00BB4393" w14:paraId="6B8D176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D9EA476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1FDA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AD7FE" w14:textId="77777777" w:rsidR="00BB4393" w:rsidRDefault="00BB4393">
            <w:pPr>
              <w:snapToGrid w:val="0"/>
              <w:jc w:val="right"/>
            </w:pPr>
          </w:p>
        </w:tc>
      </w:tr>
      <w:tr w:rsidR="00BB4393" w14:paraId="437E403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75BA7" w14:textId="77777777" w:rsidR="00BB4393" w:rsidRDefault="00BB4393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3E71D" w14:textId="21B1E64D" w:rsidR="00BB4393" w:rsidRDefault="00680CB9">
            <w:pPr>
              <w:jc w:val="right"/>
            </w:pPr>
            <w:r>
              <w:t>30074,11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2E62" w14:textId="5BD62BB1" w:rsidR="00BB4393" w:rsidRDefault="00A91105">
            <w:pPr>
              <w:jc w:val="right"/>
            </w:pPr>
            <w:r>
              <w:t>47224,35</w:t>
            </w:r>
          </w:p>
        </w:tc>
      </w:tr>
      <w:tr w:rsidR="00BB4393" w14:paraId="75D175D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1626E" w14:textId="77777777" w:rsidR="00BB4393" w:rsidRDefault="00BB4393">
            <w:r>
              <w:t>502 - Spotreba energie</w:t>
            </w:r>
          </w:p>
          <w:p w14:paraId="61D9EC80" w14:textId="77777777" w:rsidR="00BB4393" w:rsidRDefault="00BB4393">
            <w:pPr>
              <w:numPr>
                <w:ilvl w:val="0"/>
                <w:numId w:val="14"/>
              </w:numPr>
            </w:pPr>
            <w:r>
              <w:t>elektrická energia</w:t>
            </w:r>
          </w:p>
          <w:p w14:paraId="0052E2D7" w14:textId="77777777" w:rsidR="00BB4393" w:rsidRDefault="00BB4393">
            <w:pPr>
              <w:numPr>
                <w:ilvl w:val="0"/>
                <w:numId w:val="14"/>
              </w:numPr>
            </w:pPr>
            <w:r>
              <w:t>voda</w:t>
            </w:r>
          </w:p>
          <w:p w14:paraId="06D4FAA5" w14:textId="77777777" w:rsidR="00BB4393" w:rsidRDefault="00BB4393">
            <w:pPr>
              <w:numPr>
                <w:ilvl w:val="0"/>
                <w:numId w:val="14"/>
              </w:numPr>
            </w:pPr>
            <w:r>
              <w:t>plyn</w:t>
            </w:r>
          </w:p>
          <w:p w14:paraId="33A049AF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961B" w14:textId="77777777" w:rsidR="00A7662A" w:rsidRDefault="008B5BBC">
            <w:pPr>
              <w:jc w:val="right"/>
            </w:pPr>
            <w:r>
              <w:t>23575,96</w:t>
            </w:r>
          </w:p>
          <w:p w14:paraId="567669F5" w14:textId="77777777" w:rsidR="0040034D" w:rsidRDefault="0040034D">
            <w:pPr>
              <w:jc w:val="right"/>
            </w:pPr>
            <w:r>
              <w:t>3899,00</w:t>
            </w:r>
          </w:p>
          <w:p w14:paraId="694E9AC5" w14:textId="71A451D6" w:rsidR="0040034D" w:rsidRDefault="0040034D" w:rsidP="0040034D">
            <w:pPr>
              <w:jc w:val="right"/>
            </w:pPr>
            <w:r>
              <w:t>822,96</w:t>
            </w:r>
          </w:p>
          <w:p w14:paraId="2D3ACDC0" w14:textId="14552781" w:rsidR="0040034D" w:rsidRPr="00A7662A" w:rsidRDefault="0040034D" w:rsidP="0040034D">
            <w:pPr>
              <w:jc w:val="right"/>
            </w:pPr>
            <w:r>
              <w:t>18854,00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DD4AC" w14:textId="77777777" w:rsidR="00E50C28" w:rsidRPr="00A7662A" w:rsidRDefault="00E50C28" w:rsidP="00E50C28">
            <w:pPr>
              <w:jc w:val="right"/>
            </w:pPr>
            <w:r w:rsidRPr="00A7662A">
              <w:t>16076,55</w:t>
            </w:r>
          </w:p>
          <w:p w14:paraId="75049A6E" w14:textId="77777777" w:rsidR="00E50C28" w:rsidRPr="00A7662A" w:rsidRDefault="00E50C28" w:rsidP="00E50C28">
            <w:pPr>
              <w:jc w:val="right"/>
            </w:pPr>
            <w:r w:rsidRPr="00A7662A">
              <w:t>3443,41</w:t>
            </w:r>
          </w:p>
          <w:p w14:paraId="4CA566E5" w14:textId="77777777" w:rsidR="00E50C28" w:rsidRPr="00A7662A" w:rsidRDefault="00E50C28" w:rsidP="00E50C28">
            <w:pPr>
              <w:jc w:val="right"/>
            </w:pPr>
            <w:r w:rsidRPr="00A7662A">
              <w:t>684,38</w:t>
            </w:r>
          </w:p>
          <w:p w14:paraId="09A764C4" w14:textId="00693FA1" w:rsidR="00BB4393" w:rsidRPr="00A7662A" w:rsidRDefault="00E50C28" w:rsidP="00E50C28">
            <w:pPr>
              <w:jc w:val="right"/>
            </w:pPr>
            <w:r w:rsidRPr="00A7662A">
              <w:t>11948,76</w:t>
            </w:r>
          </w:p>
        </w:tc>
      </w:tr>
      <w:tr w:rsidR="00BB4393" w14:paraId="4845F53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FA198C1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E2F67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D7609" w14:textId="77777777" w:rsidR="00BB4393" w:rsidRDefault="00BB4393">
            <w:pPr>
              <w:snapToGrid w:val="0"/>
              <w:jc w:val="right"/>
            </w:pPr>
          </w:p>
        </w:tc>
      </w:tr>
      <w:tr w:rsidR="00BB4393" w14:paraId="73BBB28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DE0F4" w14:textId="77777777" w:rsidR="00BB4393" w:rsidRPr="00EB177E" w:rsidRDefault="00BB4393">
            <w:r w:rsidRPr="00EB177E">
              <w:t>511 - Opravy a udržiavanie</w:t>
            </w:r>
          </w:p>
          <w:p w14:paraId="610BC888" w14:textId="07155E43" w:rsidR="00BB4393" w:rsidRPr="00EB177E" w:rsidRDefault="0040311A">
            <w:pPr>
              <w:numPr>
                <w:ilvl w:val="0"/>
                <w:numId w:val="14"/>
              </w:numPr>
            </w:pPr>
            <w:r w:rsidRPr="00EB177E">
              <w:t xml:space="preserve"> budovy,</w:t>
            </w:r>
            <w:r w:rsidR="00BB4393" w:rsidRPr="00EB177E">
              <w:t xml:space="preserve"> maliarske práce, podlahárske práce</w:t>
            </w:r>
          </w:p>
          <w:p w14:paraId="44C1FD4D" w14:textId="4062DB99" w:rsidR="008F5067" w:rsidRPr="00EB177E" w:rsidRDefault="008F5067">
            <w:pPr>
              <w:numPr>
                <w:ilvl w:val="0"/>
                <w:numId w:val="14"/>
              </w:numPr>
            </w:pPr>
            <w:r w:rsidRPr="00EB177E">
              <w:t xml:space="preserve"> opravy, servis, ostatné</w:t>
            </w:r>
            <w:r w:rsidR="0040311A" w:rsidRPr="00EB177E">
              <w:t xml:space="preserve"> (výpočtová technika)</w:t>
            </w:r>
          </w:p>
          <w:p w14:paraId="1C18E5B8" w14:textId="79CBCF7B" w:rsidR="0040311A" w:rsidRPr="00EB177E" w:rsidRDefault="0040311A" w:rsidP="0040311A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445BA" w14:textId="77777777" w:rsidR="0040311A" w:rsidRPr="00EB177E" w:rsidRDefault="00A07ECB" w:rsidP="001B4125">
            <w:pPr>
              <w:jc w:val="right"/>
            </w:pPr>
            <w:r w:rsidRPr="00EB177E">
              <w:t>9159,95</w:t>
            </w:r>
          </w:p>
          <w:p w14:paraId="7CD1E672" w14:textId="720B2534" w:rsidR="00A07ECB" w:rsidRPr="00EB177E" w:rsidRDefault="00EB177E" w:rsidP="001B4125">
            <w:pPr>
              <w:jc w:val="right"/>
            </w:pPr>
            <w:r w:rsidRPr="00EB177E">
              <w:t>7910,73</w:t>
            </w:r>
          </w:p>
          <w:p w14:paraId="01F63A87" w14:textId="192AB823" w:rsidR="00A07ECB" w:rsidRPr="00EB177E" w:rsidRDefault="00A07ECB" w:rsidP="001B4125">
            <w:pPr>
              <w:jc w:val="right"/>
            </w:pPr>
            <w:r w:rsidRPr="00EB177E">
              <w:t>1249,22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319D3" w14:textId="77777777" w:rsidR="001B4125" w:rsidRPr="00EB177E" w:rsidRDefault="001B4125" w:rsidP="001B4125">
            <w:pPr>
              <w:jc w:val="right"/>
            </w:pPr>
            <w:r w:rsidRPr="00EB177E">
              <w:t>9455,51</w:t>
            </w:r>
          </w:p>
          <w:p w14:paraId="5F4276A3" w14:textId="77777777" w:rsidR="001B4125" w:rsidRPr="00EB177E" w:rsidRDefault="001B4125" w:rsidP="001B4125">
            <w:pPr>
              <w:jc w:val="right"/>
            </w:pPr>
            <w:r w:rsidRPr="00EB177E">
              <w:t>9104,23</w:t>
            </w:r>
          </w:p>
          <w:p w14:paraId="13CE33E5" w14:textId="77777777" w:rsidR="001B4125" w:rsidRPr="00EB177E" w:rsidRDefault="001B4125" w:rsidP="001B4125">
            <w:pPr>
              <w:jc w:val="right"/>
            </w:pPr>
            <w:r w:rsidRPr="00EB177E">
              <w:t>351,28</w:t>
            </w:r>
          </w:p>
          <w:p w14:paraId="5E30084F" w14:textId="3C875134" w:rsidR="00BB4393" w:rsidRPr="00EB177E" w:rsidRDefault="00BB4393" w:rsidP="002A16E0">
            <w:pPr>
              <w:jc w:val="right"/>
            </w:pPr>
          </w:p>
        </w:tc>
      </w:tr>
      <w:tr w:rsidR="00BB4393" w14:paraId="4DA38FA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41F0" w14:textId="77777777" w:rsidR="00BB4393" w:rsidRDefault="00BB4393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3395" w14:textId="7F7AC6A8" w:rsidR="00BB4393" w:rsidRPr="00A375D0" w:rsidRDefault="00C36C0C">
            <w:pPr>
              <w:jc w:val="right"/>
            </w:pPr>
            <w:r>
              <w:t>396,40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2B918" w14:textId="6709A47D" w:rsidR="00BB4393" w:rsidRPr="00A375D0" w:rsidRDefault="00185D5F">
            <w:pPr>
              <w:jc w:val="right"/>
            </w:pPr>
            <w:r w:rsidRPr="00A375D0">
              <w:t>388,46</w:t>
            </w:r>
          </w:p>
        </w:tc>
      </w:tr>
      <w:tr w:rsidR="00BB4393" w14:paraId="67AFD03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AF3E1" w14:textId="77777777" w:rsidR="00BB4393" w:rsidRDefault="00BB4393">
            <w:r>
              <w:t xml:space="preserve">513 - Náklady na reprezentáciu </w:t>
            </w:r>
          </w:p>
          <w:p w14:paraId="02FABC0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48B5" w14:textId="77777777" w:rsidR="00BB4393" w:rsidRPr="003A37F6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E44BD" w14:textId="77777777" w:rsidR="00BB4393" w:rsidRPr="003A37F6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C5E14C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49C3C" w14:textId="77777777" w:rsidR="00BB4393" w:rsidRDefault="00BB4393">
            <w:r>
              <w:t xml:space="preserve">518 - Ostatné služby </w:t>
            </w:r>
          </w:p>
          <w:p w14:paraId="1D7A8F1A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0A21B" w14:textId="7BAC3811" w:rsidR="00BB4393" w:rsidRPr="003A37F6" w:rsidRDefault="00B26123">
            <w:pPr>
              <w:jc w:val="right"/>
              <w:rPr>
                <w:color w:val="FF0000"/>
              </w:rPr>
            </w:pPr>
            <w:r w:rsidRPr="00B26123">
              <w:t>16788,79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8820" w14:textId="079EC410" w:rsidR="00BB4393" w:rsidRPr="003A37F6" w:rsidRDefault="00E5374E">
            <w:pPr>
              <w:jc w:val="right"/>
              <w:rPr>
                <w:color w:val="FF0000"/>
              </w:rPr>
            </w:pPr>
            <w:r w:rsidRPr="00807640">
              <w:t>11093,60</w:t>
            </w:r>
          </w:p>
        </w:tc>
      </w:tr>
      <w:tr w:rsidR="00BB4393" w14:paraId="50FEDCA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0512A3C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lastRenderedPageBreak/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DFBE4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5273B" w14:textId="77777777" w:rsidR="00BB4393" w:rsidRDefault="00BB4393">
            <w:pPr>
              <w:snapToGrid w:val="0"/>
              <w:jc w:val="right"/>
            </w:pPr>
          </w:p>
        </w:tc>
      </w:tr>
      <w:tr w:rsidR="00BB4393" w14:paraId="27EA82C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39A74" w14:textId="77777777" w:rsidR="00BB4393" w:rsidRDefault="00BB4393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93F49" w14:textId="5BAABDD1" w:rsidR="00BB4393" w:rsidRPr="00E206B6" w:rsidRDefault="009C5A5E">
            <w:pPr>
              <w:jc w:val="right"/>
            </w:pPr>
            <w:r>
              <w:t>587713,64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DC9FB" w14:textId="562A90E1" w:rsidR="00BB4393" w:rsidRPr="00E206B6" w:rsidRDefault="009C5A5E">
            <w:pPr>
              <w:jc w:val="right"/>
            </w:pPr>
            <w:r w:rsidRPr="00E206B6">
              <w:t>505172,07</w:t>
            </w:r>
          </w:p>
        </w:tc>
      </w:tr>
      <w:tr w:rsidR="00BB4393" w14:paraId="7A42010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77849" w14:textId="77777777" w:rsidR="00BB4393" w:rsidRDefault="00BB4393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E759E" w14:textId="3656A084" w:rsidR="00BB4393" w:rsidRPr="00CD6650" w:rsidRDefault="005B5ADF">
            <w:pPr>
              <w:jc w:val="right"/>
            </w:pPr>
            <w:r>
              <w:t>207214,83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2F3DB" w14:textId="4F099262" w:rsidR="00BB4393" w:rsidRPr="00CD6650" w:rsidRDefault="00226329">
            <w:pPr>
              <w:jc w:val="right"/>
            </w:pPr>
            <w:r w:rsidRPr="00CD6650">
              <w:t>176748,90</w:t>
            </w:r>
          </w:p>
        </w:tc>
      </w:tr>
      <w:tr w:rsidR="00BB4393" w14:paraId="033CB4D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2D8B82" w14:textId="77777777" w:rsidR="00BB4393" w:rsidRDefault="00BB4393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4DD5B6" w14:textId="47953495" w:rsidR="00BB4393" w:rsidRPr="00F7427C" w:rsidRDefault="00F13804">
            <w:pPr>
              <w:jc w:val="right"/>
              <w:rPr>
                <w:color w:val="FF0000"/>
              </w:rPr>
            </w:pPr>
            <w:r w:rsidRPr="00F13804">
              <w:t>20572,10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9F00" w14:textId="605099B6" w:rsidR="00BB4393" w:rsidRPr="00F7427C" w:rsidRDefault="00F13804">
            <w:pPr>
              <w:jc w:val="right"/>
              <w:rPr>
                <w:color w:val="FF0000"/>
              </w:rPr>
            </w:pPr>
            <w:r w:rsidRPr="00D44B4B">
              <w:t>15395,62</w:t>
            </w:r>
          </w:p>
        </w:tc>
      </w:tr>
      <w:tr w:rsidR="00BB4393" w14:paraId="22CA899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AF18C65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3C9B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D9BB0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1FF4B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DAA8B" w14:textId="77777777" w:rsidR="00BB4393" w:rsidRDefault="00BB4393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468E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9D1B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C060E0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F5995B" w14:textId="77777777" w:rsidR="00BB4393" w:rsidRDefault="00BB4393">
            <w:r>
              <w:t>538 - Ostatné dane a poplatky</w:t>
            </w:r>
          </w:p>
          <w:p w14:paraId="0E091533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EF08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E9BA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CE657E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F5479B6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DEED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FAE8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DFA859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6952E" w14:textId="77777777" w:rsidR="00BB4393" w:rsidRDefault="00BB4393">
            <w:r>
              <w:t>551 - Odpisy  DNM a DHM</w:t>
            </w:r>
          </w:p>
          <w:p w14:paraId="7C55C6F8" w14:textId="77777777" w:rsidR="00BB4393" w:rsidRDefault="00BB4393">
            <w:pPr>
              <w:numPr>
                <w:ilvl w:val="0"/>
                <w:numId w:val="14"/>
              </w:numPr>
            </w:pPr>
            <w:r>
              <w:t>odpisy z vlastných zdrojov</w:t>
            </w:r>
          </w:p>
          <w:p w14:paraId="01BF2051" w14:textId="77777777" w:rsidR="00BB4393" w:rsidRDefault="00BB4393">
            <w:pPr>
              <w:numPr>
                <w:ilvl w:val="0"/>
                <w:numId w:val="14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77F99" w14:textId="2D354F49" w:rsidR="00BB4393" w:rsidRPr="00EA52A6" w:rsidRDefault="00CE5B6C">
            <w:pPr>
              <w:jc w:val="right"/>
            </w:pPr>
            <w:r>
              <w:t>15403,26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6BE96" w14:textId="77777777" w:rsidR="00BB4393" w:rsidRPr="00EA52A6" w:rsidRDefault="00097264">
            <w:pPr>
              <w:jc w:val="right"/>
            </w:pPr>
            <w:r w:rsidRPr="00EA52A6">
              <w:t>15103,80</w:t>
            </w:r>
          </w:p>
        </w:tc>
      </w:tr>
      <w:tr w:rsidR="00BB4393" w14:paraId="05071EE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2D5EF" w14:textId="77777777" w:rsidR="00BB4393" w:rsidRDefault="00BB4393">
            <w:r>
              <w:t>553 - Tvorba ostatných rezerv</w:t>
            </w:r>
          </w:p>
          <w:p w14:paraId="2F35E59A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60C2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16E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AB1955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DB09" w14:textId="77777777" w:rsidR="00BB4393" w:rsidRDefault="00BB4393">
            <w:r>
              <w:t>558 - Tvorba ostatných opravných položiek</w:t>
            </w:r>
          </w:p>
          <w:p w14:paraId="2F94D4EB" w14:textId="77777777" w:rsidR="00BB4393" w:rsidRDefault="00BB4393">
            <w:pPr>
              <w:numPr>
                <w:ilvl w:val="0"/>
                <w:numId w:val="14"/>
              </w:numPr>
            </w:pPr>
            <w:r>
              <w:t>k daňovým pohľadávkam</w:t>
            </w:r>
          </w:p>
          <w:p w14:paraId="7BB8FD88" w14:textId="77777777" w:rsidR="00BB4393" w:rsidRDefault="00BB4393">
            <w:pPr>
              <w:numPr>
                <w:ilvl w:val="0"/>
                <w:numId w:val="14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332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E5CF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3CA1D53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9BA6BF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CC24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574E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A0B1E64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7CC9DD" w14:textId="77777777" w:rsidR="00BB4393" w:rsidRDefault="00BB439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8EFEF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99D0E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05827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9C948" w14:textId="77777777" w:rsidR="00BB4393" w:rsidRDefault="00BB439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B98D1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22C3D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983CDD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82BC9" w14:textId="77777777" w:rsidR="00BB4393" w:rsidRDefault="00BB4393">
            <w:r>
              <w:t>568 - Ostatné finančné náklady</w:t>
            </w:r>
          </w:p>
          <w:p w14:paraId="7BB4A079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D35DF" w14:textId="1A6E0691" w:rsidR="00BB4393" w:rsidRPr="00133168" w:rsidRDefault="00482CE3">
            <w:pPr>
              <w:jc w:val="right"/>
            </w:pPr>
            <w:r>
              <w:t>1109,00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885D9" w14:textId="0449A362" w:rsidR="00BB4393" w:rsidRPr="00133168" w:rsidRDefault="006E1A66">
            <w:pPr>
              <w:jc w:val="right"/>
            </w:pPr>
            <w:r w:rsidRPr="00133168">
              <w:t>1632,50</w:t>
            </w:r>
          </w:p>
        </w:tc>
      </w:tr>
      <w:tr w:rsidR="00BB4393" w14:paraId="61D0983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7D9730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DE89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1F7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7D3E79F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6CE946" w14:textId="77777777" w:rsidR="00BB4393" w:rsidRDefault="00BB439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DF41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62D5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6822540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0D9EAD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52E3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F8FF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43D285C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ED9A7" w14:textId="77777777" w:rsidR="00BB4393" w:rsidRDefault="00BB4393">
            <w:r>
              <w:t>584 - Náklady na transfery z rozpočtu obce, VÚC do RO, PO zriadených obcou alebo VÚC</w:t>
            </w:r>
          </w:p>
          <w:p w14:paraId="56F0A339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  <w:p w14:paraId="68B2AD74" w14:textId="77777777" w:rsidR="00BB4393" w:rsidRDefault="00BB4393">
            <w:pPr>
              <w:numPr>
                <w:ilvl w:val="0"/>
                <w:numId w:val="14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51CA0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E5A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E49AB0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B12E" w14:textId="77777777" w:rsidR="00BB4393" w:rsidRDefault="00BB4393">
            <w:r>
              <w:t>585 - Náklady na transfery z rozpočtu obce, VÚC ostatným subjektov verejnej správy</w:t>
            </w:r>
          </w:p>
          <w:p w14:paraId="51913C41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15DE8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C746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59F6259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9DDC" w14:textId="77777777" w:rsidR="00BB4393" w:rsidRDefault="00BB4393">
            <w:r>
              <w:t>586 - Náklady na transfery z rozpočtu obce, VÚC subjektov mimo verejnej správy</w:t>
            </w:r>
          </w:p>
          <w:p w14:paraId="663BEB18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6E05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87325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42A90F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DC356" w14:textId="77777777" w:rsidR="00BB4393" w:rsidRDefault="00BB4393">
            <w:r>
              <w:t>587 - Náklady na ostatné transfery</w:t>
            </w:r>
          </w:p>
          <w:p w14:paraId="520BA923" w14:textId="77777777" w:rsidR="00BB4393" w:rsidRDefault="00BB4393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476F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48DA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089DAD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90D89" w14:textId="77777777" w:rsidR="00BB4393" w:rsidRDefault="00BB4393">
            <w:r>
              <w:t>588 - Náklady z odvodu príjmov</w:t>
            </w:r>
          </w:p>
          <w:p w14:paraId="4658E928" w14:textId="77777777" w:rsidR="00BB4393" w:rsidRDefault="00BB4393">
            <w:pPr>
              <w:numPr>
                <w:ilvl w:val="0"/>
                <w:numId w:val="14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579B3" w14:textId="0325EF50" w:rsidR="00BB4393" w:rsidRPr="00180F7A" w:rsidRDefault="00FA7C4B">
            <w:pPr>
              <w:jc w:val="right"/>
            </w:pPr>
            <w:r>
              <w:t>20886,13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A9D85" w14:textId="75CE70BE" w:rsidR="00BB4393" w:rsidRPr="00180F7A" w:rsidRDefault="00BC1BDC">
            <w:pPr>
              <w:jc w:val="right"/>
            </w:pPr>
            <w:r w:rsidRPr="00180F7A">
              <w:t>13744,60</w:t>
            </w:r>
          </w:p>
        </w:tc>
      </w:tr>
      <w:tr w:rsidR="00BB4393" w14:paraId="2F468DD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C8C86" w14:textId="77777777" w:rsidR="00BB4393" w:rsidRDefault="00BB4393">
            <w:r>
              <w:t>589 - Náklady z budúceho odvodu príjmov</w:t>
            </w:r>
          </w:p>
          <w:p w14:paraId="77C7A92C" w14:textId="77777777" w:rsidR="00BB4393" w:rsidRDefault="00BB4393">
            <w:pPr>
              <w:numPr>
                <w:ilvl w:val="0"/>
                <w:numId w:val="14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1FB8A" w14:textId="129FFF19" w:rsidR="00BB4393" w:rsidRPr="00C77BFE" w:rsidRDefault="00533F17">
            <w:pPr>
              <w:snapToGrid w:val="0"/>
              <w:jc w:val="right"/>
            </w:pPr>
            <w:r>
              <w:t>60,00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BAF07" w14:textId="29F0EAA9" w:rsidR="00BB4393" w:rsidRPr="00C77BFE" w:rsidRDefault="00711354">
            <w:pPr>
              <w:snapToGrid w:val="0"/>
              <w:jc w:val="right"/>
            </w:pPr>
            <w:r w:rsidRPr="00C77BFE">
              <w:t>90,00</w:t>
            </w:r>
          </w:p>
        </w:tc>
      </w:tr>
      <w:tr w:rsidR="00BB4393" w14:paraId="3279817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0BC32F8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C20F9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B1DE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2BF099AF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A630" w14:textId="77777777" w:rsidR="00BB4393" w:rsidRDefault="00BB4393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F6CF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4C89A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A4E35F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48AF7" w14:textId="77777777" w:rsidR="00BB4393" w:rsidRDefault="00BB4393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40F0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07B12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6B7A3D5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9D339" w14:textId="77777777" w:rsidR="00BB4393" w:rsidRDefault="00BB4393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00E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49DE6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1945093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F588B" w14:textId="77777777" w:rsidR="00BB4393" w:rsidRDefault="00BB4393">
            <w:r>
              <w:t>546 - Odpis pohľadávky</w:t>
            </w:r>
          </w:p>
          <w:p w14:paraId="554499BF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B18A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D26C4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CE2B59" w:rsidRPr="00CE2B59" w14:paraId="3B7F227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F5EEC" w14:textId="77777777" w:rsidR="00BB4393" w:rsidRDefault="00BB4393">
            <w:r>
              <w:t>548 - Ostatné náklady na prevádzkovú činnosť</w:t>
            </w:r>
          </w:p>
          <w:p w14:paraId="19693258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D0CB1" w14:textId="46DE8377" w:rsidR="00BB4393" w:rsidRPr="00F7427C" w:rsidRDefault="003E0918">
            <w:pPr>
              <w:jc w:val="right"/>
              <w:rPr>
                <w:color w:val="FF0000"/>
              </w:rPr>
            </w:pPr>
            <w:r>
              <w:t>1395,95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CE161" w14:textId="173EF926" w:rsidR="00BB4393" w:rsidRPr="00CE2B59" w:rsidRDefault="003E0918">
            <w:pPr>
              <w:jc w:val="right"/>
            </w:pPr>
            <w:r w:rsidRPr="005A7A03">
              <w:t>929,10</w:t>
            </w:r>
          </w:p>
        </w:tc>
      </w:tr>
      <w:tr w:rsidR="00BB4393" w14:paraId="3BFBCB8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A6CCD" w14:textId="77777777" w:rsidR="00BB4393" w:rsidRDefault="00BB4393">
            <w:r>
              <w:t>549 - Manká a škody</w:t>
            </w:r>
          </w:p>
          <w:p w14:paraId="030CBD15" w14:textId="77777777" w:rsidR="00BB4393" w:rsidRDefault="00BB4393">
            <w:pPr>
              <w:numPr>
                <w:ilvl w:val="0"/>
                <w:numId w:val="14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827B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076D7" w14:textId="77777777" w:rsidR="00BB4393" w:rsidRPr="00F7427C" w:rsidRDefault="00BB4393">
            <w:pPr>
              <w:snapToGrid w:val="0"/>
              <w:jc w:val="right"/>
              <w:rPr>
                <w:color w:val="FF0000"/>
              </w:rPr>
            </w:pPr>
          </w:p>
        </w:tc>
      </w:tr>
      <w:tr w:rsidR="00BB4393" w14:paraId="0027CB8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BE770" w14:textId="77777777" w:rsidR="00BB4393" w:rsidRDefault="00BB4393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14:paraId="54AA9505" w14:textId="77777777" w:rsidR="00BB4393" w:rsidRDefault="00BB439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3B8C9" w14:textId="77777777" w:rsidR="00BB4393" w:rsidRDefault="00BB4393">
            <w:pPr>
              <w:snapToGrid w:val="0"/>
              <w:jc w:val="right"/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B3F1" w14:textId="77777777" w:rsidR="00BB4393" w:rsidRDefault="00BB4393">
            <w:pPr>
              <w:snapToGrid w:val="0"/>
              <w:jc w:val="right"/>
            </w:pPr>
          </w:p>
        </w:tc>
      </w:tr>
    </w:tbl>
    <w:p w14:paraId="11B74BD1" w14:textId="77777777" w:rsidR="00BB4393" w:rsidRDefault="00BB4393" w:rsidP="00E96175">
      <w:pPr>
        <w:rPr>
          <w:b/>
          <w:sz w:val="24"/>
          <w:szCs w:val="24"/>
        </w:rPr>
      </w:pPr>
    </w:p>
    <w:p w14:paraId="3FE441A2" w14:textId="77777777" w:rsidR="00BB4393" w:rsidRDefault="00BB439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2B6A83E" w14:textId="77777777" w:rsidR="00E96175" w:rsidRDefault="00E9617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4612E03" w14:textId="77777777" w:rsidR="00BB4393" w:rsidRPr="003E095B" w:rsidRDefault="00BB4393">
      <w:pPr>
        <w:jc w:val="center"/>
        <w:rPr>
          <w:b/>
          <w:sz w:val="24"/>
          <w:szCs w:val="24"/>
        </w:rPr>
      </w:pPr>
      <w:r w:rsidRPr="003E095B">
        <w:rPr>
          <w:b/>
          <w:sz w:val="24"/>
          <w:szCs w:val="24"/>
        </w:rPr>
        <w:t>Čl. IX</w:t>
      </w:r>
    </w:p>
    <w:p w14:paraId="3F2EFA9D" w14:textId="77777777" w:rsidR="00BB4393" w:rsidRPr="003E095B" w:rsidRDefault="00BB4393">
      <w:pPr>
        <w:jc w:val="center"/>
        <w:rPr>
          <w:b/>
          <w:sz w:val="24"/>
          <w:szCs w:val="24"/>
        </w:rPr>
      </w:pPr>
      <w:r w:rsidRPr="003E095B">
        <w:rPr>
          <w:b/>
          <w:sz w:val="24"/>
          <w:szCs w:val="24"/>
        </w:rPr>
        <w:t xml:space="preserve">Informácie o rozpočte a hodnotenie plnenia rozpočtu </w:t>
      </w:r>
    </w:p>
    <w:p w14:paraId="0851247E" w14:textId="77777777" w:rsidR="00BB4393" w:rsidRPr="00906651" w:rsidRDefault="00BB4393">
      <w:pPr>
        <w:jc w:val="center"/>
        <w:rPr>
          <w:b/>
          <w:color w:val="FF0000"/>
          <w:sz w:val="24"/>
          <w:szCs w:val="24"/>
        </w:rPr>
      </w:pPr>
    </w:p>
    <w:p w14:paraId="2BF1A5E1" w14:textId="77777777" w:rsidR="00BB4393" w:rsidRPr="0062583E" w:rsidRDefault="00BB4393">
      <w:pPr>
        <w:jc w:val="both"/>
        <w:rPr>
          <w:sz w:val="24"/>
          <w:szCs w:val="24"/>
        </w:rPr>
      </w:pPr>
      <w:r w:rsidRPr="0062583E">
        <w:rPr>
          <w:b/>
          <w:sz w:val="24"/>
          <w:szCs w:val="24"/>
        </w:rPr>
        <w:t xml:space="preserve">Informácie o rozpočte a hodnotenie plnenia rozpočtu - </w:t>
      </w:r>
      <w:r w:rsidRPr="0062583E">
        <w:rPr>
          <w:sz w:val="24"/>
          <w:szCs w:val="24"/>
        </w:rPr>
        <w:t>tabuľka č.12-14</w:t>
      </w:r>
    </w:p>
    <w:p w14:paraId="707573BD" w14:textId="77777777" w:rsidR="00BB4393" w:rsidRPr="0062583E" w:rsidRDefault="00BB4393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62583E">
        <w:rPr>
          <w:b w:val="0"/>
          <w:sz w:val="24"/>
          <w:szCs w:val="24"/>
        </w:rPr>
        <w:t>Textová časť k tabuľke č.12-14:</w:t>
      </w:r>
    </w:p>
    <w:p w14:paraId="64E6130B" w14:textId="2EECB4E0" w:rsidR="00E96175" w:rsidRPr="00580F1D" w:rsidRDefault="00BB4393">
      <w:pPr>
        <w:jc w:val="both"/>
        <w:rPr>
          <w:sz w:val="24"/>
          <w:szCs w:val="24"/>
        </w:rPr>
      </w:pPr>
      <w:r w:rsidRPr="00580F1D">
        <w:rPr>
          <w:sz w:val="24"/>
          <w:szCs w:val="24"/>
        </w:rPr>
        <w:t>Rozpočet rozpočtovej organizácie bol schválen</w:t>
      </w:r>
      <w:r w:rsidR="00580F1D" w:rsidRPr="00580F1D">
        <w:rPr>
          <w:sz w:val="24"/>
          <w:szCs w:val="24"/>
        </w:rPr>
        <w:t>ý obec</w:t>
      </w:r>
      <w:r w:rsidR="00FC78D9">
        <w:rPr>
          <w:sz w:val="24"/>
          <w:szCs w:val="24"/>
        </w:rPr>
        <w:t>ným zastupiteľstvom dňa 1</w:t>
      </w:r>
      <w:r w:rsidR="008B423B">
        <w:rPr>
          <w:sz w:val="24"/>
          <w:szCs w:val="24"/>
        </w:rPr>
        <w:t>2</w:t>
      </w:r>
      <w:r w:rsidR="00580F1D" w:rsidRPr="00580F1D">
        <w:rPr>
          <w:sz w:val="24"/>
          <w:szCs w:val="24"/>
        </w:rPr>
        <w:t>.12.202</w:t>
      </w:r>
      <w:r w:rsidR="008B423B">
        <w:rPr>
          <w:sz w:val="24"/>
          <w:szCs w:val="24"/>
        </w:rPr>
        <w:t>2</w:t>
      </w:r>
      <w:r w:rsidR="00E96175" w:rsidRPr="00580F1D">
        <w:rPr>
          <w:sz w:val="24"/>
          <w:szCs w:val="24"/>
        </w:rPr>
        <w:t>, U</w:t>
      </w:r>
      <w:r w:rsidRPr="00580F1D">
        <w:rPr>
          <w:sz w:val="24"/>
          <w:szCs w:val="24"/>
        </w:rPr>
        <w:t>znesením</w:t>
      </w:r>
    </w:p>
    <w:p w14:paraId="697570B9" w14:textId="12374DD6" w:rsidR="00BB4393" w:rsidRPr="00580F1D" w:rsidRDefault="00BB4393">
      <w:pPr>
        <w:jc w:val="both"/>
        <w:rPr>
          <w:sz w:val="24"/>
          <w:szCs w:val="24"/>
        </w:rPr>
      </w:pPr>
      <w:r w:rsidRPr="00580F1D">
        <w:rPr>
          <w:sz w:val="24"/>
          <w:szCs w:val="24"/>
        </w:rPr>
        <w:t xml:space="preserve">č. </w:t>
      </w:r>
      <w:r w:rsidR="008B423B">
        <w:rPr>
          <w:sz w:val="24"/>
          <w:szCs w:val="24"/>
        </w:rPr>
        <w:t>16</w:t>
      </w:r>
      <w:r w:rsidR="00580F1D" w:rsidRPr="00580F1D">
        <w:rPr>
          <w:sz w:val="24"/>
          <w:szCs w:val="24"/>
        </w:rPr>
        <w:t>/202</w:t>
      </w:r>
      <w:r w:rsidR="008B423B">
        <w:rPr>
          <w:sz w:val="24"/>
          <w:szCs w:val="24"/>
        </w:rPr>
        <w:t>2</w:t>
      </w:r>
      <w:r w:rsidR="00E96175" w:rsidRPr="00580F1D">
        <w:rPr>
          <w:sz w:val="24"/>
          <w:szCs w:val="24"/>
        </w:rPr>
        <w:t>.</w:t>
      </w:r>
    </w:p>
    <w:p w14:paraId="59726057" w14:textId="7B29ECA9" w:rsidR="00BB4393" w:rsidRPr="004E3850" w:rsidRDefault="002C715C">
      <w:pPr>
        <w:jc w:val="both"/>
        <w:rPr>
          <w:sz w:val="24"/>
          <w:szCs w:val="24"/>
        </w:rPr>
      </w:pPr>
      <w:r>
        <w:rPr>
          <w:sz w:val="24"/>
          <w:szCs w:val="24"/>
        </w:rPr>
        <w:t>Schválený rozpočet a jeho zmeny:</w:t>
      </w:r>
    </w:p>
    <w:p w14:paraId="13E6E278" w14:textId="32311B21" w:rsidR="00BB4393" w:rsidRPr="00FA16B0" w:rsidRDefault="002C715C">
      <w:pPr>
        <w:numPr>
          <w:ilvl w:val="0"/>
          <w:numId w:val="8"/>
        </w:numPr>
        <w:jc w:val="both"/>
        <w:rPr>
          <w:sz w:val="24"/>
          <w:szCs w:val="24"/>
        </w:rPr>
      </w:pPr>
      <w:r w:rsidRPr="00FA16B0">
        <w:rPr>
          <w:sz w:val="24"/>
          <w:szCs w:val="24"/>
        </w:rPr>
        <w:t xml:space="preserve">rozpočet schválený </w:t>
      </w:r>
      <w:r w:rsidR="00BB4393" w:rsidRPr="00FA16B0">
        <w:rPr>
          <w:sz w:val="24"/>
          <w:szCs w:val="24"/>
        </w:rPr>
        <w:t xml:space="preserve">dňa </w:t>
      </w:r>
      <w:r w:rsidRPr="00FA16B0">
        <w:rPr>
          <w:sz w:val="24"/>
          <w:szCs w:val="24"/>
        </w:rPr>
        <w:t>0</w:t>
      </w:r>
      <w:r w:rsidR="00FA16B0" w:rsidRPr="00FA16B0">
        <w:rPr>
          <w:sz w:val="24"/>
          <w:szCs w:val="24"/>
        </w:rPr>
        <w:t>3</w:t>
      </w:r>
      <w:r w:rsidRPr="00FA16B0">
        <w:rPr>
          <w:sz w:val="24"/>
          <w:szCs w:val="24"/>
        </w:rPr>
        <w:t>.01.202</w:t>
      </w:r>
      <w:r w:rsidR="00FA16B0" w:rsidRPr="00FA16B0">
        <w:rPr>
          <w:sz w:val="24"/>
          <w:szCs w:val="24"/>
        </w:rPr>
        <w:t>3</w:t>
      </w:r>
      <w:r w:rsidRPr="00FA16B0">
        <w:rPr>
          <w:sz w:val="24"/>
          <w:szCs w:val="24"/>
        </w:rPr>
        <w:t xml:space="preserve"> rozpočtovým opatrením č.1/202</w:t>
      </w:r>
      <w:r w:rsidR="00FA16B0" w:rsidRPr="00FA16B0">
        <w:rPr>
          <w:sz w:val="24"/>
          <w:szCs w:val="24"/>
        </w:rPr>
        <w:t>3</w:t>
      </w:r>
    </w:p>
    <w:p w14:paraId="1B8AC88C" w14:textId="660D53AD" w:rsidR="00BB4393" w:rsidRPr="004A7FDC" w:rsidRDefault="002C715C">
      <w:pPr>
        <w:numPr>
          <w:ilvl w:val="0"/>
          <w:numId w:val="8"/>
        </w:numPr>
        <w:jc w:val="both"/>
        <w:rPr>
          <w:sz w:val="24"/>
          <w:szCs w:val="24"/>
        </w:rPr>
      </w:pPr>
      <w:r w:rsidRPr="004A7FDC">
        <w:rPr>
          <w:sz w:val="24"/>
          <w:szCs w:val="24"/>
        </w:rPr>
        <w:t>prvá</w:t>
      </w:r>
      <w:r w:rsidR="00BB4393" w:rsidRPr="004A7FDC">
        <w:rPr>
          <w:sz w:val="24"/>
          <w:szCs w:val="24"/>
        </w:rPr>
        <w:t xml:space="preserve"> zmena schválená dňa </w:t>
      </w:r>
      <w:r w:rsidR="004A7FDC" w:rsidRPr="004A7FDC">
        <w:rPr>
          <w:sz w:val="24"/>
          <w:szCs w:val="24"/>
        </w:rPr>
        <w:t>31</w:t>
      </w:r>
      <w:r w:rsidRPr="004A7FDC">
        <w:rPr>
          <w:sz w:val="24"/>
          <w:szCs w:val="24"/>
        </w:rPr>
        <w:t>.01.202</w:t>
      </w:r>
      <w:r w:rsidR="004A7FDC" w:rsidRPr="004A7FDC">
        <w:rPr>
          <w:sz w:val="24"/>
          <w:szCs w:val="24"/>
        </w:rPr>
        <w:t>3</w:t>
      </w:r>
      <w:r w:rsidRPr="004A7FDC">
        <w:rPr>
          <w:sz w:val="24"/>
          <w:szCs w:val="24"/>
        </w:rPr>
        <w:t xml:space="preserve"> rozpočtovým opatrením č.3/202</w:t>
      </w:r>
      <w:r w:rsidR="004A7FDC" w:rsidRPr="004A7FDC">
        <w:rPr>
          <w:sz w:val="24"/>
          <w:szCs w:val="24"/>
        </w:rPr>
        <w:t>3</w:t>
      </w:r>
    </w:p>
    <w:p w14:paraId="363C6A1E" w14:textId="151C5614" w:rsidR="00BB4393" w:rsidRPr="004F1D89" w:rsidRDefault="009E4BB3">
      <w:pPr>
        <w:numPr>
          <w:ilvl w:val="0"/>
          <w:numId w:val="8"/>
        </w:numPr>
        <w:jc w:val="both"/>
        <w:rPr>
          <w:sz w:val="24"/>
          <w:szCs w:val="24"/>
        </w:rPr>
      </w:pPr>
      <w:r w:rsidRPr="004F1D89">
        <w:rPr>
          <w:sz w:val="24"/>
          <w:szCs w:val="24"/>
        </w:rPr>
        <w:t>druhá</w:t>
      </w:r>
      <w:r w:rsidR="00291825" w:rsidRPr="004F1D89">
        <w:rPr>
          <w:sz w:val="24"/>
          <w:szCs w:val="24"/>
        </w:rPr>
        <w:t xml:space="preserve"> zmena  schválená dňa </w:t>
      </w:r>
      <w:r w:rsidR="004F1D89" w:rsidRPr="004F1D89">
        <w:rPr>
          <w:sz w:val="24"/>
          <w:szCs w:val="24"/>
        </w:rPr>
        <w:t>31</w:t>
      </w:r>
      <w:r w:rsidRPr="004F1D89">
        <w:rPr>
          <w:sz w:val="24"/>
          <w:szCs w:val="24"/>
        </w:rPr>
        <w:t>.01.202</w:t>
      </w:r>
      <w:r w:rsidR="004F1D89" w:rsidRPr="004F1D89">
        <w:rPr>
          <w:sz w:val="24"/>
          <w:szCs w:val="24"/>
        </w:rPr>
        <w:t>3</w:t>
      </w:r>
      <w:r w:rsidRPr="004F1D89">
        <w:rPr>
          <w:sz w:val="24"/>
          <w:szCs w:val="24"/>
        </w:rPr>
        <w:t xml:space="preserve"> rozpočtovým opatrením č.4/202</w:t>
      </w:r>
      <w:r w:rsidR="00C97023">
        <w:rPr>
          <w:sz w:val="24"/>
          <w:szCs w:val="24"/>
        </w:rPr>
        <w:t>3</w:t>
      </w:r>
    </w:p>
    <w:p w14:paraId="46BFD0C6" w14:textId="09E4D8EF" w:rsidR="00BB4393" w:rsidRPr="005E1975" w:rsidRDefault="00DD30A3">
      <w:pPr>
        <w:numPr>
          <w:ilvl w:val="0"/>
          <w:numId w:val="8"/>
        </w:numPr>
        <w:jc w:val="both"/>
        <w:rPr>
          <w:sz w:val="24"/>
          <w:szCs w:val="24"/>
        </w:rPr>
      </w:pPr>
      <w:r w:rsidRPr="005E1975">
        <w:rPr>
          <w:sz w:val="24"/>
          <w:szCs w:val="24"/>
        </w:rPr>
        <w:t>tretia</w:t>
      </w:r>
      <w:r w:rsidR="00BB4393" w:rsidRPr="005E1975">
        <w:rPr>
          <w:sz w:val="24"/>
          <w:szCs w:val="24"/>
        </w:rPr>
        <w:t xml:space="preserve"> zmena  schválená dňa </w:t>
      </w:r>
      <w:r w:rsidR="005E1975" w:rsidRPr="005E1975">
        <w:rPr>
          <w:sz w:val="24"/>
          <w:szCs w:val="24"/>
        </w:rPr>
        <w:t>31</w:t>
      </w:r>
      <w:r w:rsidRPr="005E1975">
        <w:rPr>
          <w:sz w:val="24"/>
          <w:szCs w:val="24"/>
        </w:rPr>
        <w:t>.0</w:t>
      </w:r>
      <w:r w:rsidR="005E1975" w:rsidRPr="005E1975">
        <w:rPr>
          <w:sz w:val="24"/>
          <w:szCs w:val="24"/>
        </w:rPr>
        <w:t>1</w:t>
      </w:r>
      <w:r w:rsidRPr="005E1975">
        <w:rPr>
          <w:sz w:val="24"/>
          <w:szCs w:val="24"/>
        </w:rPr>
        <w:t>.202</w:t>
      </w:r>
      <w:r w:rsidR="005E1975" w:rsidRPr="005E1975">
        <w:rPr>
          <w:sz w:val="24"/>
          <w:szCs w:val="24"/>
        </w:rPr>
        <w:t>3</w:t>
      </w:r>
      <w:r w:rsidRPr="005E1975">
        <w:rPr>
          <w:sz w:val="24"/>
          <w:szCs w:val="24"/>
        </w:rPr>
        <w:t xml:space="preserve"> rozpočtovým opatrením č.5/202</w:t>
      </w:r>
      <w:r w:rsidR="005E1975" w:rsidRPr="005E1975">
        <w:rPr>
          <w:sz w:val="24"/>
          <w:szCs w:val="24"/>
        </w:rPr>
        <w:t>3</w:t>
      </w:r>
    </w:p>
    <w:p w14:paraId="47B90788" w14:textId="4166C69B" w:rsidR="00BB4393" w:rsidRPr="007E315F" w:rsidRDefault="000E45AD">
      <w:pPr>
        <w:numPr>
          <w:ilvl w:val="0"/>
          <w:numId w:val="8"/>
        </w:numPr>
        <w:jc w:val="both"/>
        <w:rPr>
          <w:sz w:val="24"/>
          <w:szCs w:val="24"/>
        </w:rPr>
      </w:pPr>
      <w:r w:rsidRPr="007E315F">
        <w:rPr>
          <w:sz w:val="24"/>
          <w:szCs w:val="24"/>
        </w:rPr>
        <w:t>štvrtá</w:t>
      </w:r>
      <w:r w:rsidR="00BB4393" w:rsidRPr="007E315F">
        <w:rPr>
          <w:sz w:val="24"/>
          <w:szCs w:val="24"/>
        </w:rPr>
        <w:t xml:space="preserve"> zmena  schválená dňa </w:t>
      </w:r>
      <w:r w:rsidR="007E315F" w:rsidRPr="007E315F">
        <w:rPr>
          <w:sz w:val="24"/>
          <w:szCs w:val="24"/>
        </w:rPr>
        <w:t>28</w:t>
      </w:r>
      <w:r w:rsidRPr="007E315F">
        <w:rPr>
          <w:sz w:val="24"/>
          <w:szCs w:val="24"/>
        </w:rPr>
        <w:t>.0</w:t>
      </w:r>
      <w:r w:rsidR="007E315F" w:rsidRPr="007E315F">
        <w:rPr>
          <w:sz w:val="24"/>
          <w:szCs w:val="24"/>
        </w:rPr>
        <w:t>2</w:t>
      </w:r>
      <w:r w:rsidRPr="007E315F">
        <w:rPr>
          <w:sz w:val="24"/>
          <w:szCs w:val="24"/>
        </w:rPr>
        <w:t>.202</w:t>
      </w:r>
      <w:r w:rsidR="007E315F" w:rsidRPr="007E315F">
        <w:rPr>
          <w:sz w:val="24"/>
          <w:szCs w:val="24"/>
        </w:rPr>
        <w:t>3</w:t>
      </w:r>
      <w:r w:rsidRPr="007E315F">
        <w:rPr>
          <w:sz w:val="24"/>
          <w:szCs w:val="24"/>
        </w:rPr>
        <w:t xml:space="preserve"> rozpočtovým opatrením č.7/202</w:t>
      </w:r>
      <w:r w:rsidR="007E315F" w:rsidRPr="007E315F">
        <w:rPr>
          <w:sz w:val="24"/>
          <w:szCs w:val="24"/>
        </w:rPr>
        <w:t>3</w:t>
      </w:r>
    </w:p>
    <w:p w14:paraId="2062D0D0" w14:textId="0FC1FAF0" w:rsidR="00BB4393" w:rsidRPr="000B401F" w:rsidRDefault="00AD1609">
      <w:pPr>
        <w:numPr>
          <w:ilvl w:val="0"/>
          <w:numId w:val="8"/>
        </w:numPr>
        <w:jc w:val="both"/>
        <w:rPr>
          <w:sz w:val="24"/>
          <w:szCs w:val="24"/>
        </w:rPr>
      </w:pPr>
      <w:r w:rsidRPr="000B401F">
        <w:rPr>
          <w:sz w:val="24"/>
          <w:szCs w:val="24"/>
        </w:rPr>
        <w:t>piata</w:t>
      </w:r>
      <w:r w:rsidR="001F52BB" w:rsidRPr="000B401F">
        <w:rPr>
          <w:sz w:val="24"/>
          <w:szCs w:val="24"/>
        </w:rPr>
        <w:t xml:space="preserve"> zmena  schválená dňa  </w:t>
      </w:r>
      <w:r w:rsidR="00131A9A" w:rsidRPr="000B401F">
        <w:rPr>
          <w:sz w:val="24"/>
          <w:szCs w:val="24"/>
        </w:rPr>
        <w:t>28</w:t>
      </w:r>
      <w:r w:rsidR="00BB4393" w:rsidRPr="000B401F">
        <w:rPr>
          <w:sz w:val="24"/>
          <w:szCs w:val="24"/>
        </w:rPr>
        <w:t>.</w:t>
      </w:r>
      <w:r w:rsidRPr="000B401F">
        <w:rPr>
          <w:sz w:val="24"/>
          <w:szCs w:val="24"/>
        </w:rPr>
        <w:t>0</w:t>
      </w:r>
      <w:r w:rsidR="00131A9A" w:rsidRPr="000B401F">
        <w:rPr>
          <w:sz w:val="24"/>
          <w:szCs w:val="24"/>
        </w:rPr>
        <w:t>2</w:t>
      </w:r>
      <w:r w:rsidRPr="000B401F">
        <w:rPr>
          <w:sz w:val="24"/>
          <w:szCs w:val="24"/>
        </w:rPr>
        <w:t>.202</w:t>
      </w:r>
      <w:r w:rsidR="00131A9A" w:rsidRPr="000B401F">
        <w:rPr>
          <w:sz w:val="24"/>
          <w:szCs w:val="24"/>
        </w:rPr>
        <w:t>3</w:t>
      </w:r>
      <w:r w:rsidRPr="000B401F">
        <w:rPr>
          <w:sz w:val="24"/>
          <w:szCs w:val="24"/>
        </w:rPr>
        <w:t xml:space="preserve"> rozpočtovým opatrením č.</w:t>
      </w:r>
      <w:r w:rsidR="00131A9A" w:rsidRPr="000B401F">
        <w:rPr>
          <w:sz w:val="24"/>
          <w:szCs w:val="24"/>
        </w:rPr>
        <w:t>8</w:t>
      </w:r>
      <w:r w:rsidRPr="000B401F">
        <w:rPr>
          <w:sz w:val="24"/>
          <w:szCs w:val="24"/>
        </w:rPr>
        <w:t>/202</w:t>
      </w:r>
      <w:r w:rsidR="00131A9A" w:rsidRPr="000B401F">
        <w:rPr>
          <w:sz w:val="24"/>
          <w:szCs w:val="24"/>
        </w:rPr>
        <w:t>3</w:t>
      </w:r>
    </w:p>
    <w:p w14:paraId="09F17E54" w14:textId="0DCF70ED" w:rsidR="00BB4393" w:rsidRPr="000B401F" w:rsidRDefault="002679A0">
      <w:pPr>
        <w:numPr>
          <w:ilvl w:val="0"/>
          <w:numId w:val="8"/>
        </w:numPr>
        <w:jc w:val="both"/>
        <w:rPr>
          <w:sz w:val="24"/>
          <w:szCs w:val="24"/>
        </w:rPr>
      </w:pPr>
      <w:r w:rsidRPr="000B401F">
        <w:rPr>
          <w:sz w:val="24"/>
          <w:szCs w:val="24"/>
        </w:rPr>
        <w:t xml:space="preserve">šiesta </w:t>
      </w:r>
      <w:r w:rsidR="00BB4393" w:rsidRPr="000B401F">
        <w:rPr>
          <w:sz w:val="24"/>
          <w:szCs w:val="24"/>
        </w:rPr>
        <w:t xml:space="preserve">zmena  schválená dňa </w:t>
      </w:r>
      <w:r w:rsidRPr="000B401F">
        <w:rPr>
          <w:sz w:val="24"/>
          <w:szCs w:val="24"/>
        </w:rPr>
        <w:t>31.03.202</w:t>
      </w:r>
      <w:r w:rsidR="000B401F" w:rsidRPr="000B401F">
        <w:rPr>
          <w:sz w:val="24"/>
          <w:szCs w:val="24"/>
        </w:rPr>
        <w:t>3</w:t>
      </w:r>
      <w:r w:rsidR="00BB4393" w:rsidRPr="000B401F">
        <w:rPr>
          <w:sz w:val="24"/>
          <w:szCs w:val="24"/>
        </w:rPr>
        <w:t xml:space="preserve"> </w:t>
      </w:r>
      <w:r w:rsidRPr="000B401F">
        <w:rPr>
          <w:sz w:val="24"/>
          <w:szCs w:val="24"/>
        </w:rPr>
        <w:t xml:space="preserve">rozpočtovým opatrením č. </w:t>
      </w:r>
      <w:r w:rsidR="000B401F" w:rsidRPr="000B401F">
        <w:rPr>
          <w:sz w:val="24"/>
          <w:szCs w:val="24"/>
        </w:rPr>
        <w:t>9</w:t>
      </w:r>
      <w:r w:rsidRPr="000B401F">
        <w:rPr>
          <w:sz w:val="24"/>
          <w:szCs w:val="24"/>
        </w:rPr>
        <w:t>/202</w:t>
      </w:r>
      <w:r w:rsidR="000B401F" w:rsidRPr="000B401F">
        <w:rPr>
          <w:sz w:val="24"/>
          <w:szCs w:val="24"/>
        </w:rPr>
        <w:t>3</w:t>
      </w:r>
    </w:p>
    <w:p w14:paraId="108809ED" w14:textId="7503BC20" w:rsidR="00BB4393" w:rsidRPr="00267629" w:rsidRDefault="000942A8">
      <w:pPr>
        <w:numPr>
          <w:ilvl w:val="0"/>
          <w:numId w:val="8"/>
        </w:numPr>
        <w:jc w:val="both"/>
        <w:rPr>
          <w:sz w:val="24"/>
          <w:szCs w:val="24"/>
        </w:rPr>
      </w:pPr>
      <w:r w:rsidRPr="00267629">
        <w:rPr>
          <w:sz w:val="24"/>
          <w:szCs w:val="24"/>
        </w:rPr>
        <w:t>siedma</w:t>
      </w:r>
      <w:r w:rsidR="00BB4393" w:rsidRPr="00267629">
        <w:rPr>
          <w:sz w:val="24"/>
          <w:szCs w:val="24"/>
        </w:rPr>
        <w:t xml:space="preserve"> zmena schválená dňa </w:t>
      </w:r>
      <w:r w:rsidR="00267629" w:rsidRPr="00267629">
        <w:rPr>
          <w:sz w:val="24"/>
          <w:szCs w:val="24"/>
        </w:rPr>
        <w:t>28</w:t>
      </w:r>
      <w:r w:rsidRPr="00267629">
        <w:rPr>
          <w:sz w:val="24"/>
          <w:szCs w:val="24"/>
        </w:rPr>
        <w:t>.0</w:t>
      </w:r>
      <w:r w:rsidR="00267629" w:rsidRPr="00267629">
        <w:rPr>
          <w:sz w:val="24"/>
          <w:szCs w:val="24"/>
        </w:rPr>
        <w:t>4</w:t>
      </w:r>
      <w:r w:rsidRPr="00267629">
        <w:rPr>
          <w:sz w:val="24"/>
          <w:szCs w:val="24"/>
        </w:rPr>
        <w:t>.202</w:t>
      </w:r>
      <w:r w:rsidR="00267629" w:rsidRPr="00267629">
        <w:rPr>
          <w:sz w:val="24"/>
          <w:szCs w:val="24"/>
        </w:rPr>
        <w:t>3</w:t>
      </w:r>
      <w:r w:rsidR="00BB4393" w:rsidRPr="00267629">
        <w:rPr>
          <w:sz w:val="24"/>
          <w:szCs w:val="24"/>
        </w:rPr>
        <w:t xml:space="preserve"> rozpočtovým </w:t>
      </w:r>
      <w:r w:rsidR="00CA3D6F" w:rsidRPr="00267629">
        <w:rPr>
          <w:sz w:val="24"/>
          <w:szCs w:val="24"/>
        </w:rPr>
        <w:t>op</w:t>
      </w:r>
      <w:r w:rsidRPr="00267629">
        <w:rPr>
          <w:sz w:val="24"/>
          <w:szCs w:val="24"/>
        </w:rPr>
        <w:t>atrením č. 11</w:t>
      </w:r>
      <w:r w:rsidR="0032772B" w:rsidRPr="00267629">
        <w:rPr>
          <w:sz w:val="24"/>
          <w:szCs w:val="24"/>
        </w:rPr>
        <w:t>/202</w:t>
      </w:r>
      <w:r w:rsidR="00267629" w:rsidRPr="00267629">
        <w:rPr>
          <w:sz w:val="24"/>
          <w:szCs w:val="24"/>
        </w:rPr>
        <w:t>3</w:t>
      </w:r>
    </w:p>
    <w:p w14:paraId="4DF17F6C" w14:textId="3403F5B9" w:rsidR="00BB4393" w:rsidRPr="00B01F5D" w:rsidRDefault="002934A7">
      <w:pPr>
        <w:numPr>
          <w:ilvl w:val="0"/>
          <w:numId w:val="8"/>
        </w:numPr>
        <w:jc w:val="both"/>
        <w:rPr>
          <w:sz w:val="24"/>
          <w:szCs w:val="24"/>
        </w:rPr>
      </w:pPr>
      <w:r w:rsidRPr="00B01F5D">
        <w:rPr>
          <w:sz w:val="24"/>
          <w:szCs w:val="24"/>
        </w:rPr>
        <w:t>ôsma</w:t>
      </w:r>
      <w:r w:rsidR="00BB4393" w:rsidRPr="00B01F5D">
        <w:rPr>
          <w:sz w:val="24"/>
          <w:szCs w:val="24"/>
        </w:rPr>
        <w:t xml:space="preserve"> zmena schválená dňa </w:t>
      </w:r>
      <w:r w:rsidRPr="00B01F5D">
        <w:rPr>
          <w:sz w:val="24"/>
          <w:szCs w:val="24"/>
        </w:rPr>
        <w:t>31.05.202</w:t>
      </w:r>
      <w:r w:rsidR="00B01F5D" w:rsidRPr="00B01F5D">
        <w:rPr>
          <w:sz w:val="24"/>
          <w:szCs w:val="24"/>
        </w:rPr>
        <w:t>3</w:t>
      </w:r>
      <w:r w:rsidR="00BB4393" w:rsidRPr="00B01F5D">
        <w:rPr>
          <w:sz w:val="24"/>
          <w:szCs w:val="24"/>
        </w:rPr>
        <w:t xml:space="preserve"> </w:t>
      </w:r>
      <w:r w:rsidRPr="00B01F5D">
        <w:rPr>
          <w:sz w:val="24"/>
          <w:szCs w:val="24"/>
        </w:rPr>
        <w:t>rozpočtovým opatrením č. 13/202</w:t>
      </w:r>
      <w:r w:rsidR="00B01F5D" w:rsidRPr="00B01F5D">
        <w:rPr>
          <w:sz w:val="24"/>
          <w:szCs w:val="24"/>
        </w:rPr>
        <w:t>3</w:t>
      </w:r>
    </w:p>
    <w:p w14:paraId="44B22029" w14:textId="09E433FB" w:rsidR="00BB4393" w:rsidRPr="00E61DF8" w:rsidRDefault="00A13E26">
      <w:pPr>
        <w:numPr>
          <w:ilvl w:val="0"/>
          <w:numId w:val="8"/>
        </w:numPr>
        <w:jc w:val="both"/>
        <w:rPr>
          <w:sz w:val="24"/>
          <w:szCs w:val="24"/>
        </w:rPr>
      </w:pPr>
      <w:r w:rsidRPr="00E61DF8">
        <w:rPr>
          <w:sz w:val="24"/>
          <w:szCs w:val="24"/>
        </w:rPr>
        <w:t>deviata</w:t>
      </w:r>
      <w:r w:rsidR="00BB4393" w:rsidRPr="00E61DF8">
        <w:rPr>
          <w:sz w:val="24"/>
          <w:szCs w:val="24"/>
        </w:rPr>
        <w:t xml:space="preserve"> zmena schválená dňa </w:t>
      </w:r>
      <w:r w:rsidR="00E01107" w:rsidRPr="00E61DF8">
        <w:rPr>
          <w:sz w:val="24"/>
          <w:szCs w:val="24"/>
        </w:rPr>
        <w:t>29</w:t>
      </w:r>
      <w:r w:rsidRPr="00E61DF8">
        <w:rPr>
          <w:sz w:val="24"/>
          <w:szCs w:val="24"/>
        </w:rPr>
        <w:t>.0</w:t>
      </w:r>
      <w:r w:rsidR="00E01107" w:rsidRPr="00E61DF8">
        <w:rPr>
          <w:sz w:val="24"/>
          <w:szCs w:val="24"/>
        </w:rPr>
        <w:t>6</w:t>
      </w:r>
      <w:r w:rsidRPr="00E61DF8">
        <w:rPr>
          <w:sz w:val="24"/>
          <w:szCs w:val="24"/>
        </w:rPr>
        <w:t>.202</w:t>
      </w:r>
      <w:r w:rsidR="00E01107" w:rsidRPr="00E61DF8">
        <w:rPr>
          <w:sz w:val="24"/>
          <w:szCs w:val="24"/>
        </w:rPr>
        <w:t>3</w:t>
      </w:r>
      <w:r w:rsidRPr="00E61DF8">
        <w:rPr>
          <w:sz w:val="24"/>
          <w:szCs w:val="24"/>
        </w:rPr>
        <w:t xml:space="preserve"> </w:t>
      </w:r>
      <w:r w:rsidR="00394BD8" w:rsidRPr="00E61DF8">
        <w:rPr>
          <w:sz w:val="24"/>
          <w:szCs w:val="24"/>
        </w:rPr>
        <w:t>rozpo</w:t>
      </w:r>
      <w:r w:rsidRPr="00E61DF8">
        <w:rPr>
          <w:sz w:val="24"/>
          <w:szCs w:val="24"/>
        </w:rPr>
        <w:t>čtovým opatrením č. 1</w:t>
      </w:r>
      <w:r w:rsidR="00E01107" w:rsidRPr="00E61DF8">
        <w:rPr>
          <w:sz w:val="24"/>
          <w:szCs w:val="24"/>
        </w:rPr>
        <w:t>5</w:t>
      </w:r>
      <w:r w:rsidRPr="00E61DF8">
        <w:rPr>
          <w:sz w:val="24"/>
          <w:szCs w:val="24"/>
        </w:rPr>
        <w:t>/202</w:t>
      </w:r>
      <w:r w:rsidR="00E01107" w:rsidRPr="00E61DF8">
        <w:rPr>
          <w:sz w:val="24"/>
          <w:szCs w:val="24"/>
        </w:rPr>
        <w:t>3</w:t>
      </w:r>
    </w:p>
    <w:p w14:paraId="00889B24" w14:textId="0D5CE8C2" w:rsidR="00BB4393" w:rsidRPr="00E61DF8" w:rsidRDefault="00463426">
      <w:pPr>
        <w:numPr>
          <w:ilvl w:val="0"/>
          <w:numId w:val="8"/>
        </w:numPr>
        <w:jc w:val="both"/>
        <w:rPr>
          <w:sz w:val="24"/>
          <w:szCs w:val="24"/>
        </w:rPr>
      </w:pPr>
      <w:r w:rsidRPr="00E61DF8">
        <w:rPr>
          <w:sz w:val="24"/>
          <w:szCs w:val="24"/>
        </w:rPr>
        <w:t>desiata</w:t>
      </w:r>
      <w:r w:rsidR="00BB4393" w:rsidRPr="00E61DF8">
        <w:rPr>
          <w:sz w:val="24"/>
          <w:szCs w:val="24"/>
        </w:rPr>
        <w:t xml:space="preserve"> zmena schválená dňa </w:t>
      </w:r>
      <w:r w:rsidRPr="00E61DF8">
        <w:rPr>
          <w:sz w:val="24"/>
          <w:szCs w:val="24"/>
        </w:rPr>
        <w:t>2</w:t>
      </w:r>
      <w:r w:rsidR="00E61DF8" w:rsidRPr="00E61DF8">
        <w:rPr>
          <w:sz w:val="24"/>
          <w:szCs w:val="24"/>
        </w:rPr>
        <w:t>6</w:t>
      </w:r>
      <w:r w:rsidRPr="00E61DF8">
        <w:rPr>
          <w:sz w:val="24"/>
          <w:szCs w:val="24"/>
        </w:rPr>
        <w:t>.0</w:t>
      </w:r>
      <w:r w:rsidR="00E61DF8" w:rsidRPr="00E61DF8">
        <w:rPr>
          <w:sz w:val="24"/>
          <w:szCs w:val="24"/>
        </w:rPr>
        <w:t>7</w:t>
      </w:r>
      <w:r w:rsidRPr="00E61DF8">
        <w:rPr>
          <w:sz w:val="24"/>
          <w:szCs w:val="24"/>
        </w:rPr>
        <w:t>.202</w:t>
      </w:r>
      <w:r w:rsidR="00E61DF8" w:rsidRPr="00E61DF8">
        <w:rPr>
          <w:sz w:val="24"/>
          <w:szCs w:val="24"/>
        </w:rPr>
        <w:t>3</w:t>
      </w:r>
      <w:r w:rsidR="00BF141E" w:rsidRPr="00E61DF8">
        <w:rPr>
          <w:sz w:val="24"/>
          <w:szCs w:val="24"/>
        </w:rPr>
        <w:t xml:space="preserve"> rozpočtovým opatrením č. 1</w:t>
      </w:r>
      <w:r w:rsidR="00E61DF8" w:rsidRPr="00E61DF8">
        <w:rPr>
          <w:sz w:val="24"/>
          <w:szCs w:val="24"/>
        </w:rPr>
        <w:t>7</w:t>
      </w:r>
      <w:r w:rsidRPr="00E61DF8">
        <w:rPr>
          <w:sz w:val="24"/>
          <w:szCs w:val="24"/>
        </w:rPr>
        <w:t>/202</w:t>
      </w:r>
      <w:r w:rsidR="00E61DF8" w:rsidRPr="00E61DF8">
        <w:rPr>
          <w:sz w:val="24"/>
          <w:szCs w:val="24"/>
        </w:rPr>
        <w:t>3</w:t>
      </w:r>
    </w:p>
    <w:p w14:paraId="4D4F321C" w14:textId="7EFE429A" w:rsidR="00E37685" w:rsidRPr="00B10A6C" w:rsidRDefault="00E37685" w:rsidP="00E37685">
      <w:pPr>
        <w:numPr>
          <w:ilvl w:val="0"/>
          <w:numId w:val="8"/>
        </w:numPr>
        <w:jc w:val="both"/>
        <w:rPr>
          <w:sz w:val="24"/>
          <w:szCs w:val="24"/>
        </w:rPr>
      </w:pPr>
      <w:r w:rsidRPr="00B10A6C">
        <w:rPr>
          <w:sz w:val="24"/>
          <w:szCs w:val="24"/>
        </w:rPr>
        <w:t xml:space="preserve">jedenásta zmena schválená dňa </w:t>
      </w:r>
      <w:r w:rsidR="00B10A6C" w:rsidRPr="00B10A6C">
        <w:rPr>
          <w:sz w:val="24"/>
          <w:szCs w:val="24"/>
        </w:rPr>
        <w:t>31</w:t>
      </w:r>
      <w:r w:rsidRPr="00B10A6C">
        <w:rPr>
          <w:sz w:val="24"/>
          <w:szCs w:val="24"/>
        </w:rPr>
        <w:t>.0</w:t>
      </w:r>
      <w:r w:rsidR="00B10A6C" w:rsidRPr="00B10A6C">
        <w:rPr>
          <w:sz w:val="24"/>
          <w:szCs w:val="24"/>
        </w:rPr>
        <w:t>8</w:t>
      </w:r>
      <w:r w:rsidRPr="00B10A6C">
        <w:rPr>
          <w:sz w:val="24"/>
          <w:szCs w:val="24"/>
        </w:rPr>
        <w:t>.202</w:t>
      </w:r>
      <w:r w:rsidR="00B10A6C" w:rsidRPr="00B10A6C">
        <w:rPr>
          <w:sz w:val="24"/>
          <w:szCs w:val="24"/>
        </w:rPr>
        <w:t>3</w:t>
      </w:r>
      <w:r w:rsidRPr="00B10A6C">
        <w:rPr>
          <w:sz w:val="24"/>
          <w:szCs w:val="24"/>
        </w:rPr>
        <w:t xml:space="preserve"> rozpočtovým opatrením č. 1</w:t>
      </w:r>
      <w:r w:rsidR="00B10A6C" w:rsidRPr="00B10A6C">
        <w:rPr>
          <w:sz w:val="24"/>
          <w:szCs w:val="24"/>
        </w:rPr>
        <w:t>9</w:t>
      </w:r>
      <w:r w:rsidRPr="00B10A6C">
        <w:rPr>
          <w:sz w:val="24"/>
          <w:szCs w:val="24"/>
        </w:rPr>
        <w:t>/202</w:t>
      </w:r>
      <w:r w:rsidR="00B10A6C" w:rsidRPr="00B10A6C">
        <w:rPr>
          <w:sz w:val="24"/>
          <w:szCs w:val="24"/>
        </w:rPr>
        <w:t>3</w:t>
      </w:r>
    </w:p>
    <w:p w14:paraId="2FB1D594" w14:textId="1EF34FFD" w:rsidR="007E32BA" w:rsidRPr="00847872" w:rsidRDefault="00857E3A" w:rsidP="007E32BA">
      <w:pPr>
        <w:numPr>
          <w:ilvl w:val="0"/>
          <w:numId w:val="8"/>
        </w:numPr>
        <w:jc w:val="both"/>
        <w:rPr>
          <w:sz w:val="24"/>
          <w:szCs w:val="24"/>
        </w:rPr>
      </w:pPr>
      <w:r w:rsidRPr="00847872">
        <w:rPr>
          <w:sz w:val="24"/>
          <w:szCs w:val="24"/>
        </w:rPr>
        <w:t>dvanásta</w:t>
      </w:r>
      <w:r w:rsidR="007E32BA" w:rsidRPr="00847872">
        <w:rPr>
          <w:sz w:val="24"/>
          <w:szCs w:val="24"/>
        </w:rPr>
        <w:t xml:space="preserve"> zmena schválená dňa </w:t>
      </w:r>
      <w:r w:rsidRPr="00847872">
        <w:rPr>
          <w:sz w:val="24"/>
          <w:szCs w:val="24"/>
        </w:rPr>
        <w:t>2</w:t>
      </w:r>
      <w:r w:rsidR="00847872" w:rsidRPr="00847872">
        <w:rPr>
          <w:sz w:val="24"/>
          <w:szCs w:val="24"/>
        </w:rPr>
        <w:t>9</w:t>
      </w:r>
      <w:r w:rsidR="007E32BA" w:rsidRPr="00847872">
        <w:rPr>
          <w:sz w:val="24"/>
          <w:szCs w:val="24"/>
        </w:rPr>
        <w:t>.09.202</w:t>
      </w:r>
      <w:r w:rsidR="00847872" w:rsidRPr="00847872">
        <w:rPr>
          <w:sz w:val="24"/>
          <w:szCs w:val="24"/>
        </w:rPr>
        <w:t>3</w:t>
      </w:r>
      <w:r w:rsidR="007E32BA" w:rsidRPr="00847872">
        <w:rPr>
          <w:sz w:val="24"/>
          <w:szCs w:val="24"/>
        </w:rPr>
        <w:t xml:space="preserve"> rozpočtovým opatrením č. </w:t>
      </w:r>
      <w:r w:rsidRPr="00847872">
        <w:rPr>
          <w:sz w:val="24"/>
          <w:szCs w:val="24"/>
        </w:rPr>
        <w:t>20</w:t>
      </w:r>
      <w:r w:rsidR="007E32BA" w:rsidRPr="00847872">
        <w:rPr>
          <w:sz w:val="24"/>
          <w:szCs w:val="24"/>
        </w:rPr>
        <w:t>/202</w:t>
      </w:r>
      <w:r w:rsidR="00847872" w:rsidRPr="00847872">
        <w:rPr>
          <w:sz w:val="24"/>
          <w:szCs w:val="24"/>
        </w:rPr>
        <w:t>3</w:t>
      </w:r>
    </w:p>
    <w:p w14:paraId="7A85EBBC" w14:textId="3CF60731" w:rsidR="001E485C" w:rsidRPr="00732CEE" w:rsidRDefault="00656A8D" w:rsidP="001E485C">
      <w:pPr>
        <w:numPr>
          <w:ilvl w:val="0"/>
          <w:numId w:val="8"/>
        </w:numPr>
        <w:jc w:val="both"/>
        <w:rPr>
          <w:sz w:val="24"/>
          <w:szCs w:val="24"/>
        </w:rPr>
      </w:pPr>
      <w:r w:rsidRPr="00732CEE">
        <w:rPr>
          <w:sz w:val="24"/>
          <w:szCs w:val="24"/>
        </w:rPr>
        <w:t>trinásta</w:t>
      </w:r>
      <w:r w:rsidR="001E485C" w:rsidRPr="00732CEE">
        <w:rPr>
          <w:sz w:val="24"/>
          <w:szCs w:val="24"/>
        </w:rPr>
        <w:t xml:space="preserve"> zmena schválená dňa </w:t>
      </w:r>
      <w:r w:rsidR="00732CEE" w:rsidRPr="00732CEE">
        <w:rPr>
          <w:sz w:val="24"/>
          <w:szCs w:val="24"/>
        </w:rPr>
        <w:t>31</w:t>
      </w:r>
      <w:r w:rsidR="001E485C" w:rsidRPr="00732CEE">
        <w:rPr>
          <w:sz w:val="24"/>
          <w:szCs w:val="24"/>
        </w:rPr>
        <w:t>.</w:t>
      </w:r>
      <w:r w:rsidR="00732CEE" w:rsidRPr="00732CEE">
        <w:rPr>
          <w:sz w:val="24"/>
          <w:szCs w:val="24"/>
        </w:rPr>
        <w:t>10</w:t>
      </w:r>
      <w:r w:rsidR="001E485C" w:rsidRPr="00732CEE">
        <w:rPr>
          <w:sz w:val="24"/>
          <w:szCs w:val="24"/>
        </w:rPr>
        <w:t>.202</w:t>
      </w:r>
      <w:r w:rsidR="00732CEE" w:rsidRPr="00732CEE">
        <w:rPr>
          <w:sz w:val="24"/>
          <w:szCs w:val="24"/>
        </w:rPr>
        <w:t>3</w:t>
      </w:r>
      <w:r w:rsidR="001E485C" w:rsidRPr="00732CEE">
        <w:rPr>
          <w:sz w:val="24"/>
          <w:szCs w:val="24"/>
        </w:rPr>
        <w:t xml:space="preserve"> rozpočtovým opatrením č. </w:t>
      </w:r>
      <w:r w:rsidRPr="00732CEE">
        <w:rPr>
          <w:sz w:val="24"/>
          <w:szCs w:val="24"/>
        </w:rPr>
        <w:t>21</w:t>
      </w:r>
      <w:r w:rsidR="001E485C" w:rsidRPr="00732CEE">
        <w:rPr>
          <w:sz w:val="24"/>
          <w:szCs w:val="24"/>
        </w:rPr>
        <w:t>/202</w:t>
      </w:r>
      <w:r w:rsidR="00732CEE" w:rsidRPr="00732CEE">
        <w:rPr>
          <w:sz w:val="24"/>
          <w:szCs w:val="24"/>
        </w:rPr>
        <w:t>3</w:t>
      </w:r>
    </w:p>
    <w:p w14:paraId="1E61C48D" w14:textId="157D2C4E" w:rsidR="00FC3021" w:rsidRPr="005120FB" w:rsidRDefault="00B94263" w:rsidP="00FC3021">
      <w:pPr>
        <w:numPr>
          <w:ilvl w:val="0"/>
          <w:numId w:val="8"/>
        </w:numPr>
        <w:jc w:val="both"/>
        <w:rPr>
          <w:sz w:val="24"/>
          <w:szCs w:val="24"/>
        </w:rPr>
      </w:pPr>
      <w:r w:rsidRPr="005120FB">
        <w:rPr>
          <w:sz w:val="24"/>
          <w:szCs w:val="24"/>
        </w:rPr>
        <w:t>štrnásta</w:t>
      </w:r>
      <w:r w:rsidR="00FC3021" w:rsidRPr="005120FB">
        <w:rPr>
          <w:sz w:val="24"/>
          <w:szCs w:val="24"/>
        </w:rPr>
        <w:t xml:space="preserve"> zmena schválená dňa </w:t>
      </w:r>
      <w:r w:rsidR="005120FB" w:rsidRPr="005120FB">
        <w:rPr>
          <w:sz w:val="24"/>
          <w:szCs w:val="24"/>
        </w:rPr>
        <w:t>27</w:t>
      </w:r>
      <w:r w:rsidRPr="005120FB">
        <w:rPr>
          <w:sz w:val="24"/>
          <w:szCs w:val="24"/>
        </w:rPr>
        <w:t>.11</w:t>
      </w:r>
      <w:r w:rsidR="00FC3021" w:rsidRPr="005120FB">
        <w:rPr>
          <w:sz w:val="24"/>
          <w:szCs w:val="24"/>
        </w:rPr>
        <w:t>.202</w:t>
      </w:r>
      <w:r w:rsidR="005120FB" w:rsidRPr="005120FB">
        <w:rPr>
          <w:sz w:val="24"/>
          <w:szCs w:val="24"/>
        </w:rPr>
        <w:t>3</w:t>
      </w:r>
      <w:r w:rsidR="00FC3021" w:rsidRPr="005120FB">
        <w:rPr>
          <w:sz w:val="24"/>
          <w:szCs w:val="24"/>
        </w:rPr>
        <w:t xml:space="preserve"> rozpočtovým opatrením č. </w:t>
      </w:r>
      <w:r w:rsidRPr="005120FB">
        <w:rPr>
          <w:sz w:val="24"/>
          <w:szCs w:val="24"/>
        </w:rPr>
        <w:t>2</w:t>
      </w:r>
      <w:r w:rsidR="005120FB" w:rsidRPr="005120FB">
        <w:rPr>
          <w:sz w:val="24"/>
          <w:szCs w:val="24"/>
        </w:rPr>
        <w:t>3</w:t>
      </w:r>
      <w:r w:rsidR="00FC3021" w:rsidRPr="005120FB">
        <w:rPr>
          <w:sz w:val="24"/>
          <w:szCs w:val="24"/>
        </w:rPr>
        <w:t>/202</w:t>
      </w:r>
      <w:r w:rsidR="005120FB" w:rsidRPr="005120FB">
        <w:rPr>
          <w:sz w:val="24"/>
          <w:szCs w:val="24"/>
        </w:rPr>
        <w:t>3</w:t>
      </w:r>
    </w:p>
    <w:p w14:paraId="678EAF5F" w14:textId="3B0E120B" w:rsidR="001F6548" w:rsidRPr="008A0902" w:rsidRDefault="003F0E15" w:rsidP="001F6548">
      <w:pPr>
        <w:numPr>
          <w:ilvl w:val="0"/>
          <w:numId w:val="8"/>
        </w:numPr>
        <w:jc w:val="both"/>
        <w:rPr>
          <w:sz w:val="24"/>
          <w:szCs w:val="24"/>
        </w:rPr>
      </w:pPr>
      <w:r w:rsidRPr="008A0902">
        <w:rPr>
          <w:sz w:val="24"/>
          <w:szCs w:val="24"/>
        </w:rPr>
        <w:t>pätnásta</w:t>
      </w:r>
      <w:r w:rsidR="001F6548" w:rsidRPr="008A0902">
        <w:rPr>
          <w:sz w:val="24"/>
          <w:szCs w:val="24"/>
        </w:rPr>
        <w:t xml:space="preserve"> zmena schválená dňa </w:t>
      </w:r>
      <w:r w:rsidR="008A0902" w:rsidRPr="008A0902">
        <w:rPr>
          <w:sz w:val="24"/>
          <w:szCs w:val="24"/>
        </w:rPr>
        <w:t>29</w:t>
      </w:r>
      <w:r w:rsidR="001F6548" w:rsidRPr="008A0902">
        <w:rPr>
          <w:sz w:val="24"/>
          <w:szCs w:val="24"/>
        </w:rPr>
        <w:t>.1</w:t>
      </w:r>
      <w:r w:rsidR="008A0902" w:rsidRPr="008A0902">
        <w:rPr>
          <w:sz w:val="24"/>
          <w:szCs w:val="24"/>
        </w:rPr>
        <w:t>2</w:t>
      </w:r>
      <w:r w:rsidR="001F6548" w:rsidRPr="008A0902">
        <w:rPr>
          <w:sz w:val="24"/>
          <w:szCs w:val="24"/>
        </w:rPr>
        <w:t>.202</w:t>
      </w:r>
      <w:r w:rsidR="008A0902" w:rsidRPr="008A0902">
        <w:rPr>
          <w:sz w:val="24"/>
          <w:szCs w:val="24"/>
        </w:rPr>
        <w:t>3</w:t>
      </w:r>
      <w:r w:rsidR="001F6548" w:rsidRPr="008A0902">
        <w:rPr>
          <w:sz w:val="24"/>
          <w:szCs w:val="24"/>
        </w:rPr>
        <w:t xml:space="preserve"> rozpočtovým opatrením č. </w:t>
      </w:r>
      <w:r w:rsidRPr="008A0902">
        <w:rPr>
          <w:sz w:val="24"/>
          <w:szCs w:val="24"/>
        </w:rPr>
        <w:t>2</w:t>
      </w:r>
      <w:r w:rsidR="008A0902" w:rsidRPr="008A0902">
        <w:rPr>
          <w:sz w:val="24"/>
          <w:szCs w:val="24"/>
        </w:rPr>
        <w:t>4</w:t>
      </w:r>
      <w:r w:rsidR="001F6548" w:rsidRPr="008A0902">
        <w:rPr>
          <w:sz w:val="24"/>
          <w:szCs w:val="24"/>
        </w:rPr>
        <w:t>/202</w:t>
      </w:r>
      <w:r w:rsidR="008A0902" w:rsidRPr="008A0902">
        <w:rPr>
          <w:sz w:val="24"/>
          <w:szCs w:val="24"/>
        </w:rPr>
        <w:t>3</w:t>
      </w:r>
    </w:p>
    <w:p w14:paraId="53DA8C21" w14:textId="734596E4" w:rsidR="00A564AF" w:rsidRPr="003E1A3F" w:rsidRDefault="00E479C6" w:rsidP="00A564AF">
      <w:pPr>
        <w:numPr>
          <w:ilvl w:val="0"/>
          <w:numId w:val="8"/>
        </w:numPr>
        <w:jc w:val="both"/>
        <w:rPr>
          <w:sz w:val="24"/>
          <w:szCs w:val="24"/>
        </w:rPr>
      </w:pPr>
      <w:r w:rsidRPr="003E1A3F">
        <w:rPr>
          <w:sz w:val="24"/>
          <w:szCs w:val="24"/>
        </w:rPr>
        <w:t>šestnásta</w:t>
      </w:r>
      <w:r w:rsidR="00A564AF" w:rsidRPr="003E1A3F">
        <w:rPr>
          <w:sz w:val="24"/>
          <w:szCs w:val="24"/>
        </w:rPr>
        <w:t xml:space="preserve"> zmena schválená dňa </w:t>
      </w:r>
      <w:r w:rsidR="003E1A3F" w:rsidRPr="003E1A3F">
        <w:rPr>
          <w:sz w:val="24"/>
          <w:szCs w:val="24"/>
        </w:rPr>
        <w:t>29</w:t>
      </w:r>
      <w:r w:rsidRPr="003E1A3F">
        <w:rPr>
          <w:sz w:val="24"/>
          <w:szCs w:val="24"/>
        </w:rPr>
        <w:t>.12</w:t>
      </w:r>
      <w:r w:rsidR="00A564AF" w:rsidRPr="003E1A3F">
        <w:rPr>
          <w:sz w:val="24"/>
          <w:szCs w:val="24"/>
        </w:rPr>
        <w:t>.202</w:t>
      </w:r>
      <w:r w:rsidR="003E1A3F" w:rsidRPr="003E1A3F">
        <w:rPr>
          <w:sz w:val="24"/>
          <w:szCs w:val="24"/>
        </w:rPr>
        <w:t>3</w:t>
      </w:r>
      <w:r w:rsidR="00A564AF" w:rsidRPr="003E1A3F">
        <w:rPr>
          <w:sz w:val="24"/>
          <w:szCs w:val="24"/>
        </w:rPr>
        <w:t xml:space="preserve"> rozpočtovým opatrením č. </w:t>
      </w:r>
      <w:r w:rsidRPr="003E1A3F">
        <w:rPr>
          <w:sz w:val="24"/>
          <w:szCs w:val="24"/>
        </w:rPr>
        <w:t>25</w:t>
      </w:r>
      <w:r w:rsidR="00A564AF" w:rsidRPr="003E1A3F">
        <w:rPr>
          <w:sz w:val="24"/>
          <w:szCs w:val="24"/>
        </w:rPr>
        <w:t>/202</w:t>
      </w:r>
      <w:r w:rsidR="003E1A3F" w:rsidRPr="003E1A3F">
        <w:rPr>
          <w:sz w:val="24"/>
          <w:szCs w:val="24"/>
        </w:rPr>
        <w:t>3</w:t>
      </w:r>
    </w:p>
    <w:p w14:paraId="0B5A1FBC" w14:textId="5FDD02B9" w:rsidR="00BB4393" w:rsidRPr="00906651" w:rsidRDefault="00BB4393" w:rsidP="00FF11E1">
      <w:pPr>
        <w:rPr>
          <w:b/>
          <w:color w:val="FF0000"/>
          <w:sz w:val="24"/>
          <w:szCs w:val="24"/>
        </w:rPr>
      </w:pPr>
    </w:p>
    <w:p w14:paraId="20CC649F" w14:textId="77777777" w:rsidR="00BB4393" w:rsidRPr="001227D7" w:rsidRDefault="00BB4393">
      <w:pPr>
        <w:jc w:val="both"/>
        <w:rPr>
          <w:sz w:val="24"/>
          <w:szCs w:val="24"/>
        </w:rPr>
      </w:pPr>
    </w:p>
    <w:p w14:paraId="5C3CEBC2" w14:textId="77777777" w:rsidR="00BB4393" w:rsidRPr="001227D7" w:rsidRDefault="00BB4393">
      <w:pPr>
        <w:jc w:val="center"/>
        <w:rPr>
          <w:b/>
          <w:sz w:val="24"/>
          <w:szCs w:val="24"/>
        </w:rPr>
      </w:pPr>
      <w:r w:rsidRPr="001227D7">
        <w:rPr>
          <w:b/>
          <w:sz w:val="24"/>
          <w:szCs w:val="24"/>
        </w:rPr>
        <w:t>Čl. X</w:t>
      </w:r>
    </w:p>
    <w:p w14:paraId="282D5851" w14:textId="77777777" w:rsidR="00BB4393" w:rsidRPr="001227D7" w:rsidRDefault="00BB4393">
      <w:pPr>
        <w:jc w:val="center"/>
        <w:rPr>
          <w:b/>
          <w:sz w:val="24"/>
          <w:szCs w:val="24"/>
        </w:rPr>
      </w:pPr>
      <w:r w:rsidRPr="001227D7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EA1EDB2" w14:textId="77777777" w:rsidR="00BB4393" w:rsidRPr="001227D7" w:rsidRDefault="00BB4393">
      <w:pPr>
        <w:jc w:val="center"/>
        <w:rPr>
          <w:b/>
          <w:sz w:val="28"/>
        </w:rPr>
      </w:pPr>
      <w:r w:rsidRPr="001227D7">
        <w:rPr>
          <w:b/>
          <w:sz w:val="24"/>
          <w:szCs w:val="24"/>
        </w:rPr>
        <w:t>do dňa zostavenia účtovnej závierky</w:t>
      </w:r>
    </w:p>
    <w:p w14:paraId="5528B070" w14:textId="77777777" w:rsidR="00BB4393" w:rsidRPr="001227D7" w:rsidRDefault="00BB4393">
      <w:pPr>
        <w:jc w:val="center"/>
        <w:rPr>
          <w:b/>
          <w:sz w:val="28"/>
        </w:rPr>
      </w:pPr>
    </w:p>
    <w:p w14:paraId="15058C63" w14:textId="77777777" w:rsidR="00BB4393" w:rsidRPr="001227D7" w:rsidRDefault="00BB4393">
      <w:pPr>
        <w:jc w:val="center"/>
        <w:rPr>
          <w:b/>
          <w:sz w:val="28"/>
        </w:rPr>
      </w:pPr>
    </w:p>
    <w:p w14:paraId="10E76153" w14:textId="62155EF3" w:rsidR="00BB4393" w:rsidRPr="001227D7" w:rsidRDefault="00BB4393">
      <w:pPr>
        <w:jc w:val="both"/>
        <w:rPr>
          <w:b/>
          <w:sz w:val="24"/>
          <w:szCs w:val="24"/>
          <w:u w:val="single"/>
        </w:rPr>
      </w:pPr>
      <w:r w:rsidRPr="001227D7">
        <w:rPr>
          <w:sz w:val="24"/>
          <w:szCs w:val="24"/>
        </w:rPr>
        <w:t xml:space="preserve">Po 31. decembri </w:t>
      </w:r>
      <w:r w:rsidR="001227D7" w:rsidRPr="001227D7">
        <w:rPr>
          <w:iCs/>
          <w:sz w:val="24"/>
          <w:szCs w:val="24"/>
        </w:rPr>
        <w:t>202</w:t>
      </w:r>
      <w:r w:rsidR="00A95606">
        <w:rPr>
          <w:iCs/>
          <w:sz w:val="24"/>
          <w:szCs w:val="24"/>
        </w:rPr>
        <w:t>3</w:t>
      </w:r>
      <w:r w:rsidRPr="001227D7">
        <w:rPr>
          <w:sz w:val="24"/>
          <w:szCs w:val="24"/>
        </w:rPr>
        <w:t xml:space="preserve"> nenastali také udalosti, ktoré by si vyžadovali zverejnenie alebo vykázanie</w:t>
      </w:r>
      <w:r w:rsidR="001227D7" w:rsidRPr="001227D7">
        <w:rPr>
          <w:sz w:val="24"/>
          <w:szCs w:val="24"/>
        </w:rPr>
        <w:t xml:space="preserve"> v účtovnej závierke za rok 202</w:t>
      </w:r>
      <w:r w:rsidR="00A95606">
        <w:rPr>
          <w:sz w:val="24"/>
          <w:szCs w:val="24"/>
        </w:rPr>
        <w:t>3</w:t>
      </w:r>
      <w:r w:rsidRPr="001227D7">
        <w:rPr>
          <w:sz w:val="24"/>
          <w:szCs w:val="24"/>
        </w:rPr>
        <w:t>.</w:t>
      </w:r>
    </w:p>
    <w:p w14:paraId="178D58D7" w14:textId="77777777" w:rsidR="00BB4393" w:rsidRDefault="00BB4393">
      <w:pPr>
        <w:spacing w:line="360" w:lineRule="auto"/>
      </w:pPr>
    </w:p>
    <w:sectPr w:rsidR="00BB4393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777CA" w14:textId="77777777" w:rsidR="00716A96" w:rsidRDefault="00716A96">
      <w:r>
        <w:separator/>
      </w:r>
    </w:p>
  </w:endnote>
  <w:endnote w:type="continuationSeparator" w:id="0">
    <w:p w14:paraId="047C899D" w14:textId="77777777" w:rsidR="00716A96" w:rsidRDefault="00716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2883" w14:textId="4B537CC7" w:rsidR="00BB4393" w:rsidRDefault="000961F3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5176710" wp14:editId="6B843E36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6365" cy="145415"/>
              <wp:effectExtent l="6350" t="1270" r="63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D9B990" w14:textId="789705B2" w:rsidR="00BB4393" w:rsidRDefault="00BB4393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FF11E1">
                            <w:rPr>
                              <w:rStyle w:val="slostrany"/>
                              <w:noProof/>
                            </w:rPr>
                            <w:t>10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767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9.95pt;height:11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" stroked="f">
              <v:fill opacity="0"/>
              <v:textbox inset="0,0,0,0">
                <w:txbxContent>
                  <w:p w14:paraId="4DD9B990" w14:textId="789705B2" w:rsidR="00BB4393" w:rsidRDefault="00BB4393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FF11E1">
                      <w:rPr>
                        <w:rStyle w:val="slostrany"/>
                        <w:noProof/>
                      </w:rPr>
                      <w:t>10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5DF9D" w14:textId="77777777" w:rsidR="00716A96" w:rsidRDefault="00716A96">
      <w:r>
        <w:separator/>
      </w:r>
    </w:p>
  </w:footnote>
  <w:footnote w:type="continuationSeparator" w:id="0">
    <w:p w14:paraId="192051A9" w14:textId="77777777" w:rsidR="00716A96" w:rsidRDefault="00716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609DA" w14:textId="77777777" w:rsidR="00BB4393" w:rsidRDefault="00BB439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Základná škola, Školská 185/1,Výčapy-Opatovce </w:t>
    </w:r>
  </w:p>
  <w:p w14:paraId="4214973C" w14:textId="77777777" w:rsidR="00BB4393" w:rsidRDefault="00BB439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14:paraId="2AFAA4A0" w14:textId="5A5EFDCF" w:rsidR="00BB4393" w:rsidRPr="0070614C" w:rsidRDefault="00BB4393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>Poznámky individuálnej účtovnej závierky zostavenej k 31. decembru 20</w:t>
    </w:r>
    <w:r w:rsidR="00BB0A11">
      <w:rPr>
        <w:color w:val="000000"/>
        <w:sz w:val="24"/>
        <w:szCs w:val="24"/>
        <w:lang w:val="x-none"/>
      </w:rPr>
      <w:t>2</w:t>
    </w:r>
    <w:r w:rsidR="003935AF">
      <w:rPr>
        <w:color w:val="000000"/>
        <w:sz w:val="24"/>
        <w:szCs w:val="24"/>
      </w:rPr>
      <w:t>3</w:t>
    </w:r>
  </w:p>
  <w:p w14:paraId="6C8A6111" w14:textId="77777777" w:rsidR="00BB4393" w:rsidRDefault="00BB4393">
    <w:pPr>
      <w:pStyle w:val="Hlavika"/>
      <w:pBdr>
        <w:bottom w:val="single" w:sz="4" w:space="1" w:color="000000"/>
      </w:pBdr>
      <w:jc w:val="center"/>
      <w:rPr>
        <w:color w:val="FF0000"/>
        <w:sz w:val="24"/>
        <w:szCs w:val="24"/>
        <w:lang w:val="x-none"/>
      </w:rPr>
    </w:pPr>
  </w:p>
  <w:p w14:paraId="13BACC4E" w14:textId="77777777" w:rsidR="00BB4393" w:rsidRDefault="00BB43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/>
        <w:b w:val="0"/>
        <w:bCs/>
        <w:sz w:val="24"/>
        <w:szCs w:val="24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ahoma"/>
        <w:b/>
        <w:bCs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color w:val="auto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4"/>
        <w:szCs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ahoma"/>
        <w:color w:val="000000"/>
        <w:sz w:val="22"/>
        <w:szCs w:val="22"/>
      </w:rPr>
    </w:lvl>
  </w:abstractNum>
  <w:abstractNum w:abstractNumId="14" w15:restartNumberingAfterBreak="0">
    <w:nsid w:val="0000000F"/>
    <w:multiLevelType w:val="singleLevel"/>
    <w:tmpl w:val="A2F88A34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  <w:color w:val="auto"/>
        <w:sz w:val="24"/>
        <w:szCs w:val="24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8598433">
    <w:abstractNumId w:val="0"/>
  </w:num>
  <w:num w:numId="2" w16cid:durableId="1221984548">
    <w:abstractNumId w:val="1"/>
  </w:num>
  <w:num w:numId="3" w16cid:durableId="1709836301">
    <w:abstractNumId w:val="2"/>
  </w:num>
  <w:num w:numId="4" w16cid:durableId="615597579">
    <w:abstractNumId w:val="3"/>
  </w:num>
  <w:num w:numId="5" w16cid:durableId="2012096540">
    <w:abstractNumId w:val="4"/>
  </w:num>
  <w:num w:numId="6" w16cid:durableId="1185481634">
    <w:abstractNumId w:val="5"/>
  </w:num>
  <w:num w:numId="7" w16cid:durableId="835344611">
    <w:abstractNumId w:val="6"/>
  </w:num>
  <w:num w:numId="8" w16cid:durableId="455219885">
    <w:abstractNumId w:val="7"/>
  </w:num>
  <w:num w:numId="9" w16cid:durableId="170874108">
    <w:abstractNumId w:val="8"/>
  </w:num>
  <w:num w:numId="10" w16cid:durableId="109708016">
    <w:abstractNumId w:val="9"/>
  </w:num>
  <w:num w:numId="11" w16cid:durableId="557518749">
    <w:abstractNumId w:val="10"/>
  </w:num>
  <w:num w:numId="12" w16cid:durableId="1825975553">
    <w:abstractNumId w:val="11"/>
  </w:num>
  <w:num w:numId="13" w16cid:durableId="1998458487">
    <w:abstractNumId w:val="12"/>
  </w:num>
  <w:num w:numId="14" w16cid:durableId="194314612">
    <w:abstractNumId w:val="13"/>
  </w:num>
  <w:num w:numId="15" w16cid:durableId="447435590">
    <w:abstractNumId w:val="14"/>
  </w:num>
  <w:num w:numId="16" w16cid:durableId="4860888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7EA"/>
    <w:rsid w:val="00000901"/>
    <w:rsid w:val="00012244"/>
    <w:rsid w:val="00024793"/>
    <w:rsid w:val="00043A3E"/>
    <w:rsid w:val="00055E83"/>
    <w:rsid w:val="000942A8"/>
    <w:rsid w:val="00096114"/>
    <w:rsid w:val="000961F3"/>
    <w:rsid w:val="00097264"/>
    <w:rsid w:val="000B401F"/>
    <w:rsid w:val="000D0AEE"/>
    <w:rsid w:val="000D2B70"/>
    <w:rsid w:val="000E45AD"/>
    <w:rsid w:val="00107944"/>
    <w:rsid w:val="00116B6D"/>
    <w:rsid w:val="001227D7"/>
    <w:rsid w:val="00131A9A"/>
    <w:rsid w:val="00133168"/>
    <w:rsid w:val="00155220"/>
    <w:rsid w:val="001613E1"/>
    <w:rsid w:val="0016232D"/>
    <w:rsid w:val="001717CE"/>
    <w:rsid w:val="00180F7A"/>
    <w:rsid w:val="00185D5F"/>
    <w:rsid w:val="001937FC"/>
    <w:rsid w:val="001B4125"/>
    <w:rsid w:val="001B4D5B"/>
    <w:rsid w:val="001E485C"/>
    <w:rsid w:val="001F52BB"/>
    <w:rsid w:val="001F6548"/>
    <w:rsid w:val="00203B95"/>
    <w:rsid w:val="00223C47"/>
    <w:rsid w:val="00226329"/>
    <w:rsid w:val="00267629"/>
    <w:rsid w:val="002679A0"/>
    <w:rsid w:val="00291825"/>
    <w:rsid w:val="002934A7"/>
    <w:rsid w:val="002A16E0"/>
    <w:rsid w:val="002B175E"/>
    <w:rsid w:val="002C18E4"/>
    <w:rsid w:val="002C1B32"/>
    <w:rsid w:val="002C715C"/>
    <w:rsid w:val="002D41D3"/>
    <w:rsid w:val="003234FB"/>
    <w:rsid w:val="00327036"/>
    <w:rsid w:val="0032772B"/>
    <w:rsid w:val="003512FA"/>
    <w:rsid w:val="003647FB"/>
    <w:rsid w:val="003935AF"/>
    <w:rsid w:val="00394BD8"/>
    <w:rsid w:val="003A37F6"/>
    <w:rsid w:val="003C27F1"/>
    <w:rsid w:val="003C2E94"/>
    <w:rsid w:val="003C509C"/>
    <w:rsid w:val="003D2AF2"/>
    <w:rsid w:val="003E0918"/>
    <w:rsid w:val="003E095B"/>
    <w:rsid w:val="003E1A3F"/>
    <w:rsid w:val="003F0E15"/>
    <w:rsid w:val="003F7F7C"/>
    <w:rsid w:val="0040034D"/>
    <w:rsid w:val="0040311A"/>
    <w:rsid w:val="00405045"/>
    <w:rsid w:val="004148B5"/>
    <w:rsid w:val="004247EA"/>
    <w:rsid w:val="004334C9"/>
    <w:rsid w:val="00434B4C"/>
    <w:rsid w:val="00456CE1"/>
    <w:rsid w:val="00463426"/>
    <w:rsid w:val="00482CE3"/>
    <w:rsid w:val="004A7FDC"/>
    <w:rsid w:val="004D6909"/>
    <w:rsid w:val="004D7E66"/>
    <w:rsid w:val="004E3850"/>
    <w:rsid w:val="004E52F2"/>
    <w:rsid w:val="004F1D89"/>
    <w:rsid w:val="004F4AC0"/>
    <w:rsid w:val="00502872"/>
    <w:rsid w:val="005120FB"/>
    <w:rsid w:val="0052348F"/>
    <w:rsid w:val="0052432D"/>
    <w:rsid w:val="00533F17"/>
    <w:rsid w:val="00546865"/>
    <w:rsid w:val="005536A5"/>
    <w:rsid w:val="005709D2"/>
    <w:rsid w:val="005719B5"/>
    <w:rsid w:val="00573D68"/>
    <w:rsid w:val="00580F1D"/>
    <w:rsid w:val="005964E6"/>
    <w:rsid w:val="005A7A03"/>
    <w:rsid w:val="005B1138"/>
    <w:rsid w:val="005B5ADF"/>
    <w:rsid w:val="005C27A6"/>
    <w:rsid w:val="005C4DEC"/>
    <w:rsid w:val="005D66C2"/>
    <w:rsid w:val="005E1975"/>
    <w:rsid w:val="005F7BD8"/>
    <w:rsid w:val="006225A1"/>
    <w:rsid w:val="0062583E"/>
    <w:rsid w:val="00652BC7"/>
    <w:rsid w:val="00656A8D"/>
    <w:rsid w:val="00672AC9"/>
    <w:rsid w:val="00680CB9"/>
    <w:rsid w:val="006855C3"/>
    <w:rsid w:val="006A2A6C"/>
    <w:rsid w:val="006D063B"/>
    <w:rsid w:val="006E1A66"/>
    <w:rsid w:val="0070614C"/>
    <w:rsid w:val="00711354"/>
    <w:rsid w:val="00716A96"/>
    <w:rsid w:val="0071715A"/>
    <w:rsid w:val="007310E6"/>
    <w:rsid w:val="00732916"/>
    <w:rsid w:val="00732CEE"/>
    <w:rsid w:val="00733239"/>
    <w:rsid w:val="007568AC"/>
    <w:rsid w:val="007666CF"/>
    <w:rsid w:val="00767386"/>
    <w:rsid w:val="0076744E"/>
    <w:rsid w:val="00783988"/>
    <w:rsid w:val="00795C62"/>
    <w:rsid w:val="007C4A29"/>
    <w:rsid w:val="007E315F"/>
    <w:rsid w:val="007E32BA"/>
    <w:rsid w:val="00807640"/>
    <w:rsid w:val="0082224C"/>
    <w:rsid w:val="00847872"/>
    <w:rsid w:val="00857E3A"/>
    <w:rsid w:val="00874647"/>
    <w:rsid w:val="00893E82"/>
    <w:rsid w:val="008A0902"/>
    <w:rsid w:val="008A5A54"/>
    <w:rsid w:val="008B0200"/>
    <w:rsid w:val="008B423B"/>
    <w:rsid w:val="008B49F8"/>
    <w:rsid w:val="008B5BBC"/>
    <w:rsid w:val="008C14C4"/>
    <w:rsid w:val="008C5F41"/>
    <w:rsid w:val="008E4690"/>
    <w:rsid w:val="008E48B2"/>
    <w:rsid w:val="008F1223"/>
    <w:rsid w:val="008F1B6E"/>
    <w:rsid w:val="008F5067"/>
    <w:rsid w:val="00906651"/>
    <w:rsid w:val="0091028E"/>
    <w:rsid w:val="00930BE6"/>
    <w:rsid w:val="00931271"/>
    <w:rsid w:val="009401BA"/>
    <w:rsid w:val="009446BE"/>
    <w:rsid w:val="0095016A"/>
    <w:rsid w:val="00985AED"/>
    <w:rsid w:val="00994F90"/>
    <w:rsid w:val="009A2C12"/>
    <w:rsid w:val="009A44C5"/>
    <w:rsid w:val="009A749D"/>
    <w:rsid w:val="009B1504"/>
    <w:rsid w:val="009B1745"/>
    <w:rsid w:val="009B2709"/>
    <w:rsid w:val="009C0F61"/>
    <w:rsid w:val="009C5A5E"/>
    <w:rsid w:val="009E4BB3"/>
    <w:rsid w:val="00A06AE3"/>
    <w:rsid w:val="00A07ECB"/>
    <w:rsid w:val="00A13E26"/>
    <w:rsid w:val="00A375D0"/>
    <w:rsid w:val="00A564AF"/>
    <w:rsid w:val="00A61686"/>
    <w:rsid w:val="00A652D8"/>
    <w:rsid w:val="00A6673B"/>
    <w:rsid w:val="00A7662A"/>
    <w:rsid w:val="00A8669A"/>
    <w:rsid w:val="00A91105"/>
    <w:rsid w:val="00A95606"/>
    <w:rsid w:val="00AA158D"/>
    <w:rsid w:val="00AC7181"/>
    <w:rsid w:val="00AD1609"/>
    <w:rsid w:val="00AD208E"/>
    <w:rsid w:val="00AF1082"/>
    <w:rsid w:val="00B01F5D"/>
    <w:rsid w:val="00B034C1"/>
    <w:rsid w:val="00B10A6C"/>
    <w:rsid w:val="00B2086F"/>
    <w:rsid w:val="00B26123"/>
    <w:rsid w:val="00B45F73"/>
    <w:rsid w:val="00B5476A"/>
    <w:rsid w:val="00B61FE5"/>
    <w:rsid w:val="00B6728B"/>
    <w:rsid w:val="00B71FAD"/>
    <w:rsid w:val="00B94263"/>
    <w:rsid w:val="00BA38FD"/>
    <w:rsid w:val="00BA57BD"/>
    <w:rsid w:val="00BA7E19"/>
    <w:rsid w:val="00BB0A11"/>
    <w:rsid w:val="00BB4393"/>
    <w:rsid w:val="00BC1BDC"/>
    <w:rsid w:val="00BD7114"/>
    <w:rsid w:val="00BE3FF2"/>
    <w:rsid w:val="00BF141E"/>
    <w:rsid w:val="00C202EB"/>
    <w:rsid w:val="00C35029"/>
    <w:rsid w:val="00C36C0C"/>
    <w:rsid w:val="00C37AF3"/>
    <w:rsid w:val="00C4212D"/>
    <w:rsid w:val="00C43447"/>
    <w:rsid w:val="00C44F2A"/>
    <w:rsid w:val="00C47083"/>
    <w:rsid w:val="00C51C11"/>
    <w:rsid w:val="00C672EB"/>
    <w:rsid w:val="00C77BFE"/>
    <w:rsid w:val="00C80932"/>
    <w:rsid w:val="00C85116"/>
    <w:rsid w:val="00C934B8"/>
    <w:rsid w:val="00C95050"/>
    <w:rsid w:val="00C97023"/>
    <w:rsid w:val="00CA3D6F"/>
    <w:rsid w:val="00CD319A"/>
    <w:rsid w:val="00CD6650"/>
    <w:rsid w:val="00CE2B59"/>
    <w:rsid w:val="00CE5B6C"/>
    <w:rsid w:val="00D07C55"/>
    <w:rsid w:val="00D21B63"/>
    <w:rsid w:val="00D261E7"/>
    <w:rsid w:val="00D44B4B"/>
    <w:rsid w:val="00D57E21"/>
    <w:rsid w:val="00D65B8D"/>
    <w:rsid w:val="00D93F21"/>
    <w:rsid w:val="00DA69CB"/>
    <w:rsid w:val="00DB49B3"/>
    <w:rsid w:val="00DD30A3"/>
    <w:rsid w:val="00DD5CBE"/>
    <w:rsid w:val="00DD63C1"/>
    <w:rsid w:val="00DF4EB4"/>
    <w:rsid w:val="00E01107"/>
    <w:rsid w:val="00E03E77"/>
    <w:rsid w:val="00E04914"/>
    <w:rsid w:val="00E078DE"/>
    <w:rsid w:val="00E206B6"/>
    <w:rsid w:val="00E214DD"/>
    <w:rsid w:val="00E32000"/>
    <w:rsid w:val="00E37685"/>
    <w:rsid w:val="00E476CA"/>
    <w:rsid w:val="00E479C6"/>
    <w:rsid w:val="00E50C28"/>
    <w:rsid w:val="00E5374E"/>
    <w:rsid w:val="00E56DC8"/>
    <w:rsid w:val="00E6147C"/>
    <w:rsid w:val="00E61DF8"/>
    <w:rsid w:val="00E66D6D"/>
    <w:rsid w:val="00E67E18"/>
    <w:rsid w:val="00E96175"/>
    <w:rsid w:val="00EA29B4"/>
    <w:rsid w:val="00EA52A6"/>
    <w:rsid w:val="00EB177E"/>
    <w:rsid w:val="00EB35B9"/>
    <w:rsid w:val="00EE2C41"/>
    <w:rsid w:val="00EE4591"/>
    <w:rsid w:val="00EE6A68"/>
    <w:rsid w:val="00F13804"/>
    <w:rsid w:val="00F3334B"/>
    <w:rsid w:val="00F41E27"/>
    <w:rsid w:val="00F7427C"/>
    <w:rsid w:val="00F74A17"/>
    <w:rsid w:val="00F77C2F"/>
    <w:rsid w:val="00F828BF"/>
    <w:rsid w:val="00F8591B"/>
    <w:rsid w:val="00FA16B0"/>
    <w:rsid w:val="00FA7C4B"/>
    <w:rsid w:val="00FC0448"/>
    <w:rsid w:val="00FC3021"/>
    <w:rsid w:val="00FC78D9"/>
    <w:rsid w:val="00FF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3A193C8B"/>
  <w15:chartTrackingRefBased/>
  <w15:docId w15:val="{9E069F16-EB34-442B-A701-39A4DCDEE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b w:val="0"/>
      <w:sz w:val="24"/>
      <w:szCs w:val="24"/>
    </w:rPr>
  </w:style>
  <w:style w:type="character" w:customStyle="1" w:styleId="WW8Num2z0">
    <w:name w:val="WW8Num2z0"/>
    <w:rPr>
      <w:b/>
    </w:rPr>
  </w:style>
  <w:style w:type="character" w:customStyle="1" w:styleId="WW8Num3z0">
    <w:name w:val="WW8Num3z0"/>
    <w:rPr>
      <w:rFonts w:cs="Tahoma"/>
      <w:b w:val="0"/>
      <w:bCs/>
      <w:sz w:val="24"/>
      <w:szCs w:val="24"/>
    </w:rPr>
  </w:style>
  <w:style w:type="character" w:customStyle="1" w:styleId="WW8Num4z0">
    <w:name w:val="WW8Num4z0"/>
    <w:rPr>
      <w:b w:val="0"/>
    </w:rPr>
  </w:style>
  <w:style w:type="character" w:customStyle="1" w:styleId="WW8Num5z0">
    <w:name w:val="WW8Num5z0"/>
    <w:rPr>
      <w:rFonts w:cs="Tahoma"/>
      <w:b/>
      <w:bCs/>
      <w:sz w:val="24"/>
      <w:szCs w:val="24"/>
    </w:rPr>
  </w:style>
  <w:style w:type="character" w:customStyle="1" w:styleId="WW8Num6z0">
    <w:name w:val="WW8Num6z0"/>
    <w:rPr>
      <w:b w:val="0"/>
    </w:rPr>
  </w:style>
  <w:style w:type="character" w:customStyle="1" w:styleId="WW8Num7z0">
    <w:name w:val="WW8Num7z0"/>
    <w:rPr>
      <w:b w:val="0"/>
      <w:sz w:val="24"/>
      <w:szCs w:val="24"/>
    </w:rPr>
  </w:style>
  <w:style w:type="character" w:customStyle="1" w:styleId="WW8Num8z0">
    <w:name w:val="WW8Num8z0"/>
    <w:rPr>
      <w:b/>
    </w:rPr>
  </w:style>
  <w:style w:type="character" w:customStyle="1" w:styleId="WW8Num9z0">
    <w:name w:val="WW8Num9z0"/>
    <w:rPr>
      <w:b w:val="0"/>
    </w:rPr>
  </w:style>
  <w:style w:type="character" w:customStyle="1" w:styleId="WW8Num10z0">
    <w:name w:val="WW8Num10z0"/>
    <w:rPr>
      <w:b w:val="0"/>
      <w:color w:val="auto"/>
    </w:rPr>
  </w:style>
  <w:style w:type="character" w:customStyle="1" w:styleId="WW8Num11z0">
    <w:name w:val="WW8Num11z0"/>
    <w:rPr>
      <w:b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b w:val="0"/>
    </w:rPr>
  </w:style>
  <w:style w:type="character" w:customStyle="1" w:styleId="WW8Num14z0">
    <w:name w:val="WW8Num14z0"/>
    <w:rPr>
      <w:rFonts w:cs="Tahoma"/>
      <w:color w:val="000000"/>
      <w:sz w:val="22"/>
      <w:szCs w:val="22"/>
    </w:rPr>
  </w:style>
  <w:style w:type="character" w:customStyle="1" w:styleId="WW8Num15z0">
    <w:name w:val="WW8Num15z0"/>
    <w:rPr>
      <w:b/>
      <w:color w:val="FF0000"/>
      <w:sz w:val="24"/>
      <w:szCs w:val="24"/>
    </w:rPr>
  </w:style>
  <w:style w:type="character" w:customStyle="1" w:styleId="WW8Num16z0">
    <w:name w:val="WW8Num16z0"/>
    <w:rPr>
      <w:b w:val="0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7z0">
    <w:name w:val="WW8Num17z0"/>
    <w:rPr>
      <w:b w:val="0"/>
      <w:sz w:val="24"/>
      <w:szCs w:val="24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b/>
      <w:sz w:val="24"/>
      <w:szCs w:val="24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b w:val="0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b w:val="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 w:val="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ms sans serif" w:hAnsi="ms sans serif" w:cs="ms sans serif"/>
      <w:color w:val="000000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b w:val="0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b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b/>
      <w:sz w:val="24"/>
      <w:szCs w:val="24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b/>
      <w:sz w:val="24"/>
      <w:szCs w:val="24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  <w:rPr>
      <w:b w:val="0"/>
      <w:sz w:val="24"/>
      <w:szCs w:val="24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b w:val="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ZkladntextChar">
    <w:name w:val="Základný text Char"/>
    <w:rPr>
      <w:sz w:val="18"/>
    </w:rPr>
  </w:style>
  <w:style w:type="character" w:customStyle="1" w:styleId="HlavikaChar">
    <w:name w:val="Hlavička Char"/>
    <w:basedOn w:val="Predvolenpsmo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zh-CN"/>
    </w:rPr>
  </w:style>
  <w:style w:type="paragraph" w:customStyle="1" w:styleId="Pismenka">
    <w:name w:val="Pismenka"/>
    <w:basedOn w:val="Zkladntext"/>
    <w:pPr>
      <w:tabs>
        <w:tab w:val="left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ny"/>
    <w:pPr>
      <w:ind w:right="-79"/>
      <w:jc w:val="both"/>
    </w:pPr>
    <w:rPr>
      <w:sz w:val="24"/>
      <w:szCs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3037</Words>
  <Characters>17314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Stanislava Kollárová</cp:lastModifiedBy>
  <cp:revision>80</cp:revision>
  <cp:lastPrinted>2024-01-25T06:20:00Z</cp:lastPrinted>
  <dcterms:created xsi:type="dcterms:W3CDTF">2024-01-24T09:28:00Z</dcterms:created>
  <dcterms:modified xsi:type="dcterms:W3CDTF">2024-01-25T07:19:00Z</dcterms:modified>
</cp:coreProperties>
</file>