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D01" w:rsidRDefault="00414D01" w:rsidP="00414D01">
      <w:pPr>
        <w:spacing w:before="2" w:line="140" w:lineRule="exact"/>
        <w:rPr>
          <w:sz w:val="14"/>
          <w:szCs w:val="14"/>
          <w:lang w:val="en-US"/>
        </w:rPr>
      </w:pP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>
        <w:rPr>
          <w:rFonts w:ascii="Arial Narrow" w:hAnsi="Arial Narrow" w:cs="Arial Narrow"/>
          <w:b/>
        </w:rPr>
        <w:t>3</w:t>
      </w: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rPr>
          <w:rFonts w:ascii="Arial Narrow" w:hAnsi="Arial Narrow" w:cs="Arial Narrow"/>
        </w:rPr>
      </w:pP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14D01" w:rsidRDefault="00414D01" w:rsidP="00414D0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14D01" w:rsidRDefault="00414D01" w:rsidP="00414D01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14D01" w:rsidRDefault="00414D01" w:rsidP="00414D01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14D01" w:rsidRDefault="00414D01" w:rsidP="00414D01">
      <w:pPr>
        <w:spacing w:before="7" w:line="24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14D01" w:rsidTr="00993563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14D01" w:rsidRDefault="00414D01" w:rsidP="009935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14D01" w:rsidTr="00993563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počas celého  roku 202</w:t>
      </w:r>
      <w:r w:rsidR="00603C7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 3 osoby na hlavný pracovný úväzok, v členení lekár, zdravotná sestra a ekonómka. Ostatní zamestnanci boli zamestnaní na základe Dohôd o prácach mimo pracovného pomeru - Dohody o vykonaní práce a dohody o pracovnej činnosti a dohoda o brigádnickej práci študentov.</w:t>
      </w: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14D01" w:rsidRDefault="00414D01" w:rsidP="00414D01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14D01" w:rsidRDefault="00414D01" w:rsidP="00414D01">
      <w:pPr>
        <w:spacing w:before="11"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vykonáva špeciálnu lekársku prax v odbore Gynekológia a urologická gynekológia. Ako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– spoločnosť netvorila ku koncu účtovného obdobia krátkodobé rezervy na nevyčerpané dovolenky zamestnancov /mzdy na poistné/. 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voči účtovníckym firmám, nájomné a iné pr</w:t>
      </w:r>
      <w:r w:rsidR="00603C7B">
        <w:rPr>
          <w:rFonts w:ascii="Arial" w:hAnsi="Arial" w:cs="Arial"/>
          <w:sz w:val="22"/>
          <w:szCs w:val="22"/>
        </w:rPr>
        <w:t>ipočítateľné náklady za rok 2023</w:t>
      </w:r>
      <w:r>
        <w:rPr>
          <w:rFonts w:ascii="Arial" w:hAnsi="Arial" w:cs="Arial"/>
          <w:sz w:val="22"/>
          <w:szCs w:val="22"/>
        </w:rPr>
        <w:t xml:space="preserve"> boli uhradené.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Pr="009C7D54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501, nehmotný investičný majetok do sumy 2400,- EUR sa zaeviduje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518. O drobnom hmotnom majetku sa vedie analytická evidencia - Kniha drobného IM. 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si v roku 2022</w:t>
      </w:r>
      <w:r w:rsidRPr="0073201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obstarala DHM ultrazvuk VOLUSON S8, formou leasingu. UJ rozhodla, že odpisový plán účtovný na tento DHM bude totožný s odpisovým plánom daňovým. Doba použiteľnosti bola stanovená na 6 rokov. Ostatný majetok spoločnosti je k 31.12.2022 plne odpísaný.</w:t>
      </w:r>
      <w:r w:rsidR="00603C7B">
        <w:rPr>
          <w:rFonts w:ascii="Arial" w:hAnsi="Arial" w:cs="Arial"/>
          <w:sz w:val="22"/>
          <w:szCs w:val="22"/>
        </w:rPr>
        <w:t xml:space="preserve"> V 2023 spoločnosť zaobstarala špeciálny prístroj na </w:t>
      </w:r>
      <w:proofErr w:type="spellStart"/>
      <w:r w:rsidR="00603C7B">
        <w:rPr>
          <w:rFonts w:ascii="Arial" w:hAnsi="Arial" w:cs="Arial"/>
          <w:sz w:val="22"/>
          <w:szCs w:val="22"/>
        </w:rPr>
        <w:t>urogynekologické</w:t>
      </w:r>
      <w:proofErr w:type="spellEnd"/>
      <w:r w:rsidR="00603C7B">
        <w:rPr>
          <w:rFonts w:ascii="Arial" w:hAnsi="Arial" w:cs="Arial"/>
          <w:sz w:val="22"/>
          <w:szCs w:val="22"/>
        </w:rPr>
        <w:t xml:space="preserve"> účely a osobný </w:t>
      </w:r>
      <w:proofErr w:type="spellStart"/>
      <w:r w:rsidR="00603C7B">
        <w:rPr>
          <w:rFonts w:ascii="Arial" w:hAnsi="Arial" w:cs="Arial"/>
          <w:sz w:val="22"/>
          <w:szCs w:val="22"/>
        </w:rPr>
        <w:t>počitač</w:t>
      </w:r>
      <w:proofErr w:type="spellEnd"/>
      <w:r w:rsidR="00603C7B">
        <w:rPr>
          <w:rFonts w:ascii="Arial" w:hAnsi="Arial" w:cs="Arial"/>
          <w:sz w:val="22"/>
          <w:szCs w:val="22"/>
        </w:rPr>
        <w:t>, účtovaný do DHM.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414D01" w:rsidTr="00993563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</w:pPr>
          </w:p>
        </w:tc>
      </w:tr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14D01" w:rsidRDefault="00414D01" w:rsidP="00414D01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14D01" w:rsidRDefault="00414D01" w:rsidP="00414D01">
      <w:pPr>
        <w:spacing w:before="11"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414D01" w:rsidRDefault="00414D01" w:rsidP="00414D0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2E387D" w:rsidRDefault="002E387D"/>
    <w:sectPr w:rsidR="002E387D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603C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 wp14:anchorId="53A171C4" wp14:editId="73964F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603C7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603C7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603C7B">
    <w:pPr>
      <w:pStyle w:val="Hlavika"/>
    </w:pPr>
  </w:p>
  <w:p w:rsidR="003C5680" w:rsidRDefault="00603C7B">
    <w:pPr>
      <w:pStyle w:val="Hlavika"/>
    </w:pPr>
  </w:p>
  <w:p w:rsidR="003C5680" w:rsidRDefault="00603C7B">
    <w:pPr>
      <w:pStyle w:val="Hlavika"/>
    </w:pPr>
  </w:p>
  <w:p w:rsidR="003C5680" w:rsidRDefault="00603C7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603C7B">
    <w:pPr>
      <w:pStyle w:val="Hlavika"/>
      <w:rPr>
        <w:rFonts w:ascii="Times New Roman" w:hAnsi="Times New Roman"/>
        <w:sz w:val="24"/>
        <w:szCs w:val="24"/>
      </w:rPr>
    </w:pPr>
  </w:p>
  <w:p w:rsidR="003C5680" w:rsidRDefault="00603C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D01"/>
    <w:rsid w:val="002E387D"/>
    <w:rsid w:val="00414D01"/>
    <w:rsid w:val="00603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0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414D0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D0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D0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14D0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14D0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14D0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14D0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14D0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14D0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14D0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414D0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414D0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414D0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14D0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14D0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14D0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14D0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14D0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414D0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14D0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4D0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414D0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414D0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414D0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414D01"/>
  </w:style>
  <w:style w:type="paragraph" w:styleId="Odsekzoznamu">
    <w:name w:val="List Paragraph"/>
    <w:basedOn w:val="Normlny"/>
    <w:qFormat/>
    <w:rsid w:val="00414D0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14D0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414D0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14D0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14D0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414D01"/>
    <w:rPr>
      <w:i/>
      <w:iCs/>
    </w:rPr>
  </w:style>
  <w:style w:type="character" w:styleId="Intenzvnezvraznenie">
    <w:name w:val="Intense Emphasis"/>
    <w:uiPriority w:val="21"/>
    <w:qFormat/>
    <w:rsid w:val="00414D0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414D0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414D0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414D0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14D0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414D0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14D0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414D0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414D01"/>
  </w:style>
  <w:style w:type="character" w:customStyle="1" w:styleId="WW8Num1z2">
    <w:name w:val="WW8Num1z2"/>
    <w:rsid w:val="00414D01"/>
  </w:style>
  <w:style w:type="character" w:customStyle="1" w:styleId="WW8Num1z3">
    <w:name w:val="WW8Num1z3"/>
    <w:rsid w:val="00414D01"/>
  </w:style>
  <w:style w:type="character" w:customStyle="1" w:styleId="WW8Num1z4">
    <w:name w:val="WW8Num1z4"/>
    <w:rsid w:val="00414D01"/>
  </w:style>
  <w:style w:type="character" w:customStyle="1" w:styleId="WW8Num1z5">
    <w:name w:val="WW8Num1z5"/>
    <w:rsid w:val="00414D01"/>
  </w:style>
  <w:style w:type="character" w:customStyle="1" w:styleId="WW8Num1z6">
    <w:name w:val="WW8Num1z6"/>
    <w:rsid w:val="00414D01"/>
  </w:style>
  <w:style w:type="character" w:customStyle="1" w:styleId="WW8Num1z7">
    <w:name w:val="WW8Num1z7"/>
    <w:rsid w:val="00414D01"/>
  </w:style>
  <w:style w:type="character" w:customStyle="1" w:styleId="WW8Num1z8">
    <w:name w:val="WW8Num1z8"/>
    <w:rsid w:val="00414D01"/>
  </w:style>
  <w:style w:type="character" w:customStyle="1" w:styleId="WW8Num2z0">
    <w:name w:val="WW8Num2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414D01"/>
    <w:rPr>
      <w:rFonts w:hint="default"/>
    </w:rPr>
  </w:style>
  <w:style w:type="character" w:customStyle="1" w:styleId="WW8Num3z0">
    <w:name w:val="WW8Num3z0"/>
    <w:rsid w:val="00414D01"/>
    <w:rPr>
      <w:rFonts w:ascii="Arial" w:eastAsia="Times New Roman" w:hAnsi="Arial" w:cs="Arial" w:hint="default"/>
    </w:rPr>
  </w:style>
  <w:style w:type="character" w:customStyle="1" w:styleId="WW8Num3z1">
    <w:name w:val="WW8Num3z1"/>
    <w:rsid w:val="00414D01"/>
    <w:rPr>
      <w:rFonts w:ascii="Courier New" w:hAnsi="Courier New" w:cs="Courier New" w:hint="default"/>
    </w:rPr>
  </w:style>
  <w:style w:type="character" w:customStyle="1" w:styleId="WW8Num3z2">
    <w:name w:val="WW8Num3z2"/>
    <w:rsid w:val="00414D01"/>
    <w:rPr>
      <w:rFonts w:ascii="Wingdings" w:hAnsi="Wingdings" w:cs="Wingdings" w:hint="default"/>
    </w:rPr>
  </w:style>
  <w:style w:type="character" w:customStyle="1" w:styleId="WW8Num3z3">
    <w:name w:val="WW8Num3z3"/>
    <w:rsid w:val="00414D01"/>
    <w:rPr>
      <w:rFonts w:ascii="Symbol" w:hAnsi="Symbol" w:cs="Symbol" w:hint="default"/>
    </w:rPr>
  </w:style>
  <w:style w:type="character" w:customStyle="1" w:styleId="WW8Num4z0">
    <w:name w:val="WW8Num4z0"/>
    <w:rsid w:val="00414D0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414D01"/>
  </w:style>
  <w:style w:type="character" w:customStyle="1" w:styleId="WW8Num4z2">
    <w:name w:val="WW8Num4z2"/>
    <w:rsid w:val="00414D01"/>
  </w:style>
  <w:style w:type="character" w:customStyle="1" w:styleId="WW8Num4z3">
    <w:name w:val="WW8Num4z3"/>
    <w:rsid w:val="00414D01"/>
  </w:style>
  <w:style w:type="character" w:customStyle="1" w:styleId="WW8Num4z4">
    <w:name w:val="WW8Num4z4"/>
    <w:rsid w:val="00414D01"/>
  </w:style>
  <w:style w:type="character" w:customStyle="1" w:styleId="WW8Num4z5">
    <w:name w:val="WW8Num4z5"/>
    <w:rsid w:val="00414D01"/>
  </w:style>
  <w:style w:type="character" w:customStyle="1" w:styleId="WW8Num4z6">
    <w:name w:val="WW8Num4z6"/>
    <w:rsid w:val="00414D01"/>
  </w:style>
  <w:style w:type="character" w:customStyle="1" w:styleId="WW8Num4z7">
    <w:name w:val="WW8Num4z7"/>
    <w:rsid w:val="00414D01"/>
  </w:style>
  <w:style w:type="character" w:customStyle="1" w:styleId="WW8Num4z8">
    <w:name w:val="WW8Num4z8"/>
    <w:rsid w:val="00414D01"/>
  </w:style>
  <w:style w:type="character" w:customStyle="1" w:styleId="WW8Num5z0">
    <w:name w:val="WW8Num5z0"/>
    <w:rsid w:val="00414D01"/>
    <w:rPr>
      <w:rFonts w:ascii="Arial" w:eastAsia="Times New Roman" w:hAnsi="Arial" w:cs="Arial" w:hint="default"/>
    </w:rPr>
  </w:style>
  <w:style w:type="character" w:customStyle="1" w:styleId="WW8Num5z1">
    <w:name w:val="WW8Num5z1"/>
    <w:rsid w:val="00414D01"/>
    <w:rPr>
      <w:rFonts w:ascii="Courier New" w:hAnsi="Courier New" w:cs="Courier New" w:hint="default"/>
    </w:rPr>
  </w:style>
  <w:style w:type="character" w:customStyle="1" w:styleId="WW8Num5z2">
    <w:name w:val="WW8Num5z2"/>
    <w:rsid w:val="00414D01"/>
    <w:rPr>
      <w:rFonts w:ascii="Wingdings" w:hAnsi="Wingdings" w:cs="Wingdings" w:hint="default"/>
    </w:rPr>
  </w:style>
  <w:style w:type="character" w:customStyle="1" w:styleId="WW8Num5z3">
    <w:name w:val="WW8Num5z3"/>
    <w:rsid w:val="00414D01"/>
    <w:rPr>
      <w:rFonts w:ascii="Symbol" w:hAnsi="Symbol" w:cs="Symbol" w:hint="default"/>
    </w:rPr>
  </w:style>
  <w:style w:type="character" w:customStyle="1" w:styleId="WW8Num6z0">
    <w:name w:val="WW8Num6z0"/>
    <w:rsid w:val="00414D01"/>
  </w:style>
  <w:style w:type="character" w:customStyle="1" w:styleId="WW8Num6z1">
    <w:name w:val="WW8Num6z1"/>
    <w:rsid w:val="00414D01"/>
  </w:style>
  <w:style w:type="character" w:customStyle="1" w:styleId="WW8Num6z2">
    <w:name w:val="WW8Num6z2"/>
    <w:rsid w:val="00414D01"/>
  </w:style>
  <w:style w:type="character" w:customStyle="1" w:styleId="WW8Num6z3">
    <w:name w:val="WW8Num6z3"/>
    <w:rsid w:val="00414D01"/>
  </w:style>
  <w:style w:type="character" w:customStyle="1" w:styleId="WW8Num6z4">
    <w:name w:val="WW8Num6z4"/>
    <w:rsid w:val="00414D01"/>
  </w:style>
  <w:style w:type="character" w:customStyle="1" w:styleId="WW8Num6z5">
    <w:name w:val="WW8Num6z5"/>
    <w:rsid w:val="00414D01"/>
  </w:style>
  <w:style w:type="character" w:customStyle="1" w:styleId="WW8Num6z6">
    <w:name w:val="WW8Num6z6"/>
    <w:rsid w:val="00414D01"/>
  </w:style>
  <w:style w:type="character" w:customStyle="1" w:styleId="WW8Num6z7">
    <w:name w:val="WW8Num6z7"/>
    <w:rsid w:val="00414D01"/>
  </w:style>
  <w:style w:type="character" w:customStyle="1" w:styleId="WW8Num6z8">
    <w:name w:val="WW8Num6z8"/>
    <w:rsid w:val="00414D01"/>
  </w:style>
  <w:style w:type="character" w:customStyle="1" w:styleId="WW8Num7z0">
    <w:name w:val="WW8Num7z0"/>
    <w:rsid w:val="00414D01"/>
    <w:rPr>
      <w:rFonts w:ascii="Arial" w:eastAsia="Times New Roman" w:hAnsi="Arial" w:cs="Arial" w:hint="default"/>
    </w:rPr>
  </w:style>
  <w:style w:type="character" w:customStyle="1" w:styleId="WW8Num7z1">
    <w:name w:val="WW8Num7z1"/>
    <w:rsid w:val="00414D01"/>
    <w:rPr>
      <w:rFonts w:ascii="Courier New" w:hAnsi="Courier New" w:cs="Courier New" w:hint="default"/>
    </w:rPr>
  </w:style>
  <w:style w:type="character" w:customStyle="1" w:styleId="WW8Num7z2">
    <w:name w:val="WW8Num7z2"/>
    <w:rsid w:val="00414D01"/>
    <w:rPr>
      <w:rFonts w:ascii="Wingdings" w:hAnsi="Wingdings" w:cs="Wingdings" w:hint="default"/>
    </w:rPr>
  </w:style>
  <w:style w:type="character" w:customStyle="1" w:styleId="WW8Num7z3">
    <w:name w:val="WW8Num7z3"/>
    <w:rsid w:val="00414D01"/>
    <w:rPr>
      <w:rFonts w:ascii="Symbol" w:hAnsi="Symbol" w:cs="Symbol" w:hint="default"/>
    </w:rPr>
  </w:style>
  <w:style w:type="character" w:customStyle="1" w:styleId="WW8Num8z0">
    <w:name w:val="WW8Num8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414D01"/>
    <w:rPr>
      <w:rFonts w:hint="default"/>
    </w:rPr>
  </w:style>
  <w:style w:type="character" w:customStyle="1" w:styleId="WW8Num9z0">
    <w:name w:val="WW8Num9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414D01"/>
    <w:rPr>
      <w:rFonts w:hint="default"/>
    </w:rPr>
  </w:style>
  <w:style w:type="character" w:customStyle="1" w:styleId="Predvolenpsmoodseku1">
    <w:name w:val="Predvolené písmo odseku1"/>
    <w:rsid w:val="00414D01"/>
  </w:style>
  <w:style w:type="character" w:customStyle="1" w:styleId="HlavikaChar">
    <w:name w:val="Hlavička Char"/>
    <w:basedOn w:val="Predvolenpsmoodseku1"/>
    <w:rsid w:val="00414D01"/>
  </w:style>
  <w:style w:type="character" w:customStyle="1" w:styleId="PtaChar">
    <w:name w:val="Päta Char"/>
    <w:basedOn w:val="Predvolenpsmoodseku1"/>
    <w:rsid w:val="00414D01"/>
  </w:style>
  <w:style w:type="paragraph" w:customStyle="1" w:styleId="Nadpis">
    <w:name w:val="Nadpis"/>
    <w:basedOn w:val="Normlny"/>
    <w:next w:val="Zkladntext"/>
    <w:rsid w:val="00414D0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414D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414D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414D01"/>
    <w:rPr>
      <w:rFonts w:cs="Arial Unicode MS"/>
    </w:rPr>
  </w:style>
  <w:style w:type="paragraph" w:customStyle="1" w:styleId="Popisok">
    <w:name w:val="Popisok"/>
    <w:basedOn w:val="Normlny"/>
    <w:rsid w:val="00414D0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414D0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414D01"/>
  </w:style>
  <w:style w:type="paragraph" w:styleId="Hlavika">
    <w:name w:val="header"/>
    <w:basedOn w:val="Normlny"/>
    <w:link w:val="HlavikaChar1"/>
    <w:rsid w:val="00414D01"/>
  </w:style>
  <w:style w:type="character" w:customStyle="1" w:styleId="HlavikaChar1">
    <w:name w:val="Hlavička Char1"/>
    <w:basedOn w:val="Predvolenpsmoodseku"/>
    <w:link w:val="Hlavika"/>
    <w:rsid w:val="00414D0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414D01"/>
  </w:style>
  <w:style w:type="character" w:customStyle="1" w:styleId="PtaChar1">
    <w:name w:val="Päta Char1"/>
    <w:basedOn w:val="Predvolenpsmoodseku"/>
    <w:link w:val="Pta"/>
    <w:rsid w:val="00414D0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414D01"/>
    <w:pPr>
      <w:suppressLineNumbers/>
    </w:pPr>
  </w:style>
  <w:style w:type="paragraph" w:customStyle="1" w:styleId="Nadpistabuky">
    <w:name w:val="Nadpis tabuľky"/>
    <w:basedOn w:val="Obsahtabuky"/>
    <w:rsid w:val="00414D0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14D01"/>
  </w:style>
  <w:style w:type="paragraph" w:styleId="Textbubliny">
    <w:name w:val="Balloon Text"/>
    <w:basedOn w:val="Normlny"/>
    <w:link w:val="TextbublinyChar"/>
    <w:uiPriority w:val="99"/>
    <w:semiHidden/>
    <w:unhideWhenUsed/>
    <w:rsid w:val="00414D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4D01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0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414D0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D0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D0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14D0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14D0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14D0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14D0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14D0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14D0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14D0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414D0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414D0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414D0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14D0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14D0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14D0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14D0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14D0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414D0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14D0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4D0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414D0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414D0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414D0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414D01"/>
  </w:style>
  <w:style w:type="paragraph" w:styleId="Odsekzoznamu">
    <w:name w:val="List Paragraph"/>
    <w:basedOn w:val="Normlny"/>
    <w:qFormat/>
    <w:rsid w:val="00414D0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14D0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414D0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14D0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14D0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414D01"/>
    <w:rPr>
      <w:i/>
      <w:iCs/>
    </w:rPr>
  </w:style>
  <w:style w:type="character" w:styleId="Intenzvnezvraznenie">
    <w:name w:val="Intense Emphasis"/>
    <w:uiPriority w:val="21"/>
    <w:qFormat/>
    <w:rsid w:val="00414D0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414D0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414D0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414D0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14D0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414D0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14D0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414D0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414D01"/>
  </w:style>
  <w:style w:type="character" w:customStyle="1" w:styleId="WW8Num1z2">
    <w:name w:val="WW8Num1z2"/>
    <w:rsid w:val="00414D01"/>
  </w:style>
  <w:style w:type="character" w:customStyle="1" w:styleId="WW8Num1z3">
    <w:name w:val="WW8Num1z3"/>
    <w:rsid w:val="00414D01"/>
  </w:style>
  <w:style w:type="character" w:customStyle="1" w:styleId="WW8Num1z4">
    <w:name w:val="WW8Num1z4"/>
    <w:rsid w:val="00414D01"/>
  </w:style>
  <w:style w:type="character" w:customStyle="1" w:styleId="WW8Num1z5">
    <w:name w:val="WW8Num1z5"/>
    <w:rsid w:val="00414D01"/>
  </w:style>
  <w:style w:type="character" w:customStyle="1" w:styleId="WW8Num1z6">
    <w:name w:val="WW8Num1z6"/>
    <w:rsid w:val="00414D01"/>
  </w:style>
  <w:style w:type="character" w:customStyle="1" w:styleId="WW8Num1z7">
    <w:name w:val="WW8Num1z7"/>
    <w:rsid w:val="00414D01"/>
  </w:style>
  <w:style w:type="character" w:customStyle="1" w:styleId="WW8Num1z8">
    <w:name w:val="WW8Num1z8"/>
    <w:rsid w:val="00414D01"/>
  </w:style>
  <w:style w:type="character" w:customStyle="1" w:styleId="WW8Num2z0">
    <w:name w:val="WW8Num2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414D01"/>
    <w:rPr>
      <w:rFonts w:hint="default"/>
    </w:rPr>
  </w:style>
  <w:style w:type="character" w:customStyle="1" w:styleId="WW8Num3z0">
    <w:name w:val="WW8Num3z0"/>
    <w:rsid w:val="00414D01"/>
    <w:rPr>
      <w:rFonts w:ascii="Arial" w:eastAsia="Times New Roman" w:hAnsi="Arial" w:cs="Arial" w:hint="default"/>
    </w:rPr>
  </w:style>
  <w:style w:type="character" w:customStyle="1" w:styleId="WW8Num3z1">
    <w:name w:val="WW8Num3z1"/>
    <w:rsid w:val="00414D01"/>
    <w:rPr>
      <w:rFonts w:ascii="Courier New" w:hAnsi="Courier New" w:cs="Courier New" w:hint="default"/>
    </w:rPr>
  </w:style>
  <w:style w:type="character" w:customStyle="1" w:styleId="WW8Num3z2">
    <w:name w:val="WW8Num3z2"/>
    <w:rsid w:val="00414D01"/>
    <w:rPr>
      <w:rFonts w:ascii="Wingdings" w:hAnsi="Wingdings" w:cs="Wingdings" w:hint="default"/>
    </w:rPr>
  </w:style>
  <w:style w:type="character" w:customStyle="1" w:styleId="WW8Num3z3">
    <w:name w:val="WW8Num3z3"/>
    <w:rsid w:val="00414D01"/>
    <w:rPr>
      <w:rFonts w:ascii="Symbol" w:hAnsi="Symbol" w:cs="Symbol" w:hint="default"/>
    </w:rPr>
  </w:style>
  <w:style w:type="character" w:customStyle="1" w:styleId="WW8Num4z0">
    <w:name w:val="WW8Num4z0"/>
    <w:rsid w:val="00414D0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414D01"/>
  </w:style>
  <w:style w:type="character" w:customStyle="1" w:styleId="WW8Num4z2">
    <w:name w:val="WW8Num4z2"/>
    <w:rsid w:val="00414D01"/>
  </w:style>
  <w:style w:type="character" w:customStyle="1" w:styleId="WW8Num4z3">
    <w:name w:val="WW8Num4z3"/>
    <w:rsid w:val="00414D01"/>
  </w:style>
  <w:style w:type="character" w:customStyle="1" w:styleId="WW8Num4z4">
    <w:name w:val="WW8Num4z4"/>
    <w:rsid w:val="00414D01"/>
  </w:style>
  <w:style w:type="character" w:customStyle="1" w:styleId="WW8Num4z5">
    <w:name w:val="WW8Num4z5"/>
    <w:rsid w:val="00414D01"/>
  </w:style>
  <w:style w:type="character" w:customStyle="1" w:styleId="WW8Num4z6">
    <w:name w:val="WW8Num4z6"/>
    <w:rsid w:val="00414D01"/>
  </w:style>
  <w:style w:type="character" w:customStyle="1" w:styleId="WW8Num4z7">
    <w:name w:val="WW8Num4z7"/>
    <w:rsid w:val="00414D01"/>
  </w:style>
  <w:style w:type="character" w:customStyle="1" w:styleId="WW8Num4z8">
    <w:name w:val="WW8Num4z8"/>
    <w:rsid w:val="00414D01"/>
  </w:style>
  <w:style w:type="character" w:customStyle="1" w:styleId="WW8Num5z0">
    <w:name w:val="WW8Num5z0"/>
    <w:rsid w:val="00414D01"/>
    <w:rPr>
      <w:rFonts w:ascii="Arial" w:eastAsia="Times New Roman" w:hAnsi="Arial" w:cs="Arial" w:hint="default"/>
    </w:rPr>
  </w:style>
  <w:style w:type="character" w:customStyle="1" w:styleId="WW8Num5z1">
    <w:name w:val="WW8Num5z1"/>
    <w:rsid w:val="00414D01"/>
    <w:rPr>
      <w:rFonts w:ascii="Courier New" w:hAnsi="Courier New" w:cs="Courier New" w:hint="default"/>
    </w:rPr>
  </w:style>
  <w:style w:type="character" w:customStyle="1" w:styleId="WW8Num5z2">
    <w:name w:val="WW8Num5z2"/>
    <w:rsid w:val="00414D01"/>
    <w:rPr>
      <w:rFonts w:ascii="Wingdings" w:hAnsi="Wingdings" w:cs="Wingdings" w:hint="default"/>
    </w:rPr>
  </w:style>
  <w:style w:type="character" w:customStyle="1" w:styleId="WW8Num5z3">
    <w:name w:val="WW8Num5z3"/>
    <w:rsid w:val="00414D01"/>
    <w:rPr>
      <w:rFonts w:ascii="Symbol" w:hAnsi="Symbol" w:cs="Symbol" w:hint="default"/>
    </w:rPr>
  </w:style>
  <w:style w:type="character" w:customStyle="1" w:styleId="WW8Num6z0">
    <w:name w:val="WW8Num6z0"/>
    <w:rsid w:val="00414D01"/>
  </w:style>
  <w:style w:type="character" w:customStyle="1" w:styleId="WW8Num6z1">
    <w:name w:val="WW8Num6z1"/>
    <w:rsid w:val="00414D01"/>
  </w:style>
  <w:style w:type="character" w:customStyle="1" w:styleId="WW8Num6z2">
    <w:name w:val="WW8Num6z2"/>
    <w:rsid w:val="00414D01"/>
  </w:style>
  <w:style w:type="character" w:customStyle="1" w:styleId="WW8Num6z3">
    <w:name w:val="WW8Num6z3"/>
    <w:rsid w:val="00414D01"/>
  </w:style>
  <w:style w:type="character" w:customStyle="1" w:styleId="WW8Num6z4">
    <w:name w:val="WW8Num6z4"/>
    <w:rsid w:val="00414D01"/>
  </w:style>
  <w:style w:type="character" w:customStyle="1" w:styleId="WW8Num6z5">
    <w:name w:val="WW8Num6z5"/>
    <w:rsid w:val="00414D01"/>
  </w:style>
  <w:style w:type="character" w:customStyle="1" w:styleId="WW8Num6z6">
    <w:name w:val="WW8Num6z6"/>
    <w:rsid w:val="00414D01"/>
  </w:style>
  <w:style w:type="character" w:customStyle="1" w:styleId="WW8Num6z7">
    <w:name w:val="WW8Num6z7"/>
    <w:rsid w:val="00414D01"/>
  </w:style>
  <w:style w:type="character" w:customStyle="1" w:styleId="WW8Num6z8">
    <w:name w:val="WW8Num6z8"/>
    <w:rsid w:val="00414D01"/>
  </w:style>
  <w:style w:type="character" w:customStyle="1" w:styleId="WW8Num7z0">
    <w:name w:val="WW8Num7z0"/>
    <w:rsid w:val="00414D01"/>
    <w:rPr>
      <w:rFonts w:ascii="Arial" w:eastAsia="Times New Roman" w:hAnsi="Arial" w:cs="Arial" w:hint="default"/>
    </w:rPr>
  </w:style>
  <w:style w:type="character" w:customStyle="1" w:styleId="WW8Num7z1">
    <w:name w:val="WW8Num7z1"/>
    <w:rsid w:val="00414D01"/>
    <w:rPr>
      <w:rFonts w:ascii="Courier New" w:hAnsi="Courier New" w:cs="Courier New" w:hint="default"/>
    </w:rPr>
  </w:style>
  <w:style w:type="character" w:customStyle="1" w:styleId="WW8Num7z2">
    <w:name w:val="WW8Num7z2"/>
    <w:rsid w:val="00414D01"/>
    <w:rPr>
      <w:rFonts w:ascii="Wingdings" w:hAnsi="Wingdings" w:cs="Wingdings" w:hint="default"/>
    </w:rPr>
  </w:style>
  <w:style w:type="character" w:customStyle="1" w:styleId="WW8Num7z3">
    <w:name w:val="WW8Num7z3"/>
    <w:rsid w:val="00414D01"/>
    <w:rPr>
      <w:rFonts w:ascii="Symbol" w:hAnsi="Symbol" w:cs="Symbol" w:hint="default"/>
    </w:rPr>
  </w:style>
  <w:style w:type="character" w:customStyle="1" w:styleId="WW8Num8z0">
    <w:name w:val="WW8Num8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414D01"/>
    <w:rPr>
      <w:rFonts w:hint="default"/>
    </w:rPr>
  </w:style>
  <w:style w:type="character" w:customStyle="1" w:styleId="WW8Num9z0">
    <w:name w:val="WW8Num9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414D01"/>
    <w:rPr>
      <w:rFonts w:hint="default"/>
    </w:rPr>
  </w:style>
  <w:style w:type="character" w:customStyle="1" w:styleId="Predvolenpsmoodseku1">
    <w:name w:val="Predvolené písmo odseku1"/>
    <w:rsid w:val="00414D01"/>
  </w:style>
  <w:style w:type="character" w:customStyle="1" w:styleId="HlavikaChar">
    <w:name w:val="Hlavička Char"/>
    <w:basedOn w:val="Predvolenpsmoodseku1"/>
    <w:rsid w:val="00414D01"/>
  </w:style>
  <w:style w:type="character" w:customStyle="1" w:styleId="PtaChar">
    <w:name w:val="Päta Char"/>
    <w:basedOn w:val="Predvolenpsmoodseku1"/>
    <w:rsid w:val="00414D01"/>
  </w:style>
  <w:style w:type="paragraph" w:customStyle="1" w:styleId="Nadpis">
    <w:name w:val="Nadpis"/>
    <w:basedOn w:val="Normlny"/>
    <w:next w:val="Zkladntext"/>
    <w:rsid w:val="00414D0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414D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414D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414D01"/>
    <w:rPr>
      <w:rFonts w:cs="Arial Unicode MS"/>
    </w:rPr>
  </w:style>
  <w:style w:type="paragraph" w:customStyle="1" w:styleId="Popisok">
    <w:name w:val="Popisok"/>
    <w:basedOn w:val="Normlny"/>
    <w:rsid w:val="00414D0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414D0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414D01"/>
  </w:style>
  <w:style w:type="paragraph" w:styleId="Hlavika">
    <w:name w:val="header"/>
    <w:basedOn w:val="Normlny"/>
    <w:link w:val="HlavikaChar1"/>
    <w:rsid w:val="00414D01"/>
  </w:style>
  <w:style w:type="character" w:customStyle="1" w:styleId="HlavikaChar1">
    <w:name w:val="Hlavička Char1"/>
    <w:basedOn w:val="Predvolenpsmoodseku"/>
    <w:link w:val="Hlavika"/>
    <w:rsid w:val="00414D0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414D01"/>
  </w:style>
  <w:style w:type="character" w:customStyle="1" w:styleId="PtaChar1">
    <w:name w:val="Päta Char1"/>
    <w:basedOn w:val="Predvolenpsmoodseku"/>
    <w:link w:val="Pta"/>
    <w:rsid w:val="00414D0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414D01"/>
    <w:pPr>
      <w:suppressLineNumbers/>
    </w:pPr>
  </w:style>
  <w:style w:type="paragraph" w:customStyle="1" w:styleId="Nadpistabuky">
    <w:name w:val="Nadpis tabuľky"/>
    <w:basedOn w:val="Obsahtabuky"/>
    <w:rsid w:val="00414D0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14D01"/>
  </w:style>
  <w:style w:type="paragraph" w:styleId="Textbubliny">
    <w:name w:val="Balloon Text"/>
    <w:basedOn w:val="Normlny"/>
    <w:link w:val="TextbublinyChar"/>
    <w:uiPriority w:val="99"/>
    <w:semiHidden/>
    <w:unhideWhenUsed/>
    <w:rsid w:val="00414D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4D01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1331</Words>
  <Characters>7589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dcterms:created xsi:type="dcterms:W3CDTF">2024-03-22T10:53:00Z</dcterms:created>
  <dcterms:modified xsi:type="dcterms:W3CDTF">2024-03-22T10:58:00Z</dcterms:modified>
</cp:coreProperties>
</file>