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3"/>
        <w:gridCol w:w="2667"/>
        <w:gridCol w:w="2898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45B1C5E5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2860" w:type="dxa"/>
          </w:tcPr>
          <w:p w14:paraId="3DAAC7DE" w14:textId="5FDA396E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6B427228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860" w:type="dxa"/>
          </w:tcPr>
          <w:p w14:paraId="637E6532" w14:textId="66322564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75EE73E8" w:rsidR="00930036" w:rsidRPr="003D2646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</w:tcPr>
          <w:p w14:paraId="3543791E" w14:textId="031E20E2" w:rsidR="00930036" w:rsidRPr="005A7334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</w:tbl>
    <w:p w14:paraId="6B5F6E24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1E5B9BE" w14:textId="77777777" w:rsidR="00CE66ED" w:rsidRPr="005A7334" w:rsidRDefault="00CE66E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79ED954E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5B7289">
        <w:rPr>
          <w:rFonts w:ascii="Arial Narrow" w:hAnsi="Arial Narrow"/>
          <w:sz w:val="22"/>
          <w:szCs w:val="22"/>
          <w:lang w:val="sk-SK"/>
        </w:rPr>
        <w:t>3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5B7289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6912D99A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C0A96">
        <w:rPr>
          <w:rFonts w:ascii="Arial Narrow" w:hAnsi="Arial Narrow"/>
          <w:sz w:val="22"/>
          <w:szCs w:val="22"/>
        </w:rPr>
        <w:t>05.06.2023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20D42340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</w:t>
      </w:r>
      <w:r w:rsidR="00DC0A96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08FBF893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57BC65D" w14:textId="3875C902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AD28CC" w14:textId="77777777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DF780C4" w14:textId="77777777" w:rsidR="002B7011" w:rsidRDefault="002B7011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1647E8A" w14:textId="2302D023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1B0A991E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368B7754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00A0DEAE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4AE99B00" w14:textId="77777777" w:rsidR="00CE66ED" w:rsidRDefault="00CE66ED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18115B05" w14:textId="1F6D9B40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1FB0EF16" w:rsidR="00084B79" w:rsidRPr="00CE66ED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2B7011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</w:t>
      </w:r>
      <w:r w:rsidR="002B7011">
        <w:rPr>
          <w:rFonts w:ascii="Arial Narrow" w:hAnsi="Arial Narrow"/>
          <w:sz w:val="22"/>
          <w:szCs w:val="22"/>
        </w:rPr>
        <w:t>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2647238B" w14:textId="77777777" w:rsidR="00CE66ED" w:rsidRDefault="00CE66ED" w:rsidP="00CE66ED">
      <w:pPr>
        <w:pStyle w:val="Odsekzoznamu"/>
        <w:rPr>
          <w:rFonts w:ascii="Arial Narrow" w:hAnsi="Arial Narrow"/>
          <w:sz w:val="22"/>
          <w:szCs w:val="22"/>
          <w:u w:val="single"/>
        </w:rPr>
      </w:pPr>
    </w:p>
    <w:p w14:paraId="3AD8B290" w14:textId="77777777" w:rsidR="00CE66ED" w:rsidRPr="005A7334" w:rsidRDefault="00CE66ED" w:rsidP="00CE66ED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u w:val="single"/>
        </w:rPr>
      </w:pP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22632DE1" w14:textId="77777777" w:rsidR="00CE66ED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442F9A0E" w14:textId="77777777" w:rsidR="00CE66ED" w:rsidRPr="005A7334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8"/>
        <w:gridCol w:w="1015"/>
        <w:gridCol w:w="864"/>
        <w:gridCol w:w="880"/>
        <w:gridCol w:w="993"/>
        <w:gridCol w:w="718"/>
        <w:gridCol w:w="864"/>
        <w:gridCol w:w="1166"/>
        <w:gridCol w:w="876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64AE49E3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2F51DA9A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5DBAFD6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5D92B4C9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16408</w:t>
            </w: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44EAD45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16735E0E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47664FF1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0B02D77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058F6CEB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6EC5209C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4F9CC21D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3191A3A1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7F2ED5AC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609B2DF2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794D6FDC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6669D8C3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340FCE0" w14:textId="77777777" w:rsidR="009E1921" w:rsidRPr="009E1921" w:rsidRDefault="009E1921" w:rsidP="009E1921">
      <w:pPr>
        <w:pStyle w:val="Zkladntext"/>
        <w:rPr>
          <w:lang w:val="sk-SK"/>
        </w:rPr>
      </w:pPr>
    </w:p>
    <w:p w14:paraId="1F320A2C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5DBD09EE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8"/>
        <w:gridCol w:w="1015"/>
        <w:gridCol w:w="864"/>
        <w:gridCol w:w="880"/>
        <w:gridCol w:w="993"/>
        <w:gridCol w:w="682"/>
        <w:gridCol w:w="36"/>
        <w:gridCol w:w="864"/>
        <w:gridCol w:w="1166"/>
        <w:gridCol w:w="876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4FABD04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3EE98192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12535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0F596F2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5482636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0AA415F7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575A21E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7EB160A2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545EAC46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10905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439B082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2105A9B3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2581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21E5E5CF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4CEB1218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10D1DE25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64EAE2A7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4D1236A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45390CD9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2E48A316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1449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lastRenderedPageBreak/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5E0C3E59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6C0D472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6"/>
        <w:gridCol w:w="12"/>
        <w:gridCol w:w="7"/>
        <w:gridCol w:w="1035"/>
        <w:gridCol w:w="863"/>
        <w:gridCol w:w="744"/>
        <w:gridCol w:w="89"/>
        <w:gridCol w:w="31"/>
        <w:gridCol w:w="1007"/>
        <w:gridCol w:w="20"/>
        <w:gridCol w:w="987"/>
        <w:gridCol w:w="58"/>
        <w:gridCol w:w="661"/>
        <w:gridCol w:w="719"/>
        <w:gridCol w:w="863"/>
        <w:gridCol w:w="942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5AFA979E" w:rsidR="006242D9" w:rsidRPr="006242D9" w:rsidRDefault="00C47C2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2FD65EA2" w:rsidR="006242D9" w:rsidRPr="006242D9" w:rsidRDefault="0049218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23CA2361" w:rsidR="006242D9" w:rsidRPr="006242D9" w:rsidRDefault="0049218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7734B26B" w:rsidR="006242D9" w:rsidRPr="006242D9" w:rsidRDefault="0049218F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5ABE976E" w:rsidR="006242D9" w:rsidRPr="006242D9" w:rsidRDefault="0049218F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33E77F76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11F6106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1039022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2EAE366A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1028437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6A1CA0FD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1C1AF7DB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2666079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E520CF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3CC8329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1D3AAE1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6FF575E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08B4B52D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2A9AB6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40E713A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1923850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70B032B9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3222720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31A8CD5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2DF8D99D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5864530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2A1D6F0F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181907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056ADAE2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1181725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2E3BE34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1363632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1A78AAF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91219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36097F06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426241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5D8D5D0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384911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7E249E9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13363A3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22635E8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03A53471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273126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3C7687AF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1607966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5CCBAA93" w:rsidR="006242D9" w:rsidRPr="006242D9" w:rsidRDefault="0052273E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1881092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19DD9578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352F83A1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1DD1327D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2B4AA508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725B377E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50F56B2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6B4910B0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1650724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4655BFDE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1614754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5664C441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0C7B36AE" w:rsidR="006242D9" w:rsidRPr="006242D9" w:rsidRDefault="00CD398D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3983438</w:t>
            </w: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8"/>
        <w:gridCol w:w="12"/>
        <w:gridCol w:w="6"/>
        <w:gridCol w:w="1034"/>
        <w:gridCol w:w="863"/>
        <w:gridCol w:w="835"/>
        <w:gridCol w:w="29"/>
        <w:gridCol w:w="1007"/>
        <w:gridCol w:w="20"/>
        <w:gridCol w:w="980"/>
        <w:gridCol w:w="7"/>
        <w:gridCol w:w="719"/>
        <w:gridCol w:w="719"/>
        <w:gridCol w:w="863"/>
        <w:gridCol w:w="942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26FF7DD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7632B77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45083F0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14904D43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655AE646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6B40ED9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5CEAA47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31406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2AED8B7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210332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523D1BE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573C180E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456346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00C14A5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124CEB5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3773AD5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7A1C054F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06248A50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148B1BC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1DAD55B0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0450FC50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7884968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7C8AFF35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33289BB4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142640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3D9D4782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836081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1CD2F45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978721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7EE85E35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39267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10CB82C7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345644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535C2C47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384911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74DB84C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121B81B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444C7F8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0B02B96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181907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52017DB9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1181725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6CCDA83B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1363632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0186A06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3E9FA700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853422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0522251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1983951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14F8E5E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6CECE904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2962271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0AA5A81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5FB14149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702921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5E6AE509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1012558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641720E9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6EEF355B" w:rsidR="006242D9" w:rsidRPr="006242D9" w:rsidRDefault="0063765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2049427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1284"/>
        <w:gridCol w:w="1227"/>
        <w:gridCol w:w="1703"/>
        <w:gridCol w:w="1673"/>
        <w:gridCol w:w="1314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1BC5441D" w:rsidR="00D972DA" w:rsidRPr="003F477D" w:rsidRDefault="00216BF5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220CA42D" w:rsidR="00D972DA" w:rsidRPr="003F477D" w:rsidRDefault="00216BF5" w:rsidP="001B2A9E">
            <w:pPr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41445643" w:rsidR="00D972DA" w:rsidRPr="003F477D" w:rsidRDefault="00C847F8" w:rsidP="001B2A9E">
            <w:pPr>
              <w:rPr>
                <w:szCs w:val="22"/>
              </w:rPr>
            </w:pPr>
            <w:r>
              <w:rPr>
                <w:szCs w:val="22"/>
              </w:rPr>
              <w:t>8943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5550B1A6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4DAE2423" w:rsidR="00D972DA" w:rsidRPr="003F477D" w:rsidRDefault="00216BF5" w:rsidP="001B2A9E">
            <w:pPr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3FCE7FDC" w:rsidR="00D972DA" w:rsidRPr="003F477D" w:rsidRDefault="00216BF5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025F5FBA" w:rsidR="00D972DA" w:rsidRPr="003F477D" w:rsidRDefault="00216BF5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34F51A9A" w:rsidR="00D972DA" w:rsidRPr="003F477D" w:rsidRDefault="00C847F8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8943</w:t>
            </w: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7BF70344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5D4362A6" w:rsidR="00D972DA" w:rsidRPr="003F477D" w:rsidRDefault="00216BF5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</w:tr>
    </w:tbl>
    <w:p w14:paraId="666E5409" w14:textId="2C563013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017F2358" w14:textId="057BA3AA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7342692D" w14:textId="55C9E66E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D99E6F3" w14:textId="77777777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474E7230" w14:textId="77777777" w:rsidR="00C847F8" w:rsidRDefault="00C847F8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D12AAC8" w:rsidR="00152068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p w14:paraId="502EAF78" w14:textId="77777777" w:rsidR="00AF5606" w:rsidRPr="00D972DA" w:rsidRDefault="00AF5606" w:rsidP="00AF5606">
      <w:pPr>
        <w:pStyle w:val="Odsekzoznamu"/>
        <w:ind w:left="128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2040"/>
        <w:gridCol w:w="2040"/>
        <w:gridCol w:w="2046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764396C5" w:rsidR="00152068" w:rsidRPr="005A7334" w:rsidRDefault="00C4402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965637</w:t>
            </w:r>
          </w:p>
        </w:tc>
        <w:tc>
          <w:tcPr>
            <w:tcW w:w="2066" w:type="dxa"/>
            <w:vAlign w:val="center"/>
          </w:tcPr>
          <w:p w14:paraId="6DC99FF2" w14:textId="4F5170A1" w:rsidR="00152068" w:rsidRPr="005A7334" w:rsidRDefault="00C4402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389811</w:t>
            </w:r>
          </w:p>
        </w:tc>
        <w:tc>
          <w:tcPr>
            <w:tcW w:w="2068" w:type="dxa"/>
            <w:vAlign w:val="center"/>
          </w:tcPr>
          <w:p w14:paraId="6B09EA1E" w14:textId="59FF7016" w:rsidR="00152068" w:rsidRPr="005A7334" w:rsidRDefault="00C4402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1355448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6AD4CAA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C847F8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7D2C70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2CF78F5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760E4641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216BF5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66" w:type="dxa"/>
            <w:vAlign w:val="center"/>
          </w:tcPr>
          <w:p w14:paraId="6251B936" w14:textId="1CAA32DD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486DF684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0EE7E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88AB3D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136E3A3F" w:rsidR="00152068" w:rsidRPr="005A7334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965637</w:t>
            </w:r>
          </w:p>
        </w:tc>
        <w:tc>
          <w:tcPr>
            <w:tcW w:w="2066" w:type="dxa"/>
            <w:vAlign w:val="center"/>
          </w:tcPr>
          <w:p w14:paraId="133E30CA" w14:textId="35A5CD2C" w:rsidR="00152068" w:rsidRPr="005A7334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389811</w:t>
            </w:r>
          </w:p>
        </w:tc>
        <w:tc>
          <w:tcPr>
            <w:tcW w:w="2068" w:type="dxa"/>
            <w:vAlign w:val="center"/>
          </w:tcPr>
          <w:p w14:paraId="53E2815C" w14:textId="2A3BDB6E" w:rsidR="00152068" w:rsidRPr="005A7334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1355448</w:t>
            </w:r>
          </w:p>
        </w:tc>
      </w:tr>
      <w:tr w:rsidR="00C44023" w:rsidRPr="005A7334" w14:paraId="30A4781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91A7C6" w14:textId="77777777" w:rsidR="00C44023" w:rsidRPr="005A7334" w:rsidRDefault="00C44023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5DE2B25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72A30F0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8A442D3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EBFE29B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2345A47A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07986977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41C39784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4"/>
        <w:gridCol w:w="2358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0A062872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839</w:t>
            </w:r>
          </w:p>
        </w:tc>
        <w:tc>
          <w:tcPr>
            <w:tcW w:w="2377" w:type="dxa"/>
            <w:vAlign w:val="center"/>
          </w:tcPr>
          <w:p w14:paraId="473FD227" w14:textId="2F4815A4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4707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24DC08F3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1721</w:t>
            </w:r>
          </w:p>
        </w:tc>
        <w:tc>
          <w:tcPr>
            <w:tcW w:w="2377" w:type="dxa"/>
            <w:vAlign w:val="center"/>
          </w:tcPr>
          <w:p w14:paraId="2CF7B3F2" w14:textId="59D738E4" w:rsidR="00422507" w:rsidRPr="005A7334" w:rsidRDefault="00C44023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135511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2491FE03" w:rsidR="00422507" w:rsidRPr="005A7334" w:rsidRDefault="00C44023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2560</w:t>
            </w:r>
          </w:p>
        </w:tc>
        <w:tc>
          <w:tcPr>
            <w:tcW w:w="2377" w:type="dxa"/>
            <w:vAlign w:val="center"/>
          </w:tcPr>
          <w:p w14:paraId="70A4738E" w14:textId="5DA45CBE" w:rsidR="00422507" w:rsidRPr="005A7334" w:rsidRDefault="00C44023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140218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6F5B0A" w14:textId="2A0E6F54" w:rsidR="003F0C98" w:rsidRDefault="003F0C98">
      <w:pPr>
        <w:jc w:val="both"/>
        <w:rPr>
          <w:rFonts w:ascii="Arial Narrow" w:hAnsi="Arial Narrow"/>
          <w:sz w:val="22"/>
          <w:szCs w:val="22"/>
        </w:rPr>
      </w:pPr>
    </w:p>
    <w:p w14:paraId="06D1B01A" w14:textId="355D8CF8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60F5D06C" w14:textId="5149A044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1096332A" w14:textId="6D35794B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377B2470" w14:textId="0A31AFA3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F2BB69D" w14:textId="3B0979EE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75977194" w14:textId="4DED3DF7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16F08AB" w14:textId="77777777" w:rsidR="00AF5606" w:rsidRDefault="00AF560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4"/>
        <w:gridCol w:w="2358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38D2B40F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17004</w:t>
            </w:r>
          </w:p>
        </w:tc>
        <w:tc>
          <w:tcPr>
            <w:tcW w:w="2377" w:type="dxa"/>
            <w:vAlign w:val="center"/>
          </w:tcPr>
          <w:p w14:paraId="65790681" w14:textId="1ECD99D6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8962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predplatné</w:t>
            </w:r>
          </w:p>
        </w:tc>
        <w:tc>
          <w:tcPr>
            <w:tcW w:w="2737" w:type="dxa"/>
            <w:vAlign w:val="center"/>
          </w:tcPr>
          <w:p w14:paraId="7571518C" w14:textId="271E803A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377" w:type="dxa"/>
            <w:vAlign w:val="center"/>
          </w:tcPr>
          <w:p w14:paraId="175267B1" w14:textId="425BB28C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291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77777777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NBO – ostatné</w:t>
            </w:r>
          </w:p>
        </w:tc>
        <w:tc>
          <w:tcPr>
            <w:tcW w:w="2737" w:type="dxa"/>
            <w:vAlign w:val="center"/>
          </w:tcPr>
          <w:p w14:paraId="7D5506AD" w14:textId="33AB1009" w:rsidR="009E1921" w:rsidRPr="005A7334" w:rsidRDefault="00FB578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7671</w:t>
            </w:r>
          </w:p>
        </w:tc>
        <w:tc>
          <w:tcPr>
            <w:tcW w:w="2377" w:type="dxa"/>
            <w:vAlign w:val="center"/>
          </w:tcPr>
          <w:p w14:paraId="41EE1F52" w14:textId="69D3A72B" w:rsidR="009E1921" w:rsidRPr="005A7334" w:rsidRDefault="00C44023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4827</w:t>
            </w: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4D9CA04A" w:rsidR="009E1921" w:rsidRPr="005A7334" w:rsidRDefault="00FB5783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24675</w:t>
            </w:r>
          </w:p>
        </w:tc>
        <w:tc>
          <w:tcPr>
            <w:tcW w:w="2377" w:type="dxa"/>
            <w:vAlign w:val="center"/>
          </w:tcPr>
          <w:p w14:paraId="5A8A9358" w14:textId="3819031D" w:rsidR="009E1921" w:rsidRPr="005A7334" w:rsidRDefault="00C44023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14080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1BFD5" w14:textId="42B2A6A5" w:rsidR="00096975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FB5783">
        <w:rPr>
          <w:rFonts w:ascii="Arial Narrow" w:hAnsi="Arial Narrow"/>
          <w:sz w:val="22"/>
          <w:szCs w:val="22"/>
          <w:lang w:val="sk-SK"/>
        </w:rPr>
        <w:t>670 630,28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</w:t>
      </w:r>
      <w:r w:rsidR="00096975">
        <w:rPr>
          <w:rFonts w:ascii="Arial Narrow" w:hAnsi="Arial Narrow"/>
          <w:sz w:val="22"/>
          <w:szCs w:val="22"/>
          <w:lang w:val="sk-SK"/>
        </w:rPr>
        <w:t>rozdelil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>na</w:t>
      </w:r>
      <w:r w:rsidR="00096975">
        <w:rPr>
          <w:rFonts w:ascii="Arial Narrow" w:hAnsi="Arial Narrow"/>
          <w:sz w:val="22"/>
          <w:szCs w:val="22"/>
          <w:lang w:val="sk-SK"/>
        </w:rPr>
        <w:t>: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106FC7" w14:textId="06AF8DCB" w:rsidR="00D001D9" w:rsidRDefault="00D25DFB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vo výške </w:t>
      </w:r>
      <w:r w:rsidR="00FB5783">
        <w:rPr>
          <w:rFonts w:ascii="Arial Narrow" w:hAnsi="Arial Narrow"/>
          <w:sz w:val="22"/>
          <w:szCs w:val="22"/>
          <w:lang w:val="sk-SK"/>
        </w:rPr>
        <w:t>609</w:t>
      </w:r>
      <w:r w:rsidR="00005319">
        <w:rPr>
          <w:rFonts w:ascii="Arial Narrow" w:hAnsi="Arial Narrow"/>
          <w:sz w:val="22"/>
          <w:szCs w:val="22"/>
          <w:lang w:val="sk-SK"/>
        </w:rPr>
        <w:t> 630,28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EUR</w:t>
      </w:r>
    </w:p>
    <w:p w14:paraId="342FD0C9" w14:textId="6F7B45AE" w:rsidR="00096975" w:rsidRDefault="00096975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účet </w:t>
      </w:r>
      <w:r w:rsidR="00FB5783">
        <w:rPr>
          <w:rFonts w:ascii="Arial Narrow" w:hAnsi="Arial Narrow"/>
          <w:sz w:val="22"/>
          <w:szCs w:val="22"/>
          <w:lang w:val="sk-SK"/>
        </w:rPr>
        <w:t>379</w:t>
      </w:r>
      <w:r>
        <w:rPr>
          <w:rFonts w:ascii="Arial Narrow" w:hAnsi="Arial Narrow"/>
          <w:sz w:val="22"/>
          <w:szCs w:val="22"/>
          <w:lang w:val="sk-SK"/>
        </w:rPr>
        <w:t xml:space="preserve"> – </w:t>
      </w:r>
      <w:r w:rsidR="00FB5783">
        <w:rPr>
          <w:rFonts w:ascii="Arial Narrow" w:hAnsi="Arial Narrow"/>
          <w:sz w:val="22"/>
          <w:szCs w:val="22"/>
          <w:lang w:val="sk-SK"/>
        </w:rPr>
        <w:t>darovanie nerozdeleného zisku</w:t>
      </w:r>
      <w:r>
        <w:rPr>
          <w:rFonts w:ascii="Arial Narrow" w:hAnsi="Arial Narrow"/>
          <w:sz w:val="22"/>
          <w:szCs w:val="22"/>
          <w:lang w:val="sk-SK"/>
        </w:rPr>
        <w:t xml:space="preserve"> vo výške </w:t>
      </w:r>
      <w:r w:rsidR="00FB5783">
        <w:rPr>
          <w:rFonts w:ascii="Arial Narrow" w:hAnsi="Arial Narrow"/>
          <w:sz w:val="22"/>
          <w:szCs w:val="22"/>
          <w:lang w:val="sk-SK"/>
        </w:rPr>
        <w:t>61 000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342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679914D9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670 630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02FED9BB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609 630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1741EB9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3115102F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61 000</w:t>
            </w: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40C28F43" w:rsidR="002C0723" w:rsidRPr="005A7334" w:rsidRDefault="0000531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670 630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342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598B6383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37589CE" w14:textId="5F348F48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7E69A920" w14:textId="77777777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1"/>
        <w:gridCol w:w="1949"/>
        <w:gridCol w:w="1022"/>
        <w:gridCol w:w="1133"/>
        <w:gridCol w:w="1131"/>
        <w:gridCol w:w="1524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6BD14D4E" w:rsidR="00D25DFB" w:rsidRPr="003F477D" w:rsidRDefault="00BC0F10" w:rsidP="00AC430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1914E2D8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0FECEA2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555144C6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01C33A42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6581055F" w:rsidR="00D25DFB" w:rsidRPr="003F477D" w:rsidRDefault="00005319" w:rsidP="00AC430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00A0DA13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729451E2" w:rsidR="00D25DFB" w:rsidRPr="003F477D" w:rsidRDefault="00BC0F10" w:rsidP="00AC430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53B013F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005319">
              <w:rPr>
                <w:szCs w:val="22"/>
              </w:rPr>
              <w:t xml:space="preserve"> </w:t>
            </w:r>
            <w:r w:rsidR="00BC0F10">
              <w:rPr>
                <w:szCs w:val="22"/>
              </w:rPr>
              <w:t>–</w:t>
            </w:r>
            <w:r w:rsidR="00005319">
              <w:rPr>
                <w:szCs w:val="22"/>
              </w:rPr>
              <w:t xml:space="preserve">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2726417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50FE8CFE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4F1ED36E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1886CBD9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7D4F91D2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Služby - skonto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100AF1E0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0A660E03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017FA26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1"/>
        <w:gridCol w:w="1949"/>
        <w:gridCol w:w="1022"/>
        <w:gridCol w:w="1133"/>
        <w:gridCol w:w="1131"/>
        <w:gridCol w:w="1524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5D354FFC" w:rsidR="00D25DFB" w:rsidRPr="003F477D" w:rsidRDefault="00BC0F10" w:rsidP="00AC430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33C69793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54CE7576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28479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4F14305D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2F35889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3E7CC07D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30EEC448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48C14CED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25879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225E40C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518985C1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34735248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5DE13E6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685E4D53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04BB0233" w:rsidR="00D25DFB" w:rsidRPr="003F477D" w:rsidRDefault="00C60D3B" w:rsidP="001B2A9E">
            <w:pPr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222A745C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3339DD53" w:rsidR="009D21D4" w:rsidRPr="005A7334" w:rsidRDefault="00CF04AD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122374</w:t>
            </w:r>
          </w:p>
        </w:tc>
        <w:tc>
          <w:tcPr>
            <w:tcW w:w="1405" w:type="pct"/>
            <w:vAlign w:val="center"/>
          </w:tcPr>
          <w:p w14:paraId="53431D15" w14:textId="061CCCF6" w:rsidR="009D21D4" w:rsidRPr="005A7334" w:rsidRDefault="00CF04AD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85148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34A0DAD6" w:rsidR="00406838" w:rsidRPr="00084E43" w:rsidRDefault="00C632D1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555062</w:t>
            </w:r>
          </w:p>
        </w:tc>
        <w:tc>
          <w:tcPr>
            <w:tcW w:w="1405" w:type="pct"/>
            <w:vAlign w:val="center"/>
          </w:tcPr>
          <w:p w14:paraId="7B99EA12" w14:textId="26B43381" w:rsidR="00406838" w:rsidRPr="00084E43" w:rsidRDefault="00CF04AD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900987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62A93CFF" w:rsidR="00406838" w:rsidRPr="00084E43" w:rsidRDefault="00C632D1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677436</w:t>
            </w:r>
          </w:p>
        </w:tc>
        <w:tc>
          <w:tcPr>
            <w:tcW w:w="1405" w:type="pct"/>
            <w:noWrap/>
            <w:vAlign w:val="center"/>
          </w:tcPr>
          <w:p w14:paraId="7B9CC74D" w14:textId="65B48868" w:rsidR="00406838" w:rsidRPr="00084E43" w:rsidRDefault="00C632D1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986135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77203BA8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11273</w:t>
            </w:r>
          </w:p>
        </w:tc>
        <w:tc>
          <w:tcPr>
            <w:tcW w:w="1405" w:type="pct"/>
            <w:noWrap/>
            <w:vAlign w:val="center"/>
          </w:tcPr>
          <w:p w14:paraId="7B166F73" w14:textId="18104A85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16297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4AA88004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11273</w:t>
            </w:r>
          </w:p>
        </w:tc>
        <w:tc>
          <w:tcPr>
            <w:tcW w:w="1405" w:type="pct"/>
            <w:noWrap/>
            <w:vAlign w:val="center"/>
          </w:tcPr>
          <w:p w14:paraId="1DDAFD93" w14:textId="238B5426" w:rsidR="002D7E86" w:rsidRPr="005A7334" w:rsidRDefault="00C632D1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16297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2142E0A7" w:rsidR="009D21D4" w:rsidRPr="005A7334" w:rsidRDefault="00C632D1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198582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7A47B620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122374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132D9729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5A401005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718A2511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24C42970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51858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5C5674F2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227027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2220FF97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103471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23B9AE31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632D1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100C0E17" w:rsidR="009D21D4" w:rsidRPr="005A7334" w:rsidRDefault="00C632D1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677436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0CA75669" w:rsidR="009D21D4" w:rsidRPr="005A7334" w:rsidRDefault="00C632D1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122374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3A087654" w:rsidR="00406838" w:rsidRPr="005A7334" w:rsidRDefault="006608DB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378243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2F83E8BB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85148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6EE140E4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620F0C5F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53408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6769A58A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34047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2407D55B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269244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43B4808E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251193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71571324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6608DB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297D0A4A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986135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53391600" w:rsidR="00406838" w:rsidRPr="005A7334" w:rsidRDefault="006608DB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85148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852415" w14:textId="37753AC0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5BB2CA" w14:textId="03E6BD76" w:rsidR="00812745" w:rsidRDefault="0081274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48"/>
        <w:gridCol w:w="2640"/>
        <w:gridCol w:w="2680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42E70796" w:rsidR="00E26A67" w:rsidRPr="003F477D" w:rsidRDefault="006608DB" w:rsidP="00E26A67">
            <w:pPr>
              <w:rPr>
                <w:szCs w:val="22"/>
              </w:rPr>
            </w:pPr>
            <w:r>
              <w:rPr>
                <w:szCs w:val="22"/>
              </w:rPr>
              <w:t>16297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7D53223A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6A651ADB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2F3D02F1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4756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3A3762AD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11219EB9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3AA4DF68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22275A21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7927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71994B13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525004CF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7003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2A428A81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1F0B91EC" w:rsidR="00E26A67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16297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423BB531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jednotka má </w:t>
      </w:r>
      <w:proofErr w:type="spellStart"/>
      <w:r w:rsidR="00C60D3B">
        <w:rPr>
          <w:rFonts w:ascii="Arial Narrow" w:hAnsi="Arial Narrow"/>
          <w:sz w:val="22"/>
          <w:szCs w:val="22"/>
        </w:rPr>
        <w:t>vysporiadné</w:t>
      </w:r>
      <w:proofErr w:type="spellEnd"/>
      <w:r w:rsidR="00C60D3B">
        <w:rPr>
          <w:rFonts w:ascii="Arial Narrow" w:hAnsi="Arial Narrow"/>
          <w:sz w:val="22"/>
          <w:szCs w:val="22"/>
        </w:rPr>
        <w:t xml:space="preserve"> záväzky</w:t>
      </w:r>
      <w:r w:rsidRPr="005A7334">
        <w:rPr>
          <w:rFonts w:ascii="Arial Narrow" w:hAnsi="Arial Narrow"/>
          <w:sz w:val="22"/>
          <w:szCs w:val="22"/>
        </w:rPr>
        <w:t>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850"/>
        <w:gridCol w:w="851"/>
        <w:gridCol w:w="1265"/>
        <w:gridCol w:w="1437"/>
        <w:gridCol w:w="1116"/>
        <w:gridCol w:w="1521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72379E53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2918FE">
              <w:rPr>
                <w:szCs w:val="22"/>
              </w:rPr>
              <w:t>4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261E2E2D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1F4525EF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0940D8A7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65160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7B727D23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2026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5FC0F3AF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  <w:tc>
          <w:tcPr>
            <w:tcW w:w="1132" w:type="dxa"/>
          </w:tcPr>
          <w:p w14:paraId="3BE38A49" w14:textId="5A2901BF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6113A94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58431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65219663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CF6">
              <w:rPr>
                <w:szCs w:val="22"/>
              </w:rPr>
              <w:t>KTK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6EA618C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56898FF8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0339158D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04355C9C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390595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BB1488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304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2670"/>
        <w:gridCol w:w="2354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0E2E908F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6EA8025E" w14:textId="2B6C8728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3E6FD273" w14:textId="7D89CEC3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2ACE08C0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42F1F62E" w14:textId="3D32759B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B4137AC" w14:textId="77777777" w:rsidR="00CD6CF6" w:rsidRDefault="00CD6CF6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1"/>
        <w:gridCol w:w="1272"/>
        <w:gridCol w:w="1695"/>
        <w:gridCol w:w="1061"/>
        <w:gridCol w:w="1199"/>
        <w:gridCol w:w="1553"/>
        <w:gridCol w:w="910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4CD75D09" w:rsidR="00DF3354" w:rsidRPr="003F477D" w:rsidRDefault="006608DB" w:rsidP="00E5101C">
            <w:pPr>
              <w:rPr>
                <w:szCs w:val="22"/>
              </w:rPr>
            </w:pPr>
            <w:r>
              <w:rPr>
                <w:szCs w:val="22"/>
              </w:rPr>
              <w:t>262917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6782FBAD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762288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659F7CD2" w:rsidR="00DF3354" w:rsidRPr="003F477D" w:rsidRDefault="006608DB" w:rsidP="00DF3354">
            <w:pPr>
              <w:rPr>
                <w:szCs w:val="22"/>
              </w:rPr>
            </w:pPr>
            <w:r>
              <w:rPr>
                <w:szCs w:val="22"/>
              </w:rPr>
              <w:t>82503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2966930C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165005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18B4630E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45993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5C8C142C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107977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663B31EA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4BBE283E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15581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12D8C726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46743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0F35ACD5" w:rsidR="00DF3354" w:rsidRPr="003F477D" w:rsidRDefault="006608DB" w:rsidP="0082276F">
            <w:pPr>
              <w:rPr>
                <w:szCs w:val="22"/>
              </w:rPr>
            </w:pPr>
            <w:r>
              <w:rPr>
                <w:szCs w:val="22"/>
              </w:rPr>
              <w:t>308910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0EF876B4" w:rsidR="00DF3354" w:rsidRPr="003F477D" w:rsidRDefault="006608DB" w:rsidP="0082276F">
            <w:pPr>
              <w:rPr>
                <w:szCs w:val="22"/>
              </w:rPr>
            </w:pPr>
            <w:r>
              <w:rPr>
                <w:szCs w:val="22"/>
              </w:rPr>
              <w:t>262916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36F11D47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1D02911A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98084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22B83614" w:rsidR="00DF3354" w:rsidRPr="003F477D" w:rsidRDefault="006608DB" w:rsidP="001B2A9E">
            <w:pPr>
              <w:rPr>
                <w:szCs w:val="22"/>
              </w:rPr>
            </w:pPr>
            <w:r>
              <w:rPr>
                <w:szCs w:val="22"/>
              </w:rPr>
              <w:t>211748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51B59B2F" w:rsidR="00084E43" w:rsidRPr="005A7334" w:rsidRDefault="006608DB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286691</w:t>
            </w:r>
          </w:p>
        </w:tc>
        <w:tc>
          <w:tcPr>
            <w:tcW w:w="1801" w:type="dxa"/>
            <w:noWrap/>
            <w:vAlign w:val="center"/>
          </w:tcPr>
          <w:p w14:paraId="4D1F1382" w14:textId="7DEECC5A" w:rsidR="00084E43" w:rsidRPr="005A7334" w:rsidRDefault="006608DB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116215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1FFBD884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37348</w:t>
            </w:r>
          </w:p>
        </w:tc>
        <w:tc>
          <w:tcPr>
            <w:tcW w:w="1801" w:type="dxa"/>
            <w:noWrap/>
            <w:vAlign w:val="center"/>
          </w:tcPr>
          <w:p w14:paraId="40628FC6" w14:textId="5ACFF271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22803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4D8CF92A" w:rsidR="00084E43" w:rsidRPr="005A7334" w:rsidRDefault="00CD6CF6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</w:t>
            </w:r>
            <w:r w:rsidR="009216E5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MHSR</w:t>
            </w:r>
          </w:p>
        </w:tc>
        <w:tc>
          <w:tcPr>
            <w:tcW w:w="1796" w:type="dxa"/>
            <w:noWrap/>
            <w:vAlign w:val="center"/>
          </w:tcPr>
          <w:p w14:paraId="21D066B7" w14:textId="10DACEB0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249343</w:t>
            </w:r>
          </w:p>
        </w:tc>
        <w:tc>
          <w:tcPr>
            <w:tcW w:w="1801" w:type="dxa"/>
            <w:noWrap/>
            <w:vAlign w:val="center"/>
          </w:tcPr>
          <w:p w14:paraId="530142A3" w14:textId="1565C961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67295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2CF42698" w:rsidR="00084E43" w:rsidRPr="00084E43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175</w:t>
            </w:r>
          </w:p>
        </w:tc>
        <w:tc>
          <w:tcPr>
            <w:tcW w:w="1801" w:type="dxa"/>
            <w:noWrap/>
            <w:vAlign w:val="center"/>
          </w:tcPr>
          <w:p w14:paraId="524A721D" w14:textId="74F1A356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</w:t>
            </w: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6C4FAC98" w:rsidR="00084E43" w:rsidRPr="005A7334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</w:t>
            </w:r>
          </w:p>
        </w:tc>
        <w:tc>
          <w:tcPr>
            <w:tcW w:w="1801" w:type="dxa"/>
            <w:noWrap/>
            <w:vAlign w:val="center"/>
          </w:tcPr>
          <w:p w14:paraId="7FB542E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77D1426C" w:rsidR="00084E43" w:rsidRPr="005A7334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124</w:t>
            </w:r>
          </w:p>
        </w:tc>
        <w:tc>
          <w:tcPr>
            <w:tcW w:w="1801" w:type="dxa"/>
            <w:noWrap/>
            <w:vAlign w:val="center"/>
          </w:tcPr>
          <w:p w14:paraId="4BD96BF0" w14:textId="6E5329CF" w:rsidR="00084E43" w:rsidRPr="005A7334" w:rsidRDefault="009216E5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605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1CC8CD06" w:rsidR="00084E43" w:rsidRPr="005A7334" w:rsidRDefault="009216E5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</w:t>
            </w:r>
          </w:p>
        </w:tc>
        <w:tc>
          <w:tcPr>
            <w:tcW w:w="1796" w:type="dxa"/>
            <w:noWrap/>
            <w:vAlign w:val="center"/>
          </w:tcPr>
          <w:p w14:paraId="6E3168B6" w14:textId="42CE062C" w:rsidR="00084E43" w:rsidRPr="005A7334" w:rsidRDefault="009216E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801" w:type="dxa"/>
            <w:noWrap/>
            <w:vAlign w:val="center"/>
          </w:tcPr>
          <w:p w14:paraId="788B04F3" w14:textId="48888364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3487548E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9F71D82" w14:textId="46C3A4E6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833DED0" w14:textId="5A99F92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425A2AB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9470223</w:t>
            </w:r>
          </w:p>
        </w:tc>
        <w:tc>
          <w:tcPr>
            <w:tcW w:w="1701" w:type="dxa"/>
            <w:noWrap/>
            <w:vAlign w:val="center"/>
          </w:tcPr>
          <w:p w14:paraId="27FD4B95" w14:textId="581F23F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8644551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11C0EF74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41563</w:t>
            </w:r>
          </w:p>
        </w:tc>
        <w:tc>
          <w:tcPr>
            <w:tcW w:w="1701" w:type="dxa"/>
            <w:noWrap/>
            <w:vAlign w:val="center"/>
          </w:tcPr>
          <w:p w14:paraId="0256C82C" w14:textId="68184E80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12550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739CB78B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911680</w:t>
            </w:r>
          </w:p>
        </w:tc>
        <w:tc>
          <w:tcPr>
            <w:tcW w:w="1701" w:type="dxa"/>
            <w:noWrap/>
            <w:vAlign w:val="center"/>
          </w:tcPr>
          <w:p w14:paraId="44E991BC" w14:textId="787655BC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856982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260C0C0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10423467</w:t>
            </w:r>
          </w:p>
        </w:tc>
        <w:tc>
          <w:tcPr>
            <w:tcW w:w="1701" w:type="dxa"/>
            <w:noWrap/>
            <w:vAlign w:val="center"/>
          </w:tcPr>
          <w:p w14:paraId="27505531" w14:textId="0C143BC7" w:rsidR="00084E43" w:rsidRPr="005A7334" w:rsidRDefault="009216E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9514083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0E1DA7F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866258</w:t>
            </w:r>
          </w:p>
        </w:tc>
        <w:tc>
          <w:tcPr>
            <w:tcW w:w="908" w:type="pct"/>
            <w:noWrap/>
            <w:vAlign w:val="center"/>
          </w:tcPr>
          <w:p w14:paraId="46BFD8DE" w14:textId="7BBE3248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723412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1898894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766EF611" w14:textId="6B6E7D19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64AF5A3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3595D653" w14:textId="5BF904C0" w:rsidR="00406838" w:rsidRPr="001B4C52" w:rsidRDefault="00CB3E3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0F7420C5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164132</w:t>
            </w:r>
          </w:p>
        </w:tc>
        <w:tc>
          <w:tcPr>
            <w:tcW w:w="908" w:type="pct"/>
            <w:noWrap/>
            <w:vAlign w:val="center"/>
          </w:tcPr>
          <w:p w14:paraId="568110B0" w14:textId="793A5B4D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222997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27339E9C" w:rsidR="00406838" w:rsidRPr="005A7334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Doprava tovaru</w:t>
            </w:r>
          </w:p>
        </w:tc>
        <w:tc>
          <w:tcPr>
            <w:tcW w:w="921" w:type="pct"/>
            <w:noWrap/>
            <w:vAlign w:val="center"/>
          </w:tcPr>
          <w:p w14:paraId="1D6229C0" w14:textId="33E786C7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154185</w:t>
            </w:r>
          </w:p>
        </w:tc>
        <w:tc>
          <w:tcPr>
            <w:tcW w:w="908" w:type="pct"/>
            <w:noWrap/>
            <w:vAlign w:val="center"/>
          </w:tcPr>
          <w:p w14:paraId="59E879A6" w14:textId="7F0DD300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18638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1D5C2B97" w:rsidR="00406838" w:rsidRPr="005A7334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Inzercia</w:t>
            </w:r>
          </w:p>
        </w:tc>
        <w:tc>
          <w:tcPr>
            <w:tcW w:w="921" w:type="pct"/>
            <w:noWrap/>
            <w:vAlign w:val="center"/>
          </w:tcPr>
          <w:p w14:paraId="3A3D0CF2" w14:textId="6F5A9332" w:rsidR="00406838" w:rsidRPr="001B4C52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128518</w:t>
            </w:r>
          </w:p>
        </w:tc>
        <w:tc>
          <w:tcPr>
            <w:tcW w:w="908" w:type="pct"/>
            <w:noWrap/>
            <w:vAlign w:val="center"/>
          </w:tcPr>
          <w:p w14:paraId="53267B1A" w14:textId="00CDCE38" w:rsidR="00406838" w:rsidRPr="001B4C52" w:rsidRDefault="00406838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7316" w:rsidRPr="005A7334" w14:paraId="6E643DA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A4EC744" w14:textId="255E40C0" w:rsidR="00FA7316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7B3F51B8" w14:textId="6C86B5DA" w:rsidR="00FA7316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419423</w:t>
            </w:r>
          </w:p>
        </w:tc>
        <w:tc>
          <w:tcPr>
            <w:tcW w:w="908" w:type="pct"/>
            <w:noWrap/>
            <w:vAlign w:val="center"/>
          </w:tcPr>
          <w:p w14:paraId="472EEDC3" w14:textId="290C210F" w:rsidR="00FA7316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481480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205138E5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1713402</w:t>
            </w:r>
          </w:p>
        </w:tc>
        <w:tc>
          <w:tcPr>
            <w:tcW w:w="908" w:type="pct"/>
            <w:noWrap/>
            <w:vAlign w:val="center"/>
          </w:tcPr>
          <w:p w14:paraId="199C370A" w14:textId="0EFCBB07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1138132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170CA2DD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521661</w:t>
            </w:r>
          </w:p>
        </w:tc>
        <w:tc>
          <w:tcPr>
            <w:tcW w:w="908" w:type="pct"/>
            <w:noWrap/>
            <w:vAlign w:val="center"/>
          </w:tcPr>
          <w:p w14:paraId="63385802" w14:textId="537C1937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387493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79908B87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182959</w:t>
            </w:r>
          </w:p>
        </w:tc>
        <w:tc>
          <w:tcPr>
            <w:tcW w:w="908" w:type="pct"/>
            <w:noWrap/>
            <w:vAlign w:val="center"/>
          </w:tcPr>
          <w:p w14:paraId="3B000153" w14:textId="18ED9F94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69522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366DF479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34170</w:t>
            </w:r>
          </w:p>
        </w:tc>
        <w:tc>
          <w:tcPr>
            <w:tcW w:w="908" w:type="pct"/>
            <w:noWrap/>
            <w:vAlign w:val="center"/>
          </w:tcPr>
          <w:p w14:paraId="18F8C687" w14:textId="71A0A38A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16391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598C0016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148638</w:t>
            </w:r>
          </w:p>
        </w:tc>
        <w:tc>
          <w:tcPr>
            <w:tcW w:w="908" w:type="pct"/>
            <w:noWrap/>
            <w:vAlign w:val="center"/>
          </w:tcPr>
          <w:p w14:paraId="79A07F2C" w14:textId="692D53FD" w:rsidR="00406838" w:rsidRPr="005A7334" w:rsidRDefault="00FA731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52506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B6D77A8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446315F6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84E51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F8F66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439C7" w14:textId="42ADEBF4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541B9E6" w14:textId="6585604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CA8431" w14:textId="1C3E18D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154B4C5E" w14:textId="04BD7357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03B28CD6" w14:textId="73D19AD9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B2E5E02" w14:textId="4CD95136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0D6054" w14:textId="44355CF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E3B6F01" w14:textId="591E50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7B148770" w14:textId="5D9CDBFB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61EBF2D0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1055">
        <w:rPr>
          <w:rFonts w:ascii="Arial Narrow" w:hAnsi="Arial Narrow"/>
          <w:sz w:val="22"/>
          <w:szCs w:val="22"/>
        </w:rPr>
        <w:t>2</w:t>
      </w:r>
      <w:r w:rsidR="00CF2C52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1980"/>
        <w:gridCol w:w="900"/>
        <w:gridCol w:w="428"/>
        <w:gridCol w:w="1980"/>
        <w:gridCol w:w="778"/>
        <w:gridCol w:w="551"/>
      </w:tblGrid>
      <w:tr w:rsidR="006D60FA" w:rsidRPr="005A7334" w14:paraId="08B76FCB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B71655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920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434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0BDE4971" w14:textId="6D6EB31B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1164403</w:t>
            </w:r>
          </w:p>
        </w:tc>
        <w:tc>
          <w:tcPr>
            <w:tcW w:w="920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34" w:type="dxa"/>
            <w:noWrap/>
            <w:vAlign w:val="center"/>
          </w:tcPr>
          <w:p w14:paraId="40C1A7AE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4A8B4F" w14:textId="712B19D0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851214</w:t>
            </w:r>
          </w:p>
        </w:tc>
        <w:tc>
          <w:tcPr>
            <w:tcW w:w="794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2A2CAB0A" w14:textId="1DD43D3E" w:rsidR="00406838" w:rsidRPr="005A7334" w:rsidRDefault="00FA731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244525</w:t>
            </w:r>
          </w:p>
        </w:tc>
        <w:tc>
          <w:tcPr>
            <w:tcW w:w="434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34F80804" w14:textId="5559907C" w:rsidR="00406838" w:rsidRPr="005A7334" w:rsidRDefault="00FA731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178755</w:t>
            </w:r>
          </w:p>
        </w:tc>
        <w:tc>
          <w:tcPr>
            <w:tcW w:w="560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0668D4CE" w14:textId="68C47AB4" w:rsidR="00406838" w:rsidRPr="005A7334" w:rsidRDefault="00FA731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28419</w:t>
            </w:r>
          </w:p>
        </w:tc>
        <w:tc>
          <w:tcPr>
            <w:tcW w:w="920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F084958" w14:textId="2E2B2591" w:rsidR="00406838" w:rsidRPr="005A7334" w:rsidRDefault="00FA731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2774</w:t>
            </w:r>
          </w:p>
        </w:tc>
        <w:tc>
          <w:tcPr>
            <w:tcW w:w="794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230D3452" w14:textId="5F5FB584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28419</w:t>
            </w:r>
          </w:p>
        </w:tc>
        <w:tc>
          <w:tcPr>
            <w:tcW w:w="920" w:type="dxa"/>
            <w:noWrap/>
            <w:vAlign w:val="center"/>
          </w:tcPr>
          <w:p w14:paraId="4C9CF9D7" w14:textId="608C4B74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F444B66" w14:textId="2D3A4ED4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2774</w:t>
            </w:r>
          </w:p>
        </w:tc>
        <w:tc>
          <w:tcPr>
            <w:tcW w:w="794" w:type="dxa"/>
            <w:noWrap/>
            <w:vAlign w:val="center"/>
          </w:tcPr>
          <w:p w14:paraId="7A0D846F" w14:textId="35C47A2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9195A7F" w14:textId="561556B1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CF2C52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2032" w:type="dxa"/>
            <w:noWrap/>
            <w:vAlign w:val="center"/>
          </w:tcPr>
          <w:p w14:paraId="2CB17C86" w14:textId="0AE11A5B" w:rsidR="00406838" w:rsidRPr="005A7334" w:rsidRDefault="00CF2C52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245789</w:t>
            </w:r>
          </w:p>
        </w:tc>
        <w:tc>
          <w:tcPr>
            <w:tcW w:w="920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8006005" w14:textId="1EBC02B7" w:rsidR="00406838" w:rsidRPr="005A7334" w:rsidRDefault="00CF2C52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180793</w:t>
            </w:r>
          </w:p>
        </w:tc>
        <w:tc>
          <w:tcPr>
            <w:tcW w:w="794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B71655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1EE76C6" w14:textId="1BBC5EB4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245789</w:t>
            </w:r>
          </w:p>
        </w:tc>
        <w:tc>
          <w:tcPr>
            <w:tcW w:w="920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0035E17" w14:textId="2975D025" w:rsidR="00406838" w:rsidRPr="005A7334" w:rsidRDefault="00CF2C52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180793</w:t>
            </w:r>
          </w:p>
        </w:tc>
        <w:tc>
          <w:tcPr>
            <w:tcW w:w="794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6D5995C" w14:textId="77777777" w:rsidR="001A79E4" w:rsidRDefault="001A79E4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6CE4FBD8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 w:rsidR="002D011D"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08D2A315" w14:textId="3F1C6835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5B7289">
        <w:rPr>
          <w:rStyle w:val="Vrazn"/>
          <w:rFonts w:ascii="Arial Narrow" w:hAnsi="Arial Narrow"/>
          <w:sz w:val="26"/>
          <w:szCs w:val="26"/>
        </w:rPr>
        <w:t>4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5B7289">
        <w:rPr>
          <w:rStyle w:val="Vrazn"/>
          <w:rFonts w:ascii="Arial Narrow" w:hAnsi="Arial Narrow"/>
          <w:sz w:val="26"/>
          <w:szCs w:val="26"/>
        </w:rPr>
        <w:t>4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BB14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E1D74" w14:textId="77777777" w:rsidR="00BB1488" w:rsidRDefault="00BB1488">
      <w:r>
        <w:separator/>
      </w:r>
    </w:p>
  </w:endnote>
  <w:endnote w:type="continuationSeparator" w:id="0">
    <w:p w14:paraId="0D0D3D7C" w14:textId="77777777" w:rsidR="00BB1488" w:rsidRDefault="00BB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2C761" w14:textId="77777777" w:rsidR="00BB1488" w:rsidRDefault="00BB1488">
      <w:r>
        <w:separator/>
      </w:r>
    </w:p>
  </w:footnote>
  <w:footnote w:type="continuationSeparator" w:id="0">
    <w:p w14:paraId="2A07A9B6" w14:textId="77777777" w:rsidR="00BB1488" w:rsidRDefault="00BB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5BCC1EB" w14:textId="4044D2D2" w:rsidR="00017C68" w:rsidRDefault="00017C68" w:rsidP="005F6B99">
    <w:pPr>
      <w:pStyle w:val="Hlavika"/>
      <w:pBdr>
        <w:bottom w:val="single" w:sz="4" w:space="1" w:color="000000"/>
      </w:pBdr>
    </w:pPr>
    <w:r>
      <w:t>Poznámky k účtovným výkazom k 31.12.</w:t>
    </w:r>
    <w:r w:rsidR="005B7289">
      <w:t>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47D8C07D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</w:t>
    </w:r>
    <w:r w:rsidR="005B7289">
      <w:t>3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6291142D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</w:t>
    </w:r>
    <w:r w:rsidR="005B7289">
      <w:t>23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4EA0A63D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</w:t>
    </w:r>
    <w:r w:rsidR="005B728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7711">
    <w:abstractNumId w:val="0"/>
  </w:num>
  <w:num w:numId="2" w16cid:durableId="1659185864">
    <w:abstractNumId w:val="1"/>
  </w:num>
  <w:num w:numId="3" w16cid:durableId="1609585852">
    <w:abstractNumId w:val="2"/>
  </w:num>
  <w:num w:numId="4" w16cid:durableId="797449700">
    <w:abstractNumId w:val="3"/>
  </w:num>
  <w:num w:numId="5" w16cid:durableId="1692871967">
    <w:abstractNumId w:val="4"/>
  </w:num>
  <w:num w:numId="6" w16cid:durableId="519123332">
    <w:abstractNumId w:val="5"/>
  </w:num>
  <w:num w:numId="7" w16cid:durableId="1111782510">
    <w:abstractNumId w:val="6"/>
  </w:num>
  <w:num w:numId="8" w16cid:durableId="1390181204">
    <w:abstractNumId w:val="7"/>
  </w:num>
  <w:num w:numId="9" w16cid:durableId="1375885203">
    <w:abstractNumId w:val="8"/>
  </w:num>
  <w:num w:numId="10" w16cid:durableId="1742293076">
    <w:abstractNumId w:val="9"/>
  </w:num>
  <w:num w:numId="11" w16cid:durableId="714238729">
    <w:abstractNumId w:val="10"/>
  </w:num>
  <w:num w:numId="12" w16cid:durableId="549807507">
    <w:abstractNumId w:val="11"/>
  </w:num>
  <w:num w:numId="13" w16cid:durableId="1975283606">
    <w:abstractNumId w:val="12"/>
  </w:num>
  <w:num w:numId="14" w16cid:durableId="1127165616">
    <w:abstractNumId w:val="13"/>
  </w:num>
  <w:num w:numId="15" w16cid:durableId="1236087623">
    <w:abstractNumId w:val="14"/>
  </w:num>
  <w:num w:numId="16" w16cid:durableId="294877397">
    <w:abstractNumId w:val="15"/>
  </w:num>
  <w:num w:numId="17" w16cid:durableId="1095785914">
    <w:abstractNumId w:val="17"/>
  </w:num>
  <w:num w:numId="18" w16cid:durableId="1695577133">
    <w:abstractNumId w:val="25"/>
  </w:num>
  <w:num w:numId="19" w16cid:durableId="663044343">
    <w:abstractNumId w:val="30"/>
  </w:num>
  <w:num w:numId="20" w16cid:durableId="1491093681">
    <w:abstractNumId w:val="22"/>
  </w:num>
  <w:num w:numId="21" w16cid:durableId="94442507">
    <w:abstractNumId w:val="27"/>
  </w:num>
  <w:num w:numId="22" w16cid:durableId="1637876342">
    <w:abstractNumId w:val="31"/>
  </w:num>
  <w:num w:numId="23" w16cid:durableId="1299608632">
    <w:abstractNumId w:val="18"/>
  </w:num>
  <w:num w:numId="24" w16cid:durableId="860585431">
    <w:abstractNumId w:val="24"/>
  </w:num>
  <w:num w:numId="25" w16cid:durableId="1566338114">
    <w:abstractNumId w:val="35"/>
  </w:num>
  <w:num w:numId="26" w16cid:durableId="1335034598">
    <w:abstractNumId w:val="26"/>
  </w:num>
  <w:num w:numId="27" w16cid:durableId="1939753334">
    <w:abstractNumId w:val="16"/>
  </w:num>
  <w:num w:numId="28" w16cid:durableId="1991785710">
    <w:abstractNumId w:val="23"/>
  </w:num>
  <w:num w:numId="29" w16cid:durableId="919412690">
    <w:abstractNumId w:val="19"/>
  </w:num>
  <w:num w:numId="30" w16cid:durableId="1835992050">
    <w:abstractNumId w:val="32"/>
  </w:num>
  <w:num w:numId="31" w16cid:durableId="1177766282">
    <w:abstractNumId w:val="21"/>
  </w:num>
  <w:num w:numId="32" w16cid:durableId="1600525495">
    <w:abstractNumId w:val="20"/>
  </w:num>
  <w:num w:numId="33" w16cid:durableId="1673754096">
    <w:abstractNumId w:val="33"/>
  </w:num>
  <w:num w:numId="34" w16cid:durableId="2147039730">
    <w:abstractNumId w:val="34"/>
  </w:num>
  <w:num w:numId="35" w16cid:durableId="667252515">
    <w:abstractNumId w:val="29"/>
  </w:num>
  <w:num w:numId="36" w16cid:durableId="13737695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05319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96975"/>
    <w:rsid w:val="00097337"/>
    <w:rsid w:val="000A662C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16BF5"/>
    <w:rsid w:val="0022371D"/>
    <w:rsid w:val="002301E6"/>
    <w:rsid w:val="002422D1"/>
    <w:rsid w:val="002464DF"/>
    <w:rsid w:val="002706DE"/>
    <w:rsid w:val="00283BB0"/>
    <w:rsid w:val="00286A0E"/>
    <w:rsid w:val="00290871"/>
    <w:rsid w:val="002918FE"/>
    <w:rsid w:val="0029708F"/>
    <w:rsid w:val="002B50C3"/>
    <w:rsid w:val="002B7011"/>
    <w:rsid w:val="002C0723"/>
    <w:rsid w:val="002C44A4"/>
    <w:rsid w:val="002D011D"/>
    <w:rsid w:val="002D7E86"/>
    <w:rsid w:val="002E0FB0"/>
    <w:rsid w:val="002E1EBA"/>
    <w:rsid w:val="003309DA"/>
    <w:rsid w:val="0036209D"/>
    <w:rsid w:val="00363AE6"/>
    <w:rsid w:val="003A5F05"/>
    <w:rsid w:val="003B1BDD"/>
    <w:rsid w:val="003B4D64"/>
    <w:rsid w:val="003C01CD"/>
    <w:rsid w:val="003C633B"/>
    <w:rsid w:val="003D2646"/>
    <w:rsid w:val="003D6D22"/>
    <w:rsid w:val="003F0C98"/>
    <w:rsid w:val="00406838"/>
    <w:rsid w:val="00422507"/>
    <w:rsid w:val="004275C8"/>
    <w:rsid w:val="00451072"/>
    <w:rsid w:val="004751ED"/>
    <w:rsid w:val="004838AD"/>
    <w:rsid w:val="0049218F"/>
    <w:rsid w:val="004A6317"/>
    <w:rsid w:val="004F347C"/>
    <w:rsid w:val="0052273E"/>
    <w:rsid w:val="00557A9F"/>
    <w:rsid w:val="00564F04"/>
    <w:rsid w:val="0058118C"/>
    <w:rsid w:val="005A2EF2"/>
    <w:rsid w:val="005A38D4"/>
    <w:rsid w:val="005A7334"/>
    <w:rsid w:val="005B7289"/>
    <w:rsid w:val="005C405B"/>
    <w:rsid w:val="005D6675"/>
    <w:rsid w:val="005D7F99"/>
    <w:rsid w:val="005F6B99"/>
    <w:rsid w:val="00614721"/>
    <w:rsid w:val="006242D9"/>
    <w:rsid w:val="00637656"/>
    <w:rsid w:val="006608DB"/>
    <w:rsid w:val="00667FE6"/>
    <w:rsid w:val="00682659"/>
    <w:rsid w:val="006A1FB7"/>
    <w:rsid w:val="006D60FA"/>
    <w:rsid w:val="006D6914"/>
    <w:rsid w:val="00702451"/>
    <w:rsid w:val="00723D0C"/>
    <w:rsid w:val="00723ECC"/>
    <w:rsid w:val="00724EA7"/>
    <w:rsid w:val="007334D4"/>
    <w:rsid w:val="00736CDF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12745"/>
    <w:rsid w:val="0082276F"/>
    <w:rsid w:val="008349A3"/>
    <w:rsid w:val="008458B2"/>
    <w:rsid w:val="0085687E"/>
    <w:rsid w:val="008720E2"/>
    <w:rsid w:val="008A0FF0"/>
    <w:rsid w:val="008B7413"/>
    <w:rsid w:val="008F2941"/>
    <w:rsid w:val="00903910"/>
    <w:rsid w:val="00903FA4"/>
    <w:rsid w:val="00905BE5"/>
    <w:rsid w:val="00920DB3"/>
    <w:rsid w:val="009216E5"/>
    <w:rsid w:val="00930036"/>
    <w:rsid w:val="00956087"/>
    <w:rsid w:val="00985814"/>
    <w:rsid w:val="009865B6"/>
    <w:rsid w:val="009A64F0"/>
    <w:rsid w:val="009C1E87"/>
    <w:rsid w:val="009D01E5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5606"/>
    <w:rsid w:val="00AF727C"/>
    <w:rsid w:val="00AF7A6F"/>
    <w:rsid w:val="00B11B9D"/>
    <w:rsid w:val="00B3457A"/>
    <w:rsid w:val="00B4428B"/>
    <w:rsid w:val="00B51E47"/>
    <w:rsid w:val="00B558C4"/>
    <w:rsid w:val="00B5759A"/>
    <w:rsid w:val="00B6663C"/>
    <w:rsid w:val="00B71655"/>
    <w:rsid w:val="00B8419B"/>
    <w:rsid w:val="00BB1488"/>
    <w:rsid w:val="00BC0F10"/>
    <w:rsid w:val="00BE11C2"/>
    <w:rsid w:val="00BF11D4"/>
    <w:rsid w:val="00BF4220"/>
    <w:rsid w:val="00C05B63"/>
    <w:rsid w:val="00C12E5B"/>
    <w:rsid w:val="00C13372"/>
    <w:rsid w:val="00C35822"/>
    <w:rsid w:val="00C44023"/>
    <w:rsid w:val="00C44541"/>
    <w:rsid w:val="00C47C2A"/>
    <w:rsid w:val="00C50A00"/>
    <w:rsid w:val="00C51D37"/>
    <w:rsid w:val="00C56E87"/>
    <w:rsid w:val="00C57414"/>
    <w:rsid w:val="00C60D3B"/>
    <w:rsid w:val="00C632D1"/>
    <w:rsid w:val="00C73CB6"/>
    <w:rsid w:val="00C7784F"/>
    <w:rsid w:val="00C828BE"/>
    <w:rsid w:val="00C847F8"/>
    <w:rsid w:val="00C87BCB"/>
    <w:rsid w:val="00C91FBB"/>
    <w:rsid w:val="00C945EE"/>
    <w:rsid w:val="00CA42A0"/>
    <w:rsid w:val="00CA6004"/>
    <w:rsid w:val="00CB3C7C"/>
    <w:rsid w:val="00CB3E36"/>
    <w:rsid w:val="00CD1055"/>
    <w:rsid w:val="00CD398D"/>
    <w:rsid w:val="00CD53A9"/>
    <w:rsid w:val="00CD6CF6"/>
    <w:rsid w:val="00CE0FD7"/>
    <w:rsid w:val="00CE5170"/>
    <w:rsid w:val="00CE66ED"/>
    <w:rsid w:val="00CF04AD"/>
    <w:rsid w:val="00CF2C52"/>
    <w:rsid w:val="00CF3207"/>
    <w:rsid w:val="00D001D9"/>
    <w:rsid w:val="00D04976"/>
    <w:rsid w:val="00D14D2F"/>
    <w:rsid w:val="00D17038"/>
    <w:rsid w:val="00D25DFB"/>
    <w:rsid w:val="00D3568E"/>
    <w:rsid w:val="00D67F2A"/>
    <w:rsid w:val="00D712D4"/>
    <w:rsid w:val="00D7169A"/>
    <w:rsid w:val="00D7797B"/>
    <w:rsid w:val="00D972DA"/>
    <w:rsid w:val="00DB11DD"/>
    <w:rsid w:val="00DB5EFC"/>
    <w:rsid w:val="00DC0A96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D7CBC"/>
    <w:rsid w:val="00F0253B"/>
    <w:rsid w:val="00F21AC2"/>
    <w:rsid w:val="00F24C11"/>
    <w:rsid w:val="00F71CC9"/>
    <w:rsid w:val="00F760CC"/>
    <w:rsid w:val="00F779B9"/>
    <w:rsid w:val="00FA7316"/>
    <w:rsid w:val="00FB5783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4047</Words>
  <Characters>23073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Miriam Kováčiková</cp:lastModifiedBy>
  <cp:revision>2</cp:revision>
  <cp:lastPrinted>2023-05-24T13:27:00Z</cp:lastPrinted>
  <dcterms:created xsi:type="dcterms:W3CDTF">2024-03-21T12:41:00Z</dcterms:created>
  <dcterms:modified xsi:type="dcterms:W3CDTF">2024-03-21T12:41:00Z</dcterms:modified>
</cp:coreProperties>
</file>