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3"/>
        <w:gridCol w:w="2667"/>
        <w:gridCol w:w="2898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45B1C5E5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2860" w:type="dxa"/>
          </w:tcPr>
          <w:p w14:paraId="3DAAC7DE" w14:textId="5FDA396E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6B427228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860" w:type="dxa"/>
          </w:tcPr>
          <w:p w14:paraId="637E6532" w14:textId="66322564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75EE73E8" w:rsidR="00930036" w:rsidRPr="003D2646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</w:tcPr>
          <w:p w14:paraId="3543791E" w14:textId="031E20E2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14:paraId="6B5F6E24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1E5B9BE" w14:textId="77777777" w:rsidR="00CE66ED" w:rsidRPr="005A7334" w:rsidRDefault="00CE66E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79ED954E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5B7289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5B7289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6912D99A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C0A96">
        <w:rPr>
          <w:rFonts w:ascii="Arial Narrow" w:hAnsi="Arial Narrow"/>
          <w:sz w:val="22"/>
          <w:szCs w:val="22"/>
        </w:rPr>
        <w:t>05.06.2023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20D42340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</w:t>
      </w:r>
      <w:r w:rsidR="00DC0A96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1B0A991E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368B7754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00A0DEAE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4AE99B00" w14:textId="77777777" w:rsidR="00CE66ED" w:rsidRDefault="00CE66ED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18115B05" w14:textId="1F6D9B40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CE66ED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2647238B" w14:textId="77777777" w:rsidR="00CE66ED" w:rsidRDefault="00CE66ED" w:rsidP="00CE66ED">
      <w:pPr>
        <w:pStyle w:val="Odsekzoznamu"/>
        <w:rPr>
          <w:rFonts w:ascii="Arial Narrow" w:hAnsi="Arial Narrow"/>
          <w:sz w:val="22"/>
          <w:szCs w:val="22"/>
          <w:u w:val="single"/>
        </w:rPr>
      </w:pPr>
    </w:p>
    <w:p w14:paraId="3AD8B290" w14:textId="77777777" w:rsidR="00CE66ED" w:rsidRPr="005A7334" w:rsidRDefault="00CE66ED" w:rsidP="00CE66E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u w:val="single"/>
        </w:rPr>
      </w:pP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22632DE1" w14:textId="77777777" w:rsidR="00CE66ED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442F9A0E" w14:textId="77777777" w:rsidR="00CE66ED" w:rsidRPr="005A7334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8"/>
        <w:gridCol w:w="1015"/>
        <w:gridCol w:w="864"/>
        <w:gridCol w:w="880"/>
        <w:gridCol w:w="993"/>
        <w:gridCol w:w="718"/>
        <w:gridCol w:w="864"/>
        <w:gridCol w:w="1166"/>
        <w:gridCol w:w="876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64AE49E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2F51DA9A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5DBAFD6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5D92B4C9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44EAD45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16735E0E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47664FF1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0B02D77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058F6CEB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6EC5209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4F9CC21D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3191A3A1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7F2ED5A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609B2DF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794D6FD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6669D8C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8"/>
        <w:gridCol w:w="1015"/>
        <w:gridCol w:w="864"/>
        <w:gridCol w:w="880"/>
        <w:gridCol w:w="993"/>
        <w:gridCol w:w="682"/>
        <w:gridCol w:w="36"/>
        <w:gridCol w:w="864"/>
        <w:gridCol w:w="1166"/>
        <w:gridCol w:w="876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4FABD04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3EE9819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0F596F2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5482636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0AA415F7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575A21E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7EB160A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545EAC46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439B082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2105A9B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21E5E5C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4CEB121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10D1DE25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64EAE2A7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4D1236A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45390CD9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2E48A316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6"/>
        <w:gridCol w:w="12"/>
        <w:gridCol w:w="7"/>
        <w:gridCol w:w="1035"/>
        <w:gridCol w:w="863"/>
        <w:gridCol w:w="744"/>
        <w:gridCol w:w="89"/>
        <w:gridCol w:w="31"/>
        <w:gridCol w:w="1007"/>
        <w:gridCol w:w="20"/>
        <w:gridCol w:w="987"/>
        <w:gridCol w:w="58"/>
        <w:gridCol w:w="661"/>
        <w:gridCol w:w="719"/>
        <w:gridCol w:w="863"/>
        <w:gridCol w:w="942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5AFA979E" w:rsidR="006242D9" w:rsidRPr="006242D9" w:rsidRDefault="00C47C2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2FD65EA2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23CA2361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7734B26B" w:rsidR="006242D9" w:rsidRPr="006242D9" w:rsidRDefault="0049218F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5ABE976E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33E77F7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11F6106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1039022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2EAE366A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1028437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6A1CA0F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1C1AF7DB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2666079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1D3AAE1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6FF575E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08B4B52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40E713A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1923850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70B032B9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3222720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31A8CD5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2DF8D99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5864530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2A1D6F0F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056ADAE2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2E3BE34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1A78AAF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91219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36097F0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426241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5D8D5D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13363A3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22635E8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03A5347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273126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3C7687AF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1607966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5CCBAA93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1881092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352F83A1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1DD1327D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2B4AA508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725B377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6B4910B0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1650724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4655BFD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1614754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5664C441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0C7B36A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3983438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8"/>
        <w:gridCol w:w="12"/>
        <w:gridCol w:w="6"/>
        <w:gridCol w:w="1034"/>
        <w:gridCol w:w="863"/>
        <w:gridCol w:w="835"/>
        <w:gridCol w:w="29"/>
        <w:gridCol w:w="1007"/>
        <w:gridCol w:w="20"/>
        <w:gridCol w:w="980"/>
        <w:gridCol w:w="7"/>
        <w:gridCol w:w="719"/>
        <w:gridCol w:w="719"/>
        <w:gridCol w:w="863"/>
        <w:gridCol w:w="942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26FF7DD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7632B77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45083F0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14904D43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655AE646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6B40ED9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5CEAA47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31406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2AED8B7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210332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523D1BE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573C180E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456346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00C14A5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124CEB5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3773AD5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7A1C054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06248A5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48B1BC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1DAD55B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0450FC5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7884968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7C8AFF35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33289BB4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142640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3D9D4782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836081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1CD2F45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978721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7EE85E35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39267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10CB82C7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345644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535C2C47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74DB84C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121B81B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444C7F8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0B02B96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52017DB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6CCDA83B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0186A06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3E9FA70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0522251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14F8E5E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6CECE9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0AA5A81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5FB1414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702921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5E6AE50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1012558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641720E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6EEF355B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2049427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1284"/>
        <w:gridCol w:w="1227"/>
        <w:gridCol w:w="1703"/>
        <w:gridCol w:w="1673"/>
        <w:gridCol w:w="1314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1BC5441D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220CA42D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41445643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4DAE2423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3FCE7FDC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025F5FBA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34F51A9A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5D4362A6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687865C8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1B3436D1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36FEDDB5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2250CDFA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7F8D3045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474E7230" w14:textId="77777777" w:rsidR="00C847F8" w:rsidRDefault="00C847F8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2040"/>
        <w:gridCol w:w="2040"/>
        <w:gridCol w:w="2046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764396C5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965637</w:t>
            </w:r>
          </w:p>
        </w:tc>
        <w:tc>
          <w:tcPr>
            <w:tcW w:w="2066" w:type="dxa"/>
            <w:vAlign w:val="center"/>
          </w:tcPr>
          <w:p w14:paraId="6DC99FF2" w14:textId="4F5170A1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389811</w:t>
            </w:r>
          </w:p>
        </w:tc>
        <w:tc>
          <w:tcPr>
            <w:tcW w:w="2068" w:type="dxa"/>
            <w:vAlign w:val="center"/>
          </w:tcPr>
          <w:p w14:paraId="6B09EA1E" w14:textId="59FF7016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1355448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6AD4CAA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C847F8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7D2C70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2CF78F5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60E4641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216BF5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66" w:type="dxa"/>
            <w:vAlign w:val="center"/>
          </w:tcPr>
          <w:p w14:paraId="6251B936" w14:textId="1CAA32DD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486DF684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136E3A3F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965637</w:t>
            </w:r>
          </w:p>
        </w:tc>
        <w:tc>
          <w:tcPr>
            <w:tcW w:w="2066" w:type="dxa"/>
            <w:vAlign w:val="center"/>
          </w:tcPr>
          <w:p w14:paraId="133E30CA" w14:textId="35A5CD2C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389811</w:t>
            </w:r>
          </w:p>
        </w:tc>
        <w:tc>
          <w:tcPr>
            <w:tcW w:w="2068" w:type="dxa"/>
            <w:vAlign w:val="center"/>
          </w:tcPr>
          <w:p w14:paraId="53E2815C" w14:textId="2A3BDB6E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1355448</w:t>
            </w:r>
          </w:p>
        </w:tc>
      </w:tr>
      <w:tr w:rsidR="00C44023" w:rsidRPr="005A7334" w14:paraId="30A4781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91A7C6" w14:textId="77777777" w:rsidR="00C44023" w:rsidRPr="005A7334" w:rsidRDefault="00C44023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5DE2B25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72A30F0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8A442D3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4"/>
        <w:gridCol w:w="2358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0A062872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839</w:t>
            </w:r>
          </w:p>
        </w:tc>
        <w:tc>
          <w:tcPr>
            <w:tcW w:w="2377" w:type="dxa"/>
            <w:vAlign w:val="center"/>
          </w:tcPr>
          <w:p w14:paraId="473FD227" w14:textId="2F4815A4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4707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24DC08F3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1721</w:t>
            </w:r>
          </w:p>
        </w:tc>
        <w:tc>
          <w:tcPr>
            <w:tcW w:w="2377" w:type="dxa"/>
            <w:vAlign w:val="center"/>
          </w:tcPr>
          <w:p w14:paraId="2CF7B3F2" w14:textId="59D738E4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135511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2491FE03" w:rsidR="00422507" w:rsidRPr="005A7334" w:rsidRDefault="00C44023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2560</w:t>
            </w:r>
          </w:p>
        </w:tc>
        <w:tc>
          <w:tcPr>
            <w:tcW w:w="2377" w:type="dxa"/>
            <w:vAlign w:val="center"/>
          </w:tcPr>
          <w:p w14:paraId="70A4738E" w14:textId="5DA45CBE" w:rsidR="00422507" w:rsidRPr="005A7334" w:rsidRDefault="00C44023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140218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4"/>
        <w:gridCol w:w="2358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38D2B40F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17004</w:t>
            </w:r>
          </w:p>
        </w:tc>
        <w:tc>
          <w:tcPr>
            <w:tcW w:w="2377" w:type="dxa"/>
            <w:vAlign w:val="center"/>
          </w:tcPr>
          <w:p w14:paraId="65790681" w14:textId="1ECD99D6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8962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predplatné</w:t>
            </w:r>
          </w:p>
        </w:tc>
        <w:tc>
          <w:tcPr>
            <w:tcW w:w="2737" w:type="dxa"/>
            <w:vAlign w:val="center"/>
          </w:tcPr>
          <w:p w14:paraId="7571518C" w14:textId="271E803A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377" w:type="dxa"/>
            <w:vAlign w:val="center"/>
          </w:tcPr>
          <w:p w14:paraId="175267B1" w14:textId="425BB28C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291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ostatné</w:t>
            </w:r>
          </w:p>
        </w:tc>
        <w:tc>
          <w:tcPr>
            <w:tcW w:w="2737" w:type="dxa"/>
            <w:vAlign w:val="center"/>
          </w:tcPr>
          <w:p w14:paraId="7D5506AD" w14:textId="33AB1009" w:rsidR="009E1921" w:rsidRPr="005A7334" w:rsidRDefault="00FB578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7671</w:t>
            </w:r>
          </w:p>
        </w:tc>
        <w:tc>
          <w:tcPr>
            <w:tcW w:w="2377" w:type="dxa"/>
            <w:vAlign w:val="center"/>
          </w:tcPr>
          <w:p w14:paraId="41EE1F52" w14:textId="69D3A72B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4827</w:t>
            </w: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4D9CA04A" w:rsidR="009E1921" w:rsidRPr="005A7334" w:rsidRDefault="00FB5783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24675</w:t>
            </w:r>
          </w:p>
        </w:tc>
        <w:tc>
          <w:tcPr>
            <w:tcW w:w="2377" w:type="dxa"/>
            <w:vAlign w:val="center"/>
          </w:tcPr>
          <w:p w14:paraId="5A8A9358" w14:textId="3819031D" w:rsidR="009E1921" w:rsidRPr="005A7334" w:rsidRDefault="00C44023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14080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1BFD5" w14:textId="42B2A6A5" w:rsidR="00096975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FB5783">
        <w:rPr>
          <w:rFonts w:ascii="Arial Narrow" w:hAnsi="Arial Narrow"/>
          <w:sz w:val="22"/>
          <w:szCs w:val="22"/>
          <w:lang w:val="sk-SK"/>
        </w:rPr>
        <w:t>670 630,28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</w:t>
      </w:r>
      <w:r w:rsidR="00096975">
        <w:rPr>
          <w:rFonts w:ascii="Arial Narrow" w:hAnsi="Arial Narrow"/>
          <w:sz w:val="22"/>
          <w:szCs w:val="22"/>
          <w:lang w:val="sk-SK"/>
        </w:rPr>
        <w:t>rozdelil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>na</w:t>
      </w:r>
      <w:r w:rsidR="00096975">
        <w:rPr>
          <w:rFonts w:ascii="Arial Narrow" w:hAnsi="Arial Narrow"/>
          <w:sz w:val="22"/>
          <w:szCs w:val="22"/>
          <w:lang w:val="sk-SK"/>
        </w:rPr>
        <w:t>: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106FC7" w14:textId="06AF8DCB" w:rsidR="00D001D9" w:rsidRDefault="00D25DFB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vo výške </w:t>
      </w:r>
      <w:r w:rsidR="00FB5783">
        <w:rPr>
          <w:rFonts w:ascii="Arial Narrow" w:hAnsi="Arial Narrow"/>
          <w:sz w:val="22"/>
          <w:szCs w:val="22"/>
          <w:lang w:val="sk-SK"/>
        </w:rPr>
        <w:t>609</w:t>
      </w:r>
      <w:r w:rsidR="00005319">
        <w:rPr>
          <w:rFonts w:ascii="Arial Narrow" w:hAnsi="Arial Narrow"/>
          <w:sz w:val="22"/>
          <w:szCs w:val="22"/>
          <w:lang w:val="sk-SK"/>
        </w:rPr>
        <w:t> 630,28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EUR</w:t>
      </w:r>
    </w:p>
    <w:p w14:paraId="342FD0C9" w14:textId="6F7B45AE" w:rsidR="00096975" w:rsidRDefault="00096975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účet </w:t>
      </w:r>
      <w:r w:rsidR="00FB5783">
        <w:rPr>
          <w:rFonts w:ascii="Arial Narrow" w:hAnsi="Arial Narrow"/>
          <w:sz w:val="22"/>
          <w:szCs w:val="22"/>
          <w:lang w:val="sk-SK"/>
        </w:rPr>
        <w:t>379</w:t>
      </w:r>
      <w:r>
        <w:rPr>
          <w:rFonts w:ascii="Arial Narrow" w:hAnsi="Arial Narrow"/>
          <w:sz w:val="22"/>
          <w:szCs w:val="22"/>
          <w:lang w:val="sk-SK"/>
        </w:rPr>
        <w:t xml:space="preserve"> – </w:t>
      </w:r>
      <w:r w:rsidR="00FB5783">
        <w:rPr>
          <w:rFonts w:ascii="Arial Narrow" w:hAnsi="Arial Narrow"/>
          <w:sz w:val="22"/>
          <w:szCs w:val="22"/>
          <w:lang w:val="sk-SK"/>
        </w:rPr>
        <w:t>darovanie nerozdeleného zisku</w:t>
      </w:r>
      <w:r>
        <w:rPr>
          <w:rFonts w:ascii="Arial Narrow" w:hAnsi="Arial Narrow"/>
          <w:sz w:val="22"/>
          <w:szCs w:val="22"/>
          <w:lang w:val="sk-SK"/>
        </w:rPr>
        <w:t xml:space="preserve"> vo výške </w:t>
      </w:r>
      <w:r w:rsidR="00FB5783">
        <w:rPr>
          <w:rFonts w:ascii="Arial Narrow" w:hAnsi="Arial Narrow"/>
          <w:sz w:val="22"/>
          <w:szCs w:val="22"/>
          <w:lang w:val="sk-SK"/>
        </w:rPr>
        <w:t>61 000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34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679914D9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670 630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02FED9BB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609 630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1741EB9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3115102F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61 000</w:t>
            </w: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40C28F43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670 630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34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1"/>
        <w:gridCol w:w="1949"/>
        <w:gridCol w:w="1022"/>
        <w:gridCol w:w="1133"/>
        <w:gridCol w:w="1131"/>
        <w:gridCol w:w="1524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6BD14D4E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1914E2D8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0FECEA2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555144C6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01C33A42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6581055F" w:rsidR="00D25DFB" w:rsidRPr="003F477D" w:rsidRDefault="00005319" w:rsidP="00AC430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00A0DA13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729451E2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53B013F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005319">
              <w:rPr>
                <w:szCs w:val="22"/>
              </w:rPr>
              <w:t xml:space="preserve"> </w:t>
            </w:r>
            <w:r w:rsidR="00BC0F10">
              <w:rPr>
                <w:szCs w:val="22"/>
              </w:rPr>
              <w:t>–</w:t>
            </w:r>
            <w:r w:rsidR="00005319">
              <w:rPr>
                <w:szCs w:val="22"/>
              </w:rPr>
              <w:t xml:space="preserve">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2726417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50FE8CFE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4F1ED36E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1886CBD9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D4F91D2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Služby -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100AF1E0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0A660E0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017FA26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1"/>
        <w:gridCol w:w="1949"/>
        <w:gridCol w:w="1022"/>
        <w:gridCol w:w="1133"/>
        <w:gridCol w:w="1131"/>
        <w:gridCol w:w="1524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5D354FFC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33C6979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54CE7576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4F14305D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2F35889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3E7CC07D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30EEC448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48C14CED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518985C1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34735248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5DE13E6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685E4D5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4BB023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222A745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3339DD53" w:rsidR="009D21D4" w:rsidRPr="005A7334" w:rsidRDefault="00CF04AD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  <w:tc>
          <w:tcPr>
            <w:tcW w:w="1405" w:type="pct"/>
            <w:vAlign w:val="center"/>
          </w:tcPr>
          <w:p w14:paraId="53431D15" w14:textId="061CCCF6" w:rsidR="009D21D4" w:rsidRPr="005A7334" w:rsidRDefault="00CF04AD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34A0DAD6" w:rsidR="00406838" w:rsidRPr="00084E43" w:rsidRDefault="00C632D1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555062</w:t>
            </w:r>
          </w:p>
        </w:tc>
        <w:tc>
          <w:tcPr>
            <w:tcW w:w="1405" w:type="pct"/>
            <w:vAlign w:val="center"/>
          </w:tcPr>
          <w:p w14:paraId="7B99EA12" w14:textId="26B43381" w:rsidR="00406838" w:rsidRPr="00084E43" w:rsidRDefault="00CF04AD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900987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62A93CFF" w:rsidR="00406838" w:rsidRPr="00084E43" w:rsidRDefault="00C632D1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677436</w:t>
            </w:r>
          </w:p>
        </w:tc>
        <w:tc>
          <w:tcPr>
            <w:tcW w:w="1405" w:type="pct"/>
            <w:noWrap/>
            <w:vAlign w:val="center"/>
          </w:tcPr>
          <w:p w14:paraId="7B9CC74D" w14:textId="65B48868" w:rsidR="00406838" w:rsidRPr="00084E43" w:rsidRDefault="00C632D1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77203BA8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11273</w:t>
            </w:r>
          </w:p>
        </w:tc>
        <w:tc>
          <w:tcPr>
            <w:tcW w:w="1405" w:type="pct"/>
            <w:noWrap/>
            <w:vAlign w:val="center"/>
          </w:tcPr>
          <w:p w14:paraId="7B166F73" w14:textId="18104A85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4AA88004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11273</w:t>
            </w:r>
          </w:p>
        </w:tc>
        <w:tc>
          <w:tcPr>
            <w:tcW w:w="1405" w:type="pct"/>
            <w:noWrap/>
            <w:vAlign w:val="center"/>
          </w:tcPr>
          <w:p w14:paraId="1DDAFD93" w14:textId="238B5426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2142E0A7" w:rsidR="009D21D4" w:rsidRPr="005A7334" w:rsidRDefault="00C632D1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198582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7A47B620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132D9729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5A401005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718A2511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24C42970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51858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5C5674F2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227027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2220FF97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103471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23B9AE31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632D1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100C0E17" w:rsidR="009D21D4" w:rsidRPr="005A7334" w:rsidRDefault="00C632D1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677436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0CA75669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3A087654" w:rsidR="00406838" w:rsidRPr="005A7334" w:rsidRDefault="006608DB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378243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2F83E8BB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6EE140E4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620F0C5F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53408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6769A58A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34047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2407D55B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269244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43B4808E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251193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71571324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6608DB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297D0A4A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53391600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8"/>
        <w:gridCol w:w="2640"/>
        <w:gridCol w:w="2680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42E70796" w:rsidR="00E26A67" w:rsidRPr="003F477D" w:rsidRDefault="006608DB" w:rsidP="00E26A67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7D53223A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6A651ADB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2F3D02F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4756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3A3762AD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11219EB9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3AA4DF68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22275A2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71994B13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525004CF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7003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2A428A8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1F0B91EC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423BB531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jednotka má </w:t>
      </w:r>
      <w:proofErr w:type="spellStart"/>
      <w:r w:rsidR="00C60D3B">
        <w:rPr>
          <w:rFonts w:ascii="Arial Narrow" w:hAnsi="Arial Narrow"/>
          <w:sz w:val="22"/>
          <w:szCs w:val="22"/>
        </w:rPr>
        <w:t>vysporiadné</w:t>
      </w:r>
      <w:proofErr w:type="spellEnd"/>
      <w:r w:rsidR="00C60D3B">
        <w:rPr>
          <w:rFonts w:ascii="Arial Narrow" w:hAnsi="Arial Narrow"/>
          <w:sz w:val="22"/>
          <w:szCs w:val="22"/>
        </w:rPr>
        <w:t xml:space="preserve"> záväzky</w:t>
      </w:r>
      <w:r w:rsidRPr="005A7334">
        <w:rPr>
          <w:rFonts w:ascii="Arial Narrow" w:hAnsi="Arial Narrow"/>
          <w:sz w:val="22"/>
          <w:szCs w:val="22"/>
        </w:rPr>
        <w:t>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850"/>
        <w:gridCol w:w="851"/>
        <w:gridCol w:w="1265"/>
        <w:gridCol w:w="1437"/>
        <w:gridCol w:w="1116"/>
        <w:gridCol w:w="1521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72379E53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2918FE">
              <w:rPr>
                <w:szCs w:val="22"/>
              </w:rPr>
              <w:t>4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261E2E2D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1F4525EF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0940D8A7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65160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7B727D23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5FC0F3A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132" w:type="dxa"/>
          </w:tcPr>
          <w:p w14:paraId="3BE38A49" w14:textId="5A2901B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6113A94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58431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65219663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CF6">
              <w:rPr>
                <w:szCs w:val="22"/>
              </w:rPr>
              <w:t>KTK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6EA618C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56898FF8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0339158D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04355C9C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390595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BB1488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304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2670"/>
        <w:gridCol w:w="2354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0E2E908F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6EA8025E" w14:textId="2B6C8728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3E6FD273" w14:textId="7D89CEC3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2ACE08C0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42F1F62E" w14:textId="3D32759B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B4137AC" w14:textId="77777777" w:rsidR="00CD6CF6" w:rsidRDefault="00CD6CF6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1"/>
        <w:gridCol w:w="1272"/>
        <w:gridCol w:w="1695"/>
        <w:gridCol w:w="1061"/>
        <w:gridCol w:w="1199"/>
        <w:gridCol w:w="1553"/>
        <w:gridCol w:w="910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4CD75D09" w:rsidR="00DF3354" w:rsidRPr="003F477D" w:rsidRDefault="006608DB" w:rsidP="00E5101C">
            <w:pPr>
              <w:rPr>
                <w:szCs w:val="22"/>
              </w:rPr>
            </w:pPr>
            <w:r>
              <w:rPr>
                <w:szCs w:val="22"/>
              </w:rPr>
              <w:t>262917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6782FBAD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762288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659F7CD2" w:rsidR="00DF3354" w:rsidRPr="003F477D" w:rsidRDefault="006608DB" w:rsidP="00DF3354">
            <w:pPr>
              <w:rPr>
                <w:szCs w:val="22"/>
              </w:rPr>
            </w:pPr>
            <w:r>
              <w:rPr>
                <w:szCs w:val="22"/>
              </w:rPr>
              <w:t>82503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2966930C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165005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18B4630E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45993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5C8C142C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107977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663B31EA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4BBE283E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15581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12D8C726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46743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0F35ACD5" w:rsidR="00DF3354" w:rsidRPr="003F477D" w:rsidRDefault="006608DB" w:rsidP="0082276F">
            <w:pPr>
              <w:rPr>
                <w:szCs w:val="22"/>
              </w:rPr>
            </w:pPr>
            <w:r>
              <w:rPr>
                <w:szCs w:val="22"/>
              </w:rPr>
              <w:t>308910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0EF876B4" w:rsidR="00DF3354" w:rsidRPr="003F477D" w:rsidRDefault="006608DB" w:rsidP="0082276F">
            <w:pPr>
              <w:rPr>
                <w:szCs w:val="22"/>
              </w:rPr>
            </w:pPr>
            <w:r>
              <w:rPr>
                <w:szCs w:val="22"/>
              </w:rPr>
              <w:t>262916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36F11D47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1D02911A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98084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22B83614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211748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51B59B2F" w:rsidR="00084E43" w:rsidRPr="005A7334" w:rsidRDefault="006608DB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286691</w:t>
            </w:r>
          </w:p>
        </w:tc>
        <w:tc>
          <w:tcPr>
            <w:tcW w:w="1801" w:type="dxa"/>
            <w:noWrap/>
            <w:vAlign w:val="center"/>
          </w:tcPr>
          <w:p w14:paraId="4D1F1382" w14:textId="7DEECC5A" w:rsidR="00084E43" w:rsidRPr="005A7334" w:rsidRDefault="006608DB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116215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FFBD884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37348</w:t>
            </w:r>
          </w:p>
        </w:tc>
        <w:tc>
          <w:tcPr>
            <w:tcW w:w="1801" w:type="dxa"/>
            <w:noWrap/>
            <w:vAlign w:val="center"/>
          </w:tcPr>
          <w:p w14:paraId="40628FC6" w14:textId="5ACFF271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22803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4D8CF92A" w:rsidR="00084E43" w:rsidRPr="005A7334" w:rsidRDefault="00CD6CF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</w:t>
            </w:r>
            <w:r w:rsidR="009216E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MHSR</w:t>
            </w:r>
          </w:p>
        </w:tc>
        <w:tc>
          <w:tcPr>
            <w:tcW w:w="1796" w:type="dxa"/>
            <w:noWrap/>
            <w:vAlign w:val="center"/>
          </w:tcPr>
          <w:p w14:paraId="21D066B7" w14:textId="10DACEB0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249343</w:t>
            </w:r>
          </w:p>
        </w:tc>
        <w:tc>
          <w:tcPr>
            <w:tcW w:w="1801" w:type="dxa"/>
            <w:noWrap/>
            <w:vAlign w:val="center"/>
          </w:tcPr>
          <w:p w14:paraId="530142A3" w14:textId="1565C961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67295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2CF42698" w:rsidR="00084E43" w:rsidRPr="00084E43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175</w:t>
            </w:r>
          </w:p>
        </w:tc>
        <w:tc>
          <w:tcPr>
            <w:tcW w:w="1801" w:type="dxa"/>
            <w:noWrap/>
            <w:vAlign w:val="center"/>
          </w:tcPr>
          <w:p w14:paraId="524A721D" w14:textId="74F1A356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</w:t>
            </w: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6C4FAC98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</w:t>
            </w: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77D1426C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124</w:t>
            </w:r>
          </w:p>
        </w:tc>
        <w:tc>
          <w:tcPr>
            <w:tcW w:w="1801" w:type="dxa"/>
            <w:noWrap/>
            <w:vAlign w:val="center"/>
          </w:tcPr>
          <w:p w14:paraId="4BD96BF0" w14:textId="6E5329CF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605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1CC8CD06" w:rsidR="00084E43" w:rsidRPr="005A7334" w:rsidRDefault="009216E5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</w:t>
            </w:r>
          </w:p>
        </w:tc>
        <w:tc>
          <w:tcPr>
            <w:tcW w:w="1796" w:type="dxa"/>
            <w:noWrap/>
            <w:vAlign w:val="center"/>
          </w:tcPr>
          <w:p w14:paraId="6E3168B6" w14:textId="42CE062C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801" w:type="dxa"/>
            <w:noWrap/>
            <w:vAlign w:val="center"/>
          </w:tcPr>
          <w:p w14:paraId="788B04F3" w14:textId="48888364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3487548E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F71D82" w14:textId="46C3A4E6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833DED0" w14:textId="5A99F92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425A2AB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9470223</w:t>
            </w:r>
          </w:p>
        </w:tc>
        <w:tc>
          <w:tcPr>
            <w:tcW w:w="1701" w:type="dxa"/>
            <w:noWrap/>
            <w:vAlign w:val="center"/>
          </w:tcPr>
          <w:p w14:paraId="27FD4B95" w14:textId="581F23F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8644551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11C0EF74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41563</w:t>
            </w:r>
          </w:p>
        </w:tc>
        <w:tc>
          <w:tcPr>
            <w:tcW w:w="1701" w:type="dxa"/>
            <w:noWrap/>
            <w:vAlign w:val="center"/>
          </w:tcPr>
          <w:p w14:paraId="0256C82C" w14:textId="68184E80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12550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739CB78B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911680</w:t>
            </w:r>
          </w:p>
        </w:tc>
        <w:tc>
          <w:tcPr>
            <w:tcW w:w="1701" w:type="dxa"/>
            <w:noWrap/>
            <w:vAlign w:val="center"/>
          </w:tcPr>
          <w:p w14:paraId="44E991BC" w14:textId="787655BC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856982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260C0C0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10423467</w:t>
            </w:r>
          </w:p>
        </w:tc>
        <w:tc>
          <w:tcPr>
            <w:tcW w:w="1701" w:type="dxa"/>
            <w:noWrap/>
            <w:vAlign w:val="center"/>
          </w:tcPr>
          <w:p w14:paraId="27505531" w14:textId="0C143BC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9514083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0E1DA7F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866258</w:t>
            </w:r>
          </w:p>
        </w:tc>
        <w:tc>
          <w:tcPr>
            <w:tcW w:w="908" w:type="pct"/>
            <w:noWrap/>
            <w:vAlign w:val="center"/>
          </w:tcPr>
          <w:p w14:paraId="46BFD8DE" w14:textId="7BBE3248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723412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1898894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766EF611" w14:textId="6B6E7D19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64AF5A3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3595D653" w14:textId="5BF904C0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0F7420C5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164132</w:t>
            </w:r>
          </w:p>
        </w:tc>
        <w:tc>
          <w:tcPr>
            <w:tcW w:w="908" w:type="pct"/>
            <w:noWrap/>
            <w:vAlign w:val="center"/>
          </w:tcPr>
          <w:p w14:paraId="568110B0" w14:textId="793A5B4D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222997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27339E9C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Doprava tovaru</w:t>
            </w:r>
          </w:p>
        </w:tc>
        <w:tc>
          <w:tcPr>
            <w:tcW w:w="921" w:type="pct"/>
            <w:noWrap/>
            <w:vAlign w:val="center"/>
          </w:tcPr>
          <w:p w14:paraId="1D6229C0" w14:textId="33E786C7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154185</w:t>
            </w:r>
          </w:p>
        </w:tc>
        <w:tc>
          <w:tcPr>
            <w:tcW w:w="908" w:type="pct"/>
            <w:noWrap/>
            <w:vAlign w:val="center"/>
          </w:tcPr>
          <w:p w14:paraId="59E879A6" w14:textId="7F0DD300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18638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1D5C2B97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Inzercia</w:t>
            </w:r>
          </w:p>
        </w:tc>
        <w:tc>
          <w:tcPr>
            <w:tcW w:w="921" w:type="pct"/>
            <w:noWrap/>
            <w:vAlign w:val="center"/>
          </w:tcPr>
          <w:p w14:paraId="3A3D0CF2" w14:textId="6F5A9332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128518</w:t>
            </w:r>
          </w:p>
        </w:tc>
        <w:tc>
          <w:tcPr>
            <w:tcW w:w="908" w:type="pct"/>
            <w:noWrap/>
            <w:vAlign w:val="center"/>
          </w:tcPr>
          <w:p w14:paraId="53267B1A" w14:textId="00CDCE38" w:rsidR="00406838" w:rsidRPr="001B4C52" w:rsidRDefault="00406838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7316" w:rsidRPr="005A7334" w14:paraId="6E643DA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A4EC744" w14:textId="255E40C0" w:rsidR="00FA7316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7B3F51B8" w14:textId="6C86B5DA" w:rsidR="00FA7316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419423</w:t>
            </w:r>
          </w:p>
        </w:tc>
        <w:tc>
          <w:tcPr>
            <w:tcW w:w="908" w:type="pct"/>
            <w:noWrap/>
            <w:vAlign w:val="center"/>
          </w:tcPr>
          <w:p w14:paraId="472EEDC3" w14:textId="290C210F" w:rsidR="00FA7316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481480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205138E5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1713402</w:t>
            </w:r>
          </w:p>
        </w:tc>
        <w:tc>
          <w:tcPr>
            <w:tcW w:w="908" w:type="pct"/>
            <w:noWrap/>
            <w:vAlign w:val="center"/>
          </w:tcPr>
          <w:p w14:paraId="199C370A" w14:textId="0EFCBB07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1138132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170CA2DD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521661</w:t>
            </w:r>
          </w:p>
        </w:tc>
        <w:tc>
          <w:tcPr>
            <w:tcW w:w="908" w:type="pct"/>
            <w:noWrap/>
            <w:vAlign w:val="center"/>
          </w:tcPr>
          <w:p w14:paraId="63385802" w14:textId="537C1937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387493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79908B87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182959</w:t>
            </w:r>
          </w:p>
        </w:tc>
        <w:tc>
          <w:tcPr>
            <w:tcW w:w="908" w:type="pct"/>
            <w:noWrap/>
            <w:vAlign w:val="center"/>
          </w:tcPr>
          <w:p w14:paraId="3B000153" w14:textId="18ED9F94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69522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366DF479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34170</w:t>
            </w:r>
          </w:p>
        </w:tc>
        <w:tc>
          <w:tcPr>
            <w:tcW w:w="908" w:type="pct"/>
            <w:noWrap/>
            <w:vAlign w:val="center"/>
          </w:tcPr>
          <w:p w14:paraId="18F8C687" w14:textId="71A0A38A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16391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598C0016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148638</w:t>
            </w:r>
          </w:p>
        </w:tc>
        <w:tc>
          <w:tcPr>
            <w:tcW w:w="908" w:type="pct"/>
            <w:noWrap/>
            <w:vAlign w:val="center"/>
          </w:tcPr>
          <w:p w14:paraId="79A07F2C" w14:textId="692D53FD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52506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42ADEBF4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541B9E6" w14:textId="6585604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B148770" w14:textId="5D9CDBFB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61EBF2D0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</w:t>
      </w:r>
      <w:r w:rsidR="00CF2C52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1980"/>
        <w:gridCol w:w="900"/>
        <w:gridCol w:w="428"/>
        <w:gridCol w:w="1980"/>
        <w:gridCol w:w="778"/>
        <w:gridCol w:w="551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B71655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920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434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6D6EB31B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1164403</w:t>
            </w:r>
          </w:p>
        </w:tc>
        <w:tc>
          <w:tcPr>
            <w:tcW w:w="920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34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712B19D0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851214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2A2CAB0A" w14:textId="1DD43D3E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244525</w:t>
            </w:r>
          </w:p>
        </w:tc>
        <w:tc>
          <w:tcPr>
            <w:tcW w:w="434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5559907C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178755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68C47AB4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920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2E2B2591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5F5FB58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920" w:type="dxa"/>
            <w:noWrap/>
            <w:vAlign w:val="center"/>
          </w:tcPr>
          <w:p w14:paraId="4C9CF9D7" w14:textId="608C4B74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2D3A4ED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794" w:type="dxa"/>
            <w:noWrap/>
            <w:vAlign w:val="center"/>
          </w:tcPr>
          <w:p w14:paraId="7A0D846F" w14:textId="35C47A2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561556B1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CF2C52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2032" w:type="dxa"/>
            <w:noWrap/>
            <w:vAlign w:val="center"/>
          </w:tcPr>
          <w:p w14:paraId="2CB17C86" w14:textId="0AE11A5B" w:rsidR="00406838" w:rsidRPr="005A7334" w:rsidRDefault="00CF2C52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245789</w:t>
            </w:r>
          </w:p>
        </w:tc>
        <w:tc>
          <w:tcPr>
            <w:tcW w:w="920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1EBC02B7" w:rsidR="00406838" w:rsidRPr="005A7334" w:rsidRDefault="00CF2C52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B71655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1BBC5EB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245789</w:t>
            </w:r>
          </w:p>
        </w:tc>
        <w:tc>
          <w:tcPr>
            <w:tcW w:w="920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2975D025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6CE4FBD8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 w:rsidR="002D011D"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08D2A315" w14:textId="3F1C6835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5B7289">
        <w:rPr>
          <w:rStyle w:val="Vrazn"/>
          <w:rFonts w:ascii="Arial Narrow" w:hAnsi="Arial Narrow"/>
          <w:sz w:val="26"/>
          <w:szCs w:val="26"/>
        </w:rPr>
        <w:t>4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5B7289">
        <w:rPr>
          <w:rStyle w:val="Vrazn"/>
          <w:rFonts w:ascii="Arial Narrow" w:hAnsi="Arial Narrow"/>
          <w:sz w:val="26"/>
          <w:szCs w:val="26"/>
        </w:rPr>
        <w:t>4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p w14:paraId="3A5953FF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3EB4A92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67CCB331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1E643475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18EEC498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53919A78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006AC15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7F80238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D973CA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08BDD6E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55F69E2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2C513DBD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5B8F0247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3B11999" w14:textId="77777777" w:rsidR="00B21FBE" w:rsidRPr="00B21FBE" w:rsidRDefault="00B21FBE" w:rsidP="00B21FBE">
      <w:pPr>
        <w:rPr>
          <w:rFonts w:ascii="Arial" w:hAnsi="Arial" w:cs="Arial"/>
          <w:i/>
          <w:iCs/>
          <w:sz w:val="22"/>
          <w:szCs w:val="22"/>
          <w:lang w:eastAsia="sk-SK"/>
        </w:rPr>
      </w:pPr>
      <w:r w:rsidRPr="00B21FBE">
        <w:rPr>
          <w:rFonts w:ascii="Arial" w:hAnsi="Arial" w:cs="Arial"/>
          <w:i/>
          <w:iCs/>
          <w:sz w:val="22"/>
          <w:szCs w:val="22"/>
        </w:rPr>
        <w:t>Spoločnosť Karton.sk, s.r.o. podniká so zodpovedným prístupom k životnému prostrediu. V prístupe k životnému prostrediu sa riadi platnou slovenskou legislatívou a odporúčaniami Európskej komisie ktoré definujú postupy v oblasti ekologického udržateľného hospodárenia. </w:t>
      </w:r>
    </w:p>
    <w:p w14:paraId="7C2FE46F" w14:textId="77777777" w:rsidR="00B21FBE" w:rsidRPr="00B21FBE" w:rsidRDefault="00B21FBE" w:rsidP="00B21FBE">
      <w:pPr>
        <w:pStyle w:val="Normlnywebov"/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>V rámci realizácie stanovených priorít bude spoločnosť Karton.sk, s.r.o. uplatňovať nasledovné princípy:</w:t>
      </w:r>
    </w:p>
    <w:p w14:paraId="545B7F11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trvalej udržateľnosti</w:t>
      </w:r>
      <w:r w:rsidRPr="00B21FBE">
        <w:rPr>
          <w:rFonts w:ascii="Arial" w:hAnsi="Arial" w:cs="Arial"/>
          <w:i/>
          <w:iCs/>
          <w:sz w:val="22"/>
          <w:szCs w:val="22"/>
        </w:rPr>
        <w:t>, ktorý umožňuje uspokojovanie potreby súčasných generácií bez ohrozenia možnosti budúcich generácií zabezpečiť ich vlastné potreby</w:t>
      </w:r>
    </w:p>
    <w:p w14:paraId="55269C0C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prevencie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prenášanie ťažiska z nápravnej činnosti na odstraňovanie možných príčin nehôd a havárií a minimalizovanie ich následkov</w:t>
      </w:r>
    </w:p>
    <w:p w14:paraId="453D4F47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opatrnosti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zavádzať do praxe len také opatrenia a postupy, o ktorých je dostatok overených informácií o ich pozitívnom vplyve na životné prostredie, resp. pracovné prostredie</w:t>
      </w:r>
    </w:p>
    <w:p w14:paraId="5C17253E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zeleného verejného obstarávania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začlenením environmentálnych charakteristík do súťažných podkladov, a tak zabezpečiť znižovanie negatívneho vplyvu nakupovaných prác, služieb a tovarov na životné prostredie</w:t>
      </w: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 xml:space="preserve">. </w:t>
      </w:r>
    </w:p>
    <w:p w14:paraId="7EFC9C2D" w14:textId="77777777" w:rsidR="00B21FBE" w:rsidRDefault="00B21FBE" w:rsidP="00B21FBE">
      <w:pPr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 xml:space="preserve">  Vedenie spoločnosti týmto deklaruje, že počas sledovaného účtovného obdobia zaviedlo a dôkladne uplatňovalo schválené princípy zeleného obstarávania v zmysle vnútropodnikovej smernice „POLITIKA ZELENEJ STRATÉGIE“ (GPP) zo dňa 1.3.2023. </w:t>
      </w:r>
    </w:p>
    <w:p w14:paraId="0A4FD69C" w14:textId="77777777" w:rsidR="00B21FBE" w:rsidRPr="00B21FBE" w:rsidRDefault="00B21FBE" w:rsidP="00B21FBE">
      <w:pPr>
        <w:rPr>
          <w:rFonts w:ascii="Arial" w:eastAsiaTheme="minorHAnsi" w:hAnsi="Arial" w:cs="Arial"/>
          <w:i/>
          <w:iCs/>
          <w:sz w:val="22"/>
          <w:szCs w:val="22"/>
        </w:rPr>
      </w:pPr>
    </w:p>
    <w:p w14:paraId="3C0076B0" w14:textId="76369D1E" w:rsidR="00B21FBE" w:rsidRPr="00B21FBE" w:rsidRDefault="00B21FBE" w:rsidP="00B21FBE">
      <w:pPr>
        <w:rPr>
          <w:rFonts w:ascii="Arial" w:hAnsi="Arial" w:cs="Arial"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 xml:space="preserve">Na strane dodávateľov uprednostňovala spoločnosť  v čo najširšej miere materiál s vysokým podielom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recyklátu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  označeného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ekoznačkami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 (PCF, TCF, FSC) a to predovšetkým od hlavných dodávateľov: Obaly Morava,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Smur</w:t>
      </w:r>
      <w:r>
        <w:rPr>
          <w:rFonts w:ascii="Arial" w:hAnsi="Arial" w:cs="Arial"/>
          <w:i/>
          <w:iCs/>
          <w:sz w:val="22"/>
          <w:szCs w:val="22"/>
        </w:rPr>
        <w:t>fit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Kappa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Spoločnosť sa zaväzuje dodržiavať princípy GPP v zmysle vnútropodnikovej smernice aj v nasledujúcom účtovnom období.</w:t>
      </w:r>
    </w:p>
    <w:p w14:paraId="78D62004" w14:textId="77777777" w:rsidR="00B21FBE" w:rsidRPr="00B21FBE" w:rsidRDefault="00B21FBE" w:rsidP="00B21FBE">
      <w:pPr>
        <w:rPr>
          <w:rFonts w:ascii="Arial" w:hAnsi="Arial" w:cs="Arial"/>
          <w:sz w:val="22"/>
          <w:szCs w:val="22"/>
        </w:rPr>
      </w:pPr>
    </w:p>
    <w:p w14:paraId="1C9B2A3F" w14:textId="77777777" w:rsidR="00B21FBE" w:rsidRPr="001A79E4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B21FBE" w:rsidRPr="001A79E4" w:rsidSect="00BB14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1D74" w14:textId="77777777" w:rsidR="00BB1488" w:rsidRDefault="00BB1488">
      <w:r>
        <w:separator/>
      </w:r>
    </w:p>
  </w:endnote>
  <w:endnote w:type="continuationSeparator" w:id="0">
    <w:p w14:paraId="0D0D3D7C" w14:textId="77777777" w:rsidR="00BB1488" w:rsidRDefault="00B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2C761" w14:textId="77777777" w:rsidR="00BB1488" w:rsidRDefault="00BB1488">
      <w:r>
        <w:separator/>
      </w:r>
    </w:p>
  </w:footnote>
  <w:footnote w:type="continuationSeparator" w:id="0">
    <w:p w14:paraId="2A07A9B6" w14:textId="77777777" w:rsidR="00BB1488" w:rsidRDefault="00BB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4044D2D2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B7289"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47D8C07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5B7289">
      <w:t>3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6291142D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</w:t>
    </w:r>
    <w:r w:rsidR="005B7289">
      <w:t>23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4EA0A63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</w:t>
    </w:r>
    <w:r w:rsidR="005B728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984667"/>
    <w:multiLevelType w:val="multilevel"/>
    <w:tmpl w:val="2016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6"/>
  </w:num>
  <w:num w:numId="19" w16cid:durableId="663044343">
    <w:abstractNumId w:val="31"/>
  </w:num>
  <w:num w:numId="20" w16cid:durableId="1491093681">
    <w:abstractNumId w:val="22"/>
  </w:num>
  <w:num w:numId="21" w16cid:durableId="94442507">
    <w:abstractNumId w:val="28"/>
  </w:num>
  <w:num w:numId="22" w16cid:durableId="1637876342">
    <w:abstractNumId w:val="32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6"/>
  </w:num>
  <w:num w:numId="26" w16cid:durableId="1335034598">
    <w:abstractNumId w:val="27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3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4"/>
  </w:num>
  <w:num w:numId="34" w16cid:durableId="2147039730">
    <w:abstractNumId w:val="35"/>
  </w:num>
  <w:num w:numId="35" w16cid:durableId="667252515">
    <w:abstractNumId w:val="30"/>
  </w:num>
  <w:num w:numId="36" w16cid:durableId="1373769531">
    <w:abstractNumId w:val="29"/>
  </w:num>
  <w:num w:numId="37" w16cid:durableId="94846895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05319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96975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16BF5"/>
    <w:rsid w:val="0022371D"/>
    <w:rsid w:val="002301E6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D011D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C633B"/>
    <w:rsid w:val="003D2646"/>
    <w:rsid w:val="003D6D22"/>
    <w:rsid w:val="003F0C98"/>
    <w:rsid w:val="00406838"/>
    <w:rsid w:val="00422507"/>
    <w:rsid w:val="004275C8"/>
    <w:rsid w:val="00451072"/>
    <w:rsid w:val="004751ED"/>
    <w:rsid w:val="004838AD"/>
    <w:rsid w:val="0049218F"/>
    <w:rsid w:val="004A6317"/>
    <w:rsid w:val="004F347C"/>
    <w:rsid w:val="0052273E"/>
    <w:rsid w:val="00557A9F"/>
    <w:rsid w:val="00564F04"/>
    <w:rsid w:val="0058118C"/>
    <w:rsid w:val="005A2EF2"/>
    <w:rsid w:val="005A38D4"/>
    <w:rsid w:val="005A7334"/>
    <w:rsid w:val="005B7289"/>
    <w:rsid w:val="005C405B"/>
    <w:rsid w:val="005D6675"/>
    <w:rsid w:val="005D7F99"/>
    <w:rsid w:val="005F6B99"/>
    <w:rsid w:val="00614721"/>
    <w:rsid w:val="006242D9"/>
    <w:rsid w:val="00637656"/>
    <w:rsid w:val="006608DB"/>
    <w:rsid w:val="00667FE6"/>
    <w:rsid w:val="00682659"/>
    <w:rsid w:val="006A1FB7"/>
    <w:rsid w:val="006D60FA"/>
    <w:rsid w:val="006D6914"/>
    <w:rsid w:val="00702451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12745"/>
    <w:rsid w:val="0082276F"/>
    <w:rsid w:val="008349A3"/>
    <w:rsid w:val="008458B2"/>
    <w:rsid w:val="0085687E"/>
    <w:rsid w:val="008720E2"/>
    <w:rsid w:val="008A0FF0"/>
    <w:rsid w:val="008B7413"/>
    <w:rsid w:val="008F2941"/>
    <w:rsid w:val="00903910"/>
    <w:rsid w:val="00903FA4"/>
    <w:rsid w:val="00905BE5"/>
    <w:rsid w:val="00920DB3"/>
    <w:rsid w:val="009216E5"/>
    <w:rsid w:val="00930036"/>
    <w:rsid w:val="00956087"/>
    <w:rsid w:val="00985814"/>
    <w:rsid w:val="009865B6"/>
    <w:rsid w:val="009A64F0"/>
    <w:rsid w:val="009C1E87"/>
    <w:rsid w:val="009D01E5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727C"/>
    <w:rsid w:val="00AF7A6F"/>
    <w:rsid w:val="00B11B9D"/>
    <w:rsid w:val="00B21FBE"/>
    <w:rsid w:val="00B3457A"/>
    <w:rsid w:val="00B4428B"/>
    <w:rsid w:val="00B51E47"/>
    <w:rsid w:val="00B558C4"/>
    <w:rsid w:val="00B5759A"/>
    <w:rsid w:val="00B6663C"/>
    <w:rsid w:val="00B71655"/>
    <w:rsid w:val="00B8419B"/>
    <w:rsid w:val="00BB1488"/>
    <w:rsid w:val="00BC0F10"/>
    <w:rsid w:val="00BE11C2"/>
    <w:rsid w:val="00BF11D4"/>
    <w:rsid w:val="00BF4220"/>
    <w:rsid w:val="00C05B63"/>
    <w:rsid w:val="00C12E5B"/>
    <w:rsid w:val="00C13372"/>
    <w:rsid w:val="00C35822"/>
    <w:rsid w:val="00C44023"/>
    <w:rsid w:val="00C44541"/>
    <w:rsid w:val="00C47C2A"/>
    <w:rsid w:val="00C50A00"/>
    <w:rsid w:val="00C51D37"/>
    <w:rsid w:val="00C56E87"/>
    <w:rsid w:val="00C57414"/>
    <w:rsid w:val="00C60D3B"/>
    <w:rsid w:val="00C632D1"/>
    <w:rsid w:val="00C73CB6"/>
    <w:rsid w:val="00C7784F"/>
    <w:rsid w:val="00C828BE"/>
    <w:rsid w:val="00C847F8"/>
    <w:rsid w:val="00C87BCB"/>
    <w:rsid w:val="00C91FBB"/>
    <w:rsid w:val="00C945EE"/>
    <w:rsid w:val="00CA42A0"/>
    <w:rsid w:val="00CA6004"/>
    <w:rsid w:val="00CB3C7C"/>
    <w:rsid w:val="00CB3E36"/>
    <w:rsid w:val="00CD1055"/>
    <w:rsid w:val="00CD398D"/>
    <w:rsid w:val="00CD53A9"/>
    <w:rsid w:val="00CD6CF6"/>
    <w:rsid w:val="00CE0FD7"/>
    <w:rsid w:val="00CE5170"/>
    <w:rsid w:val="00CE66ED"/>
    <w:rsid w:val="00CF04AD"/>
    <w:rsid w:val="00CF2C52"/>
    <w:rsid w:val="00CF3207"/>
    <w:rsid w:val="00D001D9"/>
    <w:rsid w:val="00D04976"/>
    <w:rsid w:val="00D14D2F"/>
    <w:rsid w:val="00D17038"/>
    <w:rsid w:val="00D25DFB"/>
    <w:rsid w:val="00D3568E"/>
    <w:rsid w:val="00D67F2A"/>
    <w:rsid w:val="00D712D4"/>
    <w:rsid w:val="00D7169A"/>
    <w:rsid w:val="00D7797B"/>
    <w:rsid w:val="00D972DA"/>
    <w:rsid w:val="00DB11DD"/>
    <w:rsid w:val="00DB5EFC"/>
    <w:rsid w:val="00DC0A96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D7CBC"/>
    <w:rsid w:val="00F0253B"/>
    <w:rsid w:val="00F21AC2"/>
    <w:rsid w:val="00F24C11"/>
    <w:rsid w:val="00F71CC9"/>
    <w:rsid w:val="00F760CC"/>
    <w:rsid w:val="00F779B9"/>
    <w:rsid w:val="00FA7316"/>
    <w:rsid w:val="00FB5783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Ingrid Štofaňáková</cp:lastModifiedBy>
  <cp:revision>3</cp:revision>
  <cp:lastPrinted>2023-05-24T13:27:00Z</cp:lastPrinted>
  <dcterms:created xsi:type="dcterms:W3CDTF">2024-03-21T12:41:00Z</dcterms:created>
  <dcterms:modified xsi:type="dcterms:W3CDTF">2024-03-25T14:56:00Z</dcterms:modified>
</cp:coreProperties>
</file>