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A124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76CD33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931DE7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4930DBF1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72727C6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49313075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C2D3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EE202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Karton.sk</w:t>
            </w:r>
          </w:p>
        </w:tc>
      </w:tr>
      <w:tr w:rsidR="00084B79" w:rsidRPr="005A7334" w14:paraId="7D006AF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CC82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75D3B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59E255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53B7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97DA4B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Severná ulica 2529/37, 971 01 Prievidza</w:t>
            </w:r>
          </w:p>
        </w:tc>
      </w:tr>
      <w:tr w:rsidR="00084B79" w:rsidRPr="005A7334" w14:paraId="0B4E685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B805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47DF4E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24.05.2002</w:t>
            </w:r>
          </w:p>
        </w:tc>
      </w:tr>
      <w:tr w:rsidR="00084B79" w:rsidRPr="005A7334" w14:paraId="0E6E01B9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488A6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FB1BFF" w14:textId="77777777" w:rsidR="00084B79" w:rsidRPr="005A7334" w:rsidRDefault="00A2783F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27.6.2002</w:t>
            </w:r>
          </w:p>
        </w:tc>
      </w:tr>
      <w:tr w:rsidR="00084B79" w:rsidRPr="005A7334" w14:paraId="41B315A6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4C1E4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F1DB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48E01B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24EEF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AAE132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92E88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5DA4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F379C3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36324621</w:t>
            </w:r>
          </w:p>
        </w:tc>
      </w:tr>
      <w:tr w:rsidR="00084B79" w:rsidRPr="005A7334" w14:paraId="1473FDB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EA5AE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6F7FA" w14:textId="77777777" w:rsidR="00084B79" w:rsidRPr="005A7334" w:rsidRDefault="00A2783F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Výroba obalov v rozsahu voľných živností</w:t>
            </w:r>
          </w:p>
        </w:tc>
      </w:tr>
    </w:tbl>
    <w:p w14:paraId="40D97C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727B89E6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08663831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výroba obalov z kartónu a vlnitej lepenky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54865830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maloobchodná a veľkoobchodná činnosť v rozsahu voľnej živnosti,</w:t>
      </w:r>
    </w:p>
    <w:p w14:paraId="40F1FF9B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A2783F">
        <w:rPr>
          <w:rFonts w:ascii="Arial Narrow" w:hAnsi="Arial Narrow"/>
          <w:bCs/>
          <w:sz w:val="22"/>
          <w:szCs w:val="22"/>
        </w:rPr>
        <w:t>nie obchodu a služieb</w:t>
      </w:r>
      <w:r>
        <w:rPr>
          <w:rFonts w:ascii="Arial Narrow" w:hAnsi="Arial Narrow"/>
          <w:bCs/>
          <w:sz w:val="22"/>
          <w:szCs w:val="22"/>
        </w:rPr>
        <w:t xml:space="preserve"> v rozsahu voľnej živnosti,</w:t>
      </w:r>
    </w:p>
    <w:p w14:paraId="1EE7B2CE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>prenájom hnuteľných vecí</w:t>
      </w:r>
      <w:r>
        <w:rPr>
          <w:rFonts w:ascii="Arial Narrow" w:hAnsi="Arial Narrow"/>
          <w:bCs/>
          <w:sz w:val="22"/>
          <w:szCs w:val="22"/>
        </w:rPr>
        <w:t>,</w:t>
      </w:r>
    </w:p>
    <w:p w14:paraId="39C345FA" w14:textId="77777777" w:rsidR="00A2783F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A2783F">
        <w:rPr>
          <w:rFonts w:ascii="Arial Narrow" w:hAnsi="Arial Narrow"/>
          <w:bCs/>
          <w:sz w:val="22"/>
          <w:szCs w:val="22"/>
        </w:rPr>
        <w:t xml:space="preserve">nákladná cestná doprava vykonávaná cestnými nákladnými vozidlami, ktorých celková hmotnosť vrátane   </w:t>
      </w:r>
    </w:p>
    <w:p w14:paraId="13606A0E" w14:textId="77777777" w:rsidR="00A87F7C" w:rsidRDefault="00A2783F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  prípojného vozidla nepresahuje 3,5 tony</w:t>
      </w:r>
      <w:r w:rsidR="00A87F7C">
        <w:rPr>
          <w:rFonts w:ascii="Arial Narrow" w:hAnsi="Arial Narrow"/>
          <w:bCs/>
          <w:sz w:val="22"/>
          <w:szCs w:val="22"/>
        </w:rPr>
        <w:t>,</w:t>
      </w:r>
    </w:p>
    <w:p w14:paraId="74D15394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poradenská činnosť v rozsahu voľnej živnosti,</w:t>
      </w:r>
    </w:p>
    <w:p w14:paraId="1D805352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5F0942AF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015021DF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23"/>
        <w:gridCol w:w="2667"/>
        <w:gridCol w:w="2898"/>
      </w:tblGrid>
      <w:tr w:rsidR="00930036" w:rsidRPr="005A7334" w14:paraId="4D95400E" w14:textId="77777777">
        <w:trPr>
          <w:jc w:val="center"/>
        </w:trPr>
        <w:tc>
          <w:tcPr>
            <w:tcW w:w="3675" w:type="dxa"/>
            <w:vAlign w:val="center"/>
          </w:tcPr>
          <w:p w14:paraId="7A3029DF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24C34341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1F7E19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5BC252A2" w14:textId="77777777">
        <w:trPr>
          <w:jc w:val="center"/>
        </w:trPr>
        <w:tc>
          <w:tcPr>
            <w:tcW w:w="3675" w:type="dxa"/>
            <w:vAlign w:val="center"/>
          </w:tcPr>
          <w:p w14:paraId="71C744E8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4AB60BC" w14:textId="45B1C5E5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</w:t>
            </w:r>
          </w:p>
        </w:tc>
        <w:tc>
          <w:tcPr>
            <w:tcW w:w="2860" w:type="dxa"/>
          </w:tcPr>
          <w:p w14:paraId="3DAAC7DE" w14:textId="5FDA396E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</w:t>
            </w:r>
          </w:p>
        </w:tc>
      </w:tr>
      <w:tr w:rsidR="00930036" w:rsidRPr="005A7334" w14:paraId="02FD2135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8E8F98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2CB9805E" w14:textId="6B427228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</w:p>
        </w:tc>
        <w:tc>
          <w:tcPr>
            <w:tcW w:w="2860" w:type="dxa"/>
          </w:tcPr>
          <w:p w14:paraId="637E6532" w14:textId="66322564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</w:t>
            </w:r>
          </w:p>
        </w:tc>
      </w:tr>
      <w:tr w:rsidR="00930036" w:rsidRPr="005A7334" w14:paraId="788A43F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43EFB343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DBCF658" w14:textId="75EE73E8" w:rsidR="00930036" w:rsidRPr="003D2646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</w:tcPr>
          <w:p w14:paraId="3543791E" w14:textId="031E20E2" w:rsidR="00930036" w:rsidRPr="005A7334" w:rsidRDefault="005B7289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</w:p>
        </w:tc>
      </w:tr>
    </w:tbl>
    <w:p w14:paraId="6B5F6E24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1E5B9BE" w14:textId="77777777" w:rsidR="00CE66ED" w:rsidRPr="005A7334" w:rsidRDefault="00CE66ED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711597B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7FA2AE0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1EFA52E7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044B292F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5277AB91" w14:textId="79ED954E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5B7289">
        <w:rPr>
          <w:rFonts w:ascii="Arial Narrow" w:hAnsi="Arial Narrow"/>
          <w:sz w:val="22"/>
          <w:szCs w:val="22"/>
          <w:lang w:val="sk-SK"/>
        </w:rPr>
        <w:t>3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2706DE">
        <w:rPr>
          <w:rFonts w:ascii="Arial Narrow" w:hAnsi="Arial Narrow"/>
          <w:sz w:val="22"/>
          <w:szCs w:val="22"/>
          <w:lang w:val="sk-SK"/>
        </w:rPr>
        <w:t>2</w:t>
      </w:r>
      <w:r w:rsidR="005B7289">
        <w:rPr>
          <w:rFonts w:ascii="Arial Narrow" w:hAnsi="Arial Narrow"/>
          <w:sz w:val="22"/>
          <w:szCs w:val="22"/>
          <w:lang w:val="sk-SK"/>
        </w:rPr>
        <w:t>3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53FDBC0E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482451E2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34661B0D" w14:textId="6912D99A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C0A96">
        <w:rPr>
          <w:rFonts w:ascii="Arial Narrow" w:hAnsi="Arial Narrow"/>
          <w:sz w:val="22"/>
          <w:szCs w:val="22"/>
        </w:rPr>
        <w:t>05.06.2023</w:t>
      </w:r>
      <w:r w:rsidR="00422507">
        <w:rPr>
          <w:rFonts w:ascii="Arial Narrow" w:hAnsi="Arial Narrow"/>
          <w:sz w:val="22"/>
          <w:szCs w:val="22"/>
        </w:rPr>
        <w:t>.</w:t>
      </w:r>
    </w:p>
    <w:p w14:paraId="4C28944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BCDE187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451E18B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44661B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B20A477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525F65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9226A54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855DAAE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0B30799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4F374FDF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18000F4E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5557EF63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98790D1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0CB7253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7EDB02C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4CE1AAD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C4F8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44CE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6353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48B5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40C7FC4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4FDF0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6E9A42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Riaditeľ 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0A70D" w14:textId="77777777" w:rsidR="00084B79" w:rsidRPr="00152068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Adrián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B565BB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1.12.2004</w:t>
            </w:r>
          </w:p>
        </w:tc>
      </w:tr>
      <w:tr w:rsidR="00084B79" w:rsidRPr="005A7334" w14:paraId="1136108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E4AF6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DE8128" w14:textId="77777777" w:rsidR="00084B79" w:rsidRPr="005A7334" w:rsidRDefault="00AC4258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Riaditeľ projekt. odd.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DA171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Július Kozák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73195" w14:textId="77777777" w:rsidR="00084B79" w:rsidRPr="005A7334" w:rsidRDefault="00AC4258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10.12.2013</w:t>
            </w:r>
          </w:p>
        </w:tc>
      </w:tr>
      <w:tr w:rsidR="00084B79" w:rsidRPr="005A7334" w14:paraId="59BED21A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5A885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78956C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F1CD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2456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EB1A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32371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503709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913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A32FC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2C34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59D9BF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0E59D7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3D88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965F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9B395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B48D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A0EA0D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7D8B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6F1D4D8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FAFD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49B10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874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44515A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2B2AF63A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7F329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3C52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074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366C9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A14D973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4D44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187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6B0E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CA864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CE6D170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3DFDAC86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47D06DD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C7784F" w:rsidRPr="005A7334" w14:paraId="00638609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2211BC4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1D7193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293401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4B1BCC8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0481BE05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CB2110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0519AD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4532792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C5F82E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372DE3E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768C3AA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C67235D" w14:textId="77777777">
        <w:trPr>
          <w:trHeight w:val="278"/>
          <w:jc w:val="center"/>
        </w:trPr>
        <w:tc>
          <w:tcPr>
            <w:tcW w:w="2777" w:type="dxa"/>
          </w:tcPr>
          <w:p w14:paraId="5644DC30" w14:textId="77777777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Ing. Adrián Kozák</w:t>
            </w:r>
          </w:p>
        </w:tc>
        <w:tc>
          <w:tcPr>
            <w:tcW w:w="1567" w:type="dxa"/>
            <w:vAlign w:val="bottom"/>
          </w:tcPr>
          <w:p w14:paraId="2AC00DC2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24DC89AB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B9A35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260F84D2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206C69CD" w14:textId="77777777">
        <w:trPr>
          <w:trHeight w:val="278"/>
          <w:jc w:val="center"/>
        </w:trPr>
        <w:tc>
          <w:tcPr>
            <w:tcW w:w="2777" w:type="dxa"/>
          </w:tcPr>
          <w:p w14:paraId="5BC46DA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9B00C8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1DD042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66F57B6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728CD8F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110F01D" w14:textId="77777777">
        <w:trPr>
          <w:trHeight w:hRule="exact" w:val="278"/>
          <w:jc w:val="center"/>
        </w:trPr>
        <w:tc>
          <w:tcPr>
            <w:tcW w:w="2777" w:type="dxa"/>
          </w:tcPr>
          <w:p w14:paraId="7A23B0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64514D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3DF81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B635EB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E35CD48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4FB70A1" w14:textId="77777777">
        <w:trPr>
          <w:trHeight w:val="278"/>
          <w:jc w:val="center"/>
        </w:trPr>
        <w:tc>
          <w:tcPr>
            <w:tcW w:w="2777" w:type="dxa"/>
          </w:tcPr>
          <w:p w14:paraId="41D861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252BCF9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CC75B2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6FFA5D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88A841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CC1606E" w14:textId="77777777">
        <w:trPr>
          <w:trHeight w:val="278"/>
          <w:jc w:val="center"/>
        </w:trPr>
        <w:tc>
          <w:tcPr>
            <w:tcW w:w="2777" w:type="dxa"/>
          </w:tcPr>
          <w:p w14:paraId="2D1CA26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3E8E77E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7A9A746A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270F9C0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1329FC5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1AE0599" w14:textId="77777777">
        <w:trPr>
          <w:trHeight w:val="278"/>
          <w:jc w:val="center"/>
        </w:trPr>
        <w:tc>
          <w:tcPr>
            <w:tcW w:w="2777" w:type="dxa"/>
          </w:tcPr>
          <w:p w14:paraId="319D2DD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75F518DA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6C74B6B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36A53B30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7BDC68D1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1C19992C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1D15F79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C7784F" w:rsidRPr="005A7334" w14:paraId="054863E8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6EC9189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33C0B7B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559CB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669BDC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21A3001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732DBDA7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52D691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7A2463F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611C4D8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15D6260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537EB8E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3F88839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2060C70" w14:textId="77777777">
        <w:trPr>
          <w:trHeight w:val="278"/>
          <w:jc w:val="center"/>
        </w:trPr>
        <w:tc>
          <w:tcPr>
            <w:tcW w:w="2758" w:type="dxa"/>
          </w:tcPr>
          <w:p w14:paraId="3CD1A28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15526C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ABD854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63AF88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01E2D4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0BBDC7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5A72876" w14:textId="77777777">
        <w:trPr>
          <w:trHeight w:val="278"/>
          <w:jc w:val="center"/>
        </w:trPr>
        <w:tc>
          <w:tcPr>
            <w:tcW w:w="2758" w:type="dxa"/>
          </w:tcPr>
          <w:p w14:paraId="7D17EF8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A4D780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903220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83D2CD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5DED830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BC87E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3282980" w14:textId="77777777">
        <w:trPr>
          <w:trHeight w:val="278"/>
          <w:jc w:val="center"/>
        </w:trPr>
        <w:tc>
          <w:tcPr>
            <w:tcW w:w="2758" w:type="dxa"/>
          </w:tcPr>
          <w:p w14:paraId="08C8234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0FEA15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4380E0DF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23FA96C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F53747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FA6F59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6F42405C" w14:textId="77777777">
        <w:trPr>
          <w:trHeight w:val="278"/>
          <w:jc w:val="center"/>
        </w:trPr>
        <w:tc>
          <w:tcPr>
            <w:tcW w:w="2758" w:type="dxa"/>
          </w:tcPr>
          <w:p w14:paraId="56CCDB35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0C02539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504D07A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62B053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B747C6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2ED6533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BAC0726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719B3536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6A5554D9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66A4E8F7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F8A274B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521240BC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214A59F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C6B3C1E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8EE1260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043F80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A8E9722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B48B9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7000A4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3B30C1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66E420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8BB08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1A3DFEC2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576319D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0FE2296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25A993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8B50C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74BBE03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66966F7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343EB98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60BB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4B0210D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294D11A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0CABE03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38C51A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7C8C467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2C790952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3A675572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2945DB45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77F9AC45" w14:textId="20D42340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706DE">
        <w:rPr>
          <w:rFonts w:ascii="Arial Narrow" w:hAnsi="Arial Narrow"/>
          <w:sz w:val="22"/>
          <w:szCs w:val="22"/>
        </w:rPr>
        <w:t>2</w:t>
      </w:r>
      <w:r w:rsidR="00DC0A96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052DAD6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45A222A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78192601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77D3E86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788856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B717D61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7BE3D358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E2FC064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38F4AC0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791B9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4A24DB9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308A78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7E102CC0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D91B6DD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6A212974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54039EF" w14:textId="08FBF893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57BC65D" w14:textId="3875C902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AD28CC" w14:textId="77777777" w:rsidR="002B7011" w:rsidRDefault="002B701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BFB43CA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DF780C4" w14:textId="77777777" w:rsidR="002B7011" w:rsidRDefault="002B7011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1647E8A" w14:textId="2302D023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17574C07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B0C5E7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491D93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A47243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3644468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452F4B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2D82455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9AA7A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1C231DE4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A3E6A9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78C6752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064724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2881F9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1D3C0B9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3966E7D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5D196CD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3370DC6E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0BC53285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72FC18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6E202E22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96C33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29CCE2C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4251A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0E84E5C2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B6F09E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DDBFF99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BE93CCA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1B0A991E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368B7754" w14:textId="77777777" w:rsidR="00CE66ED" w:rsidRDefault="00CE66E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4DCDF1AA" w14:textId="00A0DEAE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70BCF04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B59E43A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62954D39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14C080D7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381B789F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0EF2E4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42CFFED6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407040C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2D72788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B8773A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366D34A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68A844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B0055F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36EE4F2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6F5F590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7E6E417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2FC927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2ED63F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781FCC1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76E4BF3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40891B77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6EF86C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0E11BB36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947CE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32C3197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1B5103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A3B34D2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C6609E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219784F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CD4D6A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1C3C16E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8480312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0DAAB13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685E59FC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06AEF6C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013F2A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6F3B5B2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324CB7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59FB4E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1AEC06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6BB28A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B68066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20CB191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2A8ED9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45335D8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5E97D5D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01F4669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4AE99B00" w14:textId="77777777" w:rsidR="00CE66ED" w:rsidRDefault="00CE66ED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</w:p>
    <w:p w14:paraId="18115B05" w14:textId="1F6D9B40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14. časové rozlíšenie na strane aktív súvahy,</w:t>
      </w:r>
    </w:p>
    <w:p w14:paraId="6CDD9B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0C9C74B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936D8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7820DF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201B705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57B089B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2AA158A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AD3BB1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77BD3DD0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31F95A50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460A6B61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18C64A8C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0A269C54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0647F03A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10D78CE8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6CE89899" w14:textId="77777777" w:rsidR="002706DE" w:rsidRPr="002706DE" w:rsidRDefault="00084B79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</w:t>
      </w:r>
    </w:p>
    <w:p w14:paraId="6B18B18F" w14:textId="77777777" w:rsidR="002706DE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bCs/>
          <w:iCs/>
          <w:sz w:val="22"/>
          <w:szCs w:val="22"/>
        </w:rPr>
        <w:t xml:space="preserve">k pohľadávkam po lehote splatnosti nad 720 dní </w:t>
      </w:r>
      <w:r w:rsidRPr="002706DE">
        <w:rPr>
          <w:rFonts w:ascii="Arial Narrow" w:hAnsi="Arial Narrow"/>
          <w:bCs/>
          <w:iCs/>
          <w:sz w:val="22"/>
          <w:szCs w:val="22"/>
        </w:rPr>
        <w:t>50 %,</w:t>
      </w:r>
    </w:p>
    <w:p w14:paraId="38455DB9" w14:textId="32330A23" w:rsidR="00084B79" w:rsidRPr="002706DE" w:rsidRDefault="005D6675" w:rsidP="002706DE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2706DE">
        <w:rPr>
          <w:rFonts w:ascii="Arial Narrow" w:hAnsi="Arial Narrow"/>
          <w:bCs/>
          <w:iCs/>
          <w:sz w:val="22"/>
          <w:szCs w:val="22"/>
        </w:rPr>
        <w:t xml:space="preserve"> k pohľadávkam po lehote splatnosti </w:t>
      </w:r>
      <w:r w:rsidR="00786BA4" w:rsidRPr="002706DE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Pr="002706DE">
        <w:rPr>
          <w:rFonts w:ascii="Arial Narrow" w:hAnsi="Arial Narrow"/>
          <w:bCs/>
          <w:iCs/>
          <w:sz w:val="22"/>
          <w:szCs w:val="22"/>
        </w:rPr>
        <w:t>100 %.</w:t>
      </w:r>
    </w:p>
    <w:p w14:paraId="582959F2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456C8DA7" w14:textId="1FB0EF16" w:rsidR="00084B79" w:rsidRPr="00CE66ED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2B7011">
        <w:rPr>
          <w:rFonts w:ascii="Arial Narrow" w:hAnsi="Arial Narrow"/>
          <w:sz w:val="22"/>
          <w:szCs w:val="22"/>
        </w:rPr>
        <w:t>Ú</w:t>
      </w:r>
      <w:r w:rsidR="008349A3">
        <w:rPr>
          <w:rFonts w:ascii="Arial Narrow" w:hAnsi="Arial Narrow"/>
          <w:sz w:val="22"/>
          <w:szCs w:val="22"/>
        </w:rPr>
        <w:t>čtovn</w:t>
      </w:r>
      <w:r w:rsidR="002B7011">
        <w:rPr>
          <w:rFonts w:ascii="Arial Narrow" w:hAnsi="Arial Narrow"/>
          <w:sz w:val="22"/>
          <w:szCs w:val="22"/>
        </w:rPr>
        <w:t>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2647238B" w14:textId="77777777" w:rsidR="00CE66ED" w:rsidRDefault="00CE66ED" w:rsidP="00CE66ED">
      <w:pPr>
        <w:pStyle w:val="Odsekzoznamu"/>
        <w:rPr>
          <w:rFonts w:ascii="Arial Narrow" w:hAnsi="Arial Narrow"/>
          <w:sz w:val="22"/>
          <w:szCs w:val="22"/>
          <w:u w:val="single"/>
        </w:rPr>
      </w:pPr>
    </w:p>
    <w:p w14:paraId="3AD8B290" w14:textId="77777777" w:rsidR="00CE66ED" w:rsidRPr="005A7334" w:rsidRDefault="00CE66ED" w:rsidP="00CE66ED">
      <w:pPr>
        <w:pStyle w:val="Zarkazkladnhotextu31"/>
        <w:tabs>
          <w:tab w:val="left" w:pos="11340"/>
        </w:tabs>
        <w:ind w:left="540" w:firstLine="0"/>
        <w:rPr>
          <w:rFonts w:ascii="Arial Narrow" w:hAnsi="Arial Narrow"/>
          <w:sz w:val="22"/>
          <w:szCs w:val="22"/>
          <w:u w:val="single"/>
        </w:rPr>
      </w:pPr>
    </w:p>
    <w:p w14:paraId="7083195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070A228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2C09BA2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0C37AA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4EA0A0F6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034BEE70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1306F5D6" w14:textId="77777777" w:rsidR="00084B79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22632DE1" w14:textId="77777777" w:rsidR="00CE66ED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442F9A0E" w14:textId="77777777" w:rsidR="00CE66ED" w:rsidRPr="005A7334" w:rsidRDefault="00CE66ED">
      <w:pPr>
        <w:jc w:val="both"/>
        <w:rPr>
          <w:rFonts w:ascii="Arial Narrow" w:hAnsi="Arial Narrow"/>
          <w:sz w:val="22"/>
          <w:szCs w:val="22"/>
        </w:rPr>
      </w:pPr>
    </w:p>
    <w:p w14:paraId="0D11E09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1E20D80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582C98A7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1E91E81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274411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962547E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C5052CB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4D5D2C06" w14:textId="77777777" w:rsidR="006242D9" w:rsidRDefault="006242D9" w:rsidP="006242D9">
      <w:pPr>
        <w:rPr>
          <w:lang w:val="cs-CZ"/>
        </w:rPr>
      </w:pPr>
    </w:p>
    <w:p w14:paraId="0A6EBF78" w14:textId="77777777" w:rsidR="006242D9" w:rsidRDefault="006242D9" w:rsidP="006242D9">
      <w:pPr>
        <w:rPr>
          <w:lang w:val="cs-CZ"/>
        </w:rPr>
      </w:pPr>
    </w:p>
    <w:p w14:paraId="55B4178A" w14:textId="77777777" w:rsidR="006242D9" w:rsidRDefault="006242D9" w:rsidP="006242D9">
      <w:pPr>
        <w:rPr>
          <w:lang w:val="cs-CZ"/>
        </w:rPr>
      </w:pPr>
    </w:p>
    <w:p w14:paraId="78F7E4C4" w14:textId="77777777" w:rsidR="006242D9" w:rsidRDefault="006242D9" w:rsidP="006242D9">
      <w:pPr>
        <w:rPr>
          <w:lang w:val="cs-CZ"/>
        </w:rPr>
      </w:pPr>
    </w:p>
    <w:p w14:paraId="5E6884E7" w14:textId="77777777" w:rsidR="006242D9" w:rsidRDefault="006242D9" w:rsidP="006242D9">
      <w:pPr>
        <w:rPr>
          <w:lang w:val="cs-CZ"/>
        </w:rPr>
      </w:pPr>
    </w:p>
    <w:p w14:paraId="6ABF7712" w14:textId="77777777" w:rsidR="006242D9" w:rsidRDefault="006242D9" w:rsidP="006242D9">
      <w:pPr>
        <w:rPr>
          <w:lang w:val="cs-CZ"/>
        </w:rPr>
      </w:pPr>
    </w:p>
    <w:p w14:paraId="4E47CF9F" w14:textId="77777777" w:rsidR="006242D9" w:rsidRDefault="006242D9" w:rsidP="006242D9">
      <w:pPr>
        <w:rPr>
          <w:lang w:val="cs-CZ"/>
        </w:rPr>
      </w:pPr>
    </w:p>
    <w:p w14:paraId="33F4D7AF" w14:textId="77777777" w:rsidR="006242D9" w:rsidRDefault="006242D9" w:rsidP="006242D9">
      <w:pPr>
        <w:rPr>
          <w:lang w:val="cs-CZ"/>
        </w:rPr>
      </w:pPr>
    </w:p>
    <w:p w14:paraId="53033502" w14:textId="77777777" w:rsidR="006242D9" w:rsidRDefault="006242D9" w:rsidP="006242D9">
      <w:pPr>
        <w:rPr>
          <w:lang w:val="cs-CZ"/>
        </w:rPr>
      </w:pPr>
    </w:p>
    <w:p w14:paraId="6723E1B5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6696C4E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10CBE31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0E9235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AFD634D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8"/>
        <w:gridCol w:w="1015"/>
        <w:gridCol w:w="864"/>
        <w:gridCol w:w="880"/>
        <w:gridCol w:w="993"/>
        <w:gridCol w:w="718"/>
        <w:gridCol w:w="864"/>
        <w:gridCol w:w="1166"/>
        <w:gridCol w:w="876"/>
      </w:tblGrid>
      <w:tr w:rsidR="000C59CA" w:rsidRPr="003F477D" w14:paraId="7659BA96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3845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8ADB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4BC4ECBB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142F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4D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2BA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291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2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B8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0F5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44AEB56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13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A9D9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610EE461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A85C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9B6D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986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B98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A5B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57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588B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11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8DCE4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53B6EC11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3701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477E73ED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B25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E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7AA8" w14:textId="64AE49E3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5F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E9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3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62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4C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8509" w14:textId="2F51DA9A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77420F44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213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9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0459" w14:textId="5DBAFD6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16408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B5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5F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D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0A1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4F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173A" w14:textId="5D92B4C9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16408</w:t>
            </w:r>
          </w:p>
        </w:tc>
      </w:tr>
      <w:tr w:rsidR="000C59CA" w:rsidRPr="000C59CA" w14:paraId="1E58E06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0A6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9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FA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DE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1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0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71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EE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3863B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49F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C8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4DD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65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5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5D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E41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113AF09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BC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2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6C850" w14:textId="44EAD45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A1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F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6A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7B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19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A0C0" w14:textId="16735E0E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31343</w:t>
            </w:r>
          </w:p>
        </w:tc>
      </w:tr>
      <w:tr w:rsidR="000C59CA" w:rsidRPr="000C59CA" w14:paraId="74A80B98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92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6056B26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1C0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399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0895" w14:textId="47664FF1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14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7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0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B6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67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28001" w14:textId="0B02D77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</w:tr>
      <w:tr w:rsidR="000C59CA" w:rsidRPr="000C59CA" w14:paraId="71198970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C60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5E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53A3" w14:textId="058F6CEB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4202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64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E1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07F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5C79" w14:textId="6EC5209C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4202</w:t>
            </w:r>
          </w:p>
        </w:tc>
      </w:tr>
      <w:tr w:rsidR="000C59CA" w:rsidRPr="000C59CA" w14:paraId="7736EFBA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74B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61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2D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2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FF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18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09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31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5B0A58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0C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B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9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AC8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3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2A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8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3D78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599B9E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B7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67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996E" w14:textId="4F9CC21D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B05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D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05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833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94219" w14:textId="3191A3A1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17688</w:t>
            </w:r>
          </w:p>
        </w:tc>
      </w:tr>
      <w:tr w:rsidR="000C59CA" w:rsidRPr="000C59CA" w14:paraId="499D1F7D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3AA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55146E90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D1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CC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9AA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33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69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6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D9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E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AC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EAFE2F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7D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2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3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DD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F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EA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F4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F4A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940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8C4E74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68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4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D18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F6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06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3A3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3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AA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D2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12C45F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21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0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5E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A4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FA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CA7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1A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5B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2E68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3D15567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46F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82F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E4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2AF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DB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EC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07B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FB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31A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8BE0C4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0BC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483FACC3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A1B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1C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F567" w14:textId="7F2ED5AC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2D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49D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7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B0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C11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C468" w14:textId="609B2DF2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64F09EAB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8C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DE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ADE71" w14:textId="794D6FDC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7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15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C5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F13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56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C1362" w14:textId="6669D8C3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13655</w:t>
            </w:r>
          </w:p>
        </w:tc>
      </w:tr>
    </w:tbl>
    <w:p w14:paraId="7E0400ED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AA47922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2C80311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1E2A6471" w14:textId="77777777" w:rsidR="009E1921" w:rsidRDefault="009E1921" w:rsidP="009E1921">
      <w:pPr>
        <w:pStyle w:val="Podtitul"/>
      </w:pPr>
    </w:p>
    <w:p w14:paraId="5B5BFE8B" w14:textId="77777777" w:rsidR="009E1921" w:rsidRDefault="009E1921" w:rsidP="009E1921">
      <w:pPr>
        <w:pStyle w:val="Zkladntext"/>
        <w:rPr>
          <w:lang w:val="sk-SK"/>
        </w:rPr>
      </w:pPr>
    </w:p>
    <w:p w14:paraId="7340FCE0" w14:textId="77777777" w:rsidR="009E1921" w:rsidRPr="009E1921" w:rsidRDefault="009E1921" w:rsidP="009E1921">
      <w:pPr>
        <w:pStyle w:val="Zkladntext"/>
        <w:rPr>
          <w:lang w:val="sk-SK"/>
        </w:rPr>
      </w:pPr>
    </w:p>
    <w:p w14:paraId="1F320A2C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5DBD09EE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8"/>
        <w:gridCol w:w="1015"/>
        <w:gridCol w:w="864"/>
        <w:gridCol w:w="880"/>
        <w:gridCol w:w="993"/>
        <w:gridCol w:w="682"/>
        <w:gridCol w:w="36"/>
        <w:gridCol w:w="864"/>
        <w:gridCol w:w="1166"/>
        <w:gridCol w:w="876"/>
      </w:tblGrid>
      <w:tr w:rsidR="000C59CA" w:rsidRPr="000C59CA" w14:paraId="69EB1BF4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86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4A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5F83BDD3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C5640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C3B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539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809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F9AB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03C1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E531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52E662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41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6DD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19269B84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636F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8AB5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1956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2E3D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0CB7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80C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C19E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9ABA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C4B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2E605ED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D4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4057CAE6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79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DA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3279" w14:textId="4FABD04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1E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1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8A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95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4C288" w14:textId="3EE98192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12535</w:t>
            </w:r>
          </w:p>
        </w:tc>
      </w:tr>
      <w:tr w:rsidR="000C59CA" w:rsidRPr="000C59CA" w14:paraId="02E9590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FBE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E8B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886F" w14:textId="0F596F2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8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04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D4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E1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9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4E1C" w14:textId="5482636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2400</w:t>
            </w:r>
          </w:p>
        </w:tc>
      </w:tr>
      <w:tr w:rsidR="000C59CA" w:rsidRPr="000C59CA" w14:paraId="10E7FDB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EE4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A1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FC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85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264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5C2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74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8E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9ED6A57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7CA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A8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1D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89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3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B35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E6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75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316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5EF2ED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57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6F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1549" w14:textId="0AA415F7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E41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E1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069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FF4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ABD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E61E9" w14:textId="575A21E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36818316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D5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2A7B68F4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EAD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63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8333" w14:textId="7EB160A2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0A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A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D0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3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CAC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92E20" w14:textId="545EAC46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10905</w:t>
            </w:r>
          </w:p>
        </w:tc>
      </w:tr>
      <w:tr w:rsidR="000C59CA" w:rsidRPr="000C59CA" w14:paraId="7B4FDC7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61E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8C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CB50" w14:textId="439B082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9A7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E8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005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9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5C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A16F" w14:textId="2105A9B3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2581</w:t>
            </w:r>
          </w:p>
        </w:tc>
      </w:tr>
      <w:tr w:rsidR="000C59CA" w:rsidRPr="000C59CA" w14:paraId="6FBD544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A3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DB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64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6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8D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48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DA5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5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3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BA393A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11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93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05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74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6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A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C5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7E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59D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E5EF855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4EA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55D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DCF7B" w14:textId="21E5E5CF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D7B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955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77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55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111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B810" w14:textId="4CEB1218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13486</w:t>
            </w:r>
          </w:p>
        </w:tc>
      </w:tr>
      <w:tr w:rsidR="000C59CA" w:rsidRPr="000C59CA" w14:paraId="0006FC00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C0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664CB09B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E31B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514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676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4C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BF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7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A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A9F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443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DF15B4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0080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70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F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4A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BA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4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37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A8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4D8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8A1602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12F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C68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D3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C1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0D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AE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69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79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2D2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FA29EB6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B1C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8E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5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73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1E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48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194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F1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78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E8B397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55A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CD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CF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E0E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079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E0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9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7801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F61B999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E70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124DE48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01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84A2" w14:textId="10D1DE25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F2AC" w14:textId="64EAE2A7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96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AE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2AF0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78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12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2CB0F" w14:textId="4D1236A0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14935</w:t>
            </w:r>
          </w:p>
        </w:tc>
      </w:tr>
      <w:tr w:rsidR="000C59CA" w:rsidRPr="000C59CA" w14:paraId="7F08F2F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056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183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543" w14:textId="45390CD9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1F6A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72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933B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35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1AB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371FE" w14:textId="2E48A316" w:rsidR="000C59CA" w:rsidRPr="000C59CA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1449</w:t>
            </w:r>
          </w:p>
        </w:tc>
      </w:tr>
    </w:tbl>
    <w:p w14:paraId="155ECC53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0D13B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5ED5BE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DEADD1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5631B6F1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4C441CB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C0F225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BA4B5AD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8DA7A81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109A5360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B7D394F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lastRenderedPageBreak/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5E0C3E59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6C0D472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6"/>
        <w:gridCol w:w="12"/>
        <w:gridCol w:w="7"/>
        <w:gridCol w:w="1035"/>
        <w:gridCol w:w="863"/>
        <w:gridCol w:w="744"/>
        <w:gridCol w:w="89"/>
        <w:gridCol w:w="31"/>
        <w:gridCol w:w="1007"/>
        <w:gridCol w:w="20"/>
        <w:gridCol w:w="987"/>
        <w:gridCol w:w="58"/>
        <w:gridCol w:w="661"/>
        <w:gridCol w:w="719"/>
        <w:gridCol w:w="863"/>
        <w:gridCol w:w="942"/>
      </w:tblGrid>
      <w:tr w:rsidR="006242D9" w:rsidRPr="006242D9" w14:paraId="40F5BC74" w14:textId="77777777" w:rsidTr="006242D9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2D3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952D4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7986F259" w14:textId="77777777" w:rsidTr="006242D9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D91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CEBD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0212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F5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3B3F5F6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BB8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8542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35E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A22C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FF0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7ECBE1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5317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5B90A6B3" w14:textId="77777777" w:rsidTr="006242D9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C3DE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0C5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6CA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FA5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926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49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98B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F7A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69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5F7C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6808C83F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80D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6B774A3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0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4439" w14:textId="5AFA979E" w:rsidR="006242D9" w:rsidRPr="006242D9" w:rsidRDefault="00C47C2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1373" w14:textId="2FD65EA2" w:rsidR="006242D9" w:rsidRPr="006242D9" w:rsidRDefault="0049218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0D53" w14:textId="23CA2361" w:rsidR="006242D9" w:rsidRPr="006242D9" w:rsidRDefault="0049218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E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C8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77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B8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236A" w14:textId="7734B26B" w:rsidR="006242D9" w:rsidRPr="006242D9" w:rsidRDefault="0049218F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37620" w14:textId="5ABE976E" w:rsidR="006242D9" w:rsidRPr="006242D9" w:rsidRDefault="0049218F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00A4E571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720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AA3A" w14:textId="33E77F76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512E" w14:textId="11F6106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1039022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0F2" w14:textId="2EAE366A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1028437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88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9F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CB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2A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3CE" w14:textId="6A1CA0FD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8E423" w14:textId="1C1AF7DB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2666079</w:t>
            </w:r>
          </w:p>
        </w:tc>
      </w:tr>
      <w:tr w:rsidR="006242D9" w:rsidRPr="006242D9" w14:paraId="3C72031C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2C18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D2C0" w14:textId="4E520CF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1294" w14:textId="3CC8329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70F0" w14:textId="1D3AAE1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7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F6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93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9E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EC21" w14:textId="6FF575E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28700" w14:textId="08B4B52D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</w:tr>
      <w:tr w:rsidR="006242D9" w:rsidRPr="006242D9" w14:paraId="4789E84E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29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108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3D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64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B4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F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E8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6AC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7A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336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7C72F8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DB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1C3" w14:textId="62A9AB69" w:rsidR="006242D9" w:rsidRPr="006242D9" w:rsidRDefault="00C12E5B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1299" w14:textId="40E713A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1923850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E72D7" w14:textId="70B032B9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3222720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7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FB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ED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E72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3643" w14:textId="31A8CD5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80AE" w14:textId="2DF8D99D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5864530</w:t>
            </w:r>
          </w:p>
        </w:tc>
      </w:tr>
      <w:tr w:rsidR="006242D9" w:rsidRPr="006242D9" w14:paraId="5276727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373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578307D3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44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07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1BA5" w14:textId="2A1D6F0F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181907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8AB8" w14:textId="056ADAE2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1181725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7F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3B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659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D3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95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7401A" w14:textId="2E3BE34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1363632</w:t>
            </w:r>
          </w:p>
        </w:tc>
      </w:tr>
      <w:tr w:rsidR="006242D9" w:rsidRPr="006242D9" w14:paraId="1FD44A13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16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F724" w14:textId="1A78AAF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91219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005D" w14:textId="36097F06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426241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B2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7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A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3E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6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5ED7A" w14:textId="5D8D5D0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384911</w:t>
            </w:r>
          </w:p>
        </w:tc>
      </w:tr>
      <w:tr w:rsidR="006242D9" w:rsidRPr="006242D9" w14:paraId="7F7F7794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A6B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95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C3C1" w14:textId="7E249E9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8499" w14:textId="13363A3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8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94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C92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2F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B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D007" w14:textId="22635E8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CFEC38A" w14:textId="77777777" w:rsidTr="006242D9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5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783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DE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FAC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54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E9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760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C5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73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93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FB5A87" w14:textId="77777777" w:rsidTr="006242D9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A6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458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75C" w14:textId="03A53471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273126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48AD" w14:textId="3C7687AF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1607966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BF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A25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2A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A9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BCFC3" w14:textId="72F4850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E6813" w14:textId="5CCBAA93" w:rsidR="006242D9" w:rsidRPr="006242D9" w:rsidRDefault="0052273E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1881092</w:t>
            </w:r>
          </w:p>
        </w:tc>
      </w:tr>
      <w:tr w:rsidR="006242D9" w:rsidRPr="006242D9" w14:paraId="64625511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94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5184E01E" w14:textId="77777777" w:rsidTr="006242D9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5A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35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BD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A2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48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9F0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7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5B4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0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6129AF8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2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4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25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0A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9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DA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4E9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C1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8E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6A9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08288D9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0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220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3A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5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246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D8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A49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0E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95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1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3988F2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8BD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86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0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CB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CF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19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3D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76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7E0874" w14:textId="77777777" w:rsidTr="006242D9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8175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363F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6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395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F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5F7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61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6FF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6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B836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9F8747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F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20C93AD0" w14:textId="77777777" w:rsidTr="002301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9E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8C38" w14:textId="19DD9578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32B45" w14:textId="352F83A1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156" w14:textId="1DD1327D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2F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4E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1B8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C24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32CF6" w14:textId="2B4AA508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096E1" w14:textId="725B377E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340837AD" w14:textId="77777777" w:rsidTr="002301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07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B6FE" w14:textId="650F56B2" w:rsidR="006242D9" w:rsidRPr="006242D9" w:rsidRDefault="008B7413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EE7D" w14:textId="6B4910B0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1650724</w:t>
            </w: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3FE6F" w14:textId="4655BFDE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1614754</w:t>
            </w: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DE0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E6D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E1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61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E41" w14:textId="5664C441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598620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FC729" w14:textId="0C7B36AE" w:rsidR="006242D9" w:rsidRPr="006242D9" w:rsidRDefault="00CD398D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3983438</w:t>
            </w:r>
          </w:p>
        </w:tc>
      </w:tr>
    </w:tbl>
    <w:p w14:paraId="3A4CC223" w14:textId="77777777" w:rsidR="006242D9" w:rsidRPr="006242D9" w:rsidRDefault="006242D9" w:rsidP="006242D9">
      <w:pPr>
        <w:rPr>
          <w:sz w:val="22"/>
          <w:szCs w:val="22"/>
        </w:rPr>
      </w:pPr>
    </w:p>
    <w:p w14:paraId="2DC08DD6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8"/>
        <w:gridCol w:w="12"/>
        <w:gridCol w:w="6"/>
        <w:gridCol w:w="1034"/>
        <w:gridCol w:w="863"/>
        <w:gridCol w:w="835"/>
        <w:gridCol w:w="29"/>
        <w:gridCol w:w="1007"/>
        <w:gridCol w:w="20"/>
        <w:gridCol w:w="980"/>
        <w:gridCol w:w="7"/>
        <w:gridCol w:w="719"/>
        <w:gridCol w:w="719"/>
        <w:gridCol w:w="863"/>
        <w:gridCol w:w="942"/>
      </w:tblGrid>
      <w:tr w:rsidR="006242D9" w:rsidRPr="006242D9" w14:paraId="50B14B99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E0B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0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8654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422B319B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E1662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D735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F6E6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770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5655F23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B5D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1EA1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97A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A71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38F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2814D94A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0B92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46D947B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E28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FE2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5D3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F4F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8D5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01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67B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9883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B758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99EA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14F1E59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1DE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52269FD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1B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4E98" w14:textId="26FF7DD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ED2C" w14:textId="7632B77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D32" w14:textId="45083F0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011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6C2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FE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32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2431" w14:textId="14904D43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E52AD" w14:textId="655AE646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7B27CFE1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E2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84D9" w14:textId="6B40ED9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41E4" w14:textId="5CEAA47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31406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7F20" w14:textId="2AED8B7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210332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A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0B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8E7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43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B873" w14:textId="523D1BE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BBABD" w14:textId="573C180E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456346</w:t>
            </w:r>
          </w:p>
        </w:tc>
      </w:tr>
      <w:tr w:rsidR="006242D9" w:rsidRPr="006242D9" w14:paraId="2752DE53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EF6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5D1F" w14:textId="00C14A5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57E8" w14:textId="124CEB55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3FB" w14:textId="3773AD5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620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C2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2F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F1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D06E" w14:textId="7A1C054F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16C" w14:textId="06248A50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</w:tr>
      <w:tr w:rsidR="006242D9" w:rsidRPr="006242D9" w14:paraId="1C99E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1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9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91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93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DF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8F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9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6A5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1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1E2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815BDCF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C66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5274" w14:textId="148B1BC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21B4" w14:textId="1DAD55B0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884828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D015" w14:textId="0450FC50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2194283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C79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C6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0C45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95D4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498D" w14:textId="7884968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EA17A" w14:textId="7C8AFF35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3413059</w:t>
            </w:r>
          </w:p>
        </w:tc>
      </w:tr>
      <w:tr w:rsidR="006242D9" w:rsidRPr="006242D9" w14:paraId="6065F65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64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Oprávky</w:t>
            </w:r>
          </w:p>
        </w:tc>
      </w:tr>
      <w:tr w:rsidR="006242D9" w:rsidRPr="006242D9" w14:paraId="46E4AA5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82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D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4EB1" w14:textId="33289BB4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142640</w:t>
            </w: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E26D" w14:textId="3D9D4782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836081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8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584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E5E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51A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08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77C9F" w14:textId="1CD2F45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978721</w:t>
            </w:r>
          </w:p>
        </w:tc>
      </w:tr>
      <w:tr w:rsidR="006242D9" w:rsidRPr="006242D9" w14:paraId="539BB83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6B50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97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23E" w14:textId="7EE85E35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39267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2C27" w14:textId="10CB82C7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345644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8FB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08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8A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9F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B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2588B" w14:textId="535C2C47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384911</w:t>
            </w:r>
          </w:p>
        </w:tc>
      </w:tr>
      <w:tr w:rsidR="006242D9" w:rsidRPr="006242D9" w14:paraId="06938A9D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040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8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8BBE" w14:textId="74DB84C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C619" w14:textId="121B81B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91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8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CD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A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82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3E94" w14:textId="444C7F8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29E670F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94A2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E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8F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A0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D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9B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B2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8E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982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603F49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A88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1D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035" w14:textId="0B02B968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181907</w:t>
            </w:r>
          </w:p>
        </w:tc>
        <w:tc>
          <w:tcPr>
            <w:tcW w:w="8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300" w14:textId="52017DB9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1181725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F7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4E8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5D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29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A0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26CC8" w14:textId="6CCDA83B" w:rsidR="006242D9" w:rsidRPr="006242D9" w:rsidRDefault="00702451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1363632</w:t>
            </w:r>
          </w:p>
        </w:tc>
      </w:tr>
      <w:tr w:rsidR="006242D9" w:rsidRPr="006242D9" w14:paraId="3E4D936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5C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3900CBDB" w14:textId="77777777" w:rsidTr="00667FE6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55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627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36F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ED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D7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74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74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5D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A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0E4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C766701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96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83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A5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4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5A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D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DB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7D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1F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C9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83EABA7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A640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7F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67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E0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CA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96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6B9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53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D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27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BD31244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C02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8B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9E1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0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7C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1E1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E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E5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902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51B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54E384E" w14:textId="77777777" w:rsidTr="00667FE6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75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95F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98E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06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6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A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AB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9BA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4D78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DB7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A91BAA2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2EB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65ADD716" w14:textId="77777777" w:rsidTr="00667FE6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194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lastRenderedPageBreak/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F169C" w14:textId="0186A06C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D58" w14:textId="3E9FA700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853422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7E88" w14:textId="0522251E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1983951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11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DF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36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96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FD65" w14:textId="14F8E5E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5558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ADA84" w14:textId="6CECE904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2962271</w:t>
            </w:r>
          </w:p>
        </w:tc>
      </w:tr>
      <w:tr w:rsidR="006242D9" w:rsidRPr="006242D9" w14:paraId="56568A64" w14:textId="77777777" w:rsidTr="00667FE6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15E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E972" w14:textId="0AA5A812" w:rsidR="006242D9" w:rsidRPr="006242D9" w:rsidRDefault="00C847F8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119340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BF7D" w14:textId="5FB14149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702921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E8AB" w14:textId="5E6AE509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1012558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9BD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9AD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A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E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6BB7" w14:textId="641720E9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214608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42685" w14:textId="6EEF355B" w:rsidR="006242D9" w:rsidRPr="006242D9" w:rsidRDefault="00637656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2049427</w:t>
            </w:r>
          </w:p>
        </w:tc>
      </w:tr>
    </w:tbl>
    <w:p w14:paraId="51080282" w14:textId="77777777" w:rsidR="006242D9" w:rsidRPr="006242D9" w:rsidRDefault="006242D9" w:rsidP="006242D9">
      <w:pPr>
        <w:rPr>
          <w:sz w:val="22"/>
          <w:szCs w:val="22"/>
        </w:rPr>
      </w:pPr>
    </w:p>
    <w:p w14:paraId="3B550972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BCAE86B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32434FBA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5B5659FA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AC6A9A2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52666F36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3EC54FC5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A15233B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7F54882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67EB4DEF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4919B832" w14:textId="77777777" w:rsidR="00A21E8B" w:rsidRPr="005A7334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BC1EFE" w14:textId="77777777" w:rsid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F3294C7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02827FB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636A7F32" w14:textId="77777777" w:rsidR="00D972DA" w:rsidRPr="00D972DA" w:rsidRDefault="00D972DA" w:rsidP="00D972DA">
      <w:pPr>
        <w:pStyle w:val="Nzov"/>
        <w:keepNext/>
        <w:numPr>
          <w:ilvl w:val="0"/>
          <w:numId w:val="35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b w:val="0"/>
          <w:sz w:val="22"/>
          <w:szCs w:val="22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7"/>
        <w:gridCol w:w="1284"/>
        <w:gridCol w:w="1227"/>
        <w:gridCol w:w="1703"/>
        <w:gridCol w:w="1673"/>
        <w:gridCol w:w="1314"/>
      </w:tblGrid>
      <w:tr w:rsidR="00D972DA" w:rsidRPr="003F477D" w14:paraId="569D4DB5" w14:textId="77777777" w:rsidTr="00D972DA">
        <w:trPr>
          <w:jc w:val="center"/>
        </w:trPr>
        <w:tc>
          <w:tcPr>
            <w:tcW w:w="208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9AB4" w14:textId="77777777" w:rsidR="00D972DA" w:rsidRPr="003F477D" w:rsidRDefault="00D972DA" w:rsidP="001B2A9E">
            <w:pPr>
              <w:pStyle w:val="TopHeader"/>
            </w:pPr>
            <w:r w:rsidRPr="003F477D">
              <w:t>Pohľadávky</w:t>
            </w:r>
          </w:p>
        </w:tc>
        <w:tc>
          <w:tcPr>
            <w:tcW w:w="72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1A755" w14:textId="77777777" w:rsidR="00D972DA" w:rsidRPr="003F477D" w:rsidRDefault="00D972DA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972DA" w:rsidRPr="003F477D" w14:paraId="40731312" w14:textId="77777777" w:rsidTr="00D972DA">
        <w:trPr>
          <w:jc w:val="center"/>
        </w:trPr>
        <w:tc>
          <w:tcPr>
            <w:tcW w:w="208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ECD2" w14:textId="77777777" w:rsidR="00D972DA" w:rsidRPr="003F477D" w:rsidRDefault="00D972DA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2CD8" w14:textId="77777777" w:rsidR="00D972DA" w:rsidRPr="003F477D" w:rsidRDefault="00D972DA" w:rsidP="001B2A9E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164B6" w14:textId="77777777" w:rsidR="00D972DA" w:rsidRPr="003F477D" w:rsidRDefault="00D972DA" w:rsidP="001B2A9E">
            <w:pPr>
              <w:pStyle w:val="TopHeader"/>
            </w:pPr>
            <w:r w:rsidRPr="003F477D">
              <w:t>Tvorba</w:t>
            </w:r>
          </w:p>
          <w:p w14:paraId="13B178E8" w14:textId="77777777" w:rsidR="00D972DA" w:rsidRPr="003F477D" w:rsidRDefault="00D972DA" w:rsidP="001B2A9E">
            <w:pPr>
              <w:pStyle w:val="TopHeader"/>
            </w:pPr>
            <w:r w:rsidRPr="003F477D"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0725" w14:textId="77777777" w:rsidR="00D972DA" w:rsidRPr="003F477D" w:rsidRDefault="00D972DA" w:rsidP="001B2A9E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6C606" w14:textId="77777777" w:rsidR="00D972DA" w:rsidRPr="003F477D" w:rsidRDefault="00D972DA" w:rsidP="001B2A9E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794C5" w14:textId="77777777" w:rsidR="00D972DA" w:rsidRPr="003F477D" w:rsidRDefault="00D972DA" w:rsidP="001B2A9E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972DA" w:rsidRPr="003F477D" w14:paraId="228E8C1C" w14:textId="77777777" w:rsidTr="00D972DA">
        <w:trPr>
          <w:jc w:val="center"/>
        </w:trPr>
        <w:tc>
          <w:tcPr>
            <w:tcW w:w="208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7AA6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F55D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1E06E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850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E26C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F2F83" w14:textId="77777777" w:rsidR="00D972DA" w:rsidRPr="003F477D" w:rsidRDefault="00D972DA" w:rsidP="001B2A9E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972DA" w:rsidRPr="003F477D" w14:paraId="6BAFDDD0" w14:textId="77777777" w:rsidTr="00D972DA">
        <w:trPr>
          <w:trHeight w:val="397"/>
          <w:jc w:val="center"/>
        </w:trPr>
        <w:tc>
          <w:tcPr>
            <w:tcW w:w="20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1C7A4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74C4A1" w14:textId="1BC5441D" w:rsidR="00D972DA" w:rsidRPr="003F477D" w:rsidRDefault="00216BF5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23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A83D77" w14:textId="220CA42D" w:rsidR="00D972DA" w:rsidRPr="003F477D" w:rsidRDefault="00216BF5" w:rsidP="001B2A9E">
            <w:pPr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  <w:tc>
          <w:tcPr>
            <w:tcW w:w="17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AC410" w14:textId="41445643" w:rsidR="00D972DA" w:rsidRPr="003F477D" w:rsidRDefault="00C847F8" w:rsidP="001B2A9E">
            <w:pPr>
              <w:rPr>
                <w:szCs w:val="22"/>
              </w:rPr>
            </w:pPr>
            <w:r>
              <w:rPr>
                <w:szCs w:val="22"/>
              </w:rPr>
              <w:t>8943</w:t>
            </w:r>
          </w:p>
        </w:tc>
        <w:tc>
          <w:tcPr>
            <w:tcW w:w="168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07EBF" w14:textId="5550B1A6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1B0C34" w14:textId="4DAE2423" w:rsidR="00D972DA" w:rsidRPr="003F477D" w:rsidRDefault="00216BF5" w:rsidP="001B2A9E">
            <w:pPr>
              <w:rPr>
                <w:szCs w:val="22"/>
              </w:rPr>
            </w:pPr>
            <w:r>
              <w:rPr>
                <w:szCs w:val="22"/>
              </w:rPr>
              <w:t>919</w:t>
            </w:r>
          </w:p>
        </w:tc>
      </w:tr>
      <w:tr w:rsidR="00D972DA" w:rsidRPr="003F477D" w14:paraId="2D912BA8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53DF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6DA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E6658C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47681A6A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7FCA2BB9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09FC4289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14F1866B" w14:textId="77777777" w:rsidTr="00D972DA">
        <w:trPr>
          <w:jc w:val="center"/>
        </w:trPr>
        <w:tc>
          <w:tcPr>
            <w:tcW w:w="208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4941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F2EC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bottom w:val="single" w:sz="6" w:space="0" w:color="auto"/>
            </w:tcBorders>
            <w:vAlign w:val="center"/>
          </w:tcPr>
          <w:p w14:paraId="5C6163E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bottom w:val="single" w:sz="6" w:space="0" w:color="auto"/>
            </w:tcBorders>
            <w:vAlign w:val="center"/>
          </w:tcPr>
          <w:p w14:paraId="1F4170E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bottom w:val="single" w:sz="6" w:space="0" w:color="auto"/>
            </w:tcBorders>
            <w:vAlign w:val="center"/>
          </w:tcPr>
          <w:p w14:paraId="2C95104E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6D9F57A0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553C8790" w14:textId="77777777" w:rsidTr="00D972DA">
        <w:trPr>
          <w:jc w:val="center"/>
        </w:trPr>
        <w:tc>
          <w:tcPr>
            <w:tcW w:w="208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E82ED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B17F95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786DE3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C99EB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49C156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8AC88C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0AC296F1" w14:textId="77777777" w:rsidTr="00D972DA">
        <w:trPr>
          <w:trHeight w:val="454"/>
          <w:jc w:val="center"/>
        </w:trPr>
        <w:tc>
          <w:tcPr>
            <w:tcW w:w="208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297DF3" w14:textId="77777777" w:rsidR="00D972DA" w:rsidRPr="003F477D" w:rsidRDefault="00D972DA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19690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235" w:type="dxa"/>
            <w:tcBorders>
              <w:top w:val="single" w:sz="6" w:space="0" w:color="auto"/>
            </w:tcBorders>
            <w:vAlign w:val="center"/>
          </w:tcPr>
          <w:p w14:paraId="4B89F07F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</w:tcBorders>
            <w:vAlign w:val="center"/>
          </w:tcPr>
          <w:p w14:paraId="05DC1E58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684" w:type="dxa"/>
            <w:tcBorders>
              <w:top w:val="single" w:sz="6" w:space="0" w:color="auto"/>
            </w:tcBorders>
            <w:vAlign w:val="center"/>
          </w:tcPr>
          <w:p w14:paraId="6884C027" w14:textId="77777777" w:rsidR="00D972DA" w:rsidRPr="003F477D" w:rsidRDefault="00D972DA" w:rsidP="001B2A9E">
            <w:pPr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47CC7C1F" w14:textId="77777777" w:rsidR="00D972DA" w:rsidRPr="003F477D" w:rsidRDefault="00D972DA" w:rsidP="001B2A9E">
            <w:pPr>
              <w:rPr>
                <w:szCs w:val="22"/>
              </w:rPr>
            </w:pPr>
          </w:p>
        </w:tc>
      </w:tr>
      <w:tr w:rsidR="00D972DA" w:rsidRPr="003F477D" w14:paraId="3DC5C048" w14:textId="77777777" w:rsidTr="00D972DA">
        <w:trPr>
          <w:trHeight w:val="340"/>
          <w:jc w:val="center"/>
        </w:trPr>
        <w:tc>
          <w:tcPr>
            <w:tcW w:w="208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1AF" w14:textId="77777777" w:rsidR="00D972DA" w:rsidRPr="003F477D" w:rsidRDefault="00D972DA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15103" w14:textId="3FCE7FDC" w:rsidR="00D972DA" w:rsidRPr="003F477D" w:rsidRDefault="00216BF5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  <w:tc>
          <w:tcPr>
            <w:tcW w:w="1235" w:type="dxa"/>
            <w:tcBorders>
              <w:bottom w:val="single" w:sz="12" w:space="0" w:color="auto"/>
            </w:tcBorders>
            <w:vAlign w:val="center"/>
          </w:tcPr>
          <w:p w14:paraId="702DC324" w14:textId="025F5FBA" w:rsidR="00D972DA" w:rsidRPr="003F477D" w:rsidRDefault="00216BF5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14:paraId="26A4413A" w14:textId="34F51A9A" w:rsidR="00D972DA" w:rsidRPr="003F477D" w:rsidRDefault="00C847F8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8943</w:t>
            </w:r>
          </w:p>
        </w:tc>
        <w:tc>
          <w:tcPr>
            <w:tcW w:w="1684" w:type="dxa"/>
            <w:tcBorders>
              <w:bottom w:val="single" w:sz="12" w:space="0" w:color="auto"/>
            </w:tcBorders>
            <w:vAlign w:val="center"/>
          </w:tcPr>
          <w:p w14:paraId="06671F5F" w14:textId="7BF70344" w:rsidR="00D972DA" w:rsidRPr="003F477D" w:rsidRDefault="00D972DA" w:rsidP="001B2A9E">
            <w:pPr>
              <w:rPr>
                <w:b/>
                <w:szCs w:val="22"/>
              </w:rPr>
            </w:pP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3D2B360F" w14:textId="5D4362A6" w:rsidR="00D972DA" w:rsidRPr="003F477D" w:rsidRDefault="00216BF5" w:rsidP="001B2A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919</w:t>
            </w:r>
          </w:p>
        </w:tc>
      </w:tr>
    </w:tbl>
    <w:p w14:paraId="666E5409" w14:textId="2C563013" w:rsidR="00D972DA" w:rsidRDefault="00D972DA" w:rsidP="00D972DA">
      <w:pPr>
        <w:jc w:val="both"/>
        <w:rPr>
          <w:rFonts w:ascii="Arial Narrow" w:hAnsi="Arial Narrow"/>
          <w:sz w:val="22"/>
          <w:szCs w:val="22"/>
        </w:rPr>
      </w:pPr>
    </w:p>
    <w:p w14:paraId="017F2358" w14:textId="057BA3AA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7342692D" w14:textId="55C9E66E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3D99E6F3" w14:textId="77777777" w:rsidR="004A6317" w:rsidRDefault="004A6317" w:rsidP="00D972DA">
      <w:pPr>
        <w:jc w:val="both"/>
        <w:rPr>
          <w:rFonts w:ascii="Arial Narrow" w:hAnsi="Arial Narrow"/>
          <w:sz w:val="22"/>
          <w:szCs w:val="22"/>
        </w:rPr>
      </w:pPr>
    </w:p>
    <w:p w14:paraId="687865C8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1B3436D1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36FEDDB5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2250CDFA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7F8D3045" w14:textId="77777777" w:rsidR="00B21FBE" w:rsidRDefault="00B21FBE" w:rsidP="00D972DA">
      <w:pPr>
        <w:jc w:val="both"/>
        <w:rPr>
          <w:rFonts w:ascii="Arial Narrow" w:hAnsi="Arial Narrow"/>
          <w:sz w:val="22"/>
          <w:szCs w:val="22"/>
        </w:rPr>
      </w:pPr>
    </w:p>
    <w:p w14:paraId="474E7230" w14:textId="77777777" w:rsidR="00C847F8" w:rsidRDefault="00C847F8" w:rsidP="00D972DA">
      <w:pPr>
        <w:jc w:val="both"/>
        <w:rPr>
          <w:rFonts w:ascii="Arial Narrow" w:hAnsi="Arial Narrow"/>
          <w:sz w:val="22"/>
          <w:szCs w:val="22"/>
        </w:rPr>
      </w:pPr>
    </w:p>
    <w:p w14:paraId="319ABAD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7FF3861" w14:textId="7D12AAC8" w:rsidR="00152068" w:rsidRDefault="00723D0C" w:rsidP="00D972DA">
      <w:pPr>
        <w:pStyle w:val="Odsekzoznamu"/>
        <w:numPr>
          <w:ilvl w:val="0"/>
          <w:numId w:val="35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p w14:paraId="502EAF78" w14:textId="77777777" w:rsidR="00AF5606" w:rsidRPr="00D972DA" w:rsidRDefault="00AF5606" w:rsidP="00AF5606">
      <w:pPr>
        <w:pStyle w:val="Odsekzoznamu"/>
        <w:ind w:left="1287"/>
        <w:jc w:val="both"/>
        <w:rPr>
          <w:rFonts w:ascii="Arial Narrow" w:hAnsi="Arial Narrow"/>
          <w:b/>
          <w:sz w:val="26"/>
          <w:szCs w:val="26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2040"/>
        <w:gridCol w:w="2040"/>
        <w:gridCol w:w="2046"/>
      </w:tblGrid>
      <w:tr w:rsidR="00152068" w:rsidRPr="005A7334" w14:paraId="344F31B4" w14:textId="77777777" w:rsidTr="00D972DA">
        <w:trPr>
          <w:jc w:val="center"/>
        </w:trPr>
        <w:tc>
          <w:tcPr>
            <w:tcW w:w="3206" w:type="dxa"/>
            <w:vAlign w:val="center"/>
          </w:tcPr>
          <w:p w14:paraId="3522AC64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0E3C594A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3C3A210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1D111B40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79B86EE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5D329CDB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7FB96C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844D1F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758F5B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7BB004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C05DC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B2B50A6" w14:textId="77777777" w:rsidTr="00D972DA">
        <w:trPr>
          <w:jc w:val="center"/>
        </w:trPr>
        <w:tc>
          <w:tcPr>
            <w:tcW w:w="3206" w:type="dxa"/>
            <w:vAlign w:val="center"/>
          </w:tcPr>
          <w:p w14:paraId="59D4F5A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59E04CC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CEE2A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7E584F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E9E727D" w14:textId="77777777" w:rsidTr="00D972DA">
        <w:trPr>
          <w:jc w:val="center"/>
        </w:trPr>
        <w:tc>
          <w:tcPr>
            <w:tcW w:w="3206" w:type="dxa"/>
            <w:vAlign w:val="center"/>
          </w:tcPr>
          <w:p w14:paraId="37C1C46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1F97691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EA6BB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D6DF6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4AD057" w14:textId="77777777" w:rsidTr="00D972DA">
        <w:trPr>
          <w:jc w:val="center"/>
        </w:trPr>
        <w:tc>
          <w:tcPr>
            <w:tcW w:w="3206" w:type="dxa"/>
            <w:vAlign w:val="center"/>
          </w:tcPr>
          <w:p w14:paraId="4F9B257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0DF90A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6030A3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DAC69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5C170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32764E8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7957072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ABB1C9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744C5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DA0F2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1BED4396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7846A09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88CA00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5E4AD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378DEF47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08837E38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76676D9E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5B2154D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28C02148" w14:textId="764396C5" w:rsidR="00152068" w:rsidRPr="005A7334" w:rsidRDefault="00C4402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965637</w:t>
            </w:r>
          </w:p>
        </w:tc>
        <w:tc>
          <w:tcPr>
            <w:tcW w:w="2066" w:type="dxa"/>
            <w:vAlign w:val="center"/>
          </w:tcPr>
          <w:p w14:paraId="6DC99FF2" w14:textId="4F5170A1" w:rsidR="00152068" w:rsidRPr="005A7334" w:rsidRDefault="00C4402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389811</w:t>
            </w:r>
          </w:p>
        </w:tc>
        <w:tc>
          <w:tcPr>
            <w:tcW w:w="2068" w:type="dxa"/>
            <w:vAlign w:val="center"/>
          </w:tcPr>
          <w:p w14:paraId="6B09EA1E" w14:textId="59FF7016" w:rsidR="00152068" w:rsidRPr="005A7334" w:rsidRDefault="00C4402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1355448</w:t>
            </w:r>
          </w:p>
        </w:tc>
      </w:tr>
      <w:tr w:rsidR="00152068" w:rsidRPr="005A7334" w14:paraId="48012FDD" w14:textId="77777777" w:rsidTr="00D972DA">
        <w:trPr>
          <w:jc w:val="center"/>
        </w:trPr>
        <w:tc>
          <w:tcPr>
            <w:tcW w:w="3206" w:type="dxa"/>
            <w:vAlign w:val="center"/>
          </w:tcPr>
          <w:p w14:paraId="78E535D0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0C4E70A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844E63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64108F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0F7B4FFE" w14:textId="77777777" w:rsidTr="00D972DA">
        <w:trPr>
          <w:jc w:val="center"/>
        </w:trPr>
        <w:tc>
          <w:tcPr>
            <w:tcW w:w="3206" w:type="dxa"/>
            <w:vAlign w:val="center"/>
          </w:tcPr>
          <w:p w14:paraId="7096061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467504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24C326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36558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8E5EC60" w14:textId="77777777" w:rsidTr="00D972DA">
        <w:trPr>
          <w:jc w:val="center"/>
        </w:trPr>
        <w:tc>
          <w:tcPr>
            <w:tcW w:w="3206" w:type="dxa"/>
            <w:vAlign w:val="center"/>
          </w:tcPr>
          <w:p w14:paraId="08B88F1B" w14:textId="36AD4CAA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C847F8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66" w:type="dxa"/>
            <w:vAlign w:val="center"/>
          </w:tcPr>
          <w:p w14:paraId="2B56AB64" w14:textId="7D2C70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6F9F8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EAF5F40" w14:textId="2CF78F53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6FCE6EF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7A9D55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596A933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89DB32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4EF2F7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2A56DB6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F343E96" w14:textId="760E4641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</w:t>
            </w:r>
            <w:r w:rsidR="00216BF5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dotácie</w:t>
            </w:r>
          </w:p>
        </w:tc>
        <w:tc>
          <w:tcPr>
            <w:tcW w:w="2066" w:type="dxa"/>
            <w:vAlign w:val="center"/>
          </w:tcPr>
          <w:p w14:paraId="6251B936" w14:textId="1CAA32DD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43B39B6" w14:textId="77777777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F21E6F1" w14:textId="486DF684" w:rsidR="00152068" w:rsidRPr="005A7334" w:rsidRDefault="00152068" w:rsidP="00C847F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4E3ECA1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4F6EC7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67F66716" w14:textId="70EE7EF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2DDB6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EA46C84" w14:textId="088AB3DD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38987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76F9AC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6367769C" w14:textId="136E3A3F" w:rsidR="00152068" w:rsidRPr="005A7334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965637</w:t>
            </w:r>
          </w:p>
        </w:tc>
        <w:tc>
          <w:tcPr>
            <w:tcW w:w="2066" w:type="dxa"/>
            <w:vAlign w:val="center"/>
          </w:tcPr>
          <w:p w14:paraId="133E30CA" w14:textId="35A5CD2C" w:rsidR="00152068" w:rsidRPr="005A7334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389811</w:t>
            </w:r>
          </w:p>
        </w:tc>
        <w:tc>
          <w:tcPr>
            <w:tcW w:w="2068" w:type="dxa"/>
            <w:vAlign w:val="center"/>
          </w:tcPr>
          <w:p w14:paraId="53E2815C" w14:textId="2A3BDB6E" w:rsidR="00152068" w:rsidRPr="005A7334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1355448</w:t>
            </w:r>
          </w:p>
        </w:tc>
      </w:tr>
      <w:tr w:rsidR="00C44023" w:rsidRPr="005A7334" w14:paraId="30A4781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3391A7C6" w14:textId="77777777" w:rsidR="00C44023" w:rsidRPr="005A7334" w:rsidRDefault="00C44023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5DE2B25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72A30F0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8A442D3" w14:textId="77777777" w:rsidR="00C44023" w:rsidRDefault="00C4402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7EBFE29B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2345A47A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07986977" w14:textId="77777777" w:rsidR="00AF5606" w:rsidRDefault="00AF5606">
      <w:pPr>
        <w:jc w:val="both"/>
        <w:rPr>
          <w:rFonts w:ascii="Arial Narrow" w:hAnsi="Arial Narrow"/>
          <w:b/>
          <w:sz w:val="26"/>
          <w:szCs w:val="26"/>
        </w:rPr>
      </w:pPr>
    </w:p>
    <w:p w14:paraId="3E188FDB" w14:textId="41C39784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4F539A33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4"/>
        <w:gridCol w:w="2358"/>
      </w:tblGrid>
      <w:tr w:rsidR="00DC3AEE" w:rsidRPr="005A7334" w14:paraId="24E48D4F" w14:textId="77777777" w:rsidTr="002D7E86">
        <w:trPr>
          <w:jc w:val="center"/>
        </w:trPr>
        <w:tc>
          <w:tcPr>
            <w:tcW w:w="3350" w:type="dxa"/>
            <w:vAlign w:val="center"/>
          </w:tcPr>
          <w:p w14:paraId="554F87F8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7200F15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3EF783D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766E0DC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6F0DDEAC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02245790" w14:textId="0A062872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839</w:t>
            </w:r>
          </w:p>
        </w:tc>
        <w:tc>
          <w:tcPr>
            <w:tcW w:w="2377" w:type="dxa"/>
            <w:vAlign w:val="center"/>
          </w:tcPr>
          <w:p w14:paraId="473FD227" w14:textId="2F4815A4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4707</w:t>
            </w:r>
          </w:p>
        </w:tc>
      </w:tr>
      <w:tr w:rsidR="00422507" w:rsidRPr="005A7334" w14:paraId="35BF1EAF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71302C0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2F5D64FB" w14:textId="24DC08F3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1721</w:t>
            </w:r>
          </w:p>
        </w:tc>
        <w:tc>
          <w:tcPr>
            <w:tcW w:w="2377" w:type="dxa"/>
            <w:vAlign w:val="center"/>
          </w:tcPr>
          <w:p w14:paraId="2CF7B3F2" w14:textId="59D738E4" w:rsidR="00422507" w:rsidRPr="005A7334" w:rsidRDefault="00C44023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135511</w:t>
            </w:r>
          </w:p>
        </w:tc>
      </w:tr>
      <w:tr w:rsidR="00422507" w:rsidRPr="005A7334" w14:paraId="60E6E01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008FC44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73C2644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038D5AF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2FF1F8B5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42F9498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00645494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240D5E93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FF1FB87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70DF0EAB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3842AAEF" w14:textId="2491FE03" w:rsidR="00422507" w:rsidRPr="005A7334" w:rsidRDefault="00C44023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2560</w:t>
            </w:r>
          </w:p>
        </w:tc>
        <w:tc>
          <w:tcPr>
            <w:tcW w:w="2377" w:type="dxa"/>
            <w:vAlign w:val="center"/>
          </w:tcPr>
          <w:p w14:paraId="70A4738E" w14:textId="5DA45CBE" w:rsidR="00422507" w:rsidRPr="005A7334" w:rsidRDefault="00C44023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140218</w:t>
            </w:r>
          </w:p>
        </w:tc>
      </w:tr>
    </w:tbl>
    <w:p w14:paraId="314B6E71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6F5B0A" w14:textId="2A0E6F54" w:rsidR="003F0C98" w:rsidRDefault="003F0C98">
      <w:pPr>
        <w:jc w:val="both"/>
        <w:rPr>
          <w:rFonts w:ascii="Arial Narrow" w:hAnsi="Arial Narrow"/>
          <w:sz w:val="22"/>
          <w:szCs w:val="22"/>
        </w:rPr>
      </w:pPr>
    </w:p>
    <w:p w14:paraId="06D1B01A" w14:textId="355D8CF8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60F5D06C" w14:textId="5149A044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1096332A" w14:textId="6D35794B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377B2470" w14:textId="0A31AFA3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F2BB69D" w14:textId="3B0979EE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75977194" w14:textId="4DED3DF7" w:rsidR="00AF5606" w:rsidRDefault="00AF5606">
      <w:pPr>
        <w:jc w:val="both"/>
        <w:rPr>
          <w:rFonts w:ascii="Arial Narrow" w:hAnsi="Arial Narrow"/>
          <w:sz w:val="22"/>
          <w:szCs w:val="22"/>
        </w:rPr>
      </w:pPr>
    </w:p>
    <w:p w14:paraId="216F08AB" w14:textId="77777777" w:rsidR="00AF5606" w:rsidRDefault="00AF560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68516" w14:textId="1C0F5652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648C7C13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7C80D1F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6746AAE7" w14:textId="77777777" w:rsidR="003F0C98" w:rsidRDefault="003F0C98" w:rsidP="00A814CF">
      <w:pPr>
        <w:pStyle w:val="Zkladntext"/>
        <w:rPr>
          <w:rFonts w:ascii="Arial Narrow" w:hAnsi="Arial Narrow"/>
          <w:sz w:val="22"/>
          <w:szCs w:val="22"/>
          <w:u w:val="single"/>
        </w:rPr>
      </w:pPr>
    </w:p>
    <w:p w14:paraId="75050F75" w14:textId="32043A8B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5E2EE407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EEC95E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0C04D99B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EAFF969" w14:textId="3F4D1AAB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2FFFF7F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810FEF" w14:textId="77777777" w:rsidR="003F0C98" w:rsidRDefault="003F0C9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2202881" w14:textId="1D506D62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66BEBF04" w14:textId="592054D3" w:rsidR="00FC0EB6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8631452" w14:textId="77777777" w:rsidR="003F0C98" w:rsidRPr="005A7334" w:rsidRDefault="003F0C98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</w:p>
    <w:p w14:paraId="3EB2FAB5" w14:textId="311CCDBA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390D17CF" w14:textId="465745BA" w:rsidR="003F0C98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1D1ACF22" w14:textId="77777777" w:rsidR="003F0C98" w:rsidRPr="005A7334" w:rsidRDefault="003F0C98">
      <w:pPr>
        <w:jc w:val="both"/>
        <w:rPr>
          <w:rFonts w:ascii="Arial Narrow" w:hAnsi="Arial Narrow"/>
          <w:iCs/>
          <w:sz w:val="22"/>
          <w:szCs w:val="22"/>
        </w:rPr>
      </w:pPr>
    </w:p>
    <w:p w14:paraId="7348CE10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4B16339F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2DC745B0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5"/>
        <w:gridCol w:w="2694"/>
        <w:gridCol w:w="2358"/>
      </w:tblGrid>
      <w:tr w:rsidR="009E1921" w:rsidRPr="005A7334" w14:paraId="5DA0068E" w14:textId="77777777" w:rsidTr="001B2A9E">
        <w:trPr>
          <w:jc w:val="center"/>
        </w:trPr>
        <w:tc>
          <w:tcPr>
            <w:tcW w:w="3350" w:type="dxa"/>
            <w:vAlign w:val="center"/>
          </w:tcPr>
          <w:p w14:paraId="50C92C21" w14:textId="77777777" w:rsidR="009E1921" w:rsidRPr="005A7334" w:rsidRDefault="009E1921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50AEDADC" w14:textId="77777777" w:rsidR="009E1921" w:rsidRPr="005A7334" w:rsidRDefault="009E1921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5F0F00D6" w14:textId="77777777" w:rsidR="009E1921" w:rsidRPr="005A7334" w:rsidRDefault="009E1921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6EFB732E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5F28563E" w14:textId="77777777" w:rsidR="009E1921" w:rsidRPr="005A7334" w:rsidRDefault="00D25DFB" w:rsidP="001B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NBO – poistné</w:t>
            </w:r>
          </w:p>
        </w:tc>
        <w:tc>
          <w:tcPr>
            <w:tcW w:w="2737" w:type="dxa"/>
            <w:vAlign w:val="center"/>
          </w:tcPr>
          <w:p w14:paraId="29816E81" w14:textId="38D2B40F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17004</w:t>
            </w:r>
          </w:p>
        </w:tc>
        <w:tc>
          <w:tcPr>
            <w:tcW w:w="2377" w:type="dxa"/>
            <w:vAlign w:val="center"/>
          </w:tcPr>
          <w:p w14:paraId="65790681" w14:textId="1ECD99D6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8962</w:t>
            </w:r>
          </w:p>
        </w:tc>
      </w:tr>
      <w:tr w:rsidR="009E1921" w:rsidRPr="005A7334" w14:paraId="4F60A048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3F7E9044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predplatné</w:t>
            </w:r>
          </w:p>
        </w:tc>
        <w:tc>
          <w:tcPr>
            <w:tcW w:w="2737" w:type="dxa"/>
            <w:vAlign w:val="center"/>
          </w:tcPr>
          <w:p w14:paraId="7571518C" w14:textId="271E803A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377" w:type="dxa"/>
            <w:vAlign w:val="center"/>
          </w:tcPr>
          <w:p w14:paraId="175267B1" w14:textId="425BB28C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291</w:t>
            </w:r>
          </w:p>
        </w:tc>
      </w:tr>
      <w:tr w:rsidR="009E1921" w:rsidRPr="005A7334" w14:paraId="67346C05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48F1BFB9" w14:textId="77777777" w:rsidR="009E1921" w:rsidRPr="005A7334" w:rsidRDefault="00D25DFB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NBO – ostatné</w:t>
            </w:r>
          </w:p>
        </w:tc>
        <w:tc>
          <w:tcPr>
            <w:tcW w:w="2737" w:type="dxa"/>
            <w:vAlign w:val="center"/>
          </w:tcPr>
          <w:p w14:paraId="7D5506AD" w14:textId="33AB1009" w:rsidR="009E1921" w:rsidRPr="005A7334" w:rsidRDefault="00FB578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7671</w:t>
            </w:r>
          </w:p>
        </w:tc>
        <w:tc>
          <w:tcPr>
            <w:tcW w:w="2377" w:type="dxa"/>
            <w:vAlign w:val="center"/>
          </w:tcPr>
          <w:p w14:paraId="41EE1F52" w14:textId="69D3A72B" w:rsidR="009E1921" w:rsidRPr="005A7334" w:rsidRDefault="00C44023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4827</w:t>
            </w:r>
          </w:p>
        </w:tc>
      </w:tr>
      <w:tr w:rsidR="009E1921" w:rsidRPr="005A7334" w14:paraId="114371B6" w14:textId="77777777" w:rsidTr="001B2A9E">
        <w:trPr>
          <w:trHeight w:val="340"/>
          <w:jc w:val="center"/>
        </w:trPr>
        <w:tc>
          <w:tcPr>
            <w:tcW w:w="3350" w:type="dxa"/>
            <w:vAlign w:val="center"/>
          </w:tcPr>
          <w:p w14:paraId="6120F6D9" w14:textId="77777777" w:rsidR="009E1921" w:rsidRPr="005A7334" w:rsidRDefault="009E1921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8AAC669" w14:textId="4D9CA04A" w:rsidR="009E1921" w:rsidRPr="005A7334" w:rsidRDefault="00FB5783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24675</w:t>
            </w:r>
          </w:p>
        </w:tc>
        <w:tc>
          <w:tcPr>
            <w:tcW w:w="2377" w:type="dxa"/>
            <w:vAlign w:val="center"/>
          </w:tcPr>
          <w:p w14:paraId="5A8A9358" w14:textId="3819031D" w:rsidR="009E1921" w:rsidRPr="005A7334" w:rsidRDefault="00C44023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14080</w:t>
            </w:r>
          </w:p>
        </w:tc>
      </w:tr>
    </w:tbl>
    <w:p w14:paraId="32D0EA14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13B0C92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0208B86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B953E50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27846A78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1DF53292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2A1CE9F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480A3D1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Spoločnosť má vytvorené základné imanie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 v súlade s Obchodným zákonníkom. Základné imanie je splatené vo výške 6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>639,- EUR</w:t>
      </w:r>
    </w:p>
    <w:p w14:paraId="0619850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1BFD5" w14:textId="42B2A6A5" w:rsidR="00096975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FB5783">
        <w:rPr>
          <w:rFonts w:ascii="Arial Narrow" w:hAnsi="Arial Narrow"/>
          <w:sz w:val="22"/>
          <w:szCs w:val="22"/>
          <w:lang w:val="sk-SK"/>
        </w:rPr>
        <w:t>670 630,28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</w:t>
      </w:r>
      <w:r w:rsidR="00096975">
        <w:rPr>
          <w:rFonts w:ascii="Arial Narrow" w:hAnsi="Arial Narrow"/>
          <w:sz w:val="22"/>
          <w:szCs w:val="22"/>
          <w:lang w:val="sk-SK"/>
        </w:rPr>
        <w:t>rozdelil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AA6B5E">
        <w:rPr>
          <w:rFonts w:ascii="Arial Narrow" w:hAnsi="Arial Narrow"/>
          <w:sz w:val="22"/>
          <w:szCs w:val="22"/>
          <w:lang w:val="sk-SK"/>
        </w:rPr>
        <w:t>na</w:t>
      </w:r>
      <w:r w:rsidR="00096975">
        <w:rPr>
          <w:rFonts w:ascii="Arial Narrow" w:hAnsi="Arial Narrow"/>
          <w:sz w:val="22"/>
          <w:szCs w:val="22"/>
          <w:lang w:val="sk-SK"/>
        </w:rPr>
        <w:t>: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1C106FC7" w14:textId="06AF8DCB" w:rsidR="00D001D9" w:rsidRDefault="00D25DFB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>
        <w:rPr>
          <w:rFonts w:ascii="Arial Narrow" w:hAnsi="Arial Narrow"/>
          <w:sz w:val="22"/>
          <w:szCs w:val="22"/>
          <w:lang w:val="sk-SK"/>
        </w:rPr>
        <w:t>42</w:t>
      </w:r>
      <w:r w:rsidR="003F0C98">
        <w:rPr>
          <w:rFonts w:ascii="Arial Narrow" w:hAnsi="Arial Narrow"/>
          <w:sz w:val="22"/>
          <w:szCs w:val="22"/>
          <w:lang w:val="sk-SK"/>
        </w:rPr>
        <w:t>8</w:t>
      </w:r>
      <w:r>
        <w:rPr>
          <w:rFonts w:ascii="Arial Narrow" w:hAnsi="Arial Narrow"/>
          <w:sz w:val="22"/>
          <w:szCs w:val="22"/>
          <w:lang w:val="sk-SK"/>
        </w:rPr>
        <w:t xml:space="preserve"> - nerozdelený zisk minulých rokov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vo výške </w:t>
      </w:r>
      <w:r w:rsidR="00FB5783">
        <w:rPr>
          <w:rFonts w:ascii="Arial Narrow" w:hAnsi="Arial Narrow"/>
          <w:sz w:val="22"/>
          <w:szCs w:val="22"/>
          <w:lang w:val="sk-SK"/>
        </w:rPr>
        <w:t>609</w:t>
      </w:r>
      <w:r w:rsidR="00005319">
        <w:rPr>
          <w:rFonts w:ascii="Arial Narrow" w:hAnsi="Arial Narrow"/>
          <w:sz w:val="22"/>
          <w:szCs w:val="22"/>
          <w:lang w:val="sk-SK"/>
        </w:rPr>
        <w:t> 630,28</w:t>
      </w:r>
      <w:r w:rsidR="00096975">
        <w:rPr>
          <w:rFonts w:ascii="Arial Narrow" w:hAnsi="Arial Narrow"/>
          <w:sz w:val="22"/>
          <w:szCs w:val="22"/>
          <w:lang w:val="sk-SK"/>
        </w:rPr>
        <w:t xml:space="preserve"> EUR</w:t>
      </w:r>
    </w:p>
    <w:p w14:paraId="342FD0C9" w14:textId="6F7B45AE" w:rsidR="00096975" w:rsidRDefault="00096975" w:rsidP="00096975">
      <w:pPr>
        <w:pStyle w:val="Zkladntext"/>
        <w:numPr>
          <w:ilvl w:val="0"/>
          <w:numId w:val="7"/>
        </w:numPr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účet </w:t>
      </w:r>
      <w:r w:rsidR="00FB5783">
        <w:rPr>
          <w:rFonts w:ascii="Arial Narrow" w:hAnsi="Arial Narrow"/>
          <w:sz w:val="22"/>
          <w:szCs w:val="22"/>
          <w:lang w:val="sk-SK"/>
        </w:rPr>
        <w:t>379</w:t>
      </w:r>
      <w:r>
        <w:rPr>
          <w:rFonts w:ascii="Arial Narrow" w:hAnsi="Arial Narrow"/>
          <w:sz w:val="22"/>
          <w:szCs w:val="22"/>
          <w:lang w:val="sk-SK"/>
        </w:rPr>
        <w:t xml:space="preserve"> – </w:t>
      </w:r>
      <w:r w:rsidR="00FB5783">
        <w:rPr>
          <w:rFonts w:ascii="Arial Narrow" w:hAnsi="Arial Narrow"/>
          <w:sz w:val="22"/>
          <w:szCs w:val="22"/>
          <w:lang w:val="sk-SK"/>
        </w:rPr>
        <w:t>darovanie nerozdeleného zisku</w:t>
      </w:r>
      <w:r>
        <w:rPr>
          <w:rFonts w:ascii="Arial Narrow" w:hAnsi="Arial Narrow"/>
          <w:sz w:val="22"/>
          <w:szCs w:val="22"/>
          <w:lang w:val="sk-SK"/>
        </w:rPr>
        <w:t xml:space="preserve"> vo výške </w:t>
      </w:r>
      <w:r w:rsidR="00FB5783">
        <w:rPr>
          <w:rFonts w:ascii="Arial Narrow" w:hAnsi="Arial Narrow"/>
          <w:sz w:val="22"/>
          <w:szCs w:val="22"/>
          <w:lang w:val="sk-SK"/>
        </w:rPr>
        <w:t>61 000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3D9CD4CC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449C761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16B445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4B29C4B3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C6BF3FA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6"/>
        <w:gridCol w:w="2342"/>
      </w:tblGrid>
      <w:tr w:rsidR="002C0723" w:rsidRPr="005A7334" w14:paraId="33F3F3A4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747B7557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3F517B4C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6E11C54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D6BD0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391ECFAC" w14:textId="679914D9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670 630</w:t>
            </w:r>
          </w:p>
        </w:tc>
      </w:tr>
      <w:tr w:rsidR="002C0723" w:rsidRPr="005A7334" w14:paraId="124C7E2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CB610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27556691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3DB95D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B91525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10FD8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A3DBF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A10128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65A297BB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E8B5B4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E3A765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73D99DE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0A0F3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33A24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8A5EDCF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75A13B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B490A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5F1F1AF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42877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5B2AD0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2A551DF" w14:textId="02FED9BB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609 630</w:t>
            </w:r>
          </w:p>
        </w:tc>
      </w:tr>
      <w:tr w:rsidR="002C0723" w:rsidRPr="005A7334" w14:paraId="0D61B22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252D31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6E7804EC" w14:textId="1741EB9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5CB695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7FCEC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D14108B" w14:textId="3115102F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61 000</w:t>
            </w:r>
          </w:p>
        </w:tc>
      </w:tr>
      <w:tr w:rsidR="002C0723" w:rsidRPr="005A7334" w14:paraId="3B442A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7959F21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2066B03" w14:textId="40C28F43" w:rsidR="002C0723" w:rsidRPr="005A7334" w:rsidRDefault="0000531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670 630</w:t>
            </w:r>
          </w:p>
        </w:tc>
      </w:tr>
    </w:tbl>
    <w:p w14:paraId="411F7D97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021E4D1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6"/>
        <w:gridCol w:w="2342"/>
      </w:tblGrid>
      <w:tr w:rsidR="002C0723" w:rsidRPr="005A7334" w14:paraId="35EB50F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F541365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3778F211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874FE5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F8ED9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4638B498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2F2DAA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4D2DC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2AE15E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2DC28C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BAC1B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CA7224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7283C1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3166DA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E78B0EC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100FAC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96A0B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6A05C4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D8225B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A1FF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E3500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23126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4ED1DB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4799DF94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8ECDD7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85A0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6A6C545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913C02F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1F8A667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0B14692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C0A6EF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D1132F" w14:textId="598B6383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37589CE" w14:textId="5F348F48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7E69A920" w14:textId="77777777" w:rsidR="00AF5606" w:rsidRDefault="00AF5606">
      <w:pPr>
        <w:jc w:val="both"/>
        <w:rPr>
          <w:rFonts w:ascii="Arial Narrow" w:hAnsi="Arial Narrow"/>
          <w:b/>
          <w:sz w:val="22"/>
          <w:szCs w:val="22"/>
        </w:rPr>
      </w:pPr>
    </w:p>
    <w:p w14:paraId="41D9F5B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61B4999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8751875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F38423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C50AED6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5041F4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07FEEAF0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1"/>
        <w:gridCol w:w="1949"/>
        <w:gridCol w:w="1022"/>
        <w:gridCol w:w="1133"/>
        <w:gridCol w:w="1131"/>
        <w:gridCol w:w="1524"/>
      </w:tblGrid>
      <w:tr w:rsidR="00D25DFB" w:rsidRPr="003F477D" w14:paraId="41CE1BC0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79CA1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0A31B" w14:textId="77777777" w:rsidR="00D25DFB" w:rsidRPr="003F477D" w:rsidRDefault="00D25DFB" w:rsidP="001B2A9E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3EF965B0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B5F88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CA286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B868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63CA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3FCE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FB2C0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F548D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EE72F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AC2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4F35F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4B3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776AA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03100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59FCDF4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23E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39F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AA0A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2467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2EF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0E9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056A2FD8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E009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158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3EED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E43C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BF58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F5C0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49044835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A270B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8A5F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3CDD1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BCA02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01649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D326C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00B226B4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E41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5CB42" w14:textId="6BD14D4E" w:rsidR="00D25DFB" w:rsidRPr="003F477D" w:rsidRDefault="00BC0F10" w:rsidP="00AC430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6895" w14:textId="1914E2D8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01284" w14:textId="0FECEA2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32B7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CEF" w14:textId="555144C6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66496</w:t>
            </w:r>
          </w:p>
        </w:tc>
      </w:tr>
      <w:tr w:rsidR="00D25DFB" w:rsidRPr="003F477D" w14:paraId="21C8A43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6DC1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5EF4" w14:textId="01C33A42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593C6" w14:textId="6581055F" w:rsidR="00D25DFB" w:rsidRPr="003F477D" w:rsidRDefault="00005319" w:rsidP="00AC430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0AA9" w14:textId="00A0DA13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CFFA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7EF01" w14:textId="729451E2" w:rsidR="00D25DFB" w:rsidRPr="003F477D" w:rsidRDefault="00BC0F10" w:rsidP="00AC430E">
            <w:pPr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</w:tr>
      <w:tr w:rsidR="00D25DFB" w:rsidRPr="003F477D" w14:paraId="2F3205E3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0F4A7" w14:textId="53B013F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  <w:r w:rsidR="00005319">
              <w:rPr>
                <w:szCs w:val="22"/>
              </w:rPr>
              <w:t xml:space="preserve"> </w:t>
            </w:r>
            <w:r w:rsidR="00BC0F10">
              <w:rPr>
                <w:szCs w:val="22"/>
              </w:rPr>
              <w:t>–</w:t>
            </w:r>
            <w:r w:rsidR="00005319">
              <w:rPr>
                <w:szCs w:val="22"/>
              </w:rPr>
              <w:t xml:space="preserve">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B42" w14:textId="2726417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D8C7B" w14:textId="50FE8CFE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32BCB" w14:textId="4F1ED36E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3CDC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B477A" w14:textId="1886CBD9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D25DFB" w:rsidRPr="003F477D" w14:paraId="08ED316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8A4E4" w14:textId="7D4F91D2" w:rsidR="00D25DFB" w:rsidRPr="003F477D" w:rsidRDefault="00005319" w:rsidP="001B2A9E">
            <w:pPr>
              <w:rPr>
                <w:szCs w:val="22"/>
              </w:rPr>
            </w:pPr>
            <w:r>
              <w:rPr>
                <w:szCs w:val="22"/>
              </w:rPr>
              <w:t>Služby - skonto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A86FC" w14:textId="100AF1E0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94850" w14:textId="0A660E03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80BF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DF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13438" w14:textId="017FA26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D25DFB" w:rsidRPr="003F477D" w14:paraId="66DE9BA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CBC7F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80E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7AE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8E7F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82C86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0EE32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050624F2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1"/>
        <w:gridCol w:w="1949"/>
        <w:gridCol w:w="1022"/>
        <w:gridCol w:w="1133"/>
        <w:gridCol w:w="1131"/>
        <w:gridCol w:w="1524"/>
      </w:tblGrid>
      <w:tr w:rsidR="00D25DFB" w:rsidRPr="003F477D" w14:paraId="33878C8D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41222" w14:textId="77777777" w:rsidR="00D25DFB" w:rsidRPr="003F477D" w:rsidRDefault="00D25DFB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815D" w14:textId="77777777" w:rsidR="00D25DFB" w:rsidRPr="003F477D" w:rsidRDefault="00D25DFB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11A4ED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C6CD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28E8B" w14:textId="77777777" w:rsidR="00D25DFB" w:rsidRPr="003F477D" w:rsidRDefault="00D25DFB" w:rsidP="001B2A9E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3763D" w14:textId="77777777" w:rsidR="00D25DFB" w:rsidRPr="003F477D" w:rsidRDefault="00D25DFB" w:rsidP="001B2A9E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D2DB" w14:textId="77777777" w:rsidR="00D25DFB" w:rsidRPr="003F477D" w:rsidRDefault="00D25DFB" w:rsidP="001B2A9E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50D74" w14:textId="77777777" w:rsidR="00D25DFB" w:rsidRPr="003F477D" w:rsidRDefault="00D25DFB" w:rsidP="001B2A9E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1D237" w14:textId="77777777" w:rsidR="00D25DFB" w:rsidRPr="003F477D" w:rsidRDefault="00D25DFB" w:rsidP="001B2A9E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51CC1C16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47AE" w14:textId="77777777" w:rsidR="00D25DFB" w:rsidRPr="003F477D" w:rsidRDefault="00D25DFB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ABE6C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168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D0C9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A9D16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4EAE" w14:textId="77777777" w:rsidR="00D25DFB" w:rsidRPr="003F477D" w:rsidRDefault="00D25DFB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3C0B7076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5EA5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1B3F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0C96B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BCF6F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1ACB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AD432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D7A707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20BB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72D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B56FA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E4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C376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5BE83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25D7EB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A87DC" w14:textId="77777777" w:rsidR="00D25DFB" w:rsidRPr="003F477D" w:rsidRDefault="00D25DFB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AE6F4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AE4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D1A1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F7F0E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A48F4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34F3589C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6C80" w14:textId="77777777" w:rsidR="00D25DFB" w:rsidRPr="003F477D" w:rsidRDefault="00D25DFB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92B77" w14:textId="5D354FFC" w:rsidR="00D25DFB" w:rsidRPr="003F477D" w:rsidRDefault="00BC0F10" w:rsidP="00AC430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53A37" w14:textId="33C69793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71C7C" w14:textId="54CE7576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28479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C85FC" w14:textId="4F14305D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CC39" w14:textId="2F35889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34602</w:t>
            </w:r>
          </w:p>
        </w:tc>
      </w:tr>
      <w:tr w:rsidR="00D25DFB" w:rsidRPr="003F477D" w14:paraId="40F4C4BF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B3175" w14:textId="77777777" w:rsidR="00D25DFB" w:rsidRPr="003F477D" w:rsidRDefault="00D25DFB" w:rsidP="001B2A9E">
            <w:pPr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55F13" w14:textId="3E7CC07D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2243" w14:textId="30EEC448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82D51" w14:textId="48C14CED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25879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797B" w14:textId="7225E40C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443AB" w14:textId="518985C1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32402</w:t>
            </w:r>
          </w:p>
        </w:tc>
      </w:tr>
      <w:tr w:rsidR="00D25DFB" w:rsidRPr="003F477D" w14:paraId="5086211E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CB41F" w14:textId="34735248" w:rsidR="00D25DFB" w:rsidRPr="003F477D" w:rsidRDefault="003F0C98" w:rsidP="001B2A9E">
            <w:pPr>
              <w:rPr>
                <w:szCs w:val="22"/>
              </w:rPr>
            </w:pPr>
            <w:r>
              <w:rPr>
                <w:szCs w:val="22"/>
              </w:rPr>
              <w:t>Služby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6CFD9" w14:textId="5DE13E6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6F5C" w14:textId="685E4D53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C064" w14:textId="04BB0233" w:rsidR="00D25DFB" w:rsidRPr="003F477D" w:rsidRDefault="00C60D3B" w:rsidP="001B2A9E">
            <w:pPr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D770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F718" w14:textId="222A745C" w:rsidR="00D25DFB" w:rsidRPr="003F477D" w:rsidRDefault="00BC0F10" w:rsidP="001B2A9E">
            <w:pPr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D25DFB" w:rsidRPr="003F477D" w14:paraId="5F56E9E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16E17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3B4D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D5B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6230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BC3EC" w14:textId="77777777" w:rsidR="00D25DFB" w:rsidRPr="003F477D" w:rsidRDefault="00D25DFB" w:rsidP="001B2A9E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81192" w14:textId="77777777" w:rsidR="00D25DFB" w:rsidRPr="003F477D" w:rsidRDefault="00D25DFB" w:rsidP="001B2A9E">
            <w:pPr>
              <w:rPr>
                <w:szCs w:val="22"/>
              </w:rPr>
            </w:pPr>
          </w:p>
        </w:tc>
      </w:tr>
      <w:tr w:rsidR="00D25DFB" w:rsidRPr="003F477D" w14:paraId="61C6DEC9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10EC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DE495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70079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9DB5B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0EAC7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C163" w14:textId="77777777" w:rsidR="00D25DFB" w:rsidRPr="003F477D" w:rsidRDefault="00D25DFB" w:rsidP="001B2A9E">
            <w:pPr>
              <w:rPr>
                <w:b/>
                <w:szCs w:val="22"/>
              </w:rPr>
            </w:pPr>
          </w:p>
        </w:tc>
      </w:tr>
    </w:tbl>
    <w:p w14:paraId="255DAD79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15D4B66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1C655C4A" w14:textId="77777777" w:rsidR="00AC430E" w:rsidRPr="005A7334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7924D6F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42B19143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311E8D95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C2A6996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D21D4" w:rsidRPr="005A7334" w14:paraId="7FA419F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0221A53E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5FCCF7D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554CD56A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50BFA1A5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558556D3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760AFBF" w14:textId="3339DD53" w:rsidR="009D21D4" w:rsidRPr="005A7334" w:rsidRDefault="00CF04AD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122374</w:t>
            </w:r>
          </w:p>
        </w:tc>
        <w:tc>
          <w:tcPr>
            <w:tcW w:w="1405" w:type="pct"/>
            <w:vAlign w:val="center"/>
          </w:tcPr>
          <w:p w14:paraId="53431D15" w14:textId="061CCCF6" w:rsidR="009D21D4" w:rsidRPr="005A7334" w:rsidRDefault="00CF04AD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85148</w:t>
            </w:r>
          </w:p>
        </w:tc>
      </w:tr>
      <w:tr w:rsidR="00406838" w:rsidRPr="005A7334" w14:paraId="5AB5ACA6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62A909C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09EA465C" w14:textId="34A0DAD6" w:rsidR="00406838" w:rsidRPr="00084E43" w:rsidRDefault="00C632D1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555062</w:t>
            </w:r>
          </w:p>
        </w:tc>
        <w:tc>
          <w:tcPr>
            <w:tcW w:w="1405" w:type="pct"/>
            <w:vAlign w:val="center"/>
          </w:tcPr>
          <w:p w14:paraId="7B99EA12" w14:textId="26B43381" w:rsidR="00406838" w:rsidRPr="00084E43" w:rsidRDefault="00CF04AD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900987</w:t>
            </w:r>
          </w:p>
        </w:tc>
      </w:tr>
      <w:tr w:rsidR="00406838" w:rsidRPr="005A7334" w14:paraId="4896C42B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06AD3CBE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EFFEFBC" w14:textId="62A93CFF" w:rsidR="00406838" w:rsidRPr="00084E43" w:rsidRDefault="00C632D1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677436</w:t>
            </w:r>
          </w:p>
        </w:tc>
        <w:tc>
          <w:tcPr>
            <w:tcW w:w="1405" w:type="pct"/>
            <w:noWrap/>
            <w:vAlign w:val="center"/>
          </w:tcPr>
          <w:p w14:paraId="7B9CC74D" w14:textId="65B48868" w:rsidR="00406838" w:rsidRPr="00084E43" w:rsidRDefault="00C632D1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986135</w:t>
            </w:r>
          </w:p>
        </w:tc>
      </w:tr>
      <w:tr w:rsidR="002D7E86" w:rsidRPr="005A7334" w14:paraId="26BE7AAD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5AF06E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54C74106" w14:textId="77203BA8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11273</w:t>
            </w:r>
          </w:p>
        </w:tc>
        <w:tc>
          <w:tcPr>
            <w:tcW w:w="1405" w:type="pct"/>
            <w:noWrap/>
            <w:vAlign w:val="center"/>
          </w:tcPr>
          <w:p w14:paraId="7B166F73" w14:textId="18104A85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16297</w:t>
            </w:r>
          </w:p>
        </w:tc>
      </w:tr>
      <w:tr w:rsidR="002D7E86" w:rsidRPr="005A7334" w14:paraId="4E0FC95C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747507E6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BD0694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6B237B5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53EBAE1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EACA783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0A3254E" w14:textId="4AA88004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11273</w:t>
            </w:r>
          </w:p>
        </w:tc>
        <w:tc>
          <w:tcPr>
            <w:tcW w:w="1405" w:type="pct"/>
            <w:noWrap/>
            <w:vAlign w:val="center"/>
          </w:tcPr>
          <w:p w14:paraId="1DDAFD93" w14:textId="238B5426" w:rsidR="002D7E86" w:rsidRPr="005A7334" w:rsidRDefault="00C632D1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16297</w:t>
            </w:r>
          </w:p>
        </w:tc>
      </w:tr>
    </w:tbl>
    <w:p w14:paraId="029438B6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50520C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68451E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7230678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0905EB5A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4601911C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8AB3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3D918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09AFDCE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8B5A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8C34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759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46D1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06A774B3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5077C8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407BAA" w14:textId="2142E0A7" w:rsidR="009D21D4" w:rsidRPr="005A7334" w:rsidRDefault="00C632D1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198582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D50D16" w14:textId="7A47B620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122374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F63E72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30492C4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134ACF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CDCC445" w14:textId="132D9729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624F8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292AEC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28B448E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340A38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178ADD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DB193A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07A654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2DDC0B27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3D1E2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5EC91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F9BFB6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8421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15220E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DA4A3B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02AA24A" w14:textId="5A401005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10000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EA0CA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993AC9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F4F3F6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C5599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C0BED79" w14:textId="718A2511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0A2041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283A49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AFF344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E41265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469C1F6" w14:textId="24C42970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51858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42BDB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756DB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1F67365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B85CB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46EB5E37" w14:textId="5C5674F2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227027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E8A37E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78F5D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584B0B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B5C0AF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ADCEFF" w14:textId="2220FF97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103471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AC2D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4065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32F3405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7BEB77" w14:textId="23B9AE31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A6004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632D1">
              <w:rPr>
                <w:rFonts w:ascii="Arial Narrow" w:hAnsi="Arial Narrow"/>
                <w:b/>
                <w:sz w:val="22"/>
                <w:szCs w:val="22"/>
              </w:rPr>
              <w:t>3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51AA8" w14:textId="100C0E17" w:rsidR="009D21D4" w:rsidRPr="005A7334" w:rsidRDefault="00C632D1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677436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DC847D" w14:textId="0CA75669" w:rsidR="009D21D4" w:rsidRPr="005A7334" w:rsidRDefault="00C632D1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122374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D360A3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4EB5F62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4B71BF5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4FB838F4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96DD642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35C198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6DA542E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5EF94195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5D5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DAB88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D3E9A0F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DC1F0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F6A32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9D66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63303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57D1781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5A8FBA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CA2296" w14:textId="3A087654" w:rsidR="00406838" w:rsidRPr="005A7334" w:rsidRDefault="006608DB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378243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B9D98D3" w14:textId="2F83E8BB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85148</w:t>
            </w: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7FCC9A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3FFF1B5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9F800F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A48CC14" w14:textId="6EE140E4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7861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CA13C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46489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2AFE32B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8C94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BAB5CA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80E97B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2DFE7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B6EF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0AAD5B9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D5D04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A51FB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EBEB87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8C7BD81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600158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C47E99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DD9FD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EE9C21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80D82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1BDCCD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96818D0" w14:textId="620F0C5F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53408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98CD30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A89A4B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D626560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F0F15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068422C" w14:textId="6769A58A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34047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ABF4D1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FDC4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B4F303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D7BB9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444DAB" w14:textId="2407D55B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269244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C6493B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983408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69B4FC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FA930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6C7C9" w14:textId="43B4808E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251193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B40D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425C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0DA9D88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0E6CA" w14:textId="71571324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12745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6608DB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2928C" w14:textId="297D0A4A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986135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CE36C" w14:textId="53391600" w:rsidR="00406838" w:rsidRPr="005A7334" w:rsidRDefault="006608DB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85148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D628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DDA29DE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FC60BF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zabezpečené záložným právom alebo inou formou zabezpečenia</w:t>
      </w:r>
    </w:p>
    <w:p w14:paraId="7BC6413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FC0110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65A08BF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470E3AB6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7EF4238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00CC199E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30FF6983" w14:textId="77777777" w:rsidR="00084B79" w:rsidRPr="00E26A67" w:rsidRDefault="00084B79" w:rsidP="00E26A67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517F9963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48"/>
        <w:gridCol w:w="2640"/>
        <w:gridCol w:w="2680"/>
      </w:tblGrid>
      <w:tr w:rsidR="00E26A67" w:rsidRPr="003F477D" w14:paraId="2556ACAD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454B" w14:textId="77777777" w:rsidR="00E26A67" w:rsidRDefault="00E26A67" w:rsidP="001B2A9E">
            <w:pPr>
              <w:pStyle w:val="TopHeader"/>
            </w:pPr>
          </w:p>
          <w:p w14:paraId="686B13A1" w14:textId="77777777" w:rsidR="00E26A67" w:rsidRPr="003F477D" w:rsidRDefault="00E26A67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CE8F8" w14:textId="77777777" w:rsidR="00E26A67" w:rsidRPr="003F477D" w:rsidRDefault="00E26A67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257FF" w14:textId="77777777" w:rsidR="00E26A67" w:rsidRPr="003F477D" w:rsidRDefault="00E26A67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0161D935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36ED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DFEA" w14:textId="42E70796" w:rsidR="00E26A67" w:rsidRPr="003F477D" w:rsidRDefault="006608DB" w:rsidP="00E26A67">
            <w:pPr>
              <w:rPr>
                <w:szCs w:val="22"/>
              </w:rPr>
            </w:pPr>
            <w:r>
              <w:rPr>
                <w:szCs w:val="22"/>
              </w:rPr>
              <w:t>16297</w:t>
            </w: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8E83B" w14:textId="7D53223A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</w:tr>
      <w:tr w:rsidR="00E26A67" w:rsidRPr="003F477D" w14:paraId="752D250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67B75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AE9A2" w14:textId="6A651ADB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BEB0" w14:textId="2F3D02F1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4756</w:t>
            </w:r>
          </w:p>
        </w:tc>
      </w:tr>
      <w:tr w:rsidR="00E26A67" w:rsidRPr="003F477D" w14:paraId="33488453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5522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8E03A" w14:textId="3A3762AD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4724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EF9F8" w14:textId="11219EB9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</w:tr>
      <w:tr w:rsidR="00E26A67" w:rsidRPr="003F477D" w14:paraId="140720B2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26D8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3D2E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EF17" w14:textId="77777777" w:rsidR="00E26A67" w:rsidRPr="003F477D" w:rsidRDefault="00E26A67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A67" w:rsidRPr="003F477D" w14:paraId="0B8597C6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E103F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23AF2" w14:textId="3AA4DF68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11810</w:t>
            </w: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2BB6" w14:textId="22275A21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7927</w:t>
            </w:r>
          </w:p>
        </w:tc>
      </w:tr>
      <w:tr w:rsidR="00E26A67" w:rsidRPr="003F477D" w14:paraId="1EE1C9BC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251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C3076C" w14:textId="71994B13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8457" w14:textId="525004CF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7003</w:t>
            </w:r>
          </w:p>
        </w:tc>
      </w:tr>
      <w:tr w:rsidR="00E26A67" w:rsidRPr="003F477D" w14:paraId="4EAA1C51" w14:textId="77777777" w:rsidTr="00E26A67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F9C0" w14:textId="77777777" w:rsidR="00E26A67" w:rsidRPr="003F477D" w:rsidRDefault="00E26A67" w:rsidP="001B2A9E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EE2D63" w14:textId="2A428A81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11273</w:t>
            </w: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2BB8" w14:textId="1F0B91EC" w:rsidR="00E26A67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16297</w:t>
            </w:r>
          </w:p>
        </w:tc>
      </w:tr>
    </w:tbl>
    <w:p w14:paraId="6F0D2D9C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679B9F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85124EC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3C0255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409E269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0E3C4189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38AAD8D8" w14:textId="423BB531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jednotka má </w:t>
      </w:r>
      <w:proofErr w:type="spellStart"/>
      <w:r w:rsidR="00C60D3B">
        <w:rPr>
          <w:rFonts w:ascii="Arial Narrow" w:hAnsi="Arial Narrow"/>
          <w:sz w:val="22"/>
          <w:szCs w:val="22"/>
        </w:rPr>
        <w:t>vysporiadné</w:t>
      </w:r>
      <w:proofErr w:type="spellEnd"/>
      <w:r w:rsidR="00C60D3B">
        <w:rPr>
          <w:rFonts w:ascii="Arial Narrow" w:hAnsi="Arial Narrow"/>
          <w:sz w:val="22"/>
          <w:szCs w:val="22"/>
        </w:rPr>
        <w:t xml:space="preserve"> záväzky</w:t>
      </w:r>
      <w:r w:rsidRPr="005A7334">
        <w:rPr>
          <w:rFonts w:ascii="Arial Narrow" w:hAnsi="Arial Narrow"/>
          <w:sz w:val="22"/>
          <w:szCs w:val="22"/>
        </w:rPr>
        <w:t>.</w:t>
      </w:r>
    </w:p>
    <w:p w14:paraId="0D4DB987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79D32876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4C42E74" w14:textId="77777777" w:rsidR="00084B79" w:rsidRPr="00723ECC" w:rsidRDefault="00084B79" w:rsidP="00723ECC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2"/>
          <w:szCs w:val="22"/>
        </w:rPr>
      </w:pPr>
      <w:r w:rsidRPr="00723ECC">
        <w:rPr>
          <w:rFonts w:ascii="Arial Narrow" w:hAnsi="Arial Narrow"/>
          <w:b/>
          <w:sz w:val="22"/>
          <w:szCs w:val="22"/>
        </w:rPr>
        <w:t xml:space="preserve">Bankové </w:t>
      </w:r>
      <w:r w:rsidR="00C56E87" w:rsidRPr="00723ECC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6536EE15" w14:textId="77777777" w:rsidR="00723ECC" w:rsidRPr="00723ECC" w:rsidRDefault="00723ECC" w:rsidP="00723ECC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28"/>
        <w:gridCol w:w="850"/>
        <w:gridCol w:w="851"/>
        <w:gridCol w:w="1265"/>
        <w:gridCol w:w="1437"/>
        <w:gridCol w:w="1116"/>
        <w:gridCol w:w="1521"/>
      </w:tblGrid>
      <w:tr w:rsidR="00723ECC" w:rsidRPr="003F477D" w14:paraId="2B77B778" w14:textId="77777777" w:rsidTr="00723ECC">
        <w:trPr>
          <w:trHeight w:val="990"/>
          <w:jc w:val="center"/>
        </w:trPr>
        <w:tc>
          <w:tcPr>
            <w:tcW w:w="226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88296" w14:textId="77777777" w:rsidR="00723ECC" w:rsidRPr="003F477D" w:rsidRDefault="00723ECC" w:rsidP="001B2A9E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657A2" w14:textId="77777777" w:rsidR="00723ECC" w:rsidRPr="003F477D" w:rsidRDefault="00723ECC" w:rsidP="001B2A9E">
            <w:pPr>
              <w:pStyle w:val="TopHeader"/>
            </w:pPr>
            <w:r w:rsidRPr="003F477D">
              <w:t>Mena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CC2F5" w14:textId="77777777" w:rsidR="00723ECC" w:rsidRPr="003F477D" w:rsidRDefault="00723ECC" w:rsidP="001B2A9E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01A6E" w14:textId="77777777" w:rsidR="00723ECC" w:rsidRPr="003F477D" w:rsidRDefault="00723ECC" w:rsidP="001B2A9E">
            <w:pPr>
              <w:pStyle w:val="TopHeader"/>
            </w:pPr>
            <w:r w:rsidRPr="003F477D">
              <w:t>v %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2B73D" w14:textId="77777777" w:rsidR="00723ECC" w:rsidRPr="003F477D" w:rsidRDefault="00723ECC" w:rsidP="001B2A9E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91B9" w14:textId="77777777" w:rsidR="00723ECC" w:rsidRPr="003F477D" w:rsidRDefault="00723ECC" w:rsidP="001B2A9E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6F5BFF" w14:textId="77777777" w:rsidR="00723ECC" w:rsidRPr="003F477D" w:rsidRDefault="00723ECC" w:rsidP="001B2A9E">
            <w:pPr>
              <w:pStyle w:val="TopHeader"/>
            </w:pPr>
            <w:r w:rsidRPr="003F477D">
              <w:t>Suma istiny v eurách</w:t>
            </w:r>
          </w:p>
          <w:p w14:paraId="04290DCC" w14:textId="77777777" w:rsidR="00723ECC" w:rsidRPr="003F477D" w:rsidRDefault="00723ECC" w:rsidP="001B2A9E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2FB84" w14:textId="77777777" w:rsidR="00723ECC" w:rsidRPr="003F477D" w:rsidRDefault="00723ECC" w:rsidP="001B2A9E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723ECC" w:rsidRPr="003F477D" w14:paraId="5D7ED44C" w14:textId="77777777" w:rsidTr="00723ECC">
        <w:trPr>
          <w:trHeight w:val="330"/>
          <w:jc w:val="center"/>
        </w:trPr>
        <w:tc>
          <w:tcPr>
            <w:tcW w:w="226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3922" w14:textId="77777777" w:rsidR="00723ECC" w:rsidRPr="003F477D" w:rsidRDefault="00723ECC" w:rsidP="001B2A9E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A8C38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20309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B16B6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FE8F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CA7DE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00A320" w14:textId="77777777" w:rsidR="00723ECC" w:rsidRPr="003F477D" w:rsidRDefault="00723ECC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723ECC" w:rsidRPr="003F477D" w14:paraId="45295265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A34F62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723ECC" w:rsidRPr="003F477D" w14:paraId="4C952241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C6D4" w14:textId="77777777" w:rsidR="00723ECC" w:rsidRPr="003F477D" w:rsidRDefault="00723ECC" w:rsidP="00BF11D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1D4">
              <w:rPr>
                <w:szCs w:val="22"/>
              </w:rPr>
              <w:t>bankové</w:t>
            </w:r>
            <w:r>
              <w:rPr>
                <w:szCs w:val="22"/>
              </w:rPr>
              <w:t xml:space="preserve"> úver</w:t>
            </w:r>
            <w:r w:rsidR="00BF11D4">
              <w:rPr>
                <w:szCs w:val="22"/>
              </w:rPr>
              <w:t>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BAA090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E7D3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69D12" w14:textId="72379E53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2918FE">
              <w:rPr>
                <w:szCs w:val="22"/>
              </w:rPr>
              <w:t>4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47934" w14:textId="261E2E2D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3F6AAC89" w14:textId="1F4525EF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1354544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69EC24" w14:textId="0940D8A7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65160</w:t>
            </w:r>
          </w:p>
        </w:tc>
      </w:tr>
      <w:tr w:rsidR="00723ECC" w:rsidRPr="003F477D" w14:paraId="72A91E13" w14:textId="77777777" w:rsidTr="00723ECC">
        <w:trPr>
          <w:trHeight w:val="397"/>
          <w:jc w:val="center"/>
        </w:trPr>
        <w:tc>
          <w:tcPr>
            <w:tcW w:w="2264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FF726" w14:textId="77777777" w:rsidR="00723ECC" w:rsidRPr="003F477D" w:rsidRDefault="00723ECC" w:rsidP="00723EC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Nákup technológií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C936FB" w14:textId="77777777" w:rsidR="00723ECC" w:rsidRPr="003F477D" w:rsidRDefault="00723ECC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noWrap/>
            <w:vAlign w:val="center"/>
            <w:hideMark/>
          </w:tcPr>
          <w:p w14:paraId="504F34A4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noWrap/>
            <w:vAlign w:val="center"/>
            <w:hideMark/>
          </w:tcPr>
          <w:p w14:paraId="09A36248" w14:textId="7B727D23" w:rsidR="00723ECC" w:rsidRPr="003F477D" w:rsidRDefault="00B4428B" w:rsidP="001B2A9E">
            <w:pPr>
              <w:rPr>
                <w:szCs w:val="22"/>
              </w:rPr>
            </w:pPr>
            <w:r>
              <w:rPr>
                <w:szCs w:val="22"/>
              </w:rPr>
              <w:t>2026</w:t>
            </w:r>
          </w:p>
        </w:tc>
        <w:tc>
          <w:tcPr>
            <w:tcW w:w="1459" w:type="dxa"/>
            <w:noWrap/>
            <w:vAlign w:val="center"/>
            <w:hideMark/>
          </w:tcPr>
          <w:p w14:paraId="5BFE0A71" w14:textId="5FC0F3AF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  <w:tc>
          <w:tcPr>
            <w:tcW w:w="1132" w:type="dxa"/>
          </w:tcPr>
          <w:p w14:paraId="3BE38A49" w14:textId="5A2901BF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292949</w:t>
            </w:r>
          </w:p>
        </w:tc>
        <w:tc>
          <w:tcPr>
            <w:tcW w:w="1544" w:type="dxa"/>
            <w:noWrap/>
            <w:vAlign w:val="center"/>
            <w:hideMark/>
          </w:tcPr>
          <w:p w14:paraId="233CE851" w14:textId="6113A94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58431</w:t>
            </w:r>
          </w:p>
        </w:tc>
      </w:tr>
      <w:tr w:rsidR="00723ECC" w:rsidRPr="003F477D" w14:paraId="0CC0CE87" w14:textId="77777777" w:rsidTr="00723ECC">
        <w:trPr>
          <w:trHeight w:val="330"/>
          <w:jc w:val="center"/>
        </w:trPr>
        <w:tc>
          <w:tcPr>
            <w:tcW w:w="940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B703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723ECC" w:rsidRPr="003F477D" w14:paraId="4FA92F2F" w14:textId="77777777" w:rsidTr="00723ECC">
        <w:trPr>
          <w:trHeight w:val="397"/>
          <w:jc w:val="center"/>
        </w:trPr>
        <w:tc>
          <w:tcPr>
            <w:tcW w:w="226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BBC0" w14:textId="65219663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6CF6">
              <w:rPr>
                <w:szCs w:val="22"/>
              </w:rPr>
              <w:t>KTK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2A31E" w14:textId="6EA618C5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62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8A518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32527A" w14:textId="77777777" w:rsidR="00723ECC" w:rsidRPr="003F477D" w:rsidRDefault="00723ECC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5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2D41B" w14:textId="56898FF8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  <w:tc>
          <w:tcPr>
            <w:tcW w:w="1132" w:type="dxa"/>
            <w:tcBorders>
              <w:top w:val="single" w:sz="12" w:space="0" w:color="auto"/>
            </w:tcBorders>
          </w:tcPr>
          <w:p w14:paraId="62DFFC14" w14:textId="0339158D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682253</w:t>
            </w:r>
          </w:p>
        </w:tc>
        <w:tc>
          <w:tcPr>
            <w:tcW w:w="154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6773D" w14:textId="04355C9C" w:rsidR="00723ECC" w:rsidRPr="003F477D" w:rsidRDefault="00CD6CF6" w:rsidP="001B2A9E">
            <w:pPr>
              <w:rPr>
                <w:szCs w:val="22"/>
              </w:rPr>
            </w:pPr>
            <w:r>
              <w:rPr>
                <w:szCs w:val="22"/>
              </w:rPr>
              <w:t>390595</w:t>
            </w:r>
          </w:p>
        </w:tc>
      </w:tr>
      <w:tr w:rsidR="00723ECC" w:rsidRPr="003F477D" w14:paraId="174C6FCD" w14:textId="77777777" w:rsidTr="00723ECC">
        <w:trPr>
          <w:trHeight w:val="397"/>
          <w:jc w:val="center"/>
        </w:trPr>
        <w:tc>
          <w:tcPr>
            <w:tcW w:w="226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3F79E" w14:textId="77777777" w:rsidR="00723ECC" w:rsidRPr="003F477D" w:rsidRDefault="00723ECC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BF1E32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862" w:type="dxa"/>
            <w:tcBorders>
              <w:bottom w:val="single" w:sz="12" w:space="0" w:color="auto"/>
            </w:tcBorders>
            <w:noWrap/>
            <w:vAlign w:val="center"/>
          </w:tcPr>
          <w:p w14:paraId="63F64E09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284" w:type="dxa"/>
            <w:tcBorders>
              <w:bottom w:val="single" w:sz="12" w:space="0" w:color="auto"/>
            </w:tcBorders>
            <w:noWrap/>
            <w:vAlign w:val="center"/>
          </w:tcPr>
          <w:p w14:paraId="7B1CA25B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459" w:type="dxa"/>
            <w:tcBorders>
              <w:bottom w:val="single" w:sz="12" w:space="0" w:color="auto"/>
            </w:tcBorders>
            <w:noWrap/>
            <w:vAlign w:val="center"/>
          </w:tcPr>
          <w:p w14:paraId="148D7D44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132" w:type="dxa"/>
            <w:tcBorders>
              <w:bottom w:val="single" w:sz="12" w:space="0" w:color="auto"/>
            </w:tcBorders>
          </w:tcPr>
          <w:p w14:paraId="130B4517" w14:textId="77777777" w:rsidR="00723ECC" w:rsidRPr="003F477D" w:rsidRDefault="00723ECC" w:rsidP="001B2A9E">
            <w:pPr>
              <w:rPr>
                <w:szCs w:val="22"/>
              </w:rPr>
            </w:pPr>
          </w:p>
        </w:tc>
        <w:tc>
          <w:tcPr>
            <w:tcW w:w="1544" w:type="dxa"/>
            <w:tcBorders>
              <w:bottom w:val="single" w:sz="12" w:space="0" w:color="auto"/>
            </w:tcBorders>
            <w:noWrap/>
            <w:vAlign w:val="center"/>
          </w:tcPr>
          <w:p w14:paraId="32663D5A" w14:textId="77777777" w:rsidR="00723ECC" w:rsidRPr="003F477D" w:rsidRDefault="00723ECC" w:rsidP="001B2A9E">
            <w:pPr>
              <w:rPr>
                <w:szCs w:val="22"/>
              </w:rPr>
            </w:pPr>
          </w:p>
        </w:tc>
      </w:tr>
    </w:tbl>
    <w:p w14:paraId="6A69D799" w14:textId="77777777" w:rsidR="00BF11D4" w:rsidRPr="005A7334" w:rsidRDefault="00BF11D4" w:rsidP="00DB5EFC">
      <w:pPr>
        <w:rPr>
          <w:rFonts w:ascii="Arial Narrow" w:hAnsi="Arial Narrow"/>
          <w:sz w:val="22"/>
          <w:szCs w:val="22"/>
        </w:rPr>
        <w:sectPr w:rsidR="00BF11D4" w:rsidRPr="005A7334" w:rsidSect="00BB1488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304" w:header="1134" w:footer="567" w:gutter="0"/>
          <w:cols w:space="708"/>
          <w:titlePg/>
          <w:docGrid w:linePitch="360"/>
        </w:sectPr>
      </w:pPr>
    </w:p>
    <w:p w14:paraId="7980F766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39FF6B1" w14:textId="77777777" w:rsidR="0082276F" w:rsidRDefault="0082276F">
      <w:pPr>
        <w:jc w:val="both"/>
        <w:rPr>
          <w:rFonts w:ascii="Arial Narrow" w:hAnsi="Arial Narrow"/>
          <w:b/>
          <w:sz w:val="26"/>
          <w:szCs w:val="26"/>
        </w:rPr>
      </w:pPr>
    </w:p>
    <w:p w14:paraId="0AC7E136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6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  </w:t>
      </w:r>
      <w:r w:rsidRPr="00DF3354">
        <w:rPr>
          <w:rFonts w:ascii="Arial Narrow" w:hAnsi="Arial Narrow"/>
          <w:b/>
          <w:sz w:val="26"/>
          <w:szCs w:val="26"/>
        </w:rPr>
        <w:t>Č</w:t>
      </w:r>
      <w:r w:rsidR="00C56E87" w:rsidRPr="00DF3354">
        <w:rPr>
          <w:rFonts w:ascii="Arial Narrow" w:hAnsi="Arial Narrow"/>
          <w:b/>
          <w:sz w:val="26"/>
          <w:szCs w:val="26"/>
        </w:rPr>
        <w:t>asové rozlíšenie na strane pasív</w:t>
      </w:r>
    </w:p>
    <w:p w14:paraId="3117803A" w14:textId="77777777" w:rsidR="00C56E87" w:rsidRDefault="00C56E87">
      <w:pPr>
        <w:rPr>
          <w:rFonts w:ascii="Arial Narrow" w:hAnsi="Arial Narrow"/>
          <w:sz w:val="22"/>
          <w:szCs w:val="22"/>
          <w:u w:val="single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2"/>
        <w:gridCol w:w="2670"/>
        <w:gridCol w:w="2354"/>
      </w:tblGrid>
      <w:tr w:rsidR="00DF3354" w:rsidRPr="005A7334" w14:paraId="4353BC8C" w14:textId="77777777" w:rsidTr="00DF3354">
        <w:trPr>
          <w:jc w:val="center"/>
        </w:trPr>
        <w:tc>
          <w:tcPr>
            <w:tcW w:w="3367" w:type="dxa"/>
            <w:vAlign w:val="center"/>
          </w:tcPr>
          <w:p w14:paraId="6D9EFFF8" w14:textId="77777777" w:rsidR="00DF3354" w:rsidRPr="005A7334" w:rsidRDefault="00DF3354" w:rsidP="001B2A9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52" w:type="dxa"/>
            <w:vAlign w:val="center"/>
          </w:tcPr>
          <w:p w14:paraId="07CEB134" w14:textId="77777777" w:rsidR="00DF3354" w:rsidRPr="005A7334" w:rsidRDefault="00DF3354" w:rsidP="001B2A9E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90" w:type="dxa"/>
            <w:vAlign w:val="center"/>
          </w:tcPr>
          <w:p w14:paraId="1F70BEC8" w14:textId="77777777" w:rsidR="00DF3354" w:rsidRPr="005A7334" w:rsidRDefault="00DF3354" w:rsidP="001B2A9E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DF3354" w:rsidRPr="005A7334" w14:paraId="62E95AD2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7E75220B" w14:textId="0E2E908F" w:rsidR="00DF3354" w:rsidRPr="005A7334" w:rsidRDefault="00DF3354" w:rsidP="00DF335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6EA8025E" w14:textId="2B6C8728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3E6FD273" w14:textId="7D89CEC3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30DE1913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2D4E0A59" w14:textId="77777777" w:rsidR="00DF3354" w:rsidRPr="005A7334" w:rsidRDefault="00DF3354" w:rsidP="001B2A9E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752" w:type="dxa"/>
            <w:vAlign w:val="center"/>
          </w:tcPr>
          <w:p w14:paraId="25EFCCEE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7B957CB5" w14:textId="77777777" w:rsidR="00DF3354" w:rsidRPr="005A7334" w:rsidRDefault="00DF3354" w:rsidP="001B2A9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DF3354" w:rsidRPr="005A7334" w14:paraId="577E13EF" w14:textId="77777777" w:rsidTr="00DF3354">
        <w:trPr>
          <w:trHeight w:val="340"/>
          <w:jc w:val="center"/>
        </w:trPr>
        <w:tc>
          <w:tcPr>
            <w:tcW w:w="3367" w:type="dxa"/>
            <w:vAlign w:val="center"/>
          </w:tcPr>
          <w:p w14:paraId="5374C857" w14:textId="77777777" w:rsidR="00DF3354" w:rsidRPr="005A7334" w:rsidRDefault="00DF3354" w:rsidP="001B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52" w:type="dxa"/>
            <w:vAlign w:val="center"/>
          </w:tcPr>
          <w:p w14:paraId="423694A9" w14:textId="2ACE08C0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90" w:type="dxa"/>
            <w:vAlign w:val="center"/>
          </w:tcPr>
          <w:p w14:paraId="42F1F62E" w14:textId="3D32759B" w:rsidR="00DF3354" w:rsidRPr="005A7334" w:rsidRDefault="00DF3354" w:rsidP="001B2A9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ACF8DC5" w14:textId="77777777" w:rsidR="00DF3354" w:rsidRPr="005A7334" w:rsidRDefault="00DF3354">
      <w:pPr>
        <w:rPr>
          <w:rFonts w:ascii="Arial Narrow" w:hAnsi="Arial Narrow"/>
          <w:sz w:val="22"/>
          <w:szCs w:val="22"/>
          <w:u w:val="single"/>
        </w:rPr>
      </w:pPr>
    </w:p>
    <w:p w14:paraId="277E7F28" w14:textId="77777777" w:rsidR="00DF3354" w:rsidRDefault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B4137AC" w14:textId="77777777" w:rsidR="00CD6CF6" w:rsidRDefault="00CD6CF6">
      <w:pPr>
        <w:jc w:val="both"/>
        <w:rPr>
          <w:rFonts w:ascii="Arial Narrow" w:hAnsi="Arial Narrow"/>
          <w:b/>
          <w:sz w:val="22"/>
          <w:szCs w:val="22"/>
        </w:rPr>
      </w:pPr>
    </w:p>
    <w:p w14:paraId="3AE0EB09" w14:textId="77777777" w:rsidR="00084B79" w:rsidRPr="00DF3354" w:rsidRDefault="00DF3354">
      <w:pPr>
        <w:jc w:val="both"/>
        <w:rPr>
          <w:rFonts w:ascii="Arial Narrow" w:hAnsi="Arial Narrow"/>
          <w:b/>
          <w:sz w:val="26"/>
          <w:szCs w:val="26"/>
        </w:rPr>
      </w:pPr>
      <w:r w:rsidRPr="00DF3354">
        <w:rPr>
          <w:rFonts w:ascii="Arial Narrow" w:hAnsi="Arial Narrow"/>
          <w:b/>
          <w:sz w:val="26"/>
          <w:szCs w:val="26"/>
        </w:rPr>
        <w:t>7</w:t>
      </w:r>
      <w:r w:rsidR="00084B79" w:rsidRPr="00DF3354">
        <w:rPr>
          <w:rFonts w:ascii="Arial Narrow" w:hAnsi="Arial Narrow"/>
          <w:b/>
          <w:sz w:val="26"/>
          <w:szCs w:val="26"/>
        </w:rPr>
        <w:t xml:space="preserve">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="00084B79" w:rsidRPr="00DF3354">
        <w:rPr>
          <w:rFonts w:ascii="Arial Narrow" w:hAnsi="Arial Narrow"/>
          <w:b/>
          <w:sz w:val="26"/>
          <w:szCs w:val="26"/>
        </w:rPr>
        <w:t>Deriváty</w:t>
      </w:r>
    </w:p>
    <w:p w14:paraId="61A59960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F9E14D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15451041" w14:textId="77777777" w:rsidR="00DF3354" w:rsidRDefault="00DF3354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158D59D1" w14:textId="77777777" w:rsidR="0082276F" w:rsidRDefault="0082276F" w:rsidP="00DF3354">
      <w:pPr>
        <w:jc w:val="both"/>
        <w:rPr>
          <w:rFonts w:ascii="Arial Narrow" w:hAnsi="Arial Narrow"/>
          <w:b/>
          <w:sz w:val="22"/>
          <w:szCs w:val="22"/>
        </w:rPr>
      </w:pPr>
    </w:p>
    <w:p w14:paraId="6ABB7659" w14:textId="77777777" w:rsidR="00084B79" w:rsidRPr="00DF3354" w:rsidRDefault="00DF3354" w:rsidP="00DF3354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2"/>
          <w:szCs w:val="22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="00084B79"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34B822DA" w14:textId="77777777" w:rsidR="00DF3354" w:rsidRPr="00DF3354" w:rsidRDefault="00DF3354" w:rsidP="00DF3354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1"/>
        <w:gridCol w:w="1272"/>
        <w:gridCol w:w="1695"/>
        <w:gridCol w:w="1061"/>
        <w:gridCol w:w="1199"/>
        <w:gridCol w:w="1553"/>
        <w:gridCol w:w="910"/>
      </w:tblGrid>
      <w:tr w:rsidR="00DF3354" w:rsidRPr="003F477D" w14:paraId="5933C676" w14:textId="77777777" w:rsidTr="001B2A9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DDBF7" w14:textId="77777777" w:rsidR="00DF3354" w:rsidRPr="003F477D" w:rsidRDefault="00DF3354" w:rsidP="001B2A9E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33E" w14:textId="77777777" w:rsidR="00DF3354" w:rsidRPr="003F477D" w:rsidRDefault="00DF3354" w:rsidP="001B2A9E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25A6C" w14:textId="77777777" w:rsidR="00DF3354" w:rsidRPr="003F477D" w:rsidRDefault="00DF3354" w:rsidP="001B2A9E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3354" w:rsidRPr="003F477D" w14:paraId="6A80DE93" w14:textId="77777777" w:rsidTr="001B2A9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85FE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350A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3AE" w14:textId="77777777" w:rsidR="00DF3354" w:rsidRPr="003F477D" w:rsidRDefault="00DF3354" w:rsidP="001B2A9E">
            <w:pPr>
              <w:pStyle w:val="TopHeader"/>
            </w:pPr>
            <w:r w:rsidRPr="003F477D">
              <w:t>Splatnosť</w:t>
            </w:r>
          </w:p>
        </w:tc>
      </w:tr>
      <w:tr w:rsidR="00DF3354" w:rsidRPr="003F477D" w14:paraId="457B79F4" w14:textId="77777777" w:rsidTr="001B2A9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8AB0" w14:textId="77777777" w:rsidR="00DF3354" w:rsidRPr="003F477D" w:rsidRDefault="00DF3354" w:rsidP="001B2A9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06140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F8986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B923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A5D4A" w14:textId="77777777" w:rsidR="00DF3354" w:rsidRPr="003F477D" w:rsidRDefault="00DF3354" w:rsidP="001B2A9E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B719" w14:textId="77777777" w:rsidR="00DF3354" w:rsidRPr="003F477D" w:rsidRDefault="00DF3354" w:rsidP="001B2A9E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22468" w14:textId="77777777" w:rsidR="00DF3354" w:rsidRPr="003F477D" w:rsidRDefault="00DF3354" w:rsidP="001B2A9E">
            <w:pPr>
              <w:pStyle w:val="TopHeader"/>
            </w:pPr>
            <w:r w:rsidRPr="003F477D">
              <w:t>viac ako päť rokov</w:t>
            </w:r>
          </w:p>
        </w:tc>
      </w:tr>
      <w:tr w:rsidR="00DF3354" w:rsidRPr="003F477D" w14:paraId="1AD687E9" w14:textId="77777777" w:rsidTr="001B2A9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6D1E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BD1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9B8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35E8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7DC6C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FFE9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6BB26" w14:textId="77777777" w:rsidR="00DF3354" w:rsidRPr="003F477D" w:rsidRDefault="00DF3354" w:rsidP="001B2A9E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3354" w:rsidRPr="003F477D" w14:paraId="3D01006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8A6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0E013" w14:textId="4CD75D09" w:rsidR="00DF3354" w:rsidRPr="003F477D" w:rsidRDefault="006608DB" w:rsidP="00E5101C">
            <w:pPr>
              <w:rPr>
                <w:szCs w:val="22"/>
              </w:rPr>
            </w:pPr>
            <w:r>
              <w:rPr>
                <w:szCs w:val="22"/>
              </w:rPr>
              <w:t>262917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FCB7" w14:textId="6782FBAD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762288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BBAB9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EE34" w14:textId="659F7CD2" w:rsidR="00DF3354" w:rsidRPr="003F477D" w:rsidRDefault="006608DB" w:rsidP="00DF3354">
            <w:pPr>
              <w:rPr>
                <w:szCs w:val="22"/>
              </w:rPr>
            </w:pPr>
            <w:r>
              <w:rPr>
                <w:szCs w:val="22"/>
              </w:rPr>
              <w:t>82503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CEDB2" w14:textId="2966930C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165005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B754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27CECDD9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98F6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C199" w14:textId="18B4630E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45993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F55B" w14:textId="5C8C142C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107977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277AE" w14:textId="663B31EA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1CF7" w14:textId="4BBE283E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15581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DF89" w14:textId="12D8C726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46743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60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F3354" w:rsidRPr="003F477D" w14:paraId="7968C145" w14:textId="77777777" w:rsidTr="001B2A9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B9B3" w14:textId="77777777" w:rsidR="00DF3354" w:rsidRPr="003F477D" w:rsidRDefault="00DF3354" w:rsidP="001B2A9E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FE6E4" w14:textId="0F35ACD5" w:rsidR="00DF3354" w:rsidRPr="003F477D" w:rsidRDefault="006608DB" w:rsidP="0082276F">
            <w:pPr>
              <w:rPr>
                <w:szCs w:val="22"/>
              </w:rPr>
            </w:pPr>
            <w:r>
              <w:rPr>
                <w:szCs w:val="22"/>
              </w:rPr>
              <w:t>308910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96AA8" w14:textId="0EF876B4" w:rsidR="00DF3354" w:rsidRPr="003F477D" w:rsidRDefault="006608DB" w:rsidP="0082276F">
            <w:pPr>
              <w:rPr>
                <w:szCs w:val="22"/>
              </w:rPr>
            </w:pPr>
            <w:r>
              <w:rPr>
                <w:szCs w:val="22"/>
              </w:rPr>
              <w:t>262916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DD80DB" w14:textId="36F11D47" w:rsidR="00DF3354" w:rsidRPr="003F477D" w:rsidRDefault="00DF3354" w:rsidP="001B2A9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51286" w14:textId="1D02911A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98084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64AA" w14:textId="22B83614" w:rsidR="00DF3354" w:rsidRPr="003F477D" w:rsidRDefault="006608DB" w:rsidP="001B2A9E">
            <w:pPr>
              <w:rPr>
                <w:szCs w:val="22"/>
              </w:rPr>
            </w:pPr>
            <w:r>
              <w:rPr>
                <w:szCs w:val="22"/>
              </w:rPr>
              <w:t>211748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69A43" w14:textId="77777777" w:rsidR="00DF3354" w:rsidRPr="003F477D" w:rsidRDefault="00DF3354" w:rsidP="001B2A9E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CB7877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2D94593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44ED1CC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ED35E31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DD16AE6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5FEBF0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F2BE8B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338495E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0780D6D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8A7B2C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482BEF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6E49E99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A530DF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2B5093F5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D48F9A4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9DE80A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DB8AD8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06A57B0" w14:textId="77777777" w:rsidR="0082276F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AB2BEE5" w14:textId="77777777" w:rsidR="0082276F" w:rsidRPr="005A7334" w:rsidRDefault="0082276F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6524DBB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6E7CC00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2E06047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34DA6E6B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ACAC48E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FE35295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1EE3CD30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03762879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2443609D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47DE270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08BEFAA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1AA668D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6FB6A05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61F27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3259A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33535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D10954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03CE10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A92722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5AB71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F10DF70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558935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2187D2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3C4C9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30ECDF8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0A006B3F" w14:textId="51B59B2F" w:rsidR="00084E43" w:rsidRPr="005A7334" w:rsidRDefault="006608DB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286691</w:t>
            </w:r>
          </w:p>
        </w:tc>
        <w:tc>
          <w:tcPr>
            <w:tcW w:w="1801" w:type="dxa"/>
            <w:noWrap/>
            <w:vAlign w:val="center"/>
          </w:tcPr>
          <w:p w14:paraId="4D1F1382" w14:textId="7DEECC5A" w:rsidR="00084E43" w:rsidRPr="005A7334" w:rsidRDefault="006608DB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116215</w:t>
            </w:r>
          </w:p>
        </w:tc>
      </w:tr>
      <w:tr w:rsidR="00084E43" w:rsidRPr="005A7334" w14:paraId="20326836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52FD4B" w14:textId="77777777" w:rsidR="00084E43" w:rsidRPr="005A7334" w:rsidRDefault="00E05A8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3ACC082E" w14:textId="1FFBD884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37348</w:t>
            </w:r>
          </w:p>
        </w:tc>
        <w:tc>
          <w:tcPr>
            <w:tcW w:w="1801" w:type="dxa"/>
            <w:noWrap/>
            <w:vAlign w:val="center"/>
          </w:tcPr>
          <w:p w14:paraId="40628FC6" w14:textId="5ACFF271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22803</w:t>
            </w:r>
          </w:p>
        </w:tc>
      </w:tr>
      <w:tr w:rsidR="00084E43" w:rsidRPr="005A7334" w14:paraId="72663D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8D4ABD2" w14:textId="4D8CF92A" w:rsidR="00084E43" w:rsidRPr="005A7334" w:rsidRDefault="00CD6CF6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</w:t>
            </w:r>
            <w:r w:rsidR="009216E5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MHSR</w:t>
            </w:r>
          </w:p>
        </w:tc>
        <w:tc>
          <w:tcPr>
            <w:tcW w:w="1796" w:type="dxa"/>
            <w:noWrap/>
            <w:vAlign w:val="center"/>
          </w:tcPr>
          <w:p w14:paraId="21D066B7" w14:textId="10DACEB0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249343</w:t>
            </w:r>
          </w:p>
        </w:tc>
        <w:tc>
          <w:tcPr>
            <w:tcW w:w="1801" w:type="dxa"/>
            <w:noWrap/>
            <w:vAlign w:val="center"/>
          </w:tcPr>
          <w:p w14:paraId="530142A3" w14:textId="1565C961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67295</w:t>
            </w:r>
          </w:p>
        </w:tc>
      </w:tr>
      <w:tr w:rsidR="00084E43" w:rsidRPr="005A7334" w14:paraId="013FF8E5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64AD0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50016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53786F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D08ACD3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E3C10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313ED3A7" w14:textId="2CF42698" w:rsidR="00084E43" w:rsidRPr="00084E43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175</w:t>
            </w:r>
          </w:p>
        </w:tc>
        <w:tc>
          <w:tcPr>
            <w:tcW w:w="1801" w:type="dxa"/>
            <w:noWrap/>
            <w:vAlign w:val="center"/>
          </w:tcPr>
          <w:p w14:paraId="524A721D" w14:textId="74F1A356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</w:t>
            </w:r>
          </w:p>
        </w:tc>
      </w:tr>
      <w:tr w:rsidR="00084E43" w:rsidRPr="005A7334" w14:paraId="67D56AA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0DAD433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060B6F30" w14:textId="6C4FAC98" w:rsidR="00084E43" w:rsidRPr="005A7334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</w:t>
            </w:r>
          </w:p>
        </w:tc>
        <w:tc>
          <w:tcPr>
            <w:tcW w:w="1801" w:type="dxa"/>
            <w:noWrap/>
            <w:vAlign w:val="center"/>
          </w:tcPr>
          <w:p w14:paraId="7FB542E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2E4157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6A039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5B1910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BA82FD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F0EB079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BC89876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98DB158" w14:textId="77D1426C" w:rsidR="00084E43" w:rsidRPr="005A7334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124</w:t>
            </w:r>
          </w:p>
        </w:tc>
        <w:tc>
          <w:tcPr>
            <w:tcW w:w="1801" w:type="dxa"/>
            <w:noWrap/>
            <w:vAlign w:val="center"/>
          </w:tcPr>
          <w:p w14:paraId="4BD96BF0" w14:textId="6E5329CF" w:rsidR="00084E43" w:rsidRPr="005A7334" w:rsidRDefault="009216E5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605</w:t>
            </w:r>
          </w:p>
        </w:tc>
      </w:tr>
      <w:tr w:rsidR="00084E43" w:rsidRPr="005A7334" w14:paraId="0849E1C8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1950D71" w14:textId="1CC8CD06" w:rsidR="00084E43" w:rsidRPr="005A7334" w:rsidRDefault="009216E5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</w:t>
            </w:r>
          </w:p>
        </w:tc>
        <w:tc>
          <w:tcPr>
            <w:tcW w:w="1796" w:type="dxa"/>
            <w:noWrap/>
            <w:vAlign w:val="center"/>
          </w:tcPr>
          <w:p w14:paraId="6E3168B6" w14:textId="42CE062C" w:rsidR="00084E43" w:rsidRPr="005A7334" w:rsidRDefault="009216E5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1801" w:type="dxa"/>
            <w:noWrap/>
            <w:vAlign w:val="center"/>
          </w:tcPr>
          <w:p w14:paraId="788B04F3" w14:textId="48888364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F7C28E" w14:textId="77777777" w:rsidTr="00084E43">
        <w:trPr>
          <w:trHeight w:val="330"/>
          <w:jc w:val="center"/>
        </w:trPr>
        <w:tc>
          <w:tcPr>
            <w:tcW w:w="0" w:type="auto"/>
            <w:vAlign w:val="center"/>
          </w:tcPr>
          <w:p w14:paraId="156760BE" w14:textId="3487548E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9F71D82" w14:textId="46C3A4E6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833DED0" w14:textId="5A99F92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101A3CF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EF982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9ABFBF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01" w:type="dxa"/>
            <w:noWrap/>
            <w:vAlign w:val="center"/>
          </w:tcPr>
          <w:p w14:paraId="25EDDB4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5CD7BB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26F60974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47D5650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091BF1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9A39725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4ECCFCD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90DCBF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57354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A42AD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D0CD7B0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0BB6A0E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0E0834F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201A6104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 w14:paraId="5C6F45D2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F089ED6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78C23D0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EACF63C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B49657A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3D66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42C5593D" w14:textId="425A2AB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9470223</w:t>
            </w:r>
          </w:p>
        </w:tc>
        <w:tc>
          <w:tcPr>
            <w:tcW w:w="1701" w:type="dxa"/>
            <w:noWrap/>
            <w:vAlign w:val="center"/>
          </w:tcPr>
          <w:p w14:paraId="27FD4B95" w14:textId="581F23F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8644551</w:t>
            </w:r>
          </w:p>
        </w:tc>
      </w:tr>
      <w:tr w:rsidR="00084E43" w:rsidRPr="005A7334" w14:paraId="5649EC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9C6C4B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2974D687" w14:textId="11C0EF74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41563</w:t>
            </w:r>
          </w:p>
        </w:tc>
        <w:tc>
          <w:tcPr>
            <w:tcW w:w="1701" w:type="dxa"/>
            <w:noWrap/>
            <w:vAlign w:val="center"/>
          </w:tcPr>
          <w:p w14:paraId="0256C82C" w14:textId="68184E80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12550</w:t>
            </w:r>
          </w:p>
        </w:tc>
      </w:tr>
      <w:tr w:rsidR="00084E43" w:rsidRPr="005A7334" w14:paraId="4F88C50B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F9D3F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47453405" w14:textId="739CB78B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911680</w:t>
            </w:r>
          </w:p>
        </w:tc>
        <w:tc>
          <w:tcPr>
            <w:tcW w:w="1701" w:type="dxa"/>
            <w:noWrap/>
            <w:vAlign w:val="center"/>
          </w:tcPr>
          <w:p w14:paraId="44E991BC" w14:textId="787655BC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856982</w:t>
            </w:r>
          </w:p>
        </w:tc>
      </w:tr>
      <w:tr w:rsidR="00084E43" w:rsidRPr="005A7334" w14:paraId="7D0AB489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FC187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E43E6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DE3F3C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03C2A44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EBCD6E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4D8DC59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E32C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BB610C0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E5DB3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0CD848D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62FDF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FE10933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32AD60AE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4062BF43" w14:textId="260C0C0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10423467</w:t>
            </w:r>
          </w:p>
        </w:tc>
        <w:tc>
          <w:tcPr>
            <w:tcW w:w="1701" w:type="dxa"/>
            <w:noWrap/>
            <w:vAlign w:val="center"/>
          </w:tcPr>
          <w:p w14:paraId="27505531" w14:textId="0C143BC7" w:rsidR="00084E43" w:rsidRPr="005A7334" w:rsidRDefault="009216E5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9514083</w:t>
            </w:r>
          </w:p>
        </w:tc>
      </w:tr>
    </w:tbl>
    <w:p w14:paraId="072ABF8C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0E03256B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p w14:paraId="29BF3F4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0070348D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28EA8219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478DB89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22F086CD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48EF973D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B9CC30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77F32ADA" w14:textId="0E1DA7F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866258</w:t>
            </w:r>
          </w:p>
        </w:tc>
        <w:tc>
          <w:tcPr>
            <w:tcW w:w="908" w:type="pct"/>
            <w:noWrap/>
            <w:vAlign w:val="center"/>
          </w:tcPr>
          <w:p w14:paraId="46BFD8DE" w14:textId="7BBE3248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723412</w:t>
            </w:r>
          </w:p>
        </w:tc>
      </w:tr>
      <w:tr w:rsidR="00406838" w:rsidRPr="005A7334" w14:paraId="19E2DF72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A89C9C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030F20EE" w14:textId="1898894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766EF611" w14:textId="6B6E7D19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504C094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FA2C6C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12B1444C" w14:textId="64AF5A34" w:rsidR="00406838" w:rsidRPr="001B4C52" w:rsidRDefault="009216E5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</w:t>
            </w:r>
          </w:p>
        </w:tc>
        <w:tc>
          <w:tcPr>
            <w:tcW w:w="908" w:type="pct"/>
            <w:noWrap/>
            <w:vAlign w:val="center"/>
          </w:tcPr>
          <w:p w14:paraId="3595D653" w14:textId="5BF904C0" w:rsidR="00406838" w:rsidRPr="001B4C52" w:rsidRDefault="00CB3E3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2200</w:t>
            </w:r>
          </w:p>
        </w:tc>
      </w:tr>
      <w:tr w:rsidR="00406838" w:rsidRPr="005A7334" w14:paraId="050C545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0C4AC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429C617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453270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C135D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50C549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14F2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FAEB2F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F729F2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F9FC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62A1951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BE29B7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CEB7AC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B4FCE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5FA13F9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81230E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5500BE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D19169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32C44BA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F98004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06A119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E62BF0" w14:textId="77777777" w:rsidR="00406838" w:rsidRPr="005A7334" w:rsidRDefault="005D7F99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</w:t>
            </w:r>
          </w:p>
        </w:tc>
        <w:tc>
          <w:tcPr>
            <w:tcW w:w="921" w:type="pct"/>
            <w:noWrap/>
            <w:vAlign w:val="center"/>
          </w:tcPr>
          <w:p w14:paraId="0B304984" w14:textId="0F7420C5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164132</w:t>
            </w:r>
          </w:p>
        </w:tc>
        <w:tc>
          <w:tcPr>
            <w:tcW w:w="908" w:type="pct"/>
            <w:noWrap/>
            <w:vAlign w:val="center"/>
          </w:tcPr>
          <w:p w14:paraId="568110B0" w14:textId="793A5B4D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222997</w:t>
            </w:r>
          </w:p>
        </w:tc>
      </w:tr>
      <w:tr w:rsidR="00406838" w:rsidRPr="005A7334" w14:paraId="468FB96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30DB83" w14:textId="27339E9C" w:rsidR="00406838" w:rsidRPr="005A7334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Doprava tovaru</w:t>
            </w:r>
          </w:p>
        </w:tc>
        <w:tc>
          <w:tcPr>
            <w:tcW w:w="921" w:type="pct"/>
            <w:noWrap/>
            <w:vAlign w:val="center"/>
          </w:tcPr>
          <w:p w14:paraId="1D6229C0" w14:textId="33E786C7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154185</w:t>
            </w:r>
          </w:p>
        </w:tc>
        <w:tc>
          <w:tcPr>
            <w:tcW w:w="908" w:type="pct"/>
            <w:noWrap/>
            <w:vAlign w:val="center"/>
          </w:tcPr>
          <w:p w14:paraId="59E879A6" w14:textId="7F0DD300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18638</w:t>
            </w:r>
          </w:p>
        </w:tc>
      </w:tr>
      <w:tr w:rsidR="00406838" w:rsidRPr="005A7334" w14:paraId="064D707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2C8BE66" w14:textId="1D5C2B97" w:rsidR="00406838" w:rsidRPr="005A7334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Inzercia</w:t>
            </w:r>
          </w:p>
        </w:tc>
        <w:tc>
          <w:tcPr>
            <w:tcW w:w="921" w:type="pct"/>
            <w:noWrap/>
            <w:vAlign w:val="center"/>
          </w:tcPr>
          <w:p w14:paraId="3A3D0CF2" w14:textId="6F5A9332" w:rsidR="00406838" w:rsidRPr="001B4C52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128518</w:t>
            </w:r>
          </w:p>
        </w:tc>
        <w:tc>
          <w:tcPr>
            <w:tcW w:w="908" w:type="pct"/>
            <w:noWrap/>
            <w:vAlign w:val="center"/>
          </w:tcPr>
          <w:p w14:paraId="53267B1A" w14:textId="00CDCE38" w:rsidR="00406838" w:rsidRPr="001B4C52" w:rsidRDefault="00406838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A7316" w:rsidRPr="005A7334" w14:paraId="6E643DA9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A4EC744" w14:textId="255E40C0" w:rsidR="00FA7316" w:rsidRDefault="00FA731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7B3F51B8" w14:textId="6C86B5DA" w:rsidR="00FA7316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419423</w:t>
            </w:r>
          </w:p>
        </w:tc>
        <w:tc>
          <w:tcPr>
            <w:tcW w:w="908" w:type="pct"/>
            <w:noWrap/>
            <w:vAlign w:val="center"/>
          </w:tcPr>
          <w:p w14:paraId="472EEDC3" w14:textId="290C210F" w:rsidR="00FA7316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481480</w:t>
            </w:r>
          </w:p>
        </w:tc>
      </w:tr>
      <w:tr w:rsidR="00406838" w:rsidRPr="005A7334" w14:paraId="72C31CF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3E01470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67D08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25A980E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8F82A5D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23C3EE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1C44E1EE" w14:textId="205138E5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1713402</w:t>
            </w:r>
          </w:p>
        </w:tc>
        <w:tc>
          <w:tcPr>
            <w:tcW w:w="908" w:type="pct"/>
            <w:noWrap/>
            <w:vAlign w:val="center"/>
          </w:tcPr>
          <w:p w14:paraId="199C370A" w14:textId="0EFCBB07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1138132</w:t>
            </w:r>
          </w:p>
        </w:tc>
      </w:tr>
      <w:tr w:rsidR="00406838" w:rsidRPr="005A7334" w14:paraId="0395271D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37E0050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Odpisy</w:t>
            </w:r>
          </w:p>
        </w:tc>
        <w:tc>
          <w:tcPr>
            <w:tcW w:w="921" w:type="pct"/>
            <w:noWrap/>
            <w:vAlign w:val="center"/>
          </w:tcPr>
          <w:p w14:paraId="13DEBE54" w14:textId="170CA2DD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521661</w:t>
            </w:r>
          </w:p>
        </w:tc>
        <w:tc>
          <w:tcPr>
            <w:tcW w:w="908" w:type="pct"/>
            <w:noWrap/>
            <w:vAlign w:val="center"/>
          </w:tcPr>
          <w:p w14:paraId="63385802" w14:textId="537C1937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387493</w:t>
            </w:r>
          </w:p>
        </w:tc>
      </w:tr>
      <w:tr w:rsidR="00406838" w:rsidRPr="005A7334" w14:paraId="329E824B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C0A23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C04C14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D76D38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6A659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5F9485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47583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EAE0FF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0A3F963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6BCED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8EF9A52" w14:textId="79908B87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182959</w:t>
            </w:r>
          </w:p>
        </w:tc>
        <w:tc>
          <w:tcPr>
            <w:tcW w:w="908" w:type="pct"/>
            <w:noWrap/>
            <w:vAlign w:val="center"/>
          </w:tcPr>
          <w:p w14:paraId="3B000153" w14:textId="18ED9F94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69522</w:t>
            </w:r>
          </w:p>
        </w:tc>
      </w:tr>
      <w:tr w:rsidR="00406838" w:rsidRPr="005A7334" w14:paraId="7C7F6368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724C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6FFD88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C75C12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0590C18D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3E158B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5B8974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43433D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3D30C1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D5DEBC8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372B1B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BDACC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1AE4E15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8330A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6DEF861C" w14:textId="366DF479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34170</w:t>
            </w:r>
          </w:p>
        </w:tc>
        <w:tc>
          <w:tcPr>
            <w:tcW w:w="908" w:type="pct"/>
            <w:noWrap/>
            <w:vAlign w:val="center"/>
          </w:tcPr>
          <w:p w14:paraId="18F8C687" w14:textId="71A0A38A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16391</w:t>
            </w:r>
          </w:p>
        </w:tc>
      </w:tr>
      <w:tr w:rsidR="00406838" w:rsidRPr="005A7334" w14:paraId="1D3BB1E6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9A4A3B6" w14:textId="77777777" w:rsidR="00406838" w:rsidRPr="005A7334" w:rsidRDefault="00DB11DD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noWrap/>
            <w:vAlign w:val="center"/>
          </w:tcPr>
          <w:p w14:paraId="1C295B4E" w14:textId="598C0016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148638</w:t>
            </w:r>
          </w:p>
        </w:tc>
        <w:tc>
          <w:tcPr>
            <w:tcW w:w="908" w:type="pct"/>
            <w:noWrap/>
            <w:vAlign w:val="center"/>
          </w:tcPr>
          <w:p w14:paraId="79A07F2C" w14:textId="692D53FD" w:rsidR="00406838" w:rsidRPr="005A7334" w:rsidRDefault="00FA731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52506</w:t>
            </w:r>
          </w:p>
        </w:tc>
      </w:tr>
      <w:tr w:rsidR="00406838" w:rsidRPr="005A7334" w14:paraId="51CC6F55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624823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11A48A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074F4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4C5B9B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AD7EF6A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087F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61756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B6D77A8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446315F6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284E51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F8F66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19439C7" w14:textId="42ADEBF4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2541B9E6" w14:textId="6585604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CA8431" w14:textId="1C3E18D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154B4C5E" w14:textId="04BD7357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03B28CD6" w14:textId="73D19AD9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B2E5E02" w14:textId="4CD95136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80D6054" w14:textId="44355CF1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4E3B6F01" w14:textId="591E50F4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7B148770" w14:textId="5D9CDBFB" w:rsidR="00C87BCB" w:rsidRDefault="00C87BCB">
      <w:pPr>
        <w:jc w:val="both"/>
        <w:rPr>
          <w:rFonts w:ascii="Arial Narrow" w:hAnsi="Arial Narrow"/>
          <w:sz w:val="22"/>
          <w:szCs w:val="22"/>
        </w:rPr>
      </w:pPr>
    </w:p>
    <w:p w14:paraId="3E7967A7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528A3BC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C23E70F" w14:textId="61EBF2D0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CD1055">
        <w:rPr>
          <w:rFonts w:ascii="Arial Narrow" w:hAnsi="Arial Narrow"/>
          <w:sz w:val="22"/>
          <w:szCs w:val="22"/>
        </w:rPr>
        <w:t>2</w:t>
      </w:r>
      <w:r w:rsidR="00CF2C52">
        <w:rPr>
          <w:rFonts w:ascii="Arial Narrow" w:hAnsi="Arial Narrow"/>
          <w:sz w:val="22"/>
          <w:szCs w:val="22"/>
        </w:rPr>
        <w:t>3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DB11DD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2863F2E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D6A7A90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8EC9658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4"/>
        <w:gridCol w:w="1980"/>
        <w:gridCol w:w="900"/>
        <w:gridCol w:w="428"/>
        <w:gridCol w:w="1980"/>
        <w:gridCol w:w="778"/>
        <w:gridCol w:w="551"/>
      </w:tblGrid>
      <w:tr w:rsidR="006D60FA" w:rsidRPr="005A7334" w14:paraId="08B76FCB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7507201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4326781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4CB9A338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41230463" w14:textId="77777777" w:rsidTr="00B71655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00486710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74A679A5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920" w:type="dxa"/>
            <w:noWrap/>
            <w:vAlign w:val="center"/>
          </w:tcPr>
          <w:p w14:paraId="3195AEEC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434" w:type="dxa"/>
            <w:noWrap/>
            <w:vAlign w:val="center"/>
          </w:tcPr>
          <w:p w14:paraId="56645EE3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63990B6C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015809BA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2979CFBB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3C76196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76C2B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0BDE4971" w14:textId="6D6EB31B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1164403</w:t>
            </w:r>
          </w:p>
        </w:tc>
        <w:tc>
          <w:tcPr>
            <w:tcW w:w="920" w:type="dxa"/>
            <w:noWrap/>
            <w:vAlign w:val="center"/>
          </w:tcPr>
          <w:p w14:paraId="69B430D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34" w:type="dxa"/>
            <w:noWrap/>
            <w:vAlign w:val="center"/>
          </w:tcPr>
          <w:p w14:paraId="40C1A7AE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4A8B4F" w14:textId="712B19D0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851214</w:t>
            </w:r>
          </w:p>
        </w:tc>
        <w:tc>
          <w:tcPr>
            <w:tcW w:w="794" w:type="dxa"/>
            <w:noWrap/>
            <w:vAlign w:val="center"/>
          </w:tcPr>
          <w:p w14:paraId="26CF52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7A9836AA" w14:textId="77777777" w:rsidR="00406838" w:rsidRPr="005A7334" w:rsidRDefault="00DB11DD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1C11CE2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9B8A7B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5C0796A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2A2CAB0A" w14:textId="1DD43D3E" w:rsidR="00406838" w:rsidRPr="005A7334" w:rsidRDefault="00FA731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244525</w:t>
            </w:r>
          </w:p>
        </w:tc>
        <w:tc>
          <w:tcPr>
            <w:tcW w:w="434" w:type="dxa"/>
            <w:noWrap/>
            <w:vAlign w:val="center"/>
          </w:tcPr>
          <w:p w14:paraId="0EAA74F4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C5571B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34F80804" w14:textId="5559907C" w:rsidR="00406838" w:rsidRPr="005A7334" w:rsidRDefault="00FA731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178755</w:t>
            </w:r>
          </w:p>
        </w:tc>
        <w:tc>
          <w:tcPr>
            <w:tcW w:w="560" w:type="dxa"/>
            <w:noWrap/>
            <w:vAlign w:val="center"/>
          </w:tcPr>
          <w:p w14:paraId="2A58646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7150885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21E106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0668D4CE" w14:textId="68C47AB4" w:rsidR="00406838" w:rsidRPr="005A7334" w:rsidRDefault="00FA731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28419</w:t>
            </w:r>
          </w:p>
        </w:tc>
        <w:tc>
          <w:tcPr>
            <w:tcW w:w="920" w:type="dxa"/>
            <w:noWrap/>
            <w:vAlign w:val="center"/>
          </w:tcPr>
          <w:p w14:paraId="7EB8A71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CEF2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F084958" w14:textId="2E2B2591" w:rsidR="00406838" w:rsidRPr="005A7334" w:rsidRDefault="00FA731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2774</w:t>
            </w:r>
          </w:p>
        </w:tc>
        <w:tc>
          <w:tcPr>
            <w:tcW w:w="794" w:type="dxa"/>
            <w:noWrap/>
            <w:vAlign w:val="center"/>
          </w:tcPr>
          <w:p w14:paraId="0BF298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4CA7C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DB339C2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CF487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6BFB06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18375FC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1F617E2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7A316E7D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568A6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AD4B86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671367E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FBBA85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D36A5F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0" w:type="dxa"/>
            <w:noWrap/>
            <w:vAlign w:val="center"/>
          </w:tcPr>
          <w:p w14:paraId="3488E4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34" w:type="dxa"/>
            <w:noWrap/>
            <w:vAlign w:val="center"/>
          </w:tcPr>
          <w:p w14:paraId="02A71D5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01C8D6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4268C41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48378EE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3442A59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04430B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230D3452" w14:textId="5F5FB584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28419</w:t>
            </w:r>
          </w:p>
        </w:tc>
        <w:tc>
          <w:tcPr>
            <w:tcW w:w="920" w:type="dxa"/>
            <w:noWrap/>
            <w:vAlign w:val="center"/>
          </w:tcPr>
          <w:p w14:paraId="4C9CF9D7" w14:textId="608C4B74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3D2994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F444B66" w14:textId="2D3A4ED4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2774</w:t>
            </w:r>
          </w:p>
        </w:tc>
        <w:tc>
          <w:tcPr>
            <w:tcW w:w="794" w:type="dxa"/>
            <w:noWrap/>
            <w:vAlign w:val="center"/>
          </w:tcPr>
          <w:p w14:paraId="7A0D846F" w14:textId="35C47A2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0" w:type="dxa"/>
            <w:noWrap/>
            <w:vAlign w:val="center"/>
          </w:tcPr>
          <w:p w14:paraId="739E843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C2F1534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9195A7F" w14:textId="561556B1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</w:t>
            </w:r>
            <w:r w:rsidR="00CF2C52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2032" w:type="dxa"/>
            <w:noWrap/>
            <w:vAlign w:val="center"/>
          </w:tcPr>
          <w:p w14:paraId="2CB17C86" w14:textId="0AE11A5B" w:rsidR="00406838" w:rsidRPr="005A7334" w:rsidRDefault="00CF2C52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245789</w:t>
            </w:r>
          </w:p>
        </w:tc>
        <w:tc>
          <w:tcPr>
            <w:tcW w:w="920" w:type="dxa"/>
            <w:noWrap/>
            <w:vAlign w:val="center"/>
          </w:tcPr>
          <w:p w14:paraId="3002F7F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7CEFD6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8006005" w14:textId="1EBC02B7" w:rsidR="00406838" w:rsidRPr="005A7334" w:rsidRDefault="00CF2C52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180793</w:t>
            </w:r>
          </w:p>
        </w:tc>
        <w:tc>
          <w:tcPr>
            <w:tcW w:w="794" w:type="dxa"/>
            <w:noWrap/>
            <w:vAlign w:val="center"/>
          </w:tcPr>
          <w:p w14:paraId="61706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F549D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E0302C1" w14:textId="77777777" w:rsidTr="00B71655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54D5A3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389A54C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20" w:type="dxa"/>
            <w:noWrap/>
            <w:vAlign w:val="center"/>
          </w:tcPr>
          <w:p w14:paraId="629747D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60AC37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49DE251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6A42309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084EB1A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03608F4" w14:textId="77777777" w:rsidTr="00B71655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48D75D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21EE76C6" w14:textId="1BBC5EB4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245789</w:t>
            </w:r>
          </w:p>
        </w:tc>
        <w:tc>
          <w:tcPr>
            <w:tcW w:w="920" w:type="dxa"/>
            <w:noWrap/>
            <w:vAlign w:val="center"/>
          </w:tcPr>
          <w:p w14:paraId="544F5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34" w:type="dxa"/>
            <w:noWrap/>
            <w:vAlign w:val="center"/>
          </w:tcPr>
          <w:p w14:paraId="01C50FF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00035E17" w14:textId="2975D025" w:rsidR="00406838" w:rsidRPr="005A7334" w:rsidRDefault="00CF2C52" w:rsidP="00CF2C52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180793</w:t>
            </w:r>
          </w:p>
        </w:tc>
        <w:tc>
          <w:tcPr>
            <w:tcW w:w="794" w:type="dxa"/>
            <w:noWrap/>
            <w:vAlign w:val="center"/>
          </w:tcPr>
          <w:p w14:paraId="1C3D51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776D89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40249C9" w14:textId="77777777" w:rsidR="0007579A" w:rsidRDefault="0007579A" w:rsidP="007C506C">
      <w:pPr>
        <w:rPr>
          <w:lang w:val="cs-CZ"/>
        </w:rPr>
      </w:pPr>
    </w:p>
    <w:p w14:paraId="1B692349" w14:textId="77777777" w:rsidR="001A79E4" w:rsidRDefault="001A79E4" w:rsidP="007C506C">
      <w:pPr>
        <w:rPr>
          <w:lang w:val="cs-CZ"/>
        </w:rPr>
      </w:pPr>
    </w:p>
    <w:p w14:paraId="2B7B5839" w14:textId="77777777" w:rsidR="001A79E4" w:rsidRDefault="001A79E4" w:rsidP="007C506C">
      <w:pPr>
        <w:rPr>
          <w:lang w:val="cs-CZ"/>
        </w:rPr>
      </w:pPr>
    </w:p>
    <w:p w14:paraId="35F45F18" w14:textId="77777777" w:rsidR="001A79E4" w:rsidRDefault="001A79E4" w:rsidP="007C506C">
      <w:pPr>
        <w:rPr>
          <w:lang w:val="cs-CZ"/>
        </w:rPr>
      </w:pPr>
    </w:p>
    <w:p w14:paraId="7AF0F422" w14:textId="6CE4FBD8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</w:t>
      </w:r>
      <w:r w:rsidR="002D011D">
        <w:rPr>
          <w:rStyle w:val="Vrazn"/>
          <w:rFonts w:ascii="Arial Narrow" w:hAnsi="Arial Narrow"/>
          <w:sz w:val="26"/>
          <w:szCs w:val="26"/>
        </w:rPr>
        <w:t> pretrvávajúcim vojnovým konfliktom na Ukrajine</w:t>
      </w:r>
      <w:r w:rsidRPr="001A79E4">
        <w:rPr>
          <w:rStyle w:val="Vrazn"/>
          <w:rFonts w:ascii="Arial Narrow" w:hAnsi="Arial Narrow"/>
          <w:sz w:val="26"/>
          <w:szCs w:val="26"/>
        </w:rPr>
        <w:t>, ktoré sme mali k dispozícii ku dnešnému dňu.</w:t>
      </w:r>
    </w:p>
    <w:p w14:paraId="08D2A315" w14:textId="3F1C6835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5B7289">
        <w:rPr>
          <w:rStyle w:val="Vrazn"/>
          <w:rFonts w:ascii="Arial Narrow" w:hAnsi="Arial Narrow"/>
          <w:sz w:val="26"/>
          <w:szCs w:val="26"/>
        </w:rPr>
        <w:t>4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5B7289">
        <w:rPr>
          <w:rStyle w:val="Vrazn"/>
          <w:rFonts w:ascii="Arial Narrow" w:hAnsi="Arial Narrow"/>
          <w:sz w:val="26"/>
          <w:szCs w:val="26"/>
        </w:rPr>
        <w:t>4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13C7114E" w14:textId="77777777" w:rsid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p w14:paraId="3A5953FF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3EB4A92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67CCB331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1E643475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18EEC498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53919A78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006AC15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7F80238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4D973CA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08BDD6EB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455F69E2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2C513DBD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5B8F0247" w14:textId="77777777" w:rsidR="00B21FBE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p w14:paraId="43B11999" w14:textId="77777777" w:rsidR="00B21FBE" w:rsidRPr="00B21FBE" w:rsidRDefault="00B21FBE" w:rsidP="00B21FBE">
      <w:pPr>
        <w:rPr>
          <w:rFonts w:ascii="Arial" w:hAnsi="Arial" w:cs="Arial"/>
          <w:i/>
          <w:iCs/>
          <w:sz w:val="22"/>
          <w:szCs w:val="22"/>
          <w:lang w:eastAsia="sk-SK"/>
        </w:rPr>
      </w:pPr>
      <w:r w:rsidRPr="00B21FBE">
        <w:rPr>
          <w:rFonts w:ascii="Arial" w:hAnsi="Arial" w:cs="Arial"/>
          <w:i/>
          <w:iCs/>
          <w:sz w:val="22"/>
          <w:szCs w:val="22"/>
        </w:rPr>
        <w:t>Spoločnosť Karton.sk, s.r.o. podniká so zodpovedným prístupom k životnému prostrediu. V prístupe k životnému prostrediu sa riadi platnou slovenskou legislatívou a odporúčaniami Európskej komisie ktoré definujú postupy v oblasti ekologického udržateľného hospodárenia. </w:t>
      </w:r>
    </w:p>
    <w:p w14:paraId="7C2FE46F" w14:textId="77777777" w:rsidR="00B21FBE" w:rsidRPr="00B21FBE" w:rsidRDefault="00B21FBE" w:rsidP="00B21FBE">
      <w:pPr>
        <w:pStyle w:val="Normlnywebov"/>
        <w:rPr>
          <w:rFonts w:ascii="Arial" w:hAnsi="Arial" w:cs="Arial"/>
          <w:i/>
          <w:iCs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>V rámci realizácie stanovených priorít bude spoločnosť Karton.sk, s.r.o. uplatňovať nasledovné princípy:</w:t>
      </w:r>
    </w:p>
    <w:p w14:paraId="545B7F11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trvalej udržateľnosti</w:t>
      </w:r>
      <w:r w:rsidRPr="00B21FBE">
        <w:rPr>
          <w:rFonts w:ascii="Arial" w:hAnsi="Arial" w:cs="Arial"/>
          <w:i/>
          <w:iCs/>
          <w:sz w:val="22"/>
          <w:szCs w:val="22"/>
        </w:rPr>
        <w:t>, ktorý umožňuje uspokojovanie potreby súčasných generácií bez ohrozenia možnosti budúcich generácií zabezpečiť ich vlastné potreby</w:t>
      </w:r>
    </w:p>
    <w:p w14:paraId="55269C0C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prevencie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t.j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prenášanie ťažiska z nápravnej činnosti na odstraňovanie možných príčin nehôd a havárií a minimalizovanie ich následkov</w:t>
      </w:r>
    </w:p>
    <w:p w14:paraId="453D4F47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opatrnosti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t.j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zavádzať do praxe len také opatrenia a postupy, o ktorých je dostatok overených informácií o ich pozitívnom vplyve na životné prostredie, resp. pracovné prostredie</w:t>
      </w:r>
    </w:p>
    <w:p w14:paraId="5C17253E" w14:textId="77777777" w:rsidR="00B21FBE" w:rsidRPr="00B21FBE" w:rsidRDefault="00B21FBE" w:rsidP="00B21FBE">
      <w:pPr>
        <w:numPr>
          <w:ilvl w:val="0"/>
          <w:numId w:val="37"/>
        </w:numPr>
        <w:suppressAutoHyphens w:val="0"/>
        <w:spacing w:before="100" w:beforeAutospacing="1" w:after="100" w:afterAutospacing="1"/>
        <w:rPr>
          <w:rFonts w:ascii="Arial" w:hAnsi="Arial" w:cs="Arial"/>
          <w:i/>
          <w:iCs/>
          <w:sz w:val="22"/>
          <w:szCs w:val="22"/>
        </w:rPr>
      </w:pP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>princíp zeleného verejného obstarávania</w:t>
      </w:r>
      <w:r w:rsidRPr="00B21FBE">
        <w:rPr>
          <w:rFonts w:ascii="Arial" w:hAnsi="Arial" w:cs="Arial"/>
          <w:i/>
          <w:iCs/>
          <w:sz w:val="22"/>
          <w:szCs w:val="22"/>
        </w:rPr>
        <w:t xml:space="preserve">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t.j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začlenením environmentálnych charakteristík do súťažných podkladov, a tak zabezpečiť znižovanie negatívneho vplyvu nakupovaných prác, služieb a tovarov na životné prostredie</w:t>
      </w:r>
      <w:r w:rsidRPr="00B21FBE">
        <w:rPr>
          <w:rStyle w:val="Vrazn"/>
          <w:rFonts w:ascii="Arial" w:hAnsi="Arial" w:cs="Arial"/>
          <w:i/>
          <w:iCs/>
          <w:sz w:val="22"/>
          <w:szCs w:val="22"/>
        </w:rPr>
        <w:t xml:space="preserve">. </w:t>
      </w:r>
    </w:p>
    <w:p w14:paraId="7EFC9C2D" w14:textId="77777777" w:rsidR="00B21FBE" w:rsidRDefault="00B21FBE" w:rsidP="00B21FBE">
      <w:pPr>
        <w:rPr>
          <w:rFonts w:ascii="Arial" w:hAnsi="Arial" w:cs="Arial"/>
          <w:i/>
          <w:iCs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 xml:space="preserve">  Vedenie spoločnosti týmto deklaruje, že počas sledovaného účtovného obdobia zaviedlo a dôkladne uplatňovalo schválené princípy zeleného obstarávania v zmysle vnútropodnikovej smernice „POLITIKA ZELENEJ STRATÉGIE“ (GPP) zo dňa 1.3.2023. </w:t>
      </w:r>
    </w:p>
    <w:p w14:paraId="0A4FD69C" w14:textId="77777777" w:rsidR="00B21FBE" w:rsidRPr="00B21FBE" w:rsidRDefault="00B21FBE" w:rsidP="00B21FBE">
      <w:pPr>
        <w:rPr>
          <w:rFonts w:ascii="Arial" w:eastAsiaTheme="minorHAnsi" w:hAnsi="Arial" w:cs="Arial"/>
          <w:i/>
          <w:iCs/>
          <w:sz w:val="22"/>
          <w:szCs w:val="22"/>
        </w:rPr>
      </w:pPr>
    </w:p>
    <w:p w14:paraId="3C0076B0" w14:textId="76369D1E" w:rsidR="00B21FBE" w:rsidRPr="00B21FBE" w:rsidRDefault="00B21FBE" w:rsidP="00B21FBE">
      <w:pPr>
        <w:rPr>
          <w:rFonts w:ascii="Arial" w:hAnsi="Arial" w:cs="Arial"/>
          <w:sz w:val="22"/>
          <w:szCs w:val="22"/>
        </w:rPr>
      </w:pPr>
      <w:r w:rsidRPr="00B21FBE">
        <w:rPr>
          <w:rFonts w:ascii="Arial" w:hAnsi="Arial" w:cs="Arial"/>
          <w:i/>
          <w:iCs/>
          <w:sz w:val="22"/>
          <w:szCs w:val="22"/>
        </w:rPr>
        <w:t xml:space="preserve">Na strane dodávateľov uprednostňovala spoločnosť  v čo najširšej miere materiál s vysokým podielom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recyklátu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 xml:space="preserve">  označeného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ekoznačkami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 xml:space="preserve"> (PCF, TCF, FSC) a to predovšetkým od hlavných dodávateľov: Obaly Morava,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Smur</w:t>
      </w:r>
      <w:r>
        <w:rPr>
          <w:rFonts w:ascii="Arial" w:hAnsi="Arial" w:cs="Arial"/>
          <w:i/>
          <w:iCs/>
          <w:sz w:val="22"/>
          <w:szCs w:val="22"/>
        </w:rPr>
        <w:t>fit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 xml:space="preserve"> </w:t>
      </w:r>
      <w:proofErr w:type="spellStart"/>
      <w:r w:rsidRPr="00B21FBE">
        <w:rPr>
          <w:rFonts w:ascii="Arial" w:hAnsi="Arial" w:cs="Arial"/>
          <w:i/>
          <w:iCs/>
          <w:sz w:val="22"/>
          <w:szCs w:val="22"/>
        </w:rPr>
        <w:t>Kappa</w:t>
      </w:r>
      <w:proofErr w:type="spellEnd"/>
      <w:r w:rsidRPr="00B21FBE">
        <w:rPr>
          <w:rFonts w:ascii="Arial" w:hAnsi="Arial" w:cs="Arial"/>
          <w:i/>
          <w:iCs/>
          <w:sz w:val="22"/>
          <w:szCs w:val="22"/>
        </w:rPr>
        <w:t>. Spoločnosť sa zaväzuje dodržiavať princípy GPP v zmysle vnútropodnikovej smernice aj v nasledujúcom účtovnom období.</w:t>
      </w:r>
    </w:p>
    <w:p w14:paraId="78D62004" w14:textId="77777777" w:rsidR="00B21FBE" w:rsidRPr="00B21FBE" w:rsidRDefault="00B21FBE" w:rsidP="00B21FBE">
      <w:pPr>
        <w:rPr>
          <w:rFonts w:ascii="Arial" w:hAnsi="Arial" w:cs="Arial"/>
          <w:sz w:val="22"/>
          <w:szCs w:val="22"/>
        </w:rPr>
      </w:pPr>
    </w:p>
    <w:p w14:paraId="1C9B2A3F" w14:textId="77777777" w:rsidR="00B21FBE" w:rsidRPr="001A79E4" w:rsidRDefault="00B21FBE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B21FBE" w:rsidRPr="001A79E4" w:rsidSect="00BB148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7E1D74" w14:textId="77777777" w:rsidR="00BB1488" w:rsidRDefault="00BB1488">
      <w:r>
        <w:separator/>
      </w:r>
    </w:p>
  </w:endnote>
  <w:endnote w:type="continuationSeparator" w:id="0">
    <w:p w14:paraId="0D0D3D7C" w14:textId="77777777" w:rsidR="00BB1488" w:rsidRDefault="00BB14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Yu Gothic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65BDF" w14:textId="77777777" w:rsidR="00017C68" w:rsidRDefault="00017C6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D4CBE4" w14:textId="77777777" w:rsidR="00017C68" w:rsidRDefault="00017C68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569E7" w14:textId="77777777" w:rsidR="00017C68" w:rsidRDefault="00017C68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C45F96" w14:textId="77777777" w:rsidR="00017C68" w:rsidRDefault="00017C6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32C761" w14:textId="77777777" w:rsidR="00BB1488" w:rsidRDefault="00BB1488">
      <w:r>
        <w:separator/>
      </w:r>
    </w:p>
  </w:footnote>
  <w:footnote w:type="continuationSeparator" w:id="0">
    <w:p w14:paraId="2A07A9B6" w14:textId="77777777" w:rsidR="00BB1488" w:rsidRDefault="00BB14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78F0CCC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A7D8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63659E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244D7B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BD61F8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642B5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E007BE" w14:textId="63F25EE0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5F20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2762A" w14:textId="30AF9EB6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2C2CFC" w14:textId="2DA91F0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67F9D" w14:textId="78A7B6C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1A6921" w14:textId="32945D03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3FC838" w14:textId="15C75068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5BCC1EB" w14:textId="4044D2D2" w:rsidR="00017C68" w:rsidRDefault="00017C68" w:rsidP="005F6B99">
    <w:pPr>
      <w:pStyle w:val="Hlavika"/>
      <w:pBdr>
        <w:bottom w:val="single" w:sz="4" w:space="1" w:color="000000"/>
      </w:pBdr>
    </w:pPr>
    <w:r>
      <w:t>Poznámky k účtovným výkazom k 31.12.</w:t>
    </w:r>
    <w:r w:rsidR="005B7289">
      <w:t>2023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23CC597D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F3F5B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C26402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6F2E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5060C1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9C9CB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35C338" w14:textId="022ACCE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8F1CE6" w14:textId="66B28274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54906D" w14:textId="5DF1FA42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357C84" w14:textId="4153F35D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4F6A266" w14:textId="01C427C1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12A14" w14:textId="759B1E27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780107" w14:textId="7AF9D3FF" w:rsidR="00017C68" w:rsidRDefault="002706DE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7191D245" w14:textId="47D8C07D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2706DE">
      <w:t>2</w:t>
    </w:r>
    <w:r w:rsidR="005B7289">
      <w:t>3</w:t>
    </w:r>
  </w:p>
  <w:p w14:paraId="023C944F" w14:textId="77777777" w:rsidR="00017C68" w:rsidRDefault="00017C68">
    <w:pPr>
      <w:pStyle w:val="Hlavika"/>
    </w:pPr>
  </w:p>
  <w:p w14:paraId="69125C42" w14:textId="77777777" w:rsidR="00017C68" w:rsidRDefault="00017C68">
    <w:pPr>
      <w:pStyle w:val="Hlavika"/>
    </w:pPr>
  </w:p>
  <w:p w14:paraId="006A4DB6" w14:textId="77777777" w:rsidR="00017C68" w:rsidRDefault="00017C68">
    <w:pPr>
      <w:pStyle w:val="Hlavika"/>
    </w:pPr>
  </w:p>
  <w:p w14:paraId="093401A8" w14:textId="77777777" w:rsidR="00017C68" w:rsidRDefault="00017C6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696DBD" w14:textId="77777777" w:rsidR="00017C68" w:rsidRDefault="00017C68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0BFF428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DA1C4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67C1ADA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1EDA1D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A257DC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117E25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212883" w14:textId="66D51FF8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1BDF9D" w14:textId="1F64EC3B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5E6274" w14:textId="6384ACF5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F3BC81" w14:textId="4530A40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937BD3" w14:textId="38435AAD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023B1F" w14:textId="46FD3DB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A2FC8F" w14:textId="23D7E9B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6856A93D" w14:textId="6291142D" w:rsidR="00017C68" w:rsidRDefault="00017C68" w:rsidP="00DC2978">
    <w:pPr>
      <w:pStyle w:val="Hlavika"/>
      <w:pBdr>
        <w:bottom w:val="single" w:sz="4" w:space="1" w:color="000000"/>
      </w:pBdr>
    </w:pPr>
    <w:r>
      <w:t>Poznámky k účtovným výkazom 31.12.</w:t>
    </w:r>
    <w:r w:rsidR="00DC2978">
      <w:t>20</w:t>
    </w:r>
    <w:r w:rsidR="005B7289">
      <w:t>23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17C68" w14:paraId="5E9CD387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C57209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6AB47BD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FFC644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65EC67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2B131F" w14:textId="77777777" w:rsidR="00017C68" w:rsidRDefault="00017C6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894EB9" w14:textId="11CB7EE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9DED78" w14:textId="114D2E7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ABDB67" w14:textId="1BE849F2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0CCAD9" w14:textId="210C2086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EA4CD" w14:textId="1E908180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50844" w14:textId="22070A2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6AF098" w14:textId="160A4F77" w:rsidR="00017C68" w:rsidRDefault="00DC2978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14:paraId="416BD9DB" w14:textId="4EA0A63D" w:rsidR="00017C68" w:rsidRPr="009865B6" w:rsidRDefault="00017C68">
    <w:pPr>
      <w:pStyle w:val="Hlavika"/>
      <w:pBdr>
        <w:bottom w:val="single" w:sz="4" w:space="1" w:color="000000"/>
      </w:pBdr>
    </w:pPr>
    <w:r>
      <w:t>Poznámky k účtovným výkazom k 31.12.20</w:t>
    </w:r>
    <w:r w:rsidR="00DC2978">
      <w:t>2</w:t>
    </w:r>
    <w:r w:rsidR="005B7289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984667"/>
    <w:multiLevelType w:val="multilevel"/>
    <w:tmpl w:val="20166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9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2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7307711">
    <w:abstractNumId w:val="0"/>
  </w:num>
  <w:num w:numId="2" w16cid:durableId="1659185864">
    <w:abstractNumId w:val="1"/>
  </w:num>
  <w:num w:numId="3" w16cid:durableId="1609585852">
    <w:abstractNumId w:val="2"/>
  </w:num>
  <w:num w:numId="4" w16cid:durableId="797449700">
    <w:abstractNumId w:val="3"/>
  </w:num>
  <w:num w:numId="5" w16cid:durableId="1692871967">
    <w:abstractNumId w:val="4"/>
  </w:num>
  <w:num w:numId="6" w16cid:durableId="519123332">
    <w:abstractNumId w:val="5"/>
  </w:num>
  <w:num w:numId="7" w16cid:durableId="1111782510">
    <w:abstractNumId w:val="6"/>
  </w:num>
  <w:num w:numId="8" w16cid:durableId="1390181204">
    <w:abstractNumId w:val="7"/>
  </w:num>
  <w:num w:numId="9" w16cid:durableId="1375885203">
    <w:abstractNumId w:val="8"/>
  </w:num>
  <w:num w:numId="10" w16cid:durableId="1742293076">
    <w:abstractNumId w:val="9"/>
  </w:num>
  <w:num w:numId="11" w16cid:durableId="714238729">
    <w:abstractNumId w:val="10"/>
  </w:num>
  <w:num w:numId="12" w16cid:durableId="549807507">
    <w:abstractNumId w:val="11"/>
  </w:num>
  <w:num w:numId="13" w16cid:durableId="1975283606">
    <w:abstractNumId w:val="12"/>
  </w:num>
  <w:num w:numId="14" w16cid:durableId="1127165616">
    <w:abstractNumId w:val="13"/>
  </w:num>
  <w:num w:numId="15" w16cid:durableId="1236087623">
    <w:abstractNumId w:val="14"/>
  </w:num>
  <w:num w:numId="16" w16cid:durableId="294877397">
    <w:abstractNumId w:val="15"/>
  </w:num>
  <w:num w:numId="17" w16cid:durableId="1095785914">
    <w:abstractNumId w:val="17"/>
  </w:num>
  <w:num w:numId="18" w16cid:durableId="1695577133">
    <w:abstractNumId w:val="26"/>
  </w:num>
  <w:num w:numId="19" w16cid:durableId="663044343">
    <w:abstractNumId w:val="31"/>
  </w:num>
  <w:num w:numId="20" w16cid:durableId="1491093681">
    <w:abstractNumId w:val="22"/>
  </w:num>
  <w:num w:numId="21" w16cid:durableId="94442507">
    <w:abstractNumId w:val="28"/>
  </w:num>
  <w:num w:numId="22" w16cid:durableId="1637876342">
    <w:abstractNumId w:val="32"/>
  </w:num>
  <w:num w:numId="23" w16cid:durableId="1299608632">
    <w:abstractNumId w:val="18"/>
  </w:num>
  <w:num w:numId="24" w16cid:durableId="860585431">
    <w:abstractNumId w:val="24"/>
  </w:num>
  <w:num w:numId="25" w16cid:durableId="1566338114">
    <w:abstractNumId w:val="36"/>
  </w:num>
  <w:num w:numId="26" w16cid:durableId="1335034598">
    <w:abstractNumId w:val="27"/>
  </w:num>
  <w:num w:numId="27" w16cid:durableId="1939753334">
    <w:abstractNumId w:val="16"/>
  </w:num>
  <w:num w:numId="28" w16cid:durableId="1991785710">
    <w:abstractNumId w:val="23"/>
  </w:num>
  <w:num w:numId="29" w16cid:durableId="919412690">
    <w:abstractNumId w:val="19"/>
  </w:num>
  <w:num w:numId="30" w16cid:durableId="1835992050">
    <w:abstractNumId w:val="33"/>
  </w:num>
  <w:num w:numId="31" w16cid:durableId="1177766282">
    <w:abstractNumId w:val="21"/>
  </w:num>
  <w:num w:numId="32" w16cid:durableId="1600525495">
    <w:abstractNumId w:val="20"/>
  </w:num>
  <w:num w:numId="33" w16cid:durableId="1673754096">
    <w:abstractNumId w:val="34"/>
  </w:num>
  <w:num w:numId="34" w16cid:durableId="2147039730">
    <w:abstractNumId w:val="35"/>
  </w:num>
  <w:num w:numId="35" w16cid:durableId="667252515">
    <w:abstractNumId w:val="30"/>
  </w:num>
  <w:num w:numId="36" w16cid:durableId="1373769531">
    <w:abstractNumId w:val="29"/>
  </w:num>
  <w:num w:numId="37" w16cid:durableId="948468956">
    <w:abstractNumId w:val="2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05319"/>
    <w:rsid w:val="00017C68"/>
    <w:rsid w:val="000279D7"/>
    <w:rsid w:val="00040CA4"/>
    <w:rsid w:val="0005030B"/>
    <w:rsid w:val="0006522D"/>
    <w:rsid w:val="0007579A"/>
    <w:rsid w:val="00084B79"/>
    <w:rsid w:val="00084E43"/>
    <w:rsid w:val="0009097F"/>
    <w:rsid w:val="00096975"/>
    <w:rsid w:val="00097337"/>
    <w:rsid w:val="000A662C"/>
    <w:rsid w:val="000C59CA"/>
    <w:rsid w:val="000E2F9F"/>
    <w:rsid w:val="000F197C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16BF5"/>
    <w:rsid w:val="0022371D"/>
    <w:rsid w:val="002301E6"/>
    <w:rsid w:val="002422D1"/>
    <w:rsid w:val="002464DF"/>
    <w:rsid w:val="002706DE"/>
    <w:rsid w:val="00283BB0"/>
    <w:rsid w:val="00286A0E"/>
    <w:rsid w:val="00290871"/>
    <w:rsid w:val="002918FE"/>
    <w:rsid w:val="0029708F"/>
    <w:rsid w:val="002B50C3"/>
    <w:rsid w:val="002B7011"/>
    <w:rsid w:val="002C0723"/>
    <w:rsid w:val="002C44A4"/>
    <w:rsid w:val="002D011D"/>
    <w:rsid w:val="002D7E86"/>
    <w:rsid w:val="002E0FB0"/>
    <w:rsid w:val="002E1EBA"/>
    <w:rsid w:val="003309DA"/>
    <w:rsid w:val="0036209D"/>
    <w:rsid w:val="00363AE6"/>
    <w:rsid w:val="003A5F05"/>
    <w:rsid w:val="003B1BDD"/>
    <w:rsid w:val="003B4D64"/>
    <w:rsid w:val="003C01CD"/>
    <w:rsid w:val="003C633B"/>
    <w:rsid w:val="003D2646"/>
    <w:rsid w:val="003D6D22"/>
    <w:rsid w:val="003F0C98"/>
    <w:rsid w:val="00406838"/>
    <w:rsid w:val="00422507"/>
    <w:rsid w:val="004275C8"/>
    <w:rsid w:val="00451072"/>
    <w:rsid w:val="004751ED"/>
    <w:rsid w:val="004838AD"/>
    <w:rsid w:val="0049218F"/>
    <w:rsid w:val="004A6317"/>
    <w:rsid w:val="004F347C"/>
    <w:rsid w:val="0052273E"/>
    <w:rsid w:val="00557A9F"/>
    <w:rsid w:val="00564F04"/>
    <w:rsid w:val="0058118C"/>
    <w:rsid w:val="005A2EF2"/>
    <w:rsid w:val="005A38D4"/>
    <w:rsid w:val="005A7334"/>
    <w:rsid w:val="005B7289"/>
    <w:rsid w:val="005C405B"/>
    <w:rsid w:val="005D6675"/>
    <w:rsid w:val="005D7F99"/>
    <w:rsid w:val="005F6B99"/>
    <w:rsid w:val="00614721"/>
    <w:rsid w:val="006242D9"/>
    <w:rsid w:val="00637656"/>
    <w:rsid w:val="006608DB"/>
    <w:rsid w:val="00667FE6"/>
    <w:rsid w:val="00682659"/>
    <w:rsid w:val="006A1FB7"/>
    <w:rsid w:val="006D60FA"/>
    <w:rsid w:val="006D6914"/>
    <w:rsid w:val="00702451"/>
    <w:rsid w:val="00723D0C"/>
    <w:rsid w:val="00723ECC"/>
    <w:rsid w:val="00724EA7"/>
    <w:rsid w:val="007334D4"/>
    <w:rsid w:val="00736CDF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12745"/>
    <w:rsid w:val="0082276F"/>
    <w:rsid w:val="008349A3"/>
    <w:rsid w:val="008458B2"/>
    <w:rsid w:val="0085687E"/>
    <w:rsid w:val="008720E2"/>
    <w:rsid w:val="008A0FF0"/>
    <w:rsid w:val="008B7413"/>
    <w:rsid w:val="008F2941"/>
    <w:rsid w:val="00903910"/>
    <w:rsid w:val="00903FA4"/>
    <w:rsid w:val="00905BE5"/>
    <w:rsid w:val="00920DB3"/>
    <w:rsid w:val="009216E5"/>
    <w:rsid w:val="00930036"/>
    <w:rsid w:val="00956087"/>
    <w:rsid w:val="00985814"/>
    <w:rsid w:val="009865B6"/>
    <w:rsid w:val="009A64F0"/>
    <w:rsid w:val="009C1E87"/>
    <w:rsid w:val="009D01E5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1893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5606"/>
    <w:rsid w:val="00AF727C"/>
    <w:rsid w:val="00AF7A6F"/>
    <w:rsid w:val="00B11B9D"/>
    <w:rsid w:val="00B21FBE"/>
    <w:rsid w:val="00B3457A"/>
    <w:rsid w:val="00B4428B"/>
    <w:rsid w:val="00B51E47"/>
    <w:rsid w:val="00B558C4"/>
    <w:rsid w:val="00B5759A"/>
    <w:rsid w:val="00B6663C"/>
    <w:rsid w:val="00B71655"/>
    <w:rsid w:val="00B8419B"/>
    <w:rsid w:val="00BB1488"/>
    <w:rsid w:val="00BC0F10"/>
    <w:rsid w:val="00BE11C2"/>
    <w:rsid w:val="00BF11D4"/>
    <w:rsid w:val="00BF4220"/>
    <w:rsid w:val="00C05B63"/>
    <w:rsid w:val="00C12E5B"/>
    <w:rsid w:val="00C13372"/>
    <w:rsid w:val="00C35822"/>
    <w:rsid w:val="00C44023"/>
    <w:rsid w:val="00C44541"/>
    <w:rsid w:val="00C47C2A"/>
    <w:rsid w:val="00C50A00"/>
    <w:rsid w:val="00C51D37"/>
    <w:rsid w:val="00C56E87"/>
    <w:rsid w:val="00C57414"/>
    <w:rsid w:val="00C60D3B"/>
    <w:rsid w:val="00C632D1"/>
    <w:rsid w:val="00C73CB6"/>
    <w:rsid w:val="00C7784F"/>
    <w:rsid w:val="00C828BE"/>
    <w:rsid w:val="00C847F8"/>
    <w:rsid w:val="00C87BCB"/>
    <w:rsid w:val="00C91FBB"/>
    <w:rsid w:val="00C945EE"/>
    <w:rsid w:val="00CA42A0"/>
    <w:rsid w:val="00CA6004"/>
    <w:rsid w:val="00CB3C7C"/>
    <w:rsid w:val="00CB3E36"/>
    <w:rsid w:val="00CD1055"/>
    <w:rsid w:val="00CD398D"/>
    <w:rsid w:val="00CD53A9"/>
    <w:rsid w:val="00CD6CF6"/>
    <w:rsid w:val="00CE0FD7"/>
    <w:rsid w:val="00CE5170"/>
    <w:rsid w:val="00CE66ED"/>
    <w:rsid w:val="00CF04AD"/>
    <w:rsid w:val="00CF2C52"/>
    <w:rsid w:val="00CF3207"/>
    <w:rsid w:val="00D001D9"/>
    <w:rsid w:val="00D04976"/>
    <w:rsid w:val="00D14D2F"/>
    <w:rsid w:val="00D17038"/>
    <w:rsid w:val="00D25DFB"/>
    <w:rsid w:val="00D3568E"/>
    <w:rsid w:val="00D67F2A"/>
    <w:rsid w:val="00D712D4"/>
    <w:rsid w:val="00D7169A"/>
    <w:rsid w:val="00D7797B"/>
    <w:rsid w:val="00D972DA"/>
    <w:rsid w:val="00DB11DD"/>
    <w:rsid w:val="00DB5EFC"/>
    <w:rsid w:val="00DC0A96"/>
    <w:rsid w:val="00DC2978"/>
    <w:rsid w:val="00DC3AEE"/>
    <w:rsid w:val="00DD4E13"/>
    <w:rsid w:val="00DF21B2"/>
    <w:rsid w:val="00DF3354"/>
    <w:rsid w:val="00E00FBF"/>
    <w:rsid w:val="00E05A8F"/>
    <w:rsid w:val="00E14C10"/>
    <w:rsid w:val="00E17D3F"/>
    <w:rsid w:val="00E20CDD"/>
    <w:rsid w:val="00E26A67"/>
    <w:rsid w:val="00E5101C"/>
    <w:rsid w:val="00E53502"/>
    <w:rsid w:val="00ED7CBC"/>
    <w:rsid w:val="00F0253B"/>
    <w:rsid w:val="00F21AC2"/>
    <w:rsid w:val="00F24C11"/>
    <w:rsid w:val="00F71CC9"/>
    <w:rsid w:val="00F760CC"/>
    <w:rsid w:val="00F779B9"/>
    <w:rsid w:val="00FA7316"/>
    <w:rsid w:val="00FB5783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CD63F1A"/>
  <w15:docId w15:val="{640BBA70-E1C7-43BB-A924-3F2585C38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25306B-34F0-4B9D-8706-8C0A72A65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4299</Words>
  <Characters>24506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28748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Ingrid Štofaňáková</cp:lastModifiedBy>
  <cp:revision>3</cp:revision>
  <cp:lastPrinted>2023-05-24T13:27:00Z</cp:lastPrinted>
  <dcterms:created xsi:type="dcterms:W3CDTF">2024-03-21T12:41:00Z</dcterms:created>
  <dcterms:modified xsi:type="dcterms:W3CDTF">2024-03-25T14:56:00Z</dcterms:modified>
</cp:coreProperties>
</file>