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72AF0" w:rsidRDefault="00186A31">
      <w:pPr>
        <w:spacing w:before="2" w:line="140" w:lineRule="exact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  <w:tab/>
      </w:r>
    </w:p>
    <w:p w:rsidR="00A72AF0" w:rsidRDefault="00A72A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Poznámky k mikro účtovnej závierke za rok </w:t>
      </w:r>
      <w:r w:rsidR="00DB2F1D">
        <w:rPr>
          <w:rFonts w:ascii="Arial Narrow" w:hAnsi="Arial Narrow"/>
          <w:b/>
        </w:rPr>
        <w:t>2023</w:t>
      </w:r>
    </w:p>
    <w:p w:rsidR="00A72AF0" w:rsidRDefault="00A72A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A72AF0" w:rsidRDefault="00A72A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A72AF0" w:rsidRDefault="00A72AF0">
      <w:pPr>
        <w:spacing w:before="7" w:line="240" w:lineRule="exact"/>
        <w:jc w:val="both"/>
        <w:rPr>
          <w:rFonts w:ascii="Arial" w:hAnsi="Arial" w:cs="Arial"/>
          <w:lang w:val="it-IT"/>
        </w:rPr>
      </w:pPr>
    </w:p>
    <w:p w:rsidR="00A72AF0" w:rsidRDefault="00A72AF0">
      <w:pPr>
        <w:pStyle w:val="Cmsor1"/>
        <w:spacing w:before="69"/>
        <w:ind w:left="0" w:right="836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A72AF0" w:rsidRDefault="00A72AF0">
      <w:pPr>
        <w:ind w:right="841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A72AF0" w:rsidRDefault="00A72AF0">
      <w:pPr>
        <w:spacing w:before="7" w:line="240" w:lineRule="exact"/>
        <w:jc w:val="both"/>
        <w:rPr>
          <w:rFonts w:ascii="Arial" w:hAnsi="Arial" w:cs="Arial"/>
        </w:rPr>
      </w:pPr>
    </w:p>
    <w:p w:rsidR="00A72AF0" w:rsidRDefault="00A72AF0">
      <w:pPr>
        <w:pStyle w:val="Szvegtrzs"/>
        <w:tabs>
          <w:tab w:val="left" w:pos="808"/>
        </w:tabs>
        <w:ind w:left="0" w:firstLine="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A72AF0" w:rsidRDefault="00A72AF0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085"/>
        <w:gridCol w:w="6632"/>
      </w:tblGrid>
      <w:tr w:rsidR="00A72AF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186A31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MN TRANS</w:t>
            </w:r>
            <w:r w:rsidR="005C0A1B">
              <w:rPr>
                <w:rFonts w:ascii="Arial" w:hAnsi="Arial" w:cs="Arial"/>
              </w:rPr>
              <w:t xml:space="preserve"> s.r.o.</w:t>
            </w:r>
          </w:p>
        </w:tc>
      </w:tr>
      <w:tr w:rsidR="00A72AF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186A31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47502266</w:t>
            </w:r>
          </w:p>
        </w:tc>
      </w:tr>
      <w:tr w:rsidR="00A72AF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5C0A1B" w:rsidP="00186A31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946 34 Bátorove Kosihy</w:t>
            </w:r>
            <w:r w:rsidR="00186A31">
              <w:rPr>
                <w:rFonts w:ascii="Arial" w:hAnsi="Arial" w:cs="Arial"/>
              </w:rPr>
              <w:t xml:space="preserve"> č. 561</w:t>
            </w:r>
          </w:p>
        </w:tc>
      </w:tr>
    </w:tbl>
    <w:p w:rsidR="00A72AF0" w:rsidRDefault="00A72AF0">
      <w:pPr>
        <w:spacing w:line="260" w:lineRule="exact"/>
        <w:jc w:val="both"/>
      </w:pPr>
    </w:p>
    <w:p w:rsidR="00A72AF0" w:rsidRDefault="00A72AF0">
      <w:pPr>
        <w:spacing w:line="260" w:lineRule="exact"/>
        <w:jc w:val="both"/>
        <w:rPr>
          <w:rFonts w:ascii="Arial" w:hAnsi="Arial" w:cs="Arial"/>
        </w:rPr>
      </w:pPr>
    </w:p>
    <w:p w:rsidR="00A72AF0" w:rsidRDefault="00A72AF0">
      <w:pPr>
        <w:pStyle w:val="Szvegtrzs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A72AF0" w:rsidRDefault="00A72AF0">
      <w:pPr>
        <w:pStyle w:val="Szvegtrzs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</w:t>
      </w:r>
    </w:p>
    <w:p w:rsidR="00A72AF0" w:rsidRDefault="00A72AF0">
      <w:pPr>
        <w:pStyle w:val="Szvegtrzs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72AF0" w:rsidRDefault="00A72AF0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A72AF0" w:rsidRDefault="00A72AF0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219"/>
        <w:gridCol w:w="2126"/>
        <w:gridCol w:w="3372"/>
      </w:tblGrid>
      <w:tr w:rsidR="00A72AF0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A72AF0" w:rsidRDefault="00A72AF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72AF0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7751ED" w:rsidP="007751ED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DB2F1D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bookmarkStart w:id="0" w:name="_GoBack"/>
            <w:bookmarkEnd w:id="0"/>
          </w:p>
        </w:tc>
      </w:tr>
      <w:tr w:rsidR="00A72AF0">
        <w:tc>
          <w:tcPr>
            <w:tcW w:w="4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A72AF0" w:rsidRDefault="00A72AF0">
      <w:pPr>
        <w:spacing w:line="260" w:lineRule="exact"/>
        <w:jc w:val="both"/>
      </w:pPr>
    </w:p>
    <w:p w:rsidR="00A72AF0" w:rsidRDefault="00A72AF0">
      <w:pPr>
        <w:pStyle w:val="Cmsor1"/>
        <w:ind w:left="0" w:right="839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A72AF0" w:rsidRDefault="00A72AF0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A72AF0" w:rsidRDefault="00A72AF0">
      <w:pPr>
        <w:spacing w:before="11" w:line="260" w:lineRule="exact"/>
        <w:jc w:val="both"/>
        <w:rPr>
          <w:rFonts w:ascii="Arial" w:hAnsi="Arial" w:cs="Arial"/>
        </w:rPr>
      </w:pPr>
    </w:p>
    <w:p w:rsidR="00A72AF0" w:rsidRDefault="00A72AF0">
      <w:pPr>
        <w:pStyle w:val="Szvegtrzs"/>
        <w:numPr>
          <w:ilvl w:val="0"/>
          <w:numId w:val="3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A72AF0" w:rsidRDefault="00A72AF0">
      <w:pPr>
        <w:pStyle w:val="Szvegtrzs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áno</w:t>
      </w: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843"/>
        <w:gridCol w:w="4874"/>
      </w:tblGrid>
      <w:tr w:rsidR="00A72AF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72AF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 xml:space="preserve">tok:               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72AF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5C0A1B" w:rsidP="005C0A1B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Časové rozlíšenie na strane aktív súvahy: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5C0A1B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72AF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5C0A1B" w:rsidP="005C0A1B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pacing w:val="2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5C0A1B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72AF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vky:                              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72AF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72AF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 xml:space="preserve">rv:                      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A72AF0" w:rsidRDefault="00A72AF0">
      <w:pPr>
        <w:pStyle w:val="Szvegtrzs"/>
        <w:tabs>
          <w:tab w:val="left" w:pos="808"/>
        </w:tabs>
        <w:ind w:left="0" w:firstLine="0"/>
        <w:jc w:val="both"/>
      </w:pP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numPr>
          <w:ilvl w:val="0"/>
          <w:numId w:val="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A72AF0" w:rsidRDefault="00A72AF0">
      <w:pPr>
        <w:pStyle w:val="Szvegtrzs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617"/>
        <w:gridCol w:w="2618"/>
        <w:gridCol w:w="2587"/>
        <w:gridCol w:w="2653"/>
      </w:tblGrid>
      <w:tr w:rsidR="00A72AF0">
        <w:trPr>
          <w:trHeight w:val="285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majetku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Doba odpisovania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Sadzba odpisov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Odpisová metóda</w:t>
            </w:r>
          </w:p>
        </w:tc>
      </w:tr>
      <w:tr w:rsidR="00A72AF0">
        <w:trPr>
          <w:trHeight w:val="285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5C0A1B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DHIM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5C0A1B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roky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Pr="005C0A1B" w:rsidRDefault="005C0A1B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5C0A1B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</w:tr>
      <w:tr w:rsidR="00A72AF0">
        <w:trPr>
          <w:trHeight w:val="285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2AF0">
        <w:trPr>
          <w:trHeight w:val="285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2AF0">
        <w:trPr>
          <w:trHeight w:val="285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72AF0">
        <w:trPr>
          <w:trHeight w:val="285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72AF0">
        <w:trPr>
          <w:trHeight w:val="285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A72AF0" w:rsidRDefault="00A72AF0">
      <w:pPr>
        <w:pStyle w:val="Szvegtrzs"/>
        <w:tabs>
          <w:tab w:val="left" w:pos="808"/>
        </w:tabs>
        <w:ind w:left="0" w:firstLine="0"/>
        <w:jc w:val="both"/>
      </w:pP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550"/>
        <w:gridCol w:w="2858"/>
        <w:gridCol w:w="4037"/>
      </w:tblGrid>
      <w:tr w:rsidR="00A72AF0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zmeny zásady alebo metódy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Dôvod zmeny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>Hodnota vplyvu na príslušnú zložku bilancie</w:t>
            </w:r>
          </w:p>
        </w:tc>
      </w:tr>
      <w:tr w:rsidR="00A72AF0">
        <w:trPr>
          <w:trHeight w:val="450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Zmena Štruktúry položiek súvahy a výkazu ziskov a strát v stĺpci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Zmena zákona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Bez vplyvu na výsledok hospodárenia a vlastné imanie</w:t>
            </w:r>
          </w:p>
        </w:tc>
      </w:tr>
      <w:tr w:rsidR="00A72AF0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72AF0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72AF0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A72AF0" w:rsidRDefault="00A72AF0">
      <w:pPr>
        <w:pStyle w:val="Szvegtrzs"/>
        <w:tabs>
          <w:tab w:val="left" w:pos="808"/>
        </w:tabs>
        <w:ind w:left="0" w:firstLine="0"/>
        <w:jc w:val="both"/>
      </w:pP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5205"/>
        <w:gridCol w:w="2016"/>
        <w:gridCol w:w="3164"/>
      </w:tblGrid>
      <w:tr w:rsidR="00A72AF0">
        <w:trPr>
          <w:trHeight w:val="285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Majetok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Ocenenie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Výška dotácie</w:t>
            </w:r>
          </w:p>
        </w:tc>
      </w:tr>
      <w:tr w:rsidR="00A72AF0">
        <w:trPr>
          <w:trHeight w:val="285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72AF0">
        <w:trPr>
          <w:trHeight w:val="285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A72AF0" w:rsidRDefault="00A72AF0">
      <w:pPr>
        <w:pStyle w:val="Szvegtrzs"/>
        <w:tabs>
          <w:tab w:val="left" w:pos="808"/>
        </w:tabs>
        <w:ind w:left="0" w:firstLine="0"/>
        <w:jc w:val="both"/>
      </w:pP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A72AF0" w:rsidRDefault="00A72AF0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neúčtovala o oprave významných chýb minulých účtovných období.</w:t>
      </w:r>
    </w:p>
    <w:p w:rsidR="00A72AF0" w:rsidRDefault="00A72AF0">
      <w:pPr>
        <w:spacing w:before="1" w:line="280" w:lineRule="exact"/>
        <w:jc w:val="both"/>
        <w:rPr>
          <w:rFonts w:ascii="Arial" w:hAnsi="Arial" w:cs="Arial"/>
        </w:rPr>
      </w:pPr>
    </w:p>
    <w:p w:rsidR="00A72AF0" w:rsidRDefault="00A72AF0">
      <w:pPr>
        <w:spacing w:before="1" w:line="280" w:lineRule="exact"/>
        <w:jc w:val="both"/>
        <w:rPr>
          <w:rFonts w:ascii="Arial" w:hAnsi="Arial" w:cs="Arial"/>
        </w:rPr>
      </w:pPr>
    </w:p>
    <w:p w:rsidR="00A72AF0" w:rsidRDefault="00A72AF0">
      <w:pPr>
        <w:pStyle w:val="Cmsor1"/>
        <w:ind w:left="0" w:right="157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A72AF0" w:rsidRDefault="00A72AF0">
      <w:pPr>
        <w:ind w:right="157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A72AF0" w:rsidRDefault="00A72AF0">
      <w:pPr>
        <w:spacing w:before="11" w:line="260" w:lineRule="exact"/>
        <w:jc w:val="both"/>
        <w:rPr>
          <w:rFonts w:ascii="Arial" w:hAnsi="Arial" w:cs="Arial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Spoločnosť neúčtovala o nákladoch alebo výnosoch, ktoré majú výnimočný rozsah.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0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Spoločnosť nemá vlastné akcie.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nie sú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 w:rsidR="005C0A1B">
        <w:rPr>
          <w:rFonts w:ascii="Arial" w:hAnsi="Arial" w:cs="Arial"/>
          <w:spacing w:val="-2"/>
          <w:sz w:val="22"/>
          <w:szCs w:val="22"/>
        </w:rPr>
        <w:t xml:space="preserve">y: nie sú 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nie sú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 nie sú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nie sú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nie sú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nie sú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nie sú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76297" w:rsidRDefault="00A72AF0">
      <w:pPr>
        <w:pStyle w:val="Szvegtrzs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nie sú</w:t>
      </w:r>
    </w:p>
    <w:sectPr w:rsidR="00576297">
      <w:headerReference w:type="default" r:id="rId8"/>
      <w:footerReference w:type="default" r:id="rId9"/>
      <w:pgSz w:w="11906" w:h="16860"/>
      <w:pgMar w:top="1340" w:right="1300" w:bottom="800" w:left="1060" w:header="0" w:footer="6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5D7" w:rsidRDefault="00B835D7">
      <w:r>
        <w:separator/>
      </w:r>
    </w:p>
  </w:endnote>
  <w:endnote w:type="continuationSeparator" w:id="0">
    <w:p w:rsidR="00B835D7" w:rsidRDefault="00B83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AF0" w:rsidRDefault="000B6464">
    <w:pPr>
      <w:spacing w:line="200" w:lineRule="exact"/>
      <w:rPr>
        <w:sz w:val="20"/>
        <w:szCs w:val="20"/>
        <w:lang w:val="en-US"/>
      </w:rPr>
    </w:pPr>
    <w:r>
      <w:rPr>
        <w:noProof/>
        <w:lang w:eastAsia="sk-SK"/>
      </w:rPr>
      <mc:AlternateContent>
        <mc:Choice Requires="wps">
          <w:drawing>
            <wp:anchor distT="0" distB="0" distL="114935" distR="114935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9115" cy="175895"/>
              <wp:effectExtent l="1905" t="6985" r="1905" b="762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9115" cy="1758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2AF0" w:rsidRDefault="00A72AF0">
                          <w:pPr>
                            <w:pStyle w:val="Szvegtrzs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B2F1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45pt;height:13.8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" stroked="f">
              <v:fill opacity="0"/>
              <v:textbox inset="0,0,0,0">
                <w:txbxContent>
                  <w:p w:rsidR="00A72AF0" w:rsidRDefault="00A72AF0">
                    <w:pPr>
                      <w:pStyle w:val="Szvegtrzs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B2F1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5D7" w:rsidRDefault="00B835D7">
      <w:r>
        <w:separator/>
      </w:r>
    </w:p>
  </w:footnote>
  <w:footnote w:type="continuationSeparator" w:id="0">
    <w:p w:rsidR="00B835D7" w:rsidRDefault="00B835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AF0" w:rsidRDefault="00A72AF0">
    <w:pPr>
      <w:pStyle w:val="lfej"/>
    </w:pPr>
  </w:p>
  <w:p w:rsidR="00A72AF0" w:rsidRDefault="00A72AF0">
    <w:pPr>
      <w:pStyle w:val="lfej"/>
    </w:pPr>
  </w:p>
  <w:p w:rsidR="00A72AF0" w:rsidRDefault="00A72AF0">
    <w:pPr>
      <w:pStyle w:val="lfej"/>
    </w:pPr>
  </w:p>
  <w:p w:rsidR="00A72AF0" w:rsidRDefault="00A72AF0">
    <w:pPr>
      <w:pStyle w:val="Szvegtrzs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Po</w:t>
    </w:r>
    <w:r>
      <w:rPr>
        <w:rFonts w:ascii="Arial" w:hAnsi="Arial" w:cs="Arial"/>
        <w:spacing w:val="1"/>
        <w:sz w:val="22"/>
        <w:szCs w:val="22"/>
      </w:rPr>
      <w:t>z</w:t>
    </w:r>
    <w:r>
      <w:rPr>
        <w:rFonts w:ascii="Arial" w:hAnsi="Arial" w:cs="Arial"/>
        <w:sz w:val="22"/>
        <w:szCs w:val="22"/>
      </w:rPr>
      <w:t>n</w:t>
    </w:r>
    <w:r>
      <w:rPr>
        <w:rFonts w:ascii="Arial" w:hAnsi="Arial" w:cs="Arial"/>
        <w:spacing w:val="-1"/>
        <w:sz w:val="22"/>
        <w:szCs w:val="22"/>
      </w:rPr>
      <w:t>á</w:t>
    </w:r>
    <w:r>
      <w:rPr>
        <w:rFonts w:ascii="Arial" w:hAnsi="Arial" w:cs="Arial"/>
        <w:sz w:val="22"/>
        <w:szCs w:val="22"/>
      </w:rPr>
      <w:t>m</w:t>
    </w:r>
    <w:r>
      <w:rPr>
        <w:rFonts w:ascii="Arial" w:hAnsi="Arial" w:cs="Arial"/>
        <w:spacing w:val="2"/>
        <w:sz w:val="22"/>
        <w:szCs w:val="22"/>
      </w:rPr>
      <w:t>k</w:t>
    </w:r>
    <w:r>
      <w:rPr>
        <w:rFonts w:ascii="Arial" w:hAnsi="Arial" w:cs="Arial"/>
        <w:sz w:val="22"/>
        <w:szCs w:val="22"/>
      </w:rPr>
      <w:t>y</w:t>
    </w:r>
    <w:r>
      <w:rPr>
        <w:rFonts w:ascii="Arial" w:hAnsi="Arial" w:cs="Arial"/>
        <w:spacing w:val="-8"/>
        <w:sz w:val="22"/>
        <w:szCs w:val="22"/>
      </w:rPr>
      <w:t xml:space="preserve"> </w:t>
    </w:r>
    <w:r>
      <w:rPr>
        <w:rFonts w:ascii="Arial" w:hAnsi="Arial" w:cs="Arial"/>
        <w:spacing w:val="1"/>
        <w:sz w:val="22"/>
        <w:szCs w:val="22"/>
      </w:rPr>
      <w:t>Ú</w:t>
    </w:r>
    <w:r>
      <w:rPr>
        <w:rFonts w:ascii="Arial" w:hAnsi="Arial" w:cs="Arial"/>
        <w:sz w:val="22"/>
        <w:szCs w:val="22"/>
      </w:rPr>
      <w:t>č MÚJ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 </w:t>
    </w:r>
    <w:r w:rsidR="00186A31">
      <w:rPr>
        <w:rFonts w:ascii="Arial" w:hAnsi="Arial" w:cs="Arial"/>
        <w:sz w:val="22"/>
        <w:szCs w:val="22"/>
      </w:rPr>
      <w:t>47502266</w:t>
    </w:r>
    <w:r>
      <w:rPr>
        <w:rFonts w:ascii="Arial" w:hAnsi="Arial" w:cs="Arial"/>
        <w:sz w:val="22"/>
        <w:szCs w:val="22"/>
      </w:rPr>
      <w:t xml:space="preserve">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</w:t>
    </w:r>
    <w:r w:rsidR="00186A31">
      <w:rPr>
        <w:rFonts w:ascii="Arial" w:hAnsi="Arial" w:cs="Arial"/>
        <w:sz w:val="22"/>
        <w:szCs w:val="22"/>
      </w:rPr>
      <w:t>2023922120</w:t>
    </w:r>
  </w:p>
  <w:p w:rsidR="00A72AF0" w:rsidRDefault="00A72AF0">
    <w:pPr>
      <w:pStyle w:val="lfej"/>
      <w:rPr>
        <w:rFonts w:ascii="Times New Roman" w:hAnsi="Times New Roman"/>
        <w:sz w:val="24"/>
        <w:szCs w:val="24"/>
      </w:rPr>
    </w:pPr>
  </w:p>
  <w:p w:rsidR="00A72AF0" w:rsidRDefault="00A72AF0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0"/>
        </w:tabs>
        <w:ind w:left="461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CC8"/>
    <w:rsid w:val="000B13A0"/>
    <w:rsid w:val="000B6464"/>
    <w:rsid w:val="00176F2A"/>
    <w:rsid w:val="0018470B"/>
    <w:rsid w:val="00186A31"/>
    <w:rsid w:val="002E653C"/>
    <w:rsid w:val="004028AE"/>
    <w:rsid w:val="004530BA"/>
    <w:rsid w:val="00501441"/>
    <w:rsid w:val="00576297"/>
    <w:rsid w:val="005C0A1B"/>
    <w:rsid w:val="007128FC"/>
    <w:rsid w:val="00731D40"/>
    <w:rsid w:val="007751ED"/>
    <w:rsid w:val="007B0055"/>
    <w:rsid w:val="00827CC8"/>
    <w:rsid w:val="00A72AF0"/>
    <w:rsid w:val="00A86222"/>
    <w:rsid w:val="00B835D7"/>
    <w:rsid w:val="00C13E8B"/>
    <w:rsid w:val="00DB2F1D"/>
    <w:rsid w:val="00E35155"/>
    <w:rsid w:val="00E50A4E"/>
    <w:rsid w:val="00E96D45"/>
    <w:rsid w:val="00F8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widowControl w:val="0"/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Cmsor1">
    <w:name w:val="heading 1"/>
    <w:basedOn w:val="Norml"/>
    <w:next w:val="Szvegtrzs"/>
    <w:qFormat/>
    <w:pPr>
      <w:tabs>
        <w:tab w:val="num" w:pos="0"/>
      </w:tabs>
      <w:ind w:left="432" w:hanging="43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rFonts w:ascii="Times New Roman" w:eastAsia="Times New Roman" w:hAnsi="Times New Roman"/>
      <w:sz w:val="24"/>
      <w:szCs w:val="24"/>
    </w:rPr>
  </w:style>
  <w:style w:type="character" w:customStyle="1" w:styleId="WW8Num2z1">
    <w:name w:val="WW8Num2z1"/>
    <w:rPr>
      <w:rFonts w:ascii="Times New Roman" w:eastAsia="Times New Roman" w:hAnsi="Times New Roman"/>
      <w:spacing w:val="-1"/>
      <w:sz w:val="24"/>
      <w:szCs w:val="24"/>
    </w:rPr>
  </w:style>
  <w:style w:type="character" w:customStyle="1" w:styleId="WW8Num3z0">
    <w:name w:val="WW8Num3z0"/>
    <w:rPr>
      <w:rFonts w:ascii="Arial" w:eastAsia="Times New Roman" w:hAnsi="Arial" w:cs="Aria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5z0">
    <w:name w:val="WW8Num5z0"/>
    <w:rPr>
      <w:rFonts w:ascii="Arial" w:eastAsia="Times New Roman" w:hAnsi="Arial" w:cs="Aria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Times New Roman" w:eastAsia="Times New Roman" w:hAnsi="Times New Roman"/>
      <w:sz w:val="24"/>
      <w:szCs w:val="24"/>
    </w:rPr>
  </w:style>
  <w:style w:type="character" w:customStyle="1" w:styleId="WW8Num8z1">
    <w:name w:val="WW8Num8z1"/>
    <w:rPr>
      <w:rFonts w:ascii="Times New Roman" w:eastAsia="Times New Roman" w:hAnsi="Times New Roman"/>
      <w:spacing w:val="-1"/>
      <w:sz w:val="24"/>
      <w:szCs w:val="24"/>
    </w:rPr>
  </w:style>
  <w:style w:type="character" w:customStyle="1" w:styleId="WW8Num9z0">
    <w:name w:val="WW8Num9z0"/>
    <w:rPr>
      <w:rFonts w:ascii="Times New Roman" w:eastAsia="Times New Roman" w:hAnsi="Times New Roman"/>
      <w:sz w:val="24"/>
      <w:szCs w:val="24"/>
    </w:rPr>
  </w:style>
  <w:style w:type="character" w:customStyle="1" w:styleId="WW8Num9z1">
    <w:name w:val="WW8Num9z1"/>
    <w:rPr>
      <w:rFonts w:ascii="Times New Roman" w:eastAsia="Times New Roman" w:hAnsi="Times New Roman"/>
      <w:spacing w:val="-1"/>
      <w:sz w:val="24"/>
      <w:szCs w:val="24"/>
    </w:rPr>
  </w:style>
  <w:style w:type="character" w:customStyle="1" w:styleId="Predvolenpsmoodseku1">
    <w:name w:val="Predvolené písmo odseku1"/>
  </w:style>
  <w:style w:type="character" w:customStyle="1" w:styleId="HlavikaChar">
    <w:name w:val="Hlavička Char"/>
    <w:basedOn w:val="Predvolenpsmoodseku1"/>
  </w:style>
  <w:style w:type="character" w:customStyle="1" w:styleId="PtaChar">
    <w:name w:val="Päta Char"/>
    <w:basedOn w:val="Predvolenpsmoodseku1"/>
  </w:style>
  <w:style w:type="paragraph" w:customStyle="1" w:styleId="Nadpis">
    <w:name w:val="Nadpis"/>
    <w:basedOn w:val="Norml"/>
    <w:next w:val="Szvegtrzs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a">
    <w:name w:val="List"/>
    <w:basedOn w:val="Szvegtrzs"/>
    <w:rPr>
      <w:rFonts w:cs="Mangal"/>
    </w:rPr>
  </w:style>
  <w:style w:type="paragraph" w:customStyle="1" w:styleId="Popisok">
    <w:name w:val="Popisok"/>
    <w:basedOn w:val="Norm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"/>
    <w:pPr>
      <w:suppressLineNumbers/>
    </w:pPr>
    <w:rPr>
      <w:rFonts w:cs="Mangal"/>
    </w:rPr>
  </w:style>
  <w:style w:type="paragraph" w:styleId="Listaszerbekezds">
    <w:name w:val="List Paragraph"/>
    <w:basedOn w:val="Norml"/>
    <w:qFormat/>
  </w:style>
  <w:style w:type="paragraph" w:customStyle="1" w:styleId="TableParagraph">
    <w:name w:val="Table Paragraph"/>
    <w:basedOn w:val="Norml"/>
  </w:style>
  <w:style w:type="paragraph" w:styleId="lfej">
    <w:name w:val="header"/>
    <w:basedOn w:val="Norml"/>
  </w:style>
  <w:style w:type="paragraph" w:styleId="llb">
    <w:name w:val="footer"/>
    <w:basedOn w:val="Norml"/>
  </w:style>
  <w:style w:type="paragraph" w:customStyle="1" w:styleId="Obsahtabuky">
    <w:name w:val="Obsah tabuľky"/>
    <w:basedOn w:val="Norml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Szvegtrzs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widowControl w:val="0"/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Cmsor1">
    <w:name w:val="heading 1"/>
    <w:basedOn w:val="Norml"/>
    <w:next w:val="Szvegtrzs"/>
    <w:qFormat/>
    <w:pPr>
      <w:tabs>
        <w:tab w:val="num" w:pos="0"/>
      </w:tabs>
      <w:ind w:left="432" w:hanging="43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rFonts w:ascii="Times New Roman" w:eastAsia="Times New Roman" w:hAnsi="Times New Roman"/>
      <w:sz w:val="24"/>
      <w:szCs w:val="24"/>
    </w:rPr>
  </w:style>
  <w:style w:type="character" w:customStyle="1" w:styleId="WW8Num2z1">
    <w:name w:val="WW8Num2z1"/>
    <w:rPr>
      <w:rFonts w:ascii="Times New Roman" w:eastAsia="Times New Roman" w:hAnsi="Times New Roman"/>
      <w:spacing w:val="-1"/>
      <w:sz w:val="24"/>
      <w:szCs w:val="24"/>
    </w:rPr>
  </w:style>
  <w:style w:type="character" w:customStyle="1" w:styleId="WW8Num3z0">
    <w:name w:val="WW8Num3z0"/>
    <w:rPr>
      <w:rFonts w:ascii="Arial" w:eastAsia="Times New Roman" w:hAnsi="Arial" w:cs="Aria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5z0">
    <w:name w:val="WW8Num5z0"/>
    <w:rPr>
      <w:rFonts w:ascii="Arial" w:eastAsia="Times New Roman" w:hAnsi="Arial" w:cs="Aria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Times New Roman" w:eastAsia="Times New Roman" w:hAnsi="Times New Roman"/>
      <w:sz w:val="24"/>
      <w:szCs w:val="24"/>
    </w:rPr>
  </w:style>
  <w:style w:type="character" w:customStyle="1" w:styleId="WW8Num8z1">
    <w:name w:val="WW8Num8z1"/>
    <w:rPr>
      <w:rFonts w:ascii="Times New Roman" w:eastAsia="Times New Roman" w:hAnsi="Times New Roman"/>
      <w:spacing w:val="-1"/>
      <w:sz w:val="24"/>
      <w:szCs w:val="24"/>
    </w:rPr>
  </w:style>
  <w:style w:type="character" w:customStyle="1" w:styleId="WW8Num9z0">
    <w:name w:val="WW8Num9z0"/>
    <w:rPr>
      <w:rFonts w:ascii="Times New Roman" w:eastAsia="Times New Roman" w:hAnsi="Times New Roman"/>
      <w:sz w:val="24"/>
      <w:szCs w:val="24"/>
    </w:rPr>
  </w:style>
  <w:style w:type="character" w:customStyle="1" w:styleId="WW8Num9z1">
    <w:name w:val="WW8Num9z1"/>
    <w:rPr>
      <w:rFonts w:ascii="Times New Roman" w:eastAsia="Times New Roman" w:hAnsi="Times New Roman"/>
      <w:spacing w:val="-1"/>
      <w:sz w:val="24"/>
      <w:szCs w:val="24"/>
    </w:rPr>
  </w:style>
  <w:style w:type="character" w:customStyle="1" w:styleId="Predvolenpsmoodseku1">
    <w:name w:val="Predvolené písmo odseku1"/>
  </w:style>
  <w:style w:type="character" w:customStyle="1" w:styleId="HlavikaChar">
    <w:name w:val="Hlavička Char"/>
    <w:basedOn w:val="Predvolenpsmoodseku1"/>
  </w:style>
  <w:style w:type="character" w:customStyle="1" w:styleId="PtaChar">
    <w:name w:val="Päta Char"/>
    <w:basedOn w:val="Predvolenpsmoodseku1"/>
  </w:style>
  <w:style w:type="paragraph" w:customStyle="1" w:styleId="Nadpis">
    <w:name w:val="Nadpis"/>
    <w:basedOn w:val="Norml"/>
    <w:next w:val="Szvegtrzs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a">
    <w:name w:val="List"/>
    <w:basedOn w:val="Szvegtrzs"/>
    <w:rPr>
      <w:rFonts w:cs="Mangal"/>
    </w:rPr>
  </w:style>
  <w:style w:type="paragraph" w:customStyle="1" w:styleId="Popisok">
    <w:name w:val="Popisok"/>
    <w:basedOn w:val="Norm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"/>
    <w:pPr>
      <w:suppressLineNumbers/>
    </w:pPr>
    <w:rPr>
      <w:rFonts w:cs="Mangal"/>
    </w:rPr>
  </w:style>
  <w:style w:type="paragraph" w:styleId="Listaszerbekezds">
    <w:name w:val="List Paragraph"/>
    <w:basedOn w:val="Norml"/>
    <w:qFormat/>
  </w:style>
  <w:style w:type="paragraph" w:customStyle="1" w:styleId="TableParagraph">
    <w:name w:val="Table Paragraph"/>
    <w:basedOn w:val="Norml"/>
  </w:style>
  <w:style w:type="paragraph" w:styleId="lfej">
    <w:name w:val="header"/>
    <w:basedOn w:val="Norml"/>
  </w:style>
  <w:style w:type="paragraph" w:styleId="llb">
    <w:name w:val="footer"/>
    <w:basedOn w:val="Norml"/>
  </w:style>
  <w:style w:type="paragraph" w:customStyle="1" w:styleId="Obsahtabuky">
    <w:name w:val="Obsah tabuľky"/>
    <w:basedOn w:val="Norml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Szvegtrz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1055</Words>
  <Characters>6020</Characters>
  <Application>Microsoft Office Word</Application>
  <DocSecurity>0</DocSecurity>
  <Lines>50</Lines>
  <Paragraphs>14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/>
  <LinksUpToDate>false</LinksUpToDate>
  <CharactersWithSpaces>7061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Csaba</cp:lastModifiedBy>
  <cp:revision>2</cp:revision>
  <cp:lastPrinted>2015-03-27T10:19:00Z</cp:lastPrinted>
  <dcterms:created xsi:type="dcterms:W3CDTF">2024-03-26T12:39:00Z</dcterms:created>
  <dcterms:modified xsi:type="dcterms:W3CDTF">2024-03-26T12:39:00Z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