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705BA3" w14:paraId="1979199F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4D556" w14:textId="77777777" w:rsidR="00705BA3" w:rsidRDefault="00E04257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90F19" w14:textId="77777777" w:rsidR="00705BA3" w:rsidRDefault="00E04257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F72A" w14:textId="77777777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F23C" w14:textId="7E55318F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9188" w14:textId="34F99B5F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EEEA" w14:textId="7BB93538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5F0D" w14:textId="0B1C9418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399B" w14:textId="1AD3B624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DEE1" w14:textId="47781BC9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22FA" w14:textId="47634547" w:rsidR="00705BA3" w:rsidRDefault="00E04257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7E01" w14:textId="466588B6" w:rsidR="00705BA3" w:rsidRDefault="00705BA3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B424" w14:textId="403A98BE" w:rsidR="00705BA3" w:rsidRDefault="00705BA3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C9BC" w14:textId="230276B5" w:rsidR="00705BA3" w:rsidRDefault="00705BA3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E021" w14:textId="3090D4BF" w:rsidR="00705BA3" w:rsidRDefault="00705BA3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55D8B51D" w14:textId="77777777" w:rsidR="00705BA3" w:rsidRDefault="00705BA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5A8F6E5" w14:textId="77777777" w:rsidR="00705BA3" w:rsidRDefault="00705BA3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6E149577" w14:textId="77777777" w:rsidR="00705BA3" w:rsidRDefault="00E04257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26B6F430" w14:textId="77777777" w:rsidR="00705BA3" w:rsidRDefault="00E04257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53C295F3" w14:textId="77777777" w:rsidR="00705BA3" w:rsidRDefault="00E04257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705BA3" w14:paraId="02AD3B88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742D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C793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705BA3" w14:paraId="2E09892E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7DD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714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0FF20810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76E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BFC0" w14:textId="758F3C87" w:rsidR="00705BA3" w:rsidRDefault="0039790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Slovenský </w:t>
            </w:r>
            <w:r w:rsidR="00792172">
              <w:rPr>
                <w:b/>
                <w:sz w:val="16"/>
                <w:szCs w:val="16"/>
              </w:rPr>
              <w:t>Č</w:t>
            </w:r>
            <w:r>
              <w:rPr>
                <w:b/>
                <w:sz w:val="16"/>
                <w:szCs w:val="16"/>
              </w:rPr>
              <w:t>ervený kríž, územný spolok Lučenec</w:t>
            </w:r>
          </w:p>
        </w:tc>
      </w:tr>
      <w:tr w:rsidR="00705BA3" w14:paraId="5F251F5A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0316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427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21EDC445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96EA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52F8" w14:textId="5FD8FC67" w:rsidR="00705BA3" w:rsidRDefault="00397906" w:rsidP="00397906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11.06.2005</w:t>
            </w:r>
          </w:p>
        </w:tc>
      </w:tr>
    </w:tbl>
    <w:p w14:paraId="398F4C2E" w14:textId="77777777" w:rsidR="00705BA3" w:rsidRDefault="00705BA3">
      <w:pPr>
        <w:spacing w:before="0" w:after="0" w:line="240" w:lineRule="auto"/>
        <w:ind w:left="360"/>
        <w:rPr>
          <w:sz w:val="18"/>
          <w:szCs w:val="18"/>
        </w:rPr>
      </w:pPr>
    </w:p>
    <w:p w14:paraId="496A54A1" w14:textId="77777777" w:rsidR="00705BA3" w:rsidRDefault="00E04257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705BA3" w14:paraId="1F1480AA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8F1D" w14:textId="77777777" w:rsidR="00705BA3" w:rsidRDefault="00E0425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47A81138" w14:textId="77777777" w:rsidR="00705BA3" w:rsidRDefault="00E04257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6857" w14:textId="14B55AC4" w:rsidR="00705BA3" w:rsidRDefault="0039790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Andrea Kecskeméti, riaditeľka </w:t>
            </w:r>
          </w:p>
        </w:tc>
      </w:tr>
      <w:tr w:rsidR="00705BA3" w14:paraId="6344C13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AFEE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23D1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69AE6E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84D0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7FDC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7150283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6767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BE6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422B996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A5EF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9C4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19CC593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96A1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5748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4AE4558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A10B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0BD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75107468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C908" w14:textId="77777777" w:rsidR="00705BA3" w:rsidRDefault="00E0425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49D70455" w14:textId="77777777" w:rsidR="00705BA3" w:rsidRDefault="00E04257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1535" w14:textId="65C51FCF" w:rsidR="00705BA3" w:rsidRDefault="00397906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Jozef Murgaš, predseda územného spolku</w:t>
            </w:r>
          </w:p>
        </w:tc>
      </w:tr>
      <w:tr w:rsidR="00705BA3" w14:paraId="19D3BE7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B80A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0DA8" w14:textId="0B67BB61" w:rsidR="00705BA3" w:rsidRPr="00397906" w:rsidRDefault="00397906">
            <w:pPr>
              <w:snapToGrid w:val="0"/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 w:rsidRPr="00397906">
              <w:rPr>
                <w:bCs/>
                <w:sz w:val="16"/>
                <w:szCs w:val="16"/>
              </w:rPr>
              <w:t>Elena Dirbáková, predseda Kontrolnej a revíznej rady ÚzS SČK</w:t>
            </w:r>
          </w:p>
        </w:tc>
      </w:tr>
      <w:tr w:rsidR="00705BA3" w14:paraId="1F593F4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0223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FA0B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DDC707D" w14:textId="77777777" w:rsidR="00705BA3" w:rsidRDefault="00705BA3">
      <w:pPr>
        <w:spacing w:before="0" w:after="0" w:line="240" w:lineRule="auto"/>
        <w:rPr>
          <w:sz w:val="18"/>
          <w:szCs w:val="18"/>
        </w:rPr>
      </w:pPr>
    </w:p>
    <w:p w14:paraId="4CD43703" w14:textId="77777777" w:rsidR="00705BA3" w:rsidRDefault="00E04257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705BA3" w14:paraId="4D890F5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527F" w14:textId="77777777" w:rsidR="00705BA3" w:rsidRDefault="00E04257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94E5" w14:textId="5EF42D5F" w:rsidR="00705BA3" w:rsidRDefault="00397906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Ostatná sociálna činnosť</w:t>
            </w:r>
          </w:p>
        </w:tc>
      </w:tr>
      <w:tr w:rsidR="00705BA3" w14:paraId="223801E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BFFE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B28C5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4693524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E4BF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52B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036D1AF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336F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6EC88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6A95B88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1FE0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7E3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07BF6714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CD25" w14:textId="77777777" w:rsidR="00705BA3" w:rsidRDefault="00E04257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C8B5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755AB15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1AE5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A41E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70079E7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66E4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4FE96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F56996F" w14:textId="77777777" w:rsidR="00705BA3" w:rsidRDefault="00705BA3">
      <w:pPr>
        <w:spacing w:before="0" w:after="0" w:line="240" w:lineRule="auto"/>
        <w:rPr>
          <w:sz w:val="18"/>
          <w:szCs w:val="18"/>
        </w:rPr>
      </w:pPr>
    </w:p>
    <w:p w14:paraId="68493AAC" w14:textId="77777777" w:rsidR="00705BA3" w:rsidRDefault="00E04257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5C5CC25B" w14:textId="77777777" w:rsidR="00705BA3" w:rsidRDefault="00E04257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705BA3" w14:paraId="1A18324C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1025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5BA5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9AB1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705BA3" w14:paraId="6CB64E4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57B7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D39C" w14:textId="587D7F76" w:rsidR="00705BA3" w:rsidRDefault="0039790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D021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705BA3" w14:paraId="4335B6E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55D19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4C32" w14:textId="618FA58F" w:rsidR="00705BA3" w:rsidRDefault="0039790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D1E9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705BA3" w14:paraId="78D3D9BF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C168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B3A9" w14:textId="6FDE4D81" w:rsidR="00705BA3" w:rsidRDefault="0039790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1E0E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705BA3" w14:paraId="04E24E0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6C58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64D4" w14:textId="72C43020" w:rsidR="00705BA3" w:rsidRDefault="0039790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F268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8D76E7A" w14:textId="77777777" w:rsidR="00705BA3" w:rsidRDefault="00705BA3">
      <w:pPr>
        <w:spacing w:before="0" w:line="240" w:lineRule="auto"/>
        <w:rPr>
          <w:sz w:val="18"/>
          <w:szCs w:val="18"/>
        </w:rPr>
      </w:pPr>
    </w:p>
    <w:p w14:paraId="7BB630A8" w14:textId="77777777" w:rsidR="00705BA3" w:rsidRDefault="00E04257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1775A46E" w14:textId="77777777" w:rsidR="00705BA3" w:rsidRDefault="00705BA3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705BA3" w14:paraId="7EB9E461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CC22" w14:textId="77777777" w:rsidR="00705BA3" w:rsidRDefault="00E0425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6C70E25B" w14:textId="77777777" w:rsidR="00705BA3" w:rsidRDefault="00E04257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AB21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5BA3" w14:paraId="705D804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63CF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DEBA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31F5898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FF80B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916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573A04A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2F4D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57158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4E9A949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342A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2EDD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56F4CD1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9F66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D748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0A6414B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7600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8989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78F786DD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AFF41" w14:textId="77777777" w:rsidR="00705BA3" w:rsidRDefault="00E0425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559F2D7D" w14:textId="77777777" w:rsidR="00705BA3" w:rsidRDefault="00E04257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FC2F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5BA3" w14:paraId="5271EB7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CCC9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28A5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0EADF3B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8CBD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396E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232A1B27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D3FA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FA82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672276B1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7D6A" w14:textId="77777777" w:rsidR="00705BA3" w:rsidRDefault="00705BA3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019C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03046E8" w14:textId="77777777" w:rsidR="00705BA3" w:rsidRDefault="00705BA3">
      <w:pPr>
        <w:spacing w:before="0" w:line="240" w:lineRule="auto"/>
        <w:ind w:left="360"/>
        <w:rPr>
          <w:sz w:val="18"/>
          <w:szCs w:val="18"/>
        </w:rPr>
      </w:pPr>
    </w:p>
    <w:p w14:paraId="471D0D9E" w14:textId="77777777" w:rsidR="00705BA3" w:rsidRDefault="00E04257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705BA3" w14:paraId="5EDC806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5059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73A06" w14:textId="77777777" w:rsidR="00705BA3" w:rsidRDefault="00E04257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F443" w14:textId="77777777" w:rsidR="00705BA3" w:rsidRDefault="00E04257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705BA3" w14:paraId="08927FE1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2BD5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6A5C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3F6A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705BA3" w14:paraId="2DE6BE40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A151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A4AE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4B41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705BA3" w14:paraId="05A2534B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7B97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F744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DA60" w14:textId="77777777" w:rsidR="00705BA3" w:rsidRDefault="00705BA3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3F62237C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32F83193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7692B2F5" w14:textId="77777777" w:rsidR="00705BA3" w:rsidRDefault="00E04257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74E86A0B" w14:textId="77777777" w:rsidR="00705BA3" w:rsidRDefault="00E04257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133930BE" w14:textId="77777777" w:rsidR="00705BA3" w:rsidRDefault="00E04257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140FAF89" w14:textId="77777777" w:rsidR="00705BA3" w:rsidRDefault="00E04257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 w:rsidRPr="004C1C6E">
        <w:rPr>
          <w:strike/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38CDCB53" w14:textId="77777777" w:rsidR="00705BA3" w:rsidRDefault="00E04257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4"/>
      </w:tblGrid>
      <w:tr w:rsidR="00705BA3" w14:paraId="1B3439BE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FD9A" w14:textId="77777777" w:rsidR="00705BA3" w:rsidRDefault="00E04257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DD9B" w14:textId="77777777" w:rsidR="00705BA3" w:rsidRDefault="00E04257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42ED" w14:textId="77777777" w:rsidR="00705BA3" w:rsidRDefault="00E04257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705BA3" w14:paraId="6C3E9FED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F7FA" w14:textId="77777777" w:rsidR="00705BA3" w:rsidRDefault="00705BA3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1661" w14:textId="77777777" w:rsidR="00705BA3" w:rsidRDefault="00705BA3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3193" w14:textId="77777777" w:rsidR="00705BA3" w:rsidRDefault="00705BA3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398A4AE6" w14:textId="77777777" w:rsidR="00705BA3" w:rsidRDefault="00705BA3">
      <w:pPr>
        <w:spacing w:before="0" w:after="0" w:line="240" w:lineRule="auto"/>
        <w:rPr>
          <w:sz w:val="18"/>
          <w:szCs w:val="18"/>
        </w:rPr>
      </w:pPr>
    </w:p>
    <w:p w14:paraId="09682084" w14:textId="77777777" w:rsidR="00705BA3" w:rsidRDefault="00E04257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705BA3" w14:paraId="467D318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1BF3" w14:textId="77777777" w:rsidR="00705BA3" w:rsidRDefault="00E04257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3BBA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705BA3" w14:paraId="4B1A4663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C60A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42FA" w14:textId="6A46C68C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1151DD59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B2E70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5CCD" w14:textId="3258956C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6C3BD9F1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4DA4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49CC" w14:textId="1BD44BB3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4F5E79F8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F3A7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264F" w14:textId="47A2461E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307067E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EDB1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8DE5" w14:textId="75C98934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149DBA4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D1DA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8179" w14:textId="6ADD3280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10725510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F06C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078B" w14:textId="1DDDE99C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31D271B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1112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933D" w14:textId="19065F09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0C24E0F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22CC2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0B28" w14:textId="6B9B6F01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789CC27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18A0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BB78" w14:textId="60E939C3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7070A47E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EB5C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F9DE" w14:textId="42B9104E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544EC2F0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76BA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8845" w14:textId="37EB5FE1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049F3A0A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6566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EFB1" w14:textId="6D5C8DB2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705BA3" w14:paraId="53562E08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31DA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5614" w14:textId="5DE32093" w:rsidR="00705BA3" w:rsidRDefault="00397906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67A80F10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0D0FC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127C" w14:textId="379FD5D4" w:rsidR="00705BA3" w:rsidRDefault="004227B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2E3C2C0E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C7DB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FDBD" w14:textId="79A6DE07" w:rsidR="00705BA3" w:rsidRDefault="004227B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475FF422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2DA3E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6F77" w14:textId="1C1059CB" w:rsidR="00705BA3" w:rsidRDefault="004227B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705BA3" w14:paraId="640F103C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9644" w14:textId="77777777" w:rsidR="00705BA3" w:rsidRDefault="00E0425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8759" w14:textId="03736100" w:rsidR="00705BA3" w:rsidRDefault="004227BE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14:paraId="30EEC2C3" w14:textId="77777777" w:rsidR="00705BA3" w:rsidRDefault="00705BA3">
      <w:pPr>
        <w:spacing w:before="0" w:after="240" w:line="240" w:lineRule="auto"/>
        <w:rPr>
          <w:rFonts w:cs="Arial"/>
          <w:sz w:val="22"/>
          <w:szCs w:val="22"/>
        </w:rPr>
      </w:pPr>
    </w:p>
    <w:p w14:paraId="52B27B12" w14:textId="77777777" w:rsidR="00705BA3" w:rsidRDefault="00E04257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05BA3" w14:paraId="625C8F13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3F47" w14:textId="77777777" w:rsidR="00705BA3" w:rsidRDefault="00E04257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4330" w14:textId="77777777" w:rsidR="00705BA3" w:rsidRDefault="00E04257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4B5A" w14:textId="77777777" w:rsidR="00705BA3" w:rsidRDefault="00E04257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770A" w14:textId="77777777" w:rsidR="00705BA3" w:rsidRDefault="00E04257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705BA3" w14:paraId="309573C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C0F1" w14:textId="14175687" w:rsidR="00705BA3" w:rsidRDefault="004227BE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stavba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ACC1" w14:textId="0452BAF5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1B5E" w14:textId="74DB016C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A1EA" w14:textId="0F8C0D01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  <w:tr w:rsidR="00705BA3" w14:paraId="1FC3656A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CD17" w14:textId="527180E2" w:rsidR="00705BA3" w:rsidRDefault="004227BE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Osobný automobil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CF9B" w14:textId="676A44D3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6F03" w14:textId="72DF53FA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89C0" w14:textId="5F6DB1A0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  <w:tr w:rsidR="00705BA3" w14:paraId="1525D8C5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651B" w14:textId="177AF732" w:rsidR="00705BA3" w:rsidRDefault="004227BE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8F3B" w14:textId="6369FEEC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9CC8" w14:textId="746581B1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7008" w14:textId="64330730" w:rsidR="00705BA3" w:rsidRDefault="004227BE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rovnomerne</w:t>
            </w:r>
          </w:p>
        </w:tc>
      </w:tr>
    </w:tbl>
    <w:p w14:paraId="67F9CCC3" w14:textId="77777777" w:rsidR="00705BA3" w:rsidRDefault="00705BA3">
      <w:pPr>
        <w:spacing w:before="0" w:line="240" w:lineRule="auto"/>
        <w:ind w:left="360"/>
        <w:rPr>
          <w:sz w:val="22"/>
          <w:szCs w:val="22"/>
        </w:rPr>
      </w:pPr>
    </w:p>
    <w:p w14:paraId="753154D0" w14:textId="77777777" w:rsidR="00705BA3" w:rsidRDefault="00E04257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705BA3" w14:paraId="3CC36C14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B90F" w14:textId="77777777" w:rsidR="00705BA3" w:rsidRDefault="00E04257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33EA" w14:textId="77777777" w:rsidR="00705BA3" w:rsidRDefault="00E04257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705BA3" w14:paraId="5A10CB60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18F7" w14:textId="77777777" w:rsidR="00705BA3" w:rsidRDefault="00E04257">
            <w:pPr>
              <w:spacing w:before="0" w:after="0" w:line="240" w:lineRule="auto"/>
              <w:jc w:val="center"/>
            </w:pPr>
            <w:r w:rsidRPr="004227BE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87DB" w14:textId="77777777" w:rsidR="00705BA3" w:rsidRDefault="00E04257">
            <w:pPr>
              <w:spacing w:before="0" w:after="0" w:line="240" w:lineRule="auto"/>
              <w:jc w:val="center"/>
            </w:pPr>
            <w:r w:rsidRPr="004227BE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14:paraId="51571484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14BAE259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608A345E" w14:textId="77777777" w:rsidR="00705BA3" w:rsidRDefault="00E04257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3107D14B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705BA3" w14:paraId="1584E1F8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E73E" w14:textId="77777777" w:rsidR="00705BA3" w:rsidRDefault="00E04257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E375" w14:textId="77777777" w:rsidR="00705BA3" w:rsidRDefault="00E04257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C03F" w14:textId="77777777" w:rsidR="00705BA3" w:rsidRDefault="00E04257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705BA3" w14:paraId="47B93DD1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9999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466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52EE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33052162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4E19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E06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FE7F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7F957F53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7EDF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1BCA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C1A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5429B26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0746CE5C" w14:textId="77777777" w:rsidR="00705BA3" w:rsidRDefault="00E04257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426752D3" w14:textId="77777777" w:rsidR="00705BA3" w:rsidRDefault="00E04257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10E1335C" w14:textId="77777777" w:rsidR="00705BA3" w:rsidRDefault="00E04257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705BA3" w14:paraId="2DD2592E" w14:textId="77777777">
        <w:trPr>
          <w:trHeight w:val="284"/>
        </w:trPr>
        <w:tc>
          <w:tcPr>
            <w:tcW w:w="2217" w:type="pct"/>
            <w:vAlign w:val="center"/>
          </w:tcPr>
          <w:p w14:paraId="2A7C0792" w14:textId="77777777" w:rsidR="00705BA3" w:rsidRDefault="00E04257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vAlign w:val="center"/>
          </w:tcPr>
          <w:p w14:paraId="733B39E3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14:paraId="4228AF1A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705BA3" w14:paraId="4F95211D" w14:textId="77777777">
        <w:trPr>
          <w:trHeight w:val="284"/>
        </w:trPr>
        <w:tc>
          <w:tcPr>
            <w:tcW w:w="2217" w:type="pct"/>
            <w:vAlign w:val="center"/>
          </w:tcPr>
          <w:p w14:paraId="79B4004A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097C1B23" w14:textId="5AAD535F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929B1C1" w14:textId="107281C6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30E7F4A4" w14:textId="77777777">
        <w:trPr>
          <w:trHeight w:val="284"/>
        </w:trPr>
        <w:tc>
          <w:tcPr>
            <w:tcW w:w="2217" w:type="pct"/>
            <w:vAlign w:val="center"/>
          </w:tcPr>
          <w:p w14:paraId="272433DF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32E6BFCA" w14:textId="76071038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95870B0" w14:textId="6D187ED9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623337AA" w14:textId="77777777">
        <w:trPr>
          <w:trHeight w:val="284"/>
        </w:trPr>
        <w:tc>
          <w:tcPr>
            <w:tcW w:w="2217" w:type="pct"/>
            <w:vAlign w:val="center"/>
          </w:tcPr>
          <w:p w14:paraId="4DA11636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37DDFF44" w14:textId="79DE9DE0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A96B1E3" w14:textId="100C9FB0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08F1DB44" w14:textId="77777777">
        <w:trPr>
          <w:trHeight w:val="284"/>
        </w:trPr>
        <w:tc>
          <w:tcPr>
            <w:tcW w:w="2217" w:type="pct"/>
            <w:vAlign w:val="center"/>
          </w:tcPr>
          <w:p w14:paraId="61EB6BAB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14:paraId="1F8E6314" w14:textId="51C86E0A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47BB595" w14:textId="554A4228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10C0ED20" w14:textId="77777777">
        <w:trPr>
          <w:trHeight w:val="284"/>
        </w:trPr>
        <w:tc>
          <w:tcPr>
            <w:tcW w:w="2217" w:type="pct"/>
            <w:vAlign w:val="center"/>
          </w:tcPr>
          <w:p w14:paraId="417573C7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51E77C59" w14:textId="755B4D0A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89A411E" w14:textId="130A9B91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449B39A4" w14:textId="77777777">
        <w:trPr>
          <w:trHeight w:val="284"/>
        </w:trPr>
        <w:tc>
          <w:tcPr>
            <w:tcW w:w="2217" w:type="pct"/>
            <w:vAlign w:val="center"/>
          </w:tcPr>
          <w:p w14:paraId="54559434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722375D7" w14:textId="1CDC5C30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56CA8F9" w14:textId="64C43510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2D5764E9" w14:textId="77777777">
        <w:trPr>
          <w:trHeight w:val="284"/>
        </w:trPr>
        <w:tc>
          <w:tcPr>
            <w:tcW w:w="2217" w:type="pct"/>
            <w:vAlign w:val="center"/>
          </w:tcPr>
          <w:p w14:paraId="11FF129C" w14:textId="77777777" w:rsidR="00705BA3" w:rsidRDefault="00E04257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vAlign w:val="center"/>
          </w:tcPr>
          <w:p w14:paraId="0179AFD6" w14:textId="77777777" w:rsidR="00705BA3" w:rsidRDefault="00E04257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vAlign w:val="center"/>
          </w:tcPr>
          <w:p w14:paraId="345B4AF5" w14:textId="77777777" w:rsidR="00705BA3" w:rsidRDefault="00E04257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705BA3" w14:paraId="4453957F" w14:textId="77777777">
        <w:trPr>
          <w:trHeight w:val="284"/>
        </w:trPr>
        <w:tc>
          <w:tcPr>
            <w:tcW w:w="2217" w:type="pct"/>
            <w:vAlign w:val="center"/>
          </w:tcPr>
          <w:p w14:paraId="0CC6FDB3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48FF7CF4" w14:textId="0BFBA06B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C697253" w14:textId="48A1374B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705BA3" w14:paraId="5B1F0BE2" w14:textId="77777777">
        <w:trPr>
          <w:trHeight w:val="284"/>
        </w:trPr>
        <w:tc>
          <w:tcPr>
            <w:tcW w:w="2217" w:type="pct"/>
            <w:vAlign w:val="center"/>
          </w:tcPr>
          <w:p w14:paraId="559AFD94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35FF0BCE" w14:textId="1C389E5B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474AD0A" w14:textId="350C145F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2029EF74" w14:textId="77777777">
        <w:trPr>
          <w:trHeight w:val="284"/>
        </w:trPr>
        <w:tc>
          <w:tcPr>
            <w:tcW w:w="2217" w:type="pct"/>
            <w:vAlign w:val="center"/>
          </w:tcPr>
          <w:p w14:paraId="5117C03B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17367D30" w14:textId="490AAA25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06D678A" w14:textId="393017A4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3F6E50B7" w14:textId="77777777">
        <w:trPr>
          <w:trHeight w:val="284"/>
        </w:trPr>
        <w:tc>
          <w:tcPr>
            <w:tcW w:w="2217" w:type="pct"/>
            <w:vAlign w:val="center"/>
          </w:tcPr>
          <w:p w14:paraId="03D3F236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74FFB683" w14:textId="56E2CE4F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109C8F0" w14:textId="79746D0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3A9251E5" w14:textId="77777777">
        <w:trPr>
          <w:trHeight w:val="284"/>
        </w:trPr>
        <w:tc>
          <w:tcPr>
            <w:tcW w:w="2217" w:type="pct"/>
            <w:vAlign w:val="center"/>
          </w:tcPr>
          <w:p w14:paraId="061B58CC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622A3531" w14:textId="165B85A6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84783A7" w14:textId="68F138D2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41D6DABF" w14:textId="77777777">
        <w:trPr>
          <w:trHeight w:val="284"/>
        </w:trPr>
        <w:tc>
          <w:tcPr>
            <w:tcW w:w="2217" w:type="pct"/>
            <w:vAlign w:val="center"/>
          </w:tcPr>
          <w:p w14:paraId="1A5C88D3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6AF9B6D4" w14:textId="25288D9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8E7DB5B" w14:textId="06DAED19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6A46AD68" w14:textId="77777777">
        <w:trPr>
          <w:trHeight w:val="284"/>
        </w:trPr>
        <w:tc>
          <w:tcPr>
            <w:tcW w:w="2217" w:type="pct"/>
            <w:vAlign w:val="center"/>
          </w:tcPr>
          <w:p w14:paraId="6A929D10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15A05A30" w14:textId="3854AE11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3B0A214" w14:textId="4B1AC759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573C74B2" w14:textId="77777777">
        <w:trPr>
          <w:trHeight w:val="284"/>
        </w:trPr>
        <w:tc>
          <w:tcPr>
            <w:tcW w:w="2217" w:type="pct"/>
            <w:vAlign w:val="center"/>
          </w:tcPr>
          <w:p w14:paraId="34776E4F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64CFAC61" w14:textId="0CE7E706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E1503B8" w14:textId="254AB8AF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396EF7C5" w14:textId="77777777">
        <w:trPr>
          <w:trHeight w:val="284"/>
        </w:trPr>
        <w:tc>
          <w:tcPr>
            <w:tcW w:w="2217" w:type="pct"/>
            <w:vAlign w:val="center"/>
          </w:tcPr>
          <w:p w14:paraId="4555BC1C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051E6A26" w14:textId="7E947F62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ADADD76" w14:textId="522801B1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05BA3" w14:paraId="4DCAC5DC" w14:textId="77777777">
        <w:trPr>
          <w:trHeight w:val="284"/>
        </w:trPr>
        <w:tc>
          <w:tcPr>
            <w:tcW w:w="2217" w:type="pct"/>
            <w:vAlign w:val="center"/>
          </w:tcPr>
          <w:p w14:paraId="71241CCD" w14:textId="77777777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1171D551" w14:textId="39745E9B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7114D2E" w14:textId="77AD8F36" w:rsidR="00705BA3" w:rsidRDefault="00E04257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77157531" w14:textId="77777777" w:rsidR="00705BA3" w:rsidRDefault="00705BA3">
      <w:pPr>
        <w:spacing w:before="0" w:line="240" w:lineRule="auto"/>
        <w:rPr>
          <w:rFonts w:eastAsia="Arial Narrow"/>
          <w:sz w:val="22"/>
          <w:szCs w:val="22"/>
        </w:rPr>
      </w:pPr>
    </w:p>
    <w:p w14:paraId="0D3DC4B3" w14:textId="77777777" w:rsidR="00705BA3" w:rsidRDefault="00E04257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15AFD016" w14:textId="77777777" w:rsidR="00705BA3" w:rsidRDefault="00E04257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705BA3" w14:paraId="75BB9F7B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934B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59AB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E285" w14:textId="77777777" w:rsidR="00705BA3" w:rsidRDefault="00E04257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2667C349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705BA3" w14:paraId="7E807078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3B5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AD2EB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4D3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705BA3" w14:paraId="7CBC0245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AEB8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9DE3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ED86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5BA3" w14:paraId="78021172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140A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B0F5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5B01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644BB0" w14:textId="77777777" w:rsidR="00705BA3" w:rsidRDefault="00E04257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705BA3" w14:paraId="033487A4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496C" w14:textId="77777777" w:rsidR="00705BA3" w:rsidRDefault="00E04257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8DB4" w14:textId="77777777" w:rsidR="00705BA3" w:rsidRDefault="00E04257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F83A" w14:textId="77777777" w:rsidR="00705BA3" w:rsidRDefault="00E04257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2C394BE8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4565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EA9F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7F5A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5BA3" w14:paraId="1609C04A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D432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535A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62FA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22A034" w14:textId="77777777" w:rsidR="00705BA3" w:rsidRDefault="00E04257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705BA3" w14:paraId="06D8F3CF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A765" w14:textId="77777777" w:rsidR="00705BA3" w:rsidRDefault="00E04257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AE3C" w14:textId="77777777" w:rsidR="00705BA3" w:rsidRDefault="00E04257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228A" w14:textId="77777777" w:rsidR="00705BA3" w:rsidRDefault="00E04257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3AC48402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006D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203A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279D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5BA3" w14:paraId="63194AD4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0FA1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513B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11AE" w14:textId="77777777" w:rsidR="00705BA3" w:rsidRDefault="00705BA3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58825A" w14:textId="77777777" w:rsidR="00705BA3" w:rsidRDefault="00E04257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705BA3" w14:paraId="1E224F22" w14:textId="77777777">
        <w:trPr>
          <w:trHeight w:val="284"/>
        </w:trPr>
        <w:tc>
          <w:tcPr>
            <w:tcW w:w="1119" w:type="pct"/>
            <w:vAlign w:val="center"/>
          </w:tcPr>
          <w:p w14:paraId="4A8DA0A5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3658ADA3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776" w:type="pct"/>
            <w:vAlign w:val="center"/>
          </w:tcPr>
          <w:p w14:paraId="030A1BF0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35DE71DF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31C34DE2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2C8FA7BA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705BA3" w14:paraId="2FDAFADC" w14:textId="77777777">
        <w:trPr>
          <w:trHeight w:val="284"/>
        </w:trPr>
        <w:tc>
          <w:tcPr>
            <w:tcW w:w="1119" w:type="pct"/>
            <w:vAlign w:val="center"/>
          </w:tcPr>
          <w:p w14:paraId="2542868C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04306F5F" w14:textId="75552972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12D4011" w14:textId="4C0E9C9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FFF9AA0" w14:textId="00A8E44A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BDBCCC9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A4BFAA2" w14:textId="0054F6B6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0C390449" w14:textId="77777777">
        <w:trPr>
          <w:trHeight w:val="284"/>
        </w:trPr>
        <w:tc>
          <w:tcPr>
            <w:tcW w:w="1119" w:type="pct"/>
            <w:vAlign w:val="center"/>
          </w:tcPr>
          <w:p w14:paraId="7ED693DF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8F3DCEF" w14:textId="5A71B624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E6F6750" w14:textId="12AEEF9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2DB1B29" w14:textId="682E8395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AADEF74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DC7FCC6" w14:textId="3716D6EF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141BE588" w14:textId="77777777">
        <w:trPr>
          <w:trHeight w:val="284"/>
        </w:trPr>
        <w:tc>
          <w:tcPr>
            <w:tcW w:w="1119" w:type="pct"/>
            <w:vAlign w:val="center"/>
          </w:tcPr>
          <w:p w14:paraId="02661B85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223A7D3B" w14:textId="7AB1824D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8E317F4" w14:textId="342D0A79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B1ABC1C" w14:textId="740A26AD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BAF8185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708B531" w14:textId="39FDA8D8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66647B50" w14:textId="77777777">
        <w:trPr>
          <w:trHeight w:val="284"/>
        </w:trPr>
        <w:tc>
          <w:tcPr>
            <w:tcW w:w="1119" w:type="pct"/>
            <w:vAlign w:val="center"/>
          </w:tcPr>
          <w:p w14:paraId="0D4145E3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1C22C0C7" w14:textId="57BEB495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C4A4551" w14:textId="5FA87ED3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8522904" w14:textId="2E74242B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2FC4A35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3B79F3A" w14:textId="1A2B2E2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431F7E3A" w14:textId="77777777">
        <w:trPr>
          <w:trHeight w:val="284"/>
        </w:trPr>
        <w:tc>
          <w:tcPr>
            <w:tcW w:w="1119" w:type="pct"/>
            <w:vAlign w:val="center"/>
          </w:tcPr>
          <w:p w14:paraId="37DBA705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00A3476F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F80DEC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13ACABC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78075E2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63750B1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705BA3" w14:paraId="7FBA19ED" w14:textId="77777777">
        <w:trPr>
          <w:trHeight w:val="284"/>
        </w:trPr>
        <w:tc>
          <w:tcPr>
            <w:tcW w:w="1119" w:type="pct"/>
            <w:vAlign w:val="center"/>
          </w:tcPr>
          <w:p w14:paraId="2A3A4E83" w14:textId="77777777" w:rsidR="00705BA3" w:rsidRDefault="00E0425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19E2D075" w14:textId="79D1EAA8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D63DC51" w14:textId="6D449F46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B07D1A9" w14:textId="589F3DAF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603301D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3599BC7" w14:textId="001E4B0A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218183DF" w14:textId="77777777" w:rsidR="00705BA3" w:rsidRDefault="00705BA3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00ACD5B6" w14:textId="77777777" w:rsidR="00705BA3" w:rsidRDefault="00E04257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705BA3" w14:paraId="745CAAAC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567A" w14:textId="77777777" w:rsidR="00705BA3" w:rsidRDefault="00E04257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53200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31BB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705BA3" w14:paraId="18364BCC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7D3A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CD8C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458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24F3BADD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9F55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71FE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0FB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5B92E7BC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87BA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C37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638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DD10704" w14:textId="77777777" w:rsidR="00705BA3" w:rsidRDefault="00E04257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705BA3" w14:paraId="2643E905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F7A0" w14:textId="77777777" w:rsidR="00705BA3" w:rsidRDefault="00E04257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806D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C47E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66091066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3717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31C3" w14:textId="73ED1CA0" w:rsidR="00705BA3" w:rsidRDefault="000479D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31160,50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FFD2" w14:textId="184B2213" w:rsidR="00705BA3" w:rsidRDefault="000479D4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33631,66</w:t>
            </w:r>
          </w:p>
        </w:tc>
      </w:tr>
      <w:tr w:rsidR="00705BA3" w14:paraId="4196EFF4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1597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F0FC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D70E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0410849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4280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00B2" w14:textId="18791376" w:rsidR="00705BA3" w:rsidRDefault="000479D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31160,50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B5820" w14:textId="4818F4BF" w:rsidR="00705BA3" w:rsidRDefault="000479D4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33631,66</w:t>
            </w:r>
          </w:p>
        </w:tc>
      </w:tr>
    </w:tbl>
    <w:p w14:paraId="08BB5AD8" w14:textId="77777777" w:rsidR="00705BA3" w:rsidRDefault="00E04257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1698B69C" w14:textId="77777777" w:rsidR="00705BA3" w:rsidRDefault="00705BA3">
      <w:pPr>
        <w:spacing w:line="240" w:lineRule="auto"/>
        <w:ind w:left="644"/>
        <w:rPr>
          <w:rFonts w:cs="Arial"/>
          <w:sz w:val="22"/>
          <w:szCs w:val="22"/>
        </w:rPr>
      </w:pPr>
    </w:p>
    <w:p w14:paraId="7BA2439A" w14:textId="77777777" w:rsidR="00705BA3" w:rsidRDefault="00705BA3">
      <w:pPr>
        <w:spacing w:line="240" w:lineRule="auto"/>
        <w:ind w:left="644"/>
        <w:rPr>
          <w:rFonts w:cs="Arial"/>
          <w:sz w:val="22"/>
          <w:szCs w:val="22"/>
        </w:rPr>
      </w:pPr>
    </w:p>
    <w:p w14:paraId="1B086F59" w14:textId="77777777" w:rsidR="00705BA3" w:rsidRDefault="00E04257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087"/>
        <w:gridCol w:w="1091"/>
        <w:gridCol w:w="1091"/>
        <w:gridCol w:w="1091"/>
        <w:gridCol w:w="1156"/>
      </w:tblGrid>
      <w:tr w:rsidR="00705BA3" w14:paraId="7073943E" w14:textId="77777777">
        <w:trPr>
          <w:trHeight w:val="284"/>
        </w:trPr>
        <w:tc>
          <w:tcPr>
            <w:tcW w:w="1991" w:type="pct"/>
            <w:vAlign w:val="center"/>
          </w:tcPr>
          <w:p w14:paraId="2DA45B50" w14:textId="77777777" w:rsidR="00705BA3" w:rsidRDefault="00705BA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154FC576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3056F897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138B7F97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69AA8950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4E62AA83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3A34455F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025628EE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3E6CD6A7" w14:textId="77777777" w:rsidR="00705BA3" w:rsidRDefault="00E0425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05BA3" w14:paraId="4963C838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1D0AFB9F" w14:textId="77777777" w:rsidR="00705BA3" w:rsidRDefault="00E04257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705BA3" w14:paraId="6692D0B2" w14:textId="77777777">
        <w:trPr>
          <w:trHeight w:val="284"/>
        </w:trPr>
        <w:tc>
          <w:tcPr>
            <w:tcW w:w="1991" w:type="pct"/>
            <w:vAlign w:val="center"/>
          </w:tcPr>
          <w:p w14:paraId="1404F4CC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1D2FF188" w14:textId="4825D7FD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11742,53</w:t>
            </w:r>
          </w:p>
        </w:tc>
        <w:tc>
          <w:tcPr>
            <w:tcW w:w="595" w:type="pct"/>
            <w:vAlign w:val="center"/>
          </w:tcPr>
          <w:p w14:paraId="5351A374" w14:textId="159258DB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DF88A0E" w14:textId="034DE55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2D53106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7C6896D" w14:textId="635F03F6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11742,53</w:t>
            </w:r>
          </w:p>
        </w:tc>
      </w:tr>
      <w:tr w:rsidR="00705BA3" w14:paraId="77BD5C64" w14:textId="77777777">
        <w:trPr>
          <w:trHeight w:val="284"/>
        </w:trPr>
        <w:tc>
          <w:tcPr>
            <w:tcW w:w="1991" w:type="pct"/>
            <w:vAlign w:val="center"/>
          </w:tcPr>
          <w:p w14:paraId="295D1C0D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409DAF6" w14:textId="77777777" w:rsidR="00705BA3" w:rsidRDefault="00E04257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39221112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AF5A332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C82B630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D94478C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C89A64A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5E525415" w14:textId="77777777">
        <w:trPr>
          <w:trHeight w:val="284"/>
        </w:trPr>
        <w:tc>
          <w:tcPr>
            <w:tcW w:w="1991" w:type="pct"/>
            <w:vAlign w:val="center"/>
          </w:tcPr>
          <w:p w14:paraId="368E5DBE" w14:textId="77777777" w:rsidR="00705BA3" w:rsidRDefault="00E04257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0EAF0DC7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CB05745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410D2F3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47988DF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584AF9F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2B8AA00C" w14:textId="77777777">
        <w:trPr>
          <w:trHeight w:val="284"/>
        </w:trPr>
        <w:tc>
          <w:tcPr>
            <w:tcW w:w="1991" w:type="pct"/>
            <w:vAlign w:val="center"/>
          </w:tcPr>
          <w:p w14:paraId="177083FF" w14:textId="77777777" w:rsidR="00705BA3" w:rsidRDefault="00E04257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5284835C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0B04354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513BE5D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17ACF40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F6D9F71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43F8F043" w14:textId="77777777">
        <w:trPr>
          <w:trHeight w:val="284"/>
        </w:trPr>
        <w:tc>
          <w:tcPr>
            <w:tcW w:w="1991" w:type="pct"/>
            <w:vAlign w:val="center"/>
          </w:tcPr>
          <w:p w14:paraId="002AB8B7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01FCFB7B" w14:textId="45E4F00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495,35</w:t>
            </w:r>
          </w:p>
        </w:tc>
        <w:tc>
          <w:tcPr>
            <w:tcW w:w="595" w:type="pct"/>
            <w:vAlign w:val="center"/>
          </w:tcPr>
          <w:p w14:paraId="61485D99" w14:textId="013DB07E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03B9C79" w14:textId="504E48A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9EEA911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3D8EC95" w14:textId="76DC5EA6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495,35</w:t>
            </w:r>
          </w:p>
        </w:tc>
      </w:tr>
      <w:tr w:rsidR="00705BA3" w14:paraId="12B96409" w14:textId="77777777">
        <w:trPr>
          <w:trHeight w:val="284"/>
        </w:trPr>
        <w:tc>
          <w:tcPr>
            <w:tcW w:w="1991" w:type="pct"/>
            <w:vAlign w:val="center"/>
          </w:tcPr>
          <w:p w14:paraId="402615E7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10231769" w14:textId="3C60A8A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D45DE7A" w14:textId="472A011F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C74C529" w14:textId="0E73BA8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6BCA3BD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DE26E97" w14:textId="2A5CAA5C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6A943200" w14:textId="77777777">
        <w:trPr>
          <w:trHeight w:val="284"/>
        </w:trPr>
        <w:tc>
          <w:tcPr>
            <w:tcW w:w="1991" w:type="pct"/>
            <w:vAlign w:val="center"/>
          </w:tcPr>
          <w:p w14:paraId="6D3F6431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33F38B1C" w14:textId="6A3F4CC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12C8CD0" w14:textId="4F6D6DD8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522C0A8" w14:textId="061D2E51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145D69A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F46CF86" w14:textId="2BD782C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40A00F3F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524F2089" w14:textId="77777777" w:rsidR="00705BA3" w:rsidRDefault="00E04257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705BA3" w14:paraId="2EB46335" w14:textId="77777777">
        <w:trPr>
          <w:trHeight w:val="284"/>
        </w:trPr>
        <w:tc>
          <w:tcPr>
            <w:tcW w:w="1991" w:type="pct"/>
            <w:vAlign w:val="center"/>
          </w:tcPr>
          <w:p w14:paraId="5775B7CE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5A194475" w14:textId="29482758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664288E" w14:textId="3D20FED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B748038" w14:textId="150A61AC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F679366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38E8C98" w14:textId="604274B5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27B61D2C" w14:textId="77777777">
        <w:trPr>
          <w:trHeight w:val="284"/>
        </w:trPr>
        <w:tc>
          <w:tcPr>
            <w:tcW w:w="1991" w:type="pct"/>
            <w:vAlign w:val="center"/>
          </w:tcPr>
          <w:p w14:paraId="594EC6BD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3E2B1C5F" w14:textId="1A83BE75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6EC4EF1" w14:textId="402A9717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29D32A5" w14:textId="4BD6672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3AC952B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EE3796C" w14:textId="54AF97CE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7E58B55C" w14:textId="77777777">
        <w:trPr>
          <w:trHeight w:val="284"/>
        </w:trPr>
        <w:tc>
          <w:tcPr>
            <w:tcW w:w="1991" w:type="pct"/>
            <w:vAlign w:val="center"/>
          </w:tcPr>
          <w:p w14:paraId="1089DB0F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13A57929" w14:textId="40FBE228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E25E1E6" w14:textId="504383BB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E5823C0" w14:textId="57C16B40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6604582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6574E04" w14:textId="26713D9A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2AB16C21" w14:textId="77777777">
        <w:trPr>
          <w:trHeight w:val="284"/>
        </w:trPr>
        <w:tc>
          <w:tcPr>
            <w:tcW w:w="1991" w:type="pct"/>
            <w:vAlign w:val="center"/>
          </w:tcPr>
          <w:p w14:paraId="2C327652" w14:textId="77777777" w:rsidR="00705BA3" w:rsidRDefault="00E04257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vAlign w:val="center"/>
          </w:tcPr>
          <w:p w14:paraId="26F1F0D9" w14:textId="77777777" w:rsidR="00705BA3" w:rsidRDefault="00705B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5BA3" w14:paraId="5C4D8FF7" w14:textId="77777777">
        <w:trPr>
          <w:trHeight w:val="284"/>
        </w:trPr>
        <w:tc>
          <w:tcPr>
            <w:tcW w:w="1991" w:type="pct"/>
            <w:vAlign w:val="center"/>
          </w:tcPr>
          <w:p w14:paraId="738E09C6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14:paraId="2B19DE54" w14:textId="12F9EC83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56702,13</w:t>
            </w:r>
          </w:p>
        </w:tc>
        <w:tc>
          <w:tcPr>
            <w:tcW w:w="595" w:type="pct"/>
            <w:vAlign w:val="center"/>
          </w:tcPr>
          <w:p w14:paraId="1A72F77D" w14:textId="4C8ABBCF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78D2803" w14:textId="41D0F49B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24638,8</w:t>
            </w:r>
          </w:p>
        </w:tc>
        <w:tc>
          <w:tcPr>
            <w:tcW w:w="595" w:type="pct"/>
            <w:vAlign w:val="center"/>
          </w:tcPr>
          <w:p w14:paraId="0D44DE60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613AFD7" w14:textId="062E31A8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32063,33</w:t>
            </w:r>
          </w:p>
        </w:tc>
      </w:tr>
      <w:tr w:rsidR="00705BA3" w14:paraId="7256AAAD" w14:textId="77777777">
        <w:trPr>
          <w:trHeight w:val="284"/>
        </w:trPr>
        <w:tc>
          <w:tcPr>
            <w:tcW w:w="1991" w:type="pct"/>
            <w:vAlign w:val="center"/>
          </w:tcPr>
          <w:p w14:paraId="2698CDCD" w14:textId="77777777" w:rsidR="00705BA3" w:rsidRDefault="00E042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4F1BE77F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C8CCB8C" w14:textId="306BB15F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131716,23</w:t>
            </w:r>
          </w:p>
        </w:tc>
        <w:tc>
          <w:tcPr>
            <w:tcW w:w="595" w:type="pct"/>
            <w:vAlign w:val="center"/>
          </w:tcPr>
          <w:p w14:paraId="4069C6F3" w14:textId="182D0D13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118874,72</w:t>
            </w:r>
          </w:p>
        </w:tc>
        <w:tc>
          <w:tcPr>
            <w:tcW w:w="595" w:type="pct"/>
            <w:vAlign w:val="center"/>
          </w:tcPr>
          <w:p w14:paraId="35023351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0777881" w14:textId="70B3476D" w:rsidR="00705BA3" w:rsidRDefault="00E0425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12841,51</w:t>
            </w:r>
          </w:p>
        </w:tc>
      </w:tr>
      <w:tr w:rsidR="00705BA3" w14:paraId="7BFD9354" w14:textId="77777777">
        <w:trPr>
          <w:trHeight w:val="284"/>
        </w:trPr>
        <w:tc>
          <w:tcPr>
            <w:tcW w:w="1991" w:type="pct"/>
            <w:vAlign w:val="center"/>
          </w:tcPr>
          <w:p w14:paraId="01DEA96F" w14:textId="77777777" w:rsidR="00705BA3" w:rsidRDefault="00E0425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5616C118" w14:textId="6DDB34ED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68940,01</w:t>
            </w:r>
          </w:p>
        </w:tc>
        <w:tc>
          <w:tcPr>
            <w:tcW w:w="595" w:type="pct"/>
            <w:vAlign w:val="center"/>
          </w:tcPr>
          <w:p w14:paraId="41FA9149" w14:textId="1C76264C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131716,23</w:t>
            </w:r>
          </w:p>
        </w:tc>
        <w:tc>
          <w:tcPr>
            <w:tcW w:w="595" w:type="pct"/>
            <w:vAlign w:val="center"/>
          </w:tcPr>
          <w:p w14:paraId="44A466A6" w14:textId="0D581732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143513,52</w:t>
            </w:r>
          </w:p>
        </w:tc>
        <w:tc>
          <w:tcPr>
            <w:tcW w:w="595" w:type="pct"/>
            <w:vAlign w:val="center"/>
          </w:tcPr>
          <w:p w14:paraId="7202D2EE" w14:textId="77777777" w:rsidR="00705BA3" w:rsidRDefault="00705BA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162F27D" w14:textId="7411E2E4" w:rsidR="00705BA3" w:rsidRDefault="00E0425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57142,72</w:t>
            </w:r>
          </w:p>
        </w:tc>
      </w:tr>
    </w:tbl>
    <w:p w14:paraId="4A09E956" w14:textId="77777777" w:rsidR="00705BA3" w:rsidRDefault="00705BA3">
      <w:pPr>
        <w:spacing w:before="0" w:after="0" w:line="240" w:lineRule="auto"/>
        <w:rPr>
          <w:sz w:val="18"/>
          <w:szCs w:val="18"/>
        </w:rPr>
      </w:pPr>
    </w:p>
    <w:p w14:paraId="794970C4" w14:textId="77777777" w:rsidR="00705BA3" w:rsidRDefault="00E04257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705BA3" w14:paraId="1DBC794F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F7F5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2315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B57E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8CF2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0883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705BA3" w14:paraId="20398DFF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9EF1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7C2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01D8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B574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F1E4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7AAB6A60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4521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E67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5201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CF38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95E7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F7D9EBB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CC3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ACF2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B9B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BBB6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2176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13F574F" w14:textId="77777777" w:rsidR="00705BA3" w:rsidRDefault="00E04257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705BA3" w14:paraId="38DF97EA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3058" w14:textId="77777777" w:rsidR="00705BA3" w:rsidRDefault="00E04257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4DC0" w14:textId="77777777" w:rsidR="00705BA3" w:rsidRDefault="00E04257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705BA3" w14:paraId="5C875CB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CBB0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1D6A" w14:textId="77777777" w:rsidR="00705BA3" w:rsidRDefault="00E04257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705BA3" w14:paraId="3A77A283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D10BA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705BA3" w14:paraId="5C44E69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477F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86B0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20D9373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9108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D4D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77F6583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2342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7DBB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6FBB2AF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CB09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F3C2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6E9B9D9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6A73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BAA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0FD5715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AB2A1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AA9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6451EE4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55A5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6247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643751D6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EBAEA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616C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2576A1C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6445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89A1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65C1285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3E24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ED0E9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38943A9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D6E4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CCA2" w14:textId="69E1C5E0" w:rsidR="00705BA3" w:rsidRDefault="003C7C09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-24638,80</w:t>
            </w:r>
          </w:p>
        </w:tc>
      </w:tr>
      <w:tr w:rsidR="00705BA3" w14:paraId="60624BE8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A798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705BA3" w14:paraId="6148CF7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ED61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83D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74DA2566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C135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DD14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7A7986DD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B1CA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766A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4502125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BBA1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E655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1786F18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3832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E222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705BA3" w14:paraId="0F9A386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3384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0B45" w14:textId="32BEB9F0" w:rsidR="00705BA3" w:rsidRDefault="003C7C09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-24638,80</w:t>
            </w:r>
          </w:p>
        </w:tc>
      </w:tr>
      <w:tr w:rsidR="00705BA3" w14:paraId="6A84D20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7A57" w14:textId="77777777" w:rsidR="00705BA3" w:rsidRDefault="00E04257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2FAC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047AD3CE" w14:textId="77777777" w:rsidR="00705BA3" w:rsidRDefault="00E04257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705BA3" w14:paraId="363F1F41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3736" w14:textId="77777777" w:rsidR="00705BA3" w:rsidRDefault="00E04257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075C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07E5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D43A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8E9C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D2D6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15E9429F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CD57" w14:textId="7DB153F3" w:rsidR="00705BA3" w:rsidRDefault="003C7C09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Krátkodobé zákonné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B879" w14:textId="77777777" w:rsidR="003C7C09" w:rsidRDefault="003C7C0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  <w:p w14:paraId="1D385C72" w14:textId="1B90DE95" w:rsidR="00705BA3" w:rsidRDefault="003C7C0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1446,29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A23D" w14:textId="77777777" w:rsidR="003C7C09" w:rsidRDefault="003C7C0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  <w:p w14:paraId="163F5317" w14:textId="10A5C14D" w:rsidR="003C7C09" w:rsidRDefault="003C7C0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3060,45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63BF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  <w:p w14:paraId="16634C62" w14:textId="65C7BD2F" w:rsidR="003C7C09" w:rsidRDefault="003C7C0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1337,14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19D3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BC62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  <w:p w14:paraId="1FC9A5C5" w14:textId="045BEAD0" w:rsidR="003C7C09" w:rsidRDefault="003C7C09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3169,60</w:t>
            </w:r>
          </w:p>
        </w:tc>
      </w:tr>
      <w:tr w:rsidR="00705BA3" w14:paraId="0E9F941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D8F4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5AA7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6852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FFB6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AE81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45FC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05BA3" w14:paraId="7E07A9B2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0209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D848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00CB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6640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A4DB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25EC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705BA3" w14:paraId="1067C338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FF2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A3BB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F162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1C23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34E5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084A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05BA3" w14:paraId="2284DD64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07FE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9483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152B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F993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45E8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B664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05BA3" w14:paraId="0C142150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0E9B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42E0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ACD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32A2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2141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A17E" w14:textId="77777777" w:rsidR="00705BA3" w:rsidRDefault="00705BA3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705BA3" w14:paraId="65C7E0F0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B8ED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4526" w14:textId="4D4C2902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1446,29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8FC1" w14:textId="44925E88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3060,45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DCDDC" w14:textId="4E8BA15C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1337,14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F363C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4FF2" w14:textId="21193B85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3169,60</w:t>
            </w:r>
          </w:p>
        </w:tc>
      </w:tr>
    </w:tbl>
    <w:p w14:paraId="400D31DA" w14:textId="77777777" w:rsidR="00705BA3" w:rsidRDefault="00E04257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705BA3" w14:paraId="4F1C6779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49CB" w14:textId="77777777" w:rsidR="00705BA3" w:rsidRDefault="00E04257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C32B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1AF8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705BA3" w14:paraId="482161AD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5C76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C3A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A2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C21301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1632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48AA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8D0E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3F64A2DA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ED87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2CD6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CA95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2C84E2E" w14:textId="77777777" w:rsidR="00705BA3" w:rsidRDefault="00E04257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705BA3" w14:paraId="7E693A05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EB0B" w14:textId="77777777" w:rsidR="00705BA3" w:rsidRDefault="00E04257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BE8B" w14:textId="77777777" w:rsidR="00705BA3" w:rsidRDefault="00E04257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A128" w14:textId="77777777" w:rsidR="00705BA3" w:rsidRDefault="00E04257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73FF9276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BE64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BD73" w14:textId="17ED0C76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24443,33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A451" w14:textId="53074574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530,22</w:t>
            </w:r>
          </w:p>
        </w:tc>
      </w:tr>
      <w:tr w:rsidR="00705BA3" w14:paraId="18868CE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AD4F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6DAB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F4E9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05BA3" w14:paraId="3CF53D23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2FDD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2919" w14:textId="72C9424B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24443,33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68A5" w14:textId="07D87D15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530,22</w:t>
            </w:r>
          </w:p>
        </w:tc>
      </w:tr>
    </w:tbl>
    <w:p w14:paraId="27372E39" w14:textId="77777777" w:rsidR="00705BA3" w:rsidRDefault="00E04257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705BA3" w14:paraId="22999F10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17A1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2392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05BA3" w14:paraId="6DE4FB31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E893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3F58" w14:textId="3BCCC9E8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11,91</w:t>
            </w:r>
          </w:p>
        </w:tc>
      </w:tr>
      <w:tr w:rsidR="00705BA3" w14:paraId="30867A51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7A0B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7B990" w14:textId="245EEE4A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184,39</w:t>
            </w:r>
          </w:p>
        </w:tc>
      </w:tr>
      <w:tr w:rsidR="00705BA3" w14:paraId="3FF324DB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4753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0316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05BA3" w14:paraId="1D9E92F4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B26F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3419" w14:textId="2FF5D328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136,50</w:t>
            </w:r>
          </w:p>
        </w:tc>
      </w:tr>
      <w:tr w:rsidR="00705BA3" w14:paraId="0C0627D4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85562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7A07" w14:textId="52ED9436" w:rsidR="00705BA3" w:rsidRDefault="00F8524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59,80</w:t>
            </w:r>
          </w:p>
        </w:tc>
      </w:tr>
    </w:tbl>
    <w:p w14:paraId="633295DA" w14:textId="77777777" w:rsidR="00705BA3" w:rsidRDefault="00E04257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705BA3" w14:paraId="2D6688BD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C1FC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A8B4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D829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5D68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47AF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C370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705BA3" w14:paraId="1AC6EDDF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8776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9AAC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AC66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D9ED2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A8FD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F5C9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05BA3" w14:paraId="21D7E6A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5349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F81B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DC7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3445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04B9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F5E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05BA3" w14:paraId="262F9AA4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3855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0067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3C12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516A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FEEF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163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05BA3" w14:paraId="54F3480D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3F93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B48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AB5A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8A8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B63B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CBD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05BA3" w14:paraId="1B9E3CED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FF1DE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8EA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FDE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3B1E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9EFA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C383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0941CC0" w14:textId="77777777" w:rsidR="00705BA3" w:rsidRDefault="00E04257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6D1FC49E" w14:textId="77777777" w:rsidR="00705BA3" w:rsidRDefault="00E04257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05BA3" w14:paraId="6E6E526B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DD8D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69AD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8EAA2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4B52282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BF98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F347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A21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7597B1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DA7A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354A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2FDA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BC3308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D4DC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6E72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4D96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74D6A2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B936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2FC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982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157BECD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3D08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18F9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E3B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11B3C9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3278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FAF1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9EC1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2B70EC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3B9A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7F7A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40F7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7633753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F531" w14:textId="77777777" w:rsidR="00705BA3" w:rsidRDefault="00705BA3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120D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278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7F0ED41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109A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B8B1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227C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6ECAABC" w14:textId="77777777" w:rsidR="00705BA3" w:rsidRDefault="00705BA3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05BA3" w14:paraId="611120E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E9B3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7E87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B652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1CE305E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67AC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2F11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632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2A99D1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CF1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3D7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0F3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0829480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CC67" w14:textId="77777777" w:rsidR="00705BA3" w:rsidRDefault="00E04257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8315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734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19BF8C1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E07B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ACA5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073D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594A5D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715E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136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C0E9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2F8BB2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2C" w14:textId="77777777" w:rsidR="00705BA3" w:rsidRDefault="00705BA3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2F9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1C42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0CD22A7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F92B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BD16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E65D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5B314C7" w14:textId="77777777" w:rsidR="00705BA3" w:rsidRDefault="00E04257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705BA3" w14:paraId="6079ACA2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0D6D" w14:textId="77777777" w:rsidR="00705BA3" w:rsidRDefault="00E04257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079B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705BA3" w14:paraId="037EF525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AF33" w14:textId="77777777" w:rsidR="00705BA3" w:rsidRDefault="00705BA3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0407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6BD8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78FE9A2D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3E59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A5C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A7F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6040A97F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9C51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C5E3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5F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DC3DB17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5776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1A0B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91C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DB8EBFA" w14:textId="77777777" w:rsidR="00705BA3" w:rsidRDefault="00E04257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6A41C1DD" w14:textId="77777777" w:rsidR="00705BA3" w:rsidRDefault="00E04257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77B738C9" w14:textId="77777777" w:rsidR="00705BA3" w:rsidRDefault="00E04257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3018"/>
        <w:gridCol w:w="3022"/>
      </w:tblGrid>
      <w:tr w:rsidR="00705BA3" w14:paraId="69E9B565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80BD" w14:textId="77777777" w:rsidR="00705BA3" w:rsidRDefault="00E04257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F9A71A" w14:textId="77777777" w:rsidR="00705BA3" w:rsidRDefault="00E04257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8C857C" w14:textId="77777777" w:rsidR="00705BA3" w:rsidRDefault="00E04257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705BA3" w14:paraId="3A48845D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CB3E" w14:textId="50129661" w:rsidR="00705BA3" w:rsidRDefault="00F8524D" w:rsidP="00F8524D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kurzov a školení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E469" w14:textId="50EE3DE1" w:rsidR="00705BA3" w:rsidRDefault="00F8524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52601,55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76A7" w14:textId="4E940E95" w:rsidR="00705BA3" w:rsidRDefault="00E04257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5BA3" w14:paraId="24114E7E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B742" w14:textId="795013FC" w:rsidR="00705BA3" w:rsidRDefault="00F8524D" w:rsidP="00F852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tovaru (migranti)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1FCA" w14:textId="65A4CDF1" w:rsidR="00705BA3" w:rsidRDefault="00F8524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30677,26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6CA" w14:textId="77777777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05BA3" w14:paraId="196E0159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FC08" w14:textId="77777777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AF3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29A3" w14:textId="77777777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05BA3" w14:paraId="4DA05FCD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707A" w14:textId="77777777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B430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744D" w14:textId="77777777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05BA3" w14:paraId="2586A078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0D4C" w14:textId="7E7D8E0F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DD93" w14:textId="77777777" w:rsidR="00705BA3" w:rsidRDefault="00705BA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1663" w14:textId="77777777" w:rsidR="00705BA3" w:rsidRDefault="00705B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38C6E087" w14:textId="77777777" w:rsidR="00705BA3" w:rsidRDefault="00705BA3">
      <w:pPr>
        <w:spacing w:before="0" w:line="240" w:lineRule="auto"/>
        <w:rPr>
          <w:rFonts w:cs="Arial"/>
          <w:b/>
          <w:sz w:val="22"/>
          <w:szCs w:val="22"/>
        </w:rPr>
      </w:pPr>
    </w:p>
    <w:p w14:paraId="40A07914" w14:textId="77777777" w:rsidR="00705BA3" w:rsidRDefault="00E04257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705BA3" w14:paraId="22C9C5DF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CC87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5632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9F5F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4A773B3C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C4FE" w14:textId="5F10B19C" w:rsidR="00705BA3" w:rsidRDefault="00F8524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F8524D">
              <w:rPr>
                <w:rFonts w:cs="Arial"/>
                <w:b/>
                <w:sz w:val="22"/>
                <w:szCs w:val="22"/>
              </w:rPr>
              <w:lastRenderedPageBreak/>
              <w:t>Príspevky od FO a PO na čínnosť, miestne spolky SČK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1AF8" w14:textId="32BDBB3B" w:rsidR="00705BA3" w:rsidRDefault="00F8524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3242,28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55A4" w14:textId="7F8EB6BC" w:rsidR="00705BA3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3050,15</w:t>
            </w:r>
          </w:p>
        </w:tc>
      </w:tr>
      <w:tr w:rsidR="00705BA3" w14:paraId="5651029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51A6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9E0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27C8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88D7158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3A03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7927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B4F2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542171B" w14:textId="77777777" w:rsidR="00705BA3" w:rsidRDefault="00E04257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705BA3" w14:paraId="12E6681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545C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F01C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6632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53AF8AD8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826A" w14:textId="14EDB677" w:rsidR="00705BA3" w:rsidRDefault="000573C0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0573C0">
              <w:rPr>
                <w:rFonts w:cs="Arial"/>
                <w:b/>
                <w:sz w:val="22"/>
                <w:szCs w:val="22"/>
              </w:rPr>
              <w:t>Dotácia MZ SR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F598" w14:textId="2BF7A59B" w:rsidR="00705BA3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14484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C74C" w14:textId="1E4140A2" w:rsidR="00705BA3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18784</w:t>
            </w:r>
          </w:p>
        </w:tc>
      </w:tr>
      <w:tr w:rsidR="00705BA3" w14:paraId="7683E564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7150" w14:textId="3EE2151E" w:rsidR="00705BA3" w:rsidRDefault="000573C0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Dotácia-EUROFONDY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D2AA" w14:textId="59AE0018" w:rsidR="00705BA3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42085,09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C455" w14:textId="6302C0D0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20976,75</w:t>
            </w:r>
          </w:p>
        </w:tc>
      </w:tr>
      <w:tr w:rsidR="00705BA3" w14:paraId="6FB52A0F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DBD1" w14:textId="77777777" w:rsidR="00705BA3" w:rsidRDefault="000573C0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 w:rsidRPr="000573C0">
              <w:rPr>
                <w:rFonts w:cs="Arial"/>
                <w:sz w:val="22"/>
                <w:szCs w:val="22"/>
              </w:rPr>
              <w:t>Dotácie s</w:t>
            </w:r>
            <w:r>
              <w:rPr>
                <w:rFonts w:cs="Arial"/>
                <w:sz w:val="22"/>
                <w:szCs w:val="22"/>
              </w:rPr>
              <w:t>amospráv</w:t>
            </w:r>
          </w:p>
          <w:p w14:paraId="3D04187A" w14:textId="549ACDF3" w:rsidR="000573C0" w:rsidRDefault="000573C0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Úrad práce, soc. vecí a rodiny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F401" w14:textId="77777777" w:rsidR="00705BA3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1700</w:t>
            </w:r>
          </w:p>
          <w:p w14:paraId="612BD091" w14:textId="3DE89AB0" w:rsidR="000573C0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8CD2" w14:textId="77777777" w:rsidR="00705BA3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4300</w:t>
            </w:r>
          </w:p>
          <w:p w14:paraId="68ED391E" w14:textId="375BA388" w:rsidR="000573C0" w:rsidRDefault="000573C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1202,10</w:t>
            </w:r>
          </w:p>
        </w:tc>
      </w:tr>
    </w:tbl>
    <w:p w14:paraId="141B6C73" w14:textId="77777777" w:rsidR="00705BA3" w:rsidRDefault="00E04257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705BA3" w14:paraId="788B035A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39F0" w14:textId="77777777" w:rsidR="00705BA3" w:rsidRDefault="00E04257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94F1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92A1" w14:textId="77777777" w:rsidR="00705BA3" w:rsidRDefault="00E04257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252C1D5F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7DDF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9652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BE7A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74B07208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9131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C9CF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EF34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263F2F41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9C6F" w14:textId="77777777" w:rsidR="00705BA3" w:rsidRDefault="00705BA3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2E27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9A95" w14:textId="77777777" w:rsidR="00705BA3" w:rsidRDefault="00705BA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104A475" w14:textId="77777777" w:rsidR="00705BA3" w:rsidRDefault="00E04257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705BA3" w14:paraId="0BF4D5E3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002A" w14:textId="77777777" w:rsidR="00705BA3" w:rsidRDefault="00E04257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EEB2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1FA5" w14:textId="77777777" w:rsidR="00705BA3" w:rsidRDefault="00E04257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05BA3" w14:paraId="1318078E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9E1" w14:textId="68D73FB8" w:rsidR="00705BA3" w:rsidRDefault="00AD69E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Workshop, pomoc odídencom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E137" w14:textId="1371EAB5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30674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EB13" w14:textId="1445E08C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05BA3" w14:paraId="476BD2A2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949" w14:textId="6191B846" w:rsidR="00705BA3" w:rsidRDefault="00AD69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Nákup drobného majetku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7FEC" w14:textId="4E8C49B1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16445,23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68BC" w14:textId="76F3F685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05BA3" w14:paraId="7ADA2869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5EA1" w14:textId="3C89FFCF" w:rsidR="00705BA3" w:rsidRDefault="00AD69EC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Pomoc migrantom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0ECB" w14:textId="15276D36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6673" w14:textId="083470EC" w:rsidR="00705BA3" w:rsidRDefault="00AD69E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28629,30</w:t>
            </w:r>
          </w:p>
        </w:tc>
      </w:tr>
    </w:tbl>
    <w:p w14:paraId="1E4D2DCC" w14:textId="77777777" w:rsidR="00705BA3" w:rsidRDefault="00E04257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705BA3" w14:paraId="3F0450B2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A315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2A68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A016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705BA3" w14:paraId="29240119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9B4D" w14:textId="092C4D46" w:rsidR="00705BA3" w:rsidRDefault="00AD69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Drobný majetok do 1700 €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9C42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6E29" w14:textId="4548EF32" w:rsidR="00705BA3" w:rsidRDefault="00AD69EC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1466</w:t>
            </w:r>
          </w:p>
        </w:tc>
      </w:tr>
      <w:tr w:rsidR="00705BA3" w14:paraId="09519012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AECA1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C072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94BA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31626B4D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B69E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A8817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3B924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05BA3" w14:paraId="4B120FDF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3EEB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7DF5" w14:textId="1A0D3319" w:rsidR="00705BA3" w:rsidRDefault="00AD69E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14:paraId="0EF7BF1F" w14:textId="77777777" w:rsidR="00705BA3" w:rsidRDefault="00E04257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V</w:t>
      </w:r>
    </w:p>
    <w:p w14:paraId="516BCB52" w14:textId="77777777" w:rsidR="00705BA3" w:rsidRDefault="00E04257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2F63F86F" w14:textId="77777777" w:rsidR="00705BA3" w:rsidRDefault="00E04257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705BA3" w14:paraId="4683EB84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8687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B877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9BBF" w14:textId="77777777" w:rsidR="00705BA3" w:rsidRDefault="00705BA3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05BA3" w14:paraId="7DA65AD8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0DD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66EA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043C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61D355D8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03C8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5FE79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05AAD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39125C0" w14:textId="77777777" w:rsidR="00705BA3" w:rsidRDefault="00E04257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7261E7E6" w14:textId="77777777" w:rsidR="00705BA3" w:rsidRDefault="00E04257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310A68C1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705BA3" w14:paraId="5C8E33A6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73E0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4851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05BA3" w14:paraId="009FA6C1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5A9E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4E24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584657F3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EE4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6A5D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76E80A22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E57D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A893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ED9A892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F24CA5F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74767B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F20999" w14:textId="77777777" w:rsidR="00705BA3" w:rsidRDefault="00705B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705BA3" w14:paraId="311C6A09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2646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1BD3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05BA3" w14:paraId="28DB7E8A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A2D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6467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22806AC2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233AD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52887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4519445D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524B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DDB78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5607F58" w14:textId="77777777" w:rsidR="00705BA3" w:rsidRDefault="00705B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120251D3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E09D30E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59F2C442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516001B3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6B2E152E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61EF67CA" w14:textId="77777777" w:rsidR="00705BA3" w:rsidRDefault="00E04257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lastRenderedPageBreak/>
        <w:t>e) iné povinnosti.</w:t>
      </w:r>
    </w:p>
    <w:p w14:paraId="386DA7BF" w14:textId="77777777" w:rsidR="00705BA3" w:rsidRDefault="00705BA3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705BA3" w14:paraId="338A8DC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0B6C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8218C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E69B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705BA3" w14:paraId="589B255A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80A7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6873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DF31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678CA550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E3A2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93F2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7970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5B0E20C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CFEC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4CC0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4E8C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80D77C5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47B8A0D9" w14:textId="77777777" w:rsidR="00705BA3" w:rsidRDefault="00E04257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10FF8E56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705BA3" w14:paraId="01B1C13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2321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7112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8F56" w14:textId="77777777" w:rsidR="00705BA3" w:rsidRDefault="00E04257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705BA3" w14:paraId="76B0A2A3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29B0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0754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E972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27F4B957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3A74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5C10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CF9E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05BA3" w14:paraId="04A7ACF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0962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FD914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C470" w14:textId="77777777" w:rsidR="00705BA3" w:rsidRDefault="00705BA3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FA2727E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p w14:paraId="060F168E" w14:textId="77777777" w:rsidR="00705BA3" w:rsidRDefault="00E04257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BE103B4" w14:textId="77777777" w:rsidR="00705BA3" w:rsidRDefault="00705BA3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705BA3" w14:paraId="0F57A6EA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DA1F" w14:textId="77777777" w:rsidR="00705BA3" w:rsidRDefault="00E04257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705BA3" w14:paraId="2E6C8B29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15B5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5BA3" w14:paraId="09FAF0BF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6589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5BA3" w14:paraId="42C45EC7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76CC" w14:textId="77777777" w:rsidR="00705BA3" w:rsidRDefault="00705BA3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274DD13" w14:textId="77777777" w:rsidR="00705BA3" w:rsidRDefault="00705BA3"/>
    <w:sectPr w:rsidR="00705BA3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BA4AE" w14:textId="77777777" w:rsidR="006011DE" w:rsidRDefault="006011DE">
      <w:pPr>
        <w:spacing w:line="240" w:lineRule="auto"/>
      </w:pPr>
      <w:r>
        <w:separator/>
      </w:r>
    </w:p>
  </w:endnote>
  <w:endnote w:type="continuationSeparator" w:id="0">
    <w:p w14:paraId="0837E8F5" w14:textId="77777777" w:rsidR="006011DE" w:rsidRDefault="00601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3B4C7" w14:textId="77777777" w:rsidR="00705BA3" w:rsidRDefault="00E04257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4ABAE007" w14:textId="77777777" w:rsidR="00705BA3" w:rsidRDefault="00705BA3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7C6F" w14:textId="77777777" w:rsidR="00705BA3" w:rsidRDefault="00E04257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481FA89B" w14:textId="77777777" w:rsidR="00705BA3" w:rsidRDefault="00705BA3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C2B78" w14:textId="77777777" w:rsidR="006011DE" w:rsidRDefault="006011DE">
      <w:pPr>
        <w:spacing w:before="0" w:after="0"/>
      </w:pPr>
      <w:r>
        <w:separator/>
      </w:r>
    </w:p>
  </w:footnote>
  <w:footnote w:type="continuationSeparator" w:id="0">
    <w:p w14:paraId="7F044E4F" w14:textId="77777777" w:rsidR="006011DE" w:rsidRDefault="006011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326CB" w14:textId="77777777" w:rsidR="00705BA3" w:rsidRDefault="00705B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5C3C3" w14:textId="77777777" w:rsidR="00705BA3" w:rsidRDefault="00705BA3">
    <w:pPr>
      <w:pStyle w:val="Hlavika"/>
      <w:jc w:val="right"/>
      <w:rPr>
        <w:rFonts w:cs="Arial"/>
      </w:rPr>
    </w:pPr>
  </w:p>
  <w:p w14:paraId="0F13FA2B" w14:textId="77777777" w:rsidR="00705BA3" w:rsidRDefault="00705BA3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1819801">
    <w:abstractNumId w:val="0"/>
  </w:num>
  <w:num w:numId="2" w16cid:durableId="1133518916">
    <w:abstractNumId w:val="4"/>
  </w:num>
  <w:num w:numId="3" w16cid:durableId="530996250">
    <w:abstractNumId w:val="1"/>
  </w:num>
  <w:num w:numId="4" w16cid:durableId="328336142">
    <w:abstractNumId w:val="6"/>
  </w:num>
  <w:num w:numId="5" w16cid:durableId="2045865329">
    <w:abstractNumId w:val="5"/>
  </w:num>
  <w:num w:numId="6" w16cid:durableId="1895700494">
    <w:abstractNumId w:val="7"/>
  </w:num>
  <w:num w:numId="7" w16cid:durableId="602567490">
    <w:abstractNumId w:val="8"/>
  </w:num>
  <w:num w:numId="8" w16cid:durableId="1785029036">
    <w:abstractNumId w:val="9"/>
  </w:num>
  <w:num w:numId="9" w16cid:durableId="810556288">
    <w:abstractNumId w:val="2"/>
  </w:num>
  <w:num w:numId="10" w16cid:durableId="271206874">
    <w:abstractNumId w:val="10"/>
  </w:num>
  <w:num w:numId="11" w16cid:durableId="2110806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4257"/>
    <w:rsid w:val="000479D4"/>
    <w:rsid w:val="000573C0"/>
    <w:rsid w:val="00397906"/>
    <w:rsid w:val="003A2FD6"/>
    <w:rsid w:val="003C7C09"/>
    <w:rsid w:val="004227BE"/>
    <w:rsid w:val="004C1C6E"/>
    <w:rsid w:val="0052616B"/>
    <w:rsid w:val="006011DE"/>
    <w:rsid w:val="00705BA3"/>
    <w:rsid w:val="00792172"/>
    <w:rsid w:val="007A79B0"/>
    <w:rsid w:val="00AD69EC"/>
    <w:rsid w:val="00E04257"/>
    <w:rsid w:val="00F8524D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C84286"/>
  <w15:docId w15:val="{FD6A78DA-33D4-4DAC-9EB3-7662D949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78</TotalTime>
  <Pages>12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Jana Kotmanová</cp:lastModifiedBy>
  <cp:revision>5</cp:revision>
  <dcterms:created xsi:type="dcterms:W3CDTF">2024-03-23T15:22:00Z</dcterms:created>
  <dcterms:modified xsi:type="dcterms:W3CDTF">2024-03-29T21:48:00Z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