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68EA" w14:textId="77777777" w:rsidR="007E70D4" w:rsidRDefault="007E70D4" w:rsidP="007E70D4">
      <w:pPr>
        <w:spacing w:after="0" w:line="100" w:lineRule="atLeast"/>
        <w:jc w:val="both"/>
        <w:rPr>
          <w:rFonts w:eastAsia="MS Mincho" w:cs="FuturaTEE-Book"/>
          <w:sz w:val="20"/>
          <w:szCs w:val="20"/>
        </w:rPr>
      </w:pPr>
    </w:p>
    <w:p w14:paraId="195968EB" w14:textId="77777777" w:rsidR="007E70D4" w:rsidRDefault="007E70D4" w:rsidP="007E70D4">
      <w:pPr>
        <w:spacing w:after="0" w:line="100" w:lineRule="atLeast"/>
        <w:jc w:val="both"/>
        <w:rPr>
          <w:rFonts w:eastAsia="MS Mincho" w:cs="FuturaTEE-Book"/>
          <w:sz w:val="20"/>
          <w:szCs w:val="20"/>
        </w:rPr>
      </w:pPr>
    </w:p>
    <w:p w14:paraId="195968EC" w14:textId="77777777" w:rsidR="007E70D4" w:rsidRDefault="007E70D4" w:rsidP="007E70D4">
      <w:pPr>
        <w:spacing w:after="0" w:line="100" w:lineRule="atLeast"/>
        <w:jc w:val="center"/>
        <w:rPr>
          <w:rFonts w:cs="Arial"/>
          <w:b/>
          <w:bCs/>
          <w:sz w:val="20"/>
          <w:szCs w:val="20"/>
        </w:rPr>
      </w:pPr>
      <w:r>
        <w:rPr>
          <w:rFonts w:cs="Arial"/>
          <w:b/>
          <w:bCs/>
          <w:sz w:val="20"/>
          <w:szCs w:val="20"/>
        </w:rPr>
        <w:t>POZNÁMKY</w:t>
      </w:r>
    </w:p>
    <w:p w14:paraId="195968ED" w14:textId="77777777" w:rsidR="007E70D4" w:rsidRDefault="007E70D4" w:rsidP="007E70D4">
      <w:pPr>
        <w:spacing w:after="0" w:line="100" w:lineRule="atLeast"/>
        <w:jc w:val="center"/>
        <w:rPr>
          <w:rFonts w:cs="Arial"/>
          <w:b/>
          <w:bCs/>
          <w:sz w:val="20"/>
          <w:szCs w:val="20"/>
        </w:rPr>
      </w:pPr>
      <w:r>
        <w:rPr>
          <w:rFonts w:cs="Arial"/>
          <w:b/>
          <w:bCs/>
          <w:sz w:val="20"/>
          <w:szCs w:val="20"/>
        </w:rPr>
        <w:t>účtovnej závierky zostavenej</w:t>
      </w:r>
    </w:p>
    <w:p w14:paraId="195968EE" w14:textId="7CCD1B8C" w:rsidR="007E70D4" w:rsidRDefault="006252A2" w:rsidP="007E70D4">
      <w:pPr>
        <w:spacing w:after="0" w:line="100" w:lineRule="atLeast"/>
        <w:jc w:val="center"/>
        <w:rPr>
          <w:rFonts w:cs="Arial"/>
          <w:b/>
          <w:bCs/>
          <w:sz w:val="20"/>
          <w:szCs w:val="20"/>
        </w:rPr>
      </w:pPr>
      <w:r>
        <w:rPr>
          <w:rFonts w:cs="Arial"/>
          <w:b/>
          <w:bCs/>
          <w:sz w:val="20"/>
          <w:szCs w:val="20"/>
        </w:rPr>
        <w:t>k 31.12.2023</w:t>
      </w:r>
    </w:p>
    <w:p w14:paraId="195968EF" w14:textId="77777777" w:rsidR="007E70D4" w:rsidRPr="003D1767" w:rsidRDefault="007E70D4" w:rsidP="007E70D4">
      <w:pPr>
        <w:spacing w:after="0" w:line="100" w:lineRule="atLeast"/>
        <w:jc w:val="center"/>
        <w:rPr>
          <w:rFonts w:cs="Arial"/>
          <w:b/>
          <w:bCs/>
          <w:sz w:val="18"/>
          <w:szCs w:val="18"/>
        </w:rPr>
      </w:pPr>
      <w:r w:rsidRPr="003D1767">
        <w:rPr>
          <w:rFonts w:cs="Arial"/>
          <w:b/>
          <w:bCs/>
          <w:sz w:val="18"/>
          <w:szCs w:val="18"/>
        </w:rPr>
        <w:t>(v celých eurách)</w:t>
      </w:r>
    </w:p>
    <w:p w14:paraId="195968F0" w14:textId="77777777" w:rsidR="007E70D4" w:rsidRDefault="007E70D4" w:rsidP="007E70D4">
      <w:pPr>
        <w:spacing w:after="0" w:line="100" w:lineRule="atLeast"/>
        <w:jc w:val="both"/>
        <w:rPr>
          <w:rFonts w:eastAsia="MS Mincho" w:cs="FuturaTEE-Book"/>
          <w:sz w:val="20"/>
          <w:szCs w:val="20"/>
        </w:rPr>
      </w:pPr>
    </w:p>
    <w:p w14:paraId="195968F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195968F2" w14:textId="77777777" w:rsidR="007E70D4" w:rsidRPr="009778B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195968F3"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Invest4Live, o.c,p., a.</w:t>
      </w:r>
      <w:r>
        <w:rPr>
          <w:rFonts w:eastAsia="MS Mincho" w:cs="FuturaTEE-Book"/>
          <w:sz w:val="18"/>
          <w:szCs w:val="18"/>
          <w:lang w:eastAsia="ja-JP"/>
        </w:rPr>
        <w:t>s</w:t>
      </w:r>
      <w:r w:rsidRPr="009778BE">
        <w:rPr>
          <w:rFonts w:eastAsia="MS Mincho" w:cs="FuturaTEE-Book"/>
          <w:sz w:val="18"/>
          <w:szCs w:val="18"/>
          <w:lang w:eastAsia="ja-JP"/>
        </w:rPr>
        <w:t xml:space="preserve">. </w:t>
      </w:r>
    </w:p>
    <w:p w14:paraId="195968F4"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195968F5"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195968F6"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195968F7" w14:textId="77777777" w:rsidR="007E70D4"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195968F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9"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195968F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195968FB"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Obchodník s cennými papiermi Invest4Life o.c.p.,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Z.z.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195968F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195968FE"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8FF"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0"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1"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19596902"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903"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4"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19596906"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19596908"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0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1959690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B" w14:textId="77777777" w:rsidR="007E70D4" w:rsidRPr="00683D4D"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1959690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1570/2017, Nz 40605/2017, NCRIs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r w:rsidRPr="000C6A86">
        <w:rPr>
          <w:rFonts w:eastAsia="MS Mincho" w:cs="FuturaTEE-Book"/>
          <w:sz w:val="18"/>
          <w:szCs w:val="18"/>
          <w:lang w:eastAsia="ja-JP"/>
        </w:rPr>
        <w:t xml:space="preserve">ust. </w:t>
      </w:r>
      <w:r w:rsidRPr="00457AA4">
        <w:rPr>
          <w:rFonts w:eastAsia="MS Mincho" w:cs="FuturaTEE-Book"/>
          <w:sz w:val="18"/>
          <w:szCs w:val="18"/>
          <w:lang w:eastAsia="ja-JP"/>
        </w:rPr>
        <w:t>§</w:t>
      </w:r>
      <w:r w:rsidRPr="000C6A86">
        <w:rPr>
          <w:rFonts w:eastAsia="MS Mincho" w:cs="FuturaTEE-Book"/>
          <w:sz w:val="18"/>
          <w:szCs w:val="18"/>
          <w:lang w:eastAsia="ja-JP"/>
        </w:rPr>
        <w:t xml:space="preserve"> 154 a nasl. zák. č. 513/1991 Zb. Obchodný zákonník.</w:t>
      </w:r>
    </w:p>
    <w:p w14:paraId="1959690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14:paraId="1959690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F" w14:textId="0F1BAB2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sidR="006252A2">
        <w:rPr>
          <w:rFonts w:eastAsia="MS Mincho" w:cs="FuturaTEE-Book"/>
          <w:sz w:val="18"/>
          <w:szCs w:val="18"/>
          <w:lang w:eastAsia="ja-JP"/>
        </w:rPr>
        <w:t>ny spoločnosti ku dňu 31.12.2023</w:t>
      </w:r>
    </w:p>
    <w:p w14:paraId="19596910"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19596911"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19596912" w14:textId="0AF9F1B6"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006252A2">
        <w:rPr>
          <w:rFonts w:eastAsia="MS Mincho" w:cs="FuturaTEE-Book"/>
          <w:sz w:val="18"/>
          <w:szCs w:val="18"/>
          <w:lang w:eastAsia="ja-JP"/>
        </w:rPr>
        <w:t>Ing. Ľubor Š</w:t>
      </w:r>
      <w:r w:rsidRPr="000C6A86">
        <w:rPr>
          <w:rFonts w:eastAsia="MS Mincho" w:cs="FuturaTEE-Book"/>
          <w:sz w:val="18"/>
          <w:szCs w:val="18"/>
          <w:lang w:eastAsia="ja-JP"/>
        </w:rPr>
        <w:t>ramo predseda dozornej rady</w:t>
      </w:r>
    </w:p>
    <w:p w14:paraId="19596913"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19596914"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1959691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6"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19596917" w14:textId="77777777" w:rsidR="007E70D4" w:rsidRPr="00962BB9"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1959691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19596919"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A" w14:textId="77777777" w:rsidR="007E70D4" w:rsidRPr="0043614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1959691B" w14:textId="77777777" w:rsidR="007E70D4" w:rsidRPr="003B0ED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1959691C"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1959691D"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E"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1959691F" w14:textId="77777777" w:rsidR="007E70D4" w:rsidRPr="005C26A2"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19596920"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1"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3"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4" w14:textId="77777777" w:rsidR="007E70D4" w:rsidRPr="007666F8"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19596925"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19596926"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19596927"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19596928"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9596929"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1959692A"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1959692B"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1959692C"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1959692D"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1959692E"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1959692F"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1959693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19596931"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19596932"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19596933"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19596934"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19596935"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19596936"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19596937"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19596938"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19596939"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1959693A"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1959693B"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959693C"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1959693D"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1959693E"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59693F"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959694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1959694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19596943" w14:textId="77777777" w:rsidR="007E70D4" w:rsidRPr="00A22873"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1959694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5" w14:textId="77777777" w:rsidR="007E70D4" w:rsidRPr="00330283"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19596946"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1959694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1959694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9" w14:textId="77777777" w:rsidR="007E70D4" w:rsidRPr="00E60FF4"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1959694A" w14:textId="77777777" w:rsidR="007E70D4"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p>
    <w:p w14:paraId="1959694B" w14:textId="77777777" w:rsidR="007E70D4" w:rsidRPr="009716B7"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1959694C"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1959694D" w14:textId="4B84D9BA"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sidR="007A5BCB">
        <w:rPr>
          <w:rFonts w:eastAsia="MS Mincho" w:cs="FuturaTEE-Book"/>
          <w:sz w:val="18"/>
          <w:szCs w:val="18"/>
          <w:lang w:eastAsia="ja-JP"/>
        </w:rPr>
        <w:t>023</w:t>
      </w:r>
      <w:r>
        <w:rPr>
          <w:rFonts w:eastAsia="MS Mincho" w:cs="FuturaTEE-Book"/>
          <w:sz w:val="18"/>
          <w:szCs w:val="18"/>
          <w:lang w:eastAsia="ja-JP"/>
        </w:rPr>
        <w:t xml:space="preserve"> </w:t>
      </w:r>
      <w:r w:rsidRPr="008D3B70">
        <w:rPr>
          <w:rFonts w:eastAsia="MS Mincho" w:cs="FuturaTEE-Book"/>
          <w:sz w:val="18"/>
          <w:szCs w:val="18"/>
          <w:lang w:eastAsia="ja-JP"/>
        </w:rPr>
        <w:t>v</w:t>
      </w:r>
      <w:r w:rsidR="007A5BCB">
        <w:rPr>
          <w:rFonts w:eastAsia="MS Mincho" w:cs="FuturaTEE-Book"/>
          <w:sz w:val="18"/>
          <w:szCs w:val="18"/>
          <w:lang w:eastAsia="ja-JP"/>
        </w:rPr>
        <w:t>o výške 1 60</w:t>
      </w:r>
      <w:r>
        <w:rPr>
          <w:rFonts w:eastAsia="MS Mincho" w:cs="FuturaTEE-Book"/>
          <w:sz w:val="18"/>
          <w:szCs w:val="18"/>
          <w:lang w:eastAsia="ja-JP"/>
        </w:rPr>
        <w:t>0</w:t>
      </w:r>
      <w:r w:rsidRPr="008D3B70">
        <w:rPr>
          <w:rFonts w:eastAsia="MS Mincho" w:cs="FuturaTEE-Book"/>
          <w:sz w:val="18"/>
          <w:szCs w:val="18"/>
          <w:lang w:eastAsia="ja-JP"/>
        </w:rPr>
        <w:t>,- eur</w:t>
      </w:r>
      <w:r>
        <w:rPr>
          <w:rFonts w:eastAsia="MS Mincho" w:cs="FuturaTEE-Book"/>
          <w:sz w:val="18"/>
          <w:szCs w:val="18"/>
          <w:lang w:eastAsia="ja-JP"/>
        </w:rPr>
        <w:t>.</w:t>
      </w:r>
    </w:p>
    <w:p w14:paraId="1959694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F" w14:textId="77777777" w:rsidR="0035488F" w:rsidRDefault="0035488F"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0"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Informácie o postupoch účtovania obchodov s cennými papiermi</w:t>
      </w:r>
    </w:p>
    <w:p w14:paraId="19596951"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1959695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3"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19596954"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19596955"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6"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14:paraId="19596957" w14:textId="4C68123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 xml:space="preserve">ky a záväzky </w:t>
      </w:r>
      <w:r w:rsidRPr="00005943">
        <w:rPr>
          <w:rFonts w:eastAsia="MS Mincho" w:cs="FuturaTEE-Book"/>
          <w:sz w:val="18"/>
          <w:szCs w:val="18"/>
          <w:lang w:eastAsia="ja-JP"/>
        </w:rPr>
        <w:t>k 31. decembru 202</w:t>
      </w:r>
      <w:r w:rsidR="007A5BCB">
        <w:rPr>
          <w:rFonts w:eastAsia="MS Mincho" w:cs="FuturaTEE-Book"/>
          <w:sz w:val="18"/>
          <w:szCs w:val="18"/>
          <w:lang w:eastAsia="ja-JP"/>
        </w:rPr>
        <w:t>3</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1959695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1959695A"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1959695B"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1959695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14:paraId="1959695D"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5E"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1959695F" w14:textId="5DB2F0E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w:t>
      </w:r>
      <w:r w:rsidR="0035488F">
        <w:rPr>
          <w:rFonts w:eastAsia="MS Mincho" w:cs="FuturaTEE-Book"/>
          <w:sz w:val="18"/>
          <w:szCs w:val="18"/>
          <w:lang w:eastAsia="ja-JP"/>
        </w:rPr>
        <w:t>sti k 31.12.202</w:t>
      </w:r>
      <w:r w:rsidR="006252A2">
        <w:rPr>
          <w:rFonts w:eastAsia="MS Mincho" w:cs="FuturaTEE-Book"/>
          <w:sz w:val="18"/>
          <w:szCs w:val="18"/>
          <w:lang w:eastAsia="ja-JP"/>
        </w:rPr>
        <w:t>3</w:t>
      </w:r>
      <w:r w:rsidRPr="00657EF0">
        <w:rPr>
          <w:rFonts w:eastAsia="MS Mincho" w:cs="FuturaTEE-Book"/>
          <w:sz w:val="18"/>
          <w:szCs w:val="18"/>
          <w:lang w:eastAsia="ja-JP"/>
        </w:rPr>
        <w:t xml:space="preserve"> bolo upísané a splatené vo výške 50 000,- eur a pozostáva z :</w:t>
      </w:r>
    </w:p>
    <w:p w14:paraId="19596960"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19596961"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19596962"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19596963"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1959696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5"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19596966" w14:textId="77777777" w:rsidR="007E70D4" w:rsidRPr="00D077A6"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1959696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1959696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1959696A" w14:textId="47EDDF0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sidR="00AA156C">
        <w:rPr>
          <w:rFonts w:eastAsia="MS Mincho" w:cs="FuturaTEE-Book"/>
          <w:sz w:val="18"/>
          <w:szCs w:val="18"/>
          <w:lang w:eastAsia="ja-JP"/>
        </w:rPr>
        <w:t>ej hotovosti k 31. decembru 202</w:t>
      </w:r>
      <w:r w:rsidR="006252A2">
        <w:rPr>
          <w:rFonts w:eastAsia="MS Mincho" w:cs="FuturaTEE-Book"/>
          <w:sz w:val="18"/>
          <w:szCs w:val="18"/>
          <w:lang w:eastAsia="ja-JP"/>
        </w:rPr>
        <w:t>3</w:t>
      </w:r>
    </w:p>
    <w:p w14:paraId="1959696B" w14:textId="1965D9E6"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sidR="0050255B">
        <w:rPr>
          <w:rFonts w:eastAsia="MS Mincho" w:cs="FuturaTEE-Book"/>
          <w:sz w:val="18"/>
          <w:szCs w:val="18"/>
          <w:lang w:eastAsia="ja-JP"/>
        </w:rPr>
        <w:t xml:space="preserve"> 52 873,59</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1959696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1959696D" w14:textId="0062A9FD"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FIO banka a.s. č.ú. SK28 8330 0000 0024 0143</w:t>
      </w:r>
      <w:r>
        <w:rPr>
          <w:rFonts w:eastAsia="MS Mincho" w:cs="FuturaTEE-Book"/>
          <w:sz w:val="18"/>
          <w:szCs w:val="18"/>
          <w:lang w:eastAsia="ja-JP"/>
        </w:rPr>
        <w:t xml:space="preserve"> </w:t>
      </w:r>
      <w:r w:rsidR="0035488F">
        <w:rPr>
          <w:rFonts w:eastAsia="MS Mincho" w:cs="FuturaTEE-Book"/>
          <w:sz w:val="18"/>
          <w:szCs w:val="18"/>
          <w:lang w:eastAsia="ja-JP"/>
        </w:rPr>
        <w:t>6058 vykazuje zos</w:t>
      </w:r>
      <w:r w:rsidR="006252A2">
        <w:rPr>
          <w:rFonts w:eastAsia="MS Mincho" w:cs="FuturaTEE-Book"/>
          <w:sz w:val="18"/>
          <w:szCs w:val="18"/>
          <w:lang w:eastAsia="ja-JP"/>
        </w:rPr>
        <w:t>tatok 30 511,55</w:t>
      </w:r>
      <w:r w:rsidRPr="00657EF0">
        <w:rPr>
          <w:rFonts w:eastAsia="MS Mincho" w:cs="FuturaTEE-Book"/>
          <w:sz w:val="18"/>
          <w:szCs w:val="18"/>
          <w:lang w:eastAsia="ja-JP"/>
        </w:rPr>
        <w:t xml:space="preserve"> eur</w:t>
      </w:r>
    </w:p>
    <w:p w14:paraId="1959696E" w14:textId="3C729158" w:rsidR="007E70D4" w:rsidRPr="00657EF0" w:rsidRDefault="007E70D4" w:rsidP="00B6316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FIO banka a.s. č.ú. SK14 8330 0000 0022 0172</w:t>
      </w:r>
      <w:r w:rsidR="006252A2">
        <w:rPr>
          <w:rFonts w:eastAsia="MS Mincho" w:cs="FuturaTEE-Book"/>
          <w:sz w:val="18"/>
          <w:szCs w:val="18"/>
          <w:lang w:eastAsia="ja-JP"/>
        </w:rPr>
        <w:t xml:space="preserve"> 9315 vykazuje zostatok 4 8</w:t>
      </w:r>
      <w:r w:rsidR="00B63164">
        <w:rPr>
          <w:rFonts w:eastAsia="MS Mincho" w:cs="FuturaTEE-Book"/>
          <w:sz w:val="18"/>
          <w:szCs w:val="18"/>
          <w:lang w:eastAsia="ja-JP"/>
        </w:rPr>
        <w:t xml:space="preserve">42,50 </w:t>
      </w:r>
      <w:r>
        <w:rPr>
          <w:rFonts w:eastAsia="MS Mincho" w:cs="FuturaTEE-Book"/>
          <w:sz w:val="18"/>
          <w:szCs w:val="18"/>
          <w:lang w:eastAsia="ja-JP"/>
        </w:rPr>
        <w:t>eur</w:t>
      </w:r>
    </w:p>
    <w:p w14:paraId="1959696F"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70"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19596971"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19596972"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19596973"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19596974" w14:textId="0925D1E3"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náklady na </w:t>
      </w:r>
      <w:r w:rsidR="0050255B">
        <w:rPr>
          <w:rFonts w:eastAsia="MS Mincho" w:cs="FuturaTEE-Book"/>
          <w:sz w:val="18"/>
          <w:szCs w:val="18"/>
          <w:lang w:eastAsia="ja-JP"/>
        </w:rPr>
        <w:t>mzdy, dovolenku a audit 8 754</w:t>
      </w:r>
      <w:r w:rsidR="006252A2">
        <w:rPr>
          <w:rFonts w:eastAsia="MS Mincho" w:cs="FuturaTEE-Book"/>
          <w:sz w:val="18"/>
          <w:szCs w:val="18"/>
          <w:lang w:eastAsia="ja-JP"/>
        </w:rPr>
        <w:t>,26</w:t>
      </w:r>
      <w:r>
        <w:rPr>
          <w:rFonts w:eastAsia="MS Mincho" w:cs="FuturaTEE-Book"/>
          <w:sz w:val="18"/>
          <w:szCs w:val="18"/>
          <w:lang w:eastAsia="ja-JP"/>
        </w:rPr>
        <w:t xml:space="preserve"> eur</w:t>
      </w:r>
    </w:p>
    <w:p w14:paraId="19596975" w14:textId="63115259"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sidR="0050255B">
        <w:rPr>
          <w:rFonts w:eastAsia="MS Mincho" w:cs="FuturaTEE-Book"/>
          <w:sz w:val="18"/>
          <w:szCs w:val="18"/>
          <w:lang w:eastAsia="ja-JP"/>
        </w:rPr>
        <w:t>tné drobné náklady 11 </w:t>
      </w:r>
      <w:r w:rsidR="005E53D2">
        <w:rPr>
          <w:rFonts w:eastAsia="MS Mincho" w:cs="FuturaTEE-Book"/>
          <w:sz w:val="18"/>
          <w:szCs w:val="18"/>
          <w:lang w:eastAsia="ja-JP"/>
        </w:rPr>
        <w:t>869</w:t>
      </w:r>
      <w:r w:rsidR="0050255B">
        <w:rPr>
          <w:rFonts w:eastAsia="MS Mincho" w:cs="FuturaTEE-Book"/>
          <w:sz w:val="18"/>
          <w:szCs w:val="18"/>
          <w:lang w:eastAsia="ja-JP"/>
        </w:rPr>
        <w:t>,</w:t>
      </w:r>
      <w:r w:rsidR="005E53D2">
        <w:rPr>
          <w:rFonts w:eastAsia="MS Mincho" w:cs="FuturaTEE-Book"/>
          <w:sz w:val="18"/>
          <w:szCs w:val="18"/>
          <w:lang w:eastAsia="ja-JP"/>
        </w:rPr>
        <w:t>88</w:t>
      </w:r>
      <w:r w:rsidRPr="00657EF0">
        <w:rPr>
          <w:rFonts w:eastAsia="MS Mincho" w:cs="FuturaTEE-Book"/>
          <w:sz w:val="18"/>
          <w:szCs w:val="18"/>
          <w:lang w:eastAsia="ja-JP"/>
        </w:rPr>
        <w:t xml:space="preserve"> eur</w:t>
      </w:r>
    </w:p>
    <w:p w14:paraId="19596976" w14:textId="77777777" w:rsidR="007E70D4" w:rsidRPr="00343A35"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7"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14:paraId="19596978" w14:textId="7B143AB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w:t>
      </w:r>
      <w:r w:rsidR="00B63164">
        <w:rPr>
          <w:rFonts w:eastAsia="MS Mincho" w:cs="FuturaTEE-Book"/>
          <w:sz w:val="18"/>
          <w:szCs w:val="18"/>
          <w:lang w:eastAsia="ja-JP"/>
        </w:rPr>
        <w:t>ej závierky za rok 202</w:t>
      </w:r>
      <w:r w:rsidR="006252A2">
        <w:rPr>
          <w:rFonts w:eastAsia="MS Mincho" w:cs="FuturaTEE-Book"/>
          <w:sz w:val="18"/>
          <w:szCs w:val="18"/>
          <w:lang w:eastAsia="ja-JP"/>
        </w:rPr>
        <w:t>3</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sidR="0050255B">
        <w:rPr>
          <w:rFonts w:eastAsia="MS Mincho" w:cs="FuturaTEE-Book"/>
          <w:sz w:val="18"/>
          <w:szCs w:val="18"/>
          <w:lang w:eastAsia="ja-JP"/>
        </w:rPr>
        <w:t> výške 1600</w:t>
      </w:r>
      <w:r w:rsidRPr="00A17C32">
        <w:rPr>
          <w:rFonts w:eastAsia="MS Mincho" w:cs="FuturaTEE-Book"/>
          <w:sz w:val="18"/>
          <w:szCs w:val="18"/>
          <w:lang w:eastAsia="ja-JP"/>
        </w:rPr>
        <w:t>,-eur.</w:t>
      </w:r>
    </w:p>
    <w:p w14:paraId="19596979"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1959697B" w14:textId="69CDAE5B" w:rsidR="007E70D4" w:rsidRPr="00A17C32" w:rsidRDefault="006252A2"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29 980,84</w:t>
      </w:r>
      <w:r w:rsidR="007E70D4" w:rsidRPr="00A17C32">
        <w:rPr>
          <w:rFonts w:eastAsia="MS Mincho" w:cs="FuturaTEE-Book"/>
          <w:sz w:val="18"/>
          <w:szCs w:val="18"/>
          <w:lang w:eastAsia="ja-JP"/>
        </w:rPr>
        <w:t xml:space="preserve"> eur</w:t>
      </w:r>
    </w:p>
    <w:p w14:paraId="1959697C" w14:textId="7A2E985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50255B">
        <w:rPr>
          <w:rFonts w:eastAsia="MS Mincho" w:cs="FuturaTEE-Book"/>
          <w:sz w:val="18"/>
          <w:szCs w:val="18"/>
          <w:lang w:eastAsia="ja-JP"/>
        </w:rPr>
        <w:t>20</w:t>
      </w:r>
      <w:r w:rsidR="005E53D2">
        <w:rPr>
          <w:rFonts w:eastAsia="MS Mincho" w:cs="FuturaTEE-Book"/>
          <w:sz w:val="18"/>
          <w:szCs w:val="18"/>
          <w:lang w:eastAsia="ja-JP"/>
        </w:rPr>
        <w:t> 627,14</w:t>
      </w:r>
      <w:r>
        <w:rPr>
          <w:rFonts w:eastAsia="MS Mincho" w:cs="FuturaTEE-Book"/>
          <w:sz w:val="18"/>
          <w:szCs w:val="18"/>
          <w:lang w:eastAsia="ja-JP"/>
        </w:rPr>
        <w:t xml:space="preserve"> </w:t>
      </w:r>
      <w:r w:rsidRPr="00A17C32">
        <w:rPr>
          <w:rFonts w:eastAsia="MS Mincho" w:cs="FuturaTEE-Book"/>
          <w:sz w:val="18"/>
          <w:szCs w:val="18"/>
          <w:lang w:eastAsia="ja-JP"/>
        </w:rPr>
        <w:t>eur</w:t>
      </w:r>
    </w:p>
    <w:p w14:paraId="1959697D"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E" w14:textId="127B5834"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6252A2">
        <w:rPr>
          <w:rFonts w:eastAsia="MS Mincho" w:cs="FuturaTEE-Book"/>
          <w:sz w:val="18"/>
          <w:szCs w:val="18"/>
          <w:lang w:eastAsia="ja-JP"/>
        </w:rPr>
        <w:t>9</w:t>
      </w:r>
      <w:r w:rsidR="005E53D2">
        <w:rPr>
          <w:rFonts w:eastAsia="MS Mincho" w:cs="FuturaTEE-Book"/>
          <w:sz w:val="18"/>
          <w:szCs w:val="18"/>
          <w:lang w:eastAsia="ja-JP"/>
        </w:rPr>
        <w:t> 353,70</w:t>
      </w:r>
      <w:r w:rsidRPr="00A17C32">
        <w:rPr>
          <w:rFonts w:eastAsia="MS Mincho" w:cs="FuturaTEE-Book"/>
          <w:sz w:val="18"/>
          <w:szCs w:val="18"/>
          <w:lang w:eastAsia="ja-JP"/>
        </w:rPr>
        <w:t xml:space="preserve"> eur</w:t>
      </w:r>
    </w:p>
    <w:bookmarkEnd w:id="0"/>
    <w:p w14:paraId="1959697F" w14:textId="44B8FA53" w:rsidR="007E70D4" w:rsidRDefault="0050255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 nedaňové náklady </w:t>
      </w:r>
      <w:r w:rsidR="005E53D2">
        <w:rPr>
          <w:rFonts w:eastAsia="MS Mincho" w:cs="FuturaTEE-Book"/>
          <w:sz w:val="18"/>
          <w:szCs w:val="18"/>
          <w:lang w:eastAsia="ja-JP"/>
        </w:rPr>
        <w:t>2 160</w:t>
      </w:r>
      <w:r w:rsidR="007E70D4" w:rsidRPr="00A17C32">
        <w:rPr>
          <w:rFonts w:eastAsia="MS Mincho" w:cs="FuturaTEE-Book"/>
          <w:sz w:val="18"/>
          <w:szCs w:val="18"/>
          <w:lang w:eastAsia="ja-JP"/>
        </w:rPr>
        <w:t>,00 eur — vytvorené rezervy v</w:t>
      </w:r>
      <w:r w:rsidR="007E70D4">
        <w:rPr>
          <w:rFonts w:eastAsia="MS Mincho" w:cs="FuturaTEE-Book"/>
          <w:sz w:val="18"/>
          <w:szCs w:val="18"/>
          <w:lang w:eastAsia="ja-JP"/>
        </w:rPr>
        <w:t> súlade s par. 21 ods.2 písm. j) ZDP</w:t>
      </w:r>
    </w:p>
    <w:p w14:paraId="19596982" w14:textId="1DD983FB" w:rsidR="0035488F"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w:t>
      </w:r>
      <w:r w:rsidR="006252A2">
        <w:rPr>
          <w:rFonts w:eastAsia="MS Mincho" w:cs="FuturaTEE-Book"/>
          <w:sz w:val="18"/>
          <w:szCs w:val="18"/>
          <w:lang w:eastAsia="ja-JP"/>
        </w:rPr>
        <w:t xml:space="preserve"> služby  účtovníctvo 158,40</w:t>
      </w:r>
      <w:r w:rsidR="003A1202">
        <w:rPr>
          <w:rFonts w:eastAsia="MS Mincho" w:cs="FuturaTEE-Book"/>
          <w:sz w:val="18"/>
          <w:szCs w:val="18"/>
          <w:lang w:eastAsia="ja-JP"/>
        </w:rPr>
        <w:t xml:space="preserve"> eur</w:t>
      </w:r>
    </w:p>
    <w:p w14:paraId="4F902372" w14:textId="3636D6C0" w:rsidR="007A5BCB" w:rsidRDefault="007A5BC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audit 1920,- eur</w:t>
      </w:r>
    </w:p>
    <w:p w14:paraId="3775614B" w14:textId="00CE3658" w:rsidR="005E53D2" w:rsidRDefault="005E53D2"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Rezerva na úroky z nezaplatenej dane 2022 – 29,22 eur</w:t>
      </w:r>
    </w:p>
    <w:p w14:paraId="19596983" w14:textId="77777777" w:rsidR="007E70D4" w:rsidRDefault="007E70D4" w:rsidP="007E70D4">
      <w:pPr>
        <w:numPr>
          <w:ilvl w:val="0"/>
          <w:numId w:val="11"/>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odpočítateľné položky 1 320,- eur – rozpustenie rezervy z min. rokov</w:t>
      </w:r>
    </w:p>
    <w:p w14:paraId="19596985" w14:textId="75840605" w:rsidR="00BC6A64" w:rsidRPr="003A1202" w:rsidRDefault="00B63164" w:rsidP="003A1202">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w:t>
      </w:r>
      <w:r w:rsidR="003A1202">
        <w:rPr>
          <w:rFonts w:ascii="Arial Narrow" w:eastAsia="MS Mincho" w:hAnsi="Arial Narrow" w:cs="FuturaTEE-Book"/>
          <w:sz w:val="18"/>
          <w:szCs w:val="18"/>
          <w:lang w:eastAsia="ja-JP"/>
        </w:rPr>
        <w:t>ada faktúra účtovníctvo – 318,40</w:t>
      </w:r>
      <w:r w:rsidR="00BC6A64" w:rsidRPr="002476A9">
        <w:rPr>
          <w:rFonts w:ascii="Arial Narrow" w:eastAsia="MS Mincho" w:hAnsi="Arial Narrow" w:cs="FuturaTEE-Book"/>
          <w:sz w:val="18"/>
          <w:szCs w:val="18"/>
          <w:lang w:eastAsia="ja-JP"/>
        </w:rPr>
        <w:t xml:space="preserve"> eur</w:t>
      </w:r>
    </w:p>
    <w:p w14:paraId="3DF25710" w14:textId="4CA696A1" w:rsidR="00B63164" w:rsidRPr="00B63164" w:rsidRDefault="00B63164" w:rsidP="00B631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780,-</w:t>
      </w:r>
      <w:r w:rsidRPr="002476A9">
        <w:rPr>
          <w:rFonts w:ascii="Arial Narrow" w:eastAsia="MS Mincho" w:hAnsi="Arial Narrow" w:cs="FuturaTEE-Book"/>
          <w:sz w:val="18"/>
          <w:szCs w:val="18"/>
          <w:lang w:eastAsia="ja-JP"/>
        </w:rPr>
        <w:t xml:space="preserve"> eur</w:t>
      </w:r>
    </w:p>
    <w:p w14:paraId="19596986" w14:textId="77777777" w:rsidR="007E70D4" w:rsidRDefault="007E70D4" w:rsidP="007E70D4">
      <w:pPr>
        <w:autoSpaceDE w:val="0"/>
        <w:autoSpaceDN w:val="0"/>
        <w:adjustRightInd w:val="0"/>
        <w:spacing w:after="0" w:line="240" w:lineRule="auto"/>
        <w:ind w:left="360"/>
        <w:jc w:val="both"/>
        <w:rPr>
          <w:rFonts w:eastAsia="MS Mincho" w:cs="FuturaTEE-Book"/>
          <w:sz w:val="18"/>
          <w:szCs w:val="18"/>
          <w:lang w:eastAsia="ja-JP"/>
        </w:rPr>
      </w:pPr>
    </w:p>
    <w:p w14:paraId="19596987" w14:textId="755CD51B" w:rsidR="007E70D4" w:rsidRPr="00A17C32" w:rsidRDefault="007A5BCB"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+ 11 202,92</w:t>
      </w:r>
      <w:r w:rsidR="007E70D4" w:rsidRPr="00A17C32">
        <w:rPr>
          <w:rFonts w:eastAsia="MS Mincho" w:cs="FuturaTEE-Book"/>
          <w:sz w:val="18"/>
          <w:szCs w:val="18"/>
          <w:lang w:eastAsia="ja-JP"/>
        </w:rPr>
        <w:t xml:space="preserve"> eur</w:t>
      </w:r>
    </w:p>
    <w:p w14:paraId="19596988" w14:textId="4E19CFFF"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7A5BCB">
        <w:rPr>
          <w:rFonts w:eastAsia="MS Mincho" w:cs="FuturaTEE-Book"/>
          <w:sz w:val="18"/>
          <w:szCs w:val="18"/>
          <w:lang w:eastAsia="ja-JP"/>
        </w:rPr>
        <w:t>1 680,44</w:t>
      </w:r>
      <w:r w:rsidRPr="00A17C32">
        <w:rPr>
          <w:rFonts w:eastAsia="MS Mincho" w:cs="FuturaTEE-Book"/>
          <w:sz w:val="18"/>
          <w:szCs w:val="18"/>
          <w:lang w:eastAsia="ja-JP"/>
        </w:rPr>
        <w:t xml:space="preserve"> eur</w:t>
      </w:r>
    </w:p>
    <w:p w14:paraId="1959698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71031BAD" w14:textId="77777777" w:rsidR="00316593" w:rsidRDefault="00316593" w:rsidP="007E70D4">
      <w:pPr>
        <w:autoSpaceDE w:val="0"/>
        <w:autoSpaceDN w:val="0"/>
        <w:adjustRightInd w:val="0"/>
        <w:spacing w:after="0" w:line="240" w:lineRule="auto"/>
        <w:jc w:val="both"/>
        <w:rPr>
          <w:rFonts w:eastAsia="MS Mincho" w:cs="FuturaTEE-Book"/>
          <w:sz w:val="18"/>
          <w:szCs w:val="18"/>
          <w:lang w:eastAsia="ja-JP"/>
        </w:rPr>
      </w:pPr>
    </w:p>
    <w:p w14:paraId="1959698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lastRenderedPageBreak/>
        <w:t>INFORMÁCIE O ÚDAJOCH NA PODSÚVAHOVÝCH ÚČTOCH</w:t>
      </w:r>
    </w:p>
    <w:p w14:paraId="1959698B"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spoločnosť na pod súvahových účtoch neeviduje žiadne pohľadávky a záväzky</w:t>
      </w:r>
    </w:p>
    <w:p w14:paraId="1959698C"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8D" w14:textId="77777777" w:rsidR="007E70D4" w:rsidRPr="00285092" w:rsidRDefault="007E70D4" w:rsidP="007E70D4">
      <w:pPr>
        <w:autoSpaceDE w:val="0"/>
        <w:autoSpaceDN w:val="0"/>
        <w:adjustRightInd w:val="0"/>
        <w:spacing w:after="0" w:line="240" w:lineRule="auto"/>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19596990" w14:textId="77777777" w:rsidR="007E70D4" w:rsidRPr="0090778E" w:rsidRDefault="007E70D4" w:rsidP="007E70D4">
      <w:pPr>
        <w:tabs>
          <w:tab w:val="left" w:pos="6804"/>
        </w:tabs>
        <w:jc w:val="both"/>
        <w:rPr>
          <w:sz w:val="18"/>
          <w:szCs w:val="18"/>
        </w:rPr>
      </w:pPr>
    </w:p>
    <w:p w14:paraId="19596991" w14:textId="2E301F20"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sidR="0035488F">
        <w:rPr>
          <w:rFonts w:eastAsia="MS Mincho" w:cs="FuturaTEE-Book"/>
          <w:sz w:val="18"/>
          <w:szCs w:val="18"/>
          <w:lang w:eastAsia="ja-JP"/>
        </w:rPr>
        <w:t>2</w:t>
      </w:r>
      <w:r w:rsidR="003A1202">
        <w:rPr>
          <w:rFonts w:eastAsia="MS Mincho" w:cs="FuturaTEE-Book"/>
          <w:sz w:val="18"/>
          <w:szCs w:val="18"/>
          <w:lang w:eastAsia="ja-JP"/>
        </w:rPr>
        <w:t>3</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19596992" w14:textId="77777777" w:rsidR="007E70D4" w:rsidRDefault="007E70D4" w:rsidP="007E70D4">
      <w:r>
        <w:br w:type="page"/>
      </w:r>
    </w:p>
    <w:tbl>
      <w:tblPr>
        <w:tblW w:w="10510" w:type="dxa"/>
        <w:tblInd w:w="-469" w:type="dxa"/>
        <w:tblLayout w:type="fixed"/>
        <w:tblLook w:val="0000" w:firstRow="0" w:lastRow="0" w:firstColumn="0" w:lastColumn="0" w:noHBand="0" w:noVBand="0"/>
      </w:tblPr>
      <w:tblGrid>
        <w:gridCol w:w="5669"/>
        <w:gridCol w:w="2410"/>
        <w:gridCol w:w="2431"/>
      </w:tblGrid>
      <w:tr w:rsidR="007E70D4" w:rsidRPr="008A45FC" w14:paraId="19596996" w14:textId="77777777" w:rsidTr="00C91304">
        <w:tc>
          <w:tcPr>
            <w:tcW w:w="5669" w:type="dxa"/>
            <w:tcBorders>
              <w:top w:val="single" w:sz="4" w:space="0" w:color="000000"/>
              <w:left w:val="single" w:sz="4" w:space="0" w:color="000000"/>
              <w:bottom w:val="single" w:sz="4" w:space="0" w:color="000000"/>
            </w:tcBorders>
            <w:shd w:val="clear" w:color="auto" w:fill="auto"/>
          </w:tcPr>
          <w:p w14:paraId="19596993"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14:paraId="19596994"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5" w14:textId="77777777" w:rsidR="007E70D4" w:rsidRPr="008A45FC" w:rsidRDefault="007E70D4" w:rsidP="00C91304">
            <w:pPr>
              <w:spacing w:after="0" w:line="100" w:lineRule="atLeast"/>
              <w:jc w:val="both"/>
              <w:rPr>
                <w:sz w:val="18"/>
              </w:rPr>
            </w:pPr>
            <w:r w:rsidRPr="008A45FC">
              <w:rPr>
                <w:rFonts w:eastAsia="MS Mincho" w:cs="FuturaTEE-Book"/>
                <w:sz w:val="18"/>
                <w:szCs w:val="20"/>
              </w:rPr>
              <w:t>Bezprostredne predchádzajúce účtovné obdobie</w:t>
            </w:r>
          </w:p>
        </w:tc>
      </w:tr>
      <w:tr w:rsidR="007E70D4" w14:paraId="1959699A" w14:textId="77777777" w:rsidTr="00C91304">
        <w:tc>
          <w:tcPr>
            <w:tcW w:w="5669" w:type="dxa"/>
            <w:tcBorders>
              <w:top w:val="single" w:sz="4" w:space="0" w:color="000000"/>
              <w:left w:val="single" w:sz="4" w:space="0" w:color="000000"/>
              <w:bottom w:val="single" w:sz="4" w:space="0" w:color="000000"/>
            </w:tcBorders>
            <w:shd w:val="clear" w:color="auto" w:fill="auto"/>
          </w:tcPr>
          <w:p w14:paraId="19596997" w14:textId="77777777" w:rsidR="007E70D4" w:rsidRDefault="007E70D4" w:rsidP="00C91304">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98" w14:textId="77777777" w:rsidR="007E70D4" w:rsidRDefault="007E70D4" w:rsidP="00C91304">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9" w14:textId="77777777" w:rsidR="007E70D4" w:rsidRDefault="007E70D4" w:rsidP="00C91304">
            <w:pPr>
              <w:spacing w:after="0" w:line="100" w:lineRule="atLeast"/>
              <w:jc w:val="right"/>
            </w:pPr>
            <w:r>
              <w:rPr>
                <w:rFonts w:eastAsia="MS Mincho" w:cs="FuturaTEE-Book"/>
                <w:sz w:val="20"/>
                <w:szCs w:val="20"/>
              </w:rPr>
              <w:t>x</w:t>
            </w:r>
          </w:p>
        </w:tc>
      </w:tr>
      <w:tr w:rsidR="003A1202" w14:paraId="1959699E" w14:textId="77777777" w:rsidTr="00C91304">
        <w:tc>
          <w:tcPr>
            <w:tcW w:w="5669" w:type="dxa"/>
            <w:tcBorders>
              <w:top w:val="single" w:sz="4" w:space="0" w:color="000000"/>
              <w:left w:val="single" w:sz="4" w:space="0" w:color="000000"/>
              <w:bottom w:val="single" w:sz="4" w:space="0" w:color="000000"/>
            </w:tcBorders>
            <w:shd w:val="clear" w:color="auto" w:fill="auto"/>
          </w:tcPr>
          <w:p w14:paraId="1959699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14:paraId="1959699C" w14:textId="7F070E21" w:rsidR="003A1202" w:rsidRPr="00D8067F"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29 981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D" w14:textId="5E06CB5F"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25 260</w:t>
            </w:r>
          </w:p>
        </w:tc>
      </w:tr>
      <w:tr w:rsidR="003A1202" w14:paraId="195969A2" w14:textId="77777777" w:rsidTr="00C91304">
        <w:tc>
          <w:tcPr>
            <w:tcW w:w="5669" w:type="dxa"/>
            <w:tcBorders>
              <w:top w:val="single" w:sz="4" w:space="0" w:color="000000"/>
              <w:left w:val="single" w:sz="4" w:space="0" w:color="000000"/>
              <w:bottom w:val="single" w:sz="4" w:space="0" w:color="000000"/>
            </w:tcBorders>
            <w:shd w:val="clear" w:color="auto" w:fill="auto"/>
          </w:tcPr>
          <w:p w14:paraId="1959699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0" w14:textId="7DD55803" w:rsidR="003A1202" w:rsidRPr="00D8067F"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-3 770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1" w14:textId="454CF0A9"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-1 156</w:t>
            </w:r>
          </w:p>
        </w:tc>
      </w:tr>
      <w:tr w:rsidR="003A1202" w14:paraId="195969A6" w14:textId="77777777" w:rsidTr="00C91304">
        <w:tc>
          <w:tcPr>
            <w:tcW w:w="5669" w:type="dxa"/>
            <w:tcBorders>
              <w:top w:val="single" w:sz="4" w:space="0" w:color="000000"/>
              <w:left w:val="single" w:sz="4" w:space="0" w:color="000000"/>
              <w:bottom w:val="single" w:sz="4" w:space="0" w:color="000000"/>
            </w:tcBorders>
            <w:shd w:val="clear" w:color="auto" w:fill="auto"/>
          </w:tcPr>
          <w:p w14:paraId="195969A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5" w14:textId="77777777" w:rsidR="003A1202" w:rsidRDefault="003A1202" w:rsidP="003A1202">
            <w:pPr>
              <w:snapToGrid w:val="0"/>
              <w:spacing w:after="0" w:line="100" w:lineRule="atLeast"/>
              <w:jc w:val="both"/>
              <w:rPr>
                <w:rFonts w:eastAsia="MS Mincho" w:cs="FuturaTEE-Book"/>
                <w:sz w:val="20"/>
                <w:szCs w:val="20"/>
              </w:rPr>
            </w:pPr>
          </w:p>
        </w:tc>
      </w:tr>
      <w:tr w:rsidR="003A1202" w14:paraId="195969AA" w14:textId="77777777" w:rsidTr="00C91304">
        <w:tc>
          <w:tcPr>
            <w:tcW w:w="5669" w:type="dxa"/>
            <w:tcBorders>
              <w:top w:val="single" w:sz="4" w:space="0" w:color="000000"/>
              <w:left w:val="single" w:sz="4" w:space="0" w:color="000000"/>
              <w:bottom w:val="single" w:sz="4" w:space="0" w:color="000000"/>
            </w:tcBorders>
            <w:shd w:val="clear" w:color="auto" w:fill="auto"/>
          </w:tcPr>
          <w:p w14:paraId="195969A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9" w14:textId="77777777" w:rsidR="003A1202" w:rsidRDefault="003A1202" w:rsidP="003A1202">
            <w:pPr>
              <w:snapToGrid w:val="0"/>
              <w:spacing w:after="0" w:line="100" w:lineRule="atLeast"/>
              <w:jc w:val="both"/>
              <w:rPr>
                <w:rFonts w:eastAsia="MS Mincho" w:cs="FuturaTEE-Book"/>
                <w:sz w:val="20"/>
                <w:szCs w:val="20"/>
              </w:rPr>
            </w:pPr>
          </w:p>
        </w:tc>
      </w:tr>
      <w:tr w:rsidR="003A1202" w14:paraId="195969AE" w14:textId="77777777" w:rsidTr="00C91304">
        <w:tc>
          <w:tcPr>
            <w:tcW w:w="5669" w:type="dxa"/>
            <w:tcBorders>
              <w:top w:val="single" w:sz="4" w:space="0" w:color="000000"/>
              <w:left w:val="single" w:sz="4" w:space="0" w:color="000000"/>
              <w:bottom w:val="single" w:sz="4" w:space="0" w:color="000000"/>
            </w:tcBorders>
            <w:shd w:val="clear" w:color="auto" w:fill="auto"/>
          </w:tcPr>
          <w:p w14:paraId="195969A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Obrat strany Dt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14:paraId="195969AC" w14:textId="471B4CDE" w:rsidR="003A1202" w:rsidRPr="00D8067F" w:rsidRDefault="003A1202" w:rsidP="003A1202">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D" w14:textId="77777777" w:rsidR="003A1202" w:rsidRDefault="003A1202" w:rsidP="003A1202">
            <w:pPr>
              <w:snapToGrid w:val="0"/>
              <w:spacing w:after="0" w:line="100" w:lineRule="atLeast"/>
              <w:jc w:val="both"/>
              <w:rPr>
                <w:rFonts w:eastAsia="MS Mincho" w:cs="FuturaTEE-Book"/>
                <w:sz w:val="20"/>
                <w:szCs w:val="20"/>
              </w:rPr>
            </w:pPr>
          </w:p>
        </w:tc>
      </w:tr>
      <w:tr w:rsidR="003A1202" w14:paraId="195969B2" w14:textId="77777777" w:rsidTr="00C91304">
        <w:tc>
          <w:tcPr>
            <w:tcW w:w="5669" w:type="dxa"/>
            <w:tcBorders>
              <w:top w:val="single" w:sz="4" w:space="0" w:color="000000"/>
              <w:left w:val="single" w:sz="4" w:space="0" w:color="000000"/>
              <w:bottom w:val="single" w:sz="4" w:space="0" w:color="000000"/>
            </w:tcBorders>
            <w:shd w:val="clear" w:color="auto" w:fill="auto"/>
          </w:tcPr>
          <w:p w14:paraId="195969A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14:paraId="195969B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1" w14:textId="77777777" w:rsidR="003A1202" w:rsidRDefault="003A1202" w:rsidP="003A1202">
            <w:pPr>
              <w:snapToGrid w:val="0"/>
              <w:spacing w:after="0" w:line="100" w:lineRule="atLeast"/>
              <w:jc w:val="both"/>
              <w:rPr>
                <w:rFonts w:eastAsia="MS Mincho" w:cs="FuturaTEE-Book"/>
                <w:sz w:val="20"/>
                <w:szCs w:val="20"/>
              </w:rPr>
            </w:pPr>
          </w:p>
        </w:tc>
      </w:tr>
      <w:tr w:rsidR="003A1202" w14:paraId="195969B6" w14:textId="77777777" w:rsidTr="00C91304">
        <w:tc>
          <w:tcPr>
            <w:tcW w:w="5669" w:type="dxa"/>
            <w:tcBorders>
              <w:top w:val="single" w:sz="4" w:space="0" w:color="000000"/>
              <w:left w:val="single" w:sz="4" w:space="0" w:color="000000"/>
              <w:bottom w:val="single" w:sz="4" w:space="0" w:color="000000"/>
            </w:tcBorders>
            <w:shd w:val="clear" w:color="auto" w:fill="auto"/>
          </w:tcPr>
          <w:p w14:paraId="195969B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Obrat strany Dt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14:paraId="195969B4" w14:textId="16F3B79A" w:rsidR="003A1202" w:rsidRPr="000912E2" w:rsidRDefault="003A1202" w:rsidP="003A1202">
            <w:pPr>
              <w:snapToGrid w:val="0"/>
              <w:spacing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5" w14:textId="77777777" w:rsidR="003A1202" w:rsidRDefault="003A1202" w:rsidP="003A1202">
            <w:pPr>
              <w:snapToGrid w:val="0"/>
              <w:spacing w:after="0" w:line="100" w:lineRule="atLeast"/>
              <w:jc w:val="both"/>
              <w:rPr>
                <w:rFonts w:eastAsia="MS Mincho" w:cs="FuturaTEE-Book"/>
                <w:sz w:val="20"/>
                <w:szCs w:val="20"/>
              </w:rPr>
            </w:pPr>
          </w:p>
        </w:tc>
      </w:tr>
      <w:tr w:rsidR="003A1202" w14:paraId="195969BA" w14:textId="77777777" w:rsidTr="00C91304">
        <w:tc>
          <w:tcPr>
            <w:tcW w:w="5669" w:type="dxa"/>
            <w:tcBorders>
              <w:top w:val="single" w:sz="4" w:space="0" w:color="000000"/>
              <w:left w:val="single" w:sz="4" w:space="0" w:color="000000"/>
              <w:bottom w:val="single" w:sz="4" w:space="0" w:color="000000"/>
            </w:tcBorders>
            <w:shd w:val="clear" w:color="auto" w:fill="auto"/>
          </w:tcPr>
          <w:p w14:paraId="195969B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14:paraId="195969B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9" w14:textId="77777777" w:rsidR="003A1202" w:rsidRDefault="003A1202" w:rsidP="003A1202">
            <w:pPr>
              <w:snapToGrid w:val="0"/>
              <w:spacing w:after="0" w:line="100" w:lineRule="atLeast"/>
              <w:jc w:val="both"/>
              <w:rPr>
                <w:rFonts w:eastAsia="MS Mincho" w:cs="FuturaTEE-Book"/>
                <w:sz w:val="20"/>
                <w:szCs w:val="20"/>
              </w:rPr>
            </w:pPr>
          </w:p>
        </w:tc>
      </w:tr>
      <w:tr w:rsidR="003A1202" w14:paraId="195969BE" w14:textId="77777777" w:rsidTr="00C91304">
        <w:tc>
          <w:tcPr>
            <w:tcW w:w="5669" w:type="dxa"/>
            <w:tcBorders>
              <w:top w:val="single" w:sz="4" w:space="0" w:color="000000"/>
              <w:left w:val="single" w:sz="4" w:space="0" w:color="000000"/>
              <w:bottom w:val="single" w:sz="4" w:space="0" w:color="000000"/>
            </w:tcBorders>
            <w:shd w:val="clear" w:color="auto" w:fill="auto"/>
          </w:tcPr>
          <w:p w14:paraId="195969B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14:paraId="195969B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D" w14:textId="77777777" w:rsidR="003A1202" w:rsidRDefault="003A1202" w:rsidP="003A1202">
            <w:pPr>
              <w:snapToGrid w:val="0"/>
              <w:spacing w:after="0" w:line="100" w:lineRule="atLeast"/>
              <w:jc w:val="both"/>
              <w:rPr>
                <w:rFonts w:eastAsia="MS Mincho" w:cs="FuturaTEE-Book"/>
                <w:sz w:val="20"/>
                <w:szCs w:val="20"/>
              </w:rPr>
            </w:pPr>
          </w:p>
        </w:tc>
      </w:tr>
      <w:tr w:rsidR="003A1202" w14:paraId="195969C2" w14:textId="77777777" w:rsidTr="00C91304">
        <w:tc>
          <w:tcPr>
            <w:tcW w:w="5669" w:type="dxa"/>
            <w:tcBorders>
              <w:top w:val="single" w:sz="4" w:space="0" w:color="000000"/>
              <w:left w:val="single" w:sz="4" w:space="0" w:color="000000"/>
              <w:bottom w:val="single" w:sz="4" w:space="0" w:color="000000"/>
            </w:tcBorders>
            <w:shd w:val="clear" w:color="auto" w:fill="auto"/>
          </w:tcPr>
          <w:p w14:paraId="195969B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14:paraId="195969C0" w14:textId="74DAD2D6" w:rsidR="003A1202" w:rsidRPr="00D8067F" w:rsidRDefault="00A36090" w:rsidP="003A1202">
            <w:pPr>
              <w:spacing w:after="0" w:line="100" w:lineRule="atLeast"/>
              <w:jc w:val="right"/>
              <w:rPr>
                <w:rFonts w:eastAsia="MS Mincho" w:cs="FuturaTEE-Book"/>
                <w:sz w:val="20"/>
                <w:szCs w:val="20"/>
              </w:rPr>
            </w:pPr>
            <w:r>
              <w:rPr>
                <w:rFonts w:eastAsia="MS Mincho" w:cs="FuturaTEE-Book"/>
                <w:sz w:val="20"/>
                <w:szCs w:val="20"/>
              </w:rPr>
              <w:t>-20 0</w:t>
            </w:r>
            <w:r w:rsidR="003A1202">
              <w:rPr>
                <w:rFonts w:eastAsia="MS Mincho" w:cs="FuturaTEE-Book"/>
                <w:sz w:val="20"/>
                <w:szCs w:val="20"/>
              </w:rPr>
              <w:t>38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1" w14:textId="69969454"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-22 982</w:t>
            </w:r>
          </w:p>
        </w:tc>
      </w:tr>
      <w:tr w:rsidR="003A1202" w14:paraId="195969C6" w14:textId="77777777" w:rsidTr="00C91304">
        <w:tc>
          <w:tcPr>
            <w:tcW w:w="5669" w:type="dxa"/>
            <w:tcBorders>
              <w:top w:val="single" w:sz="4" w:space="0" w:color="000000"/>
              <w:left w:val="single" w:sz="4" w:space="0" w:color="000000"/>
              <w:bottom w:val="single" w:sz="4" w:space="0" w:color="000000"/>
            </w:tcBorders>
            <w:shd w:val="clear" w:color="auto" w:fill="auto"/>
          </w:tcPr>
          <w:p w14:paraId="195969C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14:paraId="195969C4" w14:textId="1EECDA66" w:rsidR="003A1202" w:rsidRPr="00D8067F" w:rsidRDefault="00742719" w:rsidP="003A1202">
            <w:pPr>
              <w:snapToGrid w:val="0"/>
              <w:spacing w:after="0" w:line="100" w:lineRule="atLeast"/>
              <w:jc w:val="right"/>
              <w:rPr>
                <w:rFonts w:eastAsia="MS Mincho" w:cs="FuturaTEE-Book"/>
                <w:sz w:val="20"/>
                <w:szCs w:val="20"/>
              </w:rPr>
            </w:pPr>
            <w:r>
              <w:rPr>
                <w:rFonts w:eastAsia="MS Mincho" w:cs="FuturaTEE-Book"/>
                <w:sz w:val="20"/>
                <w:szCs w:val="20"/>
              </w:rPr>
              <w:t>5 064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5" w14:textId="3BA0F443"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2 691</w:t>
            </w:r>
          </w:p>
        </w:tc>
      </w:tr>
      <w:tr w:rsidR="003A1202" w14:paraId="195969CA" w14:textId="77777777" w:rsidTr="00C91304">
        <w:tc>
          <w:tcPr>
            <w:tcW w:w="5669" w:type="dxa"/>
            <w:tcBorders>
              <w:top w:val="single" w:sz="4" w:space="0" w:color="000000"/>
              <w:left w:val="single" w:sz="4" w:space="0" w:color="000000"/>
              <w:bottom w:val="single" w:sz="4" w:space="0" w:color="000000"/>
            </w:tcBorders>
            <w:shd w:val="clear" w:color="auto" w:fill="auto"/>
          </w:tcPr>
          <w:p w14:paraId="195969C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14:paraId="195969C8" w14:textId="457DC377" w:rsidR="003A1202" w:rsidRPr="00D8067F" w:rsidRDefault="003A1202" w:rsidP="003A1202">
            <w:pPr>
              <w:snapToGrid w:val="0"/>
              <w:spacing w:after="0" w:line="100" w:lineRule="atLeast"/>
              <w:ind w:left="720"/>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9" w14:textId="73F22A97" w:rsidR="003A1202" w:rsidRDefault="003A1202" w:rsidP="003A1202">
            <w:pPr>
              <w:snapToGrid w:val="0"/>
              <w:spacing w:after="0" w:line="100" w:lineRule="atLeast"/>
              <w:ind w:left="720"/>
              <w:jc w:val="right"/>
              <w:rPr>
                <w:rFonts w:eastAsia="MS Mincho" w:cs="FuturaTEE-Book"/>
                <w:sz w:val="20"/>
                <w:szCs w:val="20"/>
              </w:rPr>
            </w:pPr>
          </w:p>
        </w:tc>
      </w:tr>
      <w:tr w:rsidR="003A1202" w14:paraId="195969CE" w14:textId="77777777" w:rsidTr="00C91304">
        <w:tc>
          <w:tcPr>
            <w:tcW w:w="5669" w:type="dxa"/>
            <w:tcBorders>
              <w:top w:val="single" w:sz="4" w:space="0" w:color="000000"/>
              <w:left w:val="single" w:sz="4" w:space="0" w:color="000000"/>
              <w:bottom w:val="single" w:sz="4" w:space="0" w:color="000000"/>
            </w:tcBorders>
            <w:shd w:val="clear" w:color="auto" w:fill="auto"/>
          </w:tcPr>
          <w:p w14:paraId="195969C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14:paraId="195969C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D" w14:textId="77777777" w:rsidR="003A1202" w:rsidRDefault="003A1202" w:rsidP="003A1202">
            <w:pPr>
              <w:snapToGrid w:val="0"/>
              <w:spacing w:after="0" w:line="100" w:lineRule="atLeast"/>
              <w:jc w:val="both"/>
              <w:rPr>
                <w:rFonts w:eastAsia="MS Mincho" w:cs="FuturaTEE-Book"/>
                <w:sz w:val="20"/>
                <w:szCs w:val="20"/>
              </w:rPr>
            </w:pPr>
          </w:p>
        </w:tc>
      </w:tr>
      <w:tr w:rsidR="003A1202" w14:paraId="195969D2" w14:textId="77777777" w:rsidTr="00C91304">
        <w:tc>
          <w:tcPr>
            <w:tcW w:w="5669" w:type="dxa"/>
            <w:tcBorders>
              <w:top w:val="single" w:sz="4" w:space="0" w:color="000000"/>
              <w:left w:val="single" w:sz="4" w:space="0" w:color="000000"/>
              <w:bottom w:val="single" w:sz="4" w:space="0" w:color="000000"/>
            </w:tcBorders>
            <w:shd w:val="clear" w:color="auto" w:fill="auto"/>
          </w:tcPr>
          <w:p w14:paraId="195969C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14:paraId="195969D0" w14:textId="691DEC3C" w:rsidR="003A1202" w:rsidRPr="00D8067F" w:rsidRDefault="00742719" w:rsidP="003A1202">
            <w:pPr>
              <w:snapToGrid w:val="0"/>
              <w:spacing w:after="0" w:line="100" w:lineRule="atLeast"/>
              <w:jc w:val="right"/>
              <w:rPr>
                <w:rFonts w:eastAsia="MS Mincho" w:cs="FuturaTEE-Book"/>
                <w:sz w:val="20"/>
                <w:szCs w:val="20"/>
              </w:rPr>
            </w:pPr>
            <w:r>
              <w:rPr>
                <w:rFonts w:eastAsia="MS Mincho" w:cs="FuturaTEE-Book"/>
                <w:sz w:val="20"/>
                <w:szCs w:val="20"/>
              </w:rPr>
              <w:t>-1 600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1" w14:textId="07FFB290"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-1 889</w:t>
            </w:r>
          </w:p>
        </w:tc>
      </w:tr>
      <w:tr w:rsidR="003A1202" w14:paraId="195969D6" w14:textId="77777777" w:rsidTr="00C91304">
        <w:tc>
          <w:tcPr>
            <w:tcW w:w="5669" w:type="dxa"/>
            <w:tcBorders>
              <w:top w:val="single" w:sz="4" w:space="0" w:color="000000"/>
              <w:left w:val="single" w:sz="4" w:space="0" w:color="000000"/>
              <w:bottom w:val="single" w:sz="4" w:space="0" w:color="000000"/>
            </w:tcBorders>
            <w:shd w:val="clear" w:color="auto" w:fill="auto"/>
          </w:tcPr>
          <w:p w14:paraId="195969D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14:paraId="195969D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5" w14:textId="77777777" w:rsidR="003A1202" w:rsidRDefault="003A1202" w:rsidP="003A1202">
            <w:pPr>
              <w:snapToGrid w:val="0"/>
              <w:spacing w:after="0" w:line="100" w:lineRule="atLeast"/>
              <w:jc w:val="both"/>
              <w:rPr>
                <w:rFonts w:eastAsia="MS Mincho" w:cs="FuturaTEE-Book"/>
                <w:sz w:val="20"/>
                <w:szCs w:val="20"/>
              </w:rPr>
            </w:pPr>
          </w:p>
        </w:tc>
      </w:tr>
      <w:tr w:rsidR="003A1202" w14:paraId="195969DA" w14:textId="77777777" w:rsidTr="00C91304">
        <w:tc>
          <w:tcPr>
            <w:tcW w:w="5669" w:type="dxa"/>
            <w:tcBorders>
              <w:top w:val="single" w:sz="4" w:space="0" w:color="000000"/>
              <w:left w:val="single" w:sz="4" w:space="0" w:color="000000"/>
              <w:bottom w:val="single" w:sz="4" w:space="0" w:color="000000"/>
            </w:tcBorders>
            <w:shd w:val="clear" w:color="auto" w:fill="auto"/>
          </w:tcPr>
          <w:p w14:paraId="195969D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14:paraId="195969D8" w14:textId="77777777" w:rsidR="003A1202" w:rsidRPr="00D8067F" w:rsidRDefault="003A1202" w:rsidP="003A1202">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9" w14:textId="77777777" w:rsidR="003A1202" w:rsidRDefault="003A1202" w:rsidP="003A1202">
            <w:pPr>
              <w:snapToGrid w:val="0"/>
              <w:spacing w:after="0" w:line="100" w:lineRule="atLeast"/>
              <w:jc w:val="right"/>
              <w:rPr>
                <w:rFonts w:eastAsia="MS Mincho" w:cs="FuturaTEE-Book"/>
                <w:sz w:val="20"/>
                <w:szCs w:val="20"/>
              </w:rPr>
            </w:pPr>
          </w:p>
        </w:tc>
      </w:tr>
      <w:tr w:rsidR="003A1202" w14:paraId="195969DE" w14:textId="77777777" w:rsidTr="00C91304">
        <w:tc>
          <w:tcPr>
            <w:tcW w:w="5669" w:type="dxa"/>
            <w:tcBorders>
              <w:top w:val="single" w:sz="4" w:space="0" w:color="000000"/>
              <w:left w:val="single" w:sz="4" w:space="0" w:color="000000"/>
              <w:bottom w:val="single" w:sz="4" w:space="0" w:color="000000"/>
            </w:tcBorders>
            <w:shd w:val="clear" w:color="auto" w:fill="auto"/>
          </w:tcPr>
          <w:p w14:paraId="195969D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14:paraId="195969DC" w14:textId="17C92741" w:rsidR="003A1202" w:rsidRPr="00A36090" w:rsidRDefault="00742719" w:rsidP="00742719">
            <w:pPr>
              <w:pStyle w:val="Odsekzoznamu"/>
              <w:snapToGrid w:val="0"/>
              <w:spacing w:line="100" w:lineRule="atLeast"/>
              <w:ind w:left="360"/>
              <w:jc w:val="right"/>
              <w:rPr>
                <w:rFonts w:eastAsia="MS Mincho" w:cs="FuturaTEE-Book"/>
                <w:sz w:val="20"/>
                <w:szCs w:val="20"/>
              </w:rPr>
            </w:pPr>
            <w:r>
              <w:rPr>
                <w:rFonts w:eastAsia="MS Mincho" w:cs="FuturaTEE-Book"/>
                <w:sz w:val="20"/>
                <w:szCs w:val="20"/>
              </w:rPr>
              <w:t>-1 627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D" w14:textId="67DFF4DD"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1 374</w:t>
            </w:r>
          </w:p>
        </w:tc>
      </w:tr>
      <w:tr w:rsidR="003A1202" w14:paraId="195969E2" w14:textId="77777777" w:rsidTr="00C91304">
        <w:tc>
          <w:tcPr>
            <w:tcW w:w="5669" w:type="dxa"/>
            <w:tcBorders>
              <w:top w:val="single" w:sz="4" w:space="0" w:color="000000"/>
              <w:left w:val="single" w:sz="4" w:space="0" w:color="000000"/>
              <w:bottom w:val="single" w:sz="4" w:space="0" w:color="000000"/>
            </w:tcBorders>
            <w:shd w:val="clear" w:color="auto" w:fill="auto"/>
          </w:tcPr>
          <w:p w14:paraId="195969D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14:paraId="195969E0" w14:textId="212E7DFA" w:rsidR="003A1202" w:rsidRPr="00D8067F" w:rsidRDefault="00A36090" w:rsidP="003A1202">
            <w:pPr>
              <w:snapToGrid w:val="0"/>
              <w:spacing w:after="0" w:line="100" w:lineRule="atLeast"/>
              <w:jc w:val="right"/>
              <w:rPr>
                <w:rFonts w:eastAsia="MS Mincho" w:cs="FuturaTEE-Book"/>
                <w:sz w:val="20"/>
                <w:szCs w:val="20"/>
              </w:rPr>
            </w:pPr>
            <w:r>
              <w:rPr>
                <w:rFonts w:eastAsia="MS Mincho" w:cs="FuturaTEE-Book"/>
                <w:sz w:val="20"/>
                <w:szCs w:val="20"/>
              </w:rPr>
              <w:t>8 0</w:t>
            </w:r>
            <w:r w:rsidR="00D053C8">
              <w:rPr>
                <w:rFonts w:eastAsia="MS Mincho" w:cs="FuturaTEE-Book"/>
                <w:sz w:val="20"/>
                <w:szCs w:val="20"/>
              </w:rPr>
              <w:t>10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1" w14:textId="450A0A30"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3 298</w:t>
            </w:r>
          </w:p>
        </w:tc>
      </w:tr>
      <w:tr w:rsidR="003A1202" w14:paraId="195969E6" w14:textId="77777777" w:rsidTr="00C91304">
        <w:tc>
          <w:tcPr>
            <w:tcW w:w="5669" w:type="dxa"/>
            <w:tcBorders>
              <w:top w:val="single" w:sz="4" w:space="0" w:color="000000"/>
              <w:left w:val="single" w:sz="4" w:space="0" w:color="000000"/>
              <w:bottom w:val="single" w:sz="4" w:space="0" w:color="000000"/>
            </w:tcBorders>
            <w:shd w:val="clear" w:color="auto" w:fill="auto"/>
          </w:tcPr>
          <w:p w14:paraId="195969E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14:paraId="195969E4" w14:textId="6DEA3C07" w:rsidR="003A1202" w:rsidRPr="00D8067F" w:rsidRDefault="00D053C8" w:rsidP="003A1202">
            <w:pPr>
              <w:snapToGrid w:val="0"/>
              <w:spacing w:after="0" w:line="100" w:lineRule="atLeast"/>
              <w:jc w:val="right"/>
              <w:rPr>
                <w:rFonts w:eastAsia="MS Mincho" w:cs="FuturaTEE-Book"/>
                <w:sz w:val="20"/>
                <w:szCs w:val="20"/>
              </w:rPr>
            </w:pPr>
            <w:r>
              <w:rPr>
                <w:rFonts w:eastAsia="MS Mincho" w:cs="FuturaTEE-Book"/>
                <w:sz w:val="20"/>
                <w:szCs w:val="20"/>
              </w:rPr>
              <w:t>-66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5" w14:textId="7CC72B2C"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-284</w:t>
            </w:r>
          </w:p>
        </w:tc>
      </w:tr>
      <w:tr w:rsidR="003A1202" w14:paraId="195969EA" w14:textId="77777777" w:rsidTr="00C91304">
        <w:tc>
          <w:tcPr>
            <w:tcW w:w="5669" w:type="dxa"/>
            <w:tcBorders>
              <w:top w:val="single" w:sz="4" w:space="0" w:color="000000"/>
              <w:left w:val="single" w:sz="4" w:space="0" w:color="000000"/>
              <w:bottom w:val="single" w:sz="4" w:space="0" w:color="000000"/>
            </w:tcBorders>
            <w:shd w:val="clear" w:color="auto" w:fill="auto"/>
          </w:tcPr>
          <w:p w14:paraId="195969E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E8" w14:textId="0ED04731" w:rsidR="003A1202" w:rsidRPr="00D8067F" w:rsidRDefault="00A36090" w:rsidP="003A1202">
            <w:pPr>
              <w:snapToGrid w:val="0"/>
              <w:spacing w:after="0" w:line="100" w:lineRule="atLeast"/>
              <w:jc w:val="right"/>
              <w:rPr>
                <w:rFonts w:eastAsia="MS Mincho" w:cs="FuturaTEE-Book"/>
                <w:sz w:val="20"/>
                <w:szCs w:val="20"/>
              </w:rPr>
            </w:pPr>
            <w:r>
              <w:rPr>
                <w:rFonts w:eastAsia="MS Mincho" w:cs="FuturaTEE-Book"/>
                <w:sz w:val="20"/>
                <w:szCs w:val="20"/>
              </w:rPr>
              <w:t>7 944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9" w14:textId="70F0890C" w:rsidR="003A1202" w:rsidRDefault="003A1202" w:rsidP="003A1202">
            <w:pPr>
              <w:snapToGrid w:val="0"/>
              <w:spacing w:after="0" w:line="100" w:lineRule="atLeast"/>
              <w:jc w:val="right"/>
              <w:rPr>
                <w:rFonts w:eastAsia="MS Mincho" w:cs="FuturaTEE-Book"/>
                <w:sz w:val="20"/>
                <w:szCs w:val="20"/>
              </w:rPr>
            </w:pPr>
            <w:r>
              <w:rPr>
                <w:rFonts w:eastAsia="MS Mincho" w:cs="FuturaTEE-Book"/>
                <w:sz w:val="20"/>
                <w:szCs w:val="20"/>
              </w:rPr>
              <w:t>3014</w:t>
            </w:r>
          </w:p>
        </w:tc>
      </w:tr>
      <w:tr w:rsidR="003A1202" w14:paraId="195969EE" w14:textId="77777777" w:rsidTr="00C91304">
        <w:tc>
          <w:tcPr>
            <w:tcW w:w="5669" w:type="dxa"/>
            <w:tcBorders>
              <w:top w:val="single" w:sz="4" w:space="0" w:color="000000"/>
              <w:left w:val="single" w:sz="4" w:space="0" w:color="000000"/>
              <w:bottom w:val="single" w:sz="4" w:space="0" w:color="000000"/>
            </w:tcBorders>
            <w:shd w:val="clear" w:color="auto" w:fill="auto"/>
          </w:tcPr>
          <w:p w14:paraId="195969EB"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9EC" w14:textId="77777777" w:rsidR="003A1202" w:rsidRPr="00D8067F"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D" w14:textId="162AC858" w:rsidR="003A1202"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r>
      <w:tr w:rsidR="003A1202" w14:paraId="195969F2" w14:textId="77777777" w:rsidTr="00C91304">
        <w:tc>
          <w:tcPr>
            <w:tcW w:w="5669" w:type="dxa"/>
            <w:tcBorders>
              <w:top w:val="single" w:sz="4" w:space="0" w:color="000000"/>
              <w:left w:val="single" w:sz="4" w:space="0" w:color="000000"/>
              <w:bottom w:val="single" w:sz="4" w:space="0" w:color="000000"/>
            </w:tcBorders>
            <w:shd w:val="clear" w:color="auto" w:fill="auto"/>
          </w:tcPr>
          <w:p w14:paraId="195969E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14:paraId="195969F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1" w14:textId="77777777" w:rsidR="003A1202" w:rsidRDefault="003A1202" w:rsidP="003A1202">
            <w:pPr>
              <w:snapToGrid w:val="0"/>
              <w:spacing w:after="0" w:line="100" w:lineRule="atLeast"/>
              <w:jc w:val="both"/>
              <w:rPr>
                <w:rFonts w:eastAsia="MS Mincho" w:cs="FuturaTEE-Book"/>
                <w:sz w:val="20"/>
                <w:szCs w:val="20"/>
              </w:rPr>
            </w:pPr>
          </w:p>
        </w:tc>
      </w:tr>
      <w:tr w:rsidR="003A1202" w14:paraId="195969F6" w14:textId="77777777" w:rsidTr="00C91304">
        <w:tc>
          <w:tcPr>
            <w:tcW w:w="5669" w:type="dxa"/>
            <w:tcBorders>
              <w:top w:val="single" w:sz="4" w:space="0" w:color="000000"/>
              <w:left w:val="single" w:sz="4" w:space="0" w:color="000000"/>
              <w:bottom w:val="single" w:sz="4" w:space="0" w:color="000000"/>
            </w:tcBorders>
            <w:shd w:val="clear" w:color="auto" w:fill="auto"/>
          </w:tcPr>
          <w:p w14:paraId="195969F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14:paraId="195969F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5" w14:textId="77777777" w:rsidR="003A1202" w:rsidRDefault="003A1202" w:rsidP="003A1202">
            <w:pPr>
              <w:snapToGrid w:val="0"/>
              <w:spacing w:after="0" w:line="100" w:lineRule="atLeast"/>
              <w:jc w:val="both"/>
              <w:rPr>
                <w:rFonts w:eastAsia="MS Mincho" w:cs="FuturaTEE-Book"/>
                <w:sz w:val="20"/>
                <w:szCs w:val="20"/>
              </w:rPr>
            </w:pPr>
          </w:p>
        </w:tc>
      </w:tr>
      <w:tr w:rsidR="003A1202" w14:paraId="195969FA" w14:textId="77777777" w:rsidTr="00C91304">
        <w:tc>
          <w:tcPr>
            <w:tcW w:w="5669" w:type="dxa"/>
            <w:tcBorders>
              <w:top w:val="single" w:sz="4" w:space="0" w:color="000000"/>
              <w:left w:val="single" w:sz="4" w:space="0" w:color="000000"/>
              <w:bottom w:val="single" w:sz="4" w:space="0" w:color="000000"/>
            </w:tcBorders>
            <w:shd w:val="clear" w:color="auto" w:fill="auto"/>
          </w:tcPr>
          <w:p w14:paraId="195969F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9" w14:textId="77777777" w:rsidR="003A1202" w:rsidRDefault="003A1202" w:rsidP="003A1202">
            <w:pPr>
              <w:snapToGrid w:val="0"/>
              <w:spacing w:after="0" w:line="100" w:lineRule="atLeast"/>
              <w:jc w:val="both"/>
              <w:rPr>
                <w:rFonts w:eastAsia="MS Mincho" w:cs="FuturaTEE-Book"/>
                <w:sz w:val="20"/>
                <w:szCs w:val="20"/>
              </w:rPr>
            </w:pPr>
          </w:p>
        </w:tc>
      </w:tr>
      <w:tr w:rsidR="003A1202" w14:paraId="195969FE" w14:textId="77777777" w:rsidTr="00C91304">
        <w:tc>
          <w:tcPr>
            <w:tcW w:w="5669" w:type="dxa"/>
            <w:tcBorders>
              <w:top w:val="single" w:sz="4" w:space="0" w:color="000000"/>
              <w:left w:val="single" w:sz="4" w:space="0" w:color="000000"/>
              <w:bottom w:val="single" w:sz="4" w:space="0" w:color="000000"/>
            </w:tcBorders>
            <w:shd w:val="clear" w:color="auto" w:fill="auto"/>
          </w:tcPr>
          <w:p w14:paraId="195969F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D" w14:textId="77777777" w:rsidR="003A1202" w:rsidRDefault="003A1202" w:rsidP="003A1202">
            <w:pPr>
              <w:snapToGrid w:val="0"/>
              <w:spacing w:after="0" w:line="100" w:lineRule="atLeast"/>
              <w:jc w:val="both"/>
              <w:rPr>
                <w:rFonts w:eastAsia="MS Mincho" w:cs="FuturaTEE-Book"/>
                <w:sz w:val="20"/>
                <w:szCs w:val="20"/>
              </w:rPr>
            </w:pPr>
          </w:p>
        </w:tc>
      </w:tr>
      <w:tr w:rsidR="003A1202" w14:paraId="19596A02" w14:textId="77777777" w:rsidTr="00C91304">
        <w:tc>
          <w:tcPr>
            <w:tcW w:w="5669" w:type="dxa"/>
            <w:tcBorders>
              <w:top w:val="single" w:sz="4" w:space="0" w:color="000000"/>
              <w:left w:val="single" w:sz="4" w:space="0" w:color="000000"/>
              <w:bottom w:val="single" w:sz="4" w:space="0" w:color="000000"/>
            </w:tcBorders>
            <w:shd w:val="clear" w:color="auto" w:fill="auto"/>
          </w:tcPr>
          <w:p w14:paraId="195969F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14:paraId="19596A0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1" w14:textId="77777777" w:rsidR="003A1202" w:rsidRDefault="003A1202" w:rsidP="003A1202">
            <w:pPr>
              <w:snapToGrid w:val="0"/>
              <w:spacing w:after="0" w:line="100" w:lineRule="atLeast"/>
              <w:jc w:val="both"/>
              <w:rPr>
                <w:rFonts w:eastAsia="MS Mincho" w:cs="FuturaTEE-Book"/>
                <w:sz w:val="20"/>
                <w:szCs w:val="20"/>
              </w:rPr>
            </w:pPr>
          </w:p>
        </w:tc>
      </w:tr>
      <w:tr w:rsidR="003A1202" w14:paraId="19596A06" w14:textId="77777777" w:rsidTr="00C91304">
        <w:tc>
          <w:tcPr>
            <w:tcW w:w="5669" w:type="dxa"/>
            <w:tcBorders>
              <w:top w:val="single" w:sz="4" w:space="0" w:color="000000"/>
              <w:left w:val="single" w:sz="4" w:space="0" w:color="000000"/>
              <w:bottom w:val="single" w:sz="4" w:space="0" w:color="000000"/>
            </w:tcBorders>
            <w:shd w:val="clear" w:color="auto" w:fill="auto"/>
          </w:tcPr>
          <w:p w14:paraId="19596A0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14:paraId="19596A0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5" w14:textId="77777777" w:rsidR="003A1202" w:rsidRDefault="003A1202" w:rsidP="003A1202">
            <w:pPr>
              <w:snapToGrid w:val="0"/>
              <w:spacing w:after="0" w:line="100" w:lineRule="atLeast"/>
              <w:jc w:val="both"/>
              <w:rPr>
                <w:rFonts w:eastAsia="MS Mincho" w:cs="FuturaTEE-Book"/>
                <w:sz w:val="20"/>
                <w:szCs w:val="20"/>
              </w:rPr>
            </w:pPr>
          </w:p>
        </w:tc>
      </w:tr>
      <w:tr w:rsidR="003A1202" w14:paraId="19596A0A" w14:textId="77777777" w:rsidTr="00C91304">
        <w:tc>
          <w:tcPr>
            <w:tcW w:w="5669" w:type="dxa"/>
            <w:tcBorders>
              <w:top w:val="single" w:sz="4" w:space="0" w:color="000000"/>
              <w:left w:val="single" w:sz="4" w:space="0" w:color="000000"/>
              <w:bottom w:val="single" w:sz="4" w:space="0" w:color="000000"/>
            </w:tcBorders>
            <w:shd w:val="clear" w:color="auto" w:fill="auto"/>
          </w:tcPr>
          <w:p w14:paraId="19596A0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9" w14:textId="77777777" w:rsidR="003A1202" w:rsidRDefault="003A1202" w:rsidP="003A1202">
            <w:pPr>
              <w:snapToGrid w:val="0"/>
              <w:spacing w:after="0" w:line="100" w:lineRule="atLeast"/>
              <w:jc w:val="both"/>
              <w:rPr>
                <w:rFonts w:eastAsia="MS Mincho" w:cs="FuturaTEE-Book"/>
                <w:sz w:val="20"/>
                <w:szCs w:val="20"/>
              </w:rPr>
            </w:pPr>
          </w:p>
        </w:tc>
      </w:tr>
      <w:tr w:rsidR="003A1202" w14:paraId="19596A0E" w14:textId="77777777" w:rsidTr="00C91304">
        <w:tc>
          <w:tcPr>
            <w:tcW w:w="5669" w:type="dxa"/>
            <w:tcBorders>
              <w:top w:val="single" w:sz="4" w:space="0" w:color="000000"/>
              <w:left w:val="single" w:sz="4" w:space="0" w:color="000000"/>
              <w:bottom w:val="single" w:sz="4" w:space="0" w:color="000000"/>
            </w:tcBorders>
            <w:shd w:val="clear" w:color="auto" w:fill="auto"/>
          </w:tcPr>
          <w:p w14:paraId="19596A0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D" w14:textId="77777777" w:rsidR="003A1202" w:rsidRDefault="003A1202" w:rsidP="003A1202">
            <w:pPr>
              <w:snapToGrid w:val="0"/>
              <w:spacing w:after="0" w:line="100" w:lineRule="atLeast"/>
              <w:jc w:val="both"/>
              <w:rPr>
                <w:rFonts w:eastAsia="MS Mincho" w:cs="FuturaTEE-Book"/>
                <w:sz w:val="20"/>
                <w:szCs w:val="20"/>
              </w:rPr>
            </w:pPr>
          </w:p>
        </w:tc>
      </w:tr>
      <w:tr w:rsidR="003A1202" w14:paraId="19596A12" w14:textId="77777777" w:rsidTr="00C91304">
        <w:tc>
          <w:tcPr>
            <w:tcW w:w="5669" w:type="dxa"/>
            <w:tcBorders>
              <w:top w:val="single" w:sz="4" w:space="0" w:color="000000"/>
              <w:left w:val="single" w:sz="4" w:space="0" w:color="000000"/>
              <w:bottom w:val="single" w:sz="4" w:space="0" w:color="000000"/>
            </w:tcBorders>
            <w:shd w:val="clear" w:color="auto" w:fill="auto"/>
          </w:tcPr>
          <w:p w14:paraId="19596A0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1" w14:textId="77777777" w:rsidR="003A1202" w:rsidRDefault="003A1202" w:rsidP="003A1202">
            <w:pPr>
              <w:snapToGrid w:val="0"/>
              <w:spacing w:after="0" w:line="100" w:lineRule="atLeast"/>
              <w:jc w:val="both"/>
              <w:rPr>
                <w:rFonts w:eastAsia="MS Mincho" w:cs="FuturaTEE-Book"/>
                <w:sz w:val="20"/>
                <w:szCs w:val="20"/>
              </w:rPr>
            </w:pPr>
          </w:p>
        </w:tc>
      </w:tr>
      <w:tr w:rsidR="003A1202" w14:paraId="19596A16" w14:textId="77777777" w:rsidTr="00C91304">
        <w:tc>
          <w:tcPr>
            <w:tcW w:w="5669" w:type="dxa"/>
            <w:tcBorders>
              <w:top w:val="single" w:sz="4" w:space="0" w:color="000000"/>
              <w:left w:val="single" w:sz="4" w:space="0" w:color="000000"/>
              <w:bottom w:val="single" w:sz="4" w:space="0" w:color="000000"/>
            </w:tcBorders>
            <w:shd w:val="clear" w:color="auto" w:fill="auto"/>
          </w:tcPr>
          <w:p w14:paraId="19596A1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5" w14:textId="77777777" w:rsidR="003A1202" w:rsidRDefault="003A1202" w:rsidP="003A1202">
            <w:pPr>
              <w:snapToGrid w:val="0"/>
              <w:spacing w:after="0" w:line="100" w:lineRule="atLeast"/>
              <w:jc w:val="both"/>
              <w:rPr>
                <w:rFonts w:eastAsia="MS Mincho" w:cs="FuturaTEE-Book"/>
                <w:sz w:val="20"/>
                <w:szCs w:val="20"/>
              </w:rPr>
            </w:pPr>
          </w:p>
        </w:tc>
      </w:tr>
      <w:tr w:rsidR="003A1202" w14:paraId="19596A1A" w14:textId="77777777" w:rsidTr="00C91304">
        <w:tc>
          <w:tcPr>
            <w:tcW w:w="5669" w:type="dxa"/>
            <w:tcBorders>
              <w:top w:val="single" w:sz="4" w:space="0" w:color="000000"/>
              <w:left w:val="single" w:sz="4" w:space="0" w:color="000000"/>
              <w:bottom w:val="single" w:sz="4" w:space="0" w:color="000000"/>
            </w:tcBorders>
            <w:shd w:val="clear" w:color="auto" w:fill="auto"/>
          </w:tcPr>
          <w:p w14:paraId="19596A1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14:paraId="19596A1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9" w14:textId="77777777" w:rsidR="003A1202" w:rsidRDefault="003A1202" w:rsidP="003A1202">
            <w:pPr>
              <w:snapToGrid w:val="0"/>
              <w:spacing w:after="0" w:line="100" w:lineRule="atLeast"/>
              <w:jc w:val="both"/>
              <w:rPr>
                <w:rFonts w:eastAsia="MS Mincho" w:cs="FuturaTEE-Book"/>
                <w:sz w:val="20"/>
                <w:szCs w:val="20"/>
              </w:rPr>
            </w:pPr>
          </w:p>
        </w:tc>
      </w:tr>
      <w:tr w:rsidR="003A1202" w14:paraId="19596A1E" w14:textId="77777777" w:rsidTr="00C91304">
        <w:tc>
          <w:tcPr>
            <w:tcW w:w="5669" w:type="dxa"/>
            <w:tcBorders>
              <w:top w:val="single" w:sz="4" w:space="0" w:color="000000"/>
              <w:left w:val="single" w:sz="4" w:space="0" w:color="000000"/>
              <w:bottom w:val="single" w:sz="4" w:space="0" w:color="000000"/>
            </w:tcBorders>
            <w:shd w:val="clear" w:color="auto" w:fill="auto"/>
          </w:tcPr>
          <w:p w14:paraId="19596A1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A1C" w14:textId="77777777" w:rsidR="003A1202" w:rsidRPr="00D8067F" w:rsidRDefault="003A1202" w:rsidP="003A1202">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D" w14:textId="02EBE9C5" w:rsidR="003A1202" w:rsidRDefault="003A1202" w:rsidP="003A1202">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r>
      <w:tr w:rsidR="003A1202" w14:paraId="19596A22" w14:textId="77777777" w:rsidTr="00C91304">
        <w:tc>
          <w:tcPr>
            <w:tcW w:w="5669" w:type="dxa"/>
            <w:tcBorders>
              <w:top w:val="single" w:sz="4" w:space="0" w:color="000000"/>
              <w:left w:val="single" w:sz="4" w:space="0" w:color="000000"/>
              <w:bottom w:val="single" w:sz="4" w:space="0" w:color="000000"/>
            </w:tcBorders>
            <w:shd w:val="clear" w:color="auto" w:fill="auto"/>
          </w:tcPr>
          <w:p w14:paraId="19596A1F"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20" w14:textId="77777777" w:rsidR="003A1202" w:rsidRPr="00D8067F"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1" w14:textId="0803B83C" w:rsidR="003A1202" w:rsidRDefault="003A1202" w:rsidP="003A1202">
            <w:pPr>
              <w:spacing w:after="0" w:line="100" w:lineRule="atLeast"/>
              <w:jc w:val="both"/>
              <w:rPr>
                <w:rFonts w:eastAsia="MS Mincho" w:cs="FuturaTEE-Book"/>
                <w:sz w:val="20"/>
                <w:szCs w:val="20"/>
              </w:rPr>
            </w:pPr>
            <w:r w:rsidRPr="00D8067F">
              <w:rPr>
                <w:rFonts w:eastAsia="MS Mincho" w:cs="FuturaTEE-Book"/>
                <w:sz w:val="20"/>
                <w:szCs w:val="20"/>
              </w:rPr>
              <w:t>x</w:t>
            </w:r>
          </w:p>
        </w:tc>
      </w:tr>
      <w:tr w:rsidR="003A1202" w14:paraId="19596A26" w14:textId="77777777" w:rsidTr="00C91304">
        <w:tc>
          <w:tcPr>
            <w:tcW w:w="5669" w:type="dxa"/>
            <w:tcBorders>
              <w:top w:val="single" w:sz="4" w:space="0" w:color="000000"/>
              <w:left w:val="single" w:sz="4" w:space="0" w:color="000000"/>
              <w:bottom w:val="single" w:sz="4" w:space="0" w:color="000000"/>
            </w:tcBorders>
            <w:shd w:val="clear" w:color="auto" w:fill="auto"/>
          </w:tcPr>
          <w:p w14:paraId="19596A2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14:paraId="19596A24" w14:textId="0DA902A4" w:rsidR="003A1202" w:rsidRPr="00D8067F" w:rsidRDefault="003A1202" w:rsidP="003A1202">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5" w14:textId="11BF8CDF" w:rsidR="003A1202" w:rsidRDefault="003A1202" w:rsidP="003A1202">
            <w:pPr>
              <w:spacing w:after="0" w:line="100" w:lineRule="atLeast"/>
              <w:jc w:val="right"/>
              <w:rPr>
                <w:rFonts w:eastAsia="MS Mincho" w:cs="FuturaTEE-Book"/>
                <w:sz w:val="20"/>
                <w:szCs w:val="20"/>
              </w:rPr>
            </w:pPr>
          </w:p>
        </w:tc>
      </w:tr>
      <w:tr w:rsidR="003A1202" w14:paraId="19596A2A" w14:textId="77777777" w:rsidTr="00C91304">
        <w:tc>
          <w:tcPr>
            <w:tcW w:w="5669" w:type="dxa"/>
            <w:tcBorders>
              <w:top w:val="single" w:sz="4" w:space="0" w:color="000000"/>
              <w:left w:val="single" w:sz="4" w:space="0" w:color="000000"/>
              <w:bottom w:val="single" w:sz="4" w:space="0" w:color="000000"/>
            </w:tcBorders>
            <w:shd w:val="clear" w:color="auto" w:fill="auto"/>
          </w:tcPr>
          <w:p w14:paraId="19596A2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14:paraId="19596A28"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9" w14:textId="77777777" w:rsidR="003A1202" w:rsidRDefault="003A1202" w:rsidP="003A1202">
            <w:pPr>
              <w:snapToGrid w:val="0"/>
              <w:spacing w:after="0" w:line="100" w:lineRule="atLeast"/>
              <w:jc w:val="both"/>
              <w:rPr>
                <w:rFonts w:eastAsia="MS Mincho" w:cs="FuturaTEE-Book"/>
                <w:sz w:val="20"/>
                <w:szCs w:val="20"/>
              </w:rPr>
            </w:pPr>
          </w:p>
        </w:tc>
      </w:tr>
      <w:tr w:rsidR="003A1202" w14:paraId="19596A2E" w14:textId="77777777" w:rsidTr="00C91304">
        <w:tc>
          <w:tcPr>
            <w:tcW w:w="5669" w:type="dxa"/>
            <w:tcBorders>
              <w:top w:val="single" w:sz="4" w:space="0" w:color="000000"/>
              <w:left w:val="single" w:sz="4" w:space="0" w:color="000000"/>
              <w:bottom w:val="single" w:sz="4" w:space="0" w:color="000000"/>
            </w:tcBorders>
            <w:shd w:val="clear" w:color="auto" w:fill="auto"/>
          </w:tcPr>
          <w:p w14:paraId="19596A2B"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2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D" w14:textId="77777777" w:rsidR="003A1202" w:rsidRDefault="003A1202" w:rsidP="003A1202">
            <w:pPr>
              <w:snapToGrid w:val="0"/>
              <w:spacing w:after="0" w:line="100" w:lineRule="atLeast"/>
              <w:jc w:val="both"/>
              <w:rPr>
                <w:rFonts w:eastAsia="MS Mincho" w:cs="FuturaTEE-Book"/>
                <w:sz w:val="20"/>
                <w:szCs w:val="20"/>
              </w:rPr>
            </w:pPr>
          </w:p>
        </w:tc>
      </w:tr>
      <w:tr w:rsidR="003A1202" w14:paraId="19596A32" w14:textId="77777777" w:rsidTr="00C91304">
        <w:tc>
          <w:tcPr>
            <w:tcW w:w="5669" w:type="dxa"/>
            <w:tcBorders>
              <w:top w:val="single" w:sz="4" w:space="0" w:color="000000"/>
              <w:left w:val="single" w:sz="4" w:space="0" w:color="000000"/>
              <w:bottom w:val="single" w:sz="4" w:space="0" w:color="000000"/>
            </w:tcBorders>
            <w:shd w:val="clear" w:color="auto" w:fill="auto"/>
          </w:tcPr>
          <w:p w14:paraId="19596A2F"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30"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1" w14:textId="77777777" w:rsidR="003A1202" w:rsidRDefault="003A1202" w:rsidP="003A1202">
            <w:pPr>
              <w:snapToGrid w:val="0"/>
              <w:spacing w:after="0" w:line="100" w:lineRule="atLeast"/>
              <w:jc w:val="both"/>
              <w:rPr>
                <w:rFonts w:eastAsia="MS Mincho" w:cs="FuturaTEE-Book"/>
                <w:sz w:val="20"/>
                <w:szCs w:val="20"/>
              </w:rPr>
            </w:pPr>
          </w:p>
        </w:tc>
      </w:tr>
      <w:tr w:rsidR="003A1202" w14:paraId="19596A36" w14:textId="77777777" w:rsidTr="00C91304">
        <w:tc>
          <w:tcPr>
            <w:tcW w:w="5669" w:type="dxa"/>
            <w:tcBorders>
              <w:top w:val="single" w:sz="4" w:space="0" w:color="000000"/>
              <w:left w:val="single" w:sz="4" w:space="0" w:color="000000"/>
              <w:bottom w:val="single" w:sz="4" w:space="0" w:color="000000"/>
            </w:tcBorders>
            <w:shd w:val="clear" w:color="auto" w:fill="auto"/>
          </w:tcPr>
          <w:p w14:paraId="19596A33"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14:paraId="19596A34"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5" w14:textId="77777777" w:rsidR="003A1202" w:rsidRDefault="003A1202" w:rsidP="003A1202">
            <w:pPr>
              <w:snapToGrid w:val="0"/>
              <w:spacing w:after="0" w:line="100" w:lineRule="atLeast"/>
              <w:jc w:val="both"/>
              <w:rPr>
                <w:rFonts w:eastAsia="MS Mincho" w:cs="FuturaTEE-Book"/>
                <w:sz w:val="20"/>
                <w:szCs w:val="20"/>
              </w:rPr>
            </w:pPr>
          </w:p>
        </w:tc>
      </w:tr>
      <w:tr w:rsidR="003A1202" w14:paraId="19596A3A" w14:textId="77777777" w:rsidTr="00C91304">
        <w:tc>
          <w:tcPr>
            <w:tcW w:w="5669" w:type="dxa"/>
            <w:tcBorders>
              <w:top w:val="single" w:sz="4" w:space="0" w:color="000000"/>
              <w:left w:val="single" w:sz="4" w:space="0" w:color="000000"/>
              <w:bottom w:val="single" w:sz="4" w:space="0" w:color="000000"/>
            </w:tcBorders>
            <w:shd w:val="clear" w:color="auto" w:fill="auto"/>
          </w:tcPr>
          <w:p w14:paraId="19596A37" w14:textId="77777777" w:rsidR="003A1202" w:rsidRDefault="003A1202" w:rsidP="003A1202">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38" w14:textId="482D51D4" w:rsidR="003A1202" w:rsidRPr="00D8067F" w:rsidRDefault="003A1202" w:rsidP="003A1202">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9" w14:textId="7C8C0DE4" w:rsidR="003A1202" w:rsidRDefault="003A1202" w:rsidP="003A1202">
            <w:pPr>
              <w:snapToGrid w:val="0"/>
              <w:spacing w:after="0" w:line="100" w:lineRule="atLeast"/>
              <w:jc w:val="right"/>
              <w:rPr>
                <w:rFonts w:eastAsia="MS Mincho" w:cs="FuturaTEE-Book"/>
                <w:sz w:val="20"/>
                <w:szCs w:val="20"/>
              </w:rPr>
            </w:pPr>
          </w:p>
        </w:tc>
      </w:tr>
      <w:tr w:rsidR="003A1202" w14:paraId="19596A3E" w14:textId="77777777" w:rsidTr="00C91304">
        <w:tc>
          <w:tcPr>
            <w:tcW w:w="5669" w:type="dxa"/>
            <w:tcBorders>
              <w:top w:val="single" w:sz="4" w:space="0" w:color="000000"/>
              <w:left w:val="single" w:sz="4" w:space="0" w:color="000000"/>
              <w:bottom w:val="single" w:sz="4" w:space="0" w:color="000000"/>
            </w:tcBorders>
            <w:shd w:val="clear" w:color="auto" w:fill="auto"/>
          </w:tcPr>
          <w:p w14:paraId="19596A3B"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14:paraId="19596A3C" w14:textId="77777777" w:rsidR="003A1202" w:rsidRPr="00D8067F" w:rsidRDefault="003A1202" w:rsidP="003A1202">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D" w14:textId="77777777" w:rsidR="003A1202" w:rsidRDefault="003A1202" w:rsidP="003A1202">
            <w:pPr>
              <w:snapToGrid w:val="0"/>
              <w:spacing w:after="0" w:line="100" w:lineRule="atLeast"/>
              <w:jc w:val="both"/>
              <w:rPr>
                <w:rFonts w:eastAsia="MS Mincho" w:cs="FuturaTEE-Book"/>
                <w:sz w:val="20"/>
                <w:szCs w:val="20"/>
              </w:rPr>
            </w:pPr>
          </w:p>
        </w:tc>
      </w:tr>
      <w:tr w:rsidR="003A1202" w14:paraId="19596A42" w14:textId="77777777" w:rsidTr="00C91304">
        <w:trPr>
          <w:trHeight w:val="289"/>
        </w:trPr>
        <w:tc>
          <w:tcPr>
            <w:tcW w:w="5669" w:type="dxa"/>
            <w:tcBorders>
              <w:top w:val="single" w:sz="4" w:space="0" w:color="000000"/>
              <w:left w:val="single" w:sz="4" w:space="0" w:color="000000"/>
              <w:bottom w:val="single" w:sz="4" w:space="0" w:color="000000"/>
            </w:tcBorders>
            <w:shd w:val="clear" w:color="auto" w:fill="auto"/>
          </w:tcPr>
          <w:p w14:paraId="19596A3F"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14:paraId="19596A40" w14:textId="5AE9DF66" w:rsidR="003A1202" w:rsidRPr="00D8067F" w:rsidRDefault="00A36090" w:rsidP="003A1202">
            <w:pPr>
              <w:spacing w:after="0" w:line="100" w:lineRule="atLeast"/>
              <w:ind w:left="360"/>
              <w:jc w:val="right"/>
              <w:rPr>
                <w:rFonts w:eastAsia="MS Mincho" w:cs="FuturaTEE-Book"/>
                <w:sz w:val="20"/>
                <w:szCs w:val="20"/>
              </w:rPr>
            </w:pPr>
            <w:r>
              <w:rPr>
                <w:rFonts w:eastAsia="MS Mincho" w:cs="FuturaTEE-Book"/>
                <w:sz w:val="20"/>
                <w:szCs w:val="20"/>
              </w:rPr>
              <w:t>7 944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1" w14:textId="5D2AA3C6" w:rsidR="003A1202" w:rsidRDefault="003A1202" w:rsidP="003A1202">
            <w:pPr>
              <w:spacing w:after="0" w:line="100" w:lineRule="atLeast"/>
              <w:ind w:left="360"/>
              <w:jc w:val="right"/>
              <w:rPr>
                <w:rFonts w:eastAsia="MS Mincho" w:cs="FuturaTEE-Book"/>
                <w:sz w:val="20"/>
                <w:szCs w:val="20"/>
              </w:rPr>
            </w:pPr>
            <w:r>
              <w:rPr>
                <w:rFonts w:eastAsia="MS Mincho" w:cs="FuturaTEE-Book"/>
                <w:sz w:val="20"/>
                <w:szCs w:val="20"/>
              </w:rPr>
              <w:t>3 014</w:t>
            </w:r>
          </w:p>
        </w:tc>
      </w:tr>
      <w:tr w:rsidR="003A1202" w14:paraId="19596A46" w14:textId="77777777" w:rsidTr="00C91304">
        <w:tc>
          <w:tcPr>
            <w:tcW w:w="5669" w:type="dxa"/>
            <w:tcBorders>
              <w:top w:val="single" w:sz="4" w:space="0" w:color="000000"/>
              <w:left w:val="single" w:sz="4" w:space="0" w:color="000000"/>
              <w:bottom w:val="single" w:sz="4" w:space="0" w:color="000000"/>
            </w:tcBorders>
            <w:shd w:val="clear" w:color="auto" w:fill="auto"/>
          </w:tcPr>
          <w:p w14:paraId="19596A43"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14:paraId="19596A44" w14:textId="2759A17F" w:rsidR="003A1202" w:rsidRPr="00D8067F" w:rsidRDefault="003A1202" w:rsidP="003A1202">
            <w:pPr>
              <w:spacing w:after="0" w:line="100" w:lineRule="atLeast"/>
              <w:jc w:val="right"/>
              <w:rPr>
                <w:rFonts w:eastAsia="MS Mincho" w:cs="FuturaTEE-Book"/>
                <w:sz w:val="20"/>
                <w:szCs w:val="20"/>
              </w:rPr>
            </w:pPr>
            <w:r>
              <w:rPr>
                <w:rFonts w:eastAsia="MS Mincho" w:cs="FuturaTEE-Book"/>
                <w:sz w:val="20"/>
                <w:szCs w:val="20"/>
              </w:rPr>
              <w:t>80 284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5" w14:textId="09846836"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77 270</w:t>
            </w:r>
          </w:p>
        </w:tc>
      </w:tr>
      <w:tr w:rsidR="003A1202" w14:paraId="19596A4A" w14:textId="77777777" w:rsidTr="00C91304">
        <w:tc>
          <w:tcPr>
            <w:tcW w:w="5669" w:type="dxa"/>
            <w:tcBorders>
              <w:top w:val="single" w:sz="4" w:space="0" w:color="000000"/>
              <w:left w:val="single" w:sz="4" w:space="0" w:color="000000"/>
              <w:bottom w:val="single" w:sz="4" w:space="0" w:color="000000"/>
            </w:tcBorders>
            <w:shd w:val="clear" w:color="auto" w:fill="auto"/>
          </w:tcPr>
          <w:p w14:paraId="19596A47" w14:textId="77777777" w:rsidR="003A1202" w:rsidRDefault="003A1202" w:rsidP="003A1202">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14:paraId="19596A48" w14:textId="35265730" w:rsidR="003A1202" w:rsidRPr="00D8067F" w:rsidRDefault="00A36090" w:rsidP="003A1202">
            <w:pPr>
              <w:spacing w:after="0" w:line="100" w:lineRule="atLeast"/>
              <w:jc w:val="right"/>
              <w:rPr>
                <w:rFonts w:eastAsia="MS Mincho" w:cs="FuturaTEE-Book"/>
                <w:sz w:val="20"/>
                <w:szCs w:val="20"/>
              </w:rPr>
            </w:pPr>
            <w:r>
              <w:rPr>
                <w:rFonts w:eastAsia="MS Mincho" w:cs="FuturaTEE-Book"/>
                <w:sz w:val="20"/>
                <w:szCs w:val="20"/>
              </w:rPr>
              <w:t>88 228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9" w14:textId="5C944DD3" w:rsidR="003A1202" w:rsidRDefault="003A1202" w:rsidP="003A1202">
            <w:pPr>
              <w:spacing w:after="0" w:line="100" w:lineRule="atLeast"/>
              <w:jc w:val="right"/>
              <w:rPr>
                <w:rFonts w:eastAsia="MS Mincho" w:cs="FuturaTEE-Book"/>
                <w:sz w:val="20"/>
                <w:szCs w:val="20"/>
              </w:rPr>
            </w:pPr>
            <w:r>
              <w:rPr>
                <w:rFonts w:eastAsia="MS Mincho" w:cs="FuturaTEE-Book"/>
                <w:sz w:val="20"/>
                <w:szCs w:val="20"/>
              </w:rPr>
              <w:t>80 284</w:t>
            </w:r>
          </w:p>
        </w:tc>
      </w:tr>
    </w:tbl>
    <w:p w14:paraId="19596A4B" w14:textId="77777777" w:rsidR="007E70D4" w:rsidRDefault="007E70D4" w:rsidP="007E70D4">
      <w:pPr>
        <w:spacing w:after="0" w:line="100" w:lineRule="atLeast"/>
        <w:rPr>
          <w:rFonts w:eastAsia="MS Mincho" w:cs="FuturaTEE-Book"/>
          <w:sz w:val="20"/>
          <w:szCs w:val="20"/>
        </w:rPr>
      </w:pPr>
    </w:p>
    <w:p w14:paraId="19596A4C"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D"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E"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F"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14:paraId="19596A50" w14:textId="77777777" w:rsidR="007E70D4" w:rsidRDefault="007E70D4" w:rsidP="007E70D4">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7E70D4" w14:paraId="19596A59" w14:textId="77777777" w:rsidTr="00C91304">
        <w:trPr>
          <w:trHeight w:val="538"/>
          <w:tblHeader/>
        </w:trPr>
        <w:tc>
          <w:tcPr>
            <w:tcW w:w="3621" w:type="dxa"/>
            <w:tcBorders>
              <w:top w:val="single" w:sz="4" w:space="0" w:color="000000"/>
              <w:left w:val="single" w:sz="4" w:space="0" w:color="000000"/>
              <w:bottom w:val="single" w:sz="4" w:space="0" w:color="000000"/>
            </w:tcBorders>
            <w:shd w:val="clear" w:color="auto" w:fill="auto"/>
          </w:tcPr>
          <w:p w14:paraId="19596A51" w14:textId="77777777" w:rsidR="007E70D4" w:rsidRDefault="007E70D4" w:rsidP="00C91304">
            <w:pPr>
              <w:snapToGrid w:val="0"/>
              <w:spacing w:after="0" w:line="100" w:lineRule="atLeast"/>
              <w:jc w:val="center"/>
            </w:pPr>
          </w:p>
          <w:p w14:paraId="19596A52" w14:textId="77777777" w:rsidR="007E70D4" w:rsidRDefault="007E70D4" w:rsidP="00C91304">
            <w:pPr>
              <w:spacing w:after="0" w:line="100" w:lineRule="atLeast"/>
              <w:jc w:val="center"/>
              <w:rPr>
                <w:b/>
                <w:sz w:val="20"/>
                <w:szCs w:val="20"/>
              </w:rPr>
            </w:pPr>
            <w:r>
              <w:rPr>
                <w:b/>
                <w:sz w:val="20"/>
                <w:szCs w:val="20"/>
              </w:rPr>
              <w:t>POLOŽKA</w:t>
            </w:r>
          </w:p>
          <w:p w14:paraId="19596A53" w14:textId="77777777" w:rsidR="007E70D4" w:rsidRDefault="007E70D4" w:rsidP="00C91304">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14:paraId="19596A54" w14:textId="77777777" w:rsidR="007E70D4" w:rsidRDefault="007E70D4" w:rsidP="00C91304">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14:paraId="19596A55" w14:textId="77777777" w:rsidR="007E70D4" w:rsidRDefault="007E70D4" w:rsidP="00C91304">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14:paraId="19596A56" w14:textId="77777777" w:rsidR="007E70D4" w:rsidRDefault="007E70D4" w:rsidP="00C91304">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14:paraId="19596A57" w14:textId="77777777" w:rsidR="007E70D4" w:rsidRDefault="007E70D4" w:rsidP="00C91304">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58" w14:textId="77777777" w:rsidR="007E70D4" w:rsidRDefault="007E70D4" w:rsidP="00C91304">
            <w:pPr>
              <w:spacing w:after="0" w:line="100" w:lineRule="atLeast"/>
              <w:jc w:val="center"/>
            </w:pPr>
            <w:r>
              <w:rPr>
                <w:b/>
                <w:sz w:val="20"/>
                <w:szCs w:val="20"/>
              </w:rPr>
              <w:t>Spolu</w:t>
            </w:r>
          </w:p>
        </w:tc>
      </w:tr>
      <w:tr w:rsidR="007E70D4" w14:paraId="19596A60" w14:textId="77777777" w:rsidTr="00C91304">
        <w:trPr>
          <w:trHeight w:val="295"/>
          <w:tblHeader/>
        </w:trPr>
        <w:tc>
          <w:tcPr>
            <w:tcW w:w="3621" w:type="dxa"/>
            <w:tcBorders>
              <w:top w:val="single" w:sz="4" w:space="0" w:color="000000"/>
              <w:left w:val="single" w:sz="4" w:space="0" w:color="000000"/>
              <w:bottom w:val="single" w:sz="4" w:space="0" w:color="000000"/>
            </w:tcBorders>
            <w:shd w:val="clear" w:color="auto" w:fill="auto"/>
          </w:tcPr>
          <w:p w14:paraId="19596A5A" w14:textId="77777777" w:rsidR="007E70D4" w:rsidRDefault="007E70D4" w:rsidP="00C91304">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14:paraId="19596A5B" w14:textId="77777777" w:rsidR="007E70D4" w:rsidRDefault="007E70D4" w:rsidP="00C91304">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14:paraId="19596A5C" w14:textId="77777777" w:rsidR="007E70D4" w:rsidRDefault="007E70D4" w:rsidP="00C91304">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14:paraId="19596A5D" w14:textId="77777777" w:rsidR="007E70D4" w:rsidRDefault="007E70D4" w:rsidP="00C91304">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14:paraId="19596A5E" w14:textId="77777777" w:rsidR="007E70D4" w:rsidRDefault="007E70D4" w:rsidP="00C91304">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5F" w14:textId="77777777" w:rsidR="007E70D4" w:rsidRDefault="007E70D4" w:rsidP="00C91304">
            <w:pPr>
              <w:spacing w:after="0" w:line="100" w:lineRule="atLeast"/>
              <w:jc w:val="center"/>
            </w:pPr>
            <w:r>
              <w:rPr>
                <w:b/>
                <w:sz w:val="20"/>
                <w:szCs w:val="20"/>
              </w:rPr>
              <w:t>5</w:t>
            </w:r>
          </w:p>
        </w:tc>
      </w:tr>
      <w:tr w:rsidR="007E70D4" w14:paraId="19596A67"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1" w14:textId="77777777" w:rsidR="007E70D4" w:rsidRDefault="007E70D4" w:rsidP="00C91304">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14:paraId="19596A62" w14:textId="77777777" w:rsidR="007E70D4" w:rsidRPr="00005943" w:rsidRDefault="007E70D4" w:rsidP="00C91304">
            <w:pPr>
              <w:snapToGrid w:val="0"/>
              <w:spacing w:after="0" w:line="100" w:lineRule="atLeast"/>
              <w:jc w:val="center"/>
              <w:rPr>
                <w:sz w:val="20"/>
                <w:szCs w:val="20"/>
              </w:rPr>
            </w:pPr>
            <w:r w:rsidRPr="00005943">
              <w:rPr>
                <w:sz w:val="20"/>
                <w:szCs w:val="20"/>
              </w:rPr>
              <w:t>50 0000</w:t>
            </w:r>
          </w:p>
        </w:tc>
        <w:tc>
          <w:tcPr>
            <w:tcW w:w="1276" w:type="dxa"/>
            <w:tcBorders>
              <w:top w:val="single" w:sz="4" w:space="0" w:color="000000"/>
              <w:left w:val="single" w:sz="4" w:space="0" w:color="000000"/>
              <w:bottom w:val="single" w:sz="4" w:space="0" w:color="000000"/>
            </w:tcBorders>
            <w:shd w:val="clear" w:color="auto" w:fill="auto"/>
          </w:tcPr>
          <w:p w14:paraId="19596A63" w14:textId="54E5B3B4" w:rsidR="007E70D4" w:rsidRPr="00005943" w:rsidRDefault="00005943" w:rsidP="00C91304">
            <w:pPr>
              <w:snapToGrid w:val="0"/>
              <w:spacing w:after="0" w:line="100" w:lineRule="atLeast"/>
              <w:jc w:val="center"/>
              <w:rPr>
                <w:sz w:val="20"/>
                <w:szCs w:val="20"/>
              </w:rPr>
            </w:pPr>
            <w:r w:rsidRPr="00005943">
              <w:rPr>
                <w:sz w:val="20"/>
                <w:szCs w:val="20"/>
              </w:rPr>
              <w:t>2</w:t>
            </w:r>
            <w:r w:rsidR="007E70D4" w:rsidRPr="00005943">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6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5" w14:textId="25CE3681" w:rsidR="007E70D4" w:rsidRDefault="00D15D9E" w:rsidP="00C91304">
            <w:pPr>
              <w:snapToGrid w:val="0"/>
              <w:spacing w:after="0" w:line="100" w:lineRule="atLeast"/>
              <w:jc w:val="center"/>
              <w:rPr>
                <w:sz w:val="20"/>
                <w:szCs w:val="20"/>
              </w:rPr>
            </w:pPr>
            <w:r>
              <w:rPr>
                <w:sz w:val="20"/>
                <w:szCs w:val="20"/>
              </w:rPr>
              <w:t>5 078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6" w14:textId="2CAA8C36" w:rsidR="007E70D4" w:rsidRDefault="00D15D9E" w:rsidP="00C91304">
            <w:pPr>
              <w:snapToGrid w:val="0"/>
              <w:spacing w:after="0" w:line="100" w:lineRule="atLeast"/>
              <w:jc w:val="center"/>
              <w:rPr>
                <w:sz w:val="20"/>
                <w:szCs w:val="20"/>
              </w:rPr>
            </w:pPr>
            <w:r>
              <w:rPr>
                <w:sz w:val="20"/>
                <w:szCs w:val="20"/>
              </w:rPr>
              <w:t>80 078</w:t>
            </w:r>
          </w:p>
        </w:tc>
      </w:tr>
      <w:tr w:rsidR="007E70D4" w14:paraId="19596A6E"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8" w14:textId="77777777" w:rsidR="007E70D4" w:rsidRDefault="007E70D4" w:rsidP="00C91304">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14:paraId="19596A6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A" w14:textId="0B2BF3C9" w:rsidR="007E70D4" w:rsidRPr="00D52268" w:rsidRDefault="007E70D4" w:rsidP="00C91304">
            <w:pPr>
              <w:snapToGrid w:val="0"/>
              <w:spacing w:after="0" w:line="100" w:lineRule="atLeast"/>
              <w:jc w:val="center"/>
              <w:rPr>
                <w:sz w:val="20"/>
                <w:szCs w:val="20"/>
                <w:highlight w:val="yellow"/>
              </w:rPr>
            </w:pPr>
          </w:p>
        </w:tc>
        <w:tc>
          <w:tcPr>
            <w:tcW w:w="1276" w:type="dxa"/>
            <w:tcBorders>
              <w:top w:val="single" w:sz="4" w:space="0" w:color="000000"/>
              <w:left w:val="single" w:sz="4" w:space="0" w:color="000000"/>
              <w:bottom w:val="single" w:sz="4" w:space="0" w:color="000000"/>
            </w:tcBorders>
            <w:shd w:val="clear" w:color="auto" w:fill="auto"/>
          </w:tcPr>
          <w:p w14:paraId="19596A6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C" w14:textId="7A84ED0A" w:rsidR="007E70D4" w:rsidRDefault="00D15D9E" w:rsidP="00C91304">
            <w:pPr>
              <w:snapToGrid w:val="0"/>
              <w:spacing w:after="0" w:line="100" w:lineRule="atLeast"/>
              <w:jc w:val="center"/>
              <w:rPr>
                <w:sz w:val="20"/>
                <w:szCs w:val="20"/>
              </w:rPr>
            </w:pPr>
            <w:r>
              <w:rPr>
                <w:sz w:val="20"/>
                <w:szCs w:val="20"/>
              </w:rPr>
              <w:t>1 993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D" w14:textId="5886849A" w:rsidR="007E70D4" w:rsidRDefault="00D15D9E" w:rsidP="00C91304">
            <w:pPr>
              <w:snapToGrid w:val="0"/>
              <w:spacing w:after="0" w:line="100" w:lineRule="atLeast"/>
              <w:jc w:val="center"/>
              <w:rPr>
                <w:sz w:val="20"/>
                <w:szCs w:val="20"/>
              </w:rPr>
            </w:pPr>
            <w:r>
              <w:rPr>
                <w:sz w:val="20"/>
                <w:szCs w:val="20"/>
              </w:rPr>
              <w:t>1 993</w:t>
            </w:r>
          </w:p>
        </w:tc>
      </w:tr>
      <w:tr w:rsidR="007E70D4" w14:paraId="19596A75"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F" w14:textId="77777777" w:rsidR="007E70D4" w:rsidRDefault="007E70D4" w:rsidP="00C91304">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14:paraId="19596A70" w14:textId="77777777" w:rsidR="007E70D4" w:rsidRDefault="007E70D4" w:rsidP="00C91304">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14:paraId="19596A71" w14:textId="696E7498" w:rsidR="007E70D4" w:rsidRDefault="00B63164" w:rsidP="00C91304">
            <w:pPr>
              <w:snapToGrid w:val="0"/>
              <w:spacing w:after="0" w:line="100" w:lineRule="atLeast"/>
              <w:jc w:val="center"/>
              <w:rPr>
                <w:sz w:val="20"/>
                <w:szCs w:val="20"/>
              </w:rPr>
            </w:pPr>
            <w:r>
              <w:rPr>
                <w:sz w:val="20"/>
                <w:szCs w:val="20"/>
              </w:rPr>
              <w:t>2</w:t>
            </w:r>
            <w:r w:rsidR="007E70D4">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7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3" w14:textId="14D76E5A" w:rsidR="007E70D4" w:rsidRDefault="00D15D9E" w:rsidP="00C91304">
            <w:pPr>
              <w:snapToGrid w:val="0"/>
              <w:spacing w:after="0" w:line="100" w:lineRule="atLeast"/>
              <w:jc w:val="center"/>
              <w:rPr>
                <w:sz w:val="20"/>
                <w:szCs w:val="20"/>
              </w:rPr>
            </w:pPr>
            <w:r>
              <w:rPr>
                <w:sz w:val="20"/>
                <w:szCs w:val="20"/>
              </w:rPr>
              <w:t>7 071</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4" w14:textId="291E59FC" w:rsidR="007E70D4" w:rsidRDefault="00D15D9E" w:rsidP="00C91304">
            <w:pPr>
              <w:snapToGrid w:val="0"/>
              <w:spacing w:after="0" w:line="100" w:lineRule="atLeast"/>
              <w:jc w:val="center"/>
              <w:rPr>
                <w:sz w:val="20"/>
                <w:szCs w:val="20"/>
              </w:rPr>
            </w:pPr>
            <w:r>
              <w:rPr>
                <w:sz w:val="20"/>
                <w:szCs w:val="20"/>
              </w:rPr>
              <w:t>82 071</w:t>
            </w:r>
          </w:p>
        </w:tc>
      </w:tr>
      <w:tr w:rsidR="007E70D4" w14:paraId="19596A7C"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6" w14:textId="77777777" w:rsidR="007E70D4" w:rsidRDefault="007E70D4" w:rsidP="00C91304">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14:paraId="19596A7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8"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A"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B" w14:textId="77777777" w:rsidR="007E70D4" w:rsidRDefault="007E70D4" w:rsidP="00C91304">
            <w:pPr>
              <w:snapToGrid w:val="0"/>
              <w:spacing w:after="0" w:line="100" w:lineRule="atLeast"/>
              <w:jc w:val="center"/>
              <w:rPr>
                <w:sz w:val="20"/>
                <w:szCs w:val="20"/>
              </w:rPr>
            </w:pPr>
          </w:p>
        </w:tc>
      </w:tr>
      <w:tr w:rsidR="007E70D4" w14:paraId="19596A83"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D" w14:textId="77777777" w:rsidR="007E70D4" w:rsidRDefault="007E70D4" w:rsidP="00C91304">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14:paraId="19596A7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F"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0"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1"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2" w14:textId="77777777" w:rsidR="007E70D4" w:rsidRDefault="007E70D4" w:rsidP="00C91304">
            <w:pPr>
              <w:snapToGrid w:val="0"/>
              <w:spacing w:after="0" w:line="100" w:lineRule="atLeast"/>
              <w:jc w:val="center"/>
              <w:rPr>
                <w:sz w:val="20"/>
                <w:szCs w:val="20"/>
              </w:rPr>
            </w:pPr>
          </w:p>
        </w:tc>
      </w:tr>
      <w:tr w:rsidR="007E70D4" w14:paraId="19596A8A"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4" w14:textId="77777777" w:rsidR="007E70D4" w:rsidRDefault="007E70D4" w:rsidP="00C91304">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14:paraId="19596A8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6"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8"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9" w14:textId="77777777" w:rsidR="007E70D4" w:rsidRDefault="007E70D4" w:rsidP="00C91304">
            <w:pPr>
              <w:snapToGrid w:val="0"/>
              <w:spacing w:after="0" w:line="100" w:lineRule="atLeast"/>
              <w:jc w:val="center"/>
              <w:rPr>
                <w:sz w:val="20"/>
                <w:szCs w:val="20"/>
              </w:rPr>
            </w:pPr>
          </w:p>
        </w:tc>
      </w:tr>
      <w:tr w:rsidR="007E70D4" w14:paraId="19596A91"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B" w14:textId="77777777" w:rsidR="007E70D4" w:rsidRDefault="007E70D4" w:rsidP="00C91304">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14:paraId="19596A8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D"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F"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0" w14:textId="77777777" w:rsidR="007E70D4" w:rsidRDefault="007E70D4" w:rsidP="00C91304">
            <w:pPr>
              <w:snapToGrid w:val="0"/>
              <w:spacing w:after="0" w:line="100" w:lineRule="atLeast"/>
              <w:jc w:val="center"/>
              <w:rPr>
                <w:sz w:val="20"/>
                <w:szCs w:val="20"/>
              </w:rPr>
            </w:pPr>
          </w:p>
        </w:tc>
      </w:tr>
      <w:tr w:rsidR="007E70D4" w14:paraId="19596A98"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2" w14:textId="77777777" w:rsidR="007E70D4" w:rsidRDefault="007E70D4" w:rsidP="00C91304">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9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6" w14:textId="2E4587CD" w:rsidR="007E70D4" w:rsidRDefault="005E53D2" w:rsidP="00C91304">
            <w:pPr>
              <w:spacing w:after="0" w:line="100" w:lineRule="atLeast"/>
              <w:jc w:val="center"/>
              <w:rPr>
                <w:sz w:val="20"/>
                <w:szCs w:val="20"/>
              </w:rPr>
            </w:pPr>
            <w:r>
              <w:rPr>
                <w:sz w:val="20"/>
                <w:szCs w:val="20"/>
              </w:rPr>
              <w:t>7 673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7" w14:textId="2D9199B5" w:rsidR="007E70D4" w:rsidRDefault="005E53D2" w:rsidP="00C91304">
            <w:pPr>
              <w:spacing w:after="0" w:line="100" w:lineRule="atLeast"/>
              <w:jc w:val="center"/>
            </w:pPr>
            <w:r>
              <w:t>7 673</w:t>
            </w:r>
          </w:p>
        </w:tc>
      </w:tr>
      <w:tr w:rsidR="007E70D4" w14:paraId="19596A9F"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9" w14:textId="77777777" w:rsidR="007E70D4" w:rsidRDefault="007E70D4" w:rsidP="00C91304">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14:paraId="19596A9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D"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E" w14:textId="77777777" w:rsidR="007E70D4" w:rsidRDefault="007E70D4" w:rsidP="00C91304">
            <w:pPr>
              <w:snapToGrid w:val="0"/>
              <w:spacing w:after="0" w:line="100" w:lineRule="atLeast"/>
              <w:jc w:val="center"/>
              <w:rPr>
                <w:sz w:val="20"/>
                <w:szCs w:val="20"/>
              </w:rPr>
            </w:pPr>
          </w:p>
        </w:tc>
      </w:tr>
      <w:tr w:rsidR="007E70D4" w14:paraId="19596AA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0" w14:textId="77777777" w:rsidR="007E70D4" w:rsidRDefault="007E70D4" w:rsidP="00C91304">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14:paraId="19596AA1"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4"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5" w14:textId="77777777" w:rsidR="007E70D4" w:rsidRDefault="007E70D4" w:rsidP="00C91304">
            <w:pPr>
              <w:snapToGrid w:val="0"/>
              <w:spacing w:after="0" w:line="100" w:lineRule="atLeast"/>
              <w:jc w:val="center"/>
              <w:rPr>
                <w:sz w:val="20"/>
                <w:szCs w:val="20"/>
              </w:rPr>
            </w:pPr>
          </w:p>
        </w:tc>
      </w:tr>
      <w:tr w:rsidR="007E70D4" w14:paraId="19596AAD"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7" w14:textId="77777777" w:rsidR="007E70D4" w:rsidRDefault="007E70D4" w:rsidP="00C91304">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14:paraId="19596AA8"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9" w14:textId="651E6C32"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B"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C" w14:textId="30987DCA" w:rsidR="007E70D4" w:rsidRDefault="007E70D4" w:rsidP="00C91304">
            <w:pPr>
              <w:spacing w:after="0" w:line="100" w:lineRule="atLeast"/>
              <w:jc w:val="center"/>
            </w:pPr>
          </w:p>
        </w:tc>
      </w:tr>
      <w:tr w:rsidR="007E70D4" w14:paraId="19596AB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E" w14:textId="77777777" w:rsidR="007E70D4" w:rsidRDefault="007E70D4" w:rsidP="00C91304">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AF" w14:textId="77777777" w:rsidR="007E70D4" w:rsidRDefault="007E70D4" w:rsidP="00C91304">
            <w:pPr>
              <w:spacing w:after="0" w:line="100" w:lineRule="atLeast"/>
              <w:jc w:val="center"/>
              <w:rPr>
                <w:sz w:val="20"/>
                <w:szCs w:val="20"/>
              </w:rPr>
            </w:pPr>
            <w:r>
              <w:rPr>
                <w:sz w:val="20"/>
                <w:szCs w:val="20"/>
              </w:rPr>
              <w:t>50000</w:t>
            </w:r>
          </w:p>
        </w:tc>
        <w:tc>
          <w:tcPr>
            <w:tcW w:w="1276" w:type="dxa"/>
            <w:tcBorders>
              <w:top w:val="single" w:sz="4" w:space="0" w:color="000000"/>
              <w:left w:val="single" w:sz="4" w:space="0" w:color="000000"/>
              <w:bottom w:val="single" w:sz="4" w:space="0" w:color="000000"/>
            </w:tcBorders>
            <w:shd w:val="clear" w:color="auto" w:fill="auto"/>
          </w:tcPr>
          <w:p w14:paraId="19596AB0" w14:textId="77777777" w:rsidR="007E70D4" w:rsidRDefault="00427C87" w:rsidP="00C91304">
            <w:pPr>
              <w:spacing w:after="0" w:line="100" w:lineRule="atLeast"/>
              <w:jc w:val="center"/>
              <w:rPr>
                <w:sz w:val="20"/>
                <w:szCs w:val="20"/>
              </w:rPr>
            </w:pPr>
            <w:r>
              <w:rPr>
                <w:sz w:val="20"/>
                <w:szCs w:val="20"/>
              </w:rPr>
              <w:t>2</w:t>
            </w:r>
            <w:r w:rsidR="007E70D4">
              <w:rPr>
                <w:sz w:val="20"/>
                <w:szCs w:val="20"/>
              </w:rPr>
              <w:t>5</w:t>
            </w:r>
            <w:r>
              <w:rPr>
                <w:sz w:val="20"/>
                <w:szCs w:val="20"/>
              </w:rPr>
              <w:t xml:space="preserve"> </w:t>
            </w:r>
            <w:r w:rsidR="007E70D4">
              <w:rPr>
                <w:sz w:val="20"/>
                <w:szCs w:val="20"/>
              </w:rPr>
              <w:t>000</w:t>
            </w:r>
          </w:p>
          <w:p w14:paraId="19596AB1"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3" w14:textId="5EC7C6F3" w:rsidR="007E70D4" w:rsidRDefault="007A5BCB" w:rsidP="00C91304">
            <w:pPr>
              <w:spacing w:after="0" w:line="100" w:lineRule="atLeast"/>
              <w:jc w:val="center"/>
              <w:rPr>
                <w:sz w:val="20"/>
                <w:szCs w:val="20"/>
              </w:rPr>
            </w:pPr>
            <w:r>
              <w:rPr>
                <w:sz w:val="20"/>
                <w:szCs w:val="20"/>
              </w:rPr>
              <w:t>1</w:t>
            </w:r>
            <w:r w:rsidR="005E53D2">
              <w:rPr>
                <w:sz w:val="20"/>
                <w:szCs w:val="20"/>
              </w:rPr>
              <w:t>4 744</w:t>
            </w:r>
          </w:p>
          <w:p w14:paraId="19596AB4" w14:textId="77777777" w:rsidR="007E70D4" w:rsidRDefault="007E70D4" w:rsidP="00C91304">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B5" w14:textId="06673E11" w:rsidR="007E70D4" w:rsidRDefault="005E53D2" w:rsidP="00C91304">
            <w:pPr>
              <w:spacing w:after="0" w:line="100" w:lineRule="atLeast"/>
              <w:jc w:val="center"/>
            </w:pPr>
            <w:r>
              <w:rPr>
                <w:sz w:val="20"/>
                <w:szCs w:val="20"/>
              </w:rPr>
              <w:t>89 744</w:t>
            </w:r>
          </w:p>
        </w:tc>
      </w:tr>
    </w:tbl>
    <w:p w14:paraId="19596AB7" w14:textId="77777777" w:rsidR="007E70D4" w:rsidRDefault="007E70D4" w:rsidP="007E70D4">
      <w:pPr>
        <w:tabs>
          <w:tab w:val="left" w:pos="720"/>
          <w:tab w:val="center" w:pos="4536"/>
          <w:tab w:val="right" w:pos="9072"/>
        </w:tabs>
        <w:spacing w:after="0" w:line="100" w:lineRule="atLeast"/>
        <w:jc w:val="both"/>
        <w:rPr>
          <w:b/>
          <w:sz w:val="20"/>
          <w:szCs w:val="20"/>
        </w:rPr>
      </w:pPr>
    </w:p>
    <w:p w14:paraId="19596AB8" w14:textId="77777777" w:rsidR="007E70D4" w:rsidRDefault="007E70D4" w:rsidP="007E70D4">
      <w:pPr>
        <w:tabs>
          <w:tab w:val="left" w:pos="0"/>
          <w:tab w:val="center" w:pos="4536"/>
          <w:tab w:val="right" w:pos="9072"/>
        </w:tabs>
        <w:spacing w:after="0" w:line="100" w:lineRule="atLeast"/>
        <w:jc w:val="both"/>
        <w:rPr>
          <w:b/>
          <w:sz w:val="20"/>
          <w:szCs w:val="20"/>
        </w:rPr>
      </w:pPr>
      <w:r>
        <w:rPr>
          <w:b/>
          <w:sz w:val="20"/>
          <w:szCs w:val="20"/>
        </w:rPr>
        <w:t>E. Prehľad o majetku klientov</w:t>
      </w:r>
    </w:p>
    <w:p w14:paraId="19596AB9" w14:textId="77777777" w:rsidR="007E70D4" w:rsidRDefault="007E70D4" w:rsidP="007E70D4">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7E70D4" w14:paraId="19596AC0" w14:textId="77777777" w:rsidTr="00C91304">
        <w:trPr>
          <w:trHeight w:val="538"/>
          <w:tblHeader/>
        </w:trPr>
        <w:tc>
          <w:tcPr>
            <w:tcW w:w="699" w:type="dxa"/>
            <w:tcBorders>
              <w:top w:val="single" w:sz="4" w:space="0" w:color="000000"/>
              <w:left w:val="single" w:sz="4" w:space="0" w:color="000000"/>
              <w:bottom w:val="single" w:sz="4" w:space="0" w:color="000000"/>
            </w:tcBorders>
            <w:shd w:val="clear" w:color="auto" w:fill="auto"/>
          </w:tcPr>
          <w:p w14:paraId="19596ABA" w14:textId="77777777" w:rsidR="007E70D4" w:rsidRDefault="007E70D4" w:rsidP="00C91304">
            <w:pPr>
              <w:spacing w:after="0" w:line="100" w:lineRule="atLeast"/>
              <w:jc w:val="center"/>
              <w:rPr>
                <w:b/>
                <w:sz w:val="20"/>
                <w:szCs w:val="20"/>
              </w:rPr>
            </w:pPr>
            <w:r>
              <w:rPr>
                <w:b/>
                <w:sz w:val="20"/>
                <w:szCs w:val="20"/>
              </w:rPr>
              <w:t>Ozna-čenie</w:t>
            </w:r>
          </w:p>
        </w:tc>
        <w:tc>
          <w:tcPr>
            <w:tcW w:w="3620" w:type="dxa"/>
            <w:tcBorders>
              <w:top w:val="single" w:sz="4" w:space="0" w:color="000000"/>
              <w:left w:val="single" w:sz="4" w:space="0" w:color="000000"/>
              <w:bottom w:val="single" w:sz="4" w:space="0" w:color="000000"/>
            </w:tcBorders>
            <w:shd w:val="clear" w:color="auto" w:fill="auto"/>
          </w:tcPr>
          <w:p w14:paraId="19596ABB" w14:textId="77777777" w:rsidR="007E70D4" w:rsidRDefault="007E70D4" w:rsidP="00C91304">
            <w:pPr>
              <w:snapToGrid w:val="0"/>
              <w:spacing w:after="0" w:line="100" w:lineRule="atLeast"/>
              <w:jc w:val="center"/>
              <w:rPr>
                <w:b/>
                <w:sz w:val="20"/>
                <w:szCs w:val="20"/>
              </w:rPr>
            </w:pPr>
          </w:p>
          <w:p w14:paraId="19596ABC" w14:textId="77777777" w:rsidR="007E70D4" w:rsidRDefault="007E70D4" w:rsidP="00C91304">
            <w:pPr>
              <w:spacing w:after="0" w:line="100" w:lineRule="atLeast"/>
              <w:jc w:val="center"/>
              <w:rPr>
                <w:b/>
                <w:sz w:val="20"/>
                <w:szCs w:val="20"/>
              </w:rPr>
            </w:pPr>
            <w:r>
              <w:rPr>
                <w:b/>
                <w:sz w:val="20"/>
                <w:szCs w:val="20"/>
              </w:rPr>
              <w:t>POLOŽKA</w:t>
            </w:r>
          </w:p>
          <w:p w14:paraId="19596ABD" w14:textId="77777777" w:rsidR="007E70D4" w:rsidRDefault="007E70D4" w:rsidP="00C91304">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14:paraId="19596ABE" w14:textId="77777777" w:rsidR="007E70D4" w:rsidRDefault="007E70D4" w:rsidP="00C91304">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BF" w14:textId="77777777" w:rsidR="007E70D4" w:rsidRDefault="007E70D4" w:rsidP="00C91304">
            <w:pPr>
              <w:spacing w:after="0" w:line="100" w:lineRule="atLeast"/>
              <w:jc w:val="center"/>
            </w:pPr>
            <w:r>
              <w:rPr>
                <w:b/>
                <w:sz w:val="20"/>
                <w:szCs w:val="20"/>
              </w:rPr>
              <w:t>Predchádzajúce účtovné obdobie</w:t>
            </w:r>
          </w:p>
        </w:tc>
      </w:tr>
      <w:tr w:rsidR="007E70D4" w14:paraId="19596AC5" w14:textId="77777777" w:rsidTr="00C91304">
        <w:trPr>
          <w:trHeight w:val="295"/>
          <w:tblHeader/>
        </w:trPr>
        <w:tc>
          <w:tcPr>
            <w:tcW w:w="699" w:type="dxa"/>
            <w:tcBorders>
              <w:top w:val="single" w:sz="4" w:space="0" w:color="000000"/>
              <w:left w:val="single" w:sz="4" w:space="0" w:color="000000"/>
              <w:bottom w:val="single" w:sz="4" w:space="0" w:color="000000"/>
            </w:tcBorders>
            <w:shd w:val="clear" w:color="auto" w:fill="auto"/>
          </w:tcPr>
          <w:p w14:paraId="19596AC1" w14:textId="77777777" w:rsidR="007E70D4" w:rsidRDefault="007E70D4" w:rsidP="00C91304">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14:paraId="19596AC2" w14:textId="77777777" w:rsidR="007E70D4" w:rsidRDefault="007E70D4" w:rsidP="00C91304">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14:paraId="19596AC3" w14:textId="77777777" w:rsidR="007E70D4" w:rsidRDefault="007E70D4" w:rsidP="00C91304">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4" w14:textId="77777777" w:rsidR="007E70D4" w:rsidRDefault="007E70D4" w:rsidP="00C91304">
            <w:pPr>
              <w:spacing w:after="0" w:line="100" w:lineRule="atLeast"/>
              <w:jc w:val="center"/>
            </w:pPr>
            <w:r>
              <w:rPr>
                <w:b/>
                <w:sz w:val="20"/>
                <w:szCs w:val="20"/>
              </w:rPr>
              <w:t>2</w:t>
            </w:r>
          </w:p>
        </w:tc>
      </w:tr>
      <w:tr w:rsidR="007E70D4" w14:paraId="19596ACA"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6"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7" w14:textId="77777777" w:rsidR="007E70D4" w:rsidRDefault="007E70D4" w:rsidP="00C91304">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14:paraId="19596AC8"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9" w14:textId="77777777" w:rsidR="007E70D4" w:rsidRDefault="007E70D4" w:rsidP="00C91304">
            <w:pPr>
              <w:spacing w:after="0" w:line="100" w:lineRule="atLeast"/>
              <w:jc w:val="center"/>
            </w:pPr>
            <w:r>
              <w:rPr>
                <w:sz w:val="20"/>
                <w:szCs w:val="20"/>
              </w:rPr>
              <w:t>-</w:t>
            </w:r>
          </w:p>
        </w:tc>
      </w:tr>
      <w:tr w:rsidR="007E70D4" w14:paraId="19596ACF"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B"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C" w14:textId="77777777" w:rsidR="007E70D4" w:rsidRDefault="007E70D4" w:rsidP="00C91304">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14:paraId="19596ACD"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E" w14:textId="77777777" w:rsidR="007E70D4" w:rsidRDefault="007E70D4" w:rsidP="00C91304">
            <w:pPr>
              <w:spacing w:after="0" w:line="100" w:lineRule="atLeast"/>
              <w:jc w:val="center"/>
            </w:pPr>
            <w:r>
              <w:rPr>
                <w:sz w:val="20"/>
                <w:szCs w:val="20"/>
              </w:rPr>
              <w:t>-</w:t>
            </w:r>
          </w:p>
        </w:tc>
      </w:tr>
      <w:tr w:rsidR="007E70D4" w14:paraId="19596AD4"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0"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1" w14:textId="77777777" w:rsidR="007E70D4" w:rsidRDefault="007E70D4" w:rsidP="00C91304">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14:paraId="19596AD2"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3" w14:textId="77777777" w:rsidR="007E70D4" w:rsidRDefault="007E70D4" w:rsidP="00C91304">
            <w:pPr>
              <w:spacing w:after="0" w:line="360" w:lineRule="auto"/>
              <w:jc w:val="center"/>
            </w:pPr>
            <w:r>
              <w:rPr>
                <w:sz w:val="20"/>
                <w:szCs w:val="20"/>
              </w:rPr>
              <w:t>-</w:t>
            </w:r>
          </w:p>
        </w:tc>
      </w:tr>
      <w:tr w:rsidR="007E70D4" w14:paraId="19596AD9"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5"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6" w14:textId="77777777" w:rsidR="007E70D4" w:rsidRDefault="007E70D4" w:rsidP="00C91304">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14:paraId="19596AD7"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8" w14:textId="77777777" w:rsidR="007E70D4" w:rsidRDefault="007E70D4" w:rsidP="00C91304">
            <w:pPr>
              <w:spacing w:after="0" w:line="360" w:lineRule="auto"/>
              <w:jc w:val="center"/>
            </w:pPr>
            <w:r>
              <w:rPr>
                <w:sz w:val="20"/>
                <w:szCs w:val="20"/>
              </w:rPr>
              <w:t>-</w:t>
            </w:r>
          </w:p>
        </w:tc>
      </w:tr>
      <w:tr w:rsidR="007E70D4" w14:paraId="19596ADE"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A"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B" w14:textId="77777777" w:rsidR="007E70D4" w:rsidRDefault="007E70D4" w:rsidP="00C91304">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14:paraId="19596ADC"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D" w14:textId="77777777" w:rsidR="007E70D4" w:rsidRDefault="007E70D4" w:rsidP="00C91304">
            <w:pPr>
              <w:spacing w:after="0" w:line="360" w:lineRule="auto"/>
              <w:jc w:val="center"/>
            </w:pPr>
            <w:r>
              <w:rPr>
                <w:sz w:val="20"/>
                <w:szCs w:val="20"/>
              </w:rPr>
              <w:t>-</w:t>
            </w:r>
          </w:p>
        </w:tc>
      </w:tr>
      <w:tr w:rsidR="007E70D4" w14:paraId="19596AE3"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F"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0" w14:textId="77777777" w:rsidR="007E70D4" w:rsidRDefault="007E70D4" w:rsidP="00C91304">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14:paraId="19596AE1"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2" w14:textId="77777777" w:rsidR="007E70D4" w:rsidRDefault="007E70D4" w:rsidP="00C91304">
            <w:pPr>
              <w:spacing w:after="0" w:line="360" w:lineRule="auto"/>
              <w:jc w:val="center"/>
            </w:pPr>
            <w:r>
              <w:rPr>
                <w:sz w:val="20"/>
                <w:szCs w:val="20"/>
              </w:rPr>
              <w:t>-</w:t>
            </w:r>
          </w:p>
        </w:tc>
      </w:tr>
      <w:tr w:rsidR="007E70D4" w14:paraId="19596AE8"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4"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5" w14:textId="77777777" w:rsidR="007E70D4" w:rsidRDefault="007E70D4" w:rsidP="00C91304">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14:paraId="19596AE6"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7" w14:textId="77777777" w:rsidR="007E70D4" w:rsidRDefault="007E70D4" w:rsidP="00C91304">
            <w:pPr>
              <w:spacing w:after="0" w:line="360" w:lineRule="auto"/>
              <w:jc w:val="center"/>
            </w:pPr>
            <w:r>
              <w:rPr>
                <w:sz w:val="20"/>
                <w:szCs w:val="20"/>
              </w:rPr>
              <w:t>-</w:t>
            </w:r>
          </w:p>
        </w:tc>
      </w:tr>
      <w:tr w:rsidR="007E70D4" w14:paraId="19596AED"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9"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A" w14:textId="77777777" w:rsidR="007E70D4" w:rsidRDefault="007E70D4" w:rsidP="00C91304">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14:paraId="19596AEB"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C" w14:textId="77777777" w:rsidR="007E70D4" w:rsidRDefault="007E70D4" w:rsidP="00C91304">
            <w:pPr>
              <w:spacing w:after="0" w:line="360" w:lineRule="auto"/>
              <w:jc w:val="center"/>
            </w:pPr>
            <w:r>
              <w:rPr>
                <w:sz w:val="20"/>
                <w:szCs w:val="20"/>
              </w:rPr>
              <w:t>-</w:t>
            </w:r>
          </w:p>
        </w:tc>
      </w:tr>
      <w:tr w:rsidR="007E70D4" w14:paraId="19596AF2"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E"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F" w14:textId="77777777" w:rsidR="007E70D4" w:rsidRDefault="007E70D4" w:rsidP="00C91304">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14:paraId="19596AF0"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1" w14:textId="77777777" w:rsidR="007E70D4" w:rsidRDefault="007E70D4" w:rsidP="00C91304">
            <w:pPr>
              <w:spacing w:after="0" w:line="360" w:lineRule="auto"/>
              <w:jc w:val="center"/>
            </w:pPr>
            <w:r>
              <w:rPr>
                <w:sz w:val="20"/>
                <w:szCs w:val="20"/>
              </w:rPr>
              <w:t>-</w:t>
            </w:r>
          </w:p>
        </w:tc>
      </w:tr>
      <w:tr w:rsidR="007E70D4" w14:paraId="19596AF7"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3"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4" w14:textId="77777777" w:rsidR="007E70D4" w:rsidRDefault="007E70D4" w:rsidP="00C91304">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5"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6" w14:textId="77777777" w:rsidR="007E70D4" w:rsidRDefault="007E70D4" w:rsidP="00C91304">
            <w:pPr>
              <w:spacing w:after="0" w:line="360" w:lineRule="auto"/>
              <w:jc w:val="center"/>
            </w:pPr>
            <w:r>
              <w:rPr>
                <w:sz w:val="20"/>
                <w:szCs w:val="20"/>
              </w:rPr>
              <w:t>-</w:t>
            </w:r>
          </w:p>
        </w:tc>
      </w:tr>
      <w:tr w:rsidR="007E70D4" w14:paraId="19596AFC"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8"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9" w14:textId="77777777" w:rsidR="007E70D4" w:rsidRDefault="007E70D4" w:rsidP="00C91304">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14:paraId="19596AFA"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B" w14:textId="77777777" w:rsidR="007E70D4" w:rsidRDefault="007E70D4" w:rsidP="00C91304">
            <w:pPr>
              <w:spacing w:after="0" w:line="360" w:lineRule="auto"/>
              <w:jc w:val="center"/>
            </w:pPr>
            <w:r>
              <w:rPr>
                <w:sz w:val="20"/>
                <w:szCs w:val="20"/>
              </w:rPr>
              <w:t>-</w:t>
            </w:r>
          </w:p>
        </w:tc>
      </w:tr>
      <w:tr w:rsidR="007E70D4" w14:paraId="19596B01"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D"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E" w14:textId="77777777" w:rsidR="007E70D4" w:rsidRDefault="007E70D4" w:rsidP="00C91304">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F"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0" w14:textId="77777777" w:rsidR="007E70D4" w:rsidRDefault="007E70D4" w:rsidP="00C91304">
            <w:pPr>
              <w:spacing w:after="0" w:line="360" w:lineRule="auto"/>
              <w:jc w:val="center"/>
            </w:pPr>
            <w:r>
              <w:rPr>
                <w:sz w:val="20"/>
                <w:szCs w:val="20"/>
              </w:rPr>
              <w:t>-</w:t>
            </w:r>
          </w:p>
        </w:tc>
      </w:tr>
      <w:tr w:rsidR="007E70D4" w14:paraId="19596B06"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2"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3" w14:textId="77777777" w:rsidR="007E70D4" w:rsidRDefault="007E70D4" w:rsidP="00C91304">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14:paraId="19596B04"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5" w14:textId="77777777" w:rsidR="007E70D4" w:rsidRDefault="007E70D4" w:rsidP="00C91304">
            <w:pPr>
              <w:spacing w:after="0" w:line="360" w:lineRule="auto"/>
              <w:jc w:val="center"/>
            </w:pPr>
            <w:r>
              <w:rPr>
                <w:sz w:val="20"/>
                <w:szCs w:val="20"/>
              </w:rPr>
              <w:t>-</w:t>
            </w:r>
          </w:p>
        </w:tc>
      </w:tr>
      <w:tr w:rsidR="007E70D4" w14:paraId="19596B0B"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7"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8" w14:textId="77777777" w:rsidR="007E70D4" w:rsidRDefault="007E70D4" w:rsidP="00C91304">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B09"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A" w14:textId="77777777" w:rsidR="007E70D4" w:rsidRDefault="007E70D4" w:rsidP="00C91304">
            <w:pPr>
              <w:spacing w:after="0" w:line="360" w:lineRule="auto"/>
              <w:jc w:val="center"/>
            </w:pPr>
            <w:r>
              <w:rPr>
                <w:sz w:val="20"/>
                <w:szCs w:val="20"/>
              </w:rPr>
              <w:t>-</w:t>
            </w:r>
          </w:p>
        </w:tc>
      </w:tr>
      <w:tr w:rsidR="007E70D4" w14:paraId="19596B10"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C"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D" w14:textId="77777777" w:rsidR="007E70D4" w:rsidRDefault="007E70D4" w:rsidP="00C91304">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14:paraId="19596B0E"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F" w14:textId="77777777" w:rsidR="007E70D4" w:rsidRDefault="007E70D4" w:rsidP="00C91304">
            <w:pPr>
              <w:spacing w:after="0" w:line="360" w:lineRule="auto"/>
              <w:jc w:val="center"/>
            </w:pPr>
            <w:r>
              <w:rPr>
                <w:sz w:val="20"/>
                <w:szCs w:val="20"/>
              </w:rPr>
              <w:t>-</w:t>
            </w:r>
          </w:p>
        </w:tc>
      </w:tr>
    </w:tbl>
    <w:p w14:paraId="19596B11" w14:textId="77777777" w:rsidR="007E70D4" w:rsidRDefault="007E70D4" w:rsidP="007E70D4">
      <w:pPr>
        <w:spacing w:after="0" w:line="100" w:lineRule="atLeast"/>
        <w:rPr>
          <w:rFonts w:eastAsia="MS Mincho" w:cs="FuturaTEE-Book"/>
          <w:sz w:val="20"/>
          <w:szCs w:val="20"/>
        </w:rPr>
      </w:pPr>
    </w:p>
    <w:p w14:paraId="19596B12"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14:paraId="19596B13"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t xml:space="preserve">Súvaha </w:t>
      </w:r>
    </w:p>
    <w:p w14:paraId="19596B14" w14:textId="77777777" w:rsidR="007E70D4" w:rsidRDefault="007E70D4" w:rsidP="007E70D4">
      <w:pPr>
        <w:spacing w:after="0" w:line="100" w:lineRule="atLeast"/>
        <w:ind w:left="360"/>
        <w:rPr>
          <w:rFonts w:eastAsia="MS Mincho" w:cs="FuturaTEE-Book"/>
          <w:b/>
          <w:sz w:val="20"/>
          <w:szCs w:val="20"/>
        </w:rPr>
      </w:pPr>
    </w:p>
    <w:p w14:paraId="19596B15" w14:textId="77777777" w:rsidR="007E70D4" w:rsidRDefault="007E70D4" w:rsidP="007E70D4">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9199" w:type="dxa"/>
        <w:tblInd w:w="-10" w:type="dxa"/>
        <w:tblLayout w:type="fixed"/>
        <w:tblLook w:val="0000" w:firstRow="0" w:lastRow="0" w:firstColumn="0" w:lastColumn="0" w:noHBand="0" w:noVBand="0"/>
      </w:tblPr>
      <w:tblGrid>
        <w:gridCol w:w="708"/>
        <w:gridCol w:w="3510"/>
        <w:gridCol w:w="2551"/>
        <w:gridCol w:w="2430"/>
      </w:tblGrid>
      <w:tr w:rsidR="007E70D4" w:rsidRPr="00004693" w14:paraId="19596B1A" w14:textId="77777777" w:rsidTr="00B63164">
        <w:tc>
          <w:tcPr>
            <w:tcW w:w="708" w:type="dxa"/>
            <w:tcBorders>
              <w:top w:val="single" w:sz="4" w:space="0" w:color="000000"/>
              <w:left w:val="single" w:sz="4" w:space="0" w:color="000000"/>
              <w:bottom w:val="single" w:sz="4" w:space="0" w:color="000000"/>
            </w:tcBorders>
            <w:shd w:val="clear" w:color="auto" w:fill="auto"/>
          </w:tcPr>
          <w:p w14:paraId="19596B16"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14:paraId="19596B17" w14:textId="77777777" w:rsidR="007E70D4" w:rsidRPr="00F4723F" w:rsidRDefault="007E70D4" w:rsidP="00C91304">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1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9"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D15D9E" w:rsidRPr="00F4723F" w14:paraId="19596B1F" w14:textId="77777777" w:rsidTr="00B63164">
        <w:trPr>
          <w:trHeight w:val="78"/>
        </w:trPr>
        <w:tc>
          <w:tcPr>
            <w:tcW w:w="708" w:type="dxa"/>
            <w:tcBorders>
              <w:top w:val="single" w:sz="4" w:space="0" w:color="000000"/>
              <w:left w:val="single" w:sz="4" w:space="0" w:color="000000"/>
              <w:bottom w:val="single" w:sz="4" w:space="0" w:color="000000"/>
            </w:tcBorders>
            <w:shd w:val="clear" w:color="auto" w:fill="auto"/>
          </w:tcPr>
          <w:p w14:paraId="19596B1B" w14:textId="77777777" w:rsidR="00D15D9E" w:rsidRPr="00F4723F" w:rsidRDefault="00D15D9E" w:rsidP="00D15D9E">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14:paraId="19596B1C" w14:textId="77777777" w:rsidR="00D15D9E" w:rsidRPr="00F4723F" w:rsidRDefault="00D15D9E" w:rsidP="00D15D9E">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14:paraId="19596B1D" w14:textId="41CA65BE" w:rsidR="00D15D9E" w:rsidRPr="00F4723F" w:rsidRDefault="003A584E" w:rsidP="00D15D9E">
            <w:pPr>
              <w:spacing w:after="0" w:line="100" w:lineRule="atLeast"/>
              <w:jc w:val="right"/>
              <w:rPr>
                <w:rFonts w:cs="Arial"/>
                <w:sz w:val="18"/>
                <w:szCs w:val="18"/>
              </w:rPr>
            </w:pPr>
            <w:r>
              <w:rPr>
                <w:rFonts w:cs="Arial"/>
                <w:sz w:val="18"/>
                <w:szCs w:val="18"/>
              </w:rPr>
              <w:t>52 8</w:t>
            </w:r>
            <w:r w:rsidR="00D15D9E">
              <w:rPr>
                <w:rFonts w:cs="Arial"/>
                <w:sz w:val="18"/>
                <w:szCs w:val="18"/>
              </w:rPr>
              <w:t>74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E" w14:textId="20A1877E" w:rsidR="00D15D9E" w:rsidRPr="00F4723F" w:rsidRDefault="00D15D9E" w:rsidP="00D15D9E">
            <w:pPr>
              <w:spacing w:after="0" w:line="100" w:lineRule="atLeast"/>
              <w:jc w:val="right"/>
              <w:rPr>
                <w:rFonts w:cs="Arial"/>
                <w:sz w:val="18"/>
                <w:szCs w:val="18"/>
              </w:rPr>
            </w:pPr>
            <w:r>
              <w:rPr>
                <w:rFonts w:cs="Arial"/>
                <w:sz w:val="18"/>
                <w:szCs w:val="18"/>
              </w:rPr>
              <w:t>55 980</w:t>
            </w:r>
          </w:p>
        </w:tc>
      </w:tr>
      <w:tr w:rsidR="00D15D9E" w:rsidRPr="00F4723F" w14:paraId="19596B24" w14:textId="77777777" w:rsidTr="00B63164">
        <w:tc>
          <w:tcPr>
            <w:tcW w:w="708" w:type="dxa"/>
            <w:tcBorders>
              <w:top w:val="single" w:sz="4" w:space="0" w:color="000000"/>
              <w:left w:val="single" w:sz="4" w:space="0" w:color="000000"/>
              <w:bottom w:val="single" w:sz="4" w:space="0" w:color="000000"/>
            </w:tcBorders>
            <w:shd w:val="clear" w:color="auto" w:fill="auto"/>
          </w:tcPr>
          <w:p w14:paraId="19596B20" w14:textId="77777777" w:rsidR="00D15D9E" w:rsidRPr="00F4723F" w:rsidRDefault="00D15D9E" w:rsidP="00D15D9E">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14:paraId="19596B21" w14:textId="77777777" w:rsidR="00D15D9E" w:rsidRPr="00F4723F" w:rsidRDefault="00D15D9E" w:rsidP="00D15D9E">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14:paraId="19596B22" w14:textId="36A71500" w:rsidR="00D15D9E" w:rsidRPr="00F4723F" w:rsidRDefault="00D15D9E" w:rsidP="00D15D9E">
            <w:pPr>
              <w:spacing w:after="0" w:line="100" w:lineRule="atLeast"/>
              <w:jc w:val="right"/>
              <w:rPr>
                <w:rFonts w:cs="Arial"/>
                <w:sz w:val="18"/>
                <w:szCs w:val="18"/>
              </w:rPr>
            </w:pPr>
            <w:r>
              <w:rPr>
                <w:rFonts w:cs="Arial"/>
                <w:sz w:val="18"/>
                <w:szCs w:val="18"/>
              </w:rPr>
              <w:t>35 354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3" w14:textId="40B80B91" w:rsidR="00D15D9E" w:rsidRPr="00F4723F" w:rsidRDefault="00D15D9E" w:rsidP="00D15D9E">
            <w:pPr>
              <w:spacing w:after="0" w:line="100" w:lineRule="atLeast"/>
              <w:jc w:val="right"/>
              <w:rPr>
                <w:rFonts w:cs="Arial"/>
                <w:sz w:val="18"/>
                <w:szCs w:val="18"/>
              </w:rPr>
            </w:pPr>
            <w:r>
              <w:rPr>
                <w:rFonts w:cs="Arial"/>
                <w:sz w:val="18"/>
                <w:szCs w:val="18"/>
              </w:rPr>
              <w:t>24 304</w:t>
            </w:r>
          </w:p>
        </w:tc>
      </w:tr>
      <w:tr w:rsidR="00D15D9E" w:rsidRPr="00004693" w14:paraId="19596B29" w14:textId="77777777" w:rsidTr="00B63164">
        <w:tc>
          <w:tcPr>
            <w:tcW w:w="708" w:type="dxa"/>
            <w:tcBorders>
              <w:top w:val="single" w:sz="4" w:space="0" w:color="000000"/>
              <w:left w:val="single" w:sz="4" w:space="0" w:color="000000"/>
              <w:bottom w:val="single" w:sz="4" w:space="0" w:color="000000"/>
            </w:tcBorders>
            <w:shd w:val="clear" w:color="auto" w:fill="auto"/>
          </w:tcPr>
          <w:p w14:paraId="19596B25"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14:paraId="19596B26" w14:textId="77777777" w:rsidR="00D15D9E" w:rsidRPr="00F4723F" w:rsidRDefault="00D15D9E" w:rsidP="00D15D9E">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14:paraId="19596B27"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8" w14:textId="7C035ABF"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0</w:t>
            </w:r>
          </w:p>
        </w:tc>
      </w:tr>
      <w:tr w:rsidR="00D15D9E" w:rsidRPr="00004693" w14:paraId="19596B2E" w14:textId="77777777" w:rsidTr="00B63164">
        <w:tc>
          <w:tcPr>
            <w:tcW w:w="708" w:type="dxa"/>
            <w:tcBorders>
              <w:top w:val="single" w:sz="4" w:space="0" w:color="000000"/>
              <w:left w:val="single" w:sz="4" w:space="0" w:color="000000"/>
              <w:bottom w:val="single" w:sz="4" w:space="0" w:color="000000"/>
            </w:tcBorders>
            <w:shd w:val="clear" w:color="auto" w:fill="auto"/>
          </w:tcPr>
          <w:p w14:paraId="19596B2A"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14:paraId="19596B2B"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14:paraId="19596B2C"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D"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33" w14:textId="77777777" w:rsidTr="00B63164">
        <w:tc>
          <w:tcPr>
            <w:tcW w:w="708" w:type="dxa"/>
            <w:tcBorders>
              <w:top w:val="single" w:sz="4" w:space="0" w:color="000000"/>
              <w:left w:val="single" w:sz="4" w:space="0" w:color="000000"/>
              <w:bottom w:val="single" w:sz="4" w:space="0" w:color="000000"/>
            </w:tcBorders>
            <w:shd w:val="clear" w:color="auto" w:fill="auto"/>
          </w:tcPr>
          <w:p w14:paraId="19596B2F"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14:paraId="19596B30"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14:paraId="19596B31"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2"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38" w14:textId="77777777" w:rsidTr="00B63164">
        <w:tc>
          <w:tcPr>
            <w:tcW w:w="708" w:type="dxa"/>
            <w:tcBorders>
              <w:top w:val="single" w:sz="4" w:space="0" w:color="000000"/>
              <w:left w:val="single" w:sz="4" w:space="0" w:color="000000"/>
              <w:bottom w:val="single" w:sz="4" w:space="0" w:color="000000"/>
            </w:tcBorders>
            <w:shd w:val="clear" w:color="auto" w:fill="auto"/>
          </w:tcPr>
          <w:p w14:paraId="19596B34"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14:paraId="19596B35"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14:paraId="19596B36" w14:textId="77777777" w:rsidR="00D15D9E" w:rsidRPr="00004693" w:rsidRDefault="00D15D9E" w:rsidP="00D15D9E">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7" w14:textId="77777777" w:rsidR="00D15D9E" w:rsidRPr="00004693" w:rsidRDefault="00D15D9E" w:rsidP="00D15D9E">
            <w:pPr>
              <w:snapToGrid w:val="0"/>
              <w:spacing w:after="0" w:line="100" w:lineRule="atLeast"/>
              <w:ind w:left="708"/>
              <w:jc w:val="right"/>
              <w:rPr>
                <w:rFonts w:eastAsia="MS Mincho" w:cs="FuturaTEE-Book"/>
                <w:sz w:val="18"/>
                <w:szCs w:val="18"/>
              </w:rPr>
            </w:pPr>
          </w:p>
        </w:tc>
      </w:tr>
      <w:tr w:rsidR="00D15D9E" w:rsidRPr="00004693" w14:paraId="19596B3D" w14:textId="77777777" w:rsidTr="00B63164">
        <w:tc>
          <w:tcPr>
            <w:tcW w:w="708" w:type="dxa"/>
            <w:tcBorders>
              <w:top w:val="single" w:sz="4" w:space="0" w:color="000000"/>
              <w:left w:val="single" w:sz="4" w:space="0" w:color="000000"/>
              <w:bottom w:val="single" w:sz="4" w:space="0" w:color="000000"/>
            </w:tcBorders>
            <w:shd w:val="clear" w:color="auto" w:fill="auto"/>
          </w:tcPr>
          <w:p w14:paraId="19596B39" w14:textId="77777777" w:rsidR="00D15D9E" w:rsidRPr="00004693" w:rsidRDefault="00D15D9E" w:rsidP="00D15D9E">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14:paraId="19596B3A"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3B" w14:textId="77777777" w:rsidR="00D15D9E" w:rsidRPr="00004693" w:rsidRDefault="00D15D9E" w:rsidP="00D15D9E">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C" w14:textId="77777777" w:rsidR="00D15D9E" w:rsidRPr="00004693" w:rsidRDefault="00D15D9E" w:rsidP="00D15D9E">
            <w:pPr>
              <w:spacing w:after="0" w:line="100" w:lineRule="atLeast"/>
              <w:ind w:left="708"/>
              <w:jc w:val="right"/>
              <w:rPr>
                <w:sz w:val="18"/>
                <w:szCs w:val="18"/>
              </w:rPr>
            </w:pPr>
            <w:r w:rsidRPr="00004693">
              <w:rPr>
                <w:rFonts w:eastAsia="MS Mincho" w:cs="FuturaTEE-Book"/>
                <w:sz w:val="18"/>
                <w:szCs w:val="18"/>
              </w:rPr>
              <w:t>-</w:t>
            </w:r>
          </w:p>
        </w:tc>
      </w:tr>
      <w:tr w:rsidR="00D15D9E" w:rsidRPr="00004693" w14:paraId="19596B42" w14:textId="77777777" w:rsidTr="00B63164">
        <w:tc>
          <w:tcPr>
            <w:tcW w:w="708" w:type="dxa"/>
            <w:tcBorders>
              <w:top w:val="single" w:sz="4" w:space="0" w:color="000000"/>
              <w:left w:val="single" w:sz="4" w:space="0" w:color="000000"/>
              <w:bottom w:val="single" w:sz="4" w:space="0" w:color="000000"/>
            </w:tcBorders>
            <w:shd w:val="clear" w:color="auto" w:fill="auto"/>
          </w:tcPr>
          <w:p w14:paraId="19596B3E" w14:textId="77777777" w:rsidR="00D15D9E" w:rsidRPr="00004693" w:rsidRDefault="00D15D9E" w:rsidP="00D15D9E">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14:paraId="19596B3F" w14:textId="77777777" w:rsidR="00D15D9E" w:rsidRPr="00004693" w:rsidRDefault="00D15D9E" w:rsidP="00D15D9E">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40" w14:textId="4EF161E7" w:rsidR="00D15D9E" w:rsidRPr="00004693" w:rsidRDefault="003A584E" w:rsidP="00D15D9E">
            <w:pPr>
              <w:snapToGrid w:val="0"/>
              <w:spacing w:after="0" w:line="100" w:lineRule="atLeast"/>
              <w:ind w:left="708"/>
              <w:jc w:val="right"/>
              <w:rPr>
                <w:rFonts w:eastAsia="MS Mincho" w:cs="FuturaTEE-Book"/>
                <w:sz w:val="18"/>
                <w:szCs w:val="18"/>
              </w:rPr>
            </w:pPr>
            <w:r>
              <w:rPr>
                <w:rFonts w:eastAsia="MS Mincho" w:cs="FuturaTEE-Book"/>
                <w:sz w:val="18"/>
                <w:szCs w:val="18"/>
              </w:rPr>
              <w:t>88 2</w:t>
            </w:r>
            <w:r w:rsidR="00AD041C">
              <w:rPr>
                <w:rFonts w:eastAsia="MS Mincho" w:cs="FuturaTEE-Book"/>
                <w:sz w:val="18"/>
                <w:szCs w:val="18"/>
              </w:rPr>
              <w:t>28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1" w14:textId="0153AFD2" w:rsidR="00D15D9E" w:rsidRPr="00004693" w:rsidRDefault="00AD041C" w:rsidP="00D15D9E">
            <w:pPr>
              <w:snapToGrid w:val="0"/>
              <w:spacing w:after="0" w:line="100" w:lineRule="atLeast"/>
              <w:ind w:left="708"/>
              <w:jc w:val="right"/>
              <w:rPr>
                <w:rFonts w:eastAsia="MS Mincho" w:cs="FuturaTEE-Book"/>
                <w:sz w:val="18"/>
                <w:szCs w:val="18"/>
              </w:rPr>
            </w:pPr>
            <w:r>
              <w:rPr>
                <w:rFonts w:eastAsia="MS Mincho" w:cs="FuturaTEE-Book"/>
                <w:sz w:val="18"/>
                <w:szCs w:val="18"/>
              </w:rPr>
              <w:t>80 284</w:t>
            </w:r>
          </w:p>
        </w:tc>
      </w:tr>
    </w:tbl>
    <w:p w14:paraId="19596B43"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B48" w14:textId="77777777" w:rsidTr="00B63164">
        <w:tc>
          <w:tcPr>
            <w:tcW w:w="707" w:type="dxa"/>
            <w:tcBorders>
              <w:top w:val="single" w:sz="4" w:space="0" w:color="000000"/>
              <w:left w:val="single" w:sz="4" w:space="0" w:color="000000"/>
              <w:bottom w:val="single" w:sz="4" w:space="0" w:color="000000"/>
            </w:tcBorders>
            <w:shd w:val="clear" w:color="auto" w:fill="auto"/>
          </w:tcPr>
          <w:p w14:paraId="19596B44"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4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14:paraId="19596B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7"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4D" w14:textId="77777777" w:rsidTr="00B63164">
        <w:tc>
          <w:tcPr>
            <w:tcW w:w="707" w:type="dxa"/>
            <w:tcBorders>
              <w:top w:val="single" w:sz="4" w:space="0" w:color="000000"/>
              <w:left w:val="single" w:sz="4" w:space="0" w:color="000000"/>
              <w:bottom w:val="single" w:sz="4" w:space="0" w:color="000000"/>
            </w:tcBorders>
            <w:shd w:val="clear" w:color="auto" w:fill="auto"/>
          </w:tcPr>
          <w:p w14:paraId="19596B4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4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14:paraId="19596B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C" w14:textId="77777777" w:rsidR="007E70D4" w:rsidRPr="00004693" w:rsidRDefault="007E70D4" w:rsidP="00C91304">
            <w:pPr>
              <w:spacing w:after="0" w:line="100" w:lineRule="atLeast"/>
              <w:jc w:val="right"/>
              <w:rPr>
                <w:sz w:val="18"/>
                <w:szCs w:val="18"/>
              </w:rPr>
            </w:pPr>
            <w:r w:rsidRPr="00004693">
              <w:rPr>
                <w:sz w:val="18"/>
                <w:szCs w:val="18"/>
              </w:rPr>
              <w:t>-</w:t>
            </w:r>
          </w:p>
        </w:tc>
      </w:tr>
      <w:tr w:rsidR="00AD041C" w:rsidRPr="00004693" w14:paraId="19596B52" w14:textId="77777777" w:rsidTr="00B63164">
        <w:tc>
          <w:tcPr>
            <w:tcW w:w="707" w:type="dxa"/>
            <w:tcBorders>
              <w:top w:val="single" w:sz="4" w:space="0" w:color="000000"/>
              <w:left w:val="single" w:sz="4" w:space="0" w:color="000000"/>
              <w:bottom w:val="single" w:sz="4" w:space="0" w:color="000000"/>
            </w:tcBorders>
            <w:shd w:val="clear" w:color="auto" w:fill="auto"/>
          </w:tcPr>
          <w:p w14:paraId="19596B4E" w14:textId="77777777" w:rsidR="00AD041C" w:rsidRPr="00004693" w:rsidRDefault="00AD041C" w:rsidP="00AD041C">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4F"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14:paraId="19596B50" w14:textId="75A56A1C" w:rsidR="00AD041C" w:rsidRPr="00004693" w:rsidRDefault="00AD041C" w:rsidP="00AD041C">
            <w:pPr>
              <w:spacing w:after="0" w:line="100" w:lineRule="atLeast"/>
              <w:jc w:val="right"/>
              <w:rPr>
                <w:sz w:val="18"/>
                <w:szCs w:val="18"/>
              </w:rPr>
            </w:pPr>
            <w:r>
              <w:rPr>
                <w:sz w:val="18"/>
                <w:szCs w:val="18"/>
              </w:rPr>
              <w:t>1 283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1" w14:textId="4356D163" w:rsidR="00AD041C" w:rsidRPr="00004693" w:rsidRDefault="00AD041C" w:rsidP="00AD041C">
            <w:pPr>
              <w:spacing w:after="0" w:line="100" w:lineRule="atLeast"/>
              <w:jc w:val="right"/>
              <w:rPr>
                <w:sz w:val="18"/>
                <w:szCs w:val="18"/>
              </w:rPr>
            </w:pPr>
            <w:r>
              <w:rPr>
                <w:sz w:val="18"/>
                <w:szCs w:val="18"/>
              </w:rPr>
              <w:t>1 131</w:t>
            </w:r>
          </w:p>
        </w:tc>
      </w:tr>
      <w:tr w:rsidR="00AD041C" w:rsidRPr="00004693" w14:paraId="19596B57" w14:textId="77777777" w:rsidTr="00B63164">
        <w:tc>
          <w:tcPr>
            <w:tcW w:w="707" w:type="dxa"/>
            <w:tcBorders>
              <w:top w:val="single" w:sz="4" w:space="0" w:color="000000"/>
              <w:left w:val="single" w:sz="4" w:space="0" w:color="000000"/>
              <w:bottom w:val="single" w:sz="4" w:space="0" w:color="000000"/>
            </w:tcBorders>
            <w:shd w:val="clear" w:color="auto" w:fill="auto"/>
          </w:tcPr>
          <w:p w14:paraId="19596B53"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54" w14:textId="77777777" w:rsidR="00AD041C" w:rsidRPr="00004693" w:rsidRDefault="00AD041C" w:rsidP="00AD041C">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55" w14:textId="11110240" w:rsidR="00AD041C" w:rsidRPr="00004693" w:rsidRDefault="00AD041C" w:rsidP="00AD041C">
            <w:pPr>
              <w:spacing w:after="0" w:line="100" w:lineRule="atLeast"/>
              <w:jc w:val="right"/>
              <w:rPr>
                <w:sz w:val="18"/>
                <w:szCs w:val="18"/>
              </w:rPr>
            </w:pPr>
            <w:r>
              <w:rPr>
                <w:sz w:val="18"/>
                <w:szCs w:val="18"/>
              </w:rPr>
              <w:t>1 283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6" w14:textId="74D111D8" w:rsidR="00AD041C" w:rsidRPr="00004693" w:rsidRDefault="00AD041C" w:rsidP="00AD041C">
            <w:pPr>
              <w:spacing w:after="0" w:line="100" w:lineRule="atLeast"/>
              <w:jc w:val="right"/>
              <w:rPr>
                <w:sz w:val="18"/>
                <w:szCs w:val="18"/>
              </w:rPr>
            </w:pPr>
            <w:r>
              <w:rPr>
                <w:sz w:val="18"/>
                <w:szCs w:val="18"/>
              </w:rPr>
              <w:t>1 131</w:t>
            </w:r>
          </w:p>
        </w:tc>
      </w:tr>
    </w:tbl>
    <w:p w14:paraId="19596B5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5D" w14:textId="77777777" w:rsidTr="00C91304">
        <w:tc>
          <w:tcPr>
            <w:tcW w:w="707" w:type="dxa"/>
            <w:tcBorders>
              <w:top w:val="single" w:sz="4" w:space="0" w:color="000000"/>
              <w:left w:val="single" w:sz="4" w:space="0" w:color="000000"/>
              <w:bottom w:val="single" w:sz="4" w:space="0" w:color="000000"/>
            </w:tcBorders>
            <w:shd w:val="clear" w:color="auto" w:fill="auto"/>
          </w:tcPr>
          <w:p w14:paraId="19596B59" w14:textId="77777777" w:rsidR="007E70D4" w:rsidRPr="00004693" w:rsidRDefault="007E70D4" w:rsidP="00C91304">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5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14:paraId="19596B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62" w14:textId="77777777" w:rsidTr="00C91304">
        <w:tc>
          <w:tcPr>
            <w:tcW w:w="707" w:type="dxa"/>
            <w:tcBorders>
              <w:top w:val="single" w:sz="4" w:space="0" w:color="000000"/>
              <w:left w:val="single" w:sz="4" w:space="0" w:color="000000"/>
              <w:bottom w:val="single" w:sz="4" w:space="0" w:color="000000"/>
            </w:tcBorders>
            <w:shd w:val="clear" w:color="auto" w:fill="auto"/>
          </w:tcPr>
          <w:p w14:paraId="19596B5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5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B6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7" w14:textId="77777777" w:rsidTr="00C91304">
        <w:tc>
          <w:tcPr>
            <w:tcW w:w="707" w:type="dxa"/>
            <w:tcBorders>
              <w:top w:val="single" w:sz="4" w:space="0" w:color="000000"/>
              <w:left w:val="single" w:sz="4" w:space="0" w:color="000000"/>
              <w:bottom w:val="single" w:sz="4" w:space="0" w:color="000000"/>
            </w:tcBorders>
            <w:shd w:val="clear" w:color="auto" w:fill="auto"/>
          </w:tcPr>
          <w:p w14:paraId="19596B6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6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C" w14:textId="77777777" w:rsidTr="00C91304">
        <w:tc>
          <w:tcPr>
            <w:tcW w:w="707" w:type="dxa"/>
            <w:tcBorders>
              <w:top w:val="single" w:sz="4" w:space="0" w:color="000000"/>
              <w:left w:val="single" w:sz="4" w:space="0" w:color="000000"/>
              <w:bottom w:val="single" w:sz="4" w:space="0" w:color="000000"/>
            </w:tcBorders>
            <w:shd w:val="clear" w:color="auto" w:fill="auto"/>
          </w:tcPr>
          <w:p w14:paraId="19596B6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6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14:paraId="19596B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1" w14:textId="77777777" w:rsidTr="00C91304">
        <w:tc>
          <w:tcPr>
            <w:tcW w:w="707" w:type="dxa"/>
            <w:tcBorders>
              <w:top w:val="single" w:sz="4" w:space="0" w:color="000000"/>
              <w:left w:val="single" w:sz="4" w:space="0" w:color="000000"/>
              <w:bottom w:val="single" w:sz="4" w:space="0" w:color="000000"/>
            </w:tcBorders>
            <w:shd w:val="clear" w:color="auto" w:fill="auto"/>
          </w:tcPr>
          <w:p w14:paraId="19596B6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B6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6" w14:textId="77777777" w:rsidTr="00C91304">
        <w:tc>
          <w:tcPr>
            <w:tcW w:w="707" w:type="dxa"/>
            <w:tcBorders>
              <w:top w:val="single" w:sz="4" w:space="0" w:color="000000"/>
              <w:left w:val="single" w:sz="4" w:space="0" w:color="000000"/>
              <w:bottom w:val="single" w:sz="4" w:space="0" w:color="000000"/>
            </w:tcBorders>
            <w:shd w:val="clear" w:color="auto" w:fill="auto"/>
          </w:tcPr>
          <w:p w14:paraId="19596B7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7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B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B" w14:textId="77777777" w:rsidTr="00C91304">
        <w:tc>
          <w:tcPr>
            <w:tcW w:w="707" w:type="dxa"/>
            <w:tcBorders>
              <w:top w:val="single" w:sz="4" w:space="0" w:color="000000"/>
              <w:left w:val="single" w:sz="4" w:space="0" w:color="000000"/>
              <w:bottom w:val="single" w:sz="4" w:space="0" w:color="000000"/>
            </w:tcBorders>
            <w:shd w:val="clear" w:color="auto" w:fill="auto"/>
          </w:tcPr>
          <w:p w14:paraId="19596B7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7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0" w14:textId="77777777" w:rsidTr="00C91304">
        <w:tc>
          <w:tcPr>
            <w:tcW w:w="707" w:type="dxa"/>
            <w:tcBorders>
              <w:top w:val="single" w:sz="4" w:space="0" w:color="000000"/>
              <w:left w:val="single" w:sz="4" w:space="0" w:color="000000"/>
              <w:bottom w:val="single" w:sz="4" w:space="0" w:color="000000"/>
            </w:tcBorders>
            <w:shd w:val="clear" w:color="auto" w:fill="auto"/>
          </w:tcPr>
          <w:p w14:paraId="19596B7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7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B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5" w14:textId="77777777" w:rsidTr="00C91304">
        <w:tc>
          <w:tcPr>
            <w:tcW w:w="707" w:type="dxa"/>
            <w:tcBorders>
              <w:top w:val="single" w:sz="4" w:space="0" w:color="000000"/>
              <w:left w:val="single" w:sz="4" w:space="0" w:color="000000"/>
              <w:bottom w:val="single" w:sz="4" w:space="0" w:color="000000"/>
            </w:tcBorders>
            <w:shd w:val="clear" w:color="auto" w:fill="auto"/>
          </w:tcPr>
          <w:p w14:paraId="19596B8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B8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8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A" w14:textId="77777777" w:rsidTr="00C91304">
        <w:tc>
          <w:tcPr>
            <w:tcW w:w="707" w:type="dxa"/>
            <w:tcBorders>
              <w:top w:val="single" w:sz="4" w:space="0" w:color="000000"/>
              <w:left w:val="single" w:sz="4" w:space="0" w:color="000000"/>
              <w:bottom w:val="single" w:sz="4" w:space="0" w:color="000000"/>
            </w:tcBorders>
            <w:shd w:val="clear" w:color="auto" w:fill="auto"/>
          </w:tcPr>
          <w:p w14:paraId="19596B8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8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B8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F" w14:textId="77777777" w:rsidTr="00C91304">
        <w:tc>
          <w:tcPr>
            <w:tcW w:w="707" w:type="dxa"/>
            <w:tcBorders>
              <w:top w:val="single" w:sz="4" w:space="0" w:color="000000"/>
              <w:left w:val="single" w:sz="4" w:space="0" w:color="000000"/>
              <w:bottom w:val="single" w:sz="4" w:space="0" w:color="000000"/>
            </w:tcBorders>
            <w:shd w:val="clear" w:color="auto" w:fill="auto"/>
          </w:tcPr>
          <w:p w14:paraId="19596B8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8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8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4" w14:textId="77777777" w:rsidTr="00C91304">
        <w:tc>
          <w:tcPr>
            <w:tcW w:w="707" w:type="dxa"/>
            <w:tcBorders>
              <w:top w:val="single" w:sz="4" w:space="0" w:color="000000"/>
              <w:left w:val="single" w:sz="4" w:space="0" w:color="000000"/>
              <w:bottom w:val="single" w:sz="4" w:space="0" w:color="000000"/>
            </w:tcBorders>
            <w:shd w:val="clear" w:color="auto" w:fill="auto"/>
          </w:tcPr>
          <w:p w14:paraId="19596B9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9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B9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9" w14:textId="77777777" w:rsidTr="00C91304">
        <w:tc>
          <w:tcPr>
            <w:tcW w:w="707" w:type="dxa"/>
            <w:tcBorders>
              <w:top w:val="single" w:sz="4" w:space="0" w:color="000000"/>
              <w:left w:val="single" w:sz="4" w:space="0" w:color="000000"/>
              <w:bottom w:val="single" w:sz="4" w:space="0" w:color="000000"/>
            </w:tcBorders>
            <w:shd w:val="clear" w:color="auto" w:fill="auto"/>
          </w:tcPr>
          <w:p w14:paraId="19596B9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B9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9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E" w14:textId="77777777" w:rsidTr="00C91304">
        <w:tc>
          <w:tcPr>
            <w:tcW w:w="707" w:type="dxa"/>
            <w:tcBorders>
              <w:top w:val="single" w:sz="4" w:space="0" w:color="000000"/>
              <w:left w:val="single" w:sz="4" w:space="0" w:color="000000"/>
              <w:bottom w:val="single" w:sz="4" w:space="0" w:color="000000"/>
            </w:tcBorders>
            <w:shd w:val="clear" w:color="auto" w:fill="auto"/>
          </w:tcPr>
          <w:p w14:paraId="19596B9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9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B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3" w14:textId="77777777" w:rsidTr="00C91304">
        <w:tc>
          <w:tcPr>
            <w:tcW w:w="707" w:type="dxa"/>
            <w:tcBorders>
              <w:top w:val="single" w:sz="4" w:space="0" w:color="000000"/>
              <w:left w:val="single" w:sz="4" w:space="0" w:color="000000"/>
              <w:bottom w:val="single" w:sz="4" w:space="0" w:color="000000"/>
            </w:tcBorders>
            <w:shd w:val="clear" w:color="auto" w:fill="auto"/>
          </w:tcPr>
          <w:p w14:paraId="19596B9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B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8" w14:textId="77777777" w:rsidTr="00C91304">
        <w:tc>
          <w:tcPr>
            <w:tcW w:w="707" w:type="dxa"/>
            <w:tcBorders>
              <w:top w:val="single" w:sz="4" w:space="0" w:color="000000"/>
              <w:left w:val="single" w:sz="4" w:space="0" w:color="000000"/>
              <w:bottom w:val="single" w:sz="4" w:space="0" w:color="000000"/>
            </w:tcBorders>
            <w:shd w:val="clear" w:color="auto" w:fill="auto"/>
          </w:tcPr>
          <w:p w14:paraId="19596BA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BA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B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D" w14:textId="77777777" w:rsidTr="00C91304">
        <w:tc>
          <w:tcPr>
            <w:tcW w:w="707" w:type="dxa"/>
            <w:tcBorders>
              <w:top w:val="single" w:sz="4" w:space="0" w:color="000000"/>
              <w:left w:val="single" w:sz="4" w:space="0" w:color="000000"/>
              <w:bottom w:val="single" w:sz="4" w:space="0" w:color="000000"/>
            </w:tcBorders>
            <w:shd w:val="clear" w:color="auto" w:fill="auto"/>
          </w:tcPr>
          <w:p w14:paraId="19596BA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BA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2" w14:textId="77777777" w:rsidTr="00C91304">
        <w:tc>
          <w:tcPr>
            <w:tcW w:w="707" w:type="dxa"/>
            <w:tcBorders>
              <w:top w:val="single" w:sz="4" w:space="0" w:color="000000"/>
              <w:left w:val="single" w:sz="4" w:space="0" w:color="000000"/>
              <w:bottom w:val="single" w:sz="4" w:space="0" w:color="000000"/>
            </w:tcBorders>
            <w:shd w:val="clear" w:color="auto" w:fill="auto"/>
          </w:tcPr>
          <w:p w14:paraId="19596BA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BA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B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7" w14:textId="77777777" w:rsidTr="00C91304">
        <w:tc>
          <w:tcPr>
            <w:tcW w:w="707" w:type="dxa"/>
            <w:tcBorders>
              <w:top w:val="single" w:sz="4" w:space="0" w:color="000000"/>
              <w:left w:val="single" w:sz="4" w:space="0" w:color="000000"/>
              <w:bottom w:val="single" w:sz="4" w:space="0" w:color="000000"/>
            </w:tcBorders>
            <w:shd w:val="clear" w:color="auto" w:fill="auto"/>
          </w:tcPr>
          <w:p w14:paraId="19596BB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BB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C" w14:textId="77777777" w:rsidTr="00C91304">
        <w:tc>
          <w:tcPr>
            <w:tcW w:w="707" w:type="dxa"/>
            <w:tcBorders>
              <w:top w:val="single" w:sz="4" w:space="0" w:color="000000"/>
              <w:left w:val="single" w:sz="4" w:space="0" w:color="000000"/>
              <w:bottom w:val="single" w:sz="4" w:space="0" w:color="000000"/>
            </w:tcBorders>
            <w:shd w:val="clear" w:color="auto" w:fill="auto"/>
          </w:tcPr>
          <w:p w14:paraId="19596BB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BB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BB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1" w14:textId="77777777" w:rsidTr="00C91304">
        <w:tc>
          <w:tcPr>
            <w:tcW w:w="707" w:type="dxa"/>
            <w:tcBorders>
              <w:top w:val="single" w:sz="4" w:space="0" w:color="000000"/>
              <w:left w:val="single" w:sz="4" w:space="0" w:color="000000"/>
              <w:bottom w:val="single" w:sz="4" w:space="0" w:color="000000"/>
            </w:tcBorders>
            <w:shd w:val="clear" w:color="auto" w:fill="auto"/>
          </w:tcPr>
          <w:p w14:paraId="19596BB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BB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6" w14:textId="77777777" w:rsidTr="00C91304">
        <w:tc>
          <w:tcPr>
            <w:tcW w:w="707" w:type="dxa"/>
            <w:tcBorders>
              <w:top w:val="single" w:sz="4" w:space="0" w:color="000000"/>
              <w:left w:val="single" w:sz="4" w:space="0" w:color="000000"/>
              <w:bottom w:val="single" w:sz="4" w:space="0" w:color="000000"/>
            </w:tcBorders>
            <w:shd w:val="clear" w:color="auto" w:fill="auto"/>
          </w:tcPr>
          <w:p w14:paraId="19596BC2" w14:textId="77777777" w:rsidR="007E70D4" w:rsidRPr="00004693" w:rsidRDefault="007E70D4" w:rsidP="00C91304">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BC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C4" w14:textId="77777777" w:rsidR="007E70D4" w:rsidRPr="00004693" w:rsidRDefault="007E70D4" w:rsidP="00C91304">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w:t>
            </w:r>
          </w:p>
        </w:tc>
      </w:tr>
    </w:tbl>
    <w:p w14:paraId="19596BC7"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CC" w14:textId="77777777" w:rsidTr="00C91304">
        <w:tc>
          <w:tcPr>
            <w:tcW w:w="707" w:type="dxa"/>
            <w:tcBorders>
              <w:top w:val="single" w:sz="4" w:space="0" w:color="000000"/>
              <w:left w:val="single" w:sz="4" w:space="0" w:color="000000"/>
              <w:bottom w:val="single" w:sz="4" w:space="0" w:color="000000"/>
            </w:tcBorders>
            <w:shd w:val="clear" w:color="auto" w:fill="auto"/>
          </w:tcPr>
          <w:p w14:paraId="19596BC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C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14:paraId="19596B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D1" w14:textId="77777777" w:rsidTr="00C91304">
        <w:tc>
          <w:tcPr>
            <w:tcW w:w="707" w:type="dxa"/>
            <w:tcBorders>
              <w:top w:val="single" w:sz="4" w:space="0" w:color="000000"/>
              <w:left w:val="single" w:sz="4" w:space="0" w:color="000000"/>
              <w:bottom w:val="single" w:sz="4" w:space="0" w:color="000000"/>
            </w:tcBorders>
            <w:shd w:val="clear" w:color="auto" w:fill="auto"/>
          </w:tcPr>
          <w:p w14:paraId="19596BC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C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6B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6" w14:textId="77777777" w:rsidTr="00C91304">
        <w:tc>
          <w:tcPr>
            <w:tcW w:w="707" w:type="dxa"/>
            <w:tcBorders>
              <w:top w:val="single" w:sz="4" w:space="0" w:color="000000"/>
              <w:left w:val="single" w:sz="4" w:space="0" w:color="000000"/>
              <w:bottom w:val="single" w:sz="4" w:space="0" w:color="000000"/>
            </w:tcBorders>
            <w:shd w:val="clear" w:color="auto" w:fill="auto"/>
          </w:tcPr>
          <w:p w14:paraId="19596BD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D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B" w14:textId="77777777" w:rsidTr="00C91304">
        <w:tc>
          <w:tcPr>
            <w:tcW w:w="707" w:type="dxa"/>
            <w:tcBorders>
              <w:top w:val="single" w:sz="4" w:space="0" w:color="000000"/>
              <w:left w:val="single" w:sz="4" w:space="0" w:color="000000"/>
              <w:bottom w:val="single" w:sz="4" w:space="0" w:color="000000"/>
            </w:tcBorders>
            <w:shd w:val="clear" w:color="auto" w:fill="auto"/>
          </w:tcPr>
          <w:p w14:paraId="19596BD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D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0" w14:textId="77777777" w:rsidTr="00C91304">
        <w:tc>
          <w:tcPr>
            <w:tcW w:w="707" w:type="dxa"/>
            <w:tcBorders>
              <w:top w:val="single" w:sz="4" w:space="0" w:color="000000"/>
              <w:left w:val="single" w:sz="4" w:space="0" w:color="000000"/>
              <w:bottom w:val="single" w:sz="4" w:space="0" w:color="000000"/>
            </w:tcBorders>
            <w:shd w:val="clear" w:color="auto" w:fill="auto"/>
          </w:tcPr>
          <w:p w14:paraId="19596BD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D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6BD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5" w14:textId="77777777" w:rsidTr="00C91304">
        <w:tc>
          <w:tcPr>
            <w:tcW w:w="707" w:type="dxa"/>
            <w:tcBorders>
              <w:top w:val="single" w:sz="4" w:space="0" w:color="000000"/>
              <w:left w:val="single" w:sz="4" w:space="0" w:color="000000"/>
              <w:bottom w:val="single" w:sz="4" w:space="0" w:color="000000"/>
            </w:tcBorders>
            <w:shd w:val="clear" w:color="auto" w:fill="auto"/>
          </w:tcPr>
          <w:p w14:paraId="19596BE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E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A" w14:textId="77777777" w:rsidTr="00C91304">
        <w:tc>
          <w:tcPr>
            <w:tcW w:w="707" w:type="dxa"/>
            <w:tcBorders>
              <w:top w:val="single" w:sz="4" w:space="0" w:color="000000"/>
              <w:left w:val="single" w:sz="4" w:space="0" w:color="000000"/>
              <w:bottom w:val="single" w:sz="4" w:space="0" w:color="000000"/>
            </w:tcBorders>
            <w:shd w:val="clear" w:color="auto" w:fill="auto"/>
          </w:tcPr>
          <w:p w14:paraId="19596BE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E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F" w14:textId="77777777" w:rsidTr="00C91304">
        <w:tc>
          <w:tcPr>
            <w:tcW w:w="707" w:type="dxa"/>
            <w:tcBorders>
              <w:top w:val="single" w:sz="4" w:space="0" w:color="000000"/>
              <w:left w:val="single" w:sz="4" w:space="0" w:color="000000"/>
              <w:bottom w:val="single" w:sz="4" w:space="0" w:color="000000"/>
            </w:tcBorders>
            <w:shd w:val="clear" w:color="auto" w:fill="auto"/>
          </w:tcPr>
          <w:p w14:paraId="19596BE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E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6B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4" w14:textId="77777777" w:rsidTr="00C91304">
        <w:tc>
          <w:tcPr>
            <w:tcW w:w="707" w:type="dxa"/>
            <w:tcBorders>
              <w:top w:val="single" w:sz="4" w:space="0" w:color="000000"/>
              <w:left w:val="single" w:sz="4" w:space="0" w:color="000000"/>
              <w:bottom w:val="single" w:sz="4" w:space="0" w:color="000000"/>
            </w:tcBorders>
            <w:shd w:val="clear" w:color="auto" w:fill="auto"/>
          </w:tcPr>
          <w:p w14:paraId="19596BF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F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9" w14:textId="77777777" w:rsidTr="00C91304">
        <w:tc>
          <w:tcPr>
            <w:tcW w:w="707" w:type="dxa"/>
            <w:tcBorders>
              <w:top w:val="single" w:sz="4" w:space="0" w:color="000000"/>
              <w:left w:val="single" w:sz="4" w:space="0" w:color="000000"/>
              <w:bottom w:val="single" w:sz="4" w:space="0" w:color="000000"/>
            </w:tcBorders>
            <w:shd w:val="clear" w:color="auto" w:fill="auto"/>
          </w:tcPr>
          <w:p w14:paraId="19596BF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F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E" w14:textId="77777777" w:rsidTr="00C91304">
        <w:tc>
          <w:tcPr>
            <w:tcW w:w="707" w:type="dxa"/>
            <w:tcBorders>
              <w:top w:val="single" w:sz="4" w:space="0" w:color="000000"/>
              <w:left w:val="single" w:sz="4" w:space="0" w:color="000000"/>
              <w:bottom w:val="single" w:sz="4" w:space="0" w:color="000000"/>
            </w:tcBorders>
            <w:shd w:val="clear" w:color="auto" w:fill="auto"/>
          </w:tcPr>
          <w:p w14:paraId="19596BF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F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6B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3" w14:textId="77777777" w:rsidTr="00C91304">
        <w:tc>
          <w:tcPr>
            <w:tcW w:w="707" w:type="dxa"/>
            <w:tcBorders>
              <w:top w:val="single" w:sz="4" w:space="0" w:color="000000"/>
              <w:left w:val="single" w:sz="4" w:space="0" w:color="000000"/>
              <w:bottom w:val="single" w:sz="4" w:space="0" w:color="000000"/>
            </w:tcBorders>
            <w:shd w:val="clear" w:color="auto" w:fill="auto"/>
          </w:tcPr>
          <w:p w14:paraId="19596BF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0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C0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8" w14:textId="77777777" w:rsidTr="00C91304">
        <w:tc>
          <w:tcPr>
            <w:tcW w:w="707" w:type="dxa"/>
            <w:tcBorders>
              <w:top w:val="single" w:sz="4" w:space="0" w:color="000000"/>
              <w:left w:val="single" w:sz="4" w:space="0" w:color="000000"/>
              <w:bottom w:val="single" w:sz="4" w:space="0" w:color="000000"/>
            </w:tcBorders>
            <w:shd w:val="clear" w:color="auto" w:fill="auto"/>
          </w:tcPr>
          <w:p w14:paraId="19596C0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0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C0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D" w14:textId="77777777" w:rsidTr="00C91304">
        <w:tc>
          <w:tcPr>
            <w:tcW w:w="707" w:type="dxa"/>
            <w:tcBorders>
              <w:top w:val="single" w:sz="4" w:space="0" w:color="000000"/>
              <w:left w:val="single" w:sz="4" w:space="0" w:color="000000"/>
              <w:bottom w:val="single" w:sz="4" w:space="0" w:color="000000"/>
            </w:tcBorders>
            <w:shd w:val="clear" w:color="auto" w:fill="auto"/>
          </w:tcPr>
          <w:p w14:paraId="19596C0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0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6C0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12" w14:textId="77777777" w:rsidTr="00C91304">
        <w:tc>
          <w:tcPr>
            <w:tcW w:w="707" w:type="dxa"/>
            <w:tcBorders>
              <w:top w:val="single" w:sz="4" w:space="0" w:color="000000"/>
              <w:left w:val="single" w:sz="4" w:space="0" w:color="000000"/>
              <w:bottom w:val="single" w:sz="4" w:space="0" w:color="000000"/>
            </w:tcBorders>
            <w:shd w:val="clear" w:color="auto" w:fill="auto"/>
          </w:tcPr>
          <w:p w14:paraId="19596C0E"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0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1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13" w14:textId="77777777" w:rsidR="007E70D4" w:rsidRDefault="007E70D4" w:rsidP="007E70D4">
      <w:pPr>
        <w:spacing w:after="0" w:line="100" w:lineRule="atLeast"/>
        <w:rPr>
          <w:rFonts w:eastAsia="MS Mincho" w:cs="FuturaTEE-Book"/>
          <w:sz w:val="18"/>
          <w:szCs w:val="18"/>
        </w:rPr>
      </w:pPr>
    </w:p>
    <w:p w14:paraId="19596C14" w14:textId="77777777" w:rsidR="007E70D4" w:rsidRPr="00004693" w:rsidRDefault="007E70D4" w:rsidP="007E70D4">
      <w:pPr>
        <w:spacing w:after="0" w:line="100" w:lineRule="atLeast"/>
        <w:rPr>
          <w:rFonts w:eastAsia="MS Mincho" w:cs="FuturaTEE-Book"/>
          <w:sz w:val="18"/>
          <w:szCs w:val="18"/>
        </w:rPr>
      </w:pPr>
    </w:p>
    <w:p w14:paraId="19596C15" w14:textId="77777777" w:rsidR="007E70D4" w:rsidRDefault="007E70D4" w:rsidP="007E70D4">
      <w:pPr>
        <w:spacing w:after="0" w:line="100" w:lineRule="atLeast"/>
        <w:rPr>
          <w:rFonts w:eastAsia="MS Mincho" w:cs="FuturaTEE-Book"/>
          <w:sz w:val="18"/>
          <w:szCs w:val="18"/>
        </w:rPr>
      </w:pPr>
    </w:p>
    <w:p w14:paraId="19596C16" w14:textId="77777777" w:rsidR="007E70D4" w:rsidRDefault="007E70D4" w:rsidP="007E70D4">
      <w:pPr>
        <w:spacing w:after="0" w:line="100" w:lineRule="atLeast"/>
        <w:rPr>
          <w:rFonts w:eastAsia="MS Mincho" w:cs="FuturaTEE-Book"/>
          <w:sz w:val="18"/>
          <w:szCs w:val="18"/>
        </w:rPr>
      </w:pPr>
    </w:p>
    <w:p w14:paraId="19596C17"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C1C" w14:textId="77777777" w:rsidTr="00C91304">
        <w:tc>
          <w:tcPr>
            <w:tcW w:w="707" w:type="dxa"/>
            <w:tcBorders>
              <w:top w:val="single" w:sz="4" w:space="0" w:color="000000"/>
              <w:left w:val="single" w:sz="4" w:space="0" w:color="000000"/>
              <w:bottom w:val="single" w:sz="4" w:space="0" w:color="000000"/>
            </w:tcBorders>
            <w:shd w:val="clear" w:color="auto" w:fill="auto"/>
          </w:tcPr>
          <w:p w14:paraId="19596C1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C1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1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21" w14:textId="77777777" w:rsidTr="00C91304">
        <w:tc>
          <w:tcPr>
            <w:tcW w:w="707" w:type="dxa"/>
            <w:tcBorders>
              <w:top w:val="single" w:sz="4" w:space="0" w:color="000000"/>
              <w:left w:val="single" w:sz="4" w:space="0" w:color="000000"/>
              <w:bottom w:val="single" w:sz="4" w:space="0" w:color="000000"/>
            </w:tcBorders>
            <w:shd w:val="clear" w:color="auto" w:fill="auto"/>
          </w:tcPr>
          <w:p w14:paraId="19596C1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1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1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6" w14:textId="77777777" w:rsidTr="00C91304">
        <w:tc>
          <w:tcPr>
            <w:tcW w:w="707" w:type="dxa"/>
            <w:tcBorders>
              <w:top w:val="single" w:sz="4" w:space="0" w:color="000000"/>
              <w:left w:val="single" w:sz="4" w:space="0" w:color="000000"/>
              <w:bottom w:val="single" w:sz="4" w:space="0" w:color="000000"/>
            </w:tcBorders>
            <w:shd w:val="clear" w:color="auto" w:fill="auto"/>
          </w:tcPr>
          <w:p w14:paraId="19596C2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2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B" w14:textId="77777777" w:rsidTr="00C91304">
        <w:tc>
          <w:tcPr>
            <w:tcW w:w="707" w:type="dxa"/>
            <w:tcBorders>
              <w:top w:val="single" w:sz="4" w:space="0" w:color="000000"/>
              <w:left w:val="single" w:sz="4" w:space="0" w:color="000000"/>
              <w:bottom w:val="single" w:sz="4" w:space="0" w:color="000000"/>
            </w:tcBorders>
            <w:shd w:val="clear" w:color="auto" w:fill="auto"/>
          </w:tcPr>
          <w:p w14:paraId="19596C2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2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2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0" w14:textId="77777777" w:rsidTr="00C91304">
        <w:tc>
          <w:tcPr>
            <w:tcW w:w="707" w:type="dxa"/>
            <w:tcBorders>
              <w:top w:val="single" w:sz="4" w:space="0" w:color="000000"/>
              <w:left w:val="single" w:sz="4" w:space="0" w:color="000000"/>
              <w:bottom w:val="single" w:sz="4" w:space="0" w:color="000000"/>
            </w:tcBorders>
            <w:shd w:val="clear" w:color="auto" w:fill="auto"/>
          </w:tcPr>
          <w:p w14:paraId="19596C2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2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2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5" w14:textId="77777777" w:rsidTr="00C91304">
        <w:tc>
          <w:tcPr>
            <w:tcW w:w="707" w:type="dxa"/>
            <w:tcBorders>
              <w:top w:val="single" w:sz="4" w:space="0" w:color="000000"/>
              <w:left w:val="single" w:sz="4" w:space="0" w:color="000000"/>
              <w:bottom w:val="single" w:sz="4" w:space="0" w:color="000000"/>
            </w:tcBorders>
            <w:shd w:val="clear" w:color="auto" w:fill="auto"/>
          </w:tcPr>
          <w:p w14:paraId="19596C3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3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6C3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A" w14:textId="77777777" w:rsidTr="00C91304">
        <w:tc>
          <w:tcPr>
            <w:tcW w:w="707" w:type="dxa"/>
            <w:tcBorders>
              <w:top w:val="single" w:sz="4" w:space="0" w:color="000000"/>
              <w:left w:val="single" w:sz="4" w:space="0" w:color="000000"/>
              <w:bottom w:val="single" w:sz="4" w:space="0" w:color="000000"/>
            </w:tcBorders>
            <w:shd w:val="clear" w:color="auto" w:fill="auto"/>
          </w:tcPr>
          <w:p w14:paraId="19596C36" w14:textId="77777777" w:rsidR="007E70D4" w:rsidRPr="00004693" w:rsidRDefault="007E70D4" w:rsidP="00C91304">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3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3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3B"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40" w14:textId="77777777" w:rsidTr="00C91304">
        <w:tc>
          <w:tcPr>
            <w:tcW w:w="707" w:type="dxa"/>
            <w:tcBorders>
              <w:top w:val="single" w:sz="4" w:space="0" w:color="000000"/>
              <w:left w:val="single" w:sz="4" w:space="0" w:color="000000"/>
              <w:bottom w:val="single" w:sz="4" w:space="0" w:color="000000"/>
            </w:tcBorders>
            <w:shd w:val="clear" w:color="auto" w:fill="auto"/>
          </w:tcPr>
          <w:p w14:paraId="19596C3C"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3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14:paraId="19596C3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F"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45" w14:textId="77777777" w:rsidTr="00C91304">
        <w:tc>
          <w:tcPr>
            <w:tcW w:w="707" w:type="dxa"/>
            <w:tcBorders>
              <w:top w:val="single" w:sz="4" w:space="0" w:color="000000"/>
              <w:left w:val="single" w:sz="4" w:space="0" w:color="000000"/>
              <w:bottom w:val="single" w:sz="4" w:space="0" w:color="000000"/>
            </w:tcBorders>
            <w:shd w:val="clear" w:color="auto" w:fill="auto"/>
          </w:tcPr>
          <w:p w14:paraId="19596C4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C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A" w14:textId="77777777" w:rsidTr="00C91304">
        <w:tc>
          <w:tcPr>
            <w:tcW w:w="707" w:type="dxa"/>
            <w:tcBorders>
              <w:top w:val="single" w:sz="4" w:space="0" w:color="000000"/>
              <w:left w:val="single" w:sz="4" w:space="0" w:color="000000"/>
              <w:bottom w:val="single" w:sz="4" w:space="0" w:color="000000"/>
            </w:tcBorders>
            <w:shd w:val="clear" w:color="auto" w:fill="auto"/>
          </w:tcPr>
          <w:p w14:paraId="19596C4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C4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F" w14:textId="77777777" w:rsidTr="00C91304">
        <w:tc>
          <w:tcPr>
            <w:tcW w:w="707" w:type="dxa"/>
            <w:tcBorders>
              <w:top w:val="single" w:sz="4" w:space="0" w:color="000000"/>
              <w:left w:val="single" w:sz="4" w:space="0" w:color="000000"/>
              <w:bottom w:val="single" w:sz="4" w:space="0" w:color="000000"/>
            </w:tcBorders>
            <w:shd w:val="clear" w:color="auto" w:fill="auto"/>
          </w:tcPr>
          <w:p w14:paraId="19596C4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C4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14:paraId="19596C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4" w14:textId="77777777" w:rsidTr="00C91304">
        <w:tc>
          <w:tcPr>
            <w:tcW w:w="707" w:type="dxa"/>
            <w:tcBorders>
              <w:top w:val="single" w:sz="4" w:space="0" w:color="000000"/>
              <w:left w:val="single" w:sz="4" w:space="0" w:color="000000"/>
              <w:bottom w:val="single" w:sz="4" w:space="0" w:color="000000"/>
            </w:tcBorders>
            <w:shd w:val="clear" w:color="auto" w:fill="auto"/>
          </w:tcPr>
          <w:p w14:paraId="19596C5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C5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9" w14:textId="77777777" w:rsidTr="00C91304">
        <w:tc>
          <w:tcPr>
            <w:tcW w:w="707" w:type="dxa"/>
            <w:tcBorders>
              <w:top w:val="single" w:sz="4" w:space="0" w:color="000000"/>
              <w:left w:val="single" w:sz="4" w:space="0" w:color="000000"/>
              <w:bottom w:val="single" w:sz="4" w:space="0" w:color="000000"/>
            </w:tcBorders>
            <w:shd w:val="clear" w:color="auto" w:fill="auto"/>
          </w:tcPr>
          <w:p w14:paraId="19596C5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C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E" w14:textId="77777777" w:rsidTr="00C91304">
        <w:tc>
          <w:tcPr>
            <w:tcW w:w="707" w:type="dxa"/>
            <w:tcBorders>
              <w:top w:val="single" w:sz="4" w:space="0" w:color="000000"/>
              <w:left w:val="single" w:sz="4" w:space="0" w:color="000000"/>
              <w:bottom w:val="single" w:sz="4" w:space="0" w:color="000000"/>
            </w:tcBorders>
            <w:shd w:val="clear" w:color="auto" w:fill="auto"/>
          </w:tcPr>
          <w:p w14:paraId="19596C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C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3" w14:textId="77777777" w:rsidTr="00C91304">
        <w:tc>
          <w:tcPr>
            <w:tcW w:w="707" w:type="dxa"/>
            <w:tcBorders>
              <w:top w:val="single" w:sz="4" w:space="0" w:color="000000"/>
              <w:left w:val="single" w:sz="4" w:space="0" w:color="000000"/>
              <w:bottom w:val="single" w:sz="4" w:space="0" w:color="000000"/>
            </w:tcBorders>
            <w:shd w:val="clear" w:color="auto" w:fill="auto"/>
          </w:tcPr>
          <w:p w14:paraId="19596C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C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C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8" w14:textId="77777777" w:rsidTr="00C91304">
        <w:tc>
          <w:tcPr>
            <w:tcW w:w="707" w:type="dxa"/>
            <w:tcBorders>
              <w:top w:val="single" w:sz="4" w:space="0" w:color="000000"/>
              <w:left w:val="single" w:sz="4" w:space="0" w:color="000000"/>
              <w:bottom w:val="single" w:sz="4" w:space="0" w:color="000000"/>
            </w:tcBorders>
            <w:shd w:val="clear" w:color="auto" w:fill="auto"/>
          </w:tcPr>
          <w:p w14:paraId="19596C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C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D" w14:textId="77777777" w:rsidTr="00C91304">
        <w:tc>
          <w:tcPr>
            <w:tcW w:w="707" w:type="dxa"/>
            <w:tcBorders>
              <w:top w:val="single" w:sz="4" w:space="0" w:color="000000"/>
              <w:left w:val="single" w:sz="4" w:space="0" w:color="000000"/>
              <w:bottom w:val="single" w:sz="4" w:space="0" w:color="000000"/>
            </w:tcBorders>
            <w:shd w:val="clear" w:color="auto" w:fill="auto"/>
          </w:tcPr>
          <w:p w14:paraId="19596C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C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2" w14:textId="77777777" w:rsidTr="00C91304">
        <w:tc>
          <w:tcPr>
            <w:tcW w:w="707" w:type="dxa"/>
            <w:tcBorders>
              <w:top w:val="single" w:sz="4" w:space="0" w:color="000000"/>
              <w:left w:val="single" w:sz="4" w:space="0" w:color="000000"/>
              <w:bottom w:val="single" w:sz="4" w:space="0" w:color="000000"/>
            </w:tcBorders>
            <w:shd w:val="clear" w:color="auto" w:fill="auto"/>
          </w:tcPr>
          <w:p w14:paraId="19596C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C6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7" w14:textId="77777777" w:rsidTr="00C91304">
        <w:tc>
          <w:tcPr>
            <w:tcW w:w="707" w:type="dxa"/>
            <w:tcBorders>
              <w:top w:val="single" w:sz="4" w:space="0" w:color="000000"/>
              <w:left w:val="single" w:sz="4" w:space="0" w:color="000000"/>
              <w:bottom w:val="single" w:sz="4" w:space="0" w:color="000000"/>
            </w:tcBorders>
            <w:shd w:val="clear" w:color="auto" w:fill="auto"/>
          </w:tcPr>
          <w:p w14:paraId="19596C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C7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C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C" w14:textId="77777777" w:rsidTr="00C91304">
        <w:tc>
          <w:tcPr>
            <w:tcW w:w="707" w:type="dxa"/>
            <w:tcBorders>
              <w:top w:val="single" w:sz="4" w:space="0" w:color="000000"/>
              <w:left w:val="single" w:sz="4" w:space="0" w:color="000000"/>
              <w:bottom w:val="single" w:sz="4" w:space="0" w:color="000000"/>
            </w:tcBorders>
            <w:shd w:val="clear" w:color="auto" w:fill="auto"/>
          </w:tcPr>
          <w:p w14:paraId="19596C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C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1" w14:textId="77777777" w:rsidTr="00C91304">
        <w:tc>
          <w:tcPr>
            <w:tcW w:w="707" w:type="dxa"/>
            <w:tcBorders>
              <w:top w:val="single" w:sz="4" w:space="0" w:color="000000"/>
              <w:left w:val="single" w:sz="4" w:space="0" w:color="000000"/>
              <w:bottom w:val="single" w:sz="4" w:space="0" w:color="000000"/>
            </w:tcBorders>
            <w:shd w:val="clear" w:color="auto" w:fill="auto"/>
          </w:tcPr>
          <w:p w14:paraId="19596C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7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C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6" w14:textId="77777777" w:rsidTr="00C91304">
        <w:tc>
          <w:tcPr>
            <w:tcW w:w="707" w:type="dxa"/>
            <w:tcBorders>
              <w:top w:val="single" w:sz="4" w:space="0" w:color="000000"/>
              <w:left w:val="single" w:sz="4" w:space="0" w:color="000000"/>
              <w:bottom w:val="single" w:sz="4" w:space="0" w:color="000000"/>
            </w:tcBorders>
            <w:shd w:val="clear" w:color="auto" w:fill="auto"/>
          </w:tcPr>
          <w:p w14:paraId="19596C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8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B" w14:textId="77777777" w:rsidTr="00C91304">
        <w:tc>
          <w:tcPr>
            <w:tcW w:w="707" w:type="dxa"/>
            <w:tcBorders>
              <w:top w:val="single" w:sz="4" w:space="0" w:color="000000"/>
              <w:left w:val="single" w:sz="4" w:space="0" w:color="000000"/>
              <w:bottom w:val="single" w:sz="4" w:space="0" w:color="000000"/>
            </w:tcBorders>
            <w:shd w:val="clear" w:color="auto" w:fill="auto"/>
          </w:tcPr>
          <w:p w14:paraId="19596C8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C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0" w14:textId="77777777" w:rsidTr="00C91304">
        <w:tc>
          <w:tcPr>
            <w:tcW w:w="707" w:type="dxa"/>
            <w:tcBorders>
              <w:top w:val="single" w:sz="4" w:space="0" w:color="000000"/>
              <w:left w:val="single" w:sz="4" w:space="0" w:color="000000"/>
              <w:bottom w:val="single" w:sz="4" w:space="0" w:color="000000"/>
            </w:tcBorders>
            <w:shd w:val="clear" w:color="auto" w:fill="auto"/>
          </w:tcPr>
          <w:p w14:paraId="19596C8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C8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8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5" w14:textId="77777777" w:rsidTr="00C91304">
        <w:tc>
          <w:tcPr>
            <w:tcW w:w="707" w:type="dxa"/>
            <w:tcBorders>
              <w:top w:val="single" w:sz="4" w:space="0" w:color="000000"/>
              <w:left w:val="single" w:sz="4" w:space="0" w:color="000000"/>
              <w:bottom w:val="single" w:sz="4" w:space="0" w:color="000000"/>
            </w:tcBorders>
            <w:shd w:val="clear" w:color="auto" w:fill="auto"/>
          </w:tcPr>
          <w:p w14:paraId="19596C9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9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C9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A" w14:textId="77777777" w:rsidTr="00C91304">
        <w:tc>
          <w:tcPr>
            <w:tcW w:w="707" w:type="dxa"/>
            <w:tcBorders>
              <w:top w:val="single" w:sz="4" w:space="0" w:color="000000"/>
              <w:left w:val="single" w:sz="4" w:space="0" w:color="000000"/>
              <w:bottom w:val="single" w:sz="4" w:space="0" w:color="000000"/>
            </w:tcBorders>
            <w:shd w:val="clear" w:color="auto" w:fill="auto"/>
          </w:tcPr>
          <w:p w14:paraId="19596C9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C9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9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F" w14:textId="77777777" w:rsidTr="00C91304">
        <w:tc>
          <w:tcPr>
            <w:tcW w:w="707" w:type="dxa"/>
            <w:tcBorders>
              <w:top w:val="single" w:sz="4" w:space="0" w:color="000000"/>
              <w:left w:val="single" w:sz="4" w:space="0" w:color="000000"/>
              <w:bottom w:val="single" w:sz="4" w:space="0" w:color="000000"/>
            </w:tcBorders>
            <w:shd w:val="clear" w:color="auto" w:fill="auto"/>
          </w:tcPr>
          <w:p w14:paraId="19596C9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C9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9596C9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4" w14:textId="77777777" w:rsidTr="00C91304">
        <w:tc>
          <w:tcPr>
            <w:tcW w:w="707" w:type="dxa"/>
            <w:tcBorders>
              <w:top w:val="single" w:sz="4" w:space="0" w:color="000000"/>
              <w:left w:val="single" w:sz="4" w:space="0" w:color="000000"/>
              <w:bottom w:val="single" w:sz="4" w:space="0" w:color="000000"/>
            </w:tcBorders>
            <w:shd w:val="clear" w:color="auto" w:fill="auto"/>
          </w:tcPr>
          <w:p w14:paraId="19596CA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CA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A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9" w14:textId="77777777" w:rsidTr="00C91304">
        <w:tc>
          <w:tcPr>
            <w:tcW w:w="707" w:type="dxa"/>
            <w:tcBorders>
              <w:top w:val="single" w:sz="4" w:space="0" w:color="000000"/>
              <w:left w:val="single" w:sz="4" w:space="0" w:color="000000"/>
              <w:bottom w:val="single" w:sz="4" w:space="0" w:color="000000"/>
            </w:tcBorders>
            <w:shd w:val="clear" w:color="auto" w:fill="auto"/>
          </w:tcPr>
          <w:p w14:paraId="19596CA5"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A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A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AA"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AF" w14:textId="77777777" w:rsidTr="00C91304">
        <w:tc>
          <w:tcPr>
            <w:tcW w:w="707" w:type="dxa"/>
            <w:tcBorders>
              <w:top w:val="single" w:sz="4" w:space="0" w:color="000000"/>
              <w:left w:val="single" w:sz="4" w:space="0" w:color="000000"/>
              <w:bottom w:val="single" w:sz="4" w:space="0" w:color="000000"/>
            </w:tcBorders>
            <w:shd w:val="clear" w:color="auto" w:fill="auto"/>
          </w:tcPr>
          <w:p w14:paraId="19596CAB"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A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A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E"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B4" w14:textId="77777777" w:rsidTr="00C91304">
        <w:tc>
          <w:tcPr>
            <w:tcW w:w="707" w:type="dxa"/>
            <w:tcBorders>
              <w:top w:val="single" w:sz="4" w:space="0" w:color="000000"/>
              <w:left w:val="single" w:sz="4" w:space="0" w:color="000000"/>
              <w:bottom w:val="single" w:sz="4" w:space="0" w:color="000000"/>
            </w:tcBorders>
            <w:shd w:val="clear" w:color="auto" w:fill="auto"/>
          </w:tcPr>
          <w:p w14:paraId="19596CB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B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9" w14:textId="77777777" w:rsidTr="00C91304">
        <w:tc>
          <w:tcPr>
            <w:tcW w:w="707" w:type="dxa"/>
            <w:tcBorders>
              <w:top w:val="single" w:sz="4" w:space="0" w:color="000000"/>
              <w:left w:val="single" w:sz="4" w:space="0" w:color="000000"/>
              <w:bottom w:val="single" w:sz="4" w:space="0" w:color="000000"/>
            </w:tcBorders>
            <w:shd w:val="clear" w:color="auto" w:fill="auto"/>
          </w:tcPr>
          <w:p w14:paraId="19596CB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B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E" w14:textId="77777777" w:rsidTr="00C91304">
        <w:tc>
          <w:tcPr>
            <w:tcW w:w="707" w:type="dxa"/>
            <w:tcBorders>
              <w:top w:val="single" w:sz="4" w:space="0" w:color="000000"/>
              <w:left w:val="single" w:sz="4" w:space="0" w:color="000000"/>
              <w:bottom w:val="single" w:sz="4" w:space="0" w:color="000000"/>
            </w:tcBorders>
            <w:shd w:val="clear" w:color="auto" w:fill="auto"/>
          </w:tcPr>
          <w:p w14:paraId="19596CB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B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B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3" w14:textId="77777777" w:rsidTr="00C91304">
        <w:tc>
          <w:tcPr>
            <w:tcW w:w="707" w:type="dxa"/>
            <w:tcBorders>
              <w:top w:val="single" w:sz="4" w:space="0" w:color="000000"/>
              <w:left w:val="single" w:sz="4" w:space="0" w:color="000000"/>
              <w:bottom w:val="single" w:sz="4" w:space="0" w:color="000000"/>
            </w:tcBorders>
            <w:shd w:val="clear" w:color="auto" w:fill="auto"/>
          </w:tcPr>
          <w:p w14:paraId="19596CB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C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C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8" w14:textId="77777777" w:rsidTr="00C91304">
        <w:tc>
          <w:tcPr>
            <w:tcW w:w="707" w:type="dxa"/>
            <w:tcBorders>
              <w:top w:val="single" w:sz="4" w:space="0" w:color="000000"/>
              <w:left w:val="single" w:sz="4" w:space="0" w:color="000000"/>
              <w:bottom w:val="single" w:sz="4" w:space="0" w:color="000000"/>
            </w:tcBorders>
            <w:shd w:val="clear" w:color="auto" w:fill="auto"/>
          </w:tcPr>
          <w:p w14:paraId="19596CC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C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C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D" w14:textId="77777777" w:rsidTr="00C91304">
        <w:tc>
          <w:tcPr>
            <w:tcW w:w="707" w:type="dxa"/>
            <w:tcBorders>
              <w:top w:val="single" w:sz="4" w:space="0" w:color="000000"/>
              <w:left w:val="single" w:sz="4" w:space="0" w:color="000000"/>
              <w:bottom w:val="single" w:sz="4" w:space="0" w:color="000000"/>
            </w:tcBorders>
            <w:shd w:val="clear" w:color="auto" w:fill="auto"/>
          </w:tcPr>
          <w:p w14:paraId="19596CC9"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C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C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D3" w14:textId="77777777" w:rsidTr="00C91304">
        <w:tc>
          <w:tcPr>
            <w:tcW w:w="707" w:type="dxa"/>
            <w:tcBorders>
              <w:top w:val="single" w:sz="4" w:space="0" w:color="000000"/>
              <w:left w:val="single" w:sz="4" w:space="0" w:color="000000"/>
              <w:bottom w:val="single" w:sz="4" w:space="0" w:color="000000"/>
            </w:tcBorders>
            <w:shd w:val="clear" w:color="auto" w:fill="auto"/>
          </w:tcPr>
          <w:p w14:paraId="19596CC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D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D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D8" w14:textId="77777777" w:rsidTr="00C91304">
        <w:tc>
          <w:tcPr>
            <w:tcW w:w="707" w:type="dxa"/>
            <w:tcBorders>
              <w:top w:val="single" w:sz="4" w:space="0" w:color="000000"/>
              <w:left w:val="single" w:sz="4" w:space="0" w:color="000000"/>
              <w:bottom w:val="single" w:sz="4" w:space="0" w:color="000000"/>
            </w:tcBorders>
            <w:shd w:val="clear" w:color="auto" w:fill="auto"/>
          </w:tcPr>
          <w:p w14:paraId="19596CD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D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D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DD" w14:textId="77777777" w:rsidTr="00C91304">
        <w:tc>
          <w:tcPr>
            <w:tcW w:w="707" w:type="dxa"/>
            <w:tcBorders>
              <w:top w:val="single" w:sz="4" w:space="0" w:color="000000"/>
              <w:left w:val="single" w:sz="4" w:space="0" w:color="000000"/>
              <w:bottom w:val="single" w:sz="4" w:space="0" w:color="000000"/>
            </w:tcBorders>
            <w:shd w:val="clear" w:color="auto" w:fill="auto"/>
          </w:tcPr>
          <w:p w14:paraId="19596CD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D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2" w14:textId="77777777" w:rsidTr="00C91304">
        <w:tc>
          <w:tcPr>
            <w:tcW w:w="707" w:type="dxa"/>
            <w:tcBorders>
              <w:top w:val="single" w:sz="4" w:space="0" w:color="000000"/>
              <w:left w:val="single" w:sz="4" w:space="0" w:color="000000"/>
              <w:bottom w:val="single" w:sz="4" w:space="0" w:color="000000"/>
            </w:tcBorders>
            <w:shd w:val="clear" w:color="auto" w:fill="auto"/>
          </w:tcPr>
          <w:p w14:paraId="19596CD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D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7" w14:textId="77777777" w:rsidTr="00C91304">
        <w:tc>
          <w:tcPr>
            <w:tcW w:w="707" w:type="dxa"/>
            <w:tcBorders>
              <w:top w:val="single" w:sz="4" w:space="0" w:color="000000"/>
              <w:left w:val="single" w:sz="4" w:space="0" w:color="000000"/>
              <w:bottom w:val="single" w:sz="4" w:space="0" w:color="000000"/>
            </w:tcBorders>
            <w:shd w:val="clear" w:color="auto" w:fill="auto"/>
          </w:tcPr>
          <w:p w14:paraId="19596CE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E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C" w14:textId="77777777" w:rsidTr="00C91304">
        <w:tc>
          <w:tcPr>
            <w:tcW w:w="707" w:type="dxa"/>
            <w:tcBorders>
              <w:top w:val="single" w:sz="4" w:space="0" w:color="000000"/>
              <w:left w:val="single" w:sz="4" w:space="0" w:color="000000"/>
              <w:bottom w:val="single" w:sz="4" w:space="0" w:color="000000"/>
            </w:tcBorders>
            <w:shd w:val="clear" w:color="auto" w:fill="auto"/>
          </w:tcPr>
          <w:p w14:paraId="19596CE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E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F1" w14:textId="77777777" w:rsidTr="00C91304">
        <w:tc>
          <w:tcPr>
            <w:tcW w:w="707" w:type="dxa"/>
            <w:tcBorders>
              <w:top w:val="single" w:sz="4" w:space="0" w:color="000000"/>
              <w:left w:val="single" w:sz="4" w:space="0" w:color="000000"/>
              <w:bottom w:val="single" w:sz="4" w:space="0" w:color="000000"/>
            </w:tcBorders>
            <w:shd w:val="clear" w:color="auto" w:fill="auto"/>
          </w:tcPr>
          <w:p w14:paraId="19596CED"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E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F2"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F7" w14:textId="77777777" w:rsidTr="00C91304">
        <w:tc>
          <w:tcPr>
            <w:tcW w:w="707" w:type="dxa"/>
            <w:tcBorders>
              <w:top w:val="single" w:sz="4" w:space="0" w:color="000000"/>
              <w:left w:val="single" w:sz="4" w:space="0" w:color="000000"/>
              <w:bottom w:val="single" w:sz="4" w:space="0" w:color="000000"/>
            </w:tcBorders>
            <w:shd w:val="clear" w:color="auto" w:fill="auto"/>
          </w:tcPr>
          <w:p w14:paraId="19596CF3"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F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F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6"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FC" w14:textId="77777777" w:rsidTr="00C91304">
        <w:tc>
          <w:tcPr>
            <w:tcW w:w="707" w:type="dxa"/>
            <w:tcBorders>
              <w:top w:val="single" w:sz="4" w:space="0" w:color="000000"/>
              <w:left w:val="single" w:sz="4" w:space="0" w:color="000000"/>
              <w:bottom w:val="single" w:sz="4" w:space="0" w:color="000000"/>
            </w:tcBorders>
            <w:shd w:val="clear" w:color="auto" w:fill="auto"/>
          </w:tcPr>
          <w:p w14:paraId="19596CF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F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1" w14:textId="77777777" w:rsidTr="00C91304">
        <w:tc>
          <w:tcPr>
            <w:tcW w:w="707" w:type="dxa"/>
            <w:tcBorders>
              <w:top w:val="single" w:sz="4" w:space="0" w:color="000000"/>
              <w:left w:val="single" w:sz="4" w:space="0" w:color="000000"/>
              <w:bottom w:val="single" w:sz="4" w:space="0" w:color="000000"/>
            </w:tcBorders>
            <w:shd w:val="clear" w:color="auto" w:fill="auto"/>
          </w:tcPr>
          <w:p w14:paraId="19596CF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F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6" w14:textId="77777777" w:rsidTr="00C91304">
        <w:tc>
          <w:tcPr>
            <w:tcW w:w="707" w:type="dxa"/>
            <w:tcBorders>
              <w:top w:val="single" w:sz="4" w:space="0" w:color="000000"/>
              <w:left w:val="single" w:sz="4" w:space="0" w:color="000000"/>
              <w:bottom w:val="single" w:sz="4" w:space="0" w:color="000000"/>
            </w:tcBorders>
            <w:shd w:val="clear" w:color="auto" w:fill="auto"/>
          </w:tcPr>
          <w:p w14:paraId="19596D0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0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B" w14:textId="77777777" w:rsidTr="00C91304">
        <w:tc>
          <w:tcPr>
            <w:tcW w:w="707" w:type="dxa"/>
            <w:tcBorders>
              <w:top w:val="single" w:sz="4" w:space="0" w:color="000000"/>
              <w:left w:val="single" w:sz="4" w:space="0" w:color="000000"/>
              <w:bottom w:val="single" w:sz="4" w:space="0" w:color="000000"/>
            </w:tcBorders>
            <w:shd w:val="clear" w:color="auto" w:fill="auto"/>
          </w:tcPr>
          <w:p w14:paraId="19596D0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0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0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0" w14:textId="77777777" w:rsidTr="00C91304">
        <w:tc>
          <w:tcPr>
            <w:tcW w:w="707" w:type="dxa"/>
            <w:tcBorders>
              <w:top w:val="single" w:sz="4" w:space="0" w:color="000000"/>
              <w:left w:val="single" w:sz="4" w:space="0" w:color="000000"/>
              <w:bottom w:val="single" w:sz="4" w:space="0" w:color="000000"/>
            </w:tcBorders>
            <w:shd w:val="clear" w:color="auto" w:fill="auto"/>
          </w:tcPr>
          <w:p w14:paraId="19596D0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0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0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5" w14:textId="77777777" w:rsidTr="00C91304">
        <w:tc>
          <w:tcPr>
            <w:tcW w:w="707" w:type="dxa"/>
            <w:tcBorders>
              <w:top w:val="single" w:sz="4" w:space="0" w:color="000000"/>
              <w:left w:val="single" w:sz="4" w:space="0" w:color="000000"/>
              <w:bottom w:val="single" w:sz="4" w:space="0" w:color="000000"/>
            </w:tcBorders>
            <w:shd w:val="clear" w:color="auto" w:fill="auto"/>
          </w:tcPr>
          <w:p w14:paraId="19596D1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D1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A" w14:textId="77777777" w:rsidTr="00C91304">
        <w:tc>
          <w:tcPr>
            <w:tcW w:w="707" w:type="dxa"/>
            <w:tcBorders>
              <w:top w:val="single" w:sz="4" w:space="0" w:color="000000"/>
              <w:left w:val="single" w:sz="4" w:space="0" w:color="000000"/>
              <w:bottom w:val="single" w:sz="4" w:space="0" w:color="000000"/>
            </w:tcBorders>
            <w:shd w:val="clear" w:color="auto" w:fill="auto"/>
          </w:tcPr>
          <w:p w14:paraId="19596D1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D1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F" w14:textId="77777777" w:rsidTr="00C91304">
        <w:tc>
          <w:tcPr>
            <w:tcW w:w="707" w:type="dxa"/>
            <w:tcBorders>
              <w:top w:val="single" w:sz="4" w:space="0" w:color="000000"/>
              <w:left w:val="single" w:sz="4" w:space="0" w:color="000000"/>
              <w:bottom w:val="single" w:sz="4" w:space="0" w:color="000000"/>
            </w:tcBorders>
            <w:shd w:val="clear" w:color="auto" w:fill="auto"/>
          </w:tcPr>
          <w:p w14:paraId="19596D1B"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1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20" w14:textId="77777777" w:rsidR="007E70D4"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25" w14:textId="77777777" w:rsidTr="00C91304">
        <w:tc>
          <w:tcPr>
            <w:tcW w:w="707" w:type="dxa"/>
            <w:tcBorders>
              <w:top w:val="single" w:sz="4" w:space="0" w:color="000000"/>
              <w:left w:val="single" w:sz="4" w:space="0" w:color="000000"/>
              <w:bottom w:val="single" w:sz="4" w:space="0" w:color="000000"/>
            </w:tcBorders>
            <w:shd w:val="clear" w:color="auto" w:fill="auto"/>
          </w:tcPr>
          <w:p w14:paraId="19596D21"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2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4"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2A" w14:textId="77777777" w:rsidTr="00C91304">
        <w:tc>
          <w:tcPr>
            <w:tcW w:w="707" w:type="dxa"/>
            <w:tcBorders>
              <w:top w:val="single" w:sz="4" w:space="0" w:color="000000"/>
              <w:left w:val="single" w:sz="4" w:space="0" w:color="000000"/>
              <w:bottom w:val="single" w:sz="4" w:space="0" w:color="000000"/>
            </w:tcBorders>
            <w:shd w:val="clear" w:color="auto" w:fill="auto"/>
          </w:tcPr>
          <w:p w14:paraId="19596D2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2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D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2F" w14:textId="77777777" w:rsidTr="00C91304">
        <w:tc>
          <w:tcPr>
            <w:tcW w:w="707" w:type="dxa"/>
            <w:tcBorders>
              <w:top w:val="single" w:sz="4" w:space="0" w:color="000000"/>
              <w:left w:val="single" w:sz="4" w:space="0" w:color="000000"/>
              <w:bottom w:val="single" w:sz="4" w:space="0" w:color="000000"/>
            </w:tcBorders>
            <w:shd w:val="clear" w:color="auto" w:fill="auto"/>
          </w:tcPr>
          <w:p w14:paraId="19596D2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2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4" w14:textId="77777777" w:rsidTr="00C91304">
        <w:tc>
          <w:tcPr>
            <w:tcW w:w="707" w:type="dxa"/>
            <w:tcBorders>
              <w:top w:val="single" w:sz="4" w:space="0" w:color="000000"/>
              <w:left w:val="single" w:sz="4" w:space="0" w:color="000000"/>
              <w:bottom w:val="single" w:sz="4" w:space="0" w:color="000000"/>
            </w:tcBorders>
            <w:shd w:val="clear" w:color="auto" w:fill="auto"/>
          </w:tcPr>
          <w:p w14:paraId="19596D3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3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32" w14:textId="77777777" w:rsidR="007E70D4" w:rsidRPr="00004693" w:rsidRDefault="007E70D4" w:rsidP="00C91304">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9" w14:textId="77777777" w:rsidTr="00C91304">
        <w:tc>
          <w:tcPr>
            <w:tcW w:w="707" w:type="dxa"/>
            <w:tcBorders>
              <w:top w:val="single" w:sz="4" w:space="0" w:color="000000"/>
              <w:left w:val="single" w:sz="4" w:space="0" w:color="000000"/>
              <w:bottom w:val="single" w:sz="4" w:space="0" w:color="000000"/>
            </w:tcBorders>
            <w:shd w:val="clear" w:color="auto" w:fill="auto"/>
          </w:tcPr>
          <w:p w14:paraId="19596D3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3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E" w14:textId="77777777" w:rsidTr="00C91304">
        <w:tc>
          <w:tcPr>
            <w:tcW w:w="707" w:type="dxa"/>
            <w:tcBorders>
              <w:top w:val="single" w:sz="4" w:space="0" w:color="000000"/>
              <w:left w:val="single" w:sz="4" w:space="0" w:color="000000"/>
              <w:bottom w:val="single" w:sz="4" w:space="0" w:color="000000"/>
            </w:tcBorders>
            <w:shd w:val="clear" w:color="auto" w:fill="auto"/>
          </w:tcPr>
          <w:p w14:paraId="19596D3A"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3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44" w14:textId="77777777" w:rsidTr="00C91304">
        <w:tc>
          <w:tcPr>
            <w:tcW w:w="707" w:type="dxa"/>
            <w:tcBorders>
              <w:top w:val="single" w:sz="4" w:space="0" w:color="000000"/>
              <w:left w:val="single" w:sz="4" w:space="0" w:color="000000"/>
              <w:bottom w:val="single" w:sz="4" w:space="0" w:color="000000"/>
            </w:tcBorders>
            <w:shd w:val="clear" w:color="auto" w:fill="auto"/>
          </w:tcPr>
          <w:p w14:paraId="19596D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D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3" w14:textId="77777777" w:rsidR="007E70D4" w:rsidRPr="00004693" w:rsidRDefault="007E70D4" w:rsidP="00C91304">
            <w:pPr>
              <w:spacing w:after="0" w:line="100" w:lineRule="atLeast"/>
              <w:jc w:val="both"/>
              <w:rPr>
                <w:sz w:val="18"/>
                <w:szCs w:val="18"/>
              </w:rPr>
            </w:pPr>
            <w:r w:rsidRPr="00004693">
              <w:rPr>
                <w:rFonts w:eastAsia="MS Mincho" w:cs="FuturaTEE-Book"/>
                <w:sz w:val="18"/>
                <w:szCs w:val="18"/>
              </w:rPr>
              <w:t>Bezprostredne predchádzajúce účtovné obdobie</w:t>
            </w:r>
          </w:p>
        </w:tc>
      </w:tr>
      <w:tr w:rsidR="007E70D4" w:rsidRPr="00004693" w14:paraId="19596D49" w14:textId="77777777" w:rsidTr="00C91304">
        <w:tc>
          <w:tcPr>
            <w:tcW w:w="707" w:type="dxa"/>
            <w:tcBorders>
              <w:top w:val="single" w:sz="4" w:space="0" w:color="000000"/>
              <w:left w:val="single" w:sz="4" w:space="0" w:color="000000"/>
              <w:bottom w:val="single" w:sz="4" w:space="0" w:color="000000"/>
            </w:tcBorders>
            <w:shd w:val="clear" w:color="auto" w:fill="auto"/>
          </w:tcPr>
          <w:p w14:paraId="19596D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4E" w14:textId="77777777" w:rsidTr="00C91304">
        <w:tc>
          <w:tcPr>
            <w:tcW w:w="707" w:type="dxa"/>
            <w:tcBorders>
              <w:top w:val="single" w:sz="4" w:space="0" w:color="000000"/>
              <w:left w:val="single" w:sz="4" w:space="0" w:color="000000"/>
              <w:bottom w:val="single" w:sz="4" w:space="0" w:color="000000"/>
            </w:tcBorders>
            <w:shd w:val="clear" w:color="auto" w:fill="auto"/>
          </w:tcPr>
          <w:p w14:paraId="19596D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53" w14:textId="77777777" w:rsidTr="00C91304">
        <w:tc>
          <w:tcPr>
            <w:tcW w:w="707" w:type="dxa"/>
            <w:tcBorders>
              <w:top w:val="single" w:sz="4" w:space="0" w:color="000000"/>
              <w:left w:val="single" w:sz="4" w:space="0" w:color="000000"/>
              <w:bottom w:val="single" w:sz="4" w:space="0" w:color="000000"/>
            </w:tcBorders>
            <w:shd w:val="clear" w:color="auto" w:fill="auto"/>
          </w:tcPr>
          <w:p w14:paraId="19596D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59" w14:textId="77777777" w:rsidTr="00C91304">
        <w:tc>
          <w:tcPr>
            <w:tcW w:w="707" w:type="dxa"/>
            <w:tcBorders>
              <w:top w:val="single" w:sz="4" w:space="0" w:color="000000"/>
              <w:left w:val="single" w:sz="4" w:space="0" w:color="000000"/>
              <w:bottom w:val="single" w:sz="4" w:space="0" w:color="000000"/>
            </w:tcBorders>
            <w:shd w:val="clear" w:color="auto" w:fill="auto"/>
          </w:tcPr>
          <w:p w14:paraId="19596D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5E" w14:textId="77777777" w:rsidTr="00C91304">
        <w:tc>
          <w:tcPr>
            <w:tcW w:w="707" w:type="dxa"/>
            <w:tcBorders>
              <w:top w:val="single" w:sz="4" w:space="0" w:color="000000"/>
              <w:left w:val="single" w:sz="4" w:space="0" w:color="000000"/>
              <w:bottom w:val="single" w:sz="4" w:space="0" w:color="000000"/>
            </w:tcBorders>
            <w:shd w:val="clear" w:color="auto" w:fill="auto"/>
          </w:tcPr>
          <w:p w14:paraId="19596D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3" w14:textId="77777777" w:rsidTr="00C91304">
        <w:tc>
          <w:tcPr>
            <w:tcW w:w="707" w:type="dxa"/>
            <w:tcBorders>
              <w:top w:val="single" w:sz="4" w:space="0" w:color="000000"/>
              <w:left w:val="single" w:sz="4" w:space="0" w:color="000000"/>
              <w:bottom w:val="single" w:sz="4" w:space="0" w:color="000000"/>
            </w:tcBorders>
            <w:shd w:val="clear" w:color="auto" w:fill="auto"/>
          </w:tcPr>
          <w:p w14:paraId="19596D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8" w14:textId="77777777" w:rsidTr="00C91304">
        <w:tc>
          <w:tcPr>
            <w:tcW w:w="707" w:type="dxa"/>
            <w:tcBorders>
              <w:top w:val="single" w:sz="4" w:space="0" w:color="000000"/>
              <w:left w:val="single" w:sz="4" w:space="0" w:color="000000"/>
              <w:bottom w:val="single" w:sz="4" w:space="0" w:color="000000"/>
            </w:tcBorders>
            <w:shd w:val="clear" w:color="auto" w:fill="auto"/>
          </w:tcPr>
          <w:p w14:paraId="19596D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D" w14:textId="77777777" w:rsidTr="00C91304">
        <w:tc>
          <w:tcPr>
            <w:tcW w:w="707" w:type="dxa"/>
            <w:tcBorders>
              <w:top w:val="single" w:sz="4" w:space="0" w:color="000000"/>
              <w:left w:val="single" w:sz="4" w:space="0" w:color="000000"/>
              <w:bottom w:val="single" w:sz="4" w:space="0" w:color="000000"/>
            </w:tcBorders>
            <w:shd w:val="clear" w:color="auto" w:fill="auto"/>
          </w:tcPr>
          <w:p w14:paraId="19596D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6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73" w14:textId="77777777" w:rsidTr="00C91304">
        <w:tc>
          <w:tcPr>
            <w:tcW w:w="707" w:type="dxa"/>
            <w:tcBorders>
              <w:top w:val="single" w:sz="4" w:space="0" w:color="000000"/>
              <w:left w:val="single" w:sz="4" w:space="0" w:color="000000"/>
              <w:bottom w:val="single" w:sz="4" w:space="0" w:color="000000"/>
            </w:tcBorders>
            <w:shd w:val="clear" w:color="auto" w:fill="auto"/>
          </w:tcPr>
          <w:p w14:paraId="19596D6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7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7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78" w14:textId="77777777" w:rsidTr="00C91304">
        <w:tc>
          <w:tcPr>
            <w:tcW w:w="707" w:type="dxa"/>
            <w:tcBorders>
              <w:top w:val="single" w:sz="4" w:space="0" w:color="000000"/>
              <w:left w:val="single" w:sz="4" w:space="0" w:color="000000"/>
              <w:bottom w:val="single" w:sz="4" w:space="0" w:color="000000"/>
            </w:tcBorders>
            <w:shd w:val="clear" w:color="auto" w:fill="auto"/>
          </w:tcPr>
          <w:p w14:paraId="19596D7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7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7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7D" w14:textId="77777777" w:rsidTr="00C91304">
        <w:tc>
          <w:tcPr>
            <w:tcW w:w="707" w:type="dxa"/>
            <w:tcBorders>
              <w:top w:val="single" w:sz="4" w:space="0" w:color="000000"/>
              <w:left w:val="single" w:sz="4" w:space="0" w:color="000000"/>
              <w:bottom w:val="single" w:sz="4" w:space="0" w:color="000000"/>
            </w:tcBorders>
            <w:shd w:val="clear" w:color="auto" w:fill="auto"/>
          </w:tcPr>
          <w:p w14:paraId="19596D7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7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2" w14:textId="77777777" w:rsidTr="00C91304">
        <w:tc>
          <w:tcPr>
            <w:tcW w:w="707" w:type="dxa"/>
            <w:tcBorders>
              <w:top w:val="single" w:sz="4" w:space="0" w:color="000000"/>
              <w:left w:val="single" w:sz="4" w:space="0" w:color="000000"/>
              <w:bottom w:val="single" w:sz="4" w:space="0" w:color="000000"/>
            </w:tcBorders>
            <w:shd w:val="clear" w:color="auto" w:fill="auto"/>
          </w:tcPr>
          <w:p w14:paraId="19596D7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7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7" w14:textId="77777777" w:rsidTr="00C91304">
        <w:tc>
          <w:tcPr>
            <w:tcW w:w="707" w:type="dxa"/>
            <w:tcBorders>
              <w:top w:val="single" w:sz="4" w:space="0" w:color="000000"/>
              <w:left w:val="single" w:sz="4" w:space="0" w:color="000000"/>
              <w:bottom w:val="single" w:sz="4" w:space="0" w:color="000000"/>
            </w:tcBorders>
            <w:shd w:val="clear" w:color="auto" w:fill="auto"/>
          </w:tcPr>
          <w:p w14:paraId="19596D8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8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8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8D" w14:textId="77777777" w:rsidTr="00C91304">
        <w:tc>
          <w:tcPr>
            <w:tcW w:w="707" w:type="dxa"/>
            <w:tcBorders>
              <w:top w:val="single" w:sz="4" w:space="0" w:color="000000"/>
              <w:left w:val="single" w:sz="4" w:space="0" w:color="000000"/>
              <w:bottom w:val="single" w:sz="4" w:space="0" w:color="000000"/>
            </w:tcBorders>
            <w:shd w:val="clear" w:color="auto" w:fill="auto"/>
          </w:tcPr>
          <w:p w14:paraId="19596D89"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8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8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92" w14:textId="77777777" w:rsidTr="00C91304">
        <w:tc>
          <w:tcPr>
            <w:tcW w:w="707" w:type="dxa"/>
            <w:tcBorders>
              <w:top w:val="single" w:sz="4" w:space="0" w:color="000000"/>
              <w:left w:val="single" w:sz="4" w:space="0" w:color="000000"/>
              <w:bottom w:val="single" w:sz="4" w:space="0" w:color="000000"/>
            </w:tcBorders>
            <w:shd w:val="clear" w:color="auto" w:fill="auto"/>
          </w:tcPr>
          <w:p w14:paraId="19596D8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8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7" w14:textId="77777777" w:rsidTr="00C91304">
        <w:tc>
          <w:tcPr>
            <w:tcW w:w="707" w:type="dxa"/>
            <w:tcBorders>
              <w:top w:val="single" w:sz="4" w:space="0" w:color="000000"/>
              <w:left w:val="single" w:sz="4" w:space="0" w:color="000000"/>
              <w:bottom w:val="single" w:sz="4" w:space="0" w:color="000000"/>
            </w:tcBorders>
            <w:shd w:val="clear" w:color="auto" w:fill="auto"/>
          </w:tcPr>
          <w:p w14:paraId="19596D9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9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C" w14:textId="77777777" w:rsidTr="00C91304">
        <w:tc>
          <w:tcPr>
            <w:tcW w:w="707" w:type="dxa"/>
            <w:tcBorders>
              <w:top w:val="single" w:sz="4" w:space="0" w:color="000000"/>
              <w:left w:val="single" w:sz="4" w:space="0" w:color="000000"/>
              <w:bottom w:val="single" w:sz="4" w:space="0" w:color="000000"/>
            </w:tcBorders>
            <w:shd w:val="clear" w:color="auto" w:fill="auto"/>
          </w:tcPr>
          <w:p w14:paraId="19596D9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9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B"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9D"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A2" w14:textId="77777777" w:rsidTr="00C91304">
        <w:tc>
          <w:tcPr>
            <w:tcW w:w="707" w:type="dxa"/>
            <w:tcBorders>
              <w:top w:val="single" w:sz="4" w:space="0" w:color="000000"/>
              <w:left w:val="single" w:sz="4" w:space="0" w:color="000000"/>
              <w:bottom w:val="single" w:sz="4" w:space="0" w:color="000000"/>
            </w:tcBorders>
            <w:shd w:val="clear" w:color="auto" w:fill="auto"/>
          </w:tcPr>
          <w:p w14:paraId="19596D9E"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9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D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1"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A7" w14:textId="77777777" w:rsidTr="00C91304">
        <w:tc>
          <w:tcPr>
            <w:tcW w:w="707" w:type="dxa"/>
            <w:tcBorders>
              <w:top w:val="single" w:sz="4" w:space="0" w:color="000000"/>
              <w:left w:val="single" w:sz="4" w:space="0" w:color="000000"/>
              <w:bottom w:val="single" w:sz="4" w:space="0" w:color="000000"/>
            </w:tcBorders>
            <w:shd w:val="clear" w:color="auto" w:fill="auto"/>
          </w:tcPr>
          <w:p w14:paraId="19596DA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A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AC" w14:textId="77777777" w:rsidTr="00C91304">
        <w:tc>
          <w:tcPr>
            <w:tcW w:w="707" w:type="dxa"/>
            <w:tcBorders>
              <w:top w:val="single" w:sz="4" w:space="0" w:color="000000"/>
              <w:left w:val="single" w:sz="4" w:space="0" w:color="000000"/>
              <w:bottom w:val="single" w:sz="4" w:space="0" w:color="000000"/>
            </w:tcBorders>
            <w:shd w:val="clear" w:color="auto" w:fill="auto"/>
          </w:tcPr>
          <w:p w14:paraId="19596DA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A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1" w14:textId="77777777" w:rsidTr="00C91304">
        <w:tc>
          <w:tcPr>
            <w:tcW w:w="707" w:type="dxa"/>
            <w:tcBorders>
              <w:top w:val="single" w:sz="4" w:space="0" w:color="000000"/>
              <w:left w:val="single" w:sz="4" w:space="0" w:color="000000"/>
              <w:bottom w:val="single" w:sz="4" w:space="0" w:color="000000"/>
            </w:tcBorders>
            <w:shd w:val="clear" w:color="auto" w:fill="auto"/>
          </w:tcPr>
          <w:p w14:paraId="19596DA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A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6" w14:textId="77777777" w:rsidTr="00C91304">
        <w:trPr>
          <w:trHeight w:val="34"/>
        </w:trPr>
        <w:tc>
          <w:tcPr>
            <w:tcW w:w="707" w:type="dxa"/>
            <w:tcBorders>
              <w:top w:val="single" w:sz="4" w:space="0" w:color="000000"/>
              <w:left w:val="single" w:sz="4" w:space="0" w:color="000000"/>
              <w:bottom w:val="single" w:sz="4" w:space="0" w:color="000000"/>
            </w:tcBorders>
            <w:shd w:val="clear" w:color="auto" w:fill="auto"/>
          </w:tcPr>
          <w:p w14:paraId="19596DB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B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B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BC" w14:textId="77777777" w:rsidTr="00C91304">
        <w:tc>
          <w:tcPr>
            <w:tcW w:w="707" w:type="dxa"/>
            <w:tcBorders>
              <w:top w:val="single" w:sz="4" w:space="0" w:color="000000"/>
              <w:left w:val="single" w:sz="4" w:space="0" w:color="000000"/>
              <w:bottom w:val="single" w:sz="4" w:space="0" w:color="000000"/>
            </w:tcBorders>
            <w:shd w:val="clear" w:color="auto" w:fill="auto"/>
          </w:tcPr>
          <w:p w14:paraId="19596DB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B9" w14:textId="77777777" w:rsidR="007E70D4" w:rsidRPr="00004693" w:rsidRDefault="007E70D4" w:rsidP="00C91304">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B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C1" w14:textId="77777777" w:rsidTr="00C91304">
        <w:tc>
          <w:tcPr>
            <w:tcW w:w="707" w:type="dxa"/>
            <w:tcBorders>
              <w:top w:val="single" w:sz="4" w:space="0" w:color="000000"/>
              <w:left w:val="single" w:sz="4" w:space="0" w:color="000000"/>
              <w:bottom w:val="single" w:sz="4" w:space="0" w:color="000000"/>
            </w:tcBorders>
            <w:shd w:val="clear" w:color="auto" w:fill="auto"/>
          </w:tcPr>
          <w:p w14:paraId="19596DB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B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6" w14:textId="77777777" w:rsidTr="00C91304">
        <w:tc>
          <w:tcPr>
            <w:tcW w:w="707" w:type="dxa"/>
            <w:tcBorders>
              <w:top w:val="single" w:sz="4" w:space="0" w:color="000000"/>
              <w:left w:val="single" w:sz="4" w:space="0" w:color="000000"/>
              <w:bottom w:val="single" w:sz="4" w:space="0" w:color="000000"/>
            </w:tcBorders>
            <w:shd w:val="clear" w:color="auto" w:fill="auto"/>
          </w:tcPr>
          <w:p w14:paraId="19596D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B" w14:textId="77777777" w:rsidTr="00C91304">
        <w:tc>
          <w:tcPr>
            <w:tcW w:w="707" w:type="dxa"/>
            <w:tcBorders>
              <w:top w:val="single" w:sz="4" w:space="0" w:color="000000"/>
              <w:left w:val="single" w:sz="4" w:space="0" w:color="000000"/>
              <w:bottom w:val="single" w:sz="4" w:space="0" w:color="000000"/>
            </w:tcBorders>
            <w:shd w:val="clear" w:color="auto" w:fill="auto"/>
          </w:tcPr>
          <w:p w14:paraId="19596D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0" w14:textId="77777777" w:rsidTr="00C91304">
        <w:tc>
          <w:tcPr>
            <w:tcW w:w="707" w:type="dxa"/>
            <w:tcBorders>
              <w:top w:val="single" w:sz="4" w:space="0" w:color="000000"/>
              <w:left w:val="single" w:sz="4" w:space="0" w:color="000000"/>
              <w:bottom w:val="single" w:sz="4" w:space="0" w:color="000000"/>
            </w:tcBorders>
            <w:shd w:val="clear" w:color="auto" w:fill="auto"/>
          </w:tcPr>
          <w:p w14:paraId="19596D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5" w14:textId="77777777" w:rsidTr="00C91304">
        <w:tc>
          <w:tcPr>
            <w:tcW w:w="707" w:type="dxa"/>
            <w:tcBorders>
              <w:top w:val="single" w:sz="4" w:space="0" w:color="000000"/>
              <w:left w:val="single" w:sz="4" w:space="0" w:color="000000"/>
              <w:bottom w:val="single" w:sz="4" w:space="0" w:color="000000"/>
            </w:tcBorders>
            <w:shd w:val="clear" w:color="auto" w:fill="auto"/>
          </w:tcPr>
          <w:p w14:paraId="19596D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A" w14:textId="77777777" w:rsidTr="00C91304">
        <w:tc>
          <w:tcPr>
            <w:tcW w:w="707" w:type="dxa"/>
            <w:tcBorders>
              <w:top w:val="single" w:sz="4" w:space="0" w:color="000000"/>
              <w:left w:val="single" w:sz="4" w:space="0" w:color="000000"/>
              <w:bottom w:val="single" w:sz="4" w:space="0" w:color="000000"/>
            </w:tcBorders>
            <w:shd w:val="clear" w:color="auto" w:fill="auto"/>
          </w:tcPr>
          <w:p w14:paraId="19596D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E0" w14:textId="77777777" w:rsidTr="00C91304">
        <w:tc>
          <w:tcPr>
            <w:tcW w:w="707" w:type="dxa"/>
            <w:tcBorders>
              <w:top w:val="single" w:sz="4" w:space="0" w:color="000000"/>
              <w:left w:val="single" w:sz="4" w:space="0" w:color="000000"/>
              <w:bottom w:val="single" w:sz="4" w:space="0" w:color="000000"/>
            </w:tcBorders>
            <w:shd w:val="clear" w:color="auto" w:fill="auto"/>
          </w:tcPr>
          <w:p w14:paraId="19596D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DD" w14:textId="77777777" w:rsidR="007E70D4" w:rsidRPr="00004693" w:rsidRDefault="007E70D4" w:rsidP="00C91304">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E5" w14:textId="77777777" w:rsidTr="00C91304">
        <w:tc>
          <w:tcPr>
            <w:tcW w:w="707" w:type="dxa"/>
            <w:tcBorders>
              <w:top w:val="single" w:sz="4" w:space="0" w:color="000000"/>
              <w:left w:val="single" w:sz="4" w:space="0" w:color="000000"/>
              <w:bottom w:val="single" w:sz="4" w:space="0" w:color="000000"/>
            </w:tcBorders>
            <w:shd w:val="clear" w:color="auto" w:fill="auto"/>
          </w:tcPr>
          <w:p w14:paraId="19596D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A" w14:textId="77777777" w:rsidTr="00C91304">
        <w:tc>
          <w:tcPr>
            <w:tcW w:w="707" w:type="dxa"/>
            <w:tcBorders>
              <w:top w:val="single" w:sz="4" w:space="0" w:color="000000"/>
              <w:left w:val="single" w:sz="4" w:space="0" w:color="000000"/>
              <w:bottom w:val="single" w:sz="4" w:space="0" w:color="000000"/>
            </w:tcBorders>
            <w:shd w:val="clear" w:color="auto" w:fill="auto"/>
          </w:tcPr>
          <w:p w14:paraId="19596D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F" w14:textId="77777777" w:rsidTr="00C91304">
        <w:tc>
          <w:tcPr>
            <w:tcW w:w="707" w:type="dxa"/>
            <w:tcBorders>
              <w:top w:val="single" w:sz="4" w:space="0" w:color="000000"/>
              <w:left w:val="single" w:sz="4" w:space="0" w:color="000000"/>
              <w:bottom w:val="single" w:sz="4" w:space="0" w:color="000000"/>
            </w:tcBorders>
            <w:shd w:val="clear" w:color="auto" w:fill="auto"/>
          </w:tcPr>
          <w:p w14:paraId="19596D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4" w14:textId="77777777" w:rsidTr="00C91304">
        <w:tc>
          <w:tcPr>
            <w:tcW w:w="707" w:type="dxa"/>
            <w:tcBorders>
              <w:top w:val="single" w:sz="4" w:space="0" w:color="000000"/>
              <w:left w:val="single" w:sz="4" w:space="0" w:color="000000"/>
              <w:bottom w:val="single" w:sz="4" w:space="0" w:color="000000"/>
            </w:tcBorders>
            <w:shd w:val="clear" w:color="auto" w:fill="auto"/>
          </w:tcPr>
          <w:p w14:paraId="19596D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9" w14:textId="77777777" w:rsidTr="00C91304">
        <w:tc>
          <w:tcPr>
            <w:tcW w:w="707" w:type="dxa"/>
            <w:tcBorders>
              <w:top w:val="single" w:sz="4" w:space="0" w:color="000000"/>
              <w:left w:val="single" w:sz="4" w:space="0" w:color="000000"/>
              <w:bottom w:val="single" w:sz="4" w:space="0" w:color="000000"/>
            </w:tcBorders>
            <w:shd w:val="clear" w:color="auto" w:fill="auto"/>
          </w:tcPr>
          <w:p w14:paraId="19596DF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E" w14:textId="77777777" w:rsidTr="00C91304">
        <w:tc>
          <w:tcPr>
            <w:tcW w:w="707" w:type="dxa"/>
            <w:tcBorders>
              <w:top w:val="single" w:sz="4" w:space="0" w:color="000000"/>
              <w:left w:val="single" w:sz="4" w:space="0" w:color="000000"/>
              <w:bottom w:val="single" w:sz="4" w:space="0" w:color="000000"/>
            </w:tcBorders>
            <w:shd w:val="clear" w:color="auto" w:fill="auto"/>
          </w:tcPr>
          <w:p w14:paraId="19596DFA"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F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F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04" w14:textId="77777777" w:rsidTr="00C91304">
        <w:tc>
          <w:tcPr>
            <w:tcW w:w="707" w:type="dxa"/>
            <w:tcBorders>
              <w:top w:val="single" w:sz="4" w:space="0" w:color="000000"/>
              <w:left w:val="single" w:sz="4" w:space="0" w:color="000000"/>
              <w:bottom w:val="single" w:sz="4" w:space="0" w:color="000000"/>
            </w:tcBorders>
            <w:shd w:val="clear" w:color="auto" w:fill="auto"/>
          </w:tcPr>
          <w:p w14:paraId="19596E0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01" w14:textId="77777777" w:rsidR="007E70D4" w:rsidRPr="00004693" w:rsidRDefault="007E70D4" w:rsidP="00C91304">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0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09" w14:textId="77777777" w:rsidTr="00C91304">
        <w:tc>
          <w:tcPr>
            <w:tcW w:w="707" w:type="dxa"/>
            <w:tcBorders>
              <w:top w:val="single" w:sz="4" w:space="0" w:color="000000"/>
              <w:left w:val="single" w:sz="4" w:space="0" w:color="000000"/>
              <w:bottom w:val="single" w:sz="4" w:space="0" w:color="000000"/>
            </w:tcBorders>
            <w:shd w:val="clear" w:color="auto" w:fill="auto"/>
          </w:tcPr>
          <w:p w14:paraId="19596E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0E" w14:textId="77777777" w:rsidTr="00C91304">
        <w:tc>
          <w:tcPr>
            <w:tcW w:w="707" w:type="dxa"/>
            <w:tcBorders>
              <w:top w:val="single" w:sz="4" w:space="0" w:color="000000"/>
              <w:left w:val="single" w:sz="4" w:space="0" w:color="000000"/>
              <w:bottom w:val="single" w:sz="4" w:space="0" w:color="000000"/>
            </w:tcBorders>
            <w:shd w:val="clear" w:color="auto" w:fill="auto"/>
          </w:tcPr>
          <w:p w14:paraId="19596E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0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3" w14:textId="77777777" w:rsidTr="00C91304">
        <w:tc>
          <w:tcPr>
            <w:tcW w:w="707" w:type="dxa"/>
            <w:tcBorders>
              <w:top w:val="single" w:sz="4" w:space="0" w:color="000000"/>
              <w:left w:val="single" w:sz="4" w:space="0" w:color="000000"/>
              <w:bottom w:val="single" w:sz="4" w:space="0" w:color="000000"/>
            </w:tcBorders>
            <w:shd w:val="clear" w:color="auto" w:fill="auto"/>
          </w:tcPr>
          <w:p w14:paraId="19596E0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1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8" w14:textId="77777777" w:rsidTr="00C91304">
        <w:tc>
          <w:tcPr>
            <w:tcW w:w="707" w:type="dxa"/>
            <w:tcBorders>
              <w:top w:val="single" w:sz="4" w:space="0" w:color="000000"/>
              <w:left w:val="single" w:sz="4" w:space="0" w:color="000000"/>
              <w:bottom w:val="single" w:sz="4" w:space="0" w:color="000000"/>
            </w:tcBorders>
            <w:shd w:val="clear" w:color="auto" w:fill="auto"/>
          </w:tcPr>
          <w:p w14:paraId="19596E1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1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1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D" w14:textId="77777777" w:rsidTr="00C91304">
        <w:tc>
          <w:tcPr>
            <w:tcW w:w="707" w:type="dxa"/>
            <w:tcBorders>
              <w:top w:val="single" w:sz="4" w:space="0" w:color="000000"/>
              <w:left w:val="single" w:sz="4" w:space="0" w:color="000000"/>
              <w:bottom w:val="single" w:sz="4" w:space="0" w:color="000000"/>
            </w:tcBorders>
            <w:shd w:val="clear" w:color="auto" w:fill="auto"/>
          </w:tcPr>
          <w:p w14:paraId="19596E1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1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1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2" w14:textId="77777777" w:rsidTr="00C91304">
        <w:tc>
          <w:tcPr>
            <w:tcW w:w="707" w:type="dxa"/>
            <w:tcBorders>
              <w:top w:val="single" w:sz="4" w:space="0" w:color="000000"/>
              <w:left w:val="single" w:sz="4" w:space="0" w:color="000000"/>
              <w:bottom w:val="single" w:sz="4" w:space="0" w:color="000000"/>
            </w:tcBorders>
            <w:shd w:val="clear" w:color="auto" w:fill="auto"/>
          </w:tcPr>
          <w:p w14:paraId="19596E1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1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7" w14:textId="77777777" w:rsidTr="00C91304">
        <w:tc>
          <w:tcPr>
            <w:tcW w:w="707" w:type="dxa"/>
            <w:tcBorders>
              <w:top w:val="single" w:sz="4" w:space="0" w:color="000000"/>
              <w:left w:val="single" w:sz="4" w:space="0" w:color="000000"/>
              <w:bottom w:val="single" w:sz="4" w:space="0" w:color="000000"/>
            </w:tcBorders>
            <w:shd w:val="clear" w:color="auto" w:fill="auto"/>
          </w:tcPr>
          <w:p w14:paraId="19596E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2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2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C" w14:textId="77777777" w:rsidTr="00C91304">
        <w:tc>
          <w:tcPr>
            <w:tcW w:w="707" w:type="dxa"/>
            <w:tcBorders>
              <w:top w:val="single" w:sz="4" w:space="0" w:color="000000"/>
              <w:left w:val="single" w:sz="4" w:space="0" w:color="000000"/>
              <w:bottom w:val="single" w:sz="4" w:space="0" w:color="000000"/>
            </w:tcBorders>
            <w:shd w:val="clear" w:color="auto" w:fill="auto"/>
          </w:tcPr>
          <w:p w14:paraId="19596E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2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2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1" w14:textId="77777777" w:rsidTr="00C91304">
        <w:tc>
          <w:tcPr>
            <w:tcW w:w="707" w:type="dxa"/>
            <w:tcBorders>
              <w:top w:val="single" w:sz="4" w:space="0" w:color="000000"/>
              <w:left w:val="single" w:sz="4" w:space="0" w:color="000000"/>
              <w:bottom w:val="single" w:sz="4" w:space="0" w:color="000000"/>
            </w:tcBorders>
            <w:shd w:val="clear" w:color="auto" w:fill="auto"/>
          </w:tcPr>
          <w:p w14:paraId="19596E2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2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6" w14:textId="77777777" w:rsidTr="00C91304">
        <w:tc>
          <w:tcPr>
            <w:tcW w:w="707" w:type="dxa"/>
            <w:tcBorders>
              <w:top w:val="single" w:sz="4" w:space="0" w:color="000000"/>
              <w:left w:val="single" w:sz="4" w:space="0" w:color="000000"/>
              <w:bottom w:val="single" w:sz="4" w:space="0" w:color="000000"/>
            </w:tcBorders>
            <w:shd w:val="clear" w:color="auto" w:fill="auto"/>
          </w:tcPr>
          <w:p w14:paraId="19596E3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3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3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B" w14:textId="77777777" w:rsidTr="00C91304">
        <w:tc>
          <w:tcPr>
            <w:tcW w:w="707" w:type="dxa"/>
            <w:tcBorders>
              <w:top w:val="single" w:sz="4" w:space="0" w:color="000000"/>
              <w:left w:val="single" w:sz="4" w:space="0" w:color="000000"/>
              <w:bottom w:val="single" w:sz="4" w:space="0" w:color="000000"/>
            </w:tcBorders>
            <w:shd w:val="clear" w:color="auto" w:fill="auto"/>
          </w:tcPr>
          <w:p w14:paraId="19596E3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3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3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0" w14:textId="77777777" w:rsidTr="00C91304">
        <w:tc>
          <w:tcPr>
            <w:tcW w:w="707" w:type="dxa"/>
            <w:tcBorders>
              <w:top w:val="single" w:sz="4" w:space="0" w:color="000000"/>
              <w:left w:val="single" w:sz="4" w:space="0" w:color="000000"/>
              <w:bottom w:val="single" w:sz="4" w:space="0" w:color="000000"/>
            </w:tcBorders>
            <w:shd w:val="clear" w:color="auto" w:fill="auto"/>
          </w:tcPr>
          <w:p w14:paraId="19596E3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3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3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5" w14:textId="77777777" w:rsidTr="00C91304">
        <w:tc>
          <w:tcPr>
            <w:tcW w:w="707" w:type="dxa"/>
            <w:tcBorders>
              <w:top w:val="single" w:sz="4" w:space="0" w:color="000000"/>
              <w:left w:val="single" w:sz="4" w:space="0" w:color="000000"/>
              <w:bottom w:val="single" w:sz="4" w:space="0" w:color="000000"/>
            </w:tcBorders>
            <w:shd w:val="clear" w:color="auto" w:fill="auto"/>
          </w:tcPr>
          <w:p w14:paraId="19596E4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E4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A" w14:textId="77777777" w:rsidTr="00C91304">
        <w:tc>
          <w:tcPr>
            <w:tcW w:w="707" w:type="dxa"/>
            <w:tcBorders>
              <w:top w:val="single" w:sz="4" w:space="0" w:color="000000"/>
              <w:left w:val="single" w:sz="4" w:space="0" w:color="000000"/>
              <w:bottom w:val="single" w:sz="4" w:space="0" w:color="000000"/>
            </w:tcBorders>
            <w:shd w:val="clear" w:color="auto" w:fill="auto"/>
          </w:tcPr>
          <w:p w14:paraId="19596E4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E4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F" w14:textId="77777777" w:rsidTr="00C91304">
        <w:tc>
          <w:tcPr>
            <w:tcW w:w="707" w:type="dxa"/>
            <w:tcBorders>
              <w:top w:val="single" w:sz="4" w:space="0" w:color="000000"/>
              <w:left w:val="single" w:sz="4" w:space="0" w:color="000000"/>
              <w:bottom w:val="single" w:sz="4" w:space="0" w:color="000000"/>
            </w:tcBorders>
            <w:shd w:val="clear" w:color="auto" w:fill="auto"/>
          </w:tcPr>
          <w:p w14:paraId="19596E4B"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E4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4" w14:textId="77777777" w:rsidTr="00C91304">
        <w:tc>
          <w:tcPr>
            <w:tcW w:w="707" w:type="dxa"/>
            <w:tcBorders>
              <w:top w:val="single" w:sz="4" w:space="0" w:color="000000"/>
              <w:left w:val="single" w:sz="4" w:space="0" w:color="000000"/>
              <w:bottom w:val="single" w:sz="4" w:space="0" w:color="000000"/>
            </w:tcBorders>
            <w:shd w:val="clear" w:color="auto" w:fill="auto"/>
          </w:tcPr>
          <w:p w14:paraId="19596E50"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E5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9" w14:textId="77777777" w:rsidTr="00C91304">
        <w:tc>
          <w:tcPr>
            <w:tcW w:w="707" w:type="dxa"/>
            <w:tcBorders>
              <w:top w:val="single" w:sz="4" w:space="0" w:color="000000"/>
              <w:left w:val="single" w:sz="4" w:space="0" w:color="000000"/>
              <w:bottom w:val="single" w:sz="4" w:space="0" w:color="000000"/>
            </w:tcBorders>
            <w:shd w:val="clear" w:color="auto" w:fill="auto"/>
          </w:tcPr>
          <w:p w14:paraId="19596E55" w14:textId="77777777" w:rsidR="007E70D4" w:rsidRPr="00004693" w:rsidRDefault="007E70D4" w:rsidP="00C91304">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14:paraId="19596E5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E" w14:textId="77777777" w:rsidTr="00C91304">
        <w:tc>
          <w:tcPr>
            <w:tcW w:w="707" w:type="dxa"/>
            <w:tcBorders>
              <w:top w:val="single" w:sz="4" w:space="0" w:color="000000"/>
              <w:left w:val="single" w:sz="4" w:space="0" w:color="000000"/>
              <w:bottom w:val="single" w:sz="4" w:space="0" w:color="000000"/>
            </w:tcBorders>
            <w:shd w:val="clear" w:color="auto" w:fill="auto"/>
          </w:tcPr>
          <w:p w14:paraId="19596E5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6E5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3" w14:textId="77777777" w:rsidTr="00C91304">
        <w:tc>
          <w:tcPr>
            <w:tcW w:w="707" w:type="dxa"/>
            <w:tcBorders>
              <w:top w:val="single" w:sz="4" w:space="0" w:color="000000"/>
              <w:left w:val="single" w:sz="4" w:space="0" w:color="000000"/>
              <w:bottom w:val="single" w:sz="4" w:space="0" w:color="000000"/>
            </w:tcBorders>
            <w:shd w:val="clear" w:color="auto" w:fill="auto"/>
          </w:tcPr>
          <w:p w14:paraId="19596E5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E6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8" w14:textId="77777777" w:rsidTr="00C91304">
        <w:tc>
          <w:tcPr>
            <w:tcW w:w="707" w:type="dxa"/>
            <w:tcBorders>
              <w:top w:val="single" w:sz="4" w:space="0" w:color="000000"/>
              <w:left w:val="single" w:sz="4" w:space="0" w:color="000000"/>
              <w:bottom w:val="single" w:sz="4" w:space="0" w:color="000000"/>
            </w:tcBorders>
            <w:shd w:val="clear" w:color="auto" w:fill="auto"/>
          </w:tcPr>
          <w:p w14:paraId="19596E64"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6E6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D" w14:textId="77777777" w:rsidTr="00C91304">
        <w:tc>
          <w:tcPr>
            <w:tcW w:w="707" w:type="dxa"/>
            <w:tcBorders>
              <w:top w:val="single" w:sz="4" w:space="0" w:color="000000"/>
              <w:left w:val="single" w:sz="4" w:space="0" w:color="000000"/>
              <w:bottom w:val="single" w:sz="4" w:space="0" w:color="000000"/>
            </w:tcBorders>
            <w:shd w:val="clear" w:color="auto" w:fill="auto"/>
          </w:tcPr>
          <w:p w14:paraId="19596E69"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6E6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72" w14:textId="77777777" w:rsidTr="00C91304">
        <w:tc>
          <w:tcPr>
            <w:tcW w:w="707" w:type="dxa"/>
            <w:tcBorders>
              <w:top w:val="single" w:sz="4" w:space="0" w:color="000000"/>
              <w:left w:val="single" w:sz="4" w:space="0" w:color="000000"/>
              <w:bottom w:val="single" w:sz="4" w:space="0" w:color="000000"/>
            </w:tcBorders>
            <w:shd w:val="clear" w:color="auto" w:fill="auto"/>
          </w:tcPr>
          <w:p w14:paraId="19596E6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6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7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78" w14:textId="77777777" w:rsidTr="00C91304">
        <w:tc>
          <w:tcPr>
            <w:tcW w:w="707" w:type="dxa"/>
            <w:tcBorders>
              <w:top w:val="single" w:sz="4" w:space="0" w:color="000000"/>
              <w:left w:val="single" w:sz="4" w:space="0" w:color="000000"/>
              <w:bottom w:val="single" w:sz="4" w:space="0" w:color="000000"/>
            </w:tcBorders>
            <w:shd w:val="clear" w:color="auto" w:fill="auto"/>
          </w:tcPr>
          <w:p w14:paraId="19596E7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75" w14:textId="77777777" w:rsidR="007E70D4" w:rsidRPr="00004693" w:rsidRDefault="007E70D4" w:rsidP="00C91304">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E7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7D" w14:textId="77777777" w:rsidTr="00C91304">
        <w:tc>
          <w:tcPr>
            <w:tcW w:w="707" w:type="dxa"/>
            <w:tcBorders>
              <w:top w:val="single" w:sz="4" w:space="0" w:color="000000"/>
              <w:left w:val="single" w:sz="4" w:space="0" w:color="000000"/>
              <w:bottom w:val="single" w:sz="4" w:space="0" w:color="000000"/>
            </w:tcBorders>
            <w:shd w:val="clear" w:color="auto" w:fill="auto"/>
          </w:tcPr>
          <w:p w14:paraId="19596E7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7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2" w14:textId="77777777" w:rsidTr="00C91304">
        <w:tc>
          <w:tcPr>
            <w:tcW w:w="707" w:type="dxa"/>
            <w:tcBorders>
              <w:top w:val="single" w:sz="4" w:space="0" w:color="000000"/>
              <w:left w:val="single" w:sz="4" w:space="0" w:color="000000"/>
              <w:bottom w:val="single" w:sz="4" w:space="0" w:color="000000"/>
            </w:tcBorders>
            <w:shd w:val="clear" w:color="auto" w:fill="auto"/>
          </w:tcPr>
          <w:p w14:paraId="19596E7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7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7" w14:textId="77777777" w:rsidTr="00C91304">
        <w:tc>
          <w:tcPr>
            <w:tcW w:w="707" w:type="dxa"/>
            <w:tcBorders>
              <w:top w:val="single" w:sz="4" w:space="0" w:color="000000"/>
              <w:left w:val="single" w:sz="4" w:space="0" w:color="000000"/>
              <w:bottom w:val="single" w:sz="4" w:space="0" w:color="000000"/>
            </w:tcBorders>
            <w:shd w:val="clear" w:color="auto" w:fill="auto"/>
          </w:tcPr>
          <w:p w14:paraId="19596E8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8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C" w14:textId="77777777" w:rsidTr="00C91304">
        <w:tc>
          <w:tcPr>
            <w:tcW w:w="707" w:type="dxa"/>
            <w:tcBorders>
              <w:top w:val="single" w:sz="4" w:space="0" w:color="000000"/>
              <w:left w:val="single" w:sz="4" w:space="0" w:color="000000"/>
              <w:bottom w:val="single" w:sz="4" w:space="0" w:color="000000"/>
            </w:tcBorders>
            <w:shd w:val="clear" w:color="auto" w:fill="auto"/>
          </w:tcPr>
          <w:p w14:paraId="19596E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8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8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1" w14:textId="77777777" w:rsidTr="00C91304">
        <w:tc>
          <w:tcPr>
            <w:tcW w:w="707" w:type="dxa"/>
            <w:tcBorders>
              <w:top w:val="single" w:sz="4" w:space="0" w:color="000000"/>
              <w:left w:val="single" w:sz="4" w:space="0" w:color="000000"/>
              <w:bottom w:val="single" w:sz="4" w:space="0" w:color="000000"/>
            </w:tcBorders>
            <w:shd w:val="clear" w:color="auto" w:fill="auto"/>
          </w:tcPr>
          <w:p w14:paraId="19596E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8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6" w14:textId="77777777" w:rsidTr="00C91304">
        <w:tc>
          <w:tcPr>
            <w:tcW w:w="707" w:type="dxa"/>
            <w:tcBorders>
              <w:top w:val="single" w:sz="4" w:space="0" w:color="000000"/>
              <w:left w:val="single" w:sz="4" w:space="0" w:color="000000"/>
              <w:bottom w:val="single" w:sz="4" w:space="0" w:color="000000"/>
            </w:tcBorders>
            <w:shd w:val="clear" w:color="auto" w:fill="auto"/>
          </w:tcPr>
          <w:p w14:paraId="19596E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9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9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B" w14:textId="77777777" w:rsidTr="00C91304">
        <w:tc>
          <w:tcPr>
            <w:tcW w:w="707" w:type="dxa"/>
            <w:tcBorders>
              <w:top w:val="single" w:sz="4" w:space="0" w:color="000000"/>
              <w:left w:val="single" w:sz="4" w:space="0" w:color="000000"/>
              <w:bottom w:val="single" w:sz="4" w:space="0" w:color="000000"/>
            </w:tcBorders>
            <w:shd w:val="clear" w:color="auto" w:fill="auto"/>
          </w:tcPr>
          <w:p w14:paraId="19596E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9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9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0" w14:textId="77777777" w:rsidTr="00C91304">
        <w:tc>
          <w:tcPr>
            <w:tcW w:w="707" w:type="dxa"/>
            <w:tcBorders>
              <w:top w:val="single" w:sz="4" w:space="0" w:color="000000"/>
              <w:left w:val="single" w:sz="4" w:space="0" w:color="000000"/>
              <w:bottom w:val="single" w:sz="4" w:space="0" w:color="000000"/>
            </w:tcBorders>
            <w:shd w:val="clear" w:color="auto" w:fill="auto"/>
          </w:tcPr>
          <w:p w14:paraId="19596E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9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5" w14:textId="77777777" w:rsidTr="00C91304">
        <w:tc>
          <w:tcPr>
            <w:tcW w:w="707" w:type="dxa"/>
            <w:tcBorders>
              <w:top w:val="single" w:sz="4" w:space="0" w:color="000000"/>
              <w:left w:val="single" w:sz="4" w:space="0" w:color="000000"/>
              <w:bottom w:val="single" w:sz="4" w:space="0" w:color="000000"/>
            </w:tcBorders>
            <w:shd w:val="clear" w:color="auto" w:fill="auto"/>
          </w:tcPr>
          <w:p w14:paraId="19596E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A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A" w14:textId="77777777" w:rsidTr="00C91304">
        <w:tc>
          <w:tcPr>
            <w:tcW w:w="707" w:type="dxa"/>
            <w:tcBorders>
              <w:top w:val="single" w:sz="4" w:space="0" w:color="000000"/>
              <w:left w:val="single" w:sz="4" w:space="0" w:color="000000"/>
              <w:bottom w:val="single" w:sz="4" w:space="0" w:color="000000"/>
            </w:tcBorders>
            <w:shd w:val="clear" w:color="auto" w:fill="auto"/>
          </w:tcPr>
          <w:p w14:paraId="19596E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F" w14:textId="77777777" w:rsidTr="00C91304">
        <w:tc>
          <w:tcPr>
            <w:tcW w:w="707" w:type="dxa"/>
            <w:tcBorders>
              <w:top w:val="single" w:sz="4" w:space="0" w:color="000000"/>
              <w:left w:val="single" w:sz="4" w:space="0" w:color="000000"/>
              <w:bottom w:val="single" w:sz="4" w:space="0" w:color="000000"/>
            </w:tcBorders>
            <w:shd w:val="clear" w:color="auto" w:fill="auto"/>
          </w:tcPr>
          <w:p w14:paraId="19596E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A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4" w14:textId="77777777" w:rsidTr="00C91304">
        <w:tc>
          <w:tcPr>
            <w:tcW w:w="707" w:type="dxa"/>
            <w:tcBorders>
              <w:top w:val="single" w:sz="4" w:space="0" w:color="000000"/>
              <w:left w:val="single" w:sz="4" w:space="0" w:color="000000"/>
              <w:bottom w:val="single" w:sz="4" w:space="0" w:color="000000"/>
            </w:tcBorders>
            <w:shd w:val="clear" w:color="auto" w:fill="auto"/>
          </w:tcPr>
          <w:p w14:paraId="19596E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B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9" w14:textId="77777777" w:rsidTr="00C91304">
        <w:tc>
          <w:tcPr>
            <w:tcW w:w="707" w:type="dxa"/>
            <w:tcBorders>
              <w:top w:val="single" w:sz="4" w:space="0" w:color="000000"/>
              <w:left w:val="single" w:sz="4" w:space="0" w:color="000000"/>
              <w:bottom w:val="single" w:sz="4" w:space="0" w:color="000000"/>
            </w:tcBorders>
            <w:shd w:val="clear" w:color="auto" w:fill="auto"/>
          </w:tcPr>
          <w:p w14:paraId="19596E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B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BF" w14:textId="77777777" w:rsidTr="00C91304">
        <w:tc>
          <w:tcPr>
            <w:tcW w:w="707" w:type="dxa"/>
            <w:tcBorders>
              <w:top w:val="single" w:sz="4" w:space="0" w:color="000000"/>
              <w:left w:val="single" w:sz="4" w:space="0" w:color="000000"/>
              <w:bottom w:val="single" w:sz="4" w:space="0" w:color="000000"/>
            </w:tcBorders>
            <w:shd w:val="clear" w:color="auto" w:fill="auto"/>
          </w:tcPr>
          <w:p w14:paraId="19596EB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BC" w14:textId="77777777" w:rsidR="007E70D4" w:rsidRPr="00004693" w:rsidRDefault="007E70D4" w:rsidP="00C91304">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EB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C4" w14:textId="77777777" w:rsidTr="00C91304">
        <w:tc>
          <w:tcPr>
            <w:tcW w:w="707" w:type="dxa"/>
            <w:tcBorders>
              <w:top w:val="single" w:sz="4" w:space="0" w:color="000000"/>
              <w:left w:val="single" w:sz="4" w:space="0" w:color="000000"/>
              <w:bottom w:val="single" w:sz="4" w:space="0" w:color="000000"/>
            </w:tcBorders>
            <w:shd w:val="clear" w:color="auto" w:fill="auto"/>
          </w:tcPr>
          <w:p w14:paraId="19596E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C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9" w14:textId="77777777" w:rsidTr="00C91304">
        <w:tc>
          <w:tcPr>
            <w:tcW w:w="707" w:type="dxa"/>
            <w:tcBorders>
              <w:top w:val="single" w:sz="4" w:space="0" w:color="000000"/>
              <w:left w:val="single" w:sz="4" w:space="0" w:color="000000"/>
              <w:bottom w:val="single" w:sz="4" w:space="0" w:color="000000"/>
            </w:tcBorders>
            <w:shd w:val="clear" w:color="auto" w:fill="auto"/>
          </w:tcPr>
          <w:p w14:paraId="19596E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C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EC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E" w14:textId="77777777" w:rsidTr="00C91304">
        <w:tc>
          <w:tcPr>
            <w:tcW w:w="707" w:type="dxa"/>
            <w:tcBorders>
              <w:top w:val="single" w:sz="4" w:space="0" w:color="000000"/>
              <w:left w:val="single" w:sz="4" w:space="0" w:color="000000"/>
              <w:bottom w:val="single" w:sz="4" w:space="0" w:color="000000"/>
            </w:tcBorders>
            <w:shd w:val="clear" w:color="auto" w:fill="auto"/>
          </w:tcPr>
          <w:p w14:paraId="19596E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C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C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D4" w14:textId="77777777" w:rsidTr="00C91304">
        <w:tc>
          <w:tcPr>
            <w:tcW w:w="707" w:type="dxa"/>
            <w:tcBorders>
              <w:top w:val="single" w:sz="4" w:space="0" w:color="000000"/>
              <w:left w:val="single" w:sz="4" w:space="0" w:color="000000"/>
              <w:bottom w:val="single" w:sz="4" w:space="0" w:color="000000"/>
            </w:tcBorders>
            <w:shd w:val="clear" w:color="auto" w:fill="auto"/>
          </w:tcPr>
          <w:p w14:paraId="19596ED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D1" w14:textId="77777777" w:rsidR="007E70D4" w:rsidRPr="00004693" w:rsidRDefault="007E70D4" w:rsidP="00C91304">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D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D9" w14:textId="77777777" w:rsidTr="00C91304">
        <w:tc>
          <w:tcPr>
            <w:tcW w:w="707" w:type="dxa"/>
            <w:tcBorders>
              <w:top w:val="single" w:sz="4" w:space="0" w:color="000000"/>
              <w:left w:val="single" w:sz="4" w:space="0" w:color="000000"/>
              <w:bottom w:val="single" w:sz="4" w:space="0" w:color="000000"/>
            </w:tcBorders>
            <w:shd w:val="clear" w:color="auto" w:fill="auto"/>
          </w:tcPr>
          <w:p w14:paraId="19596E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D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DE" w14:textId="77777777" w:rsidTr="00C91304">
        <w:tc>
          <w:tcPr>
            <w:tcW w:w="707" w:type="dxa"/>
            <w:tcBorders>
              <w:top w:val="single" w:sz="4" w:space="0" w:color="000000"/>
              <w:left w:val="single" w:sz="4" w:space="0" w:color="000000"/>
              <w:bottom w:val="single" w:sz="4" w:space="0" w:color="000000"/>
            </w:tcBorders>
            <w:shd w:val="clear" w:color="auto" w:fill="auto"/>
          </w:tcPr>
          <w:p w14:paraId="19596E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D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3" w14:textId="77777777" w:rsidTr="00C91304">
        <w:tc>
          <w:tcPr>
            <w:tcW w:w="707" w:type="dxa"/>
            <w:tcBorders>
              <w:top w:val="single" w:sz="4" w:space="0" w:color="000000"/>
              <w:left w:val="single" w:sz="4" w:space="0" w:color="000000"/>
              <w:bottom w:val="single" w:sz="4" w:space="0" w:color="000000"/>
            </w:tcBorders>
            <w:shd w:val="clear" w:color="auto" w:fill="auto"/>
          </w:tcPr>
          <w:p w14:paraId="19596E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E0" w14:textId="77777777" w:rsidR="007E70D4" w:rsidRPr="00004693" w:rsidRDefault="007E70D4" w:rsidP="00C91304">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14:paraId="19596E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8" w14:textId="77777777" w:rsidTr="00C91304">
        <w:tc>
          <w:tcPr>
            <w:tcW w:w="707" w:type="dxa"/>
            <w:tcBorders>
              <w:top w:val="single" w:sz="4" w:space="0" w:color="000000"/>
              <w:left w:val="single" w:sz="4" w:space="0" w:color="000000"/>
              <w:bottom w:val="single" w:sz="4" w:space="0" w:color="000000"/>
            </w:tcBorders>
            <w:shd w:val="clear" w:color="auto" w:fill="auto"/>
          </w:tcPr>
          <w:p w14:paraId="19596E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D" w14:textId="77777777" w:rsidTr="00C91304">
        <w:tc>
          <w:tcPr>
            <w:tcW w:w="707" w:type="dxa"/>
            <w:tcBorders>
              <w:top w:val="single" w:sz="4" w:space="0" w:color="000000"/>
              <w:left w:val="single" w:sz="4" w:space="0" w:color="000000"/>
              <w:bottom w:val="single" w:sz="4" w:space="0" w:color="000000"/>
            </w:tcBorders>
            <w:shd w:val="clear" w:color="auto" w:fill="auto"/>
          </w:tcPr>
          <w:p w14:paraId="19596E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E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2" w14:textId="77777777" w:rsidTr="00C91304">
        <w:tc>
          <w:tcPr>
            <w:tcW w:w="707" w:type="dxa"/>
            <w:tcBorders>
              <w:top w:val="single" w:sz="4" w:space="0" w:color="000000"/>
              <w:left w:val="single" w:sz="4" w:space="0" w:color="000000"/>
              <w:bottom w:val="single" w:sz="4" w:space="0" w:color="000000"/>
            </w:tcBorders>
            <w:shd w:val="clear" w:color="auto" w:fill="auto"/>
          </w:tcPr>
          <w:p w14:paraId="19596EE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E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7" w14:textId="77777777" w:rsidTr="00C91304">
        <w:tc>
          <w:tcPr>
            <w:tcW w:w="707" w:type="dxa"/>
            <w:tcBorders>
              <w:top w:val="single" w:sz="4" w:space="0" w:color="000000"/>
              <w:left w:val="single" w:sz="4" w:space="0" w:color="000000"/>
              <w:bottom w:val="single" w:sz="4" w:space="0" w:color="000000"/>
            </w:tcBorders>
            <w:shd w:val="clear" w:color="auto" w:fill="auto"/>
          </w:tcPr>
          <w:p w14:paraId="19596EF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F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F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C" w14:textId="77777777" w:rsidTr="00C91304">
        <w:tc>
          <w:tcPr>
            <w:tcW w:w="707" w:type="dxa"/>
            <w:tcBorders>
              <w:top w:val="single" w:sz="4" w:space="0" w:color="000000"/>
              <w:left w:val="single" w:sz="4" w:space="0" w:color="000000"/>
              <w:bottom w:val="single" w:sz="4" w:space="0" w:color="000000"/>
            </w:tcBorders>
            <w:shd w:val="clear" w:color="auto" w:fill="auto"/>
          </w:tcPr>
          <w:p w14:paraId="19596EF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F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1" w14:textId="77777777" w:rsidTr="00C91304">
        <w:tc>
          <w:tcPr>
            <w:tcW w:w="707" w:type="dxa"/>
            <w:tcBorders>
              <w:top w:val="single" w:sz="4" w:space="0" w:color="000000"/>
              <w:left w:val="single" w:sz="4" w:space="0" w:color="000000"/>
              <w:bottom w:val="single" w:sz="4" w:space="0" w:color="000000"/>
            </w:tcBorders>
            <w:shd w:val="clear" w:color="auto" w:fill="auto"/>
          </w:tcPr>
          <w:p w14:paraId="19596EF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F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6" w14:textId="77777777" w:rsidTr="00C91304">
        <w:tc>
          <w:tcPr>
            <w:tcW w:w="707" w:type="dxa"/>
            <w:tcBorders>
              <w:top w:val="single" w:sz="4" w:space="0" w:color="000000"/>
              <w:left w:val="single" w:sz="4" w:space="0" w:color="000000"/>
              <w:bottom w:val="single" w:sz="4" w:space="0" w:color="000000"/>
            </w:tcBorders>
            <w:shd w:val="clear" w:color="auto" w:fill="auto"/>
          </w:tcPr>
          <w:p w14:paraId="19596F02"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0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0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7E70D4" w:rsidRPr="00004693" w14:paraId="19596F0C" w14:textId="77777777" w:rsidTr="00C91304">
        <w:tc>
          <w:tcPr>
            <w:tcW w:w="674" w:type="dxa"/>
            <w:tcBorders>
              <w:top w:val="single" w:sz="4" w:space="0" w:color="000000"/>
              <w:left w:val="single" w:sz="4" w:space="0" w:color="000000"/>
              <w:bottom w:val="single" w:sz="4" w:space="0" w:color="000000"/>
            </w:tcBorders>
            <w:shd w:val="clear" w:color="auto" w:fill="auto"/>
          </w:tcPr>
          <w:p w14:paraId="19596F0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14:paraId="19596F09" w14:textId="77777777" w:rsidR="007E70D4" w:rsidRPr="00004693" w:rsidRDefault="007E70D4" w:rsidP="00C91304">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F0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11" w14:textId="77777777" w:rsidTr="00C91304">
        <w:tc>
          <w:tcPr>
            <w:tcW w:w="674" w:type="dxa"/>
            <w:tcBorders>
              <w:top w:val="single" w:sz="4" w:space="0" w:color="000000"/>
              <w:left w:val="single" w:sz="4" w:space="0" w:color="000000"/>
              <w:bottom w:val="single" w:sz="4" w:space="0" w:color="000000"/>
            </w:tcBorders>
            <w:shd w:val="clear" w:color="auto" w:fill="auto"/>
          </w:tcPr>
          <w:p w14:paraId="19596F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14:paraId="19596F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6" w14:textId="77777777" w:rsidTr="00C91304">
        <w:tc>
          <w:tcPr>
            <w:tcW w:w="674" w:type="dxa"/>
            <w:tcBorders>
              <w:top w:val="single" w:sz="4" w:space="0" w:color="000000"/>
              <w:left w:val="single" w:sz="4" w:space="0" w:color="000000"/>
              <w:bottom w:val="single" w:sz="4" w:space="0" w:color="000000"/>
            </w:tcBorders>
            <w:shd w:val="clear" w:color="auto" w:fill="auto"/>
          </w:tcPr>
          <w:p w14:paraId="19596F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14:paraId="19596F1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B" w14:textId="77777777" w:rsidTr="00C91304">
        <w:tc>
          <w:tcPr>
            <w:tcW w:w="674" w:type="dxa"/>
            <w:tcBorders>
              <w:top w:val="single" w:sz="4" w:space="0" w:color="000000"/>
              <w:left w:val="single" w:sz="4" w:space="0" w:color="000000"/>
              <w:bottom w:val="single" w:sz="4" w:space="0" w:color="000000"/>
            </w:tcBorders>
            <w:shd w:val="clear" w:color="auto" w:fill="auto"/>
          </w:tcPr>
          <w:p w14:paraId="19596F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14:paraId="19596F1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0" w14:textId="77777777" w:rsidTr="00C91304">
        <w:tc>
          <w:tcPr>
            <w:tcW w:w="674" w:type="dxa"/>
            <w:tcBorders>
              <w:top w:val="single" w:sz="4" w:space="0" w:color="000000"/>
              <w:left w:val="single" w:sz="4" w:space="0" w:color="000000"/>
              <w:bottom w:val="single" w:sz="4" w:space="0" w:color="000000"/>
            </w:tcBorders>
            <w:shd w:val="clear" w:color="auto" w:fill="auto"/>
          </w:tcPr>
          <w:p w14:paraId="19596F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14:paraId="19596F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5" w14:textId="77777777" w:rsidTr="00C91304">
        <w:tc>
          <w:tcPr>
            <w:tcW w:w="674" w:type="dxa"/>
            <w:tcBorders>
              <w:top w:val="single" w:sz="4" w:space="0" w:color="000000"/>
              <w:left w:val="single" w:sz="4" w:space="0" w:color="000000"/>
              <w:bottom w:val="single" w:sz="4" w:space="0" w:color="000000"/>
            </w:tcBorders>
            <w:shd w:val="clear" w:color="auto" w:fill="auto"/>
          </w:tcPr>
          <w:p w14:paraId="19596F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14:paraId="19596F2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A" w14:textId="77777777" w:rsidTr="00C91304">
        <w:tc>
          <w:tcPr>
            <w:tcW w:w="674" w:type="dxa"/>
            <w:tcBorders>
              <w:top w:val="single" w:sz="4" w:space="0" w:color="000000"/>
              <w:left w:val="single" w:sz="4" w:space="0" w:color="000000"/>
              <w:bottom w:val="single" w:sz="4" w:space="0" w:color="000000"/>
            </w:tcBorders>
            <w:shd w:val="clear" w:color="auto" w:fill="auto"/>
          </w:tcPr>
          <w:p w14:paraId="19596F2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14:paraId="19596F2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F" w14:textId="77777777" w:rsidTr="00C91304">
        <w:tc>
          <w:tcPr>
            <w:tcW w:w="674" w:type="dxa"/>
            <w:tcBorders>
              <w:top w:val="single" w:sz="4" w:space="0" w:color="000000"/>
              <w:left w:val="single" w:sz="4" w:space="0" w:color="000000"/>
              <w:bottom w:val="single" w:sz="4" w:space="0" w:color="000000"/>
            </w:tcBorders>
            <w:shd w:val="clear" w:color="auto" w:fill="auto"/>
          </w:tcPr>
          <w:p w14:paraId="19596F2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14:paraId="19596F2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4" w14:textId="77777777" w:rsidTr="00C91304">
        <w:tc>
          <w:tcPr>
            <w:tcW w:w="674" w:type="dxa"/>
            <w:tcBorders>
              <w:top w:val="single" w:sz="4" w:space="0" w:color="000000"/>
              <w:left w:val="single" w:sz="4" w:space="0" w:color="000000"/>
              <w:bottom w:val="single" w:sz="4" w:space="0" w:color="000000"/>
            </w:tcBorders>
            <w:shd w:val="clear" w:color="auto" w:fill="auto"/>
          </w:tcPr>
          <w:p w14:paraId="19596F30"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14:paraId="19596F3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3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9" w14:textId="77777777" w:rsidTr="00C91304">
        <w:tc>
          <w:tcPr>
            <w:tcW w:w="674" w:type="dxa"/>
            <w:tcBorders>
              <w:top w:val="single" w:sz="4" w:space="0" w:color="000000"/>
              <w:left w:val="single" w:sz="4" w:space="0" w:color="000000"/>
              <w:bottom w:val="single" w:sz="4" w:space="0" w:color="000000"/>
            </w:tcBorders>
            <w:shd w:val="clear" w:color="auto" w:fill="auto"/>
          </w:tcPr>
          <w:p w14:paraId="19596F35"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14:paraId="19596F3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E" w14:textId="77777777" w:rsidTr="00C91304">
        <w:tc>
          <w:tcPr>
            <w:tcW w:w="674" w:type="dxa"/>
            <w:tcBorders>
              <w:top w:val="single" w:sz="4" w:space="0" w:color="000000"/>
              <w:left w:val="single" w:sz="4" w:space="0" w:color="000000"/>
              <w:bottom w:val="single" w:sz="4" w:space="0" w:color="000000"/>
            </w:tcBorders>
            <w:shd w:val="clear" w:color="auto" w:fill="auto"/>
          </w:tcPr>
          <w:p w14:paraId="19596F3A" w14:textId="77777777" w:rsidR="007E70D4" w:rsidRPr="00004693" w:rsidRDefault="007E70D4" w:rsidP="00C91304">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14:paraId="19596F3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44" w14:textId="77777777" w:rsidTr="00C91304">
        <w:tc>
          <w:tcPr>
            <w:tcW w:w="707" w:type="dxa"/>
            <w:tcBorders>
              <w:top w:val="single" w:sz="4" w:space="0" w:color="000000"/>
              <w:left w:val="single" w:sz="4" w:space="0" w:color="000000"/>
              <w:bottom w:val="single" w:sz="4" w:space="0" w:color="000000"/>
            </w:tcBorders>
            <w:shd w:val="clear" w:color="auto" w:fill="auto"/>
          </w:tcPr>
          <w:p w14:paraId="19596F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F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3"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49" w14:textId="77777777" w:rsidTr="00C91304">
        <w:tc>
          <w:tcPr>
            <w:tcW w:w="707" w:type="dxa"/>
            <w:tcBorders>
              <w:top w:val="single" w:sz="4" w:space="0" w:color="000000"/>
              <w:left w:val="single" w:sz="4" w:space="0" w:color="000000"/>
              <w:bottom w:val="single" w:sz="4" w:space="0" w:color="000000"/>
            </w:tcBorders>
            <w:shd w:val="clear" w:color="auto" w:fill="auto"/>
          </w:tcPr>
          <w:p w14:paraId="19596F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F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4E" w14:textId="77777777" w:rsidTr="00C91304">
        <w:tc>
          <w:tcPr>
            <w:tcW w:w="707" w:type="dxa"/>
            <w:tcBorders>
              <w:top w:val="single" w:sz="4" w:space="0" w:color="000000"/>
              <w:left w:val="single" w:sz="4" w:space="0" w:color="000000"/>
              <w:bottom w:val="single" w:sz="4" w:space="0" w:color="000000"/>
            </w:tcBorders>
            <w:shd w:val="clear" w:color="auto" w:fill="auto"/>
          </w:tcPr>
          <w:p w14:paraId="19596F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53" w14:textId="77777777" w:rsidTr="00C91304">
        <w:tc>
          <w:tcPr>
            <w:tcW w:w="707" w:type="dxa"/>
            <w:tcBorders>
              <w:top w:val="single" w:sz="4" w:space="0" w:color="000000"/>
              <w:left w:val="single" w:sz="4" w:space="0" w:color="000000"/>
              <w:bottom w:val="single" w:sz="4" w:space="0" w:color="000000"/>
            </w:tcBorders>
            <w:shd w:val="clear" w:color="auto" w:fill="auto"/>
          </w:tcPr>
          <w:p w14:paraId="19596F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F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59" w14:textId="77777777" w:rsidTr="00C91304">
        <w:tc>
          <w:tcPr>
            <w:tcW w:w="707" w:type="dxa"/>
            <w:tcBorders>
              <w:top w:val="single" w:sz="4" w:space="0" w:color="000000"/>
              <w:left w:val="single" w:sz="4" w:space="0" w:color="000000"/>
              <w:bottom w:val="single" w:sz="4" w:space="0" w:color="000000"/>
            </w:tcBorders>
            <w:shd w:val="clear" w:color="auto" w:fill="auto"/>
          </w:tcPr>
          <w:p w14:paraId="19596F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F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5E" w14:textId="77777777" w:rsidTr="00C91304">
        <w:tc>
          <w:tcPr>
            <w:tcW w:w="707" w:type="dxa"/>
            <w:tcBorders>
              <w:top w:val="single" w:sz="4" w:space="0" w:color="000000"/>
              <w:left w:val="single" w:sz="4" w:space="0" w:color="000000"/>
              <w:bottom w:val="single" w:sz="4" w:space="0" w:color="000000"/>
            </w:tcBorders>
            <w:shd w:val="clear" w:color="auto" w:fill="auto"/>
          </w:tcPr>
          <w:p w14:paraId="19596F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3" w14:textId="77777777" w:rsidTr="00C91304">
        <w:tc>
          <w:tcPr>
            <w:tcW w:w="707" w:type="dxa"/>
            <w:tcBorders>
              <w:top w:val="single" w:sz="4" w:space="0" w:color="000000"/>
              <w:left w:val="single" w:sz="4" w:space="0" w:color="000000"/>
              <w:bottom w:val="single" w:sz="4" w:space="0" w:color="000000"/>
            </w:tcBorders>
            <w:shd w:val="clear" w:color="auto" w:fill="auto"/>
          </w:tcPr>
          <w:p w14:paraId="19596F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60"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8" w14:textId="77777777" w:rsidTr="00C91304">
        <w:tc>
          <w:tcPr>
            <w:tcW w:w="707" w:type="dxa"/>
            <w:tcBorders>
              <w:top w:val="single" w:sz="4" w:space="0" w:color="000000"/>
              <w:left w:val="single" w:sz="4" w:space="0" w:color="000000"/>
              <w:bottom w:val="single" w:sz="4" w:space="0" w:color="000000"/>
            </w:tcBorders>
            <w:shd w:val="clear" w:color="auto" w:fill="auto"/>
          </w:tcPr>
          <w:p w14:paraId="19596F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65"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D" w14:textId="77777777" w:rsidTr="00C91304">
        <w:tc>
          <w:tcPr>
            <w:tcW w:w="707" w:type="dxa"/>
            <w:tcBorders>
              <w:top w:val="single" w:sz="4" w:space="0" w:color="000000"/>
              <w:left w:val="single" w:sz="4" w:space="0" w:color="000000"/>
              <w:bottom w:val="single" w:sz="4" w:space="0" w:color="000000"/>
            </w:tcBorders>
            <w:shd w:val="clear" w:color="auto" w:fill="auto"/>
          </w:tcPr>
          <w:p w14:paraId="19596F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2" w14:textId="77777777" w:rsidTr="00C91304">
        <w:tc>
          <w:tcPr>
            <w:tcW w:w="707" w:type="dxa"/>
            <w:tcBorders>
              <w:top w:val="single" w:sz="4" w:space="0" w:color="000000"/>
              <w:left w:val="single" w:sz="4" w:space="0" w:color="000000"/>
              <w:bottom w:val="single" w:sz="4" w:space="0" w:color="000000"/>
            </w:tcBorders>
            <w:shd w:val="clear" w:color="auto" w:fill="auto"/>
          </w:tcPr>
          <w:p w14:paraId="19596F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F6F"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7" w14:textId="77777777" w:rsidTr="00C91304">
        <w:tc>
          <w:tcPr>
            <w:tcW w:w="707" w:type="dxa"/>
            <w:tcBorders>
              <w:top w:val="single" w:sz="4" w:space="0" w:color="000000"/>
              <w:left w:val="single" w:sz="4" w:space="0" w:color="000000"/>
              <w:bottom w:val="single" w:sz="4" w:space="0" w:color="000000"/>
            </w:tcBorders>
            <w:shd w:val="clear" w:color="auto" w:fill="auto"/>
          </w:tcPr>
          <w:p w14:paraId="19596F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F74"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C" w14:textId="77777777" w:rsidTr="00C91304">
        <w:tc>
          <w:tcPr>
            <w:tcW w:w="707" w:type="dxa"/>
            <w:tcBorders>
              <w:top w:val="single" w:sz="4" w:space="0" w:color="000000"/>
              <w:left w:val="single" w:sz="4" w:space="0" w:color="000000"/>
              <w:bottom w:val="single" w:sz="4" w:space="0" w:color="000000"/>
            </w:tcBorders>
            <w:shd w:val="clear" w:color="auto" w:fill="auto"/>
          </w:tcPr>
          <w:p w14:paraId="19596F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1" w14:textId="77777777" w:rsidTr="00C91304">
        <w:tc>
          <w:tcPr>
            <w:tcW w:w="707" w:type="dxa"/>
            <w:tcBorders>
              <w:top w:val="single" w:sz="4" w:space="0" w:color="000000"/>
              <w:left w:val="single" w:sz="4" w:space="0" w:color="000000"/>
              <w:bottom w:val="single" w:sz="4" w:space="0" w:color="000000"/>
            </w:tcBorders>
            <w:shd w:val="clear" w:color="auto" w:fill="auto"/>
          </w:tcPr>
          <w:p w14:paraId="19596F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F7E"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6" w14:textId="77777777" w:rsidTr="00C91304">
        <w:tc>
          <w:tcPr>
            <w:tcW w:w="707" w:type="dxa"/>
            <w:tcBorders>
              <w:top w:val="single" w:sz="4" w:space="0" w:color="000000"/>
              <w:left w:val="single" w:sz="4" w:space="0" w:color="000000"/>
              <w:bottom w:val="single" w:sz="4" w:space="0" w:color="000000"/>
            </w:tcBorders>
            <w:shd w:val="clear" w:color="auto" w:fill="auto"/>
          </w:tcPr>
          <w:p w14:paraId="19596F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14:paraId="19596F83"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B" w14:textId="77777777" w:rsidTr="00C91304">
        <w:tc>
          <w:tcPr>
            <w:tcW w:w="707" w:type="dxa"/>
            <w:tcBorders>
              <w:top w:val="single" w:sz="4" w:space="0" w:color="000000"/>
              <w:left w:val="single" w:sz="4" w:space="0" w:color="000000"/>
              <w:bottom w:val="single" w:sz="4" w:space="0" w:color="000000"/>
            </w:tcBorders>
            <w:shd w:val="clear" w:color="auto" w:fill="auto"/>
          </w:tcPr>
          <w:p w14:paraId="19596F87"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8C" w14:textId="77777777" w:rsidR="007E70D4" w:rsidRPr="00004693" w:rsidRDefault="007E70D4" w:rsidP="007E70D4">
      <w:pPr>
        <w:spacing w:after="0" w:line="100" w:lineRule="atLeast"/>
        <w:ind w:left="708"/>
        <w:rPr>
          <w:rFonts w:eastAsia="MS Mincho" w:cs="FuturaTEE-Book"/>
          <w:sz w:val="18"/>
          <w:szCs w:val="18"/>
        </w:rPr>
      </w:pPr>
    </w:p>
    <w:p w14:paraId="19596F8D" w14:textId="77777777" w:rsidR="007E70D4" w:rsidRPr="00004693" w:rsidRDefault="007E70D4" w:rsidP="007E70D4">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92" w14:textId="77777777" w:rsidTr="00C91304">
        <w:tc>
          <w:tcPr>
            <w:tcW w:w="707" w:type="dxa"/>
            <w:tcBorders>
              <w:top w:val="single" w:sz="4" w:space="0" w:color="000000"/>
              <w:left w:val="single" w:sz="4" w:space="0" w:color="000000"/>
              <w:bottom w:val="single" w:sz="4" w:space="0" w:color="000000"/>
            </w:tcBorders>
            <w:shd w:val="clear" w:color="auto" w:fill="auto"/>
          </w:tcPr>
          <w:p w14:paraId="19596F8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8F" w14:textId="77777777" w:rsidR="007E70D4" w:rsidRPr="00004693" w:rsidRDefault="007E70D4" w:rsidP="00C91304">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14:paraId="19596F9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97" w14:textId="77777777" w:rsidTr="00C91304">
        <w:tc>
          <w:tcPr>
            <w:tcW w:w="707" w:type="dxa"/>
            <w:tcBorders>
              <w:top w:val="single" w:sz="4" w:space="0" w:color="000000"/>
              <w:left w:val="single" w:sz="4" w:space="0" w:color="000000"/>
              <w:bottom w:val="single" w:sz="4" w:space="0" w:color="000000"/>
            </w:tcBorders>
            <w:shd w:val="clear" w:color="auto" w:fill="auto"/>
          </w:tcPr>
          <w:p w14:paraId="19596F9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14:paraId="19596F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9C" w14:textId="77777777" w:rsidTr="00C91304">
        <w:tc>
          <w:tcPr>
            <w:tcW w:w="707" w:type="dxa"/>
            <w:tcBorders>
              <w:top w:val="single" w:sz="4" w:space="0" w:color="000000"/>
              <w:left w:val="single" w:sz="4" w:space="0" w:color="000000"/>
              <w:bottom w:val="single" w:sz="4" w:space="0" w:color="000000"/>
            </w:tcBorders>
            <w:shd w:val="clear" w:color="auto" w:fill="auto"/>
          </w:tcPr>
          <w:p w14:paraId="19596F9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9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1" w14:textId="77777777" w:rsidTr="00C91304">
        <w:tc>
          <w:tcPr>
            <w:tcW w:w="707" w:type="dxa"/>
            <w:tcBorders>
              <w:top w:val="single" w:sz="4" w:space="0" w:color="000000"/>
              <w:left w:val="single" w:sz="4" w:space="0" w:color="000000"/>
              <w:bottom w:val="single" w:sz="4" w:space="0" w:color="000000"/>
            </w:tcBorders>
            <w:shd w:val="clear" w:color="auto" w:fill="auto"/>
          </w:tcPr>
          <w:p w14:paraId="19596F9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9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9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6" w14:textId="77777777" w:rsidTr="00C91304">
        <w:tc>
          <w:tcPr>
            <w:tcW w:w="707" w:type="dxa"/>
            <w:tcBorders>
              <w:top w:val="single" w:sz="4" w:space="0" w:color="000000"/>
              <w:left w:val="single" w:sz="4" w:space="0" w:color="000000"/>
              <w:bottom w:val="single" w:sz="4" w:space="0" w:color="000000"/>
            </w:tcBorders>
            <w:shd w:val="clear" w:color="auto" w:fill="auto"/>
          </w:tcPr>
          <w:p w14:paraId="19596FA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A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14:paraId="19596FA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B" w14:textId="77777777" w:rsidTr="00C91304">
        <w:tc>
          <w:tcPr>
            <w:tcW w:w="707" w:type="dxa"/>
            <w:tcBorders>
              <w:top w:val="single" w:sz="4" w:space="0" w:color="000000"/>
              <w:left w:val="single" w:sz="4" w:space="0" w:color="000000"/>
              <w:bottom w:val="single" w:sz="4" w:space="0" w:color="000000"/>
            </w:tcBorders>
            <w:shd w:val="clear" w:color="auto" w:fill="auto"/>
          </w:tcPr>
          <w:p w14:paraId="19596FA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FA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A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0" w14:textId="77777777" w:rsidTr="00C91304">
        <w:tc>
          <w:tcPr>
            <w:tcW w:w="707" w:type="dxa"/>
            <w:tcBorders>
              <w:top w:val="single" w:sz="4" w:space="0" w:color="000000"/>
              <w:left w:val="single" w:sz="4" w:space="0" w:color="000000"/>
              <w:bottom w:val="single" w:sz="4" w:space="0" w:color="000000"/>
            </w:tcBorders>
            <w:shd w:val="clear" w:color="auto" w:fill="auto"/>
          </w:tcPr>
          <w:p w14:paraId="19596FA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FA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A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5" w14:textId="77777777" w:rsidTr="00C91304">
        <w:tc>
          <w:tcPr>
            <w:tcW w:w="707" w:type="dxa"/>
            <w:tcBorders>
              <w:top w:val="single" w:sz="4" w:space="0" w:color="000000"/>
              <w:left w:val="single" w:sz="4" w:space="0" w:color="000000"/>
              <w:bottom w:val="single" w:sz="4" w:space="0" w:color="000000"/>
            </w:tcBorders>
            <w:shd w:val="clear" w:color="auto" w:fill="auto"/>
          </w:tcPr>
          <w:p w14:paraId="19596FB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FB2"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6FB3"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A" w14:textId="77777777" w:rsidTr="00C91304">
        <w:tc>
          <w:tcPr>
            <w:tcW w:w="707" w:type="dxa"/>
            <w:tcBorders>
              <w:top w:val="single" w:sz="4" w:space="0" w:color="000000"/>
              <w:left w:val="single" w:sz="4" w:space="0" w:color="000000"/>
              <w:bottom w:val="single" w:sz="4" w:space="0" w:color="000000"/>
            </w:tcBorders>
            <w:shd w:val="clear" w:color="auto" w:fill="auto"/>
          </w:tcPr>
          <w:p w14:paraId="19596FB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6FB7"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B8"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F" w14:textId="77777777" w:rsidTr="00C91304">
        <w:tc>
          <w:tcPr>
            <w:tcW w:w="707" w:type="dxa"/>
            <w:tcBorders>
              <w:top w:val="single" w:sz="4" w:space="0" w:color="000000"/>
              <w:left w:val="single" w:sz="4" w:space="0" w:color="000000"/>
              <w:bottom w:val="single" w:sz="4" w:space="0" w:color="000000"/>
            </w:tcBorders>
            <w:shd w:val="clear" w:color="auto" w:fill="auto"/>
          </w:tcPr>
          <w:p w14:paraId="19596FB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6FBC"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BD"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4" w14:textId="77777777" w:rsidTr="00C91304">
        <w:tc>
          <w:tcPr>
            <w:tcW w:w="707" w:type="dxa"/>
            <w:tcBorders>
              <w:top w:val="single" w:sz="4" w:space="0" w:color="000000"/>
              <w:left w:val="single" w:sz="4" w:space="0" w:color="000000"/>
              <w:bottom w:val="single" w:sz="4" w:space="0" w:color="000000"/>
            </w:tcBorders>
            <w:shd w:val="clear" w:color="auto" w:fill="auto"/>
          </w:tcPr>
          <w:p w14:paraId="19596F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6FC1" w14:textId="77777777" w:rsidR="007E70D4" w:rsidRPr="00004693" w:rsidRDefault="007E70D4" w:rsidP="00C91304">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14:paraId="19596FC2"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3" w14:textId="77777777" w:rsidR="007E70D4" w:rsidRPr="00004693" w:rsidRDefault="00427C87" w:rsidP="00C91304">
            <w:pPr>
              <w:spacing w:after="0" w:line="100" w:lineRule="atLeast"/>
              <w:jc w:val="right"/>
              <w:rPr>
                <w:sz w:val="18"/>
                <w:szCs w:val="18"/>
              </w:rPr>
            </w:pPr>
            <w:r>
              <w:rPr>
                <w:sz w:val="18"/>
                <w:szCs w:val="18"/>
              </w:rPr>
              <w:t>5 000</w:t>
            </w:r>
          </w:p>
        </w:tc>
      </w:tr>
      <w:tr w:rsidR="007E70D4" w:rsidRPr="00004693" w14:paraId="19596FC9" w14:textId="77777777" w:rsidTr="00C91304">
        <w:tc>
          <w:tcPr>
            <w:tcW w:w="707" w:type="dxa"/>
            <w:tcBorders>
              <w:top w:val="single" w:sz="4" w:space="0" w:color="000000"/>
              <w:left w:val="single" w:sz="4" w:space="0" w:color="000000"/>
              <w:bottom w:val="single" w:sz="4" w:space="0" w:color="000000"/>
            </w:tcBorders>
            <w:shd w:val="clear" w:color="auto" w:fill="auto"/>
          </w:tcPr>
          <w:p w14:paraId="19596F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C6"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C7"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E" w14:textId="77777777" w:rsidTr="00C91304">
        <w:tc>
          <w:tcPr>
            <w:tcW w:w="707" w:type="dxa"/>
            <w:tcBorders>
              <w:top w:val="single" w:sz="4" w:space="0" w:color="000000"/>
              <w:left w:val="single" w:sz="4" w:space="0" w:color="000000"/>
              <w:bottom w:val="single" w:sz="4" w:space="0" w:color="000000"/>
            </w:tcBorders>
            <w:shd w:val="clear" w:color="auto" w:fill="auto"/>
          </w:tcPr>
          <w:p w14:paraId="19596F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CB"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CC"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D3" w14:textId="77777777" w:rsidTr="00C91304">
        <w:tc>
          <w:tcPr>
            <w:tcW w:w="707" w:type="dxa"/>
            <w:tcBorders>
              <w:top w:val="single" w:sz="4" w:space="0" w:color="000000"/>
              <w:left w:val="single" w:sz="4" w:space="0" w:color="000000"/>
              <w:bottom w:val="single" w:sz="4" w:space="0" w:color="000000"/>
            </w:tcBorders>
            <w:shd w:val="clear" w:color="auto" w:fill="auto"/>
          </w:tcPr>
          <w:p w14:paraId="19596FC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D0" w14:textId="77777777" w:rsidR="007E70D4" w:rsidRPr="00004693" w:rsidRDefault="007E70D4" w:rsidP="00C91304">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D1"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2" w14:textId="77777777" w:rsidR="007E70D4" w:rsidRPr="00004693" w:rsidRDefault="00427C87" w:rsidP="00C91304">
            <w:pPr>
              <w:snapToGrid w:val="0"/>
              <w:spacing w:after="0" w:line="100" w:lineRule="atLeast"/>
              <w:jc w:val="right"/>
              <w:rPr>
                <w:rFonts w:cs="Arial"/>
                <w:sz w:val="18"/>
                <w:szCs w:val="18"/>
              </w:rPr>
            </w:pPr>
            <w:r>
              <w:rPr>
                <w:rFonts w:cs="Arial"/>
                <w:sz w:val="18"/>
                <w:szCs w:val="18"/>
              </w:rPr>
              <w:t>5 000</w:t>
            </w:r>
          </w:p>
        </w:tc>
      </w:tr>
    </w:tbl>
    <w:p w14:paraId="19596FD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D9" w14:textId="77777777" w:rsidTr="00C91304">
        <w:tc>
          <w:tcPr>
            <w:tcW w:w="707" w:type="dxa"/>
            <w:tcBorders>
              <w:top w:val="single" w:sz="4" w:space="0" w:color="000000"/>
              <w:left w:val="single" w:sz="4" w:space="0" w:color="000000"/>
              <w:bottom w:val="single" w:sz="4" w:space="0" w:color="000000"/>
            </w:tcBorders>
            <w:shd w:val="clear" w:color="auto" w:fill="auto"/>
          </w:tcPr>
          <w:p w14:paraId="19596FD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D6" w14:textId="77777777" w:rsidR="007E70D4" w:rsidRPr="00004693" w:rsidRDefault="007E70D4" w:rsidP="00C91304">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14:paraId="19596FD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DE" w14:textId="77777777" w:rsidTr="00C91304">
        <w:tc>
          <w:tcPr>
            <w:tcW w:w="707" w:type="dxa"/>
            <w:tcBorders>
              <w:top w:val="single" w:sz="4" w:space="0" w:color="000000"/>
              <w:left w:val="single" w:sz="4" w:space="0" w:color="000000"/>
              <w:bottom w:val="single" w:sz="4" w:space="0" w:color="000000"/>
            </w:tcBorders>
            <w:shd w:val="clear" w:color="auto" w:fill="auto"/>
          </w:tcPr>
          <w:p w14:paraId="19596F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3" w14:textId="77777777" w:rsidTr="00C91304">
        <w:tc>
          <w:tcPr>
            <w:tcW w:w="707" w:type="dxa"/>
            <w:tcBorders>
              <w:top w:val="single" w:sz="4" w:space="0" w:color="000000"/>
              <w:left w:val="single" w:sz="4" w:space="0" w:color="000000"/>
              <w:bottom w:val="single" w:sz="4" w:space="0" w:color="000000"/>
            </w:tcBorders>
            <w:shd w:val="clear" w:color="auto" w:fill="auto"/>
          </w:tcPr>
          <w:p w14:paraId="19596F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6F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8" w14:textId="77777777" w:rsidTr="00C91304">
        <w:tc>
          <w:tcPr>
            <w:tcW w:w="707" w:type="dxa"/>
            <w:tcBorders>
              <w:top w:val="single" w:sz="4" w:space="0" w:color="000000"/>
              <w:left w:val="single" w:sz="4" w:space="0" w:color="000000"/>
              <w:bottom w:val="single" w:sz="4" w:space="0" w:color="000000"/>
            </w:tcBorders>
            <w:shd w:val="clear" w:color="auto" w:fill="auto"/>
          </w:tcPr>
          <w:p w14:paraId="19596F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D" w14:textId="77777777" w:rsidTr="00C91304">
        <w:tc>
          <w:tcPr>
            <w:tcW w:w="707" w:type="dxa"/>
            <w:tcBorders>
              <w:top w:val="single" w:sz="4" w:space="0" w:color="000000"/>
              <w:left w:val="single" w:sz="4" w:space="0" w:color="000000"/>
              <w:bottom w:val="single" w:sz="4" w:space="0" w:color="000000"/>
            </w:tcBorders>
            <w:shd w:val="clear" w:color="auto" w:fill="auto"/>
          </w:tcPr>
          <w:p w14:paraId="19596F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6F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E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F3" w14:textId="77777777" w:rsidTr="00C91304">
        <w:tc>
          <w:tcPr>
            <w:tcW w:w="707" w:type="dxa"/>
            <w:tcBorders>
              <w:top w:val="single" w:sz="4" w:space="0" w:color="000000"/>
              <w:left w:val="single" w:sz="4" w:space="0" w:color="000000"/>
              <w:bottom w:val="single" w:sz="4" w:space="0" w:color="000000"/>
            </w:tcBorders>
            <w:shd w:val="clear" w:color="auto" w:fill="auto"/>
          </w:tcPr>
          <w:p w14:paraId="19596F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F0" w14:textId="77777777" w:rsidR="007E70D4" w:rsidRPr="00004693" w:rsidRDefault="007E70D4" w:rsidP="00C91304">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14:paraId="19596F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F8" w14:textId="77777777" w:rsidTr="00C91304">
        <w:tc>
          <w:tcPr>
            <w:tcW w:w="707" w:type="dxa"/>
            <w:tcBorders>
              <w:top w:val="single" w:sz="4" w:space="0" w:color="000000"/>
              <w:left w:val="single" w:sz="4" w:space="0" w:color="000000"/>
              <w:bottom w:val="single" w:sz="4" w:space="0" w:color="000000"/>
            </w:tcBorders>
            <w:shd w:val="clear" w:color="auto" w:fill="auto"/>
          </w:tcPr>
          <w:p w14:paraId="19596FF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F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6FF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FD" w14:textId="77777777" w:rsidTr="00C91304">
        <w:tc>
          <w:tcPr>
            <w:tcW w:w="707" w:type="dxa"/>
            <w:tcBorders>
              <w:top w:val="single" w:sz="4" w:space="0" w:color="000000"/>
              <w:left w:val="single" w:sz="4" w:space="0" w:color="000000"/>
              <w:bottom w:val="single" w:sz="4" w:space="0" w:color="000000"/>
            </w:tcBorders>
            <w:shd w:val="clear" w:color="auto" w:fill="auto"/>
          </w:tcPr>
          <w:p w14:paraId="19596FF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F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F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2" w14:textId="77777777" w:rsidTr="00C91304">
        <w:tc>
          <w:tcPr>
            <w:tcW w:w="707" w:type="dxa"/>
            <w:tcBorders>
              <w:top w:val="single" w:sz="4" w:space="0" w:color="000000"/>
              <w:left w:val="single" w:sz="4" w:space="0" w:color="000000"/>
              <w:bottom w:val="single" w:sz="4" w:space="0" w:color="000000"/>
            </w:tcBorders>
            <w:shd w:val="clear" w:color="auto" w:fill="auto"/>
          </w:tcPr>
          <w:p w14:paraId="19596FF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F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0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7" w14:textId="77777777" w:rsidTr="00C91304">
        <w:tc>
          <w:tcPr>
            <w:tcW w:w="707" w:type="dxa"/>
            <w:tcBorders>
              <w:top w:val="single" w:sz="4" w:space="0" w:color="000000"/>
              <w:left w:val="single" w:sz="4" w:space="0" w:color="000000"/>
              <w:bottom w:val="single" w:sz="4" w:space="0" w:color="000000"/>
            </w:tcBorders>
            <w:shd w:val="clear" w:color="auto" w:fill="auto"/>
          </w:tcPr>
          <w:p w14:paraId="1959700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0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0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C" w14:textId="77777777" w:rsidTr="00C91304">
        <w:tc>
          <w:tcPr>
            <w:tcW w:w="707" w:type="dxa"/>
            <w:tcBorders>
              <w:top w:val="single" w:sz="4" w:space="0" w:color="000000"/>
              <w:left w:val="single" w:sz="4" w:space="0" w:color="000000"/>
              <w:bottom w:val="single" w:sz="4" w:space="0" w:color="000000"/>
            </w:tcBorders>
            <w:shd w:val="clear" w:color="auto" w:fill="auto"/>
          </w:tcPr>
          <w:p w14:paraId="19597008"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0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0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1" w14:textId="77777777" w:rsidTr="00C91304">
        <w:tc>
          <w:tcPr>
            <w:tcW w:w="707" w:type="dxa"/>
            <w:tcBorders>
              <w:top w:val="single" w:sz="4" w:space="0" w:color="000000"/>
              <w:left w:val="single" w:sz="4" w:space="0" w:color="000000"/>
              <w:bottom w:val="single" w:sz="4" w:space="0" w:color="000000"/>
            </w:tcBorders>
            <w:shd w:val="clear" w:color="auto" w:fill="auto"/>
          </w:tcPr>
          <w:p w14:paraId="195970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0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6" w14:textId="77777777" w:rsidTr="00C91304">
        <w:tc>
          <w:tcPr>
            <w:tcW w:w="707" w:type="dxa"/>
            <w:tcBorders>
              <w:top w:val="single" w:sz="4" w:space="0" w:color="000000"/>
              <w:left w:val="single" w:sz="4" w:space="0" w:color="000000"/>
              <w:bottom w:val="single" w:sz="4" w:space="0" w:color="000000"/>
            </w:tcBorders>
            <w:shd w:val="clear" w:color="auto" w:fill="auto"/>
          </w:tcPr>
          <w:p w14:paraId="195970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1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70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B" w14:textId="77777777" w:rsidTr="00C91304">
        <w:tc>
          <w:tcPr>
            <w:tcW w:w="707" w:type="dxa"/>
            <w:tcBorders>
              <w:top w:val="single" w:sz="4" w:space="0" w:color="000000"/>
              <w:left w:val="single" w:sz="4" w:space="0" w:color="000000"/>
              <w:bottom w:val="single" w:sz="4" w:space="0" w:color="000000"/>
            </w:tcBorders>
            <w:shd w:val="clear" w:color="auto" w:fill="auto"/>
          </w:tcPr>
          <w:p w14:paraId="195970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1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0" w14:textId="77777777" w:rsidTr="00C91304">
        <w:tc>
          <w:tcPr>
            <w:tcW w:w="707" w:type="dxa"/>
            <w:tcBorders>
              <w:top w:val="single" w:sz="4" w:space="0" w:color="000000"/>
              <w:left w:val="single" w:sz="4" w:space="0" w:color="000000"/>
              <w:bottom w:val="single" w:sz="4" w:space="0" w:color="000000"/>
            </w:tcBorders>
            <w:shd w:val="clear" w:color="auto" w:fill="auto"/>
          </w:tcPr>
          <w:p w14:paraId="195970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5" w14:textId="77777777" w:rsidTr="00C91304">
        <w:tc>
          <w:tcPr>
            <w:tcW w:w="707" w:type="dxa"/>
            <w:tcBorders>
              <w:top w:val="single" w:sz="4" w:space="0" w:color="000000"/>
              <w:left w:val="single" w:sz="4" w:space="0" w:color="000000"/>
              <w:bottom w:val="single" w:sz="4" w:space="0" w:color="000000"/>
            </w:tcBorders>
            <w:shd w:val="clear" w:color="auto" w:fill="auto"/>
          </w:tcPr>
          <w:p w14:paraId="195970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2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A" w14:textId="77777777" w:rsidTr="00C91304">
        <w:tc>
          <w:tcPr>
            <w:tcW w:w="707" w:type="dxa"/>
            <w:tcBorders>
              <w:top w:val="single" w:sz="4" w:space="0" w:color="000000"/>
              <w:left w:val="single" w:sz="4" w:space="0" w:color="000000"/>
              <w:bottom w:val="single" w:sz="4" w:space="0" w:color="000000"/>
            </w:tcBorders>
            <w:shd w:val="clear" w:color="auto" w:fill="auto"/>
          </w:tcPr>
          <w:p w14:paraId="1959702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2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2B" w14:textId="77777777" w:rsidR="007E70D4" w:rsidRPr="00004693" w:rsidRDefault="007E70D4" w:rsidP="007E70D4">
      <w:pPr>
        <w:spacing w:after="0" w:line="100" w:lineRule="atLeast"/>
        <w:rPr>
          <w:rFonts w:cs="Arial"/>
          <w:b/>
          <w:sz w:val="18"/>
          <w:szCs w:val="18"/>
        </w:rPr>
      </w:pPr>
    </w:p>
    <w:p w14:paraId="1959702C" w14:textId="77777777" w:rsidR="007E70D4" w:rsidRPr="00004693" w:rsidRDefault="007E70D4" w:rsidP="007E70D4">
      <w:pPr>
        <w:spacing w:after="0" w:line="100" w:lineRule="atLeast"/>
        <w:rPr>
          <w:rFonts w:cs="Arial"/>
          <w:b/>
          <w:sz w:val="18"/>
          <w:szCs w:val="18"/>
        </w:rPr>
      </w:pPr>
    </w:p>
    <w:p w14:paraId="1959702D" w14:textId="77777777" w:rsidR="007E70D4" w:rsidRPr="00004693" w:rsidRDefault="007E70D4" w:rsidP="007E70D4">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32" w14:textId="77777777" w:rsidTr="00C91304">
        <w:tc>
          <w:tcPr>
            <w:tcW w:w="707" w:type="dxa"/>
            <w:tcBorders>
              <w:top w:val="single" w:sz="4" w:space="0" w:color="000000"/>
              <w:left w:val="single" w:sz="4" w:space="0" w:color="000000"/>
              <w:bottom w:val="single" w:sz="4" w:space="0" w:color="000000"/>
            </w:tcBorders>
            <w:shd w:val="clear" w:color="auto" w:fill="auto"/>
          </w:tcPr>
          <w:p w14:paraId="1959702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2F"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14:paraId="1959703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37" w14:textId="77777777" w:rsidTr="00C91304">
        <w:tc>
          <w:tcPr>
            <w:tcW w:w="707" w:type="dxa"/>
            <w:tcBorders>
              <w:top w:val="single" w:sz="4" w:space="0" w:color="000000"/>
              <w:left w:val="single" w:sz="4" w:space="0" w:color="000000"/>
              <w:bottom w:val="single" w:sz="4" w:space="0" w:color="000000"/>
            </w:tcBorders>
            <w:shd w:val="clear" w:color="auto" w:fill="auto"/>
          </w:tcPr>
          <w:p w14:paraId="195970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14:paraId="19597035" w14:textId="2D0EE861" w:rsidR="007E70D4" w:rsidRPr="00004693" w:rsidRDefault="005E53D2" w:rsidP="00C91304">
            <w:pPr>
              <w:spacing w:after="0" w:line="100" w:lineRule="atLeast"/>
              <w:jc w:val="right"/>
              <w:rPr>
                <w:sz w:val="18"/>
                <w:szCs w:val="18"/>
              </w:rPr>
            </w:pPr>
            <w:r>
              <w:rPr>
                <w:rFonts w:eastAsia="MS Mincho" w:cs="FuturaTEE-Book"/>
                <w:sz w:val="18"/>
                <w:szCs w:val="18"/>
              </w:rPr>
              <w:t>7 254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6" w14:textId="3931D9B8" w:rsidR="007E70D4" w:rsidRPr="00004693" w:rsidRDefault="00AD041C" w:rsidP="00C91304">
            <w:pPr>
              <w:spacing w:after="0" w:line="100" w:lineRule="atLeast"/>
              <w:jc w:val="right"/>
              <w:rPr>
                <w:sz w:val="18"/>
                <w:szCs w:val="18"/>
              </w:rPr>
            </w:pPr>
            <w:r>
              <w:rPr>
                <w:sz w:val="18"/>
                <w:szCs w:val="18"/>
              </w:rPr>
              <w:t>4 369</w:t>
            </w:r>
          </w:p>
        </w:tc>
      </w:tr>
      <w:tr w:rsidR="007E70D4" w:rsidRPr="00004693" w14:paraId="1959703C" w14:textId="77777777" w:rsidTr="00C91304">
        <w:tc>
          <w:tcPr>
            <w:tcW w:w="707" w:type="dxa"/>
            <w:tcBorders>
              <w:top w:val="single" w:sz="4" w:space="0" w:color="000000"/>
              <w:left w:val="single" w:sz="4" w:space="0" w:color="000000"/>
              <w:bottom w:val="single" w:sz="4" w:space="0" w:color="000000"/>
            </w:tcBorders>
            <w:shd w:val="clear" w:color="auto" w:fill="auto"/>
          </w:tcPr>
          <w:p w14:paraId="195970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3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14:paraId="195970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1" w14:textId="77777777" w:rsidTr="00C91304">
        <w:tc>
          <w:tcPr>
            <w:tcW w:w="707" w:type="dxa"/>
            <w:tcBorders>
              <w:top w:val="single" w:sz="4" w:space="0" w:color="000000"/>
              <w:left w:val="single" w:sz="4" w:space="0" w:color="000000"/>
              <w:bottom w:val="single" w:sz="4" w:space="0" w:color="000000"/>
            </w:tcBorders>
            <w:shd w:val="clear" w:color="auto" w:fill="auto"/>
          </w:tcPr>
          <w:p w14:paraId="195970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3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14:paraId="195970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6" w14:textId="77777777" w:rsidTr="00C91304">
        <w:tc>
          <w:tcPr>
            <w:tcW w:w="707" w:type="dxa"/>
            <w:tcBorders>
              <w:top w:val="single" w:sz="4" w:space="0" w:color="000000"/>
              <w:left w:val="single" w:sz="4" w:space="0" w:color="000000"/>
              <w:bottom w:val="single" w:sz="4" w:space="0" w:color="000000"/>
            </w:tcBorders>
            <w:shd w:val="clear" w:color="auto" w:fill="auto"/>
          </w:tcPr>
          <w:p w14:paraId="195970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14:paraId="195970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B" w14:textId="77777777" w:rsidTr="00C91304">
        <w:tc>
          <w:tcPr>
            <w:tcW w:w="707" w:type="dxa"/>
            <w:tcBorders>
              <w:top w:val="single" w:sz="4" w:space="0" w:color="000000"/>
              <w:left w:val="single" w:sz="4" w:space="0" w:color="000000"/>
              <w:bottom w:val="single" w:sz="4" w:space="0" w:color="000000"/>
            </w:tcBorders>
            <w:shd w:val="clear" w:color="auto" w:fill="auto"/>
          </w:tcPr>
          <w:p w14:paraId="195970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4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14:paraId="195970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0" w14:textId="77777777" w:rsidTr="00C91304">
        <w:tc>
          <w:tcPr>
            <w:tcW w:w="707" w:type="dxa"/>
            <w:tcBorders>
              <w:top w:val="single" w:sz="4" w:space="0" w:color="000000"/>
              <w:left w:val="single" w:sz="4" w:space="0" w:color="000000"/>
              <w:bottom w:val="single" w:sz="4" w:space="0" w:color="000000"/>
            </w:tcBorders>
            <w:shd w:val="clear" w:color="auto" w:fill="auto"/>
          </w:tcPr>
          <w:p w14:paraId="195970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4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14:paraId="195970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5" w14:textId="77777777" w:rsidTr="00C91304">
        <w:tc>
          <w:tcPr>
            <w:tcW w:w="707" w:type="dxa"/>
            <w:tcBorders>
              <w:top w:val="single" w:sz="4" w:space="0" w:color="000000"/>
              <w:left w:val="single" w:sz="4" w:space="0" w:color="000000"/>
              <w:bottom w:val="single" w:sz="4" w:space="0" w:color="000000"/>
            </w:tcBorders>
            <w:shd w:val="clear" w:color="auto" w:fill="auto"/>
          </w:tcPr>
          <w:p w14:paraId="195970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14:paraId="195970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A" w14:textId="77777777" w:rsidTr="00C91304">
        <w:tc>
          <w:tcPr>
            <w:tcW w:w="707" w:type="dxa"/>
            <w:tcBorders>
              <w:top w:val="single" w:sz="4" w:space="0" w:color="000000"/>
              <w:left w:val="single" w:sz="4" w:space="0" w:color="000000"/>
              <w:bottom w:val="single" w:sz="4" w:space="0" w:color="000000"/>
            </w:tcBorders>
            <w:shd w:val="clear" w:color="auto" w:fill="auto"/>
          </w:tcPr>
          <w:p w14:paraId="195970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5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14:paraId="195970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F" w14:textId="77777777" w:rsidTr="00C91304">
        <w:tc>
          <w:tcPr>
            <w:tcW w:w="707" w:type="dxa"/>
            <w:tcBorders>
              <w:top w:val="single" w:sz="4" w:space="0" w:color="000000"/>
              <w:left w:val="single" w:sz="4" w:space="0" w:color="000000"/>
              <w:bottom w:val="single" w:sz="4" w:space="0" w:color="000000"/>
            </w:tcBorders>
            <w:shd w:val="clear" w:color="auto" w:fill="auto"/>
          </w:tcPr>
          <w:p w14:paraId="195970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5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14:paraId="195970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4" w14:textId="77777777" w:rsidTr="00C91304">
        <w:tc>
          <w:tcPr>
            <w:tcW w:w="707" w:type="dxa"/>
            <w:tcBorders>
              <w:top w:val="single" w:sz="4" w:space="0" w:color="000000"/>
              <w:left w:val="single" w:sz="4" w:space="0" w:color="000000"/>
              <w:bottom w:val="single" w:sz="4" w:space="0" w:color="000000"/>
            </w:tcBorders>
            <w:shd w:val="clear" w:color="auto" w:fill="auto"/>
          </w:tcPr>
          <w:p w14:paraId="195970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14:paraId="195970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9" w14:textId="77777777" w:rsidTr="00C91304">
        <w:tc>
          <w:tcPr>
            <w:tcW w:w="707" w:type="dxa"/>
            <w:tcBorders>
              <w:top w:val="single" w:sz="4" w:space="0" w:color="000000"/>
              <w:left w:val="single" w:sz="4" w:space="0" w:color="000000"/>
              <w:bottom w:val="single" w:sz="4" w:space="0" w:color="000000"/>
            </w:tcBorders>
            <w:shd w:val="clear" w:color="auto" w:fill="auto"/>
          </w:tcPr>
          <w:p w14:paraId="195970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06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14:paraId="195970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E" w14:textId="77777777" w:rsidTr="00C91304">
        <w:tc>
          <w:tcPr>
            <w:tcW w:w="707" w:type="dxa"/>
            <w:tcBorders>
              <w:top w:val="single" w:sz="4" w:space="0" w:color="000000"/>
              <w:left w:val="single" w:sz="4" w:space="0" w:color="000000"/>
              <w:bottom w:val="single" w:sz="4" w:space="0" w:color="000000"/>
            </w:tcBorders>
            <w:shd w:val="clear" w:color="auto" w:fill="auto"/>
          </w:tcPr>
          <w:p w14:paraId="195970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06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14:paraId="195970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73" w14:textId="77777777" w:rsidTr="00C91304">
        <w:tc>
          <w:tcPr>
            <w:tcW w:w="707" w:type="dxa"/>
            <w:tcBorders>
              <w:top w:val="single" w:sz="4" w:space="0" w:color="000000"/>
              <w:left w:val="single" w:sz="4" w:space="0" w:color="000000"/>
              <w:bottom w:val="single" w:sz="4" w:space="0" w:color="000000"/>
            </w:tcBorders>
            <w:shd w:val="clear" w:color="auto" w:fill="auto"/>
          </w:tcPr>
          <w:p w14:paraId="195970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7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79" w14:textId="77777777" w:rsidTr="00C91304">
        <w:tc>
          <w:tcPr>
            <w:tcW w:w="707" w:type="dxa"/>
            <w:tcBorders>
              <w:top w:val="single" w:sz="4" w:space="0" w:color="000000"/>
              <w:left w:val="single" w:sz="4" w:space="0" w:color="000000"/>
              <w:bottom w:val="single" w:sz="4" w:space="0" w:color="000000"/>
            </w:tcBorders>
            <w:shd w:val="clear" w:color="auto" w:fill="auto"/>
          </w:tcPr>
          <w:p w14:paraId="1959707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76" w14:textId="77777777" w:rsidR="007E70D4" w:rsidRPr="00004693" w:rsidRDefault="007E70D4" w:rsidP="00C91304">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7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7E" w14:textId="77777777" w:rsidTr="00C91304">
        <w:tc>
          <w:tcPr>
            <w:tcW w:w="707" w:type="dxa"/>
            <w:tcBorders>
              <w:top w:val="single" w:sz="4" w:space="0" w:color="000000"/>
              <w:left w:val="single" w:sz="4" w:space="0" w:color="000000"/>
              <w:bottom w:val="single" w:sz="4" w:space="0" w:color="000000"/>
            </w:tcBorders>
            <w:shd w:val="clear" w:color="auto" w:fill="auto"/>
          </w:tcPr>
          <w:p w14:paraId="1959707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7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7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3" w14:textId="77777777" w:rsidTr="00C91304">
        <w:tc>
          <w:tcPr>
            <w:tcW w:w="707" w:type="dxa"/>
            <w:tcBorders>
              <w:top w:val="single" w:sz="4" w:space="0" w:color="000000"/>
              <w:left w:val="single" w:sz="4" w:space="0" w:color="000000"/>
              <w:bottom w:val="single" w:sz="4" w:space="0" w:color="000000"/>
            </w:tcBorders>
            <w:shd w:val="clear" w:color="auto" w:fill="auto"/>
          </w:tcPr>
          <w:p w14:paraId="1959707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8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8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8" w14:textId="77777777" w:rsidTr="00C91304">
        <w:tc>
          <w:tcPr>
            <w:tcW w:w="707" w:type="dxa"/>
            <w:tcBorders>
              <w:top w:val="single" w:sz="4" w:space="0" w:color="000000"/>
              <w:left w:val="single" w:sz="4" w:space="0" w:color="000000"/>
              <w:bottom w:val="single" w:sz="4" w:space="0" w:color="000000"/>
            </w:tcBorders>
            <w:shd w:val="clear" w:color="auto" w:fill="auto"/>
          </w:tcPr>
          <w:p w14:paraId="1959708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8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8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D" w14:textId="77777777" w:rsidTr="00C91304">
        <w:tc>
          <w:tcPr>
            <w:tcW w:w="707" w:type="dxa"/>
            <w:tcBorders>
              <w:top w:val="single" w:sz="4" w:space="0" w:color="000000"/>
              <w:left w:val="single" w:sz="4" w:space="0" w:color="000000"/>
              <w:bottom w:val="single" w:sz="4" w:space="0" w:color="000000"/>
            </w:tcBorders>
            <w:shd w:val="clear" w:color="auto" w:fill="auto"/>
          </w:tcPr>
          <w:p w14:paraId="1959708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8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8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2" w14:textId="77777777" w:rsidTr="00C91304">
        <w:tc>
          <w:tcPr>
            <w:tcW w:w="707" w:type="dxa"/>
            <w:tcBorders>
              <w:top w:val="single" w:sz="4" w:space="0" w:color="000000"/>
              <w:left w:val="single" w:sz="4" w:space="0" w:color="000000"/>
              <w:bottom w:val="single" w:sz="4" w:space="0" w:color="000000"/>
            </w:tcBorders>
            <w:shd w:val="clear" w:color="auto" w:fill="auto"/>
          </w:tcPr>
          <w:p w14:paraId="1959708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8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7" w14:textId="77777777" w:rsidTr="00C91304">
        <w:tc>
          <w:tcPr>
            <w:tcW w:w="707" w:type="dxa"/>
            <w:tcBorders>
              <w:top w:val="single" w:sz="4" w:space="0" w:color="000000"/>
              <w:left w:val="single" w:sz="4" w:space="0" w:color="000000"/>
              <w:bottom w:val="single" w:sz="4" w:space="0" w:color="000000"/>
            </w:tcBorders>
            <w:shd w:val="clear" w:color="auto" w:fill="auto"/>
          </w:tcPr>
          <w:p w14:paraId="1959709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9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9D" w14:textId="77777777" w:rsidTr="00C91304">
        <w:tc>
          <w:tcPr>
            <w:tcW w:w="707" w:type="dxa"/>
            <w:tcBorders>
              <w:top w:val="single" w:sz="4" w:space="0" w:color="000000"/>
              <w:left w:val="single" w:sz="4" w:space="0" w:color="000000"/>
              <w:bottom w:val="single" w:sz="4" w:space="0" w:color="000000"/>
            </w:tcBorders>
            <w:shd w:val="clear" w:color="auto" w:fill="auto"/>
          </w:tcPr>
          <w:p w14:paraId="1959709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9A" w14:textId="77777777" w:rsidR="007E70D4" w:rsidRPr="00004693" w:rsidRDefault="007E70D4" w:rsidP="00C91304">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9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A2" w14:textId="77777777" w:rsidTr="00C91304">
        <w:tc>
          <w:tcPr>
            <w:tcW w:w="707" w:type="dxa"/>
            <w:tcBorders>
              <w:top w:val="single" w:sz="4" w:space="0" w:color="000000"/>
              <w:left w:val="single" w:sz="4" w:space="0" w:color="000000"/>
              <w:bottom w:val="single" w:sz="4" w:space="0" w:color="000000"/>
            </w:tcBorders>
            <w:shd w:val="clear" w:color="auto" w:fill="auto"/>
          </w:tcPr>
          <w:p w14:paraId="195970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9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7" w14:textId="77777777" w:rsidTr="00C91304">
        <w:tc>
          <w:tcPr>
            <w:tcW w:w="707" w:type="dxa"/>
            <w:tcBorders>
              <w:top w:val="single" w:sz="4" w:space="0" w:color="000000"/>
              <w:left w:val="single" w:sz="4" w:space="0" w:color="000000"/>
              <w:bottom w:val="single" w:sz="4" w:space="0" w:color="000000"/>
            </w:tcBorders>
            <w:shd w:val="clear" w:color="auto" w:fill="auto"/>
          </w:tcPr>
          <w:p w14:paraId="195970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A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C" w14:textId="77777777" w:rsidTr="00C91304">
        <w:tc>
          <w:tcPr>
            <w:tcW w:w="707" w:type="dxa"/>
            <w:tcBorders>
              <w:top w:val="single" w:sz="4" w:space="0" w:color="000000"/>
              <w:left w:val="single" w:sz="4" w:space="0" w:color="000000"/>
              <w:bottom w:val="single" w:sz="4" w:space="0" w:color="000000"/>
            </w:tcBorders>
            <w:shd w:val="clear" w:color="auto" w:fill="auto"/>
          </w:tcPr>
          <w:p w14:paraId="195970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1" w14:textId="77777777" w:rsidTr="00C91304">
        <w:tc>
          <w:tcPr>
            <w:tcW w:w="707" w:type="dxa"/>
            <w:tcBorders>
              <w:top w:val="single" w:sz="4" w:space="0" w:color="000000"/>
              <w:left w:val="single" w:sz="4" w:space="0" w:color="000000"/>
              <w:bottom w:val="single" w:sz="4" w:space="0" w:color="000000"/>
            </w:tcBorders>
            <w:shd w:val="clear" w:color="auto" w:fill="auto"/>
          </w:tcPr>
          <w:p w14:paraId="195970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A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6" w14:textId="77777777" w:rsidTr="00C91304">
        <w:tc>
          <w:tcPr>
            <w:tcW w:w="707" w:type="dxa"/>
            <w:tcBorders>
              <w:top w:val="single" w:sz="4" w:space="0" w:color="000000"/>
              <w:left w:val="single" w:sz="4" w:space="0" w:color="000000"/>
              <w:bottom w:val="single" w:sz="4" w:space="0" w:color="000000"/>
            </w:tcBorders>
            <w:shd w:val="clear" w:color="auto" w:fill="auto"/>
          </w:tcPr>
          <w:p w14:paraId="195970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B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B" w14:textId="77777777" w:rsidTr="00C91304">
        <w:tc>
          <w:tcPr>
            <w:tcW w:w="707" w:type="dxa"/>
            <w:tcBorders>
              <w:top w:val="single" w:sz="4" w:space="0" w:color="000000"/>
              <w:left w:val="single" w:sz="4" w:space="0" w:color="000000"/>
              <w:bottom w:val="single" w:sz="4" w:space="0" w:color="000000"/>
            </w:tcBorders>
            <w:shd w:val="clear" w:color="auto" w:fill="auto"/>
          </w:tcPr>
          <w:p w14:paraId="195970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B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C1" w14:textId="77777777" w:rsidTr="00C91304">
        <w:tc>
          <w:tcPr>
            <w:tcW w:w="707" w:type="dxa"/>
            <w:tcBorders>
              <w:top w:val="single" w:sz="4" w:space="0" w:color="000000"/>
              <w:left w:val="single" w:sz="4" w:space="0" w:color="000000"/>
              <w:bottom w:val="single" w:sz="4" w:space="0" w:color="000000"/>
            </w:tcBorders>
            <w:shd w:val="clear" w:color="auto" w:fill="auto"/>
          </w:tcPr>
          <w:p w14:paraId="195970B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BE" w14:textId="77777777" w:rsidR="007E70D4" w:rsidRPr="00004693" w:rsidRDefault="007E70D4" w:rsidP="00C91304">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B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C6" w14:textId="77777777" w:rsidTr="00C91304">
        <w:tc>
          <w:tcPr>
            <w:tcW w:w="707" w:type="dxa"/>
            <w:tcBorders>
              <w:top w:val="single" w:sz="4" w:space="0" w:color="000000"/>
              <w:left w:val="single" w:sz="4" w:space="0" w:color="000000"/>
              <w:bottom w:val="single" w:sz="4" w:space="0" w:color="000000"/>
            </w:tcBorders>
            <w:shd w:val="clear" w:color="auto" w:fill="auto"/>
          </w:tcPr>
          <w:p w14:paraId="195970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CB" w14:textId="77777777" w:rsidTr="00C91304">
        <w:tc>
          <w:tcPr>
            <w:tcW w:w="707" w:type="dxa"/>
            <w:tcBorders>
              <w:top w:val="single" w:sz="4" w:space="0" w:color="000000"/>
              <w:left w:val="single" w:sz="4" w:space="0" w:color="000000"/>
              <w:bottom w:val="single" w:sz="4" w:space="0" w:color="000000"/>
            </w:tcBorders>
            <w:shd w:val="clear" w:color="auto" w:fill="auto"/>
          </w:tcPr>
          <w:p w14:paraId="195970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0" w14:textId="77777777" w:rsidTr="00C91304">
        <w:tc>
          <w:tcPr>
            <w:tcW w:w="707" w:type="dxa"/>
            <w:tcBorders>
              <w:top w:val="single" w:sz="4" w:space="0" w:color="000000"/>
              <w:left w:val="single" w:sz="4" w:space="0" w:color="000000"/>
              <w:bottom w:val="single" w:sz="4" w:space="0" w:color="000000"/>
            </w:tcBorders>
            <w:shd w:val="clear" w:color="auto" w:fill="auto"/>
          </w:tcPr>
          <w:p w14:paraId="195970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5" w14:textId="77777777" w:rsidTr="00C91304">
        <w:tc>
          <w:tcPr>
            <w:tcW w:w="707" w:type="dxa"/>
            <w:tcBorders>
              <w:top w:val="single" w:sz="4" w:space="0" w:color="000000"/>
              <w:left w:val="single" w:sz="4" w:space="0" w:color="000000"/>
              <w:bottom w:val="single" w:sz="4" w:space="0" w:color="000000"/>
            </w:tcBorders>
            <w:shd w:val="clear" w:color="auto" w:fill="auto"/>
          </w:tcPr>
          <w:p w14:paraId="195970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A" w14:textId="77777777" w:rsidTr="00C91304">
        <w:tc>
          <w:tcPr>
            <w:tcW w:w="707" w:type="dxa"/>
            <w:tcBorders>
              <w:top w:val="single" w:sz="4" w:space="0" w:color="000000"/>
              <w:left w:val="single" w:sz="4" w:space="0" w:color="000000"/>
              <w:bottom w:val="single" w:sz="4" w:space="0" w:color="000000"/>
            </w:tcBorders>
            <w:shd w:val="clear" w:color="auto" w:fill="auto"/>
          </w:tcPr>
          <w:p w14:paraId="195970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E0" w14:textId="77777777" w:rsidTr="00C91304">
        <w:tc>
          <w:tcPr>
            <w:tcW w:w="707" w:type="dxa"/>
            <w:tcBorders>
              <w:top w:val="single" w:sz="4" w:space="0" w:color="000000"/>
              <w:left w:val="single" w:sz="4" w:space="0" w:color="000000"/>
              <w:bottom w:val="single" w:sz="4" w:space="0" w:color="000000"/>
            </w:tcBorders>
            <w:shd w:val="clear" w:color="auto" w:fill="auto"/>
          </w:tcPr>
          <w:p w14:paraId="195970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DD" w14:textId="77777777" w:rsidR="007E70D4" w:rsidRPr="00004693" w:rsidRDefault="007E70D4" w:rsidP="00C91304">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E5" w14:textId="77777777" w:rsidTr="00C91304">
        <w:tc>
          <w:tcPr>
            <w:tcW w:w="707" w:type="dxa"/>
            <w:tcBorders>
              <w:top w:val="single" w:sz="4" w:space="0" w:color="000000"/>
              <w:left w:val="single" w:sz="4" w:space="0" w:color="000000"/>
              <w:bottom w:val="single" w:sz="4" w:space="0" w:color="000000"/>
            </w:tcBorders>
            <w:shd w:val="clear" w:color="auto" w:fill="auto"/>
          </w:tcPr>
          <w:p w14:paraId="195970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A" w14:textId="77777777" w:rsidTr="00C91304">
        <w:tc>
          <w:tcPr>
            <w:tcW w:w="707" w:type="dxa"/>
            <w:tcBorders>
              <w:top w:val="single" w:sz="4" w:space="0" w:color="000000"/>
              <w:left w:val="single" w:sz="4" w:space="0" w:color="000000"/>
              <w:bottom w:val="single" w:sz="4" w:space="0" w:color="000000"/>
            </w:tcBorders>
            <w:shd w:val="clear" w:color="auto" w:fill="auto"/>
          </w:tcPr>
          <w:p w14:paraId="195970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F" w14:textId="77777777" w:rsidTr="00C91304">
        <w:tc>
          <w:tcPr>
            <w:tcW w:w="707" w:type="dxa"/>
            <w:tcBorders>
              <w:top w:val="single" w:sz="4" w:space="0" w:color="000000"/>
              <w:left w:val="single" w:sz="4" w:space="0" w:color="000000"/>
              <w:bottom w:val="single" w:sz="4" w:space="0" w:color="000000"/>
            </w:tcBorders>
            <w:shd w:val="clear" w:color="auto" w:fill="auto"/>
          </w:tcPr>
          <w:p w14:paraId="195970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4" w14:textId="77777777" w:rsidTr="00C91304">
        <w:tc>
          <w:tcPr>
            <w:tcW w:w="707" w:type="dxa"/>
            <w:tcBorders>
              <w:top w:val="single" w:sz="4" w:space="0" w:color="000000"/>
              <w:left w:val="single" w:sz="4" w:space="0" w:color="000000"/>
              <w:bottom w:val="single" w:sz="4" w:space="0" w:color="000000"/>
            </w:tcBorders>
            <w:shd w:val="clear" w:color="auto" w:fill="auto"/>
          </w:tcPr>
          <w:p w14:paraId="195970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9" w14:textId="77777777" w:rsidTr="00C91304">
        <w:tc>
          <w:tcPr>
            <w:tcW w:w="707" w:type="dxa"/>
            <w:tcBorders>
              <w:top w:val="single" w:sz="4" w:space="0" w:color="000000"/>
              <w:left w:val="single" w:sz="4" w:space="0" w:color="000000"/>
              <w:bottom w:val="single" w:sz="4" w:space="0" w:color="000000"/>
            </w:tcBorders>
            <w:shd w:val="clear" w:color="auto" w:fill="auto"/>
          </w:tcPr>
          <w:p w14:paraId="195970F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F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FF" w14:textId="77777777" w:rsidTr="00C91304">
        <w:tc>
          <w:tcPr>
            <w:tcW w:w="707" w:type="dxa"/>
            <w:tcBorders>
              <w:top w:val="single" w:sz="4" w:space="0" w:color="000000"/>
              <w:left w:val="single" w:sz="4" w:space="0" w:color="000000"/>
              <w:bottom w:val="single" w:sz="4" w:space="0" w:color="000000"/>
            </w:tcBorders>
            <w:shd w:val="clear" w:color="auto" w:fill="auto"/>
          </w:tcPr>
          <w:p w14:paraId="195970F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FC" w14:textId="77777777" w:rsidR="007E70D4" w:rsidRPr="00004693" w:rsidRDefault="007E70D4" w:rsidP="00C91304">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F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04" w14:textId="77777777" w:rsidTr="00C91304">
        <w:tc>
          <w:tcPr>
            <w:tcW w:w="707" w:type="dxa"/>
            <w:tcBorders>
              <w:top w:val="single" w:sz="4" w:space="0" w:color="000000"/>
              <w:left w:val="single" w:sz="4" w:space="0" w:color="000000"/>
              <w:bottom w:val="single" w:sz="4" w:space="0" w:color="000000"/>
            </w:tcBorders>
            <w:shd w:val="clear" w:color="auto" w:fill="auto"/>
          </w:tcPr>
          <w:p w14:paraId="1959710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0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0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9" w14:textId="77777777" w:rsidTr="00C91304">
        <w:tc>
          <w:tcPr>
            <w:tcW w:w="707" w:type="dxa"/>
            <w:tcBorders>
              <w:top w:val="single" w:sz="4" w:space="0" w:color="000000"/>
              <w:left w:val="single" w:sz="4" w:space="0" w:color="000000"/>
              <w:bottom w:val="single" w:sz="4" w:space="0" w:color="000000"/>
            </w:tcBorders>
            <w:shd w:val="clear" w:color="auto" w:fill="auto"/>
          </w:tcPr>
          <w:p w14:paraId="195971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E" w14:textId="77777777" w:rsidTr="00C91304">
        <w:tc>
          <w:tcPr>
            <w:tcW w:w="707" w:type="dxa"/>
            <w:tcBorders>
              <w:top w:val="single" w:sz="4" w:space="0" w:color="000000"/>
              <w:left w:val="single" w:sz="4" w:space="0" w:color="000000"/>
              <w:bottom w:val="single" w:sz="4" w:space="0" w:color="000000"/>
            </w:tcBorders>
            <w:shd w:val="clear" w:color="auto" w:fill="auto"/>
          </w:tcPr>
          <w:p w14:paraId="195971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0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13" w14:textId="77777777" w:rsidTr="00C91304">
        <w:tc>
          <w:tcPr>
            <w:tcW w:w="707" w:type="dxa"/>
            <w:tcBorders>
              <w:top w:val="single" w:sz="4" w:space="0" w:color="000000"/>
              <w:left w:val="single" w:sz="4" w:space="0" w:color="000000"/>
              <w:bottom w:val="single" w:sz="4" w:space="0" w:color="000000"/>
            </w:tcBorders>
            <w:shd w:val="clear" w:color="auto" w:fill="auto"/>
          </w:tcPr>
          <w:p w14:paraId="1959710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1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1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19" w14:textId="77777777" w:rsidTr="00C91304">
        <w:tc>
          <w:tcPr>
            <w:tcW w:w="707" w:type="dxa"/>
            <w:tcBorders>
              <w:top w:val="single" w:sz="4" w:space="0" w:color="000000"/>
              <w:left w:val="single" w:sz="4" w:space="0" w:color="000000"/>
              <w:bottom w:val="single" w:sz="4" w:space="0" w:color="000000"/>
            </w:tcBorders>
            <w:shd w:val="clear" w:color="auto" w:fill="auto"/>
          </w:tcPr>
          <w:p w14:paraId="1959711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16" w14:textId="77777777" w:rsidR="007E70D4" w:rsidRPr="00004693" w:rsidRDefault="007E70D4" w:rsidP="00C91304">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1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1E" w14:textId="77777777" w:rsidTr="00C91304">
        <w:tc>
          <w:tcPr>
            <w:tcW w:w="707" w:type="dxa"/>
            <w:tcBorders>
              <w:top w:val="single" w:sz="4" w:space="0" w:color="000000"/>
              <w:left w:val="single" w:sz="4" w:space="0" w:color="000000"/>
              <w:bottom w:val="single" w:sz="4" w:space="0" w:color="000000"/>
            </w:tcBorders>
            <w:shd w:val="clear" w:color="auto" w:fill="auto"/>
          </w:tcPr>
          <w:p w14:paraId="195971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1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3" w14:textId="77777777" w:rsidTr="00C91304">
        <w:tc>
          <w:tcPr>
            <w:tcW w:w="707" w:type="dxa"/>
            <w:tcBorders>
              <w:top w:val="single" w:sz="4" w:space="0" w:color="000000"/>
              <w:left w:val="single" w:sz="4" w:space="0" w:color="000000"/>
              <w:bottom w:val="single" w:sz="4" w:space="0" w:color="000000"/>
            </w:tcBorders>
            <w:shd w:val="clear" w:color="auto" w:fill="auto"/>
          </w:tcPr>
          <w:p w14:paraId="195971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2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8" w14:textId="77777777" w:rsidTr="00C91304">
        <w:tc>
          <w:tcPr>
            <w:tcW w:w="707" w:type="dxa"/>
            <w:tcBorders>
              <w:top w:val="single" w:sz="4" w:space="0" w:color="000000"/>
              <w:left w:val="single" w:sz="4" w:space="0" w:color="000000"/>
              <w:bottom w:val="single" w:sz="4" w:space="0" w:color="000000"/>
            </w:tcBorders>
            <w:shd w:val="clear" w:color="auto" w:fill="auto"/>
          </w:tcPr>
          <w:p w14:paraId="195971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D" w14:textId="77777777" w:rsidTr="00C91304">
        <w:tc>
          <w:tcPr>
            <w:tcW w:w="707" w:type="dxa"/>
            <w:tcBorders>
              <w:top w:val="single" w:sz="4" w:space="0" w:color="000000"/>
              <w:left w:val="single" w:sz="4" w:space="0" w:color="000000"/>
              <w:bottom w:val="single" w:sz="4" w:space="0" w:color="000000"/>
            </w:tcBorders>
            <w:shd w:val="clear" w:color="auto" w:fill="auto"/>
          </w:tcPr>
          <w:p w14:paraId="1959712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2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2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33" w14:textId="77777777" w:rsidTr="00C91304">
        <w:tc>
          <w:tcPr>
            <w:tcW w:w="707" w:type="dxa"/>
            <w:tcBorders>
              <w:top w:val="single" w:sz="4" w:space="0" w:color="000000"/>
              <w:left w:val="single" w:sz="4" w:space="0" w:color="000000"/>
              <w:bottom w:val="single" w:sz="4" w:space="0" w:color="000000"/>
            </w:tcBorders>
            <w:shd w:val="clear" w:color="auto" w:fill="auto"/>
          </w:tcPr>
          <w:p w14:paraId="1959712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30" w14:textId="77777777" w:rsidR="007E70D4" w:rsidRPr="00004693" w:rsidRDefault="007E70D4" w:rsidP="00C91304">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13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38" w14:textId="77777777" w:rsidTr="00C91304">
        <w:tc>
          <w:tcPr>
            <w:tcW w:w="707" w:type="dxa"/>
            <w:tcBorders>
              <w:top w:val="single" w:sz="4" w:space="0" w:color="000000"/>
              <w:left w:val="single" w:sz="4" w:space="0" w:color="000000"/>
              <w:bottom w:val="single" w:sz="4" w:space="0" w:color="000000"/>
            </w:tcBorders>
            <w:shd w:val="clear" w:color="auto" w:fill="auto"/>
          </w:tcPr>
          <w:p w14:paraId="195971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3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3D" w14:textId="77777777" w:rsidTr="00C91304">
        <w:tc>
          <w:tcPr>
            <w:tcW w:w="707" w:type="dxa"/>
            <w:tcBorders>
              <w:top w:val="single" w:sz="4" w:space="0" w:color="000000"/>
              <w:left w:val="single" w:sz="4" w:space="0" w:color="000000"/>
              <w:bottom w:val="single" w:sz="4" w:space="0" w:color="000000"/>
            </w:tcBorders>
            <w:shd w:val="clear" w:color="auto" w:fill="auto"/>
          </w:tcPr>
          <w:p w14:paraId="195971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3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2" w14:textId="77777777" w:rsidTr="00C91304">
        <w:tc>
          <w:tcPr>
            <w:tcW w:w="707" w:type="dxa"/>
            <w:tcBorders>
              <w:top w:val="single" w:sz="4" w:space="0" w:color="000000"/>
              <w:left w:val="single" w:sz="4" w:space="0" w:color="000000"/>
              <w:bottom w:val="single" w:sz="4" w:space="0" w:color="000000"/>
            </w:tcBorders>
            <w:shd w:val="clear" w:color="auto" w:fill="auto"/>
          </w:tcPr>
          <w:p w14:paraId="1959713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7" w14:textId="77777777" w:rsidTr="00C91304">
        <w:tc>
          <w:tcPr>
            <w:tcW w:w="707" w:type="dxa"/>
            <w:tcBorders>
              <w:top w:val="single" w:sz="4" w:space="0" w:color="000000"/>
              <w:left w:val="single" w:sz="4" w:space="0" w:color="000000"/>
              <w:bottom w:val="single" w:sz="4" w:space="0" w:color="000000"/>
            </w:tcBorders>
            <w:shd w:val="clear" w:color="auto" w:fill="auto"/>
          </w:tcPr>
          <w:p w14:paraId="1959714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4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4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4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4D" w14:textId="77777777" w:rsidTr="00C91304">
        <w:tc>
          <w:tcPr>
            <w:tcW w:w="707" w:type="dxa"/>
            <w:tcBorders>
              <w:top w:val="single" w:sz="4" w:space="0" w:color="000000"/>
              <w:left w:val="single" w:sz="4" w:space="0" w:color="000000"/>
              <w:bottom w:val="single" w:sz="4" w:space="0" w:color="000000"/>
            </w:tcBorders>
            <w:shd w:val="clear" w:color="auto" w:fill="auto"/>
          </w:tcPr>
          <w:p w14:paraId="1959714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4A" w14:textId="77777777" w:rsidR="007E70D4" w:rsidRPr="00004693" w:rsidRDefault="007E70D4" w:rsidP="00C91304">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14:paraId="1959714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52" w14:textId="77777777" w:rsidTr="00C91304">
        <w:tc>
          <w:tcPr>
            <w:tcW w:w="707" w:type="dxa"/>
            <w:tcBorders>
              <w:top w:val="single" w:sz="4" w:space="0" w:color="000000"/>
              <w:left w:val="single" w:sz="4" w:space="0" w:color="000000"/>
              <w:bottom w:val="single" w:sz="4" w:space="0" w:color="000000"/>
            </w:tcBorders>
            <w:shd w:val="clear" w:color="auto" w:fill="auto"/>
          </w:tcPr>
          <w:p w14:paraId="195971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4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71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7" w14:textId="77777777" w:rsidTr="00C91304">
        <w:tc>
          <w:tcPr>
            <w:tcW w:w="707" w:type="dxa"/>
            <w:tcBorders>
              <w:top w:val="single" w:sz="4" w:space="0" w:color="000000"/>
              <w:left w:val="single" w:sz="4" w:space="0" w:color="000000"/>
              <w:bottom w:val="single" w:sz="4" w:space="0" w:color="000000"/>
            </w:tcBorders>
            <w:shd w:val="clear" w:color="auto" w:fill="auto"/>
          </w:tcPr>
          <w:p w14:paraId="195971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15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C" w14:textId="77777777" w:rsidTr="00C91304">
        <w:tc>
          <w:tcPr>
            <w:tcW w:w="707" w:type="dxa"/>
            <w:tcBorders>
              <w:top w:val="single" w:sz="4" w:space="0" w:color="000000"/>
              <w:left w:val="single" w:sz="4" w:space="0" w:color="000000"/>
              <w:bottom w:val="single" w:sz="4" w:space="0" w:color="000000"/>
            </w:tcBorders>
            <w:shd w:val="clear" w:color="auto" w:fill="auto"/>
          </w:tcPr>
          <w:p w14:paraId="195971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1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1" w14:textId="77777777" w:rsidTr="00C91304">
        <w:tc>
          <w:tcPr>
            <w:tcW w:w="707" w:type="dxa"/>
            <w:tcBorders>
              <w:top w:val="single" w:sz="4" w:space="0" w:color="000000"/>
              <w:left w:val="single" w:sz="4" w:space="0" w:color="000000"/>
              <w:bottom w:val="single" w:sz="4" w:space="0" w:color="000000"/>
            </w:tcBorders>
            <w:shd w:val="clear" w:color="auto" w:fill="auto"/>
          </w:tcPr>
          <w:p w14:paraId="195971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5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71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6" w14:textId="77777777" w:rsidTr="00C91304">
        <w:tc>
          <w:tcPr>
            <w:tcW w:w="707" w:type="dxa"/>
            <w:tcBorders>
              <w:top w:val="single" w:sz="4" w:space="0" w:color="000000"/>
              <w:left w:val="single" w:sz="4" w:space="0" w:color="000000"/>
              <w:bottom w:val="single" w:sz="4" w:space="0" w:color="000000"/>
            </w:tcBorders>
            <w:shd w:val="clear" w:color="auto" w:fill="auto"/>
          </w:tcPr>
          <w:p w14:paraId="195971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16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B" w14:textId="77777777" w:rsidTr="00C91304">
        <w:tc>
          <w:tcPr>
            <w:tcW w:w="707" w:type="dxa"/>
            <w:tcBorders>
              <w:top w:val="single" w:sz="4" w:space="0" w:color="000000"/>
              <w:left w:val="single" w:sz="4" w:space="0" w:color="000000"/>
              <w:bottom w:val="single" w:sz="4" w:space="0" w:color="000000"/>
            </w:tcBorders>
            <w:shd w:val="clear" w:color="auto" w:fill="auto"/>
          </w:tcPr>
          <w:p w14:paraId="195971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1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0" w14:textId="77777777" w:rsidTr="00C91304">
        <w:tc>
          <w:tcPr>
            <w:tcW w:w="707" w:type="dxa"/>
            <w:tcBorders>
              <w:top w:val="single" w:sz="4" w:space="0" w:color="000000"/>
              <w:left w:val="single" w:sz="4" w:space="0" w:color="000000"/>
              <w:bottom w:val="single" w:sz="4" w:space="0" w:color="000000"/>
            </w:tcBorders>
            <w:shd w:val="clear" w:color="auto" w:fill="auto"/>
          </w:tcPr>
          <w:p w14:paraId="195971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6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71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5" w14:textId="77777777" w:rsidTr="00C91304">
        <w:tc>
          <w:tcPr>
            <w:tcW w:w="707" w:type="dxa"/>
            <w:tcBorders>
              <w:top w:val="single" w:sz="4" w:space="0" w:color="000000"/>
              <w:left w:val="single" w:sz="4" w:space="0" w:color="000000"/>
              <w:bottom w:val="single" w:sz="4" w:space="0" w:color="000000"/>
            </w:tcBorders>
            <w:shd w:val="clear" w:color="auto" w:fill="auto"/>
          </w:tcPr>
          <w:p w14:paraId="195971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17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A" w14:textId="77777777" w:rsidTr="00C91304">
        <w:tc>
          <w:tcPr>
            <w:tcW w:w="707" w:type="dxa"/>
            <w:tcBorders>
              <w:top w:val="single" w:sz="4" w:space="0" w:color="000000"/>
              <w:left w:val="single" w:sz="4" w:space="0" w:color="000000"/>
              <w:bottom w:val="single" w:sz="4" w:space="0" w:color="000000"/>
            </w:tcBorders>
            <w:shd w:val="clear" w:color="auto" w:fill="auto"/>
          </w:tcPr>
          <w:p w14:paraId="1959717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1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F" w14:textId="77777777" w:rsidTr="00C91304">
        <w:tc>
          <w:tcPr>
            <w:tcW w:w="707" w:type="dxa"/>
            <w:tcBorders>
              <w:top w:val="single" w:sz="4" w:space="0" w:color="000000"/>
              <w:left w:val="single" w:sz="4" w:space="0" w:color="000000"/>
              <w:bottom w:val="single" w:sz="4" w:space="0" w:color="000000"/>
            </w:tcBorders>
            <w:shd w:val="clear" w:color="auto" w:fill="auto"/>
          </w:tcPr>
          <w:p w14:paraId="195971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71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4" w14:textId="77777777" w:rsidTr="00C91304">
        <w:tc>
          <w:tcPr>
            <w:tcW w:w="707" w:type="dxa"/>
            <w:tcBorders>
              <w:top w:val="single" w:sz="4" w:space="0" w:color="000000"/>
              <w:left w:val="single" w:sz="4" w:space="0" w:color="000000"/>
              <w:bottom w:val="single" w:sz="4" w:space="0" w:color="000000"/>
            </w:tcBorders>
            <w:shd w:val="clear" w:color="auto" w:fill="auto"/>
          </w:tcPr>
          <w:p w14:paraId="195971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18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9" w14:textId="77777777" w:rsidTr="00C91304">
        <w:tc>
          <w:tcPr>
            <w:tcW w:w="707" w:type="dxa"/>
            <w:tcBorders>
              <w:top w:val="single" w:sz="4" w:space="0" w:color="000000"/>
              <w:left w:val="single" w:sz="4" w:space="0" w:color="000000"/>
              <w:bottom w:val="single" w:sz="4" w:space="0" w:color="000000"/>
            </w:tcBorders>
            <w:shd w:val="clear" w:color="auto" w:fill="auto"/>
          </w:tcPr>
          <w:p w14:paraId="195971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18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E" w14:textId="77777777" w:rsidTr="00C91304">
        <w:tc>
          <w:tcPr>
            <w:tcW w:w="707" w:type="dxa"/>
            <w:tcBorders>
              <w:top w:val="single" w:sz="4" w:space="0" w:color="000000"/>
              <w:left w:val="single" w:sz="4" w:space="0" w:color="000000"/>
              <w:bottom w:val="single" w:sz="4" w:space="0" w:color="000000"/>
            </w:tcBorders>
            <w:shd w:val="clear" w:color="auto" w:fill="auto"/>
          </w:tcPr>
          <w:p w14:paraId="195971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71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93" w14:textId="77777777" w:rsidTr="00C91304">
        <w:tc>
          <w:tcPr>
            <w:tcW w:w="707" w:type="dxa"/>
            <w:tcBorders>
              <w:top w:val="single" w:sz="4" w:space="0" w:color="000000"/>
              <w:left w:val="single" w:sz="4" w:space="0" w:color="000000"/>
              <w:bottom w:val="single" w:sz="4" w:space="0" w:color="000000"/>
            </w:tcBorders>
            <w:shd w:val="clear" w:color="auto" w:fill="auto"/>
          </w:tcPr>
          <w:p w14:paraId="1959718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9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9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99" w14:textId="77777777" w:rsidTr="00C91304">
        <w:tc>
          <w:tcPr>
            <w:tcW w:w="707" w:type="dxa"/>
            <w:tcBorders>
              <w:top w:val="single" w:sz="4" w:space="0" w:color="000000"/>
              <w:left w:val="single" w:sz="4" w:space="0" w:color="000000"/>
              <w:bottom w:val="single" w:sz="4" w:space="0" w:color="000000"/>
            </w:tcBorders>
            <w:shd w:val="clear" w:color="auto" w:fill="auto"/>
          </w:tcPr>
          <w:p w14:paraId="1959719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96" w14:textId="77777777" w:rsidR="007E70D4" w:rsidRPr="00004693" w:rsidRDefault="007E70D4" w:rsidP="00C91304">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9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9E" w14:textId="77777777" w:rsidTr="00C91304">
        <w:tc>
          <w:tcPr>
            <w:tcW w:w="707" w:type="dxa"/>
            <w:tcBorders>
              <w:top w:val="single" w:sz="4" w:space="0" w:color="000000"/>
              <w:left w:val="single" w:sz="4" w:space="0" w:color="000000"/>
              <w:bottom w:val="single" w:sz="4" w:space="0" w:color="000000"/>
            </w:tcBorders>
            <w:shd w:val="clear" w:color="auto" w:fill="auto"/>
          </w:tcPr>
          <w:p w14:paraId="1959719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9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1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3" w14:textId="77777777" w:rsidTr="00C91304">
        <w:tc>
          <w:tcPr>
            <w:tcW w:w="707" w:type="dxa"/>
            <w:tcBorders>
              <w:top w:val="single" w:sz="4" w:space="0" w:color="000000"/>
              <w:left w:val="single" w:sz="4" w:space="0" w:color="000000"/>
              <w:bottom w:val="single" w:sz="4" w:space="0" w:color="000000"/>
            </w:tcBorders>
            <w:shd w:val="clear" w:color="auto" w:fill="auto"/>
          </w:tcPr>
          <w:p w14:paraId="1959719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A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8" w14:textId="77777777" w:rsidTr="00C91304">
        <w:tc>
          <w:tcPr>
            <w:tcW w:w="707" w:type="dxa"/>
            <w:tcBorders>
              <w:top w:val="single" w:sz="4" w:space="0" w:color="000000"/>
              <w:left w:val="single" w:sz="4" w:space="0" w:color="000000"/>
              <w:bottom w:val="single" w:sz="4" w:space="0" w:color="000000"/>
            </w:tcBorders>
            <w:shd w:val="clear" w:color="auto" w:fill="auto"/>
          </w:tcPr>
          <w:p w14:paraId="195971A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A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D" w14:textId="77777777" w:rsidTr="00C91304">
        <w:tc>
          <w:tcPr>
            <w:tcW w:w="707" w:type="dxa"/>
            <w:tcBorders>
              <w:top w:val="single" w:sz="4" w:space="0" w:color="000000"/>
              <w:left w:val="single" w:sz="4" w:space="0" w:color="000000"/>
              <w:bottom w:val="single" w:sz="4" w:space="0" w:color="000000"/>
            </w:tcBorders>
            <w:shd w:val="clear" w:color="auto" w:fill="auto"/>
          </w:tcPr>
          <w:p w14:paraId="195971A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A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2" w14:textId="77777777" w:rsidTr="00C91304">
        <w:tc>
          <w:tcPr>
            <w:tcW w:w="707" w:type="dxa"/>
            <w:tcBorders>
              <w:top w:val="single" w:sz="4" w:space="0" w:color="000000"/>
              <w:left w:val="single" w:sz="4" w:space="0" w:color="000000"/>
              <w:bottom w:val="single" w:sz="4" w:space="0" w:color="000000"/>
            </w:tcBorders>
            <w:shd w:val="clear" w:color="auto" w:fill="auto"/>
          </w:tcPr>
          <w:p w14:paraId="195971A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A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71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7" w14:textId="77777777" w:rsidTr="00C91304">
        <w:tc>
          <w:tcPr>
            <w:tcW w:w="707" w:type="dxa"/>
            <w:tcBorders>
              <w:top w:val="single" w:sz="4" w:space="0" w:color="000000"/>
              <w:left w:val="single" w:sz="4" w:space="0" w:color="000000"/>
              <w:bottom w:val="single" w:sz="4" w:space="0" w:color="000000"/>
            </w:tcBorders>
            <w:shd w:val="clear" w:color="auto" w:fill="auto"/>
          </w:tcPr>
          <w:p w14:paraId="195971B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B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B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BD" w14:textId="77777777" w:rsidTr="00C91304">
        <w:tc>
          <w:tcPr>
            <w:tcW w:w="707" w:type="dxa"/>
            <w:tcBorders>
              <w:top w:val="single" w:sz="4" w:space="0" w:color="000000"/>
              <w:left w:val="single" w:sz="4" w:space="0" w:color="000000"/>
              <w:bottom w:val="single" w:sz="4" w:space="0" w:color="000000"/>
            </w:tcBorders>
            <w:shd w:val="clear" w:color="auto" w:fill="auto"/>
          </w:tcPr>
          <w:p w14:paraId="195971B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BA" w14:textId="77777777" w:rsidR="007E70D4" w:rsidRPr="00004693" w:rsidRDefault="007E70D4" w:rsidP="00C91304">
            <w:pPr>
              <w:spacing w:after="0" w:line="100" w:lineRule="atLeast"/>
              <w:rPr>
                <w:rFonts w:cs="Arial"/>
                <w:sz w:val="18"/>
                <w:szCs w:val="18"/>
              </w:rPr>
            </w:pPr>
            <w:r w:rsidRPr="00004693">
              <w:rPr>
                <w:rFonts w:cs="Arial"/>
                <w:b/>
                <w:sz w:val="18"/>
                <w:szCs w:val="18"/>
              </w:rPr>
              <w:t>6.a).I</w:t>
            </w:r>
            <w:r w:rsidRPr="00004693">
              <w:rPr>
                <w:rFonts w:cs="Arial"/>
                <w:sz w:val="18"/>
                <w:szCs w:val="18"/>
              </w:rPr>
              <w:t>.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1B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C2" w14:textId="77777777" w:rsidTr="00C91304">
        <w:tc>
          <w:tcPr>
            <w:tcW w:w="707" w:type="dxa"/>
            <w:tcBorders>
              <w:top w:val="single" w:sz="4" w:space="0" w:color="000000"/>
              <w:left w:val="single" w:sz="4" w:space="0" w:color="000000"/>
              <w:bottom w:val="single" w:sz="4" w:space="0" w:color="000000"/>
            </w:tcBorders>
            <w:shd w:val="clear" w:color="auto" w:fill="auto"/>
          </w:tcPr>
          <w:p w14:paraId="195971B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B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C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7" w14:textId="77777777" w:rsidTr="00C91304">
        <w:tc>
          <w:tcPr>
            <w:tcW w:w="707" w:type="dxa"/>
            <w:tcBorders>
              <w:top w:val="single" w:sz="4" w:space="0" w:color="000000"/>
              <w:left w:val="single" w:sz="4" w:space="0" w:color="000000"/>
              <w:bottom w:val="single" w:sz="4" w:space="0" w:color="000000"/>
            </w:tcBorders>
            <w:shd w:val="clear" w:color="auto" w:fill="auto"/>
          </w:tcPr>
          <w:p w14:paraId="195971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C" w14:textId="77777777" w:rsidTr="00C91304">
        <w:tc>
          <w:tcPr>
            <w:tcW w:w="707" w:type="dxa"/>
            <w:tcBorders>
              <w:top w:val="single" w:sz="4" w:space="0" w:color="000000"/>
              <w:left w:val="single" w:sz="4" w:space="0" w:color="000000"/>
              <w:bottom w:val="single" w:sz="4" w:space="0" w:color="000000"/>
            </w:tcBorders>
            <w:shd w:val="clear" w:color="auto" w:fill="auto"/>
          </w:tcPr>
          <w:p w14:paraId="195971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1" w14:textId="77777777" w:rsidTr="00C91304">
        <w:tc>
          <w:tcPr>
            <w:tcW w:w="707" w:type="dxa"/>
            <w:tcBorders>
              <w:top w:val="single" w:sz="4" w:space="0" w:color="000000"/>
              <w:left w:val="single" w:sz="4" w:space="0" w:color="000000"/>
              <w:bottom w:val="single" w:sz="4" w:space="0" w:color="000000"/>
            </w:tcBorders>
            <w:shd w:val="clear" w:color="auto" w:fill="auto"/>
          </w:tcPr>
          <w:p w14:paraId="195971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6" w14:textId="77777777" w:rsidTr="00C91304">
        <w:tc>
          <w:tcPr>
            <w:tcW w:w="707" w:type="dxa"/>
            <w:tcBorders>
              <w:top w:val="single" w:sz="4" w:space="0" w:color="000000"/>
              <w:left w:val="single" w:sz="4" w:space="0" w:color="000000"/>
              <w:bottom w:val="single" w:sz="4" w:space="0" w:color="000000"/>
            </w:tcBorders>
            <w:shd w:val="clear" w:color="auto" w:fill="auto"/>
          </w:tcPr>
          <w:p w14:paraId="195971D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D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B" w14:textId="77777777" w:rsidTr="00C91304">
        <w:tc>
          <w:tcPr>
            <w:tcW w:w="707" w:type="dxa"/>
            <w:tcBorders>
              <w:top w:val="single" w:sz="4" w:space="0" w:color="000000"/>
              <w:left w:val="single" w:sz="4" w:space="0" w:color="000000"/>
              <w:bottom w:val="single" w:sz="4" w:space="0" w:color="000000"/>
            </w:tcBorders>
            <w:shd w:val="clear" w:color="auto" w:fill="auto"/>
          </w:tcPr>
          <w:p w14:paraId="195971D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D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D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E1" w14:textId="77777777" w:rsidTr="00C91304">
        <w:tc>
          <w:tcPr>
            <w:tcW w:w="707" w:type="dxa"/>
            <w:tcBorders>
              <w:top w:val="single" w:sz="4" w:space="0" w:color="000000"/>
              <w:left w:val="single" w:sz="4" w:space="0" w:color="000000"/>
              <w:bottom w:val="single" w:sz="4" w:space="0" w:color="000000"/>
            </w:tcBorders>
            <w:shd w:val="clear" w:color="auto" w:fill="auto"/>
          </w:tcPr>
          <w:p w14:paraId="195971D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DE" w14:textId="77777777" w:rsidR="007E70D4" w:rsidRPr="00004693" w:rsidRDefault="007E70D4" w:rsidP="00C91304">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D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E6" w14:textId="77777777" w:rsidTr="00C91304">
        <w:tc>
          <w:tcPr>
            <w:tcW w:w="707" w:type="dxa"/>
            <w:tcBorders>
              <w:top w:val="single" w:sz="4" w:space="0" w:color="000000"/>
              <w:left w:val="single" w:sz="4" w:space="0" w:color="000000"/>
              <w:bottom w:val="single" w:sz="4" w:space="0" w:color="000000"/>
            </w:tcBorders>
            <w:shd w:val="clear" w:color="auto" w:fill="auto"/>
          </w:tcPr>
          <w:p w14:paraId="195971E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E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E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EB" w14:textId="77777777" w:rsidTr="00C91304">
        <w:tc>
          <w:tcPr>
            <w:tcW w:w="707" w:type="dxa"/>
            <w:tcBorders>
              <w:top w:val="single" w:sz="4" w:space="0" w:color="000000"/>
              <w:left w:val="single" w:sz="4" w:space="0" w:color="000000"/>
              <w:bottom w:val="single" w:sz="4" w:space="0" w:color="000000"/>
            </w:tcBorders>
            <w:shd w:val="clear" w:color="auto" w:fill="auto"/>
          </w:tcPr>
          <w:p w14:paraId="195971E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E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E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0" w14:textId="77777777" w:rsidTr="00C91304">
        <w:tc>
          <w:tcPr>
            <w:tcW w:w="707" w:type="dxa"/>
            <w:tcBorders>
              <w:top w:val="single" w:sz="4" w:space="0" w:color="000000"/>
              <w:left w:val="single" w:sz="4" w:space="0" w:color="000000"/>
              <w:bottom w:val="single" w:sz="4" w:space="0" w:color="000000"/>
            </w:tcBorders>
            <w:shd w:val="clear" w:color="auto" w:fill="auto"/>
          </w:tcPr>
          <w:p w14:paraId="195971E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E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E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5" w14:textId="77777777" w:rsidTr="00C91304">
        <w:tc>
          <w:tcPr>
            <w:tcW w:w="707" w:type="dxa"/>
            <w:tcBorders>
              <w:top w:val="single" w:sz="4" w:space="0" w:color="000000"/>
              <w:left w:val="single" w:sz="4" w:space="0" w:color="000000"/>
              <w:bottom w:val="single" w:sz="4" w:space="0" w:color="000000"/>
            </w:tcBorders>
            <w:shd w:val="clear" w:color="auto" w:fill="auto"/>
          </w:tcPr>
          <w:p w14:paraId="195971F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F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F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A" w14:textId="77777777" w:rsidTr="00C91304">
        <w:tc>
          <w:tcPr>
            <w:tcW w:w="707" w:type="dxa"/>
            <w:tcBorders>
              <w:top w:val="single" w:sz="4" w:space="0" w:color="000000"/>
              <w:left w:val="single" w:sz="4" w:space="0" w:color="000000"/>
              <w:bottom w:val="single" w:sz="4" w:space="0" w:color="000000"/>
            </w:tcBorders>
            <w:shd w:val="clear" w:color="auto" w:fill="auto"/>
          </w:tcPr>
          <w:p w14:paraId="195971F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F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F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F" w14:textId="77777777" w:rsidTr="00C91304">
        <w:tc>
          <w:tcPr>
            <w:tcW w:w="707" w:type="dxa"/>
            <w:tcBorders>
              <w:top w:val="single" w:sz="4" w:space="0" w:color="000000"/>
              <w:left w:val="single" w:sz="4" w:space="0" w:color="000000"/>
              <w:bottom w:val="single" w:sz="4" w:space="0" w:color="000000"/>
            </w:tcBorders>
            <w:shd w:val="clear" w:color="auto" w:fill="auto"/>
          </w:tcPr>
          <w:p w14:paraId="195971FB"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F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F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00"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05" w14:textId="77777777" w:rsidTr="00C91304">
        <w:tc>
          <w:tcPr>
            <w:tcW w:w="707" w:type="dxa"/>
            <w:tcBorders>
              <w:top w:val="single" w:sz="4" w:space="0" w:color="000000"/>
              <w:left w:val="single" w:sz="4" w:space="0" w:color="000000"/>
              <w:bottom w:val="single" w:sz="4" w:space="0" w:color="000000"/>
            </w:tcBorders>
            <w:shd w:val="clear" w:color="auto" w:fill="auto"/>
          </w:tcPr>
          <w:p w14:paraId="1959720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02" w14:textId="77777777" w:rsidR="007E70D4" w:rsidRPr="00004693" w:rsidRDefault="007E70D4" w:rsidP="00C91304">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0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0A" w14:textId="77777777" w:rsidTr="00C91304">
        <w:tc>
          <w:tcPr>
            <w:tcW w:w="707" w:type="dxa"/>
            <w:tcBorders>
              <w:top w:val="single" w:sz="4" w:space="0" w:color="000000"/>
              <w:left w:val="single" w:sz="4" w:space="0" w:color="000000"/>
              <w:bottom w:val="single" w:sz="4" w:space="0" w:color="000000"/>
            </w:tcBorders>
            <w:shd w:val="clear" w:color="auto" w:fill="auto"/>
          </w:tcPr>
          <w:p w14:paraId="1959720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0F" w14:textId="77777777" w:rsidTr="00C91304">
        <w:tc>
          <w:tcPr>
            <w:tcW w:w="707" w:type="dxa"/>
            <w:tcBorders>
              <w:top w:val="single" w:sz="4" w:space="0" w:color="000000"/>
              <w:left w:val="single" w:sz="4" w:space="0" w:color="000000"/>
              <w:bottom w:val="single" w:sz="4" w:space="0" w:color="000000"/>
            </w:tcBorders>
            <w:shd w:val="clear" w:color="auto" w:fill="auto"/>
          </w:tcPr>
          <w:p w14:paraId="1959720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0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0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4" w14:textId="77777777" w:rsidTr="00C91304">
        <w:tc>
          <w:tcPr>
            <w:tcW w:w="707" w:type="dxa"/>
            <w:tcBorders>
              <w:top w:val="single" w:sz="4" w:space="0" w:color="000000"/>
              <w:left w:val="single" w:sz="4" w:space="0" w:color="000000"/>
              <w:bottom w:val="single" w:sz="4" w:space="0" w:color="000000"/>
            </w:tcBorders>
            <w:shd w:val="clear" w:color="auto" w:fill="auto"/>
          </w:tcPr>
          <w:p w14:paraId="1959721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1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1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9" w14:textId="77777777" w:rsidTr="00C91304">
        <w:tc>
          <w:tcPr>
            <w:tcW w:w="707" w:type="dxa"/>
            <w:tcBorders>
              <w:top w:val="single" w:sz="4" w:space="0" w:color="000000"/>
              <w:left w:val="single" w:sz="4" w:space="0" w:color="000000"/>
              <w:bottom w:val="single" w:sz="4" w:space="0" w:color="000000"/>
            </w:tcBorders>
            <w:shd w:val="clear" w:color="auto" w:fill="auto"/>
          </w:tcPr>
          <w:p w14:paraId="1959721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1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1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E" w14:textId="77777777" w:rsidTr="00C91304">
        <w:tc>
          <w:tcPr>
            <w:tcW w:w="707" w:type="dxa"/>
            <w:tcBorders>
              <w:top w:val="single" w:sz="4" w:space="0" w:color="000000"/>
              <w:left w:val="single" w:sz="4" w:space="0" w:color="000000"/>
              <w:bottom w:val="single" w:sz="4" w:space="0" w:color="000000"/>
            </w:tcBorders>
            <w:shd w:val="clear" w:color="auto" w:fill="auto"/>
          </w:tcPr>
          <w:p w14:paraId="195972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1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3" w14:textId="77777777" w:rsidTr="00C91304">
        <w:tc>
          <w:tcPr>
            <w:tcW w:w="707" w:type="dxa"/>
            <w:tcBorders>
              <w:top w:val="single" w:sz="4" w:space="0" w:color="000000"/>
              <w:left w:val="single" w:sz="4" w:space="0" w:color="000000"/>
              <w:bottom w:val="single" w:sz="4" w:space="0" w:color="000000"/>
            </w:tcBorders>
            <w:shd w:val="clear" w:color="auto" w:fill="auto"/>
          </w:tcPr>
          <w:p w14:paraId="195972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2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8" w14:textId="77777777" w:rsidTr="00C91304">
        <w:tc>
          <w:tcPr>
            <w:tcW w:w="707" w:type="dxa"/>
            <w:tcBorders>
              <w:top w:val="single" w:sz="4" w:space="0" w:color="000000"/>
              <w:left w:val="single" w:sz="4" w:space="0" w:color="000000"/>
              <w:bottom w:val="single" w:sz="4" w:space="0" w:color="000000"/>
            </w:tcBorders>
            <w:shd w:val="clear" w:color="auto" w:fill="auto"/>
          </w:tcPr>
          <w:p w14:paraId="195972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D" w14:textId="77777777" w:rsidTr="00C91304">
        <w:tc>
          <w:tcPr>
            <w:tcW w:w="707" w:type="dxa"/>
            <w:tcBorders>
              <w:top w:val="single" w:sz="4" w:space="0" w:color="000000"/>
              <w:left w:val="single" w:sz="4" w:space="0" w:color="000000"/>
              <w:bottom w:val="single" w:sz="4" w:space="0" w:color="000000"/>
            </w:tcBorders>
            <w:shd w:val="clear" w:color="auto" w:fill="auto"/>
          </w:tcPr>
          <w:p w14:paraId="1959722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2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2" w14:textId="77777777" w:rsidTr="00C91304">
        <w:tc>
          <w:tcPr>
            <w:tcW w:w="707" w:type="dxa"/>
            <w:tcBorders>
              <w:top w:val="single" w:sz="4" w:space="0" w:color="000000"/>
              <w:left w:val="single" w:sz="4" w:space="0" w:color="000000"/>
              <w:bottom w:val="single" w:sz="4" w:space="0" w:color="000000"/>
            </w:tcBorders>
            <w:shd w:val="clear" w:color="auto" w:fill="auto"/>
          </w:tcPr>
          <w:p w14:paraId="1959722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2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7" w14:textId="77777777" w:rsidTr="00C91304">
        <w:tc>
          <w:tcPr>
            <w:tcW w:w="707" w:type="dxa"/>
            <w:tcBorders>
              <w:top w:val="single" w:sz="4" w:space="0" w:color="000000"/>
              <w:left w:val="single" w:sz="4" w:space="0" w:color="000000"/>
              <w:bottom w:val="single" w:sz="4" w:space="0" w:color="000000"/>
            </w:tcBorders>
            <w:shd w:val="clear" w:color="auto" w:fill="auto"/>
          </w:tcPr>
          <w:p w14:paraId="195972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3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C" w14:textId="77777777" w:rsidTr="00C91304">
        <w:tc>
          <w:tcPr>
            <w:tcW w:w="707" w:type="dxa"/>
            <w:tcBorders>
              <w:top w:val="single" w:sz="4" w:space="0" w:color="000000"/>
              <w:left w:val="single" w:sz="4" w:space="0" w:color="000000"/>
              <w:bottom w:val="single" w:sz="4" w:space="0" w:color="000000"/>
            </w:tcBorders>
            <w:shd w:val="clear" w:color="auto" w:fill="auto"/>
          </w:tcPr>
          <w:p w14:paraId="195972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3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1" w14:textId="77777777" w:rsidTr="00C91304">
        <w:tc>
          <w:tcPr>
            <w:tcW w:w="707" w:type="dxa"/>
            <w:tcBorders>
              <w:top w:val="single" w:sz="4" w:space="0" w:color="000000"/>
              <w:left w:val="single" w:sz="4" w:space="0" w:color="000000"/>
              <w:bottom w:val="single" w:sz="4" w:space="0" w:color="000000"/>
            </w:tcBorders>
            <w:shd w:val="clear" w:color="auto" w:fill="auto"/>
          </w:tcPr>
          <w:p w14:paraId="195972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3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6" w14:textId="77777777" w:rsidTr="00C91304">
        <w:tc>
          <w:tcPr>
            <w:tcW w:w="707" w:type="dxa"/>
            <w:tcBorders>
              <w:top w:val="single" w:sz="4" w:space="0" w:color="000000"/>
              <w:left w:val="single" w:sz="4" w:space="0" w:color="000000"/>
              <w:bottom w:val="single" w:sz="4" w:space="0" w:color="000000"/>
            </w:tcBorders>
            <w:shd w:val="clear" w:color="auto" w:fill="auto"/>
          </w:tcPr>
          <w:p w14:paraId="195972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2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B" w14:textId="77777777" w:rsidTr="00C91304">
        <w:tc>
          <w:tcPr>
            <w:tcW w:w="707" w:type="dxa"/>
            <w:tcBorders>
              <w:top w:val="single" w:sz="4" w:space="0" w:color="000000"/>
              <w:left w:val="single" w:sz="4" w:space="0" w:color="000000"/>
              <w:bottom w:val="single" w:sz="4" w:space="0" w:color="000000"/>
            </w:tcBorders>
            <w:shd w:val="clear" w:color="auto" w:fill="auto"/>
          </w:tcPr>
          <w:p w14:paraId="195972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724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0" w14:textId="77777777" w:rsidTr="00C91304">
        <w:tc>
          <w:tcPr>
            <w:tcW w:w="707" w:type="dxa"/>
            <w:tcBorders>
              <w:top w:val="single" w:sz="4" w:space="0" w:color="000000"/>
              <w:left w:val="single" w:sz="4" w:space="0" w:color="000000"/>
              <w:bottom w:val="single" w:sz="4" w:space="0" w:color="000000"/>
            </w:tcBorders>
            <w:shd w:val="clear" w:color="auto" w:fill="auto"/>
          </w:tcPr>
          <w:p w14:paraId="195972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724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5" w14:textId="77777777" w:rsidTr="00C91304">
        <w:tc>
          <w:tcPr>
            <w:tcW w:w="707" w:type="dxa"/>
            <w:tcBorders>
              <w:top w:val="single" w:sz="4" w:space="0" w:color="000000"/>
              <w:left w:val="single" w:sz="4" w:space="0" w:color="000000"/>
              <w:bottom w:val="single" w:sz="4" w:space="0" w:color="000000"/>
            </w:tcBorders>
            <w:shd w:val="clear" w:color="auto" w:fill="auto"/>
          </w:tcPr>
          <w:p w14:paraId="195972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2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A" w14:textId="77777777" w:rsidTr="00C91304">
        <w:tc>
          <w:tcPr>
            <w:tcW w:w="707" w:type="dxa"/>
            <w:tcBorders>
              <w:top w:val="single" w:sz="4" w:space="0" w:color="000000"/>
              <w:left w:val="single" w:sz="4" w:space="0" w:color="000000"/>
              <w:bottom w:val="single" w:sz="4" w:space="0" w:color="000000"/>
            </w:tcBorders>
            <w:shd w:val="clear" w:color="auto" w:fill="auto"/>
          </w:tcPr>
          <w:p w14:paraId="195972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1959725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F" w14:textId="77777777" w:rsidTr="00C91304">
        <w:tc>
          <w:tcPr>
            <w:tcW w:w="707" w:type="dxa"/>
            <w:tcBorders>
              <w:top w:val="single" w:sz="4" w:space="0" w:color="000000"/>
              <w:left w:val="single" w:sz="4" w:space="0" w:color="000000"/>
              <w:bottom w:val="single" w:sz="4" w:space="0" w:color="000000"/>
            </w:tcBorders>
            <w:shd w:val="clear" w:color="auto" w:fill="auto"/>
          </w:tcPr>
          <w:p w14:paraId="195972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725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4" w14:textId="77777777" w:rsidTr="00C91304">
        <w:tc>
          <w:tcPr>
            <w:tcW w:w="707" w:type="dxa"/>
            <w:tcBorders>
              <w:top w:val="single" w:sz="4" w:space="0" w:color="000000"/>
              <w:left w:val="single" w:sz="4" w:space="0" w:color="000000"/>
              <w:bottom w:val="single" w:sz="4" w:space="0" w:color="000000"/>
            </w:tcBorders>
            <w:shd w:val="clear" w:color="auto" w:fill="auto"/>
          </w:tcPr>
          <w:p w14:paraId="195972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2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9" w14:textId="77777777" w:rsidTr="00C91304">
        <w:tc>
          <w:tcPr>
            <w:tcW w:w="707" w:type="dxa"/>
            <w:tcBorders>
              <w:top w:val="single" w:sz="4" w:space="0" w:color="000000"/>
              <w:left w:val="single" w:sz="4" w:space="0" w:color="000000"/>
              <w:bottom w:val="single" w:sz="4" w:space="0" w:color="000000"/>
            </w:tcBorders>
            <w:shd w:val="clear" w:color="auto" w:fill="auto"/>
          </w:tcPr>
          <w:p w14:paraId="195972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726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E" w14:textId="77777777" w:rsidTr="00C91304">
        <w:tc>
          <w:tcPr>
            <w:tcW w:w="707" w:type="dxa"/>
            <w:tcBorders>
              <w:top w:val="single" w:sz="4" w:space="0" w:color="000000"/>
              <w:left w:val="single" w:sz="4" w:space="0" w:color="000000"/>
              <w:bottom w:val="single" w:sz="4" w:space="0" w:color="000000"/>
            </w:tcBorders>
            <w:shd w:val="clear" w:color="auto" w:fill="auto"/>
          </w:tcPr>
          <w:p w14:paraId="195972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726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73" w14:textId="77777777" w:rsidTr="00C91304">
        <w:tc>
          <w:tcPr>
            <w:tcW w:w="707" w:type="dxa"/>
            <w:tcBorders>
              <w:top w:val="single" w:sz="4" w:space="0" w:color="000000"/>
              <w:left w:val="single" w:sz="4" w:space="0" w:color="000000"/>
              <w:bottom w:val="single" w:sz="4" w:space="0" w:color="000000"/>
            </w:tcBorders>
            <w:shd w:val="clear" w:color="auto" w:fill="auto"/>
          </w:tcPr>
          <w:p w14:paraId="195972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74" w14:textId="77777777" w:rsidR="007E70D4" w:rsidRPr="00004693" w:rsidRDefault="007E70D4" w:rsidP="007E70D4">
      <w:pPr>
        <w:spacing w:after="0" w:line="100" w:lineRule="atLeast"/>
        <w:rPr>
          <w:rFonts w:cs="Arial"/>
          <w:sz w:val="18"/>
          <w:szCs w:val="18"/>
        </w:rPr>
      </w:pPr>
    </w:p>
    <w:p w14:paraId="19597275"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7A" w14:textId="77777777" w:rsidTr="00C91304">
        <w:tc>
          <w:tcPr>
            <w:tcW w:w="707" w:type="dxa"/>
            <w:tcBorders>
              <w:top w:val="single" w:sz="4" w:space="0" w:color="000000"/>
              <w:left w:val="single" w:sz="4" w:space="0" w:color="000000"/>
              <w:bottom w:val="single" w:sz="4" w:space="0" w:color="000000"/>
            </w:tcBorders>
            <w:shd w:val="clear" w:color="auto" w:fill="auto"/>
          </w:tcPr>
          <w:p w14:paraId="19597276" w14:textId="77777777" w:rsidR="007E70D4" w:rsidRPr="00004693" w:rsidRDefault="007E70D4" w:rsidP="00C91304">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7277" w14:textId="77777777" w:rsidR="007E70D4" w:rsidRPr="00004693" w:rsidRDefault="007E70D4" w:rsidP="00C91304">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278"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9"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7F" w14:textId="77777777" w:rsidTr="00C91304">
        <w:tc>
          <w:tcPr>
            <w:tcW w:w="707" w:type="dxa"/>
            <w:tcBorders>
              <w:top w:val="single" w:sz="4" w:space="0" w:color="000000"/>
              <w:left w:val="single" w:sz="4" w:space="0" w:color="000000"/>
              <w:bottom w:val="single" w:sz="4" w:space="0" w:color="000000"/>
            </w:tcBorders>
            <w:shd w:val="clear" w:color="auto" w:fill="auto"/>
          </w:tcPr>
          <w:p w14:paraId="195972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4" w14:textId="77777777" w:rsidTr="00C91304">
        <w:tc>
          <w:tcPr>
            <w:tcW w:w="707" w:type="dxa"/>
            <w:tcBorders>
              <w:top w:val="single" w:sz="4" w:space="0" w:color="000000"/>
              <w:left w:val="single" w:sz="4" w:space="0" w:color="000000"/>
              <w:bottom w:val="single" w:sz="4" w:space="0" w:color="000000"/>
            </w:tcBorders>
            <w:shd w:val="clear" w:color="auto" w:fill="auto"/>
          </w:tcPr>
          <w:p w14:paraId="195972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8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9" w14:textId="77777777" w:rsidTr="00C91304">
        <w:tc>
          <w:tcPr>
            <w:tcW w:w="707" w:type="dxa"/>
            <w:tcBorders>
              <w:top w:val="single" w:sz="4" w:space="0" w:color="000000"/>
              <w:left w:val="single" w:sz="4" w:space="0" w:color="000000"/>
              <w:bottom w:val="single" w:sz="4" w:space="0" w:color="000000"/>
            </w:tcBorders>
            <w:shd w:val="clear" w:color="auto" w:fill="auto"/>
          </w:tcPr>
          <w:p w14:paraId="195972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8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E" w14:textId="77777777" w:rsidTr="00C91304">
        <w:tc>
          <w:tcPr>
            <w:tcW w:w="707" w:type="dxa"/>
            <w:tcBorders>
              <w:top w:val="single" w:sz="4" w:space="0" w:color="000000"/>
              <w:left w:val="single" w:sz="4" w:space="0" w:color="000000"/>
              <w:bottom w:val="single" w:sz="4" w:space="0" w:color="000000"/>
            </w:tcBorders>
            <w:shd w:val="clear" w:color="auto" w:fill="auto"/>
          </w:tcPr>
          <w:p w14:paraId="195972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3" w14:textId="77777777" w:rsidTr="00C91304">
        <w:tc>
          <w:tcPr>
            <w:tcW w:w="707" w:type="dxa"/>
            <w:tcBorders>
              <w:top w:val="single" w:sz="4" w:space="0" w:color="000000"/>
              <w:left w:val="single" w:sz="4" w:space="0" w:color="000000"/>
              <w:bottom w:val="single" w:sz="4" w:space="0" w:color="000000"/>
            </w:tcBorders>
            <w:shd w:val="clear" w:color="auto" w:fill="auto"/>
          </w:tcPr>
          <w:p w14:paraId="1959728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9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8" w14:textId="77777777" w:rsidTr="00C91304">
        <w:tc>
          <w:tcPr>
            <w:tcW w:w="707" w:type="dxa"/>
            <w:tcBorders>
              <w:top w:val="single" w:sz="4" w:space="0" w:color="000000"/>
              <w:left w:val="single" w:sz="4" w:space="0" w:color="000000"/>
              <w:bottom w:val="single" w:sz="4" w:space="0" w:color="000000"/>
            </w:tcBorders>
            <w:shd w:val="clear" w:color="auto" w:fill="auto"/>
          </w:tcPr>
          <w:p w14:paraId="1959729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9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9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D" w14:textId="77777777" w:rsidTr="00C91304">
        <w:tc>
          <w:tcPr>
            <w:tcW w:w="707" w:type="dxa"/>
            <w:tcBorders>
              <w:top w:val="single" w:sz="4" w:space="0" w:color="000000"/>
              <w:left w:val="single" w:sz="4" w:space="0" w:color="000000"/>
              <w:bottom w:val="single" w:sz="4" w:space="0" w:color="000000"/>
            </w:tcBorders>
            <w:shd w:val="clear" w:color="auto" w:fill="auto"/>
          </w:tcPr>
          <w:p w14:paraId="1959729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9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9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2" w14:textId="77777777" w:rsidTr="00C91304">
        <w:tc>
          <w:tcPr>
            <w:tcW w:w="707" w:type="dxa"/>
            <w:tcBorders>
              <w:top w:val="single" w:sz="4" w:space="0" w:color="000000"/>
              <w:left w:val="single" w:sz="4" w:space="0" w:color="000000"/>
              <w:bottom w:val="single" w:sz="4" w:space="0" w:color="000000"/>
            </w:tcBorders>
            <w:shd w:val="clear" w:color="auto" w:fill="auto"/>
          </w:tcPr>
          <w:p w14:paraId="195972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9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7" w14:textId="77777777" w:rsidTr="00C91304">
        <w:tc>
          <w:tcPr>
            <w:tcW w:w="707" w:type="dxa"/>
            <w:tcBorders>
              <w:top w:val="single" w:sz="4" w:space="0" w:color="000000"/>
              <w:left w:val="single" w:sz="4" w:space="0" w:color="000000"/>
              <w:bottom w:val="single" w:sz="4" w:space="0" w:color="000000"/>
            </w:tcBorders>
            <w:shd w:val="clear" w:color="auto" w:fill="auto"/>
          </w:tcPr>
          <w:p w14:paraId="195972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A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C" w14:textId="77777777" w:rsidTr="00C91304">
        <w:tc>
          <w:tcPr>
            <w:tcW w:w="707" w:type="dxa"/>
            <w:tcBorders>
              <w:top w:val="single" w:sz="4" w:space="0" w:color="000000"/>
              <w:left w:val="single" w:sz="4" w:space="0" w:color="000000"/>
              <w:bottom w:val="single" w:sz="4" w:space="0" w:color="000000"/>
            </w:tcBorders>
            <w:shd w:val="clear" w:color="auto" w:fill="auto"/>
          </w:tcPr>
          <w:p w14:paraId="195972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1" w14:textId="77777777" w:rsidTr="00C91304">
        <w:tc>
          <w:tcPr>
            <w:tcW w:w="707" w:type="dxa"/>
            <w:tcBorders>
              <w:top w:val="single" w:sz="4" w:space="0" w:color="000000"/>
              <w:left w:val="single" w:sz="4" w:space="0" w:color="000000"/>
              <w:bottom w:val="single" w:sz="4" w:space="0" w:color="000000"/>
            </w:tcBorders>
            <w:shd w:val="clear" w:color="auto" w:fill="auto"/>
          </w:tcPr>
          <w:p w14:paraId="195972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A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6" w14:textId="77777777" w:rsidTr="00C91304">
        <w:tc>
          <w:tcPr>
            <w:tcW w:w="707" w:type="dxa"/>
            <w:tcBorders>
              <w:top w:val="single" w:sz="4" w:space="0" w:color="000000"/>
              <w:left w:val="single" w:sz="4" w:space="0" w:color="000000"/>
              <w:bottom w:val="single" w:sz="4" w:space="0" w:color="000000"/>
            </w:tcBorders>
            <w:shd w:val="clear" w:color="auto" w:fill="auto"/>
          </w:tcPr>
          <w:p w14:paraId="195972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B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B" w14:textId="77777777" w:rsidTr="00C91304">
        <w:tc>
          <w:tcPr>
            <w:tcW w:w="707" w:type="dxa"/>
            <w:tcBorders>
              <w:top w:val="single" w:sz="4" w:space="0" w:color="000000"/>
              <w:left w:val="single" w:sz="4" w:space="0" w:color="000000"/>
              <w:bottom w:val="single" w:sz="4" w:space="0" w:color="000000"/>
            </w:tcBorders>
            <w:shd w:val="clear" w:color="auto" w:fill="auto"/>
          </w:tcPr>
          <w:p w14:paraId="195972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BC" w14:textId="77777777" w:rsidR="007E70D4" w:rsidRPr="00004693" w:rsidRDefault="007E70D4" w:rsidP="007E70D4">
      <w:pPr>
        <w:spacing w:after="0" w:line="100" w:lineRule="atLeast"/>
        <w:rPr>
          <w:rFonts w:cs="Arial"/>
          <w:sz w:val="18"/>
          <w:szCs w:val="18"/>
        </w:rPr>
      </w:pPr>
    </w:p>
    <w:p w14:paraId="195972B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C2" w14:textId="77777777" w:rsidTr="00C91304">
        <w:tc>
          <w:tcPr>
            <w:tcW w:w="707" w:type="dxa"/>
            <w:tcBorders>
              <w:top w:val="single" w:sz="4" w:space="0" w:color="000000"/>
              <w:left w:val="single" w:sz="4" w:space="0" w:color="000000"/>
              <w:bottom w:val="single" w:sz="4" w:space="0" w:color="000000"/>
            </w:tcBorders>
            <w:shd w:val="clear" w:color="auto" w:fill="auto"/>
          </w:tcPr>
          <w:p w14:paraId="195972B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BF" w14:textId="77777777" w:rsidR="007E70D4" w:rsidRPr="00004693" w:rsidRDefault="007E70D4" w:rsidP="00C91304">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72C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C7" w14:textId="77777777" w:rsidTr="00C91304">
        <w:tc>
          <w:tcPr>
            <w:tcW w:w="707" w:type="dxa"/>
            <w:tcBorders>
              <w:top w:val="single" w:sz="4" w:space="0" w:color="000000"/>
              <w:left w:val="single" w:sz="4" w:space="0" w:color="000000"/>
              <w:bottom w:val="single" w:sz="4" w:space="0" w:color="000000"/>
            </w:tcBorders>
            <w:shd w:val="clear" w:color="auto" w:fill="auto"/>
          </w:tcPr>
          <w:p w14:paraId="195972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CC" w14:textId="77777777" w:rsidTr="00C91304">
        <w:tc>
          <w:tcPr>
            <w:tcW w:w="707" w:type="dxa"/>
            <w:tcBorders>
              <w:top w:val="single" w:sz="4" w:space="0" w:color="000000"/>
              <w:left w:val="single" w:sz="4" w:space="0" w:color="000000"/>
              <w:bottom w:val="single" w:sz="4" w:space="0" w:color="000000"/>
            </w:tcBorders>
            <w:shd w:val="clear" w:color="auto" w:fill="auto"/>
          </w:tcPr>
          <w:p w14:paraId="195972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2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D1" w14:textId="77777777" w:rsidTr="00C91304">
        <w:tc>
          <w:tcPr>
            <w:tcW w:w="707" w:type="dxa"/>
            <w:tcBorders>
              <w:top w:val="single" w:sz="4" w:space="0" w:color="000000"/>
              <w:left w:val="single" w:sz="4" w:space="0" w:color="000000"/>
              <w:bottom w:val="single" w:sz="4" w:space="0" w:color="000000"/>
            </w:tcBorders>
            <w:shd w:val="clear" w:color="auto" w:fill="auto"/>
          </w:tcPr>
          <w:p w14:paraId="195972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D2" w14:textId="77777777" w:rsidR="007E70D4" w:rsidRPr="00004693" w:rsidRDefault="007E70D4" w:rsidP="007E70D4">
      <w:pPr>
        <w:spacing w:after="0" w:line="100" w:lineRule="atLeast"/>
        <w:rPr>
          <w:rFonts w:cs="Arial"/>
          <w:sz w:val="18"/>
          <w:szCs w:val="18"/>
        </w:rPr>
      </w:pPr>
    </w:p>
    <w:p w14:paraId="195972D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D8" w14:textId="77777777" w:rsidTr="00C91304">
        <w:tc>
          <w:tcPr>
            <w:tcW w:w="707" w:type="dxa"/>
            <w:tcBorders>
              <w:top w:val="single" w:sz="4" w:space="0" w:color="000000"/>
              <w:left w:val="single" w:sz="4" w:space="0" w:color="000000"/>
              <w:bottom w:val="single" w:sz="4" w:space="0" w:color="000000"/>
            </w:tcBorders>
            <w:shd w:val="clear" w:color="auto" w:fill="auto"/>
          </w:tcPr>
          <w:p w14:paraId="195972D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D5" w14:textId="77777777" w:rsidR="007E70D4" w:rsidRPr="00004693" w:rsidRDefault="007E70D4" w:rsidP="00C91304">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D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DD" w14:textId="77777777" w:rsidTr="00C91304">
        <w:tc>
          <w:tcPr>
            <w:tcW w:w="707" w:type="dxa"/>
            <w:tcBorders>
              <w:top w:val="single" w:sz="4" w:space="0" w:color="000000"/>
              <w:left w:val="single" w:sz="4" w:space="0" w:color="000000"/>
              <w:bottom w:val="single" w:sz="4" w:space="0" w:color="000000"/>
            </w:tcBorders>
            <w:shd w:val="clear" w:color="auto" w:fill="auto"/>
          </w:tcPr>
          <w:p w14:paraId="195972D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D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2" w14:textId="77777777" w:rsidTr="00C91304">
        <w:tc>
          <w:tcPr>
            <w:tcW w:w="707" w:type="dxa"/>
            <w:tcBorders>
              <w:top w:val="single" w:sz="4" w:space="0" w:color="000000"/>
              <w:left w:val="single" w:sz="4" w:space="0" w:color="000000"/>
              <w:bottom w:val="single" w:sz="4" w:space="0" w:color="000000"/>
            </w:tcBorders>
            <w:shd w:val="clear" w:color="auto" w:fill="auto"/>
          </w:tcPr>
          <w:p w14:paraId="195972D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D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7" w14:textId="77777777" w:rsidTr="00C91304">
        <w:tc>
          <w:tcPr>
            <w:tcW w:w="707" w:type="dxa"/>
            <w:tcBorders>
              <w:top w:val="single" w:sz="4" w:space="0" w:color="000000"/>
              <w:left w:val="single" w:sz="4" w:space="0" w:color="000000"/>
              <w:bottom w:val="single" w:sz="4" w:space="0" w:color="000000"/>
            </w:tcBorders>
            <w:shd w:val="clear" w:color="auto" w:fill="auto"/>
          </w:tcPr>
          <w:p w14:paraId="195972E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E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C" w14:textId="77777777" w:rsidTr="00C91304">
        <w:tc>
          <w:tcPr>
            <w:tcW w:w="707" w:type="dxa"/>
            <w:tcBorders>
              <w:top w:val="single" w:sz="4" w:space="0" w:color="000000"/>
              <w:left w:val="single" w:sz="4" w:space="0" w:color="000000"/>
              <w:bottom w:val="single" w:sz="4" w:space="0" w:color="000000"/>
            </w:tcBorders>
            <w:shd w:val="clear" w:color="auto" w:fill="auto"/>
          </w:tcPr>
          <w:p w14:paraId="195972E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E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1" w14:textId="77777777" w:rsidTr="00C91304">
        <w:tc>
          <w:tcPr>
            <w:tcW w:w="707" w:type="dxa"/>
            <w:tcBorders>
              <w:top w:val="single" w:sz="4" w:space="0" w:color="000000"/>
              <w:left w:val="single" w:sz="4" w:space="0" w:color="000000"/>
              <w:bottom w:val="single" w:sz="4" w:space="0" w:color="000000"/>
            </w:tcBorders>
            <w:shd w:val="clear" w:color="auto" w:fill="auto"/>
          </w:tcPr>
          <w:p w14:paraId="195972E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E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6" w14:textId="77777777" w:rsidTr="00C91304">
        <w:tc>
          <w:tcPr>
            <w:tcW w:w="707" w:type="dxa"/>
            <w:tcBorders>
              <w:top w:val="single" w:sz="4" w:space="0" w:color="000000"/>
              <w:left w:val="single" w:sz="4" w:space="0" w:color="000000"/>
              <w:bottom w:val="single" w:sz="4" w:space="0" w:color="000000"/>
            </w:tcBorders>
            <w:shd w:val="clear" w:color="auto" w:fill="auto"/>
          </w:tcPr>
          <w:p w14:paraId="195972F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F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F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B" w14:textId="77777777" w:rsidTr="00C91304">
        <w:tc>
          <w:tcPr>
            <w:tcW w:w="707" w:type="dxa"/>
            <w:tcBorders>
              <w:top w:val="single" w:sz="4" w:space="0" w:color="000000"/>
              <w:left w:val="single" w:sz="4" w:space="0" w:color="000000"/>
              <w:bottom w:val="single" w:sz="4" w:space="0" w:color="000000"/>
            </w:tcBorders>
            <w:shd w:val="clear" w:color="auto" w:fill="auto"/>
          </w:tcPr>
          <w:p w14:paraId="195972F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F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F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0" w14:textId="77777777" w:rsidTr="00C91304">
        <w:tc>
          <w:tcPr>
            <w:tcW w:w="707" w:type="dxa"/>
            <w:tcBorders>
              <w:top w:val="single" w:sz="4" w:space="0" w:color="000000"/>
              <w:left w:val="single" w:sz="4" w:space="0" w:color="000000"/>
              <w:bottom w:val="single" w:sz="4" w:space="0" w:color="000000"/>
            </w:tcBorders>
            <w:shd w:val="clear" w:color="auto" w:fill="auto"/>
          </w:tcPr>
          <w:p w14:paraId="195972F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F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F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5" w14:textId="77777777" w:rsidTr="00C91304">
        <w:tc>
          <w:tcPr>
            <w:tcW w:w="707" w:type="dxa"/>
            <w:tcBorders>
              <w:top w:val="single" w:sz="4" w:space="0" w:color="000000"/>
              <w:left w:val="single" w:sz="4" w:space="0" w:color="000000"/>
              <w:bottom w:val="single" w:sz="4" w:space="0" w:color="000000"/>
            </w:tcBorders>
            <w:shd w:val="clear" w:color="auto" w:fill="auto"/>
          </w:tcPr>
          <w:p w14:paraId="1959730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0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0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A" w14:textId="77777777" w:rsidTr="00C91304">
        <w:tc>
          <w:tcPr>
            <w:tcW w:w="707" w:type="dxa"/>
            <w:tcBorders>
              <w:top w:val="single" w:sz="4" w:space="0" w:color="000000"/>
              <w:left w:val="single" w:sz="4" w:space="0" w:color="000000"/>
              <w:bottom w:val="single" w:sz="4" w:space="0" w:color="000000"/>
            </w:tcBorders>
            <w:shd w:val="clear" w:color="auto" w:fill="auto"/>
          </w:tcPr>
          <w:p w14:paraId="1959730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0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10" w14:textId="77777777" w:rsidTr="00C91304">
        <w:tc>
          <w:tcPr>
            <w:tcW w:w="707" w:type="dxa"/>
            <w:tcBorders>
              <w:top w:val="single" w:sz="4" w:space="0" w:color="000000"/>
              <w:left w:val="single" w:sz="4" w:space="0" w:color="000000"/>
              <w:bottom w:val="single" w:sz="4" w:space="0" w:color="000000"/>
            </w:tcBorders>
            <w:shd w:val="clear" w:color="auto" w:fill="auto"/>
          </w:tcPr>
          <w:p w14:paraId="1959730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0D" w14:textId="77777777" w:rsidR="007E70D4" w:rsidRPr="00004693" w:rsidRDefault="007E70D4" w:rsidP="00C91304">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30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15" w14:textId="77777777" w:rsidTr="00C91304">
        <w:tc>
          <w:tcPr>
            <w:tcW w:w="707" w:type="dxa"/>
            <w:tcBorders>
              <w:top w:val="single" w:sz="4" w:space="0" w:color="000000"/>
              <w:left w:val="single" w:sz="4" w:space="0" w:color="000000"/>
              <w:bottom w:val="single" w:sz="4" w:space="0" w:color="000000"/>
            </w:tcBorders>
            <w:shd w:val="clear" w:color="auto" w:fill="auto"/>
          </w:tcPr>
          <w:p w14:paraId="1959731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1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A" w14:textId="77777777" w:rsidTr="00C91304">
        <w:tc>
          <w:tcPr>
            <w:tcW w:w="707" w:type="dxa"/>
            <w:tcBorders>
              <w:top w:val="single" w:sz="4" w:space="0" w:color="000000"/>
              <w:left w:val="single" w:sz="4" w:space="0" w:color="000000"/>
              <w:bottom w:val="single" w:sz="4" w:space="0" w:color="000000"/>
            </w:tcBorders>
            <w:shd w:val="clear" w:color="auto" w:fill="auto"/>
          </w:tcPr>
          <w:p w14:paraId="1959731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1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F" w14:textId="77777777" w:rsidTr="00C91304">
        <w:tc>
          <w:tcPr>
            <w:tcW w:w="707" w:type="dxa"/>
            <w:tcBorders>
              <w:top w:val="single" w:sz="4" w:space="0" w:color="000000"/>
              <w:left w:val="single" w:sz="4" w:space="0" w:color="000000"/>
              <w:bottom w:val="single" w:sz="4" w:space="0" w:color="000000"/>
            </w:tcBorders>
            <w:shd w:val="clear" w:color="auto" w:fill="auto"/>
          </w:tcPr>
          <w:p w14:paraId="1959731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1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4" w14:textId="77777777" w:rsidTr="00C91304">
        <w:tc>
          <w:tcPr>
            <w:tcW w:w="707" w:type="dxa"/>
            <w:tcBorders>
              <w:top w:val="single" w:sz="4" w:space="0" w:color="000000"/>
              <w:left w:val="single" w:sz="4" w:space="0" w:color="000000"/>
              <w:bottom w:val="single" w:sz="4" w:space="0" w:color="000000"/>
            </w:tcBorders>
            <w:shd w:val="clear" w:color="auto" w:fill="auto"/>
          </w:tcPr>
          <w:p w14:paraId="19597320"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2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2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9" w14:textId="77777777" w:rsidTr="00C91304">
        <w:tc>
          <w:tcPr>
            <w:tcW w:w="707" w:type="dxa"/>
            <w:tcBorders>
              <w:top w:val="single" w:sz="4" w:space="0" w:color="000000"/>
              <w:left w:val="single" w:sz="4" w:space="0" w:color="000000"/>
              <w:bottom w:val="single" w:sz="4" w:space="0" w:color="000000"/>
            </w:tcBorders>
            <w:shd w:val="clear" w:color="auto" w:fill="auto"/>
          </w:tcPr>
          <w:p w14:paraId="1959732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2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2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E" w14:textId="77777777" w:rsidTr="00C91304">
        <w:tc>
          <w:tcPr>
            <w:tcW w:w="707" w:type="dxa"/>
            <w:tcBorders>
              <w:top w:val="single" w:sz="4" w:space="0" w:color="000000"/>
              <w:left w:val="single" w:sz="4" w:space="0" w:color="000000"/>
              <w:bottom w:val="single" w:sz="4" w:space="0" w:color="000000"/>
            </w:tcBorders>
            <w:shd w:val="clear" w:color="auto" w:fill="auto"/>
          </w:tcPr>
          <w:p w14:paraId="1959732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2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2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3" w14:textId="77777777" w:rsidTr="00C91304">
        <w:tc>
          <w:tcPr>
            <w:tcW w:w="707" w:type="dxa"/>
            <w:tcBorders>
              <w:top w:val="single" w:sz="4" w:space="0" w:color="000000"/>
              <w:left w:val="single" w:sz="4" w:space="0" w:color="000000"/>
              <w:bottom w:val="single" w:sz="4" w:space="0" w:color="000000"/>
            </w:tcBorders>
            <w:shd w:val="clear" w:color="auto" w:fill="auto"/>
          </w:tcPr>
          <w:p w14:paraId="1959732F"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3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3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8" w14:textId="77777777" w:rsidTr="00C91304">
        <w:tc>
          <w:tcPr>
            <w:tcW w:w="707" w:type="dxa"/>
            <w:tcBorders>
              <w:top w:val="single" w:sz="4" w:space="0" w:color="000000"/>
              <w:left w:val="single" w:sz="4" w:space="0" w:color="000000"/>
              <w:bottom w:val="single" w:sz="4" w:space="0" w:color="000000"/>
            </w:tcBorders>
            <w:shd w:val="clear" w:color="auto" w:fill="auto"/>
          </w:tcPr>
          <w:p w14:paraId="195973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3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D" w14:textId="77777777" w:rsidTr="00C91304">
        <w:tc>
          <w:tcPr>
            <w:tcW w:w="707" w:type="dxa"/>
            <w:tcBorders>
              <w:top w:val="single" w:sz="4" w:space="0" w:color="000000"/>
              <w:left w:val="single" w:sz="4" w:space="0" w:color="000000"/>
              <w:bottom w:val="single" w:sz="4" w:space="0" w:color="000000"/>
            </w:tcBorders>
            <w:shd w:val="clear" w:color="auto" w:fill="auto"/>
          </w:tcPr>
          <w:p w14:paraId="195973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3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42" w14:textId="77777777" w:rsidTr="00C91304">
        <w:tc>
          <w:tcPr>
            <w:tcW w:w="707" w:type="dxa"/>
            <w:tcBorders>
              <w:top w:val="single" w:sz="4" w:space="0" w:color="000000"/>
              <w:left w:val="single" w:sz="4" w:space="0" w:color="000000"/>
              <w:bottom w:val="single" w:sz="4" w:space="0" w:color="000000"/>
            </w:tcBorders>
            <w:shd w:val="clear" w:color="auto" w:fill="auto"/>
          </w:tcPr>
          <w:p w14:paraId="1959733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4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48" w14:textId="77777777" w:rsidTr="00C91304">
        <w:tc>
          <w:tcPr>
            <w:tcW w:w="707" w:type="dxa"/>
            <w:tcBorders>
              <w:top w:val="single" w:sz="4" w:space="0" w:color="000000"/>
              <w:left w:val="single" w:sz="4" w:space="0" w:color="000000"/>
              <w:bottom w:val="single" w:sz="4" w:space="0" w:color="000000"/>
            </w:tcBorders>
            <w:shd w:val="clear" w:color="auto" w:fill="auto"/>
          </w:tcPr>
          <w:p w14:paraId="1959734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45" w14:textId="77777777" w:rsidR="007E70D4" w:rsidRPr="00004693" w:rsidRDefault="007E70D4" w:rsidP="00C91304">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34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4D" w14:textId="77777777" w:rsidTr="00C91304">
        <w:tc>
          <w:tcPr>
            <w:tcW w:w="707" w:type="dxa"/>
            <w:tcBorders>
              <w:top w:val="single" w:sz="4" w:space="0" w:color="000000"/>
              <w:left w:val="single" w:sz="4" w:space="0" w:color="000000"/>
              <w:bottom w:val="single" w:sz="4" w:space="0" w:color="000000"/>
            </w:tcBorders>
            <w:shd w:val="clear" w:color="auto" w:fill="auto"/>
          </w:tcPr>
          <w:p w14:paraId="1959734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4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2" w14:textId="77777777" w:rsidTr="00C91304">
        <w:tc>
          <w:tcPr>
            <w:tcW w:w="707" w:type="dxa"/>
            <w:tcBorders>
              <w:top w:val="single" w:sz="4" w:space="0" w:color="000000"/>
              <w:left w:val="single" w:sz="4" w:space="0" w:color="000000"/>
              <w:bottom w:val="single" w:sz="4" w:space="0" w:color="000000"/>
            </w:tcBorders>
            <w:shd w:val="clear" w:color="auto" w:fill="auto"/>
          </w:tcPr>
          <w:p w14:paraId="195973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4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7" w14:textId="77777777" w:rsidTr="00C91304">
        <w:tc>
          <w:tcPr>
            <w:tcW w:w="707" w:type="dxa"/>
            <w:tcBorders>
              <w:top w:val="single" w:sz="4" w:space="0" w:color="000000"/>
              <w:left w:val="single" w:sz="4" w:space="0" w:color="000000"/>
              <w:bottom w:val="single" w:sz="4" w:space="0" w:color="000000"/>
            </w:tcBorders>
            <w:shd w:val="clear" w:color="auto" w:fill="auto"/>
          </w:tcPr>
          <w:p w14:paraId="195973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5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C" w14:textId="77777777" w:rsidTr="00C91304">
        <w:tc>
          <w:tcPr>
            <w:tcW w:w="707" w:type="dxa"/>
            <w:tcBorders>
              <w:top w:val="single" w:sz="4" w:space="0" w:color="000000"/>
              <w:left w:val="single" w:sz="4" w:space="0" w:color="000000"/>
              <w:bottom w:val="single" w:sz="4" w:space="0" w:color="000000"/>
            </w:tcBorders>
            <w:shd w:val="clear" w:color="auto" w:fill="auto"/>
          </w:tcPr>
          <w:p w14:paraId="195973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1" w14:textId="77777777" w:rsidTr="00C91304">
        <w:tc>
          <w:tcPr>
            <w:tcW w:w="707" w:type="dxa"/>
            <w:tcBorders>
              <w:top w:val="single" w:sz="4" w:space="0" w:color="000000"/>
              <w:left w:val="single" w:sz="4" w:space="0" w:color="000000"/>
              <w:bottom w:val="single" w:sz="4" w:space="0" w:color="000000"/>
            </w:tcBorders>
            <w:shd w:val="clear" w:color="auto" w:fill="auto"/>
          </w:tcPr>
          <w:p w14:paraId="195973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5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6" w14:textId="77777777" w:rsidTr="00C91304">
        <w:tc>
          <w:tcPr>
            <w:tcW w:w="707" w:type="dxa"/>
            <w:tcBorders>
              <w:top w:val="single" w:sz="4" w:space="0" w:color="000000"/>
              <w:left w:val="single" w:sz="4" w:space="0" w:color="000000"/>
              <w:bottom w:val="single" w:sz="4" w:space="0" w:color="000000"/>
            </w:tcBorders>
            <w:shd w:val="clear" w:color="auto" w:fill="auto"/>
          </w:tcPr>
          <w:p w14:paraId="195973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6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B" w14:textId="77777777" w:rsidTr="00C91304">
        <w:tc>
          <w:tcPr>
            <w:tcW w:w="707" w:type="dxa"/>
            <w:tcBorders>
              <w:top w:val="single" w:sz="4" w:space="0" w:color="000000"/>
              <w:left w:val="single" w:sz="4" w:space="0" w:color="000000"/>
              <w:bottom w:val="single" w:sz="4" w:space="0" w:color="000000"/>
            </w:tcBorders>
            <w:shd w:val="clear" w:color="auto" w:fill="auto"/>
          </w:tcPr>
          <w:p w14:paraId="195973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0" w14:textId="77777777" w:rsidTr="00C91304">
        <w:tc>
          <w:tcPr>
            <w:tcW w:w="707" w:type="dxa"/>
            <w:tcBorders>
              <w:top w:val="single" w:sz="4" w:space="0" w:color="000000"/>
              <w:left w:val="single" w:sz="4" w:space="0" w:color="000000"/>
              <w:bottom w:val="single" w:sz="4" w:space="0" w:color="000000"/>
            </w:tcBorders>
            <w:shd w:val="clear" w:color="auto" w:fill="auto"/>
          </w:tcPr>
          <w:p w14:paraId="195973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6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5" w14:textId="77777777" w:rsidTr="00C91304">
        <w:tc>
          <w:tcPr>
            <w:tcW w:w="707" w:type="dxa"/>
            <w:tcBorders>
              <w:top w:val="single" w:sz="4" w:space="0" w:color="000000"/>
              <w:left w:val="single" w:sz="4" w:space="0" w:color="000000"/>
              <w:bottom w:val="single" w:sz="4" w:space="0" w:color="000000"/>
            </w:tcBorders>
            <w:shd w:val="clear" w:color="auto" w:fill="auto"/>
          </w:tcPr>
          <w:p w14:paraId="195973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7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A" w14:textId="77777777" w:rsidTr="00C91304">
        <w:tc>
          <w:tcPr>
            <w:tcW w:w="707" w:type="dxa"/>
            <w:tcBorders>
              <w:top w:val="single" w:sz="4" w:space="0" w:color="000000"/>
              <w:left w:val="single" w:sz="4" w:space="0" w:color="000000"/>
              <w:bottom w:val="single" w:sz="4" w:space="0" w:color="000000"/>
            </w:tcBorders>
            <w:shd w:val="clear" w:color="auto" w:fill="auto"/>
          </w:tcPr>
          <w:p w14:paraId="1959737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7B" w14:textId="77777777" w:rsidR="007E70D4" w:rsidRPr="00004693" w:rsidRDefault="007E70D4" w:rsidP="007E70D4">
      <w:pPr>
        <w:spacing w:after="0" w:line="100" w:lineRule="atLeast"/>
        <w:rPr>
          <w:rFonts w:cs="Arial"/>
          <w:sz w:val="18"/>
          <w:szCs w:val="18"/>
        </w:rPr>
      </w:pPr>
    </w:p>
    <w:p w14:paraId="1959737C" w14:textId="77777777" w:rsidR="007E70D4" w:rsidRPr="00004693" w:rsidRDefault="007E70D4" w:rsidP="007E70D4">
      <w:pPr>
        <w:spacing w:after="0" w:line="100" w:lineRule="atLeast"/>
        <w:rPr>
          <w:rFonts w:cs="Arial"/>
          <w:sz w:val="18"/>
          <w:szCs w:val="18"/>
        </w:rPr>
      </w:pPr>
    </w:p>
    <w:p w14:paraId="1959737D" w14:textId="77777777" w:rsidR="007E70D4" w:rsidRPr="00004693" w:rsidRDefault="007E70D4" w:rsidP="007E70D4">
      <w:pPr>
        <w:spacing w:after="0" w:line="100" w:lineRule="atLeast"/>
        <w:rPr>
          <w:rFonts w:cs="Arial"/>
          <w:sz w:val="18"/>
          <w:szCs w:val="18"/>
        </w:rPr>
      </w:pPr>
    </w:p>
    <w:p w14:paraId="1959737E" w14:textId="77777777" w:rsidR="007E70D4" w:rsidRDefault="007E70D4" w:rsidP="007E70D4">
      <w:pPr>
        <w:spacing w:after="0" w:line="100" w:lineRule="atLeast"/>
        <w:rPr>
          <w:rFonts w:cs="Arial"/>
          <w:sz w:val="20"/>
          <w:szCs w:val="20"/>
        </w:rPr>
      </w:pPr>
    </w:p>
    <w:p w14:paraId="1959737F" w14:textId="77777777" w:rsidR="007E70D4" w:rsidRDefault="007E70D4" w:rsidP="007E70D4">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14:paraId="19597380" w14:textId="77777777" w:rsidR="007E70D4" w:rsidRDefault="007E70D4" w:rsidP="007E70D4">
      <w:pPr>
        <w:spacing w:after="0" w:line="100" w:lineRule="atLeast"/>
        <w:rPr>
          <w:rFonts w:cs="Arial"/>
          <w:sz w:val="20"/>
          <w:szCs w:val="20"/>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85" w14:textId="77777777" w:rsidTr="00455D9A">
        <w:tc>
          <w:tcPr>
            <w:tcW w:w="707" w:type="dxa"/>
            <w:tcBorders>
              <w:top w:val="single" w:sz="4" w:space="0" w:color="000000"/>
              <w:left w:val="single" w:sz="4" w:space="0" w:color="000000"/>
              <w:bottom w:val="single" w:sz="4" w:space="0" w:color="000000"/>
            </w:tcBorders>
            <w:shd w:val="clear" w:color="auto" w:fill="auto"/>
          </w:tcPr>
          <w:p w14:paraId="1959738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82"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14:paraId="1959738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38A" w14:textId="77777777" w:rsidTr="00455D9A">
        <w:tc>
          <w:tcPr>
            <w:tcW w:w="707" w:type="dxa"/>
            <w:tcBorders>
              <w:top w:val="single" w:sz="4" w:space="0" w:color="000000"/>
              <w:left w:val="single" w:sz="4" w:space="0" w:color="000000"/>
              <w:bottom w:val="single" w:sz="4" w:space="0" w:color="000000"/>
            </w:tcBorders>
            <w:shd w:val="clear" w:color="auto" w:fill="auto"/>
          </w:tcPr>
          <w:p w14:paraId="19597386"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87"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14:paraId="19597388" w14:textId="1ED9AFCE" w:rsidR="00AD041C" w:rsidRPr="00004693" w:rsidRDefault="00AD041C" w:rsidP="00AD041C">
            <w:pPr>
              <w:spacing w:after="0" w:line="100" w:lineRule="atLeast"/>
              <w:jc w:val="right"/>
              <w:rPr>
                <w:sz w:val="18"/>
                <w:szCs w:val="18"/>
              </w:rPr>
            </w:pPr>
            <w:r>
              <w:rPr>
                <w:sz w:val="18"/>
                <w:szCs w:val="18"/>
              </w:rPr>
              <w:t>29 327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9" w14:textId="5F00F870" w:rsidR="00AD041C" w:rsidRPr="00004693" w:rsidRDefault="00AD041C" w:rsidP="00AD041C">
            <w:pPr>
              <w:spacing w:after="0" w:line="100" w:lineRule="atLeast"/>
              <w:jc w:val="right"/>
              <w:rPr>
                <w:sz w:val="18"/>
                <w:szCs w:val="18"/>
              </w:rPr>
            </w:pPr>
            <w:r>
              <w:rPr>
                <w:sz w:val="18"/>
                <w:szCs w:val="18"/>
              </w:rPr>
              <w:t>24 595</w:t>
            </w:r>
          </w:p>
        </w:tc>
      </w:tr>
      <w:tr w:rsidR="00AD041C" w:rsidRPr="00004693" w14:paraId="1959738F" w14:textId="77777777" w:rsidTr="00455D9A">
        <w:tc>
          <w:tcPr>
            <w:tcW w:w="707" w:type="dxa"/>
            <w:tcBorders>
              <w:top w:val="single" w:sz="4" w:space="0" w:color="000000"/>
              <w:left w:val="single" w:sz="4" w:space="0" w:color="000000"/>
              <w:bottom w:val="single" w:sz="4" w:space="0" w:color="000000"/>
            </w:tcBorders>
            <w:shd w:val="clear" w:color="auto" w:fill="auto"/>
          </w:tcPr>
          <w:p w14:paraId="1959738B"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8C"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8D" w14:textId="77777777" w:rsidR="00AD041C" w:rsidRPr="00004693" w:rsidRDefault="00AD041C" w:rsidP="00AD041C">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E" w14:textId="31614380" w:rsidR="00AD041C" w:rsidRPr="00004693" w:rsidRDefault="00AD041C" w:rsidP="00AD041C">
            <w:pPr>
              <w:spacing w:after="0" w:line="100" w:lineRule="atLeast"/>
              <w:jc w:val="right"/>
              <w:rPr>
                <w:sz w:val="18"/>
                <w:szCs w:val="18"/>
              </w:rPr>
            </w:pPr>
            <w:r w:rsidRPr="00004693">
              <w:rPr>
                <w:rFonts w:eastAsia="MS Mincho" w:cs="FuturaTEE-Book"/>
                <w:sz w:val="18"/>
                <w:szCs w:val="18"/>
              </w:rPr>
              <w:t>0</w:t>
            </w:r>
          </w:p>
        </w:tc>
      </w:tr>
      <w:tr w:rsidR="00AD041C" w:rsidRPr="00004693" w14:paraId="19597394" w14:textId="77777777" w:rsidTr="00455D9A">
        <w:tc>
          <w:tcPr>
            <w:tcW w:w="707" w:type="dxa"/>
            <w:tcBorders>
              <w:top w:val="single" w:sz="4" w:space="0" w:color="000000"/>
              <w:left w:val="single" w:sz="4" w:space="0" w:color="000000"/>
              <w:bottom w:val="single" w:sz="4" w:space="0" w:color="000000"/>
            </w:tcBorders>
            <w:shd w:val="clear" w:color="auto" w:fill="auto"/>
          </w:tcPr>
          <w:p w14:paraId="19597390"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91" w14:textId="77777777" w:rsidR="00AD041C" w:rsidRPr="00004693" w:rsidRDefault="00AD041C" w:rsidP="00AD041C">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92" w14:textId="0DEA759B" w:rsidR="00AD041C" w:rsidRPr="00004693" w:rsidRDefault="00AD041C" w:rsidP="00AD041C">
            <w:pPr>
              <w:spacing w:after="0" w:line="100" w:lineRule="atLeast"/>
              <w:jc w:val="right"/>
              <w:rPr>
                <w:sz w:val="18"/>
                <w:szCs w:val="18"/>
              </w:rPr>
            </w:pPr>
            <w:r>
              <w:rPr>
                <w:rFonts w:eastAsia="MS Mincho" w:cs="FuturaTEE-Book"/>
                <w:sz w:val="18"/>
                <w:szCs w:val="18"/>
              </w:rPr>
              <w:t>660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3" w14:textId="478AC0BC" w:rsidR="00AD041C" w:rsidRPr="00004693" w:rsidRDefault="00AD041C" w:rsidP="00AD041C">
            <w:pPr>
              <w:spacing w:after="0" w:line="100" w:lineRule="atLeast"/>
              <w:jc w:val="right"/>
              <w:rPr>
                <w:sz w:val="18"/>
                <w:szCs w:val="18"/>
              </w:rPr>
            </w:pPr>
            <w:r>
              <w:rPr>
                <w:rFonts w:eastAsia="MS Mincho" w:cs="FuturaTEE-Book"/>
                <w:sz w:val="18"/>
                <w:szCs w:val="18"/>
              </w:rPr>
              <w:t>665</w:t>
            </w:r>
          </w:p>
        </w:tc>
      </w:tr>
      <w:tr w:rsidR="00AD041C" w:rsidRPr="00004693" w14:paraId="0EF33926" w14:textId="77777777" w:rsidTr="00455D9A">
        <w:tc>
          <w:tcPr>
            <w:tcW w:w="707" w:type="dxa"/>
            <w:tcBorders>
              <w:top w:val="single" w:sz="4" w:space="0" w:color="000000"/>
              <w:left w:val="single" w:sz="4" w:space="0" w:color="000000"/>
              <w:bottom w:val="single" w:sz="4" w:space="0" w:color="000000"/>
            </w:tcBorders>
            <w:shd w:val="clear" w:color="auto" w:fill="auto"/>
          </w:tcPr>
          <w:p w14:paraId="5748BC74" w14:textId="23E41710" w:rsidR="00AD041C" w:rsidRPr="00004693" w:rsidRDefault="00AD041C" w:rsidP="00AD041C">
            <w:pPr>
              <w:spacing w:after="0" w:line="100" w:lineRule="atLeast"/>
              <w:jc w:val="both"/>
              <w:rPr>
                <w:rFonts w:cs="Arial"/>
                <w:sz w:val="18"/>
                <w:szCs w:val="18"/>
              </w:rPr>
            </w:pPr>
            <w:r>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C728715" w14:textId="441C9D00" w:rsidR="00AD041C" w:rsidRPr="00004693" w:rsidRDefault="00AD041C" w:rsidP="00AD041C">
            <w:pPr>
              <w:spacing w:after="0" w:line="100" w:lineRule="atLeast"/>
              <w:rPr>
                <w:rFonts w:cs="Arial"/>
                <w:sz w:val="18"/>
                <w:szCs w:val="18"/>
              </w:rPr>
            </w:pPr>
            <w:r>
              <w:rPr>
                <w:rFonts w:cs="Arial"/>
                <w:sz w:val="18"/>
                <w:szCs w:val="18"/>
              </w:rPr>
              <w:t>Kurzové rozdiely</w:t>
            </w:r>
          </w:p>
        </w:tc>
        <w:tc>
          <w:tcPr>
            <w:tcW w:w="2551" w:type="dxa"/>
            <w:tcBorders>
              <w:top w:val="single" w:sz="4" w:space="0" w:color="000000"/>
              <w:left w:val="single" w:sz="4" w:space="0" w:color="000000"/>
              <w:bottom w:val="single" w:sz="4" w:space="0" w:color="000000"/>
            </w:tcBorders>
            <w:shd w:val="clear" w:color="auto" w:fill="auto"/>
          </w:tcPr>
          <w:p w14:paraId="70B4FB68" w14:textId="43494E13" w:rsidR="00AD041C" w:rsidRDefault="00AD041C" w:rsidP="00AD041C">
            <w:pPr>
              <w:spacing w:after="0" w:line="100" w:lineRule="atLeast"/>
              <w:jc w:val="right"/>
              <w:rPr>
                <w:rFonts w:eastAsia="MS Mincho" w:cs="FuturaTEE-Book"/>
                <w:sz w:val="18"/>
                <w:szCs w:val="18"/>
              </w:rPr>
            </w:pPr>
            <w:r>
              <w:rPr>
                <w:rFonts w:eastAsia="MS Mincho" w:cs="FuturaTEE-Book"/>
                <w:sz w:val="18"/>
                <w:szCs w:val="18"/>
              </w:rPr>
              <w:t>-6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1DA942" w14:textId="77777777" w:rsidR="00AD041C" w:rsidRDefault="00AD041C" w:rsidP="00AD041C">
            <w:pPr>
              <w:spacing w:after="0" w:line="100" w:lineRule="atLeast"/>
              <w:jc w:val="right"/>
              <w:rPr>
                <w:rFonts w:eastAsia="MS Mincho" w:cs="FuturaTEE-Book"/>
                <w:sz w:val="18"/>
                <w:szCs w:val="18"/>
              </w:rPr>
            </w:pPr>
          </w:p>
        </w:tc>
      </w:tr>
    </w:tbl>
    <w:p w14:paraId="19597395" w14:textId="122F3DA5" w:rsidR="007E70D4" w:rsidRDefault="007E70D4" w:rsidP="007E70D4">
      <w:pPr>
        <w:spacing w:after="0" w:line="100" w:lineRule="atLeast"/>
        <w:rPr>
          <w:rFonts w:cs="Arial"/>
          <w:sz w:val="18"/>
          <w:szCs w:val="18"/>
        </w:rPr>
      </w:pPr>
    </w:p>
    <w:p w14:paraId="19597396"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9B" w14:textId="77777777" w:rsidTr="00C91304">
        <w:tc>
          <w:tcPr>
            <w:tcW w:w="707" w:type="dxa"/>
            <w:tcBorders>
              <w:top w:val="single" w:sz="4" w:space="0" w:color="000000"/>
              <w:left w:val="single" w:sz="4" w:space="0" w:color="000000"/>
              <w:bottom w:val="single" w:sz="4" w:space="0" w:color="000000"/>
            </w:tcBorders>
            <w:shd w:val="clear" w:color="auto" w:fill="auto"/>
          </w:tcPr>
          <w:p w14:paraId="19597397"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98" w14:textId="77777777" w:rsidR="007E70D4" w:rsidRPr="00004693" w:rsidRDefault="007E70D4" w:rsidP="00C91304">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14:paraId="19597399"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A"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A0" w14:textId="77777777" w:rsidTr="00C91304">
        <w:tc>
          <w:tcPr>
            <w:tcW w:w="707" w:type="dxa"/>
            <w:tcBorders>
              <w:top w:val="single" w:sz="4" w:space="0" w:color="000000"/>
              <w:left w:val="single" w:sz="4" w:space="0" w:color="000000"/>
              <w:bottom w:val="single" w:sz="4" w:space="0" w:color="000000"/>
            </w:tcBorders>
            <w:shd w:val="clear" w:color="auto" w:fill="auto"/>
          </w:tcPr>
          <w:p w14:paraId="195973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9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14:paraId="195973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F"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5" w14:textId="77777777" w:rsidTr="00C91304">
        <w:tc>
          <w:tcPr>
            <w:tcW w:w="707" w:type="dxa"/>
            <w:tcBorders>
              <w:top w:val="single" w:sz="4" w:space="0" w:color="000000"/>
              <w:left w:val="single" w:sz="4" w:space="0" w:color="000000"/>
              <w:bottom w:val="single" w:sz="4" w:space="0" w:color="000000"/>
            </w:tcBorders>
            <w:shd w:val="clear" w:color="auto" w:fill="auto"/>
          </w:tcPr>
          <w:p w14:paraId="195973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A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3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4"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A" w14:textId="77777777" w:rsidTr="00C91304">
        <w:tc>
          <w:tcPr>
            <w:tcW w:w="707" w:type="dxa"/>
            <w:tcBorders>
              <w:top w:val="single" w:sz="4" w:space="0" w:color="000000"/>
              <w:left w:val="single" w:sz="4" w:space="0" w:color="000000"/>
              <w:bottom w:val="single" w:sz="4" w:space="0" w:color="000000"/>
            </w:tcBorders>
            <w:shd w:val="clear" w:color="auto" w:fill="auto"/>
          </w:tcPr>
          <w:p w14:paraId="195973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14:paraId="195973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9"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F" w14:textId="77777777" w:rsidTr="00C91304">
        <w:tc>
          <w:tcPr>
            <w:tcW w:w="707" w:type="dxa"/>
            <w:tcBorders>
              <w:top w:val="single" w:sz="4" w:space="0" w:color="000000"/>
              <w:left w:val="single" w:sz="4" w:space="0" w:color="000000"/>
              <w:bottom w:val="single" w:sz="4" w:space="0" w:color="000000"/>
            </w:tcBorders>
            <w:shd w:val="clear" w:color="auto" w:fill="auto"/>
          </w:tcPr>
          <w:p w14:paraId="195973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A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14:paraId="195973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E"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4" w14:textId="77777777" w:rsidTr="00C91304">
        <w:tc>
          <w:tcPr>
            <w:tcW w:w="707" w:type="dxa"/>
            <w:tcBorders>
              <w:top w:val="single" w:sz="4" w:space="0" w:color="000000"/>
              <w:left w:val="single" w:sz="4" w:space="0" w:color="000000"/>
              <w:bottom w:val="single" w:sz="4" w:space="0" w:color="000000"/>
            </w:tcBorders>
            <w:shd w:val="clear" w:color="auto" w:fill="auto"/>
          </w:tcPr>
          <w:p w14:paraId="195973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B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3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3"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9" w14:textId="77777777" w:rsidTr="00C91304">
        <w:tc>
          <w:tcPr>
            <w:tcW w:w="707" w:type="dxa"/>
            <w:tcBorders>
              <w:top w:val="single" w:sz="4" w:space="0" w:color="000000"/>
              <w:left w:val="single" w:sz="4" w:space="0" w:color="000000"/>
              <w:bottom w:val="single" w:sz="4" w:space="0" w:color="000000"/>
            </w:tcBorders>
            <w:shd w:val="clear" w:color="auto" w:fill="auto"/>
          </w:tcPr>
          <w:p w14:paraId="195973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8" w14:textId="77777777" w:rsidR="007E70D4" w:rsidRPr="00004693" w:rsidRDefault="007E70D4" w:rsidP="00C91304">
            <w:pPr>
              <w:spacing w:after="0" w:line="100" w:lineRule="atLeast"/>
              <w:jc w:val="center"/>
              <w:rPr>
                <w:sz w:val="18"/>
                <w:szCs w:val="18"/>
              </w:rPr>
            </w:pPr>
            <w:r w:rsidRPr="00004693">
              <w:rPr>
                <w:sz w:val="18"/>
                <w:szCs w:val="18"/>
              </w:rPr>
              <w:t>-</w:t>
            </w:r>
          </w:p>
        </w:tc>
      </w:tr>
    </w:tbl>
    <w:p w14:paraId="195973BA" w14:textId="77777777" w:rsidR="007E70D4" w:rsidRDefault="007E70D4" w:rsidP="007E70D4">
      <w:pPr>
        <w:spacing w:after="0" w:line="100" w:lineRule="atLeast"/>
        <w:rPr>
          <w:rFonts w:cs="Arial"/>
          <w:sz w:val="18"/>
          <w:szCs w:val="18"/>
        </w:rPr>
      </w:pPr>
    </w:p>
    <w:p w14:paraId="195973B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C0" w14:textId="77777777" w:rsidTr="00C91304">
        <w:tc>
          <w:tcPr>
            <w:tcW w:w="707" w:type="dxa"/>
            <w:tcBorders>
              <w:top w:val="single" w:sz="4" w:space="0" w:color="000000"/>
              <w:left w:val="single" w:sz="4" w:space="0" w:color="000000"/>
              <w:bottom w:val="single" w:sz="4" w:space="0" w:color="000000"/>
            </w:tcBorders>
            <w:shd w:val="clear" w:color="auto" w:fill="auto"/>
          </w:tcPr>
          <w:p w14:paraId="195973B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BD" w14:textId="77777777" w:rsidR="007E70D4" w:rsidRPr="00004693" w:rsidRDefault="007E70D4" w:rsidP="00C91304">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B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C5" w14:textId="77777777" w:rsidTr="00C91304">
        <w:tc>
          <w:tcPr>
            <w:tcW w:w="707" w:type="dxa"/>
            <w:tcBorders>
              <w:top w:val="single" w:sz="4" w:space="0" w:color="000000"/>
              <w:left w:val="single" w:sz="4" w:space="0" w:color="000000"/>
              <w:bottom w:val="single" w:sz="4" w:space="0" w:color="000000"/>
            </w:tcBorders>
            <w:shd w:val="clear" w:color="auto" w:fill="auto"/>
          </w:tcPr>
          <w:p w14:paraId="195973C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C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majetku na začiatku úč.o.</w:t>
            </w:r>
          </w:p>
        </w:tc>
        <w:tc>
          <w:tcPr>
            <w:tcW w:w="2551" w:type="dxa"/>
            <w:tcBorders>
              <w:top w:val="single" w:sz="4" w:space="0" w:color="000000"/>
              <w:left w:val="single" w:sz="4" w:space="0" w:color="000000"/>
              <w:bottom w:val="single" w:sz="4" w:space="0" w:color="000000"/>
            </w:tcBorders>
            <w:shd w:val="clear" w:color="auto" w:fill="auto"/>
          </w:tcPr>
          <w:p w14:paraId="195973C3"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4" w14:textId="77777777" w:rsidR="007E70D4" w:rsidRPr="00004693" w:rsidRDefault="007E70D4" w:rsidP="00C91304">
            <w:pPr>
              <w:snapToGrid w:val="0"/>
              <w:spacing w:after="0" w:line="100" w:lineRule="atLeast"/>
              <w:rPr>
                <w:rFonts w:cs="Arial"/>
                <w:sz w:val="18"/>
                <w:szCs w:val="18"/>
              </w:rPr>
            </w:pPr>
          </w:p>
        </w:tc>
      </w:tr>
      <w:tr w:rsidR="007E70D4" w:rsidRPr="00004693" w14:paraId="195973CA" w14:textId="77777777" w:rsidTr="00C91304">
        <w:tc>
          <w:tcPr>
            <w:tcW w:w="707" w:type="dxa"/>
            <w:tcBorders>
              <w:top w:val="single" w:sz="4" w:space="0" w:color="000000"/>
              <w:left w:val="single" w:sz="4" w:space="0" w:color="000000"/>
              <w:bottom w:val="single" w:sz="4" w:space="0" w:color="000000"/>
            </w:tcBorders>
            <w:shd w:val="clear" w:color="auto" w:fill="auto"/>
          </w:tcPr>
          <w:p w14:paraId="195973C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C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14:paraId="195973C8"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9" w14:textId="77777777" w:rsidR="007E70D4" w:rsidRPr="00004693" w:rsidRDefault="007E70D4" w:rsidP="00C91304">
            <w:pPr>
              <w:snapToGrid w:val="0"/>
              <w:spacing w:after="0" w:line="100" w:lineRule="atLeast"/>
              <w:rPr>
                <w:rFonts w:cs="Arial"/>
                <w:sz w:val="18"/>
                <w:szCs w:val="18"/>
              </w:rPr>
            </w:pPr>
          </w:p>
        </w:tc>
      </w:tr>
      <w:tr w:rsidR="007E70D4" w:rsidRPr="00004693" w14:paraId="195973CF" w14:textId="77777777" w:rsidTr="00C91304">
        <w:tc>
          <w:tcPr>
            <w:tcW w:w="707" w:type="dxa"/>
            <w:tcBorders>
              <w:top w:val="single" w:sz="4" w:space="0" w:color="000000"/>
              <w:left w:val="single" w:sz="4" w:space="0" w:color="000000"/>
              <w:bottom w:val="single" w:sz="4" w:space="0" w:color="000000"/>
            </w:tcBorders>
            <w:shd w:val="clear" w:color="auto" w:fill="auto"/>
          </w:tcPr>
          <w:p w14:paraId="195973C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C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 majetku počas úč.o.</w:t>
            </w:r>
          </w:p>
        </w:tc>
        <w:tc>
          <w:tcPr>
            <w:tcW w:w="2551" w:type="dxa"/>
            <w:tcBorders>
              <w:top w:val="single" w:sz="4" w:space="0" w:color="000000"/>
              <w:left w:val="single" w:sz="4" w:space="0" w:color="000000"/>
              <w:bottom w:val="single" w:sz="4" w:space="0" w:color="000000"/>
            </w:tcBorders>
            <w:shd w:val="clear" w:color="auto" w:fill="auto"/>
          </w:tcPr>
          <w:p w14:paraId="195973CD"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E" w14:textId="77777777" w:rsidR="007E70D4" w:rsidRPr="00004693" w:rsidRDefault="007E70D4" w:rsidP="00C91304">
            <w:pPr>
              <w:snapToGrid w:val="0"/>
              <w:spacing w:after="0" w:line="100" w:lineRule="atLeast"/>
              <w:rPr>
                <w:rFonts w:cs="Arial"/>
                <w:sz w:val="18"/>
                <w:szCs w:val="18"/>
              </w:rPr>
            </w:pPr>
          </w:p>
        </w:tc>
      </w:tr>
      <w:tr w:rsidR="007E70D4" w:rsidRPr="00004693" w14:paraId="195973D4" w14:textId="77777777" w:rsidTr="00C91304">
        <w:tc>
          <w:tcPr>
            <w:tcW w:w="707" w:type="dxa"/>
            <w:tcBorders>
              <w:top w:val="single" w:sz="4" w:space="0" w:color="000000"/>
              <w:left w:val="single" w:sz="4" w:space="0" w:color="000000"/>
              <w:bottom w:val="single" w:sz="4" w:space="0" w:color="000000"/>
            </w:tcBorders>
            <w:shd w:val="clear" w:color="auto" w:fill="auto"/>
          </w:tcPr>
          <w:p w14:paraId="195973D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D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Zrušenie zníženia hodnoty majetku počas úč.o.</w:t>
            </w:r>
          </w:p>
        </w:tc>
        <w:tc>
          <w:tcPr>
            <w:tcW w:w="2551" w:type="dxa"/>
            <w:tcBorders>
              <w:top w:val="single" w:sz="4" w:space="0" w:color="000000"/>
              <w:left w:val="single" w:sz="4" w:space="0" w:color="000000"/>
              <w:bottom w:val="single" w:sz="4" w:space="0" w:color="000000"/>
            </w:tcBorders>
            <w:shd w:val="clear" w:color="auto" w:fill="auto"/>
          </w:tcPr>
          <w:p w14:paraId="195973D2"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3" w14:textId="77777777" w:rsidR="007E70D4" w:rsidRPr="00004693" w:rsidRDefault="007E70D4" w:rsidP="00C91304">
            <w:pPr>
              <w:snapToGrid w:val="0"/>
              <w:spacing w:after="0" w:line="100" w:lineRule="atLeast"/>
              <w:rPr>
                <w:rFonts w:cs="Arial"/>
                <w:sz w:val="18"/>
                <w:szCs w:val="18"/>
              </w:rPr>
            </w:pPr>
          </w:p>
        </w:tc>
      </w:tr>
      <w:tr w:rsidR="007E70D4" w:rsidRPr="00004693" w14:paraId="195973D9" w14:textId="77777777" w:rsidTr="00C91304">
        <w:tc>
          <w:tcPr>
            <w:tcW w:w="707" w:type="dxa"/>
            <w:tcBorders>
              <w:top w:val="single" w:sz="4" w:space="0" w:color="000000"/>
              <w:left w:val="single" w:sz="4" w:space="0" w:color="000000"/>
              <w:bottom w:val="single" w:sz="4" w:space="0" w:color="000000"/>
            </w:tcBorders>
            <w:shd w:val="clear" w:color="auto" w:fill="auto"/>
          </w:tcPr>
          <w:p w14:paraId="195973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majetku na konci úč.o.</w:t>
            </w:r>
          </w:p>
        </w:tc>
        <w:tc>
          <w:tcPr>
            <w:tcW w:w="2551" w:type="dxa"/>
            <w:tcBorders>
              <w:top w:val="single" w:sz="4" w:space="0" w:color="000000"/>
              <w:left w:val="single" w:sz="4" w:space="0" w:color="000000"/>
              <w:bottom w:val="single" w:sz="4" w:space="0" w:color="000000"/>
            </w:tcBorders>
            <w:shd w:val="clear" w:color="auto" w:fill="auto"/>
          </w:tcPr>
          <w:p w14:paraId="195973D7"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8" w14:textId="77777777" w:rsidR="007E70D4" w:rsidRPr="00004693" w:rsidRDefault="007E70D4" w:rsidP="00C91304">
            <w:pPr>
              <w:snapToGrid w:val="0"/>
              <w:spacing w:after="0" w:line="100" w:lineRule="atLeast"/>
              <w:rPr>
                <w:rFonts w:cs="Arial"/>
                <w:sz w:val="18"/>
                <w:szCs w:val="18"/>
              </w:rPr>
            </w:pPr>
          </w:p>
        </w:tc>
      </w:tr>
      <w:tr w:rsidR="007E70D4" w:rsidRPr="00004693" w14:paraId="195973DE" w14:textId="77777777" w:rsidTr="00C91304">
        <w:tc>
          <w:tcPr>
            <w:tcW w:w="707" w:type="dxa"/>
            <w:tcBorders>
              <w:top w:val="single" w:sz="4" w:space="0" w:color="000000"/>
              <w:left w:val="single" w:sz="4" w:space="0" w:color="000000"/>
              <w:bottom w:val="single" w:sz="4" w:space="0" w:color="000000"/>
            </w:tcBorders>
            <w:shd w:val="clear" w:color="auto" w:fill="auto"/>
          </w:tcPr>
          <w:p w14:paraId="195973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3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 na konci úč.o.</w:t>
            </w:r>
          </w:p>
        </w:tc>
        <w:tc>
          <w:tcPr>
            <w:tcW w:w="2551" w:type="dxa"/>
            <w:tcBorders>
              <w:top w:val="single" w:sz="4" w:space="0" w:color="000000"/>
              <w:left w:val="single" w:sz="4" w:space="0" w:color="000000"/>
              <w:bottom w:val="single" w:sz="4" w:space="0" w:color="000000"/>
            </w:tcBorders>
            <w:shd w:val="clear" w:color="auto" w:fill="auto"/>
          </w:tcPr>
          <w:p w14:paraId="195973DC"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D" w14:textId="77777777" w:rsidR="007E70D4" w:rsidRPr="00004693" w:rsidRDefault="007E70D4" w:rsidP="00C91304">
            <w:pPr>
              <w:snapToGrid w:val="0"/>
              <w:spacing w:after="0" w:line="100" w:lineRule="atLeast"/>
              <w:rPr>
                <w:rFonts w:cs="Arial"/>
                <w:sz w:val="18"/>
                <w:szCs w:val="18"/>
              </w:rPr>
            </w:pPr>
          </w:p>
        </w:tc>
      </w:tr>
      <w:tr w:rsidR="007E70D4" w:rsidRPr="00004693" w14:paraId="195973E3" w14:textId="77777777" w:rsidTr="00C91304">
        <w:tc>
          <w:tcPr>
            <w:tcW w:w="707" w:type="dxa"/>
            <w:tcBorders>
              <w:top w:val="single" w:sz="4" w:space="0" w:color="000000"/>
              <w:left w:val="single" w:sz="4" w:space="0" w:color="000000"/>
              <w:bottom w:val="single" w:sz="4" w:space="0" w:color="000000"/>
            </w:tcBorders>
            <w:shd w:val="clear" w:color="auto" w:fill="auto"/>
          </w:tcPr>
          <w:p w14:paraId="195973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3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 majetku na konci úč.o.</w:t>
            </w:r>
          </w:p>
        </w:tc>
        <w:tc>
          <w:tcPr>
            <w:tcW w:w="2551" w:type="dxa"/>
            <w:tcBorders>
              <w:top w:val="single" w:sz="4" w:space="0" w:color="000000"/>
              <w:left w:val="single" w:sz="4" w:space="0" w:color="000000"/>
              <w:bottom w:val="single" w:sz="4" w:space="0" w:color="000000"/>
            </w:tcBorders>
            <w:shd w:val="clear" w:color="auto" w:fill="auto"/>
          </w:tcPr>
          <w:p w14:paraId="195973E1"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2" w14:textId="77777777" w:rsidR="007E70D4" w:rsidRPr="00004693" w:rsidRDefault="007E70D4" w:rsidP="00C91304">
            <w:pPr>
              <w:snapToGrid w:val="0"/>
              <w:spacing w:after="0" w:line="100" w:lineRule="atLeast"/>
              <w:rPr>
                <w:rFonts w:cs="Arial"/>
                <w:sz w:val="18"/>
                <w:szCs w:val="18"/>
              </w:rPr>
            </w:pPr>
          </w:p>
        </w:tc>
      </w:tr>
      <w:tr w:rsidR="007E70D4" w:rsidRPr="00004693" w14:paraId="195973E8" w14:textId="77777777" w:rsidTr="00C91304">
        <w:tc>
          <w:tcPr>
            <w:tcW w:w="707" w:type="dxa"/>
            <w:tcBorders>
              <w:top w:val="single" w:sz="4" w:space="0" w:color="000000"/>
              <w:left w:val="single" w:sz="4" w:space="0" w:color="000000"/>
              <w:bottom w:val="single" w:sz="4" w:space="0" w:color="000000"/>
            </w:tcBorders>
            <w:shd w:val="clear" w:color="auto" w:fill="auto"/>
          </w:tcPr>
          <w:p w14:paraId="195973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3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E6"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7" w14:textId="77777777" w:rsidR="007E70D4" w:rsidRPr="00004693" w:rsidRDefault="007E70D4" w:rsidP="00C91304">
            <w:pPr>
              <w:snapToGrid w:val="0"/>
              <w:spacing w:after="0" w:line="100" w:lineRule="atLeast"/>
              <w:rPr>
                <w:rFonts w:cs="Arial"/>
                <w:sz w:val="18"/>
                <w:szCs w:val="18"/>
              </w:rPr>
            </w:pPr>
          </w:p>
        </w:tc>
      </w:tr>
      <w:tr w:rsidR="007E70D4" w:rsidRPr="00004693" w14:paraId="195973ED" w14:textId="77777777" w:rsidTr="00C91304">
        <w:tc>
          <w:tcPr>
            <w:tcW w:w="707" w:type="dxa"/>
            <w:tcBorders>
              <w:top w:val="single" w:sz="4" w:space="0" w:color="000000"/>
              <w:left w:val="single" w:sz="4" w:space="0" w:color="000000"/>
              <w:bottom w:val="single" w:sz="4" w:space="0" w:color="000000"/>
            </w:tcBorders>
            <w:shd w:val="clear" w:color="auto" w:fill="auto"/>
          </w:tcPr>
          <w:p w14:paraId="195973E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EB"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C" w14:textId="77777777" w:rsidR="007E70D4" w:rsidRPr="00004693" w:rsidRDefault="007E70D4" w:rsidP="00C91304">
            <w:pPr>
              <w:snapToGrid w:val="0"/>
              <w:spacing w:after="0" w:line="100" w:lineRule="atLeast"/>
              <w:rPr>
                <w:rFonts w:cs="Arial"/>
                <w:sz w:val="18"/>
                <w:szCs w:val="18"/>
              </w:rPr>
            </w:pPr>
          </w:p>
        </w:tc>
      </w:tr>
    </w:tbl>
    <w:p w14:paraId="195973EE"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F3" w14:textId="77777777" w:rsidTr="00455D9A">
        <w:tc>
          <w:tcPr>
            <w:tcW w:w="707" w:type="dxa"/>
            <w:tcBorders>
              <w:top w:val="single" w:sz="4" w:space="0" w:color="000000"/>
              <w:left w:val="single" w:sz="4" w:space="0" w:color="000000"/>
              <w:bottom w:val="single" w:sz="4" w:space="0" w:color="000000"/>
            </w:tcBorders>
            <w:shd w:val="clear" w:color="auto" w:fill="auto"/>
          </w:tcPr>
          <w:p w14:paraId="195973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F0" w14:textId="77777777" w:rsidR="007E70D4" w:rsidRPr="00004693" w:rsidRDefault="007E70D4" w:rsidP="00C91304">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14:paraId="195973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3F8" w14:textId="77777777" w:rsidTr="00455D9A">
        <w:tc>
          <w:tcPr>
            <w:tcW w:w="707" w:type="dxa"/>
            <w:tcBorders>
              <w:top w:val="single" w:sz="4" w:space="0" w:color="000000"/>
              <w:left w:val="single" w:sz="4" w:space="0" w:color="000000"/>
              <w:bottom w:val="single" w:sz="4" w:space="0" w:color="000000"/>
            </w:tcBorders>
            <w:shd w:val="clear" w:color="auto" w:fill="auto"/>
          </w:tcPr>
          <w:p w14:paraId="195973F4"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F5" w14:textId="77777777" w:rsidR="00AD041C" w:rsidRPr="00004693" w:rsidRDefault="00AD041C" w:rsidP="00AD041C">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14:paraId="195973F6" w14:textId="1ACC7E3C" w:rsidR="00AD041C" w:rsidRPr="00004693" w:rsidRDefault="00AD041C" w:rsidP="00AD041C">
            <w:pPr>
              <w:spacing w:after="0" w:line="100" w:lineRule="atLeast"/>
              <w:jc w:val="right"/>
              <w:rPr>
                <w:rFonts w:cs="Arial"/>
                <w:sz w:val="18"/>
                <w:szCs w:val="18"/>
              </w:rPr>
            </w:pPr>
            <w:r>
              <w:rPr>
                <w:rFonts w:cs="Arial"/>
                <w:sz w:val="18"/>
                <w:szCs w:val="18"/>
              </w:rPr>
              <w:t>4 462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7" w14:textId="497B892A" w:rsidR="00AD041C" w:rsidRPr="00004693" w:rsidRDefault="00AD041C" w:rsidP="00AD041C">
            <w:pPr>
              <w:snapToGrid w:val="0"/>
              <w:spacing w:after="0" w:line="100" w:lineRule="atLeast"/>
              <w:jc w:val="right"/>
              <w:rPr>
                <w:rFonts w:cs="Arial"/>
                <w:sz w:val="18"/>
                <w:szCs w:val="18"/>
              </w:rPr>
            </w:pPr>
            <w:r>
              <w:rPr>
                <w:rFonts w:cs="Arial"/>
                <w:sz w:val="18"/>
                <w:szCs w:val="18"/>
              </w:rPr>
              <w:t>4 479</w:t>
            </w:r>
          </w:p>
        </w:tc>
      </w:tr>
      <w:tr w:rsidR="00AD041C" w:rsidRPr="00004693" w14:paraId="195973FD" w14:textId="77777777" w:rsidTr="00455D9A">
        <w:tc>
          <w:tcPr>
            <w:tcW w:w="707" w:type="dxa"/>
            <w:tcBorders>
              <w:top w:val="single" w:sz="4" w:space="0" w:color="000000"/>
              <w:left w:val="single" w:sz="4" w:space="0" w:color="000000"/>
              <w:bottom w:val="single" w:sz="4" w:space="0" w:color="000000"/>
            </w:tcBorders>
            <w:shd w:val="clear" w:color="auto" w:fill="auto"/>
          </w:tcPr>
          <w:p w14:paraId="195973F9"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FA" w14:textId="77777777" w:rsidR="00AD041C" w:rsidRPr="00004693" w:rsidRDefault="00AD041C" w:rsidP="00AD041C">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14:paraId="195973FB"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C" w14:textId="6511197A"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02" w14:textId="77777777" w:rsidTr="00455D9A">
        <w:tc>
          <w:tcPr>
            <w:tcW w:w="707" w:type="dxa"/>
            <w:tcBorders>
              <w:top w:val="single" w:sz="4" w:space="0" w:color="000000"/>
              <w:left w:val="single" w:sz="4" w:space="0" w:color="000000"/>
              <w:bottom w:val="single" w:sz="4" w:space="0" w:color="000000"/>
            </w:tcBorders>
            <w:shd w:val="clear" w:color="auto" w:fill="auto"/>
          </w:tcPr>
          <w:p w14:paraId="195973FE"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FF" w14:textId="77777777" w:rsidR="00AD041C" w:rsidRPr="00004693" w:rsidRDefault="00AD041C" w:rsidP="00AD041C">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14:paraId="19597400" w14:textId="428ACE68" w:rsidR="00AD041C" w:rsidRPr="00004693" w:rsidRDefault="00AD041C" w:rsidP="00AD041C">
            <w:pPr>
              <w:spacing w:after="0" w:line="100" w:lineRule="atLeast"/>
              <w:jc w:val="right"/>
              <w:rPr>
                <w:rFonts w:cs="Arial"/>
                <w:sz w:val="18"/>
                <w:szCs w:val="18"/>
              </w:rPr>
            </w:pPr>
            <w:r>
              <w:rPr>
                <w:rFonts w:cs="Arial"/>
                <w:sz w:val="18"/>
                <w:szCs w:val="18"/>
              </w:rPr>
              <w:t>1 594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1" w14:textId="389D0B8C" w:rsidR="00AD041C" w:rsidRPr="00004693" w:rsidRDefault="00AD041C" w:rsidP="00AD041C">
            <w:pPr>
              <w:snapToGrid w:val="0"/>
              <w:spacing w:after="0" w:line="100" w:lineRule="atLeast"/>
              <w:jc w:val="right"/>
              <w:rPr>
                <w:rFonts w:cs="Arial"/>
                <w:sz w:val="18"/>
                <w:szCs w:val="18"/>
              </w:rPr>
            </w:pPr>
            <w:r>
              <w:rPr>
                <w:rFonts w:cs="Arial"/>
                <w:sz w:val="18"/>
                <w:szCs w:val="18"/>
              </w:rPr>
              <w:t>1 630</w:t>
            </w:r>
          </w:p>
        </w:tc>
      </w:tr>
      <w:tr w:rsidR="00AD041C" w:rsidRPr="00004693" w14:paraId="19597407" w14:textId="77777777" w:rsidTr="00455D9A">
        <w:tc>
          <w:tcPr>
            <w:tcW w:w="707" w:type="dxa"/>
            <w:tcBorders>
              <w:top w:val="single" w:sz="4" w:space="0" w:color="000000"/>
              <w:left w:val="single" w:sz="4" w:space="0" w:color="000000"/>
              <w:bottom w:val="single" w:sz="4" w:space="0" w:color="000000"/>
            </w:tcBorders>
            <w:shd w:val="clear" w:color="auto" w:fill="auto"/>
          </w:tcPr>
          <w:p w14:paraId="19597403" w14:textId="77777777" w:rsidR="00AD041C" w:rsidRPr="00004693" w:rsidRDefault="00AD041C" w:rsidP="00AD041C">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04" w14:textId="77777777" w:rsidR="00AD041C" w:rsidRPr="00004693" w:rsidRDefault="00AD041C" w:rsidP="00AD041C">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14:paraId="19597405"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6" w14:textId="11EC7304"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0C" w14:textId="77777777" w:rsidTr="00455D9A">
        <w:tc>
          <w:tcPr>
            <w:tcW w:w="707" w:type="dxa"/>
            <w:tcBorders>
              <w:top w:val="single" w:sz="4" w:space="0" w:color="000000"/>
              <w:left w:val="single" w:sz="4" w:space="0" w:color="000000"/>
              <w:bottom w:val="single" w:sz="4" w:space="0" w:color="000000"/>
            </w:tcBorders>
            <w:shd w:val="clear" w:color="auto" w:fill="auto"/>
          </w:tcPr>
          <w:p w14:paraId="19597408" w14:textId="77777777" w:rsidR="00AD041C" w:rsidRPr="00004693" w:rsidRDefault="00AD041C" w:rsidP="00AD041C">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09" w14:textId="77777777" w:rsidR="00AD041C" w:rsidRPr="00004693" w:rsidRDefault="00AD041C" w:rsidP="00AD041C">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14:paraId="1959740A"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B" w14:textId="5C94B832"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1" w14:textId="77777777" w:rsidTr="00455D9A">
        <w:tc>
          <w:tcPr>
            <w:tcW w:w="707" w:type="dxa"/>
            <w:tcBorders>
              <w:top w:val="single" w:sz="4" w:space="0" w:color="000000"/>
              <w:left w:val="single" w:sz="4" w:space="0" w:color="000000"/>
              <w:bottom w:val="single" w:sz="4" w:space="0" w:color="000000"/>
            </w:tcBorders>
            <w:shd w:val="clear" w:color="auto" w:fill="auto"/>
          </w:tcPr>
          <w:p w14:paraId="1959740D" w14:textId="77777777" w:rsidR="00AD041C" w:rsidRPr="00004693" w:rsidRDefault="00AD041C" w:rsidP="00AD041C">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0E" w14:textId="77777777" w:rsidR="00AD041C" w:rsidRPr="00004693" w:rsidRDefault="00AD041C" w:rsidP="00AD041C">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14:paraId="1959740F"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0" w14:textId="3CFA9291"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6" w14:textId="77777777" w:rsidTr="00455D9A">
        <w:tc>
          <w:tcPr>
            <w:tcW w:w="707" w:type="dxa"/>
            <w:tcBorders>
              <w:top w:val="single" w:sz="4" w:space="0" w:color="000000"/>
              <w:left w:val="single" w:sz="4" w:space="0" w:color="000000"/>
              <w:bottom w:val="single" w:sz="4" w:space="0" w:color="000000"/>
            </w:tcBorders>
            <w:shd w:val="clear" w:color="auto" w:fill="auto"/>
          </w:tcPr>
          <w:p w14:paraId="19597412" w14:textId="77777777" w:rsidR="00AD041C" w:rsidRPr="00004693" w:rsidRDefault="00AD041C" w:rsidP="00AD041C">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413" w14:textId="77777777" w:rsidR="00AD041C" w:rsidRPr="00004693" w:rsidRDefault="00AD041C" w:rsidP="00AD041C">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14:paraId="19597414"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5" w14:textId="6614F547"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1B" w14:textId="77777777" w:rsidTr="00455D9A">
        <w:tc>
          <w:tcPr>
            <w:tcW w:w="707" w:type="dxa"/>
            <w:tcBorders>
              <w:top w:val="single" w:sz="4" w:space="0" w:color="000000"/>
              <w:left w:val="single" w:sz="4" w:space="0" w:color="000000"/>
              <w:bottom w:val="single" w:sz="4" w:space="0" w:color="000000"/>
            </w:tcBorders>
            <w:shd w:val="clear" w:color="auto" w:fill="auto"/>
          </w:tcPr>
          <w:p w14:paraId="19597417" w14:textId="77777777" w:rsidR="00AD041C" w:rsidRPr="00004693" w:rsidRDefault="00AD041C" w:rsidP="00AD041C">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18" w14:textId="77777777" w:rsidR="00AD041C" w:rsidRPr="00004693" w:rsidRDefault="00AD041C" w:rsidP="00AD041C">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19" w14:textId="259619BE" w:rsidR="00AD041C" w:rsidRPr="00004693" w:rsidRDefault="00AD041C" w:rsidP="00AD041C">
            <w:pPr>
              <w:spacing w:after="0" w:line="100" w:lineRule="atLeast"/>
              <w:jc w:val="right"/>
              <w:rPr>
                <w:rFonts w:cs="Arial"/>
                <w:sz w:val="18"/>
                <w:szCs w:val="18"/>
              </w:rPr>
            </w:pPr>
            <w:r>
              <w:rPr>
                <w:rFonts w:cs="Arial"/>
                <w:sz w:val="18"/>
                <w:szCs w:val="18"/>
              </w:rPr>
              <w:t>6 054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A" w14:textId="5BDB4424" w:rsidR="00AD041C" w:rsidRPr="00004693" w:rsidRDefault="00AD041C" w:rsidP="00AD041C">
            <w:pPr>
              <w:snapToGrid w:val="0"/>
              <w:spacing w:after="0" w:line="100" w:lineRule="atLeast"/>
              <w:jc w:val="right"/>
              <w:rPr>
                <w:rFonts w:cs="Arial"/>
                <w:sz w:val="18"/>
                <w:szCs w:val="18"/>
              </w:rPr>
            </w:pPr>
            <w:r>
              <w:rPr>
                <w:rFonts w:cs="Arial"/>
                <w:sz w:val="18"/>
                <w:szCs w:val="18"/>
              </w:rPr>
              <w:t>6 109</w:t>
            </w:r>
          </w:p>
        </w:tc>
      </w:tr>
    </w:tbl>
    <w:p w14:paraId="1959741C" w14:textId="77777777" w:rsidR="007E70D4" w:rsidRDefault="007E70D4" w:rsidP="007E70D4">
      <w:pPr>
        <w:spacing w:after="0" w:line="100" w:lineRule="atLeast"/>
        <w:rPr>
          <w:rFonts w:cs="Arial"/>
          <w:sz w:val="18"/>
          <w:szCs w:val="18"/>
        </w:rPr>
      </w:pPr>
    </w:p>
    <w:p w14:paraId="1959741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22" w14:textId="77777777" w:rsidTr="00C91304">
        <w:tc>
          <w:tcPr>
            <w:tcW w:w="707" w:type="dxa"/>
            <w:tcBorders>
              <w:top w:val="single" w:sz="4" w:space="0" w:color="000000"/>
              <w:left w:val="single" w:sz="4" w:space="0" w:color="000000"/>
              <w:bottom w:val="single" w:sz="4" w:space="0" w:color="000000"/>
            </w:tcBorders>
            <w:shd w:val="clear" w:color="auto" w:fill="auto"/>
          </w:tcPr>
          <w:p w14:paraId="1959741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1F" w14:textId="77777777" w:rsidR="007E70D4" w:rsidRPr="00004693" w:rsidRDefault="007E70D4" w:rsidP="00C91304">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14:paraId="1959742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27" w14:textId="77777777" w:rsidTr="00C91304">
        <w:tc>
          <w:tcPr>
            <w:tcW w:w="707" w:type="dxa"/>
            <w:tcBorders>
              <w:top w:val="single" w:sz="4" w:space="0" w:color="000000"/>
              <w:left w:val="single" w:sz="4" w:space="0" w:color="000000"/>
              <w:bottom w:val="single" w:sz="4" w:space="0" w:color="000000"/>
            </w:tcBorders>
            <w:shd w:val="clear" w:color="auto" w:fill="auto"/>
          </w:tcPr>
          <w:p w14:paraId="195974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24" w14:textId="77777777" w:rsidR="007E70D4" w:rsidRPr="00004693" w:rsidRDefault="007E70D4" w:rsidP="00C91304">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7425"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6"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2C" w14:textId="77777777" w:rsidTr="00C91304">
        <w:tc>
          <w:tcPr>
            <w:tcW w:w="707" w:type="dxa"/>
            <w:tcBorders>
              <w:top w:val="single" w:sz="4" w:space="0" w:color="000000"/>
              <w:left w:val="single" w:sz="4" w:space="0" w:color="000000"/>
              <w:bottom w:val="single" w:sz="4" w:space="0" w:color="000000"/>
            </w:tcBorders>
            <w:shd w:val="clear" w:color="auto" w:fill="auto"/>
          </w:tcPr>
          <w:p w14:paraId="195974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29"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42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B"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31" w14:textId="77777777" w:rsidTr="00C91304">
        <w:tc>
          <w:tcPr>
            <w:tcW w:w="707" w:type="dxa"/>
            <w:tcBorders>
              <w:top w:val="single" w:sz="4" w:space="0" w:color="000000"/>
              <w:left w:val="single" w:sz="4" w:space="0" w:color="000000"/>
              <w:bottom w:val="single" w:sz="4" w:space="0" w:color="000000"/>
            </w:tcBorders>
            <w:shd w:val="clear" w:color="auto" w:fill="auto"/>
          </w:tcPr>
          <w:p w14:paraId="1959742D"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2E"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2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0"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bl>
    <w:p w14:paraId="19597432" w14:textId="77777777" w:rsidR="007E70D4" w:rsidRDefault="007E70D4" w:rsidP="007E70D4">
      <w:pPr>
        <w:spacing w:after="0" w:line="100" w:lineRule="atLeast"/>
        <w:rPr>
          <w:rFonts w:cs="Arial"/>
          <w:sz w:val="18"/>
          <w:szCs w:val="18"/>
        </w:rPr>
      </w:pPr>
    </w:p>
    <w:p w14:paraId="19597433"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438" w14:textId="77777777" w:rsidTr="00455D9A">
        <w:tc>
          <w:tcPr>
            <w:tcW w:w="707" w:type="dxa"/>
            <w:tcBorders>
              <w:top w:val="single" w:sz="4" w:space="0" w:color="000000"/>
              <w:left w:val="single" w:sz="4" w:space="0" w:color="000000"/>
              <w:bottom w:val="single" w:sz="4" w:space="0" w:color="000000"/>
            </w:tcBorders>
            <w:shd w:val="clear" w:color="auto" w:fill="auto"/>
          </w:tcPr>
          <w:p w14:paraId="1959743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35" w14:textId="77777777" w:rsidR="007E70D4" w:rsidRPr="00004693" w:rsidRDefault="007E70D4" w:rsidP="00C91304">
            <w:pPr>
              <w:spacing w:after="0" w:line="100" w:lineRule="atLeast"/>
              <w:rPr>
                <w:rFonts w:cs="Arial"/>
                <w:sz w:val="18"/>
                <w:szCs w:val="18"/>
              </w:rPr>
            </w:pPr>
            <w:bookmarkStart w:id="1" w:name="_Hlk43293678"/>
            <w:r w:rsidRPr="00004693">
              <w:rPr>
                <w:rFonts w:cs="Arial"/>
                <w:b/>
                <w:sz w:val="18"/>
                <w:szCs w:val="18"/>
              </w:rPr>
              <w:t>m.</w:t>
            </w:r>
            <w:r w:rsidRPr="00004693">
              <w:rPr>
                <w:rFonts w:cs="Arial"/>
                <w:sz w:val="18"/>
                <w:szCs w:val="18"/>
              </w:rPr>
              <w:t xml:space="preserve"> Ostatné prevádzkové náklady </w:t>
            </w:r>
            <w:bookmarkEnd w:id="1"/>
          </w:p>
        </w:tc>
        <w:tc>
          <w:tcPr>
            <w:tcW w:w="2551" w:type="dxa"/>
            <w:tcBorders>
              <w:top w:val="single" w:sz="4" w:space="0" w:color="000000"/>
              <w:left w:val="single" w:sz="4" w:space="0" w:color="000000"/>
              <w:bottom w:val="single" w:sz="4" w:space="0" w:color="000000"/>
            </w:tcBorders>
            <w:shd w:val="clear" w:color="auto" w:fill="auto"/>
          </w:tcPr>
          <w:p w14:paraId="1959743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AD041C" w:rsidRPr="00004693" w14:paraId="1959743D" w14:textId="77777777" w:rsidTr="00455D9A">
        <w:tc>
          <w:tcPr>
            <w:tcW w:w="707" w:type="dxa"/>
            <w:tcBorders>
              <w:top w:val="single" w:sz="4" w:space="0" w:color="000000"/>
              <w:left w:val="single" w:sz="4" w:space="0" w:color="000000"/>
              <w:bottom w:val="single" w:sz="4" w:space="0" w:color="000000"/>
            </w:tcBorders>
            <w:shd w:val="clear" w:color="auto" w:fill="auto"/>
          </w:tcPr>
          <w:p w14:paraId="19597439" w14:textId="77777777" w:rsidR="00AD041C" w:rsidRPr="00004693" w:rsidRDefault="00AD041C" w:rsidP="00AD041C">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3A" w14:textId="20DCB8A1" w:rsidR="00AD041C" w:rsidRPr="00004693" w:rsidRDefault="007A5BCB" w:rsidP="00AD041C">
            <w:pPr>
              <w:spacing w:after="0" w:line="100" w:lineRule="atLeast"/>
              <w:rPr>
                <w:rFonts w:cs="Arial"/>
                <w:sz w:val="18"/>
                <w:szCs w:val="18"/>
              </w:rPr>
            </w:pPr>
            <w:r>
              <w:rPr>
                <w:rFonts w:cs="Arial"/>
                <w:sz w:val="18"/>
                <w:szCs w:val="18"/>
              </w:rPr>
              <w:t>Audit</w:t>
            </w:r>
          </w:p>
        </w:tc>
        <w:tc>
          <w:tcPr>
            <w:tcW w:w="2551" w:type="dxa"/>
            <w:tcBorders>
              <w:top w:val="single" w:sz="4" w:space="0" w:color="000000"/>
              <w:left w:val="single" w:sz="4" w:space="0" w:color="000000"/>
              <w:bottom w:val="single" w:sz="4" w:space="0" w:color="000000"/>
            </w:tcBorders>
            <w:shd w:val="clear" w:color="auto" w:fill="auto"/>
          </w:tcPr>
          <w:p w14:paraId="1959743B" w14:textId="2F435E4E" w:rsidR="00AD041C" w:rsidRPr="00A8224F" w:rsidRDefault="007A5BCB" w:rsidP="00AD041C">
            <w:pPr>
              <w:spacing w:after="0" w:line="100" w:lineRule="atLeast"/>
              <w:jc w:val="right"/>
              <w:rPr>
                <w:rFonts w:cs="Arial"/>
                <w:sz w:val="18"/>
                <w:szCs w:val="18"/>
              </w:rPr>
            </w:pPr>
            <w:r>
              <w:rPr>
                <w:rFonts w:cs="Arial"/>
                <w:sz w:val="18"/>
                <w:szCs w:val="18"/>
              </w:rPr>
              <w:t>2 700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C" w14:textId="767D62F5" w:rsidR="00AD041C" w:rsidRPr="004C44FF" w:rsidRDefault="00AD041C" w:rsidP="00AD041C">
            <w:pPr>
              <w:snapToGrid w:val="0"/>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r>
      <w:tr w:rsidR="00AD041C" w:rsidRPr="00004693" w14:paraId="19597442" w14:textId="77777777" w:rsidTr="00455D9A">
        <w:tc>
          <w:tcPr>
            <w:tcW w:w="707" w:type="dxa"/>
            <w:tcBorders>
              <w:top w:val="single" w:sz="4" w:space="0" w:color="000000"/>
              <w:left w:val="single" w:sz="4" w:space="0" w:color="000000"/>
              <w:bottom w:val="single" w:sz="4" w:space="0" w:color="000000"/>
            </w:tcBorders>
            <w:shd w:val="clear" w:color="auto" w:fill="auto"/>
          </w:tcPr>
          <w:p w14:paraId="1959743E" w14:textId="77777777" w:rsidR="00AD041C" w:rsidRPr="00004693" w:rsidRDefault="00AD041C" w:rsidP="00AD041C">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3F" w14:textId="77777777" w:rsidR="00AD041C" w:rsidRPr="00004693" w:rsidRDefault="00AD041C" w:rsidP="00AD041C">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14:paraId="19597440"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1" w14:textId="12A4AC40"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47" w14:textId="77777777" w:rsidTr="00455D9A">
        <w:tc>
          <w:tcPr>
            <w:tcW w:w="707" w:type="dxa"/>
            <w:tcBorders>
              <w:top w:val="single" w:sz="4" w:space="0" w:color="000000"/>
              <w:left w:val="single" w:sz="4" w:space="0" w:color="000000"/>
              <w:bottom w:val="single" w:sz="4" w:space="0" w:color="000000"/>
            </w:tcBorders>
            <w:shd w:val="clear" w:color="auto" w:fill="auto"/>
          </w:tcPr>
          <w:p w14:paraId="19597443" w14:textId="77777777" w:rsidR="00AD041C" w:rsidRPr="00004693" w:rsidRDefault="00AD041C" w:rsidP="00AD041C">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44" w14:textId="77777777" w:rsidR="00AD041C" w:rsidRPr="00004693" w:rsidRDefault="00AD041C" w:rsidP="00AD041C">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14:paraId="19597445" w14:textId="6870BE27" w:rsidR="00AD041C" w:rsidRPr="00004693" w:rsidRDefault="007A5BCB" w:rsidP="00AD041C">
            <w:pPr>
              <w:spacing w:after="0" w:line="100" w:lineRule="atLeast"/>
              <w:jc w:val="right"/>
              <w:rPr>
                <w:rFonts w:cs="Arial"/>
                <w:sz w:val="18"/>
                <w:szCs w:val="18"/>
              </w:rPr>
            </w:pPr>
            <w:r>
              <w:rPr>
                <w:rFonts w:cs="Arial"/>
                <w:sz w:val="18"/>
                <w:szCs w:val="18"/>
              </w:rPr>
              <w:t xml:space="preserve">11 </w:t>
            </w:r>
            <w:r w:rsidR="005E53D2">
              <w:rPr>
                <w:rFonts w:cs="Arial"/>
                <w:sz w:val="18"/>
                <w:szCs w:val="18"/>
              </w:rPr>
              <w:t>874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6" w14:textId="4E789D3B" w:rsidR="00AD041C" w:rsidRPr="00004693" w:rsidRDefault="00AD041C" w:rsidP="00AD041C">
            <w:pPr>
              <w:snapToGrid w:val="0"/>
              <w:spacing w:after="0" w:line="100" w:lineRule="atLeast"/>
              <w:jc w:val="right"/>
              <w:rPr>
                <w:rFonts w:cs="Arial"/>
                <w:sz w:val="18"/>
                <w:szCs w:val="18"/>
              </w:rPr>
            </w:pPr>
            <w:r>
              <w:rPr>
                <w:rFonts w:cs="Arial"/>
                <w:sz w:val="18"/>
                <w:szCs w:val="18"/>
              </w:rPr>
              <w:t>15 553</w:t>
            </w:r>
          </w:p>
        </w:tc>
      </w:tr>
      <w:tr w:rsidR="00AD041C" w:rsidRPr="00004693" w14:paraId="1959744C" w14:textId="77777777" w:rsidTr="00455D9A">
        <w:tc>
          <w:tcPr>
            <w:tcW w:w="707" w:type="dxa"/>
            <w:tcBorders>
              <w:top w:val="single" w:sz="4" w:space="0" w:color="000000"/>
              <w:left w:val="single" w:sz="4" w:space="0" w:color="000000"/>
              <w:bottom w:val="single" w:sz="4" w:space="0" w:color="000000"/>
            </w:tcBorders>
            <w:shd w:val="clear" w:color="auto" w:fill="auto"/>
          </w:tcPr>
          <w:p w14:paraId="19597448" w14:textId="77777777" w:rsidR="00AD041C" w:rsidRPr="00004693" w:rsidRDefault="00AD041C" w:rsidP="00AD041C">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49" w14:textId="77777777" w:rsidR="00AD041C" w:rsidRPr="00004693" w:rsidRDefault="00AD041C" w:rsidP="00AD041C">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14:paraId="1959744A" w14:textId="77777777" w:rsidR="00AD041C" w:rsidRPr="00004693" w:rsidRDefault="00AD041C" w:rsidP="00AD041C">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B" w14:textId="7456D28F" w:rsidR="00AD041C" w:rsidRPr="00004693" w:rsidRDefault="00AD041C" w:rsidP="00AD041C">
            <w:pPr>
              <w:snapToGrid w:val="0"/>
              <w:spacing w:after="0" w:line="100" w:lineRule="atLeast"/>
              <w:jc w:val="right"/>
              <w:rPr>
                <w:rFonts w:cs="Arial"/>
                <w:sz w:val="18"/>
                <w:szCs w:val="18"/>
              </w:rPr>
            </w:pPr>
            <w:r>
              <w:rPr>
                <w:rFonts w:cs="Arial"/>
                <w:sz w:val="18"/>
                <w:szCs w:val="18"/>
              </w:rPr>
              <w:t>0</w:t>
            </w:r>
          </w:p>
        </w:tc>
      </w:tr>
      <w:tr w:rsidR="00AD041C" w:rsidRPr="00004693" w14:paraId="19597451" w14:textId="77777777" w:rsidTr="00455D9A">
        <w:tc>
          <w:tcPr>
            <w:tcW w:w="707" w:type="dxa"/>
            <w:tcBorders>
              <w:top w:val="single" w:sz="4" w:space="0" w:color="000000"/>
              <w:left w:val="single" w:sz="4" w:space="0" w:color="000000"/>
              <w:bottom w:val="single" w:sz="4" w:space="0" w:color="000000"/>
            </w:tcBorders>
            <w:shd w:val="clear" w:color="auto" w:fill="auto"/>
          </w:tcPr>
          <w:p w14:paraId="1959744D" w14:textId="77777777" w:rsidR="00AD041C" w:rsidRPr="00004693" w:rsidRDefault="00AD041C" w:rsidP="00AD041C">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4E" w14:textId="77777777" w:rsidR="00AD041C" w:rsidRPr="00004693" w:rsidRDefault="00AD041C" w:rsidP="00AD041C">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14:paraId="1959744F" w14:textId="77777777" w:rsidR="00AD041C" w:rsidRPr="00004693" w:rsidRDefault="00AD041C" w:rsidP="00AD041C">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0" w14:textId="2F2F43BF" w:rsidR="00AD041C" w:rsidRPr="00004693" w:rsidRDefault="00AD041C" w:rsidP="00AD041C">
            <w:pPr>
              <w:snapToGrid w:val="0"/>
              <w:spacing w:after="0" w:line="100" w:lineRule="atLeast"/>
              <w:jc w:val="right"/>
              <w:rPr>
                <w:rFonts w:cs="Arial"/>
                <w:sz w:val="18"/>
                <w:szCs w:val="18"/>
              </w:rPr>
            </w:pPr>
            <w:r w:rsidRPr="00004693">
              <w:rPr>
                <w:rFonts w:cs="Arial"/>
                <w:sz w:val="18"/>
                <w:szCs w:val="18"/>
              </w:rPr>
              <w:t>0</w:t>
            </w:r>
          </w:p>
        </w:tc>
      </w:tr>
      <w:tr w:rsidR="00AD041C" w:rsidRPr="00004693" w14:paraId="19597456" w14:textId="77777777" w:rsidTr="00455D9A">
        <w:tc>
          <w:tcPr>
            <w:tcW w:w="707" w:type="dxa"/>
            <w:tcBorders>
              <w:top w:val="single" w:sz="4" w:space="0" w:color="000000"/>
              <w:left w:val="single" w:sz="4" w:space="0" w:color="000000"/>
              <w:bottom w:val="single" w:sz="4" w:space="0" w:color="000000"/>
            </w:tcBorders>
            <w:shd w:val="clear" w:color="auto" w:fill="auto"/>
          </w:tcPr>
          <w:p w14:paraId="19597452" w14:textId="77777777" w:rsidR="00AD041C" w:rsidRPr="00004693" w:rsidRDefault="00AD041C" w:rsidP="00AD041C">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53" w14:textId="77777777" w:rsidR="00AD041C" w:rsidRPr="00004693" w:rsidRDefault="00AD041C" w:rsidP="00AD041C">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14:paraId="19597454" w14:textId="77777777" w:rsidR="00AD041C" w:rsidRPr="00004693" w:rsidRDefault="00AD041C" w:rsidP="00AD041C">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5" w14:textId="0B2B5B3A" w:rsidR="00AD041C" w:rsidRPr="00004693" w:rsidRDefault="00AD041C" w:rsidP="00AD041C">
            <w:pPr>
              <w:snapToGrid w:val="0"/>
              <w:spacing w:after="0" w:line="100" w:lineRule="atLeast"/>
              <w:jc w:val="right"/>
              <w:rPr>
                <w:rFonts w:cs="Arial"/>
                <w:sz w:val="18"/>
                <w:szCs w:val="18"/>
              </w:rPr>
            </w:pPr>
            <w:r>
              <w:rPr>
                <w:rFonts w:cs="Arial"/>
                <w:sz w:val="18"/>
                <w:szCs w:val="18"/>
              </w:rPr>
              <w:t>0</w:t>
            </w:r>
          </w:p>
        </w:tc>
      </w:tr>
      <w:tr w:rsidR="00AD041C" w:rsidRPr="00004693" w14:paraId="1959745B" w14:textId="77777777" w:rsidTr="00455D9A">
        <w:tc>
          <w:tcPr>
            <w:tcW w:w="707" w:type="dxa"/>
            <w:tcBorders>
              <w:top w:val="single" w:sz="4" w:space="0" w:color="000000"/>
              <w:left w:val="single" w:sz="4" w:space="0" w:color="000000"/>
              <w:bottom w:val="single" w:sz="4" w:space="0" w:color="000000"/>
            </w:tcBorders>
            <w:shd w:val="clear" w:color="auto" w:fill="auto"/>
          </w:tcPr>
          <w:p w14:paraId="19597457" w14:textId="77777777" w:rsidR="00AD041C" w:rsidRPr="00004693" w:rsidRDefault="00AD041C" w:rsidP="00AD041C">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58" w14:textId="77777777" w:rsidR="00AD041C" w:rsidRPr="00004693" w:rsidRDefault="00AD041C" w:rsidP="00AD041C">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59" w14:textId="2206A16E" w:rsidR="00AD041C" w:rsidRPr="00004693" w:rsidRDefault="007A5BCB" w:rsidP="00AD041C">
            <w:pPr>
              <w:spacing w:after="0" w:line="100" w:lineRule="atLeast"/>
              <w:jc w:val="right"/>
              <w:rPr>
                <w:rFonts w:cs="Arial"/>
                <w:sz w:val="18"/>
                <w:szCs w:val="18"/>
              </w:rPr>
            </w:pPr>
            <w:r>
              <w:rPr>
                <w:rFonts w:cs="Arial"/>
                <w:sz w:val="18"/>
                <w:szCs w:val="18"/>
              </w:rPr>
              <w:t>1</w:t>
            </w:r>
            <w:r w:rsidR="005E53D2">
              <w:rPr>
                <w:rFonts w:cs="Arial"/>
                <w:sz w:val="18"/>
                <w:szCs w:val="18"/>
              </w:rPr>
              <w:t>4</w:t>
            </w:r>
            <w:r>
              <w:rPr>
                <w:rFonts w:cs="Arial"/>
                <w:sz w:val="18"/>
                <w:szCs w:val="18"/>
              </w:rPr>
              <w:t xml:space="preserve"> </w:t>
            </w:r>
            <w:r w:rsidR="005E53D2">
              <w:rPr>
                <w:rFonts w:cs="Arial"/>
                <w:sz w:val="18"/>
                <w:szCs w:val="18"/>
              </w:rPr>
              <w:t>574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A" w14:textId="48BC8D44" w:rsidR="00AD041C" w:rsidRPr="00004693" w:rsidRDefault="00AD041C" w:rsidP="00AD041C">
            <w:pPr>
              <w:snapToGrid w:val="0"/>
              <w:spacing w:after="0" w:line="100" w:lineRule="atLeast"/>
              <w:jc w:val="right"/>
              <w:rPr>
                <w:rFonts w:cs="Arial"/>
                <w:sz w:val="18"/>
                <w:szCs w:val="18"/>
              </w:rPr>
            </w:pPr>
            <w:r>
              <w:rPr>
                <w:rFonts w:cs="Arial"/>
                <w:sz w:val="18"/>
                <w:szCs w:val="18"/>
              </w:rPr>
              <w:t>16 873</w:t>
            </w:r>
          </w:p>
        </w:tc>
      </w:tr>
    </w:tbl>
    <w:p w14:paraId="1959745C" w14:textId="77777777" w:rsidR="007E70D4" w:rsidRDefault="007E70D4" w:rsidP="007E70D4">
      <w:pPr>
        <w:spacing w:after="0" w:line="100" w:lineRule="atLeast"/>
        <w:rPr>
          <w:rFonts w:cs="Arial"/>
          <w:sz w:val="18"/>
          <w:szCs w:val="18"/>
        </w:rPr>
      </w:pPr>
    </w:p>
    <w:p w14:paraId="1959745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62" w14:textId="77777777" w:rsidTr="00C91304">
        <w:tc>
          <w:tcPr>
            <w:tcW w:w="707" w:type="dxa"/>
            <w:tcBorders>
              <w:top w:val="single" w:sz="4" w:space="0" w:color="000000"/>
              <w:left w:val="single" w:sz="4" w:space="0" w:color="000000"/>
              <w:bottom w:val="single" w:sz="4" w:space="0" w:color="000000"/>
            </w:tcBorders>
            <w:shd w:val="clear" w:color="auto" w:fill="auto"/>
          </w:tcPr>
          <w:p w14:paraId="1959745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5F" w14:textId="77777777" w:rsidR="007E70D4" w:rsidRPr="00004693" w:rsidRDefault="007E70D4" w:rsidP="00C91304">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14:paraId="1959746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67" w14:textId="77777777" w:rsidTr="00C91304">
        <w:tc>
          <w:tcPr>
            <w:tcW w:w="707" w:type="dxa"/>
            <w:tcBorders>
              <w:top w:val="single" w:sz="4" w:space="0" w:color="000000"/>
              <w:left w:val="single" w:sz="4" w:space="0" w:color="000000"/>
              <w:bottom w:val="single" w:sz="4" w:space="0" w:color="000000"/>
            </w:tcBorders>
            <w:shd w:val="clear" w:color="auto" w:fill="auto"/>
          </w:tcPr>
          <w:p w14:paraId="1959746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6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14:paraId="195974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6"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6C" w14:textId="77777777" w:rsidTr="00C91304">
        <w:tc>
          <w:tcPr>
            <w:tcW w:w="707" w:type="dxa"/>
            <w:tcBorders>
              <w:top w:val="single" w:sz="4" w:space="0" w:color="000000"/>
              <w:left w:val="single" w:sz="4" w:space="0" w:color="000000"/>
              <w:bottom w:val="single" w:sz="4" w:space="0" w:color="000000"/>
            </w:tcBorders>
            <w:shd w:val="clear" w:color="auto" w:fill="auto"/>
          </w:tcPr>
          <w:p w14:paraId="1959746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6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4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B"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1" w14:textId="77777777" w:rsidTr="00C91304">
        <w:tc>
          <w:tcPr>
            <w:tcW w:w="707" w:type="dxa"/>
            <w:tcBorders>
              <w:top w:val="single" w:sz="4" w:space="0" w:color="000000"/>
              <w:left w:val="single" w:sz="4" w:space="0" w:color="000000"/>
              <w:bottom w:val="single" w:sz="4" w:space="0" w:color="000000"/>
            </w:tcBorders>
            <w:shd w:val="clear" w:color="auto" w:fill="auto"/>
          </w:tcPr>
          <w:p w14:paraId="1959746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6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14:paraId="195974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0"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6" w14:textId="77777777" w:rsidTr="00C91304">
        <w:tc>
          <w:tcPr>
            <w:tcW w:w="707" w:type="dxa"/>
            <w:tcBorders>
              <w:top w:val="single" w:sz="4" w:space="0" w:color="000000"/>
              <w:left w:val="single" w:sz="4" w:space="0" w:color="000000"/>
              <w:bottom w:val="single" w:sz="4" w:space="0" w:color="000000"/>
            </w:tcBorders>
            <w:shd w:val="clear" w:color="auto" w:fill="auto"/>
          </w:tcPr>
          <w:p w14:paraId="1959747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7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14:paraId="195974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5"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B" w14:textId="77777777" w:rsidTr="00C91304">
        <w:tc>
          <w:tcPr>
            <w:tcW w:w="707" w:type="dxa"/>
            <w:tcBorders>
              <w:top w:val="single" w:sz="4" w:space="0" w:color="000000"/>
              <w:left w:val="single" w:sz="4" w:space="0" w:color="000000"/>
              <w:bottom w:val="single" w:sz="4" w:space="0" w:color="000000"/>
            </w:tcBorders>
            <w:shd w:val="clear" w:color="auto" w:fill="auto"/>
          </w:tcPr>
          <w:p w14:paraId="1959747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7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4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A"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80" w14:textId="77777777" w:rsidTr="00C91304">
        <w:tc>
          <w:tcPr>
            <w:tcW w:w="707" w:type="dxa"/>
            <w:tcBorders>
              <w:top w:val="single" w:sz="4" w:space="0" w:color="000000"/>
              <w:left w:val="single" w:sz="4" w:space="0" w:color="000000"/>
              <w:bottom w:val="single" w:sz="4" w:space="0" w:color="000000"/>
            </w:tcBorders>
            <w:shd w:val="clear" w:color="auto" w:fill="auto"/>
          </w:tcPr>
          <w:p w14:paraId="1959747C"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7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F" w14:textId="77777777" w:rsidR="007E70D4" w:rsidRPr="00004693" w:rsidRDefault="007E70D4" w:rsidP="00C91304">
            <w:pPr>
              <w:spacing w:after="0" w:line="100" w:lineRule="atLeast"/>
              <w:jc w:val="center"/>
              <w:rPr>
                <w:sz w:val="18"/>
                <w:szCs w:val="18"/>
              </w:rPr>
            </w:pPr>
            <w:r>
              <w:rPr>
                <w:sz w:val="18"/>
                <w:szCs w:val="18"/>
              </w:rPr>
              <w:t>0</w:t>
            </w:r>
          </w:p>
        </w:tc>
      </w:tr>
    </w:tbl>
    <w:p w14:paraId="19597481" w14:textId="77777777" w:rsidR="007E70D4" w:rsidRDefault="007E70D4" w:rsidP="007E70D4">
      <w:pPr>
        <w:spacing w:after="0" w:line="100" w:lineRule="atLeast"/>
        <w:rPr>
          <w:rFonts w:cs="Arial"/>
          <w:sz w:val="18"/>
          <w:szCs w:val="18"/>
        </w:rPr>
      </w:pPr>
    </w:p>
    <w:p w14:paraId="19597482"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87" w14:textId="77777777" w:rsidTr="00C91304">
        <w:tc>
          <w:tcPr>
            <w:tcW w:w="707" w:type="dxa"/>
            <w:tcBorders>
              <w:top w:val="single" w:sz="4" w:space="0" w:color="000000"/>
              <w:left w:val="single" w:sz="4" w:space="0" w:color="000000"/>
              <w:bottom w:val="single" w:sz="4" w:space="0" w:color="000000"/>
            </w:tcBorders>
            <w:shd w:val="clear" w:color="auto" w:fill="auto"/>
          </w:tcPr>
          <w:p w14:paraId="19597483"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84" w14:textId="77777777" w:rsidR="007E70D4" w:rsidRPr="00004693" w:rsidRDefault="007E70D4" w:rsidP="00C91304">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14:paraId="19597485"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6"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8C" w14:textId="77777777" w:rsidTr="00C91304">
        <w:tc>
          <w:tcPr>
            <w:tcW w:w="707" w:type="dxa"/>
            <w:tcBorders>
              <w:top w:val="single" w:sz="4" w:space="0" w:color="000000"/>
              <w:left w:val="single" w:sz="4" w:space="0" w:color="000000"/>
              <w:bottom w:val="single" w:sz="4" w:space="0" w:color="000000"/>
            </w:tcBorders>
            <w:shd w:val="clear" w:color="auto" w:fill="auto"/>
          </w:tcPr>
          <w:p w14:paraId="195974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89" w14:textId="77777777" w:rsidR="007E70D4" w:rsidRPr="00004693" w:rsidRDefault="007E70D4" w:rsidP="00C91304">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14:paraId="1959748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B" w14:textId="77777777" w:rsidR="007E70D4" w:rsidRPr="00004693" w:rsidRDefault="007E70D4" w:rsidP="00C91304">
            <w:pPr>
              <w:snapToGrid w:val="0"/>
              <w:spacing w:after="0" w:line="100" w:lineRule="atLeast"/>
              <w:rPr>
                <w:rFonts w:cs="Arial"/>
                <w:sz w:val="18"/>
                <w:szCs w:val="18"/>
              </w:rPr>
            </w:pPr>
          </w:p>
        </w:tc>
      </w:tr>
      <w:tr w:rsidR="007E70D4" w:rsidRPr="00004693" w14:paraId="19597491" w14:textId="77777777" w:rsidTr="00C91304">
        <w:tc>
          <w:tcPr>
            <w:tcW w:w="707" w:type="dxa"/>
            <w:tcBorders>
              <w:top w:val="single" w:sz="4" w:space="0" w:color="000000"/>
              <w:left w:val="single" w:sz="4" w:space="0" w:color="000000"/>
              <w:bottom w:val="single" w:sz="4" w:space="0" w:color="000000"/>
            </w:tcBorders>
            <w:shd w:val="clear" w:color="auto" w:fill="auto"/>
          </w:tcPr>
          <w:p w14:paraId="195974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8E" w14:textId="77777777" w:rsidR="007E70D4" w:rsidRPr="00004693" w:rsidRDefault="007E70D4" w:rsidP="00C91304">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14:paraId="1959748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0" w14:textId="77777777" w:rsidR="007E70D4" w:rsidRPr="00004693" w:rsidRDefault="007E70D4" w:rsidP="00C91304">
            <w:pPr>
              <w:snapToGrid w:val="0"/>
              <w:spacing w:after="0" w:line="100" w:lineRule="atLeast"/>
              <w:rPr>
                <w:rFonts w:cs="Arial"/>
                <w:sz w:val="18"/>
                <w:szCs w:val="18"/>
              </w:rPr>
            </w:pPr>
          </w:p>
        </w:tc>
      </w:tr>
      <w:tr w:rsidR="007E70D4" w:rsidRPr="00004693" w14:paraId="19597496" w14:textId="77777777" w:rsidTr="00C91304">
        <w:tc>
          <w:tcPr>
            <w:tcW w:w="707" w:type="dxa"/>
            <w:tcBorders>
              <w:top w:val="single" w:sz="4" w:space="0" w:color="000000"/>
              <w:left w:val="single" w:sz="4" w:space="0" w:color="000000"/>
              <w:bottom w:val="single" w:sz="4" w:space="0" w:color="000000"/>
            </w:tcBorders>
            <w:shd w:val="clear" w:color="auto" w:fill="auto"/>
          </w:tcPr>
          <w:p w14:paraId="195974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93" w14:textId="77777777" w:rsidR="007E70D4" w:rsidRPr="00004693" w:rsidRDefault="007E70D4" w:rsidP="00C91304">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14:paraId="19597494"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5" w14:textId="77777777" w:rsidR="007E70D4" w:rsidRPr="00004693" w:rsidRDefault="007E70D4" w:rsidP="00C91304">
            <w:pPr>
              <w:snapToGrid w:val="0"/>
              <w:spacing w:after="0" w:line="100" w:lineRule="atLeast"/>
              <w:rPr>
                <w:rFonts w:cs="Arial"/>
                <w:sz w:val="18"/>
                <w:szCs w:val="18"/>
              </w:rPr>
            </w:pPr>
          </w:p>
        </w:tc>
      </w:tr>
      <w:tr w:rsidR="007E70D4" w:rsidRPr="00004693" w14:paraId="1959749B" w14:textId="77777777" w:rsidTr="00C91304">
        <w:tc>
          <w:tcPr>
            <w:tcW w:w="707" w:type="dxa"/>
            <w:tcBorders>
              <w:top w:val="single" w:sz="4" w:space="0" w:color="000000"/>
              <w:left w:val="single" w:sz="4" w:space="0" w:color="000000"/>
              <w:bottom w:val="single" w:sz="4" w:space="0" w:color="000000"/>
            </w:tcBorders>
            <w:shd w:val="clear" w:color="auto" w:fill="auto"/>
          </w:tcPr>
          <w:p w14:paraId="195974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98" w14:textId="77777777" w:rsidR="007E70D4" w:rsidRPr="00004693" w:rsidRDefault="007E70D4" w:rsidP="00C91304">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14:paraId="19597499"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A" w14:textId="77777777" w:rsidR="007E70D4" w:rsidRPr="00004693" w:rsidRDefault="007E70D4" w:rsidP="00C91304">
            <w:pPr>
              <w:snapToGrid w:val="0"/>
              <w:spacing w:after="0" w:line="100" w:lineRule="atLeast"/>
              <w:rPr>
                <w:rFonts w:cs="Arial"/>
                <w:sz w:val="18"/>
                <w:szCs w:val="18"/>
              </w:rPr>
            </w:pPr>
          </w:p>
        </w:tc>
      </w:tr>
      <w:tr w:rsidR="007E70D4" w:rsidRPr="00004693" w14:paraId="195974A0" w14:textId="77777777" w:rsidTr="00C91304">
        <w:tc>
          <w:tcPr>
            <w:tcW w:w="707" w:type="dxa"/>
            <w:tcBorders>
              <w:top w:val="single" w:sz="4" w:space="0" w:color="000000"/>
              <w:left w:val="single" w:sz="4" w:space="0" w:color="000000"/>
              <w:bottom w:val="single" w:sz="4" w:space="0" w:color="000000"/>
            </w:tcBorders>
            <w:shd w:val="clear" w:color="auto" w:fill="auto"/>
          </w:tcPr>
          <w:p w14:paraId="195974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9D" w14:textId="77777777" w:rsidR="007E70D4" w:rsidRPr="00004693" w:rsidRDefault="007E70D4" w:rsidP="00C91304">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14:paraId="1959749E"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F" w14:textId="77777777" w:rsidR="007E70D4" w:rsidRPr="00004693" w:rsidRDefault="007E70D4" w:rsidP="00C91304">
            <w:pPr>
              <w:snapToGrid w:val="0"/>
              <w:spacing w:after="0" w:line="100" w:lineRule="atLeast"/>
              <w:jc w:val="right"/>
              <w:rPr>
                <w:rFonts w:cs="Arial"/>
                <w:sz w:val="18"/>
                <w:szCs w:val="18"/>
              </w:rPr>
            </w:pPr>
          </w:p>
        </w:tc>
      </w:tr>
      <w:tr w:rsidR="007E70D4" w:rsidRPr="00004693" w14:paraId="195974A5" w14:textId="77777777" w:rsidTr="00C91304">
        <w:tc>
          <w:tcPr>
            <w:tcW w:w="707" w:type="dxa"/>
            <w:tcBorders>
              <w:top w:val="single" w:sz="4" w:space="0" w:color="000000"/>
              <w:left w:val="single" w:sz="4" w:space="0" w:color="000000"/>
              <w:bottom w:val="single" w:sz="4" w:space="0" w:color="000000"/>
            </w:tcBorders>
            <w:shd w:val="clear" w:color="auto" w:fill="auto"/>
          </w:tcPr>
          <w:p w14:paraId="195974A1"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A2"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A3"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A4" w14:textId="77777777" w:rsidR="007E70D4" w:rsidRPr="00004693" w:rsidRDefault="007E70D4" w:rsidP="00C91304">
            <w:pPr>
              <w:snapToGrid w:val="0"/>
              <w:spacing w:after="0" w:line="100" w:lineRule="atLeast"/>
              <w:jc w:val="right"/>
              <w:rPr>
                <w:rFonts w:cs="Arial"/>
                <w:sz w:val="18"/>
                <w:szCs w:val="18"/>
              </w:rPr>
            </w:pPr>
          </w:p>
        </w:tc>
      </w:tr>
    </w:tbl>
    <w:p w14:paraId="195974A6" w14:textId="77777777" w:rsidR="007E70D4" w:rsidRDefault="007E70D4" w:rsidP="007E70D4">
      <w:pPr>
        <w:spacing w:after="0" w:line="100" w:lineRule="atLeast"/>
        <w:rPr>
          <w:rFonts w:cs="Arial"/>
          <w:sz w:val="20"/>
          <w:szCs w:val="20"/>
        </w:rPr>
      </w:pPr>
    </w:p>
    <w:p w14:paraId="195974A7" w14:textId="77777777" w:rsidR="007E70D4" w:rsidRDefault="007E70D4" w:rsidP="007E70D4">
      <w:pPr>
        <w:spacing w:after="0" w:line="100" w:lineRule="atLeast"/>
        <w:rPr>
          <w:rFonts w:cs="Arial"/>
          <w:sz w:val="20"/>
          <w:szCs w:val="20"/>
        </w:rPr>
      </w:pPr>
    </w:p>
    <w:p w14:paraId="195974A8" w14:textId="77777777" w:rsidR="007E70D4" w:rsidRDefault="007E70D4" w:rsidP="007E70D4">
      <w:pPr>
        <w:spacing w:after="0" w:line="100" w:lineRule="atLeast"/>
        <w:rPr>
          <w:rFonts w:cs="Arial"/>
          <w:b/>
          <w:sz w:val="20"/>
          <w:szCs w:val="20"/>
        </w:rPr>
      </w:pPr>
      <w:r>
        <w:rPr>
          <w:rFonts w:cs="Arial"/>
          <w:b/>
          <w:sz w:val="20"/>
          <w:szCs w:val="20"/>
        </w:rPr>
        <w:t>G. Ostatné poznámky</w:t>
      </w:r>
    </w:p>
    <w:p w14:paraId="195974A9" w14:textId="77777777" w:rsidR="007E70D4" w:rsidRDefault="007E70D4" w:rsidP="007E70D4">
      <w:pPr>
        <w:spacing w:after="0" w:line="100" w:lineRule="atLeast"/>
        <w:rPr>
          <w:rFonts w:cs="Arial"/>
          <w:b/>
          <w:sz w:val="20"/>
          <w:szCs w:val="20"/>
        </w:rPr>
      </w:pPr>
    </w:p>
    <w:p w14:paraId="195974AA" w14:textId="77777777" w:rsidR="007E70D4" w:rsidRDefault="007E70D4" w:rsidP="007E70D4">
      <w:pPr>
        <w:numPr>
          <w:ilvl w:val="0"/>
          <w:numId w:val="2"/>
        </w:numPr>
        <w:spacing w:after="0" w:line="100" w:lineRule="atLeast"/>
        <w:rPr>
          <w:rFonts w:cs="Arial"/>
          <w:sz w:val="20"/>
          <w:szCs w:val="20"/>
        </w:rPr>
      </w:pPr>
      <w:r>
        <w:rPr>
          <w:rFonts w:cs="Arial"/>
          <w:sz w:val="20"/>
          <w:szCs w:val="20"/>
        </w:rPr>
        <w:t>Údaje o vzťahoch so spriaznenými osobami.</w:t>
      </w:r>
    </w:p>
    <w:p w14:paraId="195974AB"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7E70D4" w:rsidRPr="00EA740D" w14:paraId="195974B0" w14:textId="77777777" w:rsidTr="00C91304">
        <w:tc>
          <w:tcPr>
            <w:tcW w:w="707" w:type="dxa"/>
            <w:tcBorders>
              <w:top w:val="single" w:sz="4" w:space="0" w:color="000000"/>
              <w:left w:val="single" w:sz="4" w:space="0" w:color="000000"/>
              <w:bottom w:val="single" w:sz="4" w:space="0" w:color="000000"/>
            </w:tcBorders>
            <w:shd w:val="clear" w:color="auto" w:fill="auto"/>
          </w:tcPr>
          <w:p w14:paraId="195974AC"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14:paraId="195974AD" w14:textId="77777777" w:rsidR="007E70D4" w:rsidRPr="00EA740D" w:rsidRDefault="007E70D4" w:rsidP="00C91304">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úč. j. a pridružených úč. j.</w:t>
            </w:r>
          </w:p>
        </w:tc>
        <w:tc>
          <w:tcPr>
            <w:tcW w:w="2551" w:type="dxa"/>
            <w:tcBorders>
              <w:top w:val="single" w:sz="4" w:space="0" w:color="000000"/>
              <w:left w:val="single" w:sz="4" w:space="0" w:color="000000"/>
              <w:bottom w:val="single" w:sz="4" w:space="0" w:color="000000"/>
            </w:tcBorders>
            <w:shd w:val="clear" w:color="auto" w:fill="auto"/>
          </w:tcPr>
          <w:p w14:paraId="195974AE"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AF"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B5" w14:textId="77777777" w:rsidTr="00C91304">
        <w:tc>
          <w:tcPr>
            <w:tcW w:w="707" w:type="dxa"/>
            <w:tcBorders>
              <w:top w:val="single" w:sz="4" w:space="0" w:color="000000"/>
              <w:left w:val="single" w:sz="4" w:space="0" w:color="000000"/>
              <w:bottom w:val="single" w:sz="4" w:space="0" w:color="000000"/>
            </w:tcBorders>
            <w:shd w:val="clear" w:color="auto" w:fill="auto"/>
          </w:tcPr>
          <w:p w14:paraId="195974B1" w14:textId="77777777" w:rsidR="007E70D4" w:rsidRDefault="007E70D4" w:rsidP="00C91304">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14:paraId="195974B2"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14:paraId="195974B3" w14:textId="77777777" w:rsidR="007E70D4" w:rsidRDefault="007E70D4" w:rsidP="00C91304">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4" w14:textId="77777777" w:rsidR="007E70D4" w:rsidRDefault="007E70D4" w:rsidP="00C91304">
            <w:pPr>
              <w:spacing w:after="0" w:line="100" w:lineRule="atLeast"/>
              <w:jc w:val="center"/>
            </w:pPr>
            <w:r>
              <w:rPr>
                <w:sz w:val="20"/>
                <w:szCs w:val="20"/>
              </w:rPr>
              <w:t>50 000</w:t>
            </w:r>
          </w:p>
        </w:tc>
      </w:tr>
      <w:tr w:rsidR="007E70D4" w14:paraId="195974BA" w14:textId="77777777" w:rsidTr="00C91304">
        <w:tc>
          <w:tcPr>
            <w:tcW w:w="707" w:type="dxa"/>
            <w:tcBorders>
              <w:top w:val="single" w:sz="4" w:space="0" w:color="000000"/>
              <w:left w:val="single" w:sz="4" w:space="0" w:color="000000"/>
              <w:bottom w:val="single" w:sz="4" w:space="0" w:color="000000"/>
            </w:tcBorders>
            <w:shd w:val="clear" w:color="auto" w:fill="auto"/>
          </w:tcPr>
          <w:p w14:paraId="195974B6" w14:textId="77777777" w:rsidR="007E70D4" w:rsidRDefault="007E70D4" w:rsidP="00C91304">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14:paraId="195974B7"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dcérskych úč. j.</w:t>
            </w:r>
          </w:p>
        </w:tc>
        <w:tc>
          <w:tcPr>
            <w:tcW w:w="2551" w:type="dxa"/>
            <w:tcBorders>
              <w:top w:val="single" w:sz="4" w:space="0" w:color="000000"/>
              <w:left w:val="single" w:sz="4" w:space="0" w:color="000000"/>
              <w:bottom w:val="single" w:sz="4" w:space="0" w:color="000000"/>
            </w:tcBorders>
            <w:shd w:val="clear" w:color="auto" w:fill="auto"/>
          </w:tcPr>
          <w:p w14:paraId="195974B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9" w14:textId="77777777" w:rsidR="007E70D4" w:rsidRDefault="007E70D4" w:rsidP="00C91304">
            <w:pPr>
              <w:spacing w:after="0" w:line="100" w:lineRule="atLeast"/>
              <w:jc w:val="center"/>
            </w:pPr>
            <w:r>
              <w:rPr>
                <w:sz w:val="20"/>
                <w:szCs w:val="20"/>
              </w:rPr>
              <w:t>-</w:t>
            </w:r>
          </w:p>
        </w:tc>
      </w:tr>
      <w:tr w:rsidR="007E70D4" w14:paraId="195974BF" w14:textId="77777777" w:rsidTr="00C91304">
        <w:tc>
          <w:tcPr>
            <w:tcW w:w="707" w:type="dxa"/>
            <w:tcBorders>
              <w:top w:val="single" w:sz="4" w:space="0" w:color="000000"/>
              <w:left w:val="single" w:sz="4" w:space="0" w:color="000000"/>
              <w:bottom w:val="single" w:sz="4" w:space="0" w:color="000000"/>
            </w:tcBorders>
            <w:shd w:val="clear" w:color="auto" w:fill="auto"/>
          </w:tcPr>
          <w:p w14:paraId="195974BB" w14:textId="77777777" w:rsidR="007E70D4" w:rsidRDefault="007E70D4" w:rsidP="00C91304">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14:paraId="195974BC"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pridružených úč. j.</w:t>
            </w:r>
          </w:p>
        </w:tc>
        <w:tc>
          <w:tcPr>
            <w:tcW w:w="2551" w:type="dxa"/>
            <w:tcBorders>
              <w:top w:val="single" w:sz="4" w:space="0" w:color="000000"/>
              <w:left w:val="single" w:sz="4" w:space="0" w:color="000000"/>
              <w:bottom w:val="single" w:sz="4" w:space="0" w:color="000000"/>
            </w:tcBorders>
            <w:shd w:val="clear" w:color="auto" w:fill="auto"/>
          </w:tcPr>
          <w:p w14:paraId="195974B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E" w14:textId="77777777" w:rsidR="007E70D4" w:rsidRDefault="007E70D4" w:rsidP="00C91304">
            <w:pPr>
              <w:spacing w:after="0" w:line="100" w:lineRule="atLeast"/>
              <w:jc w:val="center"/>
            </w:pPr>
            <w:r>
              <w:rPr>
                <w:sz w:val="20"/>
                <w:szCs w:val="20"/>
              </w:rPr>
              <w:t>-</w:t>
            </w:r>
          </w:p>
        </w:tc>
      </w:tr>
    </w:tbl>
    <w:p w14:paraId="195974C0"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C5" w14:textId="77777777" w:rsidTr="00C91304">
        <w:tc>
          <w:tcPr>
            <w:tcW w:w="707" w:type="dxa"/>
            <w:tcBorders>
              <w:top w:val="single" w:sz="4" w:space="0" w:color="000000"/>
              <w:left w:val="single" w:sz="4" w:space="0" w:color="000000"/>
              <w:bottom w:val="single" w:sz="4" w:space="0" w:color="000000"/>
            </w:tcBorders>
            <w:shd w:val="clear" w:color="auto" w:fill="auto"/>
          </w:tcPr>
          <w:p w14:paraId="195974C1"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C2" w14:textId="77777777" w:rsidR="007E70D4" w:rsidRPr="00EA740D" w:rsidRDefault="007E70D4" w:rsidP="00C91304">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14:paraId="195974C3"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4"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CA" w14:textId="77777777" w:rsidTr="00C91304">
        <w:tc>
          <w:tcPr>
            <w:tcW w:w="707" w:type="dxa"/>
            <w:tcBorders>
              <w:top w:val="single" w:sz="4" w:space="0" w:color="000000"/>
              <w:left w:val="single" w:sz="4" w:space="0" w:color="000000"/>
              <w:bottom w:val="single" w:sz="4" w:space="0" w:color="000000"/>
            </w:tcBorders>
            <w:shd w:val="clear" w:color="auto" w:fill="auto"/>
          </w:tcPr>
          <w:p w14:paraId="195974C6"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C7" w14:textId="77777777" w:rsidR="007E70D4" w:rsidRDefault="007E70D4" w:rsidP="00C91304">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14:paraId="195974C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9" w14:textId="77777777" w:rsidR="007E70D4" w:rsidRDefault="007E70D4" w:rsidP="00C91304">
            <w:pPr>
              <w:spacing w:after="0" w:line="100" w:lineRule="atLeast"/>
              <w:jc w:val="center"/>
            </w:pPr>
            <w:r>
              <w:rPr>
                <w:sz w:val="20"/>
                <w:szCs w:val="20"/>
              </w:rPr>
              <w:t>-</w:t>
            </w:r>
          </w:p>
        </w:tc>
      </w:tr>
      <w:tr w:rsidR="007E70D4" w14:paraId="195974CF" w14:textId="77777777" w:rsidTr="00C91304">
        <w:tc>
          <w:tcPr>
            <w:tcW w:w="707" w:type="dxa"/>
            <w:tcBorders>
              <w:top w:val="single" w:sz="4" w:space="0" w:color="000000"/>
              <w:left w:val="single" w:sz="4" w:space="0" w:color="000000"/>
              <w:bottom w:val="single" w:sz="4" w:space="0" w:color="000000"/>
            </w:tcBorders>
            <w:shd w:val="clear" w:color="auto" w:fill="auto"/>
          </w:tcPr>
          <w:p w14:paraId="195974CB"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CC" w14:textId="77777777" w:rsidR="007E70D4" w:rsidRDefault="007E70D4" w:rsidP="00C91304">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14:paraId="195974C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E" w14:textId="77777777" w:rsidR="007E70D4" w:rsidRDefault="007E70D4" w:rsidP="00C91304">
            <w:pPr>
              <w:spacing w:after="0" w:line="100" w:lineRule="atLeast"/>
              <w:jc w:val="center"/>
            </w:pPr>
            <w:r>
              <w:rPr>
                <w:sz w:val="20"/>
                <w:szCs w:val="20"/>
              </w:rPr>
              <w:t>-</w:t>
            </w:r>
          </w:p>
        </w:tc>
      </w:tr>
      <w:tr w:rsidR="007E70D4" w14:paraId="195974D4" w14:textId="77777777" w:rsidTr="00C91304">
        <w:tc>
          <w:tcPr>
            <w:tcW w:w="707" w:type="dxa"/>
            <w:tcBorders>
              <w:top w:val="single" w:sz="4" w:space="0" w:color="000000"/>
              <w:left w:val="single" w:sz="4" w:space="0" w:color="000000"/>
              <w:bottom w:val="single" w:sz="4" w:space="0" w:color="000000"/>
            </w:tcBorders>
            <w:shd w:val="clear" w:color="auto" w:fill="auto"/>
          </w:tcPr>
          <w:p w14:paraId="195974D0"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D1" w14:textId="77777777" w:rsidR="007E70D4" w:rsidRDefault="007E70D4" w:rsidP="00C91304">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14:paraId="195974D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3" w14:textId="77777777" w:rsidR="007E70D4" w:rsidRDefault="007E70D4" w:rsidP="00C91304">
            <w:pPr>
              <w:spacing w:after="0" w:line="100" w:lineRule="atLeast"/>
              <w:jc w:val="center"/>
            </w:pPr>
            <w:r>
              <w:rPr>
                <w:sz w:val="20"/>
                <w:szCs w:val="20"/>
              </w:rPr>
              <w:t>-</w:t>
            </w:r>
          </w:p>
        </w:tc>
      </w:tr>
      <w:tr w:rsidR="007E70D4" w14:paraId="195974D9" w14:textId="77777777" w:rsidTr="00C91304">
        <w:tc>
          <w:tcPr>
            <w:tcW w:w="707" w:type="dxa"/>
            <w:tcBorders>
              <w:top w:val="single" w:sz="4" w:space="0" w:color="000000"/>
              <w:left w:val="single" w:sz="4" w:space="0" w:color="000000"/>
              <w:bottom w:val="single" w:sz="4" w:space="0" w:color="000000"/>
            </w:tcBorders>
            <w:shd w:val="clear" w:color="auto" w:fill="auto"/>
          </w:tcPr>
          <w:p w14:paraId="195974D5" w14:textId="77777777" w:rsidR="007E70D4" w:rsidRDefault="007E70D4" w:rsidP="00C91304">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14:paraId="195974D6" w14:textId="77777777" w:rsidR="007E70D4" w:rsidRDefault="007E70D4" w:rsidP="00C91304">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14:paraId="195974D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8" w14:textId="77777777" w:rsidR="007E70D4" w:rsidRDefault="007E70D4" w:rsidP="00C91304">
            <w:pPr>
              <w:spacing w:after="0" w:line="100" w:lineRule="atLeast"/>
              <w:jc w:val="center"/>
            </w:pPr>
            <w:r>
              <w:rPr>
                <w:sz w:val="20"/>
                <w:szCs w:val="20"/>
              </w:rPr>
              <w:t>-</w:t>
            </w:r>
          </w:p>
        </w:tc>
      </w:tr>
    </w:tbl>
    <w:p w14:paraId="195974DA"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DF" w14:textId="77777777" w:rsidTr="00C91304">
        <w:tc>
          <w:tcPr>
            <w:tcW w:w="707" w:type="dxa"/>
            <w:tcBorders>
              <w:top w:val="single" w:sz="4" w:space="0" w:color="000000"/>
              <w:left w:val="single" w:sz="4" w:space="0" w:color="000000"/>
              <w:bottom w:val="single" w:sz="4" w:space="0" w:color="000000"/>
            </w:tcBorders>
            <w:shd w:val="clear" w:color="auto" w:fill="auto"/>
          </w:tcPr>
          <w:p w14:paraId="195974DB"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DC" w14:textId="77777777" w:rsidR="007E70D4" w:rsidRPr="00EA740D" w:rsidRDefault="007E70D4" w:rsidP="00C91304">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14:paraId="195974DD"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E"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E4" w14:textId="77777777" w:rsidTr="00C91304">
        <w:tc>
          <w:tcPr>
            <w:tcW w:w="707" w:type="dxa"/>
            <w:tcBorders>
              <w:top w:val="single" w:sz="4" w:space="0" w:color="000000"/>
              <w:left w:val="single" w:sz="4" w:space="0" w:color="000000"/>
              <w:bottom w:val="single" w:sz="4" w:space="0" w:color="000000"/>
            </w:tcBorders>
            <w:shd w:val="clear" w:color="auto" w:fill="auto"/>
          </w:tcPr>
          <w:p w14:paraId="195974E0"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E1"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E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3" w14:textId="77777777" w:rsidR="007E70D4" w:rsidRDefault="007E70D4" w:rsidP="00C91304">
            <w:pPr>
              <w:spacing w:after="0" w:line="100" w:lineRule="atLeast"/>
              <w:jc w:val="center"/>
            </w:pPr>
            <w:r>
              <w:rPr>
                <w:sz w:val="20"/>
                <w:szCs w:val="20"/>
              </w:rPr>
              <w:t>-</w:t>
            </w:r>
          </w:p>
        </w:tc>
      </w:tr>
      <w:tr w:rsidR="007E70D4" w14:paraId="195974E9" w14:textId="77777777" w:rsidTr="00C91304">
        <w:tc>
          <w:tcPr>
            <w:tcW w:w="707" w:type="dxa"/>
            <w:tcBorders>
              <w:top w:val="single" w:sz="4" w:space="0" w:color="000000"/>
              <w:left w:val="single" w:sz="4" w:space="0" w:color="000000"/>
              <w:bottom w:val="single" w:sz="4" w:space="0" w:color="000000"/>
            </w:tcBorders>
            <w:shd w:val="clear" w:color="auto" w:fill="auto"/>
          </w:tcPr>
          <w:p w14:paraId="195974E5"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E6"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4E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8" w14:textId="77777777" w:rsidR="007E70D4" w:rsidRDefault="007E70D4" w:rsidP="00C91304">
            <w:pPr>
              <w:spacing w:after="0" w:line="100" w:lineRule="atLeast"/>
              <w:jc w:val="center"/>
            </w:pPr>
            <w:r>
              <w:rPr>
                <w:sz w:val="20"/>
                <w:szCs w:val="20"/>
              </w:rPr>
              <w:t>-</w:t>
            </w:r>
          </w:p>
        </w:tc>
      </w:tr>
      <w:tr w:rsidR="007E70D4" w14:paraId="195974EE" w14:textId="77777777" w:rsidTr="00C91304">
        <w:tc>
          <w:tcPr>
            <w:tcW w:w="707" w:type="dxa"/>
            <w:tcBorders>
              <w:top w:val="single" w:sz="4" w:space="0" w:color="000000"/>
              <w:left w:val="single" w:sz="4" w:space="0" w:color="000000"/>
              <w:bottom w:val="single" w:sz="4" w:space="0" w:color="000000"/>
            </w:tcBorders>
            <w:shd w:val="clear" w:color="auto" w:fill="auto"/>
          </w:tcPr>
          <w:p w14:paraId="195974EA"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EB"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4E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D" w14:textId="77777777" w:rsidR="007E70D4" w:rsidRDefault="007E70D4" w:rsidP="00C91304">
            <w:pPr>
              <w:spacing w:after="0" w:line="100" w:lineRule="atLeast"/>
              <w:jc w:val="center"/>
            </w:pPr>
            <w:r>
              <w:rPr>
                <w:sz w:val="20"/>
                <w:szCs w:val="20"/>
              </w:rPr>
              <w:t>-</w:t>
            </w:r>
          </w:p>
        </w:tc>
      </w:tr>
      <w:tr w:rsidR="007E70D4" w14:paraId="195974F3" w14:textId="77777777" w:rsidTr="00C91304">
        <w:tc>
          <w:tcPr>
            <w:tcW w:w="707" w:type="dxa"/>
            <w:tcBorders>
              <w:top w:val="single" w:sz="4" w:space="0" w:color="000000"/>
              <w:left w:val="single" w:sz="4" w:space="0" w:color="000000"/>
              <w:bottom w:val="single" w:sz="4" w:space="0" w:color="000000"/>
            </w:tcBorders>
            <w:shd w:val="clear" w:color="auto" w:fill="auto"/>
          </w:tcPr>
          <w:p w14:paraId="195974EF"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4F0"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4F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2" w14:textId="77777777" w:rsidR="007E70D4" w:rsidRDefault="007E70D4" w:rsidP="00C91304">
            <w:pPr>
              <w:spacing w:after="0" w:line="100" w:lineRule="atLeast"/>
              <w:jc w:val="center"/>
            </w:pPr>
            <w:r>
              <w:rPr>
                <w:sz w:val="20"/>
                <w:szCs w:val="20"/>
              </w:rPr>
              <w:t>-</w:t>
            </w:r>
          </w:p>
        </w:tc>
      </w:tr>
    </w:tbl>
    <w:p w14:paraId="195974F4"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F9" w14:textId="77777777" w:rsidTr="00C91304">
        <w:tc>
          <w:tcPr>
            <w:tcW w:w="707" w:type="dxa"/>
            <w:tcBorders>
              <w:top w:val="single" w:sz="4" w:space="0" w:color="000000"/>
              <w:left w:val="single" w:sz="4" w:space="0" w:color="000000"/>
              <w:bottom w:val="single" w:sz="4" w:space="0" w:color="000000"/>
            </w:tcBorders>
            <w:shd w:val="clear" w:color="auto" w:fill="auto"/>
          </w:tcPr>
          <w:p w14:paraId="195974F5"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F6" w14:textId="77777777" w:rsidR="007E70D4" w:rsidRPr="00EA740D" w:rsidRDefault="007E70D4" w:rsidP="00C91304">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14:paraId="195974F7"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8"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FE" w14:textId="77777777" w:rsidTr="00C91304">
        <w:tc>
          <w:tcPr>
            <w:tcW w:w="707" w:type="dxa"/>
            <w:tcBorders>
              <w:top w:val="single" w:sz="4" w:space="0" w:color="000000"/>
              <w:left w:val="single" w:sz="4" w:space="0" w:color="000000"/>
              <w:bottom w:val="single" w:sz="4" w:space="0" w:color="000000"/>
            </w:tcBorders>
            <w:shd w:val="clear" w:color="auto" w:fill="auto"/>
          </w:tcPr>
          <w:p w14:paraId="195974FA"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FB"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F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D" w14:textId="77777777" w:rsidR="007E70D4" w:rsidRDefault="007E70D4" w:rsidP="00C91304">
            <w:pPr>
              <w:spacing w:after="0" w:line="100" w:lineRule="atLeast"/>
              <w:jc w:val="center"/>
            </w:pPr>
            <w:r>
              <w:rPr>
                <w:sz w:val="20"/>
                <w:szCs w:val="20"/>
              </w:rPr>
              <w:t>-</w:t>
            </w:r>
          </w:p>
        </w:tc>
      </w:tr>
      <w:tr w:rsidR="007E70D4" w14:paraId="19597503" w14:textId="77777777" w:rsidTr="00C91304">
        <w:tc>
          <w:tcPr>
            <w:tcW w:w="707" w:type="dxa"/>
            <w:tcBorders>
              <w:top w:val="single" w:sz="4" w:space="0" w:color="000000"/>
              <w:left w:val="single" w:sz="4" w:space="0" w:color="000000"/>
              <w:bottom w:val="single" w:sz="4" w:space="0" w:color="000000"/>
            </w:tcBorders>
            <w:shd w:val="clear" w:color="auto" w:fill="auto"/>
          </w:tcPr>
          <w:p w14:paraId="195974FF"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500"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50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2" w14:textId="77777777" w:rsidR="007E70D4" w:rsidRDefault="007E70D4" w:rsidP="00C91304">
            <w:pPr>
              <w:spacing w:after="0" w:line="100" w:lineRule="atLeast"/>
              <w:jc w:val="center"/>
            </w:pPr>
            <w:r>
              <w:rPr>
                <w:sz w:val="20"/>
                <w:szCs w:val="20"/>
              </w:rPr>
              <w:t>-</w:t>
            </w:r>
          </w:p>
        </w:tc>
      </w:tr>
      <w:tr w:rsidR="007E70D4" w14:paraId="19597508" w14:textId="77777777" w:rsidTr="00C91304">
        <w:tc>
          <w:tcPr>
            <w:tcW w:w="707" w:type="dxa"/>
            <w:tcBorders>
              <w:top w:val="single" w:sz="4" w:space="0" w:color="000000"/>
              <w:left w:val="single" w:sz="4" w:space="0" w:color="000000"/>
              <w:bottom w:val="single" w:sz="4" w:space="0" w:color="000000"/>
            </w:tcBorders>
            <w:shd w:val="clear" w:color="auto" w:fill="auto"/>
          </w:tcPr>
          <w:p w14:paraId="19597504"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505"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506"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7" w14:textId="77777777" w:rsidR="007E70D4" w:rsidRDefault="007E70D4" w:rsidP="00C91304">
            <w:pPr>
              <w:spacing w:after="0" w:line="100" w:lineRule="atLeast"/>
              <w:jc w:val="center"/>
            </w:pPr>
            <w:r>
              <w:rPr>
                <w:sz w:val="20"/>
                <w:szCs w:val="20"/>
              </w:rPr>
              <w:t>-</w:t>
            </w:r>
          </w:p>
        </w:tc>
      </w:tr>
      <w:tr w:rsidR="007E70D4" w14:paraId="1959750D" w14:textId="77777777" w:rsidTr="00C91304">
        <w:tc>
          <w:tcPr>
            <w:tcW w:w="707" w:type="dxa"/>
            <w:tcBorders>
              <w:top w:val="single" w:sz="4" w:space="0" w:color="000000"/>
              <w:left w:val="single" w:sz="4" w:space="0" w:color="000000"/>
              <w:bottom w:val="single" w:sz="4" w:space="0" w:color="000000"/>
            </w:tcBorders>
            <w:shd w:val="clear" w:color="auto" w:fill="auto"/>
          </w:tcPr>
          <w:p w14:paraId="19597509"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50A"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50B"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C" w14:textId="77777777" w:rsidR="007E70D4" w:rsidRDefault="007E70D4" w:rsidP="00C91304">
            <w:pPr>
              <w:spacing w:after="0" w:line="100" w:lineRule="atLeast"/>
              <w:jc w:val="center"/>
            </w:pPr>
            <w:r>
              <w:rPr>
                <w:sz w:val="20"/>
                <w:szCs w:val="20"/>
              </w:rPr>
              <w:t>-</w:t>
            </w:r>
          </w:p>
        </w:tc>
      </w:tr>
    </w:tbl>
    <w:p w14:paraId="1959750E" w14:textId="77777777" w:rsidR="007E70D4" w:rsidRDefault="007E70D4" w:rsidP="007E70D4">
      <w:pPr>
        <w:spacing w:after="0" w:line="240" w:lineRule="auto"/>
        <w:rPr>
          <w:rFonts w:cs="Arial"/>
          <w:sz w:val="18"/>
          <w:szCs w:val="18"/>
          <w:lang w:eastAsia="ja-JP"/>
        </w:rPr>
      </w:pPr>
    </w:p>
    <w:p w14:paraId="1959750F" w14:textId="77777777" w:rsidR="007E70D4" w:rsidRDefault="007E70D4" w:rsidP="007E70D4">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14:paraId="19597510" w14:textId="77777777" w:rsidR="007E70D4" w:rsidRPr="00343A35" w:rsidRDefault="007E70D4" w:rsidP="007E70D4">
      <w:pPr>
        <w:spacing w:after="0" w:line="240" w:lineRule="auto"/>
        <w:rPr>
          <w:rFonts w:cs="Arial"/>
          <w:sz w:val="18"/>
          <w:szCs w:val="18"/>
          <w:lang w:eastAsia="ja-JP"/>
        </w:rPr>
      </w:pPr>
    </w:p>
    <w:p w14:paraId="19597511"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19597512" w14:textId="39D01FFB" w:rsidR="007E70D4" w:rsidRPr="00E2724A" w:rsidRDefault="007E70D4" w:rsidP="007E70D4">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sidR="00455D9A">
        <w:rPr>
          <w:sz w:val="18"/>
          <w:szCs w:val="20"/>
        </w:rPr>
        <w:t>2</w:t>
      </w:r>
      <w:r w:rsidR="00AD041C">
        <w:rPr>
          <w:sz w:val="18"/>
          <w:szCs w:val="20"/>
        </w:rPr>
        <w:t>3</w:t>
      </w:r>
      <w:r w:rsidRPr="00E2724A">
        <w:rPr>
          <w:sz w:val="18"/>
          <w:szCs w:val="20"/>
        </w:rPr>
        <w:t xml:space="preserve"> nenastali žiadne udalosti majúce významný vplyv na verné zobrazenie skutočností, ktoré sú predmetom účtovníctva.</w:t>
      </w:r>
    </w:p>
    <w:p w14:paraId="19597513" w14:textId="77777777" w:rsidR="007E70D4" w:rsidRPr="00343A35" w:rsidRDefault="007E70D4" w:rsidP="007E70D4">
      <w:pPr>
        <w:spacing w:after="0" w:line="240" w:lineRule="auto"/>
        <w:rPr>
          <w:rFonts w:cs="Arial"/>
          <w:sz w:val="18"/>
          <w:szCs w:val="18"/>
          <w:lang w:eastAsia="ja-JP"/>
        </w:rPr>
      </w:pPr>
    </w:p>
    <w:p w14:paraId="19597514"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19597515" w14:textId="26EDC321" w:rsidR="007E70D4" w:rsidRDefault="00AD041C" w:rsidP="007E70D4">
      <w:pPr>
        <w:spacing w:after="0" w:line="240" w:lineRule="auto"/>
        <w:rPr>
          <w:rFonts w:cs="Arial"/>
          <w:sz w:val="18"/>
          <w:szCs w:val="18"/>
          <w:lang w:eastAsia="ja-JP"/>
        </w:rPr>
      </w:pPr>
      <w:r>
        <w:rPr>
          <w:rFonts w:cs="Arial"/>
          <w:sz w:val="18"/>
          <w:szCs w:val="18"/>
          <w:lang w:eastAsia="ja-JP"/>
        </w:rPr>
        <w:t>Spoločnosť k 31. 12. 2023</w:t>
      </w:r>
      <w:r w:rsidR="007E70D4">
        <w:rPr>
          <w:rFonts w:cs="Arial"/>
          <w:sz w:val="18"/>
          <w:szCs w:val="18"/>
          <w:lang w:eastAsia="ja-JP"/>
        </w:rPr>
        <w:t xml:space="preserve"> nerobila žiadne opravy minulých období.</w:t>
      </w:r>
    </w:p>
    <w:p w14:paraId="19597516" w14:textId="77777777" w:rsidR="007E70D4" w:rsidRPr="00E2724A" w:rsidRDefault="007E70D4" w:rsidP="007E70D4">
      <w:pPr>
        <w:spacing w:after="0" w:line="240" w:lineRule="auto"/>
        <w:rPr>
          <w:rFonts w:cs="Arial"/>
          <w:b/>
          <w:i/>
          <w:sz w:val="18"/>
          <w:szCs w:val="18"/>
          <w:lang w:eastAsia="ja-JP"/>
        </w:rPr>
      </w:pPr>
    </w:p>
    <w:p w14:paraId="19597517"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19597518" w14:textId="77777777" w:rsidR="007E70D4" w:rsidRDefault="007E70D4" w:rsidP="007E70D4">
      <w:pPr>
        <w:spacing w:after="0" w:line="240" w:lineRule="auto"/>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19597519"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  </w:t>
      </w:r>
    </w:p>
    <w:p w14:paraId="1959751A" w14:textId="77777777" w:rsidR="007E70D4" w:rsidRPr="00E2724A" w:rsidRDefault="007E70D4" w:rsidP="007E70D4">
      <w:pPr>
        <w:spacing w:after="0" w:line="240" w:lineRule="auto"/>
        <w:rPr>
          <w:rFonts w:cs="Arial"/>
          <w:i/>
          <w:sz w:val="18"/>
          <w:szCs w:val="18"/>
          <w:lang w:eastAsia="ja-JP"/>
        </w:rPr>
      </w:pPr>
    </w:p>
    <w:p w14:paraId="1959751B"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1959751C"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1959751D"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počet </w:t>
      </w:r>
      <w:bookmarkStart w:id="2" w:name="_Hlk11347057"/>
      <w:r w:rsidRPr="00320396">
        <w:rPr>
          <w:rFonts w:cs="Arial"/>
          <w:sz w:val="18"/>
          <w:szCs w:val="18"/>
          <w:lang w:eastAsia="ja-JP"/>
        </w:rPr>
        <w:t>členov predstavenstva: 2</w:t>
      </w:r>
      <w:bookmarkEnd w:id="2"/>
      <w:r w:rsidRPr="00320396">
        <w:rPr>
          <w:rFonts w:cs="Arial"/>
          <w:sz w:val="18"/>
          <w:szCs w:val="18"/>
          <w:lang w:eastAsia="ja-JP"/>
        </w:rPr>
        <w:t xml:space="preserve"> </w:t>
      </w:r>
    </w:p>
    <w:p w14:paraId="1959751E"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počet členov dozornej rady: 3</w:t>
      </w:r>
    </w:p>
    <w:p w14:paraId="1959751F" w14:textId="77777777" w:rsidR="007E70D4" w:rsidRPr="00103967" w:rsidRDefault="007E70D4" w:rsidP="007E70D4">
      <w:pPr>
        <w:spacing w:after="0" w:line="240" w:lineRule="auto"/>
        <w:rPr>
          <w:rFonts w:cs="Arial"/>
          <w:i/>
          <w:sz w:val="18"/>
          <w:szCs w:val="18"/>
          <w:lang w:eastAsia="ja-JP"/>
        </w:rPr>
      </w:pPr>
    </w:p>
    <w:p w14:paraId="19597520"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19597521" w14:textId="77777777" w:rsidR="007E70D4" w:rsidRDefault="007E70D4" w:rsidP="007E70D4">
      <w:pPr>
        <w:spacing w:after="0" w:line="240" w:lineRule="auto"/>
        <w:rPr>
          <w:rFonts w:cs="Arial"/>
          <w:sz w:val="18"/>
          <w:szCs w:val="18"/>
          <w:lang w:eastAsia="ja-JP"/>
        </w:rPr>
      </w:pPr>
      <w:r>
        <w:rPr>
          <w:rFonts w:cs="Arial"/>
          <w:sz w:val="18"/>
          <w:szCs w:val="18"/>
          <w:lang w:eastAsia="ja-JP"/>
        </w:rPr>
        <w:lastRenderedPageBreak/>
        <w:t xml:space="preserve">Rozpustenie rezervy 1 320,- eur. </w:t>
      </w:r>
    </w:p>
    <w:p w14:paraId="19597522" w14:textId="77777777" w:rsidR="007E70D4" w:rsidRPr="00E2724A" w:rsidRDefault="007E70D4" w:rsidP="007E70D4">
      <w:pPr>
        <w:spacing w:after="0" w:line="240" w:lineRule="auto"/>
        <w:rPr>
          <w:rFonts w:cs="Arial"/>
          <w:i/>
          <w:sz w:val="18"/>
          <w:szCs w:val="18"/>
          <w:lang w:eastAsia="ja-JP"/>
        </w:rPr>
      </w:pPr>
    </w:p>
    <w:p w14:paraId="19597523"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19597524" w14:textId="77777777" w:rsidR="007E70D4" w:rsidRPr="008B4806" w:rsidRDefault="007E70D4" w:rsidP="007E70D4">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14:paraId="19597525" w14:textId="77777777" w:rsidR="007E70D4" w:rsidRDefault="007E70D4" w:rsidP="007E70D4">
      <w:pPr>
        <w:spacing w:after="0" w:line="240" w:lineRule="auto"/>
        <w:rPr>
          <w:rFonts w:cs="Arial"/>
          <w:b/>
          <w:i/>
          <w:sz w:val="18"/>
          <w:szCs w:val="18"/>
          <w:lang w:eastAsia="ja-JP"/>
        </w:rPr>
      </w:pPr>
    </w:p>
    <w:p w14:paraId="19597526"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19597527" w14:textId="617A0897" w:rsidR="007E70D4" w:rsidRPr="002D0D1A" w:rsidRDefault="007E70D4" w:rsidP="007E70D4">
      <w:pPr>
        <w:spacing w:after="0" w:line="240" w:lineRule="auto"/>
        <w:rPr>
          <w:rFonts w:cs="Arial"/>
          <w:sz w:val="18"/>
          <w:szCs w:val="18"/>
          <w:lang w:eastAsia="ja-JP"/>
        </w:rPr>
      </w:pPr>
      <w:bookmarkStart w:id="3" w:name="_Hlk11342222"/>
      <w:r>
        <w:rPr>
          <w:rFonts w:cs="Arial"/>
          <w:sz w:val="18"/>
          <w:szCs w:val="18"/>
          <w:lang w:eastAsia="ja-JP"/>
        </w:rPr>
        <w:t>Zisk</w:t>
      </w:r>
      <w:r w:rsidRPr="002D0D1A">
        <w:rPr>
          <w:rFonts w:cs="Arial"/>
          <w:sz w:val="18"/>
          <w:szCs w:val="18"/>
          <w:lang w:eastAsia="ja-JP"/>
        </w:rPr>
        <w:t xml:space="preserve"> na akciu predstavuje hodnotu </w:t>
      </w:r>
      <w:r w:rsidR="007A5BCB" w:rsidRPr="007A5BCB">
        <w:rPr>
          <w:rFonts w:cs="Arial"/>
          <w:sz w:val="18"/>
          <w:szCs w:val="18"/>
          <w:lang w:eastAsia="ja-JP"/>
        </w:rPr>
        <w:t>1</w:t>
      </w:r>
      <w:r w:rsidR="00EA52CA">
        <w:rPr>
          <w:rFonts w:cs="Arial"/>
          <w:sz w:val="18"/>
          <w:szCs w:val="18"/>
          <w:lang w:eastAsia="ja-JP"/>
        </w:rPr>
        <w:t>5,346</w:t>
      </w:r>
      <w:r w:rsidRPr="00285092">
        <w:rPr>
          <w:rFonts w:cs="Arial"/>
          <w:sz w:val="18"/>
          <w:szCs w:val="18"/>
          <w:lang w:eastAsia="ja-JP"/>
        </w:rPr>
        <w:t xml:space="preserve"> </w:t>
      </w:r>
      <w:r w:rsidRPr="002D0D1A">
        <w:rPr>
          <w:rFonts w:cs="Arial"/>
          <w:sz w:val="18"/>
          <w:szCs w:val="18"/>
          <w:lang w:eastAsia="ja-JP"/>
        </w:rPr>
        <w:t xml:space="preserve"> EUR.</w:t>
      </w:r>
    </w:p>
    <w:bookmarkEnd w:id="3"/>
    <w:p w14:paraId="19597528" w14:textId="77777777" w:rsidR="007E70D4" w:rsidRPr="00E2724A" w:rsidRDefault="007E70D4" w:rsidP="007E70D4">
      <w:pPr>
        <w:spacing w:after="0" w:line="240" w:lineRule="auto"/>
        <w:rPr>
          <w:rFonts w:cs="Arial"/>
          <w:i/>
          <w:sz w:val="18"/>
          <w:szCs w:val="18"/>
          <w:lang w:eastAsia="ja-JP"/>
        </w:rPr>
      </w:pPr>
    </w:p>
    <w:p w14:paraId="19597529"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1959752A"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1959752B" w14:textId="77777777" w:rsidR="007E70D4" w:rsidRPr="00D5754C" w:rsidRDefault="007E70D4" w:rsidP="007E70D4">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1959752C"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14:paraId="1959752D" w14:textId="77777777" w:rsidR="007E70D4" w:rsidRPr="00457A5F" w:rsidRDefault="007E70D4" w:rsidP="007E70D4">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1959752E"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14:paraId="1959752F" w14:textId="77777777" w:rsidR="007E70D4" w:rsidRPr="001A42B5" w:rsidRDefault="007E70D4" w:rsidP="007E70D4">
      <w:pPr>
        <w:spacing w:after="0" w:line="240" w:lineRule="auto"/>
        <w:rPr>
          <w:sz w:val="18"/>
          <w:szCs w:val="20"/>
        </w:rPr>
      </w:pPr>
      <w:r w:rsidRPr="001A42B5">
        <w:rPr>
          <w:sz w:val="18"/>
          <w:szCs w:val="20"/>
        </w:rPr>
        <w:t xml:space="preserve">Spoločnosť nevyužíva postupy zmierňovania úverového rizika.   </w:t>
      </w:r>
    </w:p>
    <w:p w14:paraId="19597530"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19597531" w14:textId="77777777" w:rsidR="007E70D4" w:rsidRPr="001A42B5" w:rsidRDefault="007E70D4" w:rsidP="007E70D4">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19597532" w14:textId="77777777" w:rsidR="007E70D4" w:rsidRPr="00E2724A" w:rsidRDefault="007E70D4" w:rsidP="007E70D4">
      <w:pPr>
        <w:spacing w:after="0" w:line="240" w:lineRule="auto"/>
        <w:rPr>
          <w:rFonts w:cs="Arial"/>
          <w:i/>
          <w:sz w:val="18"/>
          <w:szCs w:val="18"/>
          <w:lang w:eastAsia="ja-JP"/>
        </w:rPr>
      </w:pPr>
    </w:p>
    <w:p w14:paraId="19597533"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19597534"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14:paraId="19597535"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19597536"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19597537"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14:paraId="19597538"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14:paraId="19597539"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1959753A" w14:textId="77777777" w:rsidR="007E70D4" w:rsidRPr="001A42B5" w:rsidRDefault="007E70D4" w:rsidP="007E70D4">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14:paraId="1959753B" w14:textId="77777777" w:rsidR="007E70D4" w:rsidRPr="00E2724A" w:rsidRDefault="007E70D4" w:rsidP="007E70D4">
      <w:pPr>
        <w:spacing w:after="0" w:line="240" w:lineRule="auto"/>
        <w:rPr>
          <w:rFonts w:cs="Arial"/>
          <w:i/>
          <w:sz w:val="18"/>
          <w:szCs w:val="18"/>
          <w:lang w:eastAsia="ja-JP"/>
        </w:rPr>
      </w:pPr>
    </w:p>
    <w:p w14:paraId="1959753C"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1959753D"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1959753E" w14:textId="77777777" w:rsidR="007E70D4" w:rsidRDefault="007E70D4" w:rsidP="007E70D4">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1959753F" w14:textId="77777777" w:rsidR="007E70D4" w:rsidRDefault="007E70D4" w:rsidP="007E70D4">
      <w:pPr>
        <w:spacing w:after="0" w:line="240" w:lineRule="auto"/>
        <w:rPr>
          <w:sz w:val="18"/>
          <w:szCs w:val="20"/>
        </w:rPr>
      </w:pPr>
    </w:p>
    <w:p w14:paraId="19597540" w14:textId="77777777" w:rsidR="007E70D4" w:rsidRDefault="007E70D4" w:rsidP="007E70D4">
      <w:pPr>
        <w:spacing w:after="0" w:line="240" w:lineRule="auto"/>
        <w:rPr>
          <w:sz w:val="18"/>
          <w:szCs w:val="20"/>
        </w:rPr>
      </w:pPr>
    </w:p>
    <w:p w14:paraId="19597541" w14:textId="77777777" w:rsidR="007E70D4" w:rsidRDefault="007E70D4" w:rsidP="007E70D4">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19597542" w14:textId="77777777" w:rsidR="007E70D4" w:rsidRPr="00EB5F31" w:rsidRDefault="007E70D4" w:rsidP="007E70D4">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19597543" w14:textId="77777777" w:rsidR="007E70D4" w:rsidRPr="00EE4469" w:rsidRDefault="007E70D4" w:rsidP="007E70D4">
      <w:pPr>
        <w:spacing w:after="0" w:line="240" w:lineRule="auto"/>
        <w:rPr>
          <w:i/>
          <w:sz w:val="18"/>
          <w:szCs w:val="20"/>
        </w:rPr>
      </w:pPr>
      <w:r w:rsidRPr="00EE4469">
        <w:rPr>
          <w:i/>
          <w:sz w:val="18"/>
          <w:szCs w:val="20"/>
        </w:rPr>
        <w:t xml:space="preserve">b) o spôsoboch a postupoch merania, sledovania a riadenia týchto rizík </w:t>
      </w:r>
    </w:p>
    <w:p w14:paraId="19597544" w14:textId="77777777" w:rsidR="007E70D4" w:rsidRPr="00EB5F31" w:rsidRDefault="007E70D4" w:rsidP="007E70D4">
      <w:pPr>
        <w:spacing w:after="0" w:line="240" w:lineRule="auto"/>
        <w:rPr>
          <w:sz w:val="18"/>
          <w:szCs w:val="20"/>
        </w:rPr>
      </w:pPr>
      <w:r w:rsidRPr="00EB5F31">
        <w:rPr>
          <w:sz w:val="18"/>
          <w:szCs w:val="20"/>
        </w:rPr>
        <w:t xml:space="preserve">Meranie, sledovanie a riadenie rizika rizika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19597545" w14:textId="77777777" w:rsidR="007E70D4" w:rsidRDefault="007E70D4" w:rsidP="007E70D4">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14:paraId="19597546" w14:textId="77777777" w:rsidR="007E70D4" w:rsidRDefault="007E70D4" w:rsidP="007E70D4">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7E70D4" w:rsidRPr="00EA740D" w14:paraId="1959754B" w14:textId="77777777" w:rsidTr="00C91304">
        <w:tc>
          <w:tcPr>
            <w:tcW w:w="708" w:type="dxa"/>
            <w:hideMark/>
          </w:tcPr>
          <w:p w14:paraId="19597547" w14:textId="77777777" w:rsidR="007E70D4" w:rsidRPr="00EA740D" w:rsidRDefault="007E70D4" w:rsidP="00C91304">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14:paraId="19597548" w14:textId="77777777" w:rsidR="007E70D4" w:rsidRPr="00EA740D" w:rsidRDefault="007E70D4" w:rsidP="00C91304">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14:paraId="19597549" w14:textId="77777777" w:rsidR="007E70D4" w:rsidRPr="0075366F" w:rsidRDefault="007E70D4" w:rsidP="00C91304">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14:paraId="1959754A" w14:textId="77777777" w:rsidR="007E70D4" w:rsidRPr="00A8224F" w:rsidRDefault="007E70D4" w:rsidP="00C91304">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7E70D4" w:rsidRPr="00343A35" w14:paraId="19597550" w14:textId="77777777" w:rsidTr="00C91304">
        <w:tc>
          <w:tcPr>
            <w:tcW w:w="708" w:type="dxa"/>
          </w:tcPr>
          <w:p w14:paraId="1959754C"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4D"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14:paraId="1959754E" w14:textId="40537261" w:rsidR="007E70D4" w:rsidRPr="00A8224F" w:rsidRDefault="007A5BCB" w:rsidP="00C91304">
            <w:pPr>
              <w:spacing w:after="0" w:line="240" w:lineRule="auto"/>
              <w:jc w:val="right"/>
              <w:rPr>
                <w:rFonts w:cs="Arial"/>
                <w:sz w:val="18"/>
                <w:szCs w:val="18"/>
                <w:lang w:eastAsia="ja-JP"/>
              </w:rPr>
            </w:pPr>
            <w:r>
              <w:rPr>
                <w:rFonts w:cs="Arial"/>
                <w:sz w:val="18"/>
                <w:szCs w:val="18"/>
                <w:lang w:eastAsia="ja-JP"/>
              </w:rPr>
              <w:t>1 920</w:t>
            </w:r>
          </w:p>
        </w:tc>
        <w:tc>
          <w:tcPr>
            <w:tcW w:w="2977" w:type="dxa"/>
          </w:tcPr>
          <w:p w14:paraId="1959754F" w14:textId="77777777" w:rsidR="007E70D4" w:rsidRPr="00285092" w:rsidRDefault="007E70D4" w:rsidP="00C91304">
            <w:pPr>
              <w:spacing w:after="0" w:line="240" w:lineRule="auto"/>
              <w:jc w:val="right"/>
              <w:rPr>
                <w:rFonts w:cs="Arial"/>
                <w:sz w:val="18"/>
                <w:szCs w:val="18"/>
                <w:lang w:eastAsia="ja-JP"/>
              </w:rPr>
            </w:pPr>
            <w:r>
              <w:rPr>
                <w:rFonts w:cs="Arial"/>
                <w:sz w:val="18"/>
                <w:szCs w:val="18"/>
                <w:lang w:eastAsia="ja-JP"/>
              </w:rPr>
              <w:t>1 320</w:t>
            </w:r>
          </w:p>
        </w:tc>
      </w:tr>
      <w:tr w:rsidR="007E70D4" w:rsidRPr="00343A35" w14:paraId="19597555" w14:textId="77777777" w:rsidTr="00C91304">
        <w:tc>
          <w:tcPr>
            <w:tcW w:w="708" w:type="dxa"/>
          </w:tcPr>
          <w:p w14:paraId="19597551"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2"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Uisťovacie audítorské služby</w:t>
            </w:r>
          </w:p>
        </w:tc>
        <w:tc>
          <w:tcPr>
            <w:tcW w:w="2835" w:type="dxa"/>
          </w:tcPr>
          <w:p w14:paraId="19597553"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4" w14:textId="77777777" w:rsidR="007E70D4" w:rsidRPr="0075366F" w:rsidRDefault="007E70D4" w:rsidP="00C91304">
            <w:pPr>
              <w:spacing w:after="0" w:line="240" w:lineRule="auto"/>
              <w:rPr>
                <w:rFonts w:cs="Arial"/>
                <w:sz w:val="18"/>
                <w:szCs w:val="18"/>
                <w:lang w:eastAsia="ja-JP"/>
              </w:rPr>
            </w:pPr>
          </w:p>
        </w:tc>
      </w:tr>
      <w:tr w:rsidR="007E70D4" w:rsidRPr="00343A35" w14:paraId="1959755A" w14:textId="77777777" w:rsidTr="00C91304">
        <w:tc>
          <w:tcPr>
            <w:tcW w:w="708" w:type="dxa"/>
          </w:tcPr>
          <w:p w14:paraId="19597556"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7"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14:paraId="19597558"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9" w14:textId="77777777" w:rsidR="007E70D4" w:rsidRPr="0075366F" w:rsidRDefault="007E70D4" w:rsidP="00C91304">
            <w:pPr>
              <w:spacing w:after="0" w:line="240" w:lineRule="auto"/>
              <w:rPr>
                <w:rFonts w:cs="Arial"/>
                <w:sz w:val="18"/>
                <w:szCs w:val="18"/>
                <w:lang w:eastAsia="ja-JP"/>
              </w:rPr>
            </w:pPr>
          </w:p>
        </w:tc>
      </w:tr>
      <w:tr w:rsidR="007E70D4" w:rsidRPr="00343A35" w14:paraId="1959755F" w14:textId="77777777" w:rsidTr="00C91304">
        <w:tc>
          <w:tcPr>
            <w:tcW w:w="708" w:type="dxa"/>
          </w:tcPr>
          <w:p w14:paraId="1959755B"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C"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14:paraId="1959755D"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E" w14:textId="77777777" w:rsidR="007E70D4" w:rsidRPr="0075366F" w:rsidRDefault="007E70D4" w:rsidP="00C91304">
            <w:pPr>
              <w:spacing w:after="0" w:line="240" w:lineRule="auto"/>
              <w:rPr>
                <w:rFonts w:cs="Arial"/>
                <w:sz w:val="18"/>
                <w:szCs w:val="18"/>
                <w:lang w:eastAsia="ja-JP"/>
              </w:rPr>
            </w:pPr>
          </w:p>
        </w:tc>
      </w:tr>
      <w:tr w:rsidR="007E70D4" w:rsidRPr="00343A35" w14:paraId="19597564" w14:textId="77777777" w:rsidTr="00C91304">
        <w:tc>
          <w:tcPr>
            <w:tcW w:w="708" w:type="dxa"/>
          </w:tcPr>
          <w:p w14:paraId="19597560"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1"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14:paraId="19597562"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0</w:t>
            </w:r>
          </w:p>
        </w:tc>
        <w:tc>
          <w:tcPr>
            <w:tcW w:w="2977" w:type="dxa"/>
          </w:tcPr>
          <w:p w14:paraId="19597563" w14:textId="77777777" w:rsidR="007E70D4" w:rsidRPr="00A8224F" w:rsidRDefault="007E70D4" w:rsidP="00C91304">
            <w:pPr>
              <w:spacing w:after="0" w:line="240" w:lineRule="auto"/>
              <w:jc w:val="right"/>
              <w:rPr>
                <w:rFonts w:cs="Arial"/>
                <w:sz w:val="18"/>
                <w:szCs w:val="18"/>
                <w:lang w:eastAsia="ja-JP"/>
              </w:rPr>
            </w:pPr>
          </w:p>
        </w:tc>
      </w:tr>
      <w:tr w:rsidR="007E70D4" w:rsidRPr="00343A35" w14:paraId="19597569" w14:textId="77777777" w:rsidTr="00C91304">
        <w:tc>
          <w:tcPr>
            <w:tcW w:w="708" w:type="dxa"/>
          </w:tcPr>
          <w:p w14:paraId="19597565"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6"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Spolu</w:t>
            </w:r>
          </w:p>
        </w:tc>
        <w:tc>
          <w:tcPr>
            <w:tcW w:w="2835" w:type="dxa"/>
          </w:tcPr>
          <w:p w14:paraId="19597567" w14:textId="003E823B" w:rsidR="007E70D4" w:rsidRPr="0075366F" w:rsidRDefault="007A5BCB" w:rsidP="00C91304">
            <w:pPr>
              <w:spacing w:after="0" w:line="240" w:lineRule="auto"/>
              <w:jc w:val="right"/>
              <w:rPr>
                <w:rFonts w:cs="Arial"/>
                <w:sz w:val="18"/>
                <w:szCs w:val="18"/>
                <w:lang w:eastAsia="ja-JP"/>
              </w:rPr>
            </w:pPr>
            <w:r>
              <w:rPr>
                <w:rFonts w:cs="Arial"/>
                <w:sz w:val="18"/>
                <w:szCs w:val="18"/>
                <w:lang w:eastAsia="ja-JP"/>
              </w:rPr>
              <w:t>1 920</w:t>
            </w:r>
          </w:p>
        </w:tc>
        <w:tc>
          <w:tcPr>
            <w:tcW w:w="2977" w:type="dxa"/>
          </w:tcPr>
          <w:p w14:paraId="19597568"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r>
    </w:tbl>
    <w:p w14:paraId="1959756A" w14:textId="77777777" w:rsidR="007E70D4" w:rsidRDefault="007E70D4" w:rsidP="007E70D4">
      <w:pPr>
        <w:spacing w:after="0" w:line="100" w:lineRule="atLeast"/>
        <w:rPr>
          <w:rFonts w:cs="Arial"/>
          <w:b/>
          <w:sz w:val="20"/>
          <w:szCs w:val="20"/>
        </w:rPr>
      </w:pPr>
    </w:p>
    <w:p w14:paraId="1959756B" w14:textId="77777777" w:rsidR="007E70D4" w:rsidRDefault="007E70D4" w:rsidP="007E70D4">
      <w:pPr>
        <w:spacing w:after="0" w:line="100" w:lineRule="atLeast"/>
        <w:rPr>
          <w:rFonts w:cs="Arial"/>
          <w:b/>
          <w:sz w:val="20"/>
          <w:szCs w:val="20"/>
        </w:rPr>
      </w:pPr>
      <w:r>
        <w:rPr>
          <w:rFonts w:cs="Arial"/>
          <w:b/>
          <w:sz w:val="20"/>
          <w:szCs w:val="20"/>
        </w:rPr>
        <w:br w:type="page"/>
      </w:r>
      <w:r>
        <w:rPr>
          <w:rFonts w:cs="Arial"/>
          <w:b/>
          <w:sz w:val="20"/>
          <w:szCs w:val="20"/>
        </w:rPr>
        <w:lastRenderedPageBreak/>
        <w:t xml:space="preserve">H. Prehľad o iných aktívach a iných pasívach (Podsúvaha)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72"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6C" w14:textId="77777777" w:rsidR="007E70D4" w:rsidRDefault="007E70D4" w:rsidP="00C91304">
            <w:pPr>
              <w:spacing w:after="0" w:line="100" w:lineRule="atLeast"/>
              <w:rPr>
                <w:rFonts w:cs="Arial"/>
                <w:b/>
                <w:sz w:val="20"/>
                <w:szCs w:val="20"/>
              </w:rPr>
            </w:pPr>
            <w:r>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14:paraId="1959756D" w14:textId="77777777" w:rsidR="007E70D4" w:rsidRDefault="007E70D4" w:rsidP="00C91304">
            <w:pPr>
              <w:snapToGrid w:val="0"/>
              <w:spacing w:after="0" w:line="100" w:lineRule="atLeast"/>
              <w:rPr>
                <w:rFonts w:cs="Arial"/>
                <w:b/>
                <w:sz w:val="20"/>
                <w:szCs w:val="20"/>
              </w:rPr>
            </w:pPr>
          </w:p>
          <w:p w14:paraId="1959756E" w14:textId="77777777" w:rsidR="007E70D4" w:rsidRDefault="007E70D4" w:rsidP="00C91304">
            <w:pPr>
              <w:spacing w:after="0" w:line="100" w:lineRule="atLeast"/>
              <w:rPr>
                <w:rFonts w:cs="Arial"/>
                <w:b/>
                <w:sz w:val="20"/>
                <w:szCs w:val="20"/>
              </w:rPr>
            </w:pPr>
            <w:r>
              <w:rPr>
                <w:rFonts w:cs="Arial"/>
                <w:b/>
                <w:sz w:val="20"/>
                <w:szCs w:val="20"/>
              </w:rPr>
              <w:t>POLOŽKA</w:t>
            </w:r>
          </w:p>
          <w:p w14:paraId="1959756F"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70"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71"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77"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73"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74"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75"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6" w14:textId="77777777" w:rsidR="007E70D4" w:rsidRDefault="007E70D4" w:rsidP="00C91304">
            <w:pPr>
              <w:spacing w:after="0" w:line="100" w:lineRule="atLeast"/>
            </w:pPr>
            <w:r>
              <w:rPr>
                <w:rFonts w:cs="Arial"/>
                <w:b/>
                <w:sz w:val="20"/>
                <w:szCs w:val="20"/>
              </w:rPr>
              <w:t>2</w:t>
            </w:r>
          </w:p>
        </w:tc>
      </w:tr>
      <w:tr w:rsidR="007E70D4" w14:paraId="1959757C"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78"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79" w14:textId="77777777" w:rsidR="007E70D4" w:rsidRDefault="007E70D4" w:rsidP="00C91304">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14:paraId="1959757A"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B" w14:textId="77777777" w:rsidR="007E70D4" w:rsidRDefault="007E70D4" w:rsidP="00C91304">
            <w:pPr>
              <w:spacing w:after="0" w:line="100" w:lineRule="atLeast"/>
            </w:pPr>
            <w:r>
              <w:rPr>
                <w:rFonts w:cs="Arial"/>
                <w:b/>
                <w:sz w:val="20"/>
                <w:szCs w:val="20"/>
              </w:rPr>
              <w:t>x</w:t>
            </w:r>
          </w:p>
        </w:tc>
      </w:tr>
      <w:tr w:rsidR="007E70D4" w14:paraId="1959758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7D"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7E" w14:textId="77777777" w:rsidR="007E70D4" w:rsidRDefault="007E70D4" w:rsidP="00C91304">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7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0" w14:textId="77777777" w:rsidR="007E70D4" w:rsidRDefault="007E70D4" w:rsidP="00C91304">
            <w:pPr>
              <w:spacing w:after="0" w:line="100" w:lineRule="atLeast"/>
              <w:jc w:val="center"/>
            </w:pPr>
            <w:r>
              <w:rPr>
                <w:sz w:val="20"/>
                <w:szCs w:val="20"/>
              </w:rPr>
              <w:t>-</w:t>
            </w:r>
          </w:p>
        </w:tc>
      </w:tr>
      <w:tr w:rsidR="007E70D4" w14:paraId="1959758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2"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83" w14:textId="77777777" w:rsidR="007E70D4" w:rsidRDefault="007E70D4" w:rsidP="00C91304">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8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5" w14:textId="77777777" w:rsidR="007E70D4" w:rsidRDefault="007E70D4" w:rsidP="00C91304">
            <w:pPr>
              <w:spacing w:after="0" w:line="100" w:lineRule="atLeast"/>
              <w:jc w:val="center"/>
            </w:pPr>
            <w:r>
              <w:rPr>
                <w:sz w:val="20"/>
                <w:szCs w:val="20"/>
              </w:rPr>
              <w:t>-</w:t>
            </w:r>
          </w:p>
        </w:tc>
      </w:tr>
      <w:tr w:rsidR="007E70D4" w14:paraId="1959758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7" w14:textId="77777777" w:rsidR="007E70D4" w:rsidRDefault="007E70D4" w:rsidP="00C91304">
            <w:pPr>
              <w:spacing w:after="0" w:line="100" w:lineRule="atLeast"/>
              <w:rPr>
                <w:rFonts w:cs="Arial"/>
                <w:b/>
                <w:sz w:val="20"/>
                <w:szCs w:val="20"/>
              </w:rPr>
            </w:pPr>
            <w:r>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14:paraId="19597588" w14:textId="77777777" w:rsidR="007E70D4" w:rsidRDefault="007E70D4" w:rsidP="00C91304">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8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A" w14:textId="77777777" w:rsidR="007E70D4" w:rsidRDefault="007E70D4" w:rsidP="00C91304">
            <w:pPr>
              <w:spacing w:after="0" w:line="100" w:lineRule="atLeast"/>
              <w:jc w:val="center"/>
            </w:pPr>
            <w:r>
              <w:rPr>
                <w:sz w:val="20"/>
                <w:szCs w:val="20"/>
              </w:rPr>
              <w:t>-</w:t>
            </w:r>
          </w:p>
        </w:tc>
      </w:tr>
      <w:tr w:rsidR="007E70D4" w14:paraId="1959759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C"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8D" w14:textId="77777777" w:rsidR="007E70D4" w:rsidRDefault="007E70D4" w:rsidP="00C91304">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14:paraId="1959758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F" w14:textId="77777777" w:rsidR="007E70D4" w:rsidRDefault="007E70D4" w:rsidP="00C91304">
            <w:pPr>
              <w:spacing w:after="0" w:line="100" w:lineRule="atLeast"/>
              <w:jc w:val="center"/>
            </w:pPr>
            <w:r>
              <w:rPr>
                <w:sz w:val="20"/>
                <w:szCs w:val="20"/>
              </w:rPr>
              <w:t>-</w:t>
            </w:r>
          </w:p>
        </w:tc>
      </w:tr>
      <w:tr w:rsidR="007E70D4" w14:paraId="1959759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1"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92" w14:textId="77777777" w:rsidR="007E70D4" w:rsidRDefault="007E70D4" w:rsidP="00C91304">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14:paraId="1959759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4" w14:textId="77777777" w:rsidR="007E70D4" w:rsidRDefault="007E70D4" w:rsidP="00C91304">
            <w:pPr>
              <w:spacing w:after="0" w:line="100" w:lineRule="atLeast"/>
              <w:jc w:val="center"/>
            </w:pPr>
            <w:r>
              <w:rPr>
                <w:sz w:val="20"/>
                <w:szCs w:val="20"/>
              </w:rPr>
              <w:t>-</w:t>
            </w:r>
          </w:p>
        </w:tc>
      </w:tr>
      <w:tr w:rsidR="007E70D4" w14:paraId="1959759A"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6"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97" w14:textId="77777777" w:rsidR="007E70D4" w:rsidRDefault="007E70D4" w:rsidP="00C91304">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14:paraId="19597598"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9" w14:textId="77777777" w:rsidR="007E70D4" w:rsidRDefault="007E70D4" w:rsidP="00C91304">
            <w:pPr>
              <w:spacing w:after="0" w:line="100" w:lineRule="atLeast"/>
              <w:jc w:val="center"/>
            </w:pPr>
            <w:r>
              <w:rPr>
                <w:sz w:val="20"/>
                <w:szCs w:val="20"/>
              </w:rPr>
              <w:t>-</w:t>
            </w:r>
          </w:p>
        </w:tc>
      </w:tr>
      <w:tr w:rsidR="007E70D4" w14:paraId="1959759F"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B"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9C" w14:textId="77777777" w:rsidR="007E70D4" w:rsidRDefault="007E70D4" w:rsidP="00C91304">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14:paraId="1959759D"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E" w14:textId="77777777" w:rsidR="007E70D4" w:rsidRDefault="007E70D4" w:rsidP="00C91304">
            <w:pPr>
              <w:spacing w:after="0" w:line="100" w:lineRule="atLeast"/>
              <w:jc w:val="center"/>
            </w:pPr>
            <w:r>
              <w:rPr>
                <w:sz w:val="20"/>
                <w:szCs w:val="20"/>
              </w:rPr>
              <w:t>-</w:t>
            </w:r>
          </w:p>
        </w:tc>
      </w:tr>
      <w:tr w:rsidR="007E70D4" w14:paraId="195975A4"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0"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A1" w14:textId="77777777" w:rsidR="007E70D4" w:rsidRDefault="007E70D4" w:rsidP="00C91304">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14:paraId="195975A2"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3" w14:textId="77777777" w:rsidR="007E70D4" w:rsidRDefault="007E70D4" w:rsidP="00C91304">
            <w:pPr>
              <w:spacing w:after="0" w:line="100" w:lineRule="atLeast"/>
              <w:jc w:val="center"/>
            </w:pPr>
            <w:r>
              <w:rPr>
                <w:sz w:val="20"/>
                <w:szCs w:val="20"/>
              </w:rPr>
              <w:t>-</w:t>
            </w:r>
          </w:p>
        </w:tc>
      </w:tr>
      <w:tr w:rsidR="007E70D4" w14:paraId="195975A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5"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A6" w14:textId="77777777" w:rsidR="007E70D4" w:rsidRDefault="007E70D4" w:rsidP="00C91304">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A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8" w14:textId="77777777" w:rsidR="007E70D4" w:rsidRDefault="007E70D4" w:rsidP="00C91304">
            <w:pPr>
              <w:spacing w:after="0" w:line="100" w:lineRule="atLeast"/>
              <w:jc w:val="center"/>
            </w:pPr>
            <w:r>
              <w:rPr>
                <w:sz w:val="20"/>
                <w:szCs w:val="20"/>
              </w:rPr>
              <w:t>-</w:t>
            </w:r>
          </w:p>
        </w:tc>
      </w:tr>
      <w:tr w:rsidR="007E70D4" w14:paraId="195975A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A"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5AB" w14:textId="77777777" w:rsidR="007E70D4" w:rsidRDefault="007E70D4" w:rsidP="00C91304">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14:paraId="195975A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D" w14:textId="77777777" w:rsidR="007E70D4" w:rsidRDefault="007E70D4" w:rsidP="00C91304">
            <w:pPr>
              <w:spacing w:after="0" w:line="100" w:lineRule="atLeast"/>
              <w:jc w:val="center"/>
            </w:pPr>
            <w:r>
              <w:rPr>
                <w:sz w:val="20"/>
                <w:szCs w:val="20"/>
              </w:rPr>
              <w:t>-</w:t>
            </w:r>
          </w:p>
        </w:tc>
      </w:tr>
      <w:tr w:rsidR="007E70D4" w14:paraId="195975B3"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F"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5B0"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14:paraId="195975B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2" w14:textId="77777777" w:rsidR="007E70D4" w:rsidRDefault="007E70D4" w:rsidP="00C91304">
            <w:pPr>
              <w:spacing w:after="0" w:line="100" w:lineRule="atLeast"/>
              <w:jc w:val="center"/>
            </w:pPr>
            <w:r>
              <w:rPr>
                <w:sz w:val="20"/>
                <w:szCs w:val="20"/>
              </w:rPr>
              <w:t>-</w:t>
            </w:r>
          </w:p>
        </w:tc>
      </w:tr>
      <w:tr w:rsidR="007E70D4" w14:paraId="195975B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4"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5B5"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14:paraId="195975B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7" w14:textId="77777777" w:rsidR="007E70D4" w:rsidRDefault="007E70D4" w:rsidP="00C91304">
            <w:pPr>
              <w:spacing w:after="0" w:line="100" w:lineRule="atLeast"/>
              <w:jc w:val="center"/>
            </w:pPr>
            <w:r>
              <w:rPr>
                <w:sz w:val="20"/>
                <w:szCs w:val="20"/>
              </w:rPr>
              <w:t>-</w:t>
            </w:r>
          </w:p>
        </w:tc>
      </w:tr>
      <w:tr w:rsidR="007E70D4" w14:paraId="195975B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9" w14:textId="77777777" w:rsidR="007E70D4" w:rsidRDefault="007E70D4" w:rsidP="00C91304">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14:paraId="195975BA" w14:textId="77777777" w:rsidR="007E70D4" w:rsidRDefault="007E70D4" w:rsidP="00C91304">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14:paraId="195975B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C" w14:textId="77777777" w:rsidR="007E70D4" w:rsidRDefault="007E70D4" w:rsidP="00C91304">
            <w:pPr>
              <w:spacing w:after="0" w:line="100" w:lineRule="atLeast"/>
              <w:jc w:val="center"/>
            </w:pPr>
            <w:r>
              <w:rPr>
                <w:sz w:val="20"/>
                <w:szCs w:val="20"/>
              </w:rPr>
              <w:t>-</w:t>
            </w:r>
          </w:p>
        </w:tc>
      </w:tr>
      <w:tr w:rsidR="007E70D4" w14:paraId="195975C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E"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5BF"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14:paraId="195975C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1" w14:textId="77777777" w:rsidR="007E70D4" w:rsidRDefault="007E70D4" w:rsidP="00C91304">
            <w:pPr>
              <w:spacing w:after="0" w:line="100" w:lineRule="atLeast"/>
              <w:jc w:val="center"/>
            </w:pPr>
            <w:r>
              <w:rPr>
                <w:sz w:val="20"/>
                <w:szCs w:val="20"/>
              </w:rPr>
              <w:t>-</w:t>
            </w:r>
          </w:p>
        </w:tc>
      </w:tr>
    </w:tbl>
    <w:p w14:paraId="195975C3" w14:textId="77777777" w:rsidR="007E70D4" w:rsidRDefault="007E70D4" w:rsidP="007E70D4">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CA"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C4" w14:textId="77777777" w:rsidR="007E70D4" w:rsidRDefault="007E70D4" w:rsidP="00C91304">
            <w:pPr>
              <w:spacing w:after="0" w:line="100" w:lineRule="atLeast"/>
              <w:rPr>
                <w:rFonts w:cs="Arial"/>
                <w:b/>
                <w:sz w:val="20"/>
                <w:szCs w:val="20"/>
              </w:rPr>
            </w:pPr>
            <w:r>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14:paraId="195975C5" w14:textId="77777777" w:rsidR="007E70D4" w:rsidRDefault="007E70D4" w:rsidP="00C91304">
            <w:pPr>
              <w:snapToGrid w:val="0"/>
              <w:spacing w:after="0" w:line="100" w:lineRule="atLeast"/>
              <w:rPr>
                <w:rFonts w:cs="Arial"/>
                <w:b/>
                <w:sz w:val="20"/>
                <w:szCs w:val="20"/>
              </w:rPr>
            </w:pPr>
          </w:p>
          <w:p w14:paraId="195975C6" w14:textId="77777777" w:rsidR="007E70D4" w:rsidRDefault="007E70D4" w:rsidP="00C91304">
            <w:pPr>
              <w:spacing w:after="0" w:line="100" w:lineRule="atLeast"/>
              <w:rPr>
                <w:rFonts w:cs="Arial"/>
                <w:b/>
                <w:sz w:val="20"/>
                <w:szCs w:val="20"/>
              </w:rPr>
            </w:pPr>
            <w:r>
              <w:rPr>
                <w:rFonts w:cs="Arial"/>
                <w:b/>
                <w:sz w:val="20"/>
                <w:szCs w:val="20"/>
              </w:rPr>
              <w:t>POLOŽKA</w:t>
            </w:r>
          </w:p>
          <w:p w14:paraId="195975C7"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C8"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C9"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CF"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CB"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CC"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CD"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E" w14:textId="77777777" w:rsidR="007E70D4" w:rsidRDefault="007E70D4" w:rsidP="00C91304">
            <w:pPr>
              <w:spacing w:after="0" w:line="100" w:lineRule="atLeast"/>
            </w:pPr>
            <w:r>
              <w:rPr>
                <w:rFonts w:cs="Arial"/>
                <w:b/>
                <w:sz w:val="20"/>
                <w:szCs w:val="20"/>
              </w:rPr>
              <w:t>2</w:t>
            </w:r>
          </w:p>
        </w:tc>
      </w:tr>
      <w:tr w:rsidR="007E70D4" w14:paraId="195975D4"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D0"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D1" w14:textId="77777777" w:rsidR="007E70D4" w:rsidRDefault="007E70D4" w:rsidP="00C91304">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14:paraId="195975D2"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3" w14:textId="77777777" w:rsidR="007E70D4" w:rsidRDefault="007E70D4" w:rsidP="00C91304">
            <w:pPr>
              <w:spacing w:after="0" w:line="100" w:lineRule="atLeast"/>
            </w:pPr>
            <w:r>
              <w:rPr>
                <w:rFonts w:cs="Arial"/>
                <w:b/>
                <w:sz w:val="20"/>
                <w:szCs w:val="20"/>
              </w:rPr>
              <w:t>x</w:t>
            </w:r>
          </w:p>
        </w:tc>
      </w:tr>
      <w:tr w:rsidR="007E70D4" w14:paraId="195975D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D5"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D6" w14:textId="77777777" w:rsidR="007E70D4" w:rsidRDefault="007E70D4" w:rsidP="00C91304">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D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8" w14:textId="77777777" w:rsidR="007E70D4" w:rsidRDefault="007E70D4" w:rsidP="00C91304">
            <w:pPr>
              <w:spacing w:after="0" w:line="100" w:lineRule="atLeast"/>
              <w:jc w:val="center"/>
            </w:pPr>
            <w:r>
              <w:rPr>
                <w:sz w:val="20"/>
                <w:szCs w:val="20"/>
              </w:rPr>
              <w:t>-</w:t>
            </w:r>
          </w:p>
        </w:tc>
      </w:tr>
      <w:tr w:rsidR="007E70D4" w14:paraId="195975D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A"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DB" w14:textId="77777777" w:rsidR="007E70D4" w:rsidRDefault="007E70D4" w:rsidP="00C91304">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D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D" w14:textId="77777777" w:rsidR="007E70D4" w:rsidRDefault="007E70D4" w:rsidP="00C91304">
            <w:pPr>
              <w:spacing w:after="0" w:line="100" w:lineRule="atLeast"/>
              <w:jc w:val="center"/>
            </w:pPr>
            <w:r>
              <w:rPr>
                <w:sz w:val="20"/>
                <w:szCs w:val="20"/>
              </w:rPr>
              <w:t>-</w:t>
            </w:r>
          </w:p>
        </w:tc>
      </w:tr>
      <w:tr w:rsidR="007E70D4" w14:paraId="195975E3"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F" w14:textId="77777777" w:rsidR="007E70D4" w:rsidRDefault="007E70D4" w:rsidP="00C91304">
            <w:pPr>
              <w:spacing w:after="0" w:line="100" w:lineRule="atLeast"/>
              <w:rPr>
                <w:rFonts w:cs="Arial"/>
                <w:b/>
                <w:sz w:val="20"/>
                <w:szCs w:val="20"/>
              </w:rPr>
            </w:pPr>
            <w:r>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14:paraId="195975E0" w14:textId="77777777" w:rsidR="007E70D4" w:rsidRDefault="007E70D4" w:rsidP="00C91304">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E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2" w14:textId="77777777" w:rsidR="007E70D4" w:rsidRDefault="007E70D4" w:rsidP="00C91304">
            <w:pPr>
              <w:spacing w:after="0" w:line="100" w:lineRule="atLeast"/>
              <w:jc w:val="center"/>
            </w:pPr>
            <w:r>
              <w:rPr>
                <w:sz w:val="20"/>
                <w:szCs w:val="20"/>
              </w:rPr>
              <w:t>-</w:t>
            </w:r>
          </w:p>
        </w:tc>
      </w:tr>
      <w:tr w:rsidR="007E70D4" w14:paraId="195975E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4"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E5" w14:textId="77777777" w:rsidR="007E70D4" w:rsidRDefault="007E70D4" w:rsidP="00C91304">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14:paraId="195975E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7" w14:textId="77777777" w:rsidR="007E70D4" w:rsidRDefault="007E70D4" w:rsidP="00C91304">
            <w:pPr>
              <w:spacing w:after="0" w:line="100" w:lineRule="atLeast"/>
              <w:jc w:val="center"/>
            </w:pPr>
            <w:r>
              <w:rPr>
                <w:sz w:val="20"/>
                <w:szCs w:val="20"/>
              </w:rPr>
              <w:t>-</w:t>
            </w:r>
          </w:p>
        </w:tc>
      </w:tr>
      <w:tr w:rsidR="007E70D4" w14:paraId="195975E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9"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EA" w14:textId="77777777" w:rsidR="007E70D4" w:rsidRDefault="007E70D4" w:rsidP="00C91304">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14:paraId="195975E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C" w14:textId="77777777" w:rsidR="007E70D4" w:rsidRDefault="007E70D4" w:rsidP="00C91304">
            <w:pPr>
              <w:spacing w:after="0" w:line="100" w:lineRule="atLeast"/>
              <w:jc w:val="center"/>
            </w:pPr>
            <w:r>
              <w:rPr>
                <w:sz w:val="20"/>
                <w:szCs w:val="20"/>
              </w:rPr>
              <w:t>-</w:t>
            </w:r>
          </w:p>
        </w:tc>
      </w:tr>
      <w:tr w:rsidR="007E70D4" w14:paraId="195975F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E"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EF" w14:textId="77777777" w:rsidR="007E70D4" w:rsidRDefault="007E70D4" w:rsidP="00C91304">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14:paraId="195975F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1" w14:textId="77777777" w:rsidR="007E70D4" w:rsidRDefault="007E70D4" w:rsidP="00C91304">
            <w:pPr>
              <w:spacing w:after="0" w:line="100" w:lineRule="atLeast"/>
              <w:jc w:val="center"/>
            </w:pPr>
            <w:r>
              <w:rPr>
                <w:sz w:val="20"/>
                <w:szCs w:val="20"/>
              </w:rPr>
              <w:t>-</w:t>
            </w:r>
          </w:p>
        </w:tc>
      </w:tr>
      <w:tr w:rsidR="007E70D4" w14:paraId="195975F7"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3"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F4" w14:textId="77777777" w:rsidR="007E70D4" w:rsidRDefault="007E70D4" w:rsidP="00C91304">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14:paraId="195975F5"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6" w14:textId="77777777" w:rsidR="007E70D4" w:rsidRDefault="007E70D4" w:rsidP="00C91304">
            <w:pPr>
              <w:spacing w:after="0" w:line="100" w:lineRule="atLeast"/>
              <w:jc w:val="center"/>
            </w:pPr>
            <w:r>
              <w:rPr>
                <w:sz w:val="20"/>
                <w:szCs w:val="20"/>
              </w:rPr>
              <w:t>-</w:t>
            </w:r>
          </w:p>
        </w:tc>
      </w:tr>
      <w:tr w:rsidR="007E70D4" w14:paraId="195975FC"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8"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F9" w14:textId="77777777" w:rsidR="007E70D4" w:rsidRDefault="007E70D4" w:rsidP="00C91304">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14:paraId="195975FA"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B" w14:textId="77777777" w:rsidR="007E70D4" w:rsidRDefault="007E70D4" w:rsidP="00C91304">
            <w:pPr>
              <w:spacing w:after="0" w:line="100" w:lineRule="atLeast"/>
              <w:jc w:val="center"/>
            </w:pPr>
            <w:r>
              <w:rPr>
                <w:sz w:val="20"/>
                <w:szCs w:val="20"/>
              </w:rPr>
              <w:t>-</w:t>
            </w:r>
          </w:p>
        </w:tc>
      </w:tr>
      <w:tr w:rsidR="007E70D4" w14:paraId="1959760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FD"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FE" w14:textId="77777777" w:rsidR="007E70D4" w:rsidRDefault="007E70D4" w:rsidP="00C91304">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F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0" w14:textId="77777777" w:rsidR="007E70D4" w:rsidRDefault="007E70D4" w:rsidP="00C91304">
            <w:pPr>
              <w:spacing w:after="0" w:line="100" w:lineRule="atLeast"/>
              <w:jc w:val="center"/>
            </w:pPr>
            <w:r>
              <w:rPr>
                <w:sz w:val="20"/>
                <w:szCs w:val="20"/>
              </w:rPr>
              <w:t>-</w:t>
            </w:r>
          </w:p>
        </w:tc>
      </w:tr>
      <w:tr w:rsidR="007E70D4" w14:paraId="1959760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2"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603" w14:textId="77777777" w:rsidR="007E70D4" w:rsidRDefault="007E70D4" w:rsidP="00C91304">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14:paraId="1959760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5" w14:textId="77777777" w:rsidR="007E70D4" w:rsidRDefault="007E70D4" w:rsidP="00C91304">
            <w:pPr>
              <w:spacing w:after="0" w:line="100" w:lineRule="atLeast"/>
              <w:jc w:val="center"/>
            </w:pPr>
            <w:r>
              <w:rPr>
                <w:sz w:val="20"/>
                <w:szCs w:val="20"/>
              </w:rPr>
              <w:t>-</w:t>
            </w:r>
          </w:p>
        </w:tc>
      </w:tr>
      <w:tr w:rsidR="007E70D4" w14:paraId="1959760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7"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608" w14:textId="77777777" w:rsidR="007E70D4" w:rsidRDefault="007E70D4" w:rsidP="00C91304">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14:paraId="1959760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A" w14:textId="77777777" w:rsidR="007E70D4" w:rsidRDefault="007E70D4" w:rsidP="00C91304">
            <w:pPr>
              <w:spacing w:after="0" w:line="100" w:lineRule="atLeast"/>
              <w:jc w:val="center"/>
            </w:pPr>
            <w:r>
              <w:rPr>
                <w:sz w:val="20"/>
                <w:szCs w:val="20"/>
              </w:rPr>
              <w:t>-</w:t>
            </w:r>
          </w:p>
        </w:tc>
      </w:tr>
      <w:tr w:rsidR="007E70D4" w14:paraId="1959761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C"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60D" w14:textId="77777777" w:rsidR="007E70D4" w:rsidRDefault="007E70D4" w:rsidP="00C91304">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14:paraId="1959760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F" w14:textId="77777777" w:rsidR="007E70D4" w:rsidRDefault="007E70D4" w:rsidP="00C91304">
            <w:pPr>
              <w:spacing w:after="0" w:line="100" w:lineRule="atLeast"/>
              <w:jc w:val="center"/>
            </w:pPr>
            <w:r>
              <w:rPr>
                <w:sz w:val="20"/>
                <w:szCs w:val="20"/>
              </w:rPr>
              <w:t>-</w:t>
            </w:r>
          </w:p>
        </w:tc>
      </w:tr>
      <w:tr w:rsidR="007E70D4" w14:paraId="1959761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11"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612"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14:paraId="1959761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14" w14:textId="77777777" w:rsidR="007E70D4" w:rsidRDefault="007E70D4" w:rsidP="00C91304">
            <w:pPr>
              <w:spacing w:after="0" w:line="100" w:lineRule="atLeast"/>
              <w:jc w:val="center"/>
            </w:pPr>
            <w:r>
              <w:rPr>
                <w:sz w:val="20"/>
                <w:szCs w:val="20"/>
              </w:rPr>
              <w:t>-</w:t>
            </w:r>
          </w:p>
        </w:tc>
      </w:tr>
    </w:tbl>
    <w:p w14:paraId="19597616" w14:textId="77777777" w:rsidR="007E70D4" w:rsidRDefault="007E70D4" w:rsidP="007E70D4">
      <w:pPr>
        <w:spacing w:after="0" w:line="100" w:lineRule="atLeast"/>
        <w:rPr>
          <w:rFonts w:cs="Arial"/>
          <w:b/>
          <w:sz w:val="20"/>
          <w:szCs w:val="20"/>
        </w:rPr>
      </w:pPr>
    </w:p>
    <w:p w14:paraId="19597617" w14:textId="77777777" w:rsidR="007E70D4" w:rsidRDefault="007E70D4" w:rsidP="007E70D4">
      <w:pPr>
        <w:spacing w:after="0" w:line="100" w:lineRule="atLeast"/>
        <w:rPr>
          <w:rFonts w:cs="Arial"/>
          <w:b/>
          <w:sz w:val="20"/>
          <w:szCs w:val="20"/>
        </w:rPr>
      </w:pPr>
    </w:p>
    <w:p w14:paraId="19597618" w14:textId="77777777" w:rsidR="007E70D4" w:rsidRDefault="007E70D4" w:rsidP="007E70D4">
      <w:pPr>
        <w:spacing w:after="0" w:line="100" w:lineRule="atLeast"/>
        <w:rPr>
          <w:rFonts w:cs="Arial"/>
          <w:b/>
          <w:sz w:val="20"/>
          <w:szCs w:val="20"/>
        </w:rPr>
      </w:pPr>
    </w:p>
    <w:p w14:paraId="19597619" w14:textId="77777777" w:rsidR="007E70D4" w:rsidRDefault="007E70D4" w:rsidP="007E70D4">
      <w:pPr>
        <w:spacing w:after="0" w:line="100" w:lineRule="atLeast"/>
        <w:rPr>
          <w:rFonts w:cs="Arial"/>
          <w:b/>
          <w:sz w:val="20"/>
          <w:szCs w:val="20"/>
        </w:rPr>
      </w:pPr>
    </w:p>
    <w:p w14:paraId="1959761A" w14:textId="77777777" w:rsidR="007E70D4" w:rsidRDefault="007E70D4" w:rsidP="007E70D4">
      <w:pPr>
        <w:spacing w:after="0" w:line="100" w:lineRule="atLeast"/>
        <w:rPr>
          <w:rFonts w:cs="Arial"/>
          <w:b/>
          <w:sz w:val="20"/>
          <w:szCs w:val="20"/>
        </w:rPr>
      </w:pPr>
    </w:p>
    <w:p w14:paraId="1959761B" w14:textId="77777777" w:rsidR="007E70D4" w:rsidRDefault="007E70D4" w:rsidP="007E70D4">
      <w:pPr>
        <w:spacing w:after="0" w:line="100" w:lineRule="atLeast"/>
        <w:rPr>
          <w:rFonts w:cs="Arial"/>
          <w:b/>
          <w:sz w:val="20"/>
          <w:szCs w:val="20"/>
        </w:rPr>
      </w:pPr>
    </w:p>
    <w:p w14:paraId="1959761C" w14:textId="77777777" w:rsidR="007E70D4" w:rsidRDefault="007E70D4" w:rsidP="007E70D4">
      <w:pPr>
        <w:spacing w:after="0" w:line="100" w:lineRule="atLeast"/>
        <w:rPr>
          <w:rFonts w:cs="Arial"/>
          <w:b/>
          <w:sz w:val="20"/>
          <w:szCs w:val="20"/>
        </w:rPr>
      </w:pPr>
    </w:p>
    <w:p w14:paraId="1959761D" w14:textId="77777777" w:rsidR="007E70D4" w:rsidRDefault="007E70D4" w:rsidP="007E70D4">
      <w:pPr>
        <w:spacing w:after="0" w:line="100" w:lineRule="atLeast"/>
        <w:rPr>
          <w:rFonts w:cs="Arial"/>
          <w:b/>
          <w:sz w:val="20"/>
          <w:szCs w:val="20"/>
        </w:rPr>
      </w:pPr>
    </w:p>
    <w:p w14:paraId="1959761E" w14:textId="77777777" w:rsidR="007E70D4" w:rsidRDefault="007E70D4" w:rsidP="007E70D4">
      <w:pPr>
        <w:pStyle w:val="Hlavika"/>
      </w:pPr>
    </w:p>
    <w:p w14:paraId="1959761F" w14:textId="77777777" w:rsidR="007E70D4" w:rsidRDefault="007E70D4" w:rsidP="007E70D4">
      <w:pPr>
        <w:sectPr w:rsidR="007E70D4" w:rsidSect="00C9130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8" w:left="1418" w:header="426" w:footer="281" w:gutter="0"/>
          <w:cols w:space="708"/>
          <w:docGrid w:linePitch="600" w:charSpace="36864"/>
        </w:sectPr>
      </w:pPr>
    </w:p>
    <w:p w14:paraId="19597620"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1"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2"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19597623"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19597624" w14:textId="77777777"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prudenciálnych požiadavkách na úverové inštitúcie a investičné spoločnosti v znení neskorších úprav. </w:t>
      </w:r>
    </w:p>
    <w:p w14:paraId="19597625" w14:textId="77777777" w:rsidR="007E70D4" w:rsidRPr="00860FF6" w:rsidRDefault="007E70D4" w:rsidP="007E70D4">
      <w:pPr>
        <w:autoSpaceDE w:val="0"/>
        <w:autoSpaceDN w:val="0"/>
        <w:adjustRightInd w:val="0"/>
        <w:spacing w:after="0" w:line="240" w:lineRule="auto"/>
        <w:rPr>
          <w:rFonts w:cs="Arial"/>
          <w:color w:val="000000"/>
          <w:sz w:val="20"/>
          <w:szCs w:val="20"/>
        </w:rPr>
      </w:pPr>
    </w:p>
    <w:p w14:paraId="19597626"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19597628" w14:textId="781D00DE"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sidR="004239A5">
        <w:rPr>
          <w:rFonts w:cs="Arial"/>
          <w:color w:val="000000"/>
          <w:sz w:val="20"/>
          <w:szCs w:val="20"/>
        </w:rPr>
        <w:t>12.202</w:t>
      </w:r>
      <w:r w:rsidR="007A5BCB">
        <w:rPr>
          <w:rFonts w:cs="Arial"/>
          <w:color w:val="000000"/>
          <w:sz w:val="20"/>
          <w:szCs w:val="20"/>
        </w:rPr>
        <w:t>3 účtovnú zisk 8 262</w:t>
      </w:r>
      <w:r>
        <w:rPr>
          <w:rFonts w:cs="Arial"/>
          <w:color w:val="000000"/>
          <w:sz w:val="20"/>
          <w:szCs w:val="20"/>
        </w:rPr>
        <w:t xml:space="preserve"> ,- </w:t>
      </w:r>
      <w:r w:rsidRPr="00860FF6">
        <w:rPr>
          <w:rFonts w:cs="Arial"/>
          <w:color w:val="000000"/>
          <w:sz w:val="20"/>
          <w:szCs w:val="20"/>
        </w:rPr>
        <w:t xml:space="preserve">EUR. </w:t>
      </w:r>
    </w:p>
    <w:p w14:paraId="19597629" w14:textId="367D5F31" w:rsidR="007E70D4" w:rsidRPr="00302BEE"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Ro</w:t>
      </w:r>
      <w:r w:rsidR="00AD041C">
        <w:rPr>
          <w:rFonts w:cs="Arial"/>
          <w:color w:val="000000"/>
          <w:sz w:val="20"/>
          <w:szCs w:val="20"/>
        </w:rPr>
        <w:t>k 2024 bol pre spoločnosť šiestym</w:t>
      </w:r>
      <w:r>
        <w:rPr>
          <w:rFonts w:cs="Arial"/>
          <w:color w:val="000000"/>
          <w:sz w:val="20"/>
          <w:szCs w:val="20"/>
        </w:rPr>
        <w:t xml:space="preserve"> rokom podnikania, kedy sa činnosti sústredili na kroky k  činnosti svojho hlavného predmetu podnikania.</w:t>
      </w:r>
    </w:p>
    <w:p w14:paraId="1959762A"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B" w14:textId="2F5FF2ED"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AD041C">
        <w:rPr>
          <w:rFonts w:cs="Arial"/>
          <w:b/>
          <w:bCs/>
          <w:color w:val="000000"/>
          <w:sz w:val="20"/>
          <w:szCs w:val="20"/>
        </w:rPr>
        <w:t> roku 2024</w:t>
      </w:r>
    </w:p>
    <w:p w14:paraId="1959762C" w14:textId="745D7140" w:rsidR="007E70D4" w:rsidRPr="00033BF3" w:rsidRDefault="007E70D4" w:rsidP="007E70D4">
      <w:pPr>
        <w:autoSpaceDE w:val="0"/>
        <w:autoSpaceDN w:val="0"/>
        <w:adjustRightInd w:val="0"/>
        <w:spacing w:after="0" w:line="240" w:lineRule="auto"/>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AD041C">
        <w:rPr>
          <w:rFonts w:cs="Arial"/>
          <w:color w:val="000000"/>
          <w:sz w:val="20"/>
          <w:szCs w:val="20"/>
        </w:rPr>
        <w:t xml:space="preserve">4 </w:t>
      </w:r>
      <w:r w:rsidRPr="00285092">
        <w:rPr>
          <w:rFonts w:cs="Arial"/>
          <w:color w:val="000000"/>
          <w:sz w:val="20"/>
          <w:szCs w:val="20"/>
        </w:rPr>
        <w:t>postupné vyrovnávanie prímov a nákladov spoločnosti a v druhom polroku 202</w:t>
      </w:r>
      <w:r w:rsidR="00AD041C">
        <w:rPr>
          <w:rFonts w:cs="Arial"/>
          <w:color w:val="000000"/>
          <w:sz w:val="20"/>
          <w:szCs w:val="20"/>
        </w:rPr>
        <w:t>4</w:t>
      </w:r>
      <w:r w:rsidRPr="00285092">
        <w:rPr>
          <w:rFonts w:cs="Arial"/>
          <w:color w:val="000000"/>
          <w:sz w:val="20"/>
          <w:szCs w:val="20"/>
        </w:rPr>
        <w:t xml:space="preserve"> vyrovnané hospodárenie spoločnosti.</w:t>
      </w:r>
    </w:p>
    <w:p w14:paraId="1959762D" w14:textId="77777777" w:rsidR="007E70D4" w:rsidRDefault="007E70D4" w:rsidP="007E70D4">
      <w:pPr>
        <w:spacing w:after="0" w:line="100" w:lineRule="atLeast"/>
        <w:rPr>
          <w:rFonts w:cs="Arial"/>
          <w:b/>
          <w:sz w:val="20"/>
          <w:szCs w:val="20"/>
        </w:rPr>
      </w:pPr>
    </w:p>
    <w:p w14:paraId="1959762E" w14:textId="77777777" w:rsidR="007E70D4" w:rsidRDefault="007E70D4" w:rsidP="007E70D4">
      <w:pPr>
        <w:spacing w:after="0" w:line="100" w:lineRule="atLeast"/>
        <w:rPr>
          <w:rFonts w:cs="Arial"/>
          <w:b/>
          <w:sz w:val="20"/>
          <w:szCs w:val="20"/>
        </w:rPr>
      </w:pPr>
    </w:p>
    <w:p w14:paraId="1959762F" w14:textId="77777777" w:rsidR="007E70D4" w:rsidRDefault="007E70D4" w:rsidP="007E70D4">
      <w:pPr>
        <w:spacing w:after="0" w:line="100" w:lineRule="atLeast"/>
        <w:rPr>
          <w:rFonts w:cs="Arial"/>
          <w:b/>
          <w:sz w:val="20"/>
          <w:szCs w:val="20"/>
        </w:rPr>
      </w:pPr>
    </w:p>
    <w:p w14:paraId="19597630" w14:textId="77777777" w:rsidR="007E70D4" w:rsidRDefault="007E70D4" w:rsidP="007E70D4">
      <w:pPr>
        <w:spacing w:after="0" w:line="100" w:lineRule="atLeast"/>
        <w:rPr>
          <w:rFonts w:cs="Arial"/>
          <w:b/>
          <w:sz w:val="20"/>
          <w:szCs w:val="20"/>
        </w:rPr>
      </w:pPr>
    </w:p>
    <w:p w14:paraId="19597631" w14:textId="77777777" w:rsidR="007E70D4" w:rsidRDefault="007E70D4" w:rsidP="007E70D4">
      <w:pPr>
        <w:spacing w:after="0" w:line="100" w:lineRule="atLeast"/>
        <w:rPr>
          <w:rFonts w:cs="Arial"/>
          <w:b/>
          <w:sz w:val="20"/>
          <w:szCs w:val="20"/>
        </w:rPr>
      </w:pPr>
    </w:p>
    <w:p w14:paraId="19597632" w14:textId="77777777" w:rsidR="007E70D4" w:rsidRDefault="007E70D4" w:rsidP="007E70D4">
      <w:pPr>
        <w:spacing w:after="0" w:line="100" w:lineRule="atLeast"/>
        <w:rPr>
          <w:rFonts w:cs="Arial"/>
          <w:b/>
          <w:sz w:val="20"/>
          <w:szCs w:val="20"/>
        </w:rPr>
      </w:pPr>
    </w:p>
    <w:p w14:paraId="19597633" w14:textId="77777777" w:rsidR="007E70D4" w:rsidRDefault="007E70D4" w:rsidP="007E70D4">
      <w:pPr>
        <w:spacing w:after="0" w:line="100" w:lineRule="atLeast"/>
        <w:rPr>
          <w:rFonts w:cs="Arial"/>
          <w:b/>
          <w:sz w:val="20"/>
          <w:szCs w:val="20"/>
        </w:rPr>
      </w:pPr>
    </w:p>
    <w:p w14:paraId="19597634" w14:textId="77777777" w:rsidR="007E70D4" w:rsidRDefault="007E70D4" w:rsidP="007E70D4">
      <w:pPr>
        <w:spacing w:after="0" w:line="100" w:lineRule="atLeast"/>
        <w:rPr>
          <w:rFonts w:cs="Arial"/>
          <w:b/>
          <w:sz w:val="20"/>
          <w:szCs w:val="20"/>
        </w:rPr>
      </w:pPr>
    </w:p>
    <w:p w14:paraId="19597635" w14:textId="77777777" w:rsidR="007E70D4" w:rsidRDefault="007E70D4" w:rsidP="007E70D4">
      <w:pPr>
        <w:spacing w:after="0" w:line="100" w:lineRule="atLeast"/>
        <w:rPr>
          <w:rFonts w:cs="Arial"/>
          <w:b/>
          <w:sz w:val="20"/>
          <w:szCs w:val="20"/>
        </w:rPr>
      </w:pPr>
    </w:p>
    <w:p w14:paraId="19597636" w14:textId="77777777" w:rsidR="007E70D4" w:rsidRDefault="007E70D4" w:rsidP="007E70D4">
      <w:pPr>
        <w:spacing w:after="0" w:line="100" w:lineRule="atLeast"/>
        <w:rPr>
          <w:rFonts w:cs="Arial"/>
          <w:b/>
          <w:sz w:val="20"/>
          <w:szCs w:val="20"/>
        </w:rPr>
      </w:pPr>
    </w:p>
    <w:p w14:paraId="19597637" w14:textId="77777777" w:rsidR="007E70D4" w:rsidRDefault="007E70D4" w:rsidP="007E70D4">
      <w:pPr>
        <w:spacing w:after="0" w:line="100" w:lineRule="atLeast"/>
        <w:rPr>
          <w:rFonts w:cs="Arial"/>
          <w:b/>
          <w:sz w:val="20"/>
          <w:szCs w:val="20"/>
        </w:rPr>
      </w:pPr>
    </w:p>
    <w:p w14:paraId="19597638" w14:textId="77777777" w:rsidR="007E70D4" w:rsidRDefault="007E70D4" w:rsidP="007E70D4">
      <w:pPr>
        <w:spacing w:after="0" w:line="100" w:lineRule="atLeast"/>
        <w:rPr>
          <w:rFonts w:cs="Arial"/>
          <w:b/>
          <w:sz w:val="20"/>
          <w:szCs w:val="20"/>
        </w:rPr>
      </w:pPr>
    </w:p>
    <w:p w14:paraId="19597639" w14:textId="77777777" w:rsidR="007E70D4" w:rsidRDefault="007E70D4" w:rsidP="007E70D4">
      <w:pPr>
        <w:spacing w:after="0" w:line="100" w:lineRule="atLeast"/>
        <w:rPr>
          <w:rFonts w:cs="Arial"/>
          <w:b/>
          <w:sz w:val="20"/>
          <w:szCs w:val="20"/>
        </w:rPr>
      </w:pPr>
    </w:p>
    <w:p w14:paraId="1959763A" w14:textId="77777777" w:rsidR="007E70D4" w:rsidRDefault="007E70D4" w:rsidP="007E70D4">
      <w:pPr>
        <w:spacing w:after="0" w:line="100" w:lineRule="atLeast"/>
        <w:rPr>
          <w:rFonts w:cs="Arial"/>
          <w:b/>
          <w:sz w:val="20"/>
          <w:szCs w:val="20"/>
        </w:rPr>
      </w:pPr>
    </w:p>
    <w:p w14:paraId="1959763B" w14:textId="77777777" w:rsidR="007E70D4" w:rsidRDefault="007E70D4" w:rsidP="007E70D4">
      <w:pPr>
        <w:spacing w:after="0" w:line="100" w:lineRule="atLeast"/>
        <w:rPr>
          <w:rFonts w:cs="Arial"/>
          <w:b/>
          <w:sz w:val="20"/>
          <w:szCs w:val="20"/>
        </w:rPr>
      </w:pPr>
    </w:p>
    <w:p w14:paraId="1959763C" w14:textId="77777777" w:rsidR="007E70D4" w:rsidRDefault="007E70D4" w:rsidP="007E70D4">
      <w:pPr>
        <w:spacing w:after="0" w:line="100" w:lineRule="atLeast"/>
        <w:rPr>
          <w:rFonts w:cs="Arial"/>
          <w:b/>
          <w:sz w:val="20"/>
          <w:szCs w:val="20"/>
        </w:rPr>
      </w:pPr>
    </w:p>
    <w:p w14:paraId="1959763D" w14:textId="77777777" w:rsidR="007E70D4" w:rsidRDefault="007E70D4" w:rsidP="007E70D4">
      <w:pPr>
        <w:spacing w:after="0" w:line="100" w:lineRule="atLeast"/>
        <w:rPr>
          <w:rFonts w:cs="Arial"/>
          <w:b/>
          <w:sz w:val="20"/>
          <w:szCs w:val="20"/>
        </w:rPr>
      </w:pPr>
    </w:p>
    <w:p w14:paraId="1959763E" w14:textId="77777777" w:rsidR="007E70D4" w:rsidRDefault="007E70D4" w:rsidP="007E70D4">
      <w:pPr>
        <w:spacing w:after="0" w:line="100" w:lineRule="atLeast"/>
        <w:rPr>
          <w:rFonts w:cs="Arial"/>
          <w:b/>
          <w:sz w:val="20"/>
          <w:szCs w:val="20"/>
        </w:rPr>
      </w:pPr>
    </w:p>
    <w:p w14:paraId="1959763F" w14:textId="77777777" w:rsidR="007E70D4" w:rsidRDefault="007E70D4" w:rsidP="007E70D4">
      <w:pPr>
        <w:spacing w:after="0" w:line="100" w:lineRule="atLeast"/>
        <w:rPr>
          <w:rFonts w:cs="Arial"/>
          <w:b/>
          <w:sz w:val="20"/>
          <w:szCs w:val="20"/>
        </w:rPr>
      </w:pPr>
    </w:p>
    <w:p w14:paraId="19597640" w14:textId="77777777" w:rsidR="007E70D4" w:rsidRDefault="007E70D4" w:rsidP="007E70D4">
      <w:pPr>
        <w:spacing w:after="0" w:line="100" w:lineRule="atLeast"/>
        <w:rPr>
          <w:rFonts w:cs="Arial"/>
          <w:b/>
          <w:sz w:val="20"/>
          <w:szCs w:val="20"/>
        </w:rPr>
      </w:pPr>
    </w:p>
    <w:p w14:paraId="19597641" w14:textId="77777777" w:rsidR="007E70D4" w:rsidRDefault="007E70D4" w:rsidP="007E70D4">
      <w:pPr>
        <w:spacing w:after="0" w:line="100" w:lineRule="atLeast"/>
        <w:rPr>
          <w:rFonts w:cs="Arial"/>
          <w:b/>
          <w:sz w:val="20"/>
          <w:szCs w:val="20"/>
        </w:rPr>
      </w:pPr>
    </w:p>
    <w:p w14:paraId="19597642" w14:textId="77777777" w:rsidR="007E70D4" w:rsidRDefault="007E70D4" w:rsidP="007E70D4">
      <w:pPr>
        <w:spacing w:after="0" w:line="100" w:lineRule="atLeast"/>
        <w:rPr>
          <w:rFonts w:cs="Arial"/>
          <w:b/>
          <w:sz w:val="20"/>
          <w:szCs w:val="20"/>
        </w:rPr>
      </w:pPr>
    </w:p>
    <w:p w14:paraId="19597643" w14:textId="77777777" w:rsidR="007E70D4" w:rsidRDefault="007E70D4" w:rsidP="007E70D4">
      <w:pPr>
        <w:spacing w:after="0" w:line="100" w:lineRule="atLeast"/>
        <w:rPr>
          <w:rFonts w:cs="Arial"/>
          <w:b/>
          <w:sz w:val="20"/>
          <w:szCs w:val="20"/>
        </w:rPr>
      </w:pPr>
    </w:p>
    <w:p w14:paraId="19597644" w14:textId="77777777" w:rsidR="007E70D4" w:rsidRDefault="007E70D4" w:rsidP="007E70D4">
      <w:pPr>
        <w:spacing w:after="0" w:line="100" w:lineRule="atLeast"/>
        <w:rPr>
          <w:rFonts w:cs="Arial"/>
          <w:b/>
          <w:sz w:val="20"/>
          <w:szCs w:val="20"/>
        </w:rPr>
      </w:pPr>
    </w:p>
    <w:p w14:paraId="19597645" w14:textId="77777777" w:rsidR="007E70D4" w:rsidRDefault="007E70D4" w:rsidP="007E70D4">
      <w:pPr>
        <w:spacing w:after="0" w:line="100" w:lineRule="atLeast"/>
        <w:rPr>
          <w:rFonts w:cs="Arial"/>
          <w:b/>
          <w:sz w:val="20"/>
          <w:szCs w:val="20"/>
        </w:rPr>
      </w:pPr>
    </w:p>
    <w:p w14:paraId="19597646" w14:textId="77777777" w:rsidR="007E70D4" w:rsidRDefault="007E70D4" w:rsidP="007E70D4">
      <w:pPr>
        <w:spacing w:after="0" w:line="100" w:lineRule="atLeast"/>
        <w:rPr>
          <w:rFonts w:cs="Arial"/>
          <w:b/>
          <w:sz w:val="20"/>
          <w:szCs w:val="20"/>
        </w:rPr>
      </w:pPr>
    </w:p>
    <w:p w14:paraId="19597647" w14:textId="77777777" w:rsidR="007E70D4" w:rsidRDefault="007E70D4" w:rsidP="007E70D4">
      <w:pPr>
        <w:spacing w:after="0" w:line="100" w:lineRule="atLeast"/>
        <w:rPr>
          <w:rFonts w:cs="Arial"/>
          <w:b/>
          <w:sz w:val="20"/>
          <w:szCs w:val="20"/>
        </w:rPr>
      </w:pPr>
    </w:p>
    <w:p w14:paraId="19597648" w14:textId="77777777" w:rsidR="007E70D4" w:rsidRDefault="007E70D4" w:rsidP="007E70D4">
      <w:pPr>
        <w:spacing w:after="0" w:line="100" w:lineRule="atLeast"/>
        <w:rPr>
          <w:rFonts w:cs="Arial"/>
          <w:b/>
          <w:sz w:val="20"/>
          <w:szCs w:val="20"/>
        </w:rPr>
      </w:pPr>
    </w:p>
    <w:p w14:paraId="19597649" w14:textId="77777777" w:rsidR="007E70D4" w:rsidRDefault="007E70D4" w:rsidP="007E70D4">
      <w:pPr>
        <w:spacing w:after="0" w:line="100" w:lineRule="atLeast"/>
        <w:rPr>
          <w:rFonts w:cs="Arial"/>
          <w:b/>
          <w:sz w:val="20"/>
          <w:szCs w:val="20"/>
        </w:rPr>
      </w:pPr>
    </w:p>
    <w:p w14:paraId="1959764A" w14:textId="77777777" w:rsidR="007E70D4" w:rsidRDefault="007E70D4" w:rsidP="007E70D4">
      <w:pPr>
        <w:spacing w:after="0" w:line="100" w:lineRule="atLeast"/>
        <w:rPr>
          <w:rFonts w:cs="Arial"/>
          <w:b/>
          <w:sz w:val="20"/>
          <w:szCs w:val="20"/>
        </w:rPr>
      </w:pPr>
    </w:p>
    <w:p w14:paraId="1959764B" w14:textId="77777777" w:rsidR="007E70D4" w:rsidRDefault="007E70D4" w:rsidP="007E70D4">
      <w:pPr>
        <w:spacing w:after="0" w:line="100" w:lineRule="atLeast"/>
        <w:rPr>
          <w:rFonts w:cs="Arial"/>
          <w:b/>
          <w:sz w:val="20"/>
          <w:szCs w:val="20"/>
        </w:rPr>
      </w:pPr>
    </w:p>
    <w:p w14:paraId="1959764C" w14:textId="77777777" w:rsidR="007E70D4" w:rsidRDefault="007E70D4" w:rsidP="007E70D4">
      <w:pPr>
        <w:spacing w:after="0" w:line="100" w:lineRule="atLeast"/>
        <w:rPr>
          <w:rFonts w:cs="Arial"/>
          <w:sz w:val="20"/>
          <w:szCs w:val="20"/>
        </w:rPr>
      </w:pPr>
      <w:r>
        <w:rPr>
          <w:rFonts w:cs="Arial"/>
          <w:b/>
          <w:sz w:val="20"/>
          <w:szCs w:val="20"/>
        </w:rPr>
        <w:t>Použité skratky:</w:t>
      </w:r>
    </w:p>
    <w:p w14:paraId="1959764D" w14:textId="77777777" w:rsidR="007E70D4" w:rsidRDefault="007E70D4" w:rsidP="007E70D4">
      <w:pPr>
        <w:spacing w:after="0" w:line="100" w:lineRule="atLeast"/>
        <w:rPr>
          <w:rFonts w:cs="Arial"/>
          <w:sz w:val="20"/>
          <w:szCs w:val="20"/>
        </w:rPr>
      </w:pPr>
      <w:r>
        <w:rPr>
          <w:rFonts w:cs="Arial"/>
          <w:sz w:val="20"/>
          <w:szCs w:val="20"/>
        </w:rPr>
        <w:t>Dt – strana „má dať“ účtu.</w:t>
      </w:r>
    </w:p>
    <w:p w14:paraId="1959764E" w14:textId="77777777" w:rsidR="007E70D4" w:rsidRDefault="007E70D4" w:rsidP="007E70D4">
      <w:pPr>
        <w:spacing w:after="0" w:line="100" w:lineRule="atLeast"/>
        <w:rPr>
          <w:rFonts w:cs="Arial"/>
          <w:sz w:val="20"/>
          <w:szCs w:val="20"/>
        </w:rPr>
      </w:pPr>
      <w:r>
        <w:rPr>
          <w:rFonts w:cs="Arial"/>
          <w:sz w:val="20"/>
          <w:szCs w:val="20"/>
        </w:rPr>
        <w:t>Úč. o. – účtovné obdobie.</w:t>
      </w:r>
    </w:p>
    <w:p w14:paraId="1959764F" w14:textId="77777777" w:rsidR="007E70D4" w:rsidRDefault="007E70D4" w:rsidP="007E70D4">
      <w:pPr>
        <w:spacing w:after="0" w:line="100" w:lineRule="atLeast"/>
        <w:rPr>
          <w:rFonts w:cs="Arial"/>
          <w:sz w:val="20"/>
          <w:szCs w:val="20"/>
        </w:rPr>
      </w:pPr>
      <w:r>
        <w:rPr>
          <w:rFonts w:cs="Arial"/>
          <w:sz w:val="20"/>
          <w:szCs w:val="20"/>
        </w:rPr>
        <w:t>FN – finančný nástroj</w:t>
      </w:r>
    </w:p>
    <w:p w14:paraId="19597650" w14:textId="77777777" w:rsidR="007E70D4" w:rsidRDefault="007E70D4" w:rsidP="007E70D4">
      <w:pPr>
        <w:spacing w:after="0" w:line="100" w:lineRule="atLeast"/>
        <w:rPr>
          <w:rFonts w:cs="Arial"/>
          <w:sz w:val="20"/>
          <w:szCs w:val="20"/>
        </w:rPr>
      </w:pPr>
      <w:r>
        <w:rPr>
          <w:rFonts w:cs="Arial"/>
          <w:sz w:val="20"/>
          <w:szCs w:val="20"/>
        </w:rPr>
        <w:t>úč. j. – účtovná jednotka</w:t>
      </w:r>
    </w:p>
    <w:p w14:paraId="19597651" w14:textId="77777777" w:rsidR="007E70D4" w:rsidRDefault="007E70D4" w:rsidP="007E70D4">
      <w:pPr>
        <w:spacing w:after="0" w:line="100" w:lineRule="atLeast"/>
        <w:rPr>
          <w:rFonts w:cs="Arial"/>
          <w:sz w:val="20"/>
          <w:szCs w:val="20"/>
        </w:rPr>
      </w:pPr>
      <w:r>
        <w:rPr>
          <w:rFonts w:cs="Arial"/>
          <w:sz w:val="20"/>
          <w:szCs w:val="20"/>
        </w:rPr>
        <w:t>SK NACE – označenie podtriedy ekonomickej činnosti prípadne hierarchicky vyššie členenie ekonomických činností ak fond vykonáva viac podtried ekonomických činností podľa prílohy k vyhláške Štatistického úradu Slovenskej republiky č. 306/2007 Z.z., ktorou sa vydáva Štatistická klasifikácia ekonomických činností v znení neskorších predpisov</w:t>
      </w:r>
    </w:p>
    <w:p w14:paraId="19597652" w14:textId="77777777" w:rsidR="007E70D4" w:rsidRDefault="007E70D4" w:rsidP="007E70D4">
      <w:pPr>
        <w:spacing w:after="0" w:line="100" w:lineRule="atLeast"/>
        <w:rPr>
          <w:rFonts w:cs="Arial"/>
          <w:sz w:val="20"/>
          <w:szCs w:val="20"/>
        </w:rPr>
      </w:pPr>
    </w:p>
    <w:p w14:paraId="19597653" w14:textId="77777777" w:rsidR="007E70D4" w:rsidRDefault="007E70D4" w:rsidP="007E70D4">
      <w:pPr>
        <w:spacing w:after="0" w:line="100" w:lineRule="atLeast"/>
        <w:rPr>
          <w:rFonts w:cs="Arial"/>
          <w:sz w:val="20"/>
          <w:szCs w:val="20"/>
        </w:rPr>
      </w:pPr>
      <w:r>
        <w:rPr>
          <w:rFonts w:cs="Arial"/>
          <w:b/>
          <w:sz w:val="20"/>
          <w:szCs w:val="20"/>
        </w:rPr>
        <w:t>Vysvetlivka:</w:t>
      </w:r>
    </w:p>
    <w:p w14:paraId="19597654" w14:textId="77777777" w:rsidR="007E70D4" w:rsidRDefault="007E70D4" w:rsidP="007E70D4">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14:paraId="19597655" w14:textId="77777777" w:rsidR="00E12E19" w:rsidRDefault="00E12E19"/>
    <w:sectPr w:rsidR="00E12E19" w:rsidSect="00C91304">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75C4" w14:textId="77777777" w:rsidR="00857A6B" w:rsidRDefault="00857A6B">
      <w:pPr>
        <w:spacing w:after="0" w:line="240" w:lineRule="auto"/>
      </w:pPr>
      <w:r>
        <w:separator/>
      </w:r>
    </w:p>
  </w:endnote>
  <w:endnote w:type="continuationSeparator" w:id="0">
    <w:p w14:paraId="18FA8919" w14:textId="77777777" w:rsidR="00857A6B" w:rsidRDefault="00857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C" w14:textId="77777777" w:rsidR="007A5BCB" w:rsidRDefault="007A5B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D" w14:textId="77777777" w:rsidR="007A5BCB" w:rsidRPr="00AB6B6A" w:rsidRDefault="007A5BCB" w:rsidP="00C91304">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742719">
      <w:rPr>
        <w:noProof/>
        <w:sz w:val="18"/>
        <w:szCs w:val="28"/>
      </w:rPr>
      <w:t>18</w:t>
    </w:r>
    <w:r w:rsidRPr="00AB6B6A">
      <w:rPr>
        <w:sz w:val="1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F" w14:textId="77777777" w:rsidR="007A5BCB" w:rsidRDefault="007A5B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2" w14:textId="77777777" w:rsidR="007A5BCB" w:rsidRDefault="007A5B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3" w14:textId="77777777" w:rsidR="007A5BCB" w:rsidRDefault="007A5BCB">
    <w:pPr>
      <w:pStyle w:val="Pta"/>
      <w:jc w:val="center"/>
    </w:pPr>
    <w:r>
      <w:fldChar w:fldCharType="begin"/>
    </w:r>
    <w:r>
      <w:instrText xml:space="preserve"> PAGE </w:instrText>
    </w:r>
    <w:r>
      <w:fldChar w:fldCharType="separate"/>
    </w:r>
    <w:r w:rsidR="00742719">
      <w:rPr>
        <w:noProof/>
      </w:rPr>
      <w:t>19</w:t>
    </w:r>
    <w:r>
      <w:fldChar w:fldCharType="end"/>
    </w:r>
  </w:p>
  <w:p w14:paraId="19597664" w14:textId="77777777" w:rsidR="007A5BCB" w:rsidRDefault="007A5BCB">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6" w14:textId="77777777" w:rsidR="007A5BCB" w:rsidRDefault="007A5B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C5A2C" w14:textId="77777777" w:rsidR="00857A6B" w:rsidRDefault="00857A6B">
      <w:pPr>
        <w:spacing w:after="0" w:line="240" w:lineRule="auto"/>
      </w:pPr>
      <w:r>
        <w:separator/>
      </w:r>
    </w:p>
  </w:footnote>
  <w:footnote w:type="continuationSeparator" w:id="0">
    <w:p w14:paraId="75C5B22F" w14:textId="77777777" w:rsidR="00857A6B" w:rsidRDefault="00857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A" w14:textId="77777777" w:rsidR="007A5BCB" w:rsidRDefault="007A5B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B" w14:textId="77777777" w:rsidR="007A5BCB" w:rsidRDefault="007A5BCB">
    <w:pPr>
      <w:pStyle w:val="Hlavika"/>
    </w:pPr>
    <w:r>
      <w:t xml:space="preserve">    IČO :  5171739         DIČ  : 2120777219                                                                                       ÚČ OCP 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5E" w14:textId="77777777" w:rsidR="007A5BCB" w:rsidRDefault="007A5BC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0" w14:textId="77777777" w:rsidR="007A5BCB" w:rsidRDefault="007A5B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1" w14:textId="77777777" w:rsidR="007A5BCB" w:rsidRDefault="007A5BCB">
    <w:pPr>
      <w:pStyle w:val="Hlavika"/>
      <w:ind w:left="-142" w:firstLine="142"/>
    </w:pPr>
    <w:r>
      <w:t>IČO :  5171739         DIČ  : 2120777219                                                                                       ÚČ OCP 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7665" w14:textId="77777777" w:rsidR="007A5BCB" w:rsidRDefault="007A5B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7422488">
    <w:abstractNumId w:val="0"/>
  </w:num>
  <w:num w:numId="2" w16cid:durableId="738284436">
    <w:abstractNumId w:val="1"/>
  </w:num>
  <w:num w:numId="3" w16cid:durableId="1570772149">
    <w:abstractNumId w:val="2"/>
  </w:num>
  <w:num w:numId="4" w16cid:durableId="67777102">
    <w:abstractNumId w:val="3"/>
  </w:num>
  <w:num w:numId="5" w16cid:durableId="1852184829">
    <w:abstractNumId w:val="5"/>
  </w:num>
  <w:num w:numId="6" w16cid:durableId="1996179592">
    <w:abstractNumId w:val="7"/>
  </w:num>
  <w:num w:numId="7" w16cid:durableId="1866209706">
    <w:abstractNumId w:val="11"/>
  </w:num>
  <w:num w:numId="8" w16cid:durableId="1943488138">
    <w:abstractNumId w:val="6"/>
  </w:num>
  <w:num w:numId="9" w16cid:durableId="1123571100">
    <w:abstractNumId w:val="9"/>
  </w:num>
  <w:num w:numId="10" w16cid:durableId="523708860">
    <w:abstractNumId w:val="8"/>
  </w:num>
  <w:num w:numId="11" w16cid:durableId="1710379013">
    <w:abstractNumId w:val="10"/>
  </w:num>
  <w:num w:numId="12" w16cid:durableId="957957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D4"/>
    <w:rsid w:val="00000B12"/>
    <w:rsid w:val="00005943"/>
    <w:rsid w:val="00043A8F"/>
    <w:rsid w:val="000912E2"/>
    <w:rsid w:val="00106B43"/>
    <w:rsid w:val="0015010D"/>
    <w:rsid w:val="00152E8B"/>
    <w:rsid w:val="00204C42"/>
    <w:rsid w:val="002476A9"/>
    <w:rsid w:val="00267E78"/>
    <w:rsid w:val="00316593"/>
    <w:rsid w:val="0035488F"/>
    <w:rsid w:val="003A1202"/>
    <w:rsid w:val="003A584E"/>
    <w:rsid w:val="0041351C"/>
    <w:rsid w:val="004179FE"/>
    <w:rsid w:val="004239A5"/>
    <w:rsid w:val="00427C87"/>
    <w:rsid w:val="00455D9A"/>
    <w:rsid w:val="00461A91"/>
    <w:rsid w:val="004A5F47"/>
    <w:rsid w:val="004F734F"/>
    <w:rsid w:val="0050255B"/>
    <w:rsid w:val="005B5B91"/>
    <w:rsid w:val="005E22FD"/>
    <w:rsid w:val="005E53D2"/>
    <w:rsid w:val="006252A2"/>
    <w:rsid w:val="0069053E"/>
    <w:rsid w:val="006A03D3"/>
    <w:rsid w:val="006C0ACC"/>
    <w:rsid w:val="006D4A22"/>
    <w:rsid w:val="00711CCD"/>
    <w:rsid w:val="00742719"/>
    <w:rsid w:val="0074545F"/>
    <w:rsid w:val="007660DA"/>
    <w:rsid w:val="007A5BCB"/>
    <w:rsid w:val="007D28F8"/>
    <w:rsid w:val="007E70D4"/>
    <w:rsid w:val="00857A6B"/>
    <w:rsid w:val="008E29C9"/>
    <w:rsid w:val="009038E5"/>
    <w:rsid w:val="00997024"/>
    <w:rsid w:val="00A36090"/>
    <w:rsid w:val="00AA156C"/>
    <w:rsid w:val="00AA510B"/>
    <w:rsid w:val="00AD041C"/>
    <w:rsid w:val="00B37B75"/>
    <w:rsid w:val="00B63164"/>
    <w:rsid w:val="00B8014E"/>
    <w:rsid w:val="00BC6A64"/>
    <w:rsid w:val="00BD164A"/>
    <w:rsid w:val="00BD26F6"/>
    <w:rsid w:val="00C02C88"/>
    <w:rsid w:val="00C413AA"/>
    <w:rsid w:val="00C64EEA"/>
    <w:rsid w:val="00C91304"/>
    <w:rsid w:val="00C952BF"/>
    <w:rsid w:val="00D053C8"/>
    <w:rsid w:val="00D06250"/>
    <w:rsid w:val="00D15D9E"/>
    <w:rsid w:val="00D20ADB"/>
    <w:rsid w:val="00D26E5E"/>
    <w:rsid w:val="00D52268"/>
    <w:rsid w:val="00D55BAB"/>
    <w:rsid w:val="00D8067F"/>
    <w:rsid w:val="00DB5A05"/>
    <w:rsid w:val="00E12E19"/>
    <w:rsid w:val="00E2354F"/>
    <w:rsid w:val="00EA52CA"/>
    <w:rsid w:val="00F1466A"/>
    <w:rsid w:val="00F761C6"/>
    <w:rsid w:val="00FE7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68EA"/>
  <w15:chartTrackingRefBased/>
  <w15:docId w15:val="{E1743C00-EBE8-48FB-AF1A-262DF24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0D4"/>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7E70D4"/>
    <w:pPr>
      <w:keepNext/>
      <w:numPr>
        <w:numId w:val="1"/>
      </w:numPr>
      <w:spacing w:after="0" w:line="100" w:lineRule="atLeast"/>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7E70D4"/>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7E70D4"/>
    <w:pPr>
      <w:keepNext/>
      <w:numPr>
        <w:ilvl w:val="2"/>
        <w:numId w:val="1"/>
      </w:numPr>
      <w:spacing w:after="0" w:line="100" w:lineRule="atLeast"/>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7E70D4"/>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70D4"/>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7E70D4"/>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7E70D4"/>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7E70D4"/>
    <w:rPr>
      <w:rFonts w:ascii="Times New Roman" w:eastAsia="Times New Roman" w:hAnsi="Times New Roman" w:cs="Times New Roman"/>
      <w:b/>
      <w:sz w:val="24"/>
      <w:szCs w:val="20"/>
      <w:lang w:eastAsia="ar-SA"/>
    </w:rPr>
  </w:style>
  <w:style w:type="character" w:customStyle="1" w:styleId="WW8Num1z0">
    <w:name w:val="WW8Num1z0"/>
    <w:rsid w:val="007E70D4"/>
  </w:style>
  <w:style w:type="character" w:customStyle="1" w:styleId="WW8Num1z1">
    <w:name w:val="WW8Num1z1"/>
    <w:rsid w:val="007E70D4"/>
  </w:style>
  <w:style w:type="character" w:customStyle="1" w:styleId="WW8Num1z2">
    <w:name w:val="WW8Num1z2"/>
    <w:rsid w:val="007E70D4"/>
  </w:style>
  <w:style w:type="character" w:customStyle="1" w:styleId="WW8Num1z3">
    <w:name w:val="WW8Num1z3"/>
    <w:rsid w:val="007E70D4"/>
  </w:style>
  <w:style w:type="character" w:customStyle="1" w:styleId="WW8Num1z4">
    <w:name w:val="WW8Num1z4"/>
    <w:rsid w:val="007E70D4"/>
  </w:style>
  <w:style w:type="character" w:customStyle="1" w:styleId="WW8Num1z5">
    <w:name w:val="WW8Num1z5"/>
    <w:rsid w:val="007E70D4"/>
  </w:style>
  <w:style w:type="character" w:customStyle="1" w:styleId="WW8Num1z6">
    <w:name w:val="WW8Num1z6"/>
    <w:rsid w:val="007E70D4"/>
  </w:style>
  <w:style w:type="character" w:customStyle="1" w:styleId="WW8Num1z7">
    <w:name w:val="WW8Num1z7"/>
    <w:rsid w:val="007E70D4"/>
  </w:style>
  <w:style w:type="character" w:customStyle="1" w:styleId="WW8Num1z8">
    <w:name w:val="WW8Num1z8"/>
    <w:rsid w:val="007E70D4"/>
  </w:style>
  <w:style w:type="character" w:customStyle="1" w:styleId="WW8Num2z0">
    <w:name w:val="WW8Num2z0"/>
    <w:rsid w:val="007E70D4"/>
    <w:rPr>
      <w:rFonts w:cs="Times New Roman"/>
      <w:b/>
    </w:rPr>
  </w:style>
  <w:style w:type="character" w:customStyle="1" w:styleId="WW8Num2z1">
    <w:name w:val="WW8Num2z1"/>
    <w:rsid w:val="007E70D4"/>
    <w:rPr>
      <w:rFonts w:cs="Times New Roman"/>
    </w:rPr>
  </w:style>
  <w:style w:type="character" w:customStyle="1" w:styleId="WW8Num3z0">
    <w:name w:val="WW8Num3z0"/>
    <w:rsid w:val="007E70D4"/>
    <w:rPr>
      <w:rFonts w:eastAsia="MS Mincho" w:cs="Times New Roman"/>
      <w:b/>
      <w:sz w:val="20"/>
      <w:szCs w:val="20"/>
    </w:rPr>
  </w:style>
  <w:style w:type="character" w:customStyle="1" w:styleId="Predvolenpsmoodseku1">
    <w:name w:val="Predvolené písmo odseku1"/>
    <w:rsid w:val="007E70D4"/>
  </w:style>
  <w:style w:type="character" w:customStyle="1" w:styleId="Odkaznapoznmkupodiarou1">
    <w:name w:val="Odkaz na poznámku pod čiarou1"/>
    <w:rsid w:val="007E70D4"/>
    <w:rPr>
      <w:vertAlign w:val="superscript"/>
    </w:rPr>
  </w:style>
  <w:style w:type="character" w:customStyle="1" w:styleId="TextpoznpodarouChar">
    <w:name w:val="Text pozn. pod čarou Char"/>
    <w:rsid w:val="007E70D4"/>
    <w:rPr>
      <w:rFonts w:ascii="Times New Roman" w:hAnsi="Times New Roman" w:cs="Times New Roman"/>
      <w:sz w:val="20"/>
      <w:szCs w:val="20"/>
      <w:lang w:val="en-US"/>
    </w:rPr>
  </w:style>
  <w:style w:type="character" w:customStyle="1" w:styleId="ZhlavChar">
    <w:name w:val="Záhlaví Char"/>
    <w:rsid w:val="007E70D4"/>
    <w:rPr>
      <w:rFonts w:cs="Times New Roman"/>
    </w:rPr>
  </w:style>
  <w:style w:type="character" w:customStyle="1" w:styleId="ZpatChar">
    <w:name w:val="Zápatí Char"/>
    <w:rsid w:val="007E70D4"/>
    <w:rPr>
      <w:rFonts w:cs="Times New Roman"/>
    </w:rPr>
  </w:style>
  <w:style w:type="character" w:customStyle="1" w:styleId="TextbublinyChar">
    <w:name w:val="Text bubliny Char"/>
    <w:rsid w:val="007E70D4"/>
    <w:rPr>
      <w:rFonts w:ascii="Tahoma" w:hAnsi="Tahoma" w:cs="Tahoma"/>
      <w:sz w:val="16"/>
      <w:szCs w:val="16"/>
    </w:rPr>
  </w:style>
  <w:style w:type="character" w:customStyle="1" w:styleId="slostrany1">
    <w:name w:val="Číslo strany1"/>
    <w:rsid w:val="007E70D4"/>
    <w:rPr>
      <w:rFonts w:cs="Times New Roman"/>
    </w:rPr>
  </w:style>
  <w:style w:type="character" w:customStyle="1" w:styleId="ZkladntextChar">
    <w:name w:val="Základní text Char"/>
    <w:rsid w:val="007E70D4"/>
    <w:rPr>
      <w:rFonts w:ascii="Times New Roman" w:hAnsi="Times New Roman" w:cs="Times New Roman"/>
      <w:sz w:val="20"/>
      <w:szCs w:val="20"/>
      <w:lang w:val="en-US"/>
    </w:rPr>
  </w:style>
  <w:style w:type="character" w:customStyle="1" w:styleId="NzevChar">
    <w:name w:val="Název Char"/>
    <w:rsid w:val="007E70D4"/>
    <w:rPr>
      <w:rFonts w:ascii="Times New Roman" w:hAnsi="Times New Roman" w:cs="Times New Roman"/>
      <w:b/>
      <w:sz w:val="20"/>
      <w:szCs w:val="20"/>
      <w:lang w:val="en-US"/>
    </w:rPr>
  </w:style>
  <w:style w:type="character" w:customStyle="1" w:styleId="Odkaznavysvetlivku1">
    <w:name w:val="Odkaz na vysvetlivku1"/>
    <w:rsid w:val="007E70D4"/>
    <w:rPr>
      <w:vertAlign w:val="superscript"/>
    </w:rPr>
  </w:style>
  <w:style w:type="character" w:customStyle="1" w:styleId="TextvysvtlivekChar">
    <w:name w:val="Text vysvětlivek Char"/>
    <w:rsid w:val="007E70D4"/>
    <w:rPr>
      <w:rFonts w:ascii="Times New Roman" w:hAnsi="Times New Roman" w:cs="Times New Roman"/>
      <w:sz w:val="20"/>
      <w:szCs w:val="20"/>
      <w:lang w:val="en-US"/>
    </w:rPr>
  </w:style>
  <w:style w:type="character" w:customStyle="1" w:styleId="Zkladntextodsazen2Char">
    <w:name w:val="Základní text odsazený 2 Char"/>
    <w:rsid w:val="007E70D4"/>
    <w:rPr>
      <w:rFonts w:ascii="Times New Roman" w:hAnsi="Times New Roman" w:cs="Times New Roman"/>
      <w:sz w:val="20"/>
      <w:szCs w:val="20"/>
      <w:lang w:val="en-US"/>
    </w:rPr>
  </w:style>
  <w:style w:type="character" w:customStyle="1" w:styleId="ZkladntextodsazenChar">
    <w:name w:val="Základní text odsazený Char"/>
    <w:rsid w:val="007E70D4"/>
    <w:rPr>
      <w:rFonts w:ascii="Times New Roman" w:hAnsi="Times New Roman" w:cs="Times New Roman"/>
      <w:sz w:val="20"/>
      <w:szCs w:val="20"/>
      <w:lang w:val="en-US"/>
    </w:rPr>
  </w:style>
  <w:style w:type="character" w:customStyle="1" w:styleId="Zkladntext2Char">
    <w:name w:val="Základní text 2 Char"/>
    <w:rsid w:val="007E70D4"/>
    <w:rPr>
      <w:rFonts w:ascii="Times New Roman" w:hAnsi="Times New Roman" w:cs="Times New Roman"/>
      <w:b/>
      <w:bCs/>
      <w:sz w:val="24"/>
      <w:szCs w:val="24"/>
      <w:lang w:val="en-US"/>
    </w:rPr>
  </w:style>
  <w:style w:type="character" w:customStyle="1" w:styleId="Zkladntextodsazen3Char">
    <w:name w:val="Základní text odsazený 3 Char"/>
    <w:rsid w:val="007E70D4"/>
    <w:rPr>
      <w:rFonts w:ascii="Times New Roman" w:hAnsi="Times New Roman" w:cs="Times New Roman"/>
      <w:sz w:val="24"/>
      <w:szCs w:val="24"/>
      <w:lang w:val="en-US"/>
    </w:rPr>
  </w:style>
  <w:style w:type="character" w:customStyle="1" w:styleId="RozloendokumentuChar">
    <w:name w:val="Rozložení dokumentu Char"/>
    <w:rsid w:val="007E70D4"/>
    <w:rPr>
      <w:rFonts w:ascii="Tahoma" w:hAnsi="Tahoma" w:cs="Tahoma"/>
      <w:sz w:val="24"/>
      <w:szCs w:val="24"/>
      <w:lang w:val="en-US"/>
    </w:rPr>
  </w:style>
  <w:style w:type="character" w:customStyle="1" w:styleId="Odkaznakomentr1">
    <w:name w:val="Odkaz na komentár1"/>
    <w:rsid w:val="007E70D4"/>
    <w:rPr>
      <w:sz w:val="16"/>
      <w:szCs w:val="16"/>
    </w:rPr>
  </w:style>
  <w:style w:type="character" w:customStyle="1" w:styleId="TextkomenteChar">
    <w:name w:val="Text komentáře Char"/>
    <w:rsid w:val="007E70D4"/>
    <w:rPr>
      <w:rFonts w:cs="Times New Roman"/>
      <w:sz w:val="20"/>
      <w:szCs w:val="20"/>
    </w:rPr>
  </w:style>
  <w:style w:type="character" w:customStyle="1" w:styleId="PedmtkomenteChar">
    <w:name w:val="Předmět komentáře Char"/>
    <w:rsid w:val="007E70D4"/>
    <w:rPr>
      <w:rFonts w:cs="Times New Roman"/>
      <w:b/>
      <w:bCs/>
      <w:sz w:val="20"/>
      <w:szCs w:val="20"/>
    </w:rPr>
  </w:style>
  <w:style w:type="character" w:customStyle="1" w:styleId="ListLabel1">
    <w:name w:val="ListLabel 1"/>
    <w:rsid w:val="007E70D4"/>
    <w:rPr>
      <w:rFonts w:cs="Times New Roman"/>
      <w:b/>
    </w:rPr>
  </w:style>
  <w:style w:type="character" w:customStyle="1" w:styleId="ListLabel2">
    <w:name w:val="ListLabel 2"/>
    <w:rsid w:val="007E70D4"/>
    <w:rPr>
      <w:rFonts w:cs="Times New Roman"/>
    </w:rPr>
  </w:style>
  <w:style w:type="character" w:customStyle="1" w:styleId="Znakyprepoznmkupodiarou">
    <w:name w:val="Znaky pre poznámku pod čiarou"/>
    <w:rsid w:val="007E70D4"/>
  </w:style>
  <w:style w:type="character" w:styleId="Odkaznapoznmkupodiarou">
    <w:name w:val="footnote reference"/>
    <w:rsid w:val="007E70D4"/>
    <w:rPr>
      <w:vertAlign w:val="superscript"/>
    </w:rPr>
  </w:style>
  <w:style w:type="character" w:customStyle="1" w:styleId="Znakyprevysvetlivky">
    <w:name w:val="Znaky pre vysvetlivky"/>
    <w:rsid w:val="007E70D4"/>
    <w:rPr>
      <w:vertAlign w:val="superscript"/>
    </w:rPr>
  </w:style>
  <w:style w:type="character" w:customStyle="1" w:styleId="WW-Znakyprevysvetlivky">
    <w:name w:val="WW-Znaky pre vysvetlivky"/>
    <w:rsid w:val="007E70D4"/>
  </w:style>
  <w:style w:type="character" w:styleId="Odkaznavysvetlivku">
    <w:name w:val="endnote reference"/>
    <w:rsid w:val="007E70D4"/>
    <w:rPr>
      <w:vertAlign w:val="superscript"/>
    </w:rPr>
  </w:style>
  <w:style w:type="paragraph" w:customStyle="1" w:styleId="Nadpis">
    <w:name w:val="Nadpis"/>
    <w:basedOn w:val="Normlny"/>
    <w:next w:val="Zkladntext"/>
    <w:rsid w:val="007E70D4"/>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7E70D4"/>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7E70D4"/>
    <w:rPr>
      <w:rFonts w:ascii="Times New Roman" w:eastAsia="Times New Roman" w:hAnsi="Times New Roman" w:cs="Times New Roman"/>
      <w:color w:val="000000"/>
      <w:sz w:val="24"/>
      <w:szCs w:val="20"/>
      <w:lang w:eastAsia="ar-SA"/>
    </w:rPr>
  </w:style>
  <w:style w:type="paragraph" w:styleId="Zoznam">
    <w:name w:val="List"/>
    <w:basedOn w:val="Zkladntext"/>
    <w:rsid w:val="007E70D4"/>
    <w:rPr>
      <w:rFonts w:cs="Arial"/>
    </w:rPr>
  </w:style>
  <w:style w:type="paragraph" w:customStyle="1" w:styleId="Popisok">
    <w:name w:val="Popisok"/>
    <w:basedOn w:val="Normlny"/>
    <w:rsid w:val="007E70D4"/>
    <w:pPr>
      <w:suppressLineNumbers/>
      <w:spacing w:before="120" w:after="120"/>
    </w:pPr>
    <w:rPr>
      <w:rFonts w:cs="Arial"/>
      <w:i/>
      <w:iCs/>
      <w:sz w:val="24"/>
      <w:szCs w:val="24"/>
    </w:rPr>
  </w:style>
  <w:style w:type="paragraph" w:customStyle="1" w:styleId="Index">
    <w:name w:val="Index"/>
    <w:basedOn w:val="Normlny"/>
    <w:rsid w:val="007E70D4"/>
    <w:pPr>
      <w:suppressLineNumbers/>
    </w:pPr>
    <w:rPr>
      <w:rFonts w:cs="Arial"/>
    </w:rPr>
  </w:style>
  <w:style w:type="paragraph" w:customStyle="1" w:styleId="Textpoznmkypodiarou1">
    <w:name w:val="Text poznámky pod čiarou1"/>
    <w:basedOn w:val="Normlny"/>
    <w:rsid w:val="007E70D4"/>
    <w:pPr>
      <w:spacing w:after="0" w:line="100" w:lineRule="atLeast"/>
    </w:pPr>
    <w:rPr>
      <w:rFonts w:ascii="Times New Roman" w:hAnsi="Times New Roman" w:cs="Times New Roman"/>
      <w:sz w:val="20"/>
      <w:szCs w:val="20"/>
    </w:rPr>
  </w:style>
  <w:style w:type="paragraph" w:styleId="Hlavika">
    <w:name w:val="header"/>
    <w:basedOn w:val="Normlny"/>
    <w:link w:val="HlavikaChar"/>
    <w:rsid w:val="007E70D4"/>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7E70D4"/>
    <w:rPr>
      <w:rFonts w:ascii="Arial Narrow" w:eastAsia="Times New Roman" w:hAnsi="Arial Narrow" w:cs="Arial Narrow"/>
      <w:szCs w:val="36"/>
      <w:lang w:eastAsia="ar-SA"/>
    </w:rPr>
  </w:style>
  <w:style w:type="paragraph" w:styleId="Pta">
    <w:name w:val="footer"/>
    <w:basedOn w:val="Normlny"/>
    <w:link w:val="PtaChar"/>
    <w:rsid w:val="007E70D4"/>
    <w:pPr>
      <w:suppressLineNumbers/>
      <w:tabs>
        <w:tab w:val="center" w:pos="4536"/>
        <w:tab w:val="right" w:pos="9072"/>
      </w:tabs>
      <w:spacing w:after="0" w:line="100" w:lineRule="atLeast"/>
    </w:pPr>
  </w:style>
  <w:style w:type="character" w:customStyle="1" w:styleId="PtaChar">
    <w:name w:val="Päta Char"/>
    <w:basedOn w:val="Predvolenpsmoodseku"/>
    <w:link w:val="Pta"/>
    <w:rsid w:val="007E70D4"/>
    <w:rPr>
      <w:rFonts w:ascii="Arial Narrow" w:eastAsia="Times New Roman" w:hAnsi="Arial Narrow" w:cs="Arial Narrow"/>
      <w:szCs w:val="36"/>
      <w:lang w:eastAsia="ar-SA"/>
    </w:rPr>
  </w:style>
  <w:style w:type="paragraph" w:customStyle="1" w:styleId="Textbubliny1">
    <w:name w:val="Text bubliny1"/>
    <w:basedOn w:val="Normlny"/>
    <w:rsid w:val="007E70D4"/>
    <w:pPr>
      <w:spacing w:after="0" w:line="100" w:lineRule="atLeast"/>
    </w:pPr>
    <w:rPr>
      <w:rFonts w:ascii="Tahoma" w:hAnsi="Tahoma" w:cs="Tahoma"/>
      <w:sz w:val="16"/>
      <w:szCs w:val="16"/>
    </w:rPr>
  </w:style>
  <w:style w:type="paragraph" w:customStyle="1" w:styleId="Zkladntext21">
    <w:name w:val="Základný text 21"/>
    <w:basedOn w:val="Normlny"/>
    <w:rsid w:val="007E70D4"/>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7E70D4"/>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7E70D4"/>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7E70D4"/>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7E70D4"/>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7E70D4"/>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7E70D4"/>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7E70D4"/>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7E70D4"/>
    <w:rPr>
      <w:rFonts w:ascii="Times New Roman" w:eastAsia="Times New Roman" w:hAnsi="Times New Roman" w:cs="Times New Roman"/>
      <w:sz w:val="24"/>
      <w:szCs w:val="20"/>
      <w:lang w:eastAsia="ar-SA"/>
    </w:rPr>
  </w:style>
  <w:style w:type="paragraph" w:customStyle="1" w:styleId="Zkladntext22">
    <w:name w:val="Základný text 22"/>
    <w:basedOn w:val="Normlny"/>
    <w:rsid w:val="007E70D4"/>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7E70D4"/>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7E70D4"/>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7E70D4"/>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7E70D4"/>
    <w:pPr>
      <w:spacing w:line="100" w:lineRule="atLeast"/>
    </w:pPr>
    <w:rPr>
      <w:sz w:val="20"/>
      <w:szCs w:val="20"/>
    </w:rPr>
  </w:style>
  <w:style w:type="paragraph" w:customStyle="1" w:styleId="Predmetkomentra1">
    <w:name w:val="Predmet komentára1"/>
    <w:basedOn w:val="Textkomentra1"/>
    <w:rsid w:val="007E70D4"/>
    <w:rPr>
      <w:b/>
      <w:bCs/>
    </w:rPr>
  </w:style>
  <w:style w:type="paragraph" w:styleId="Textpoznmkypodiarou">
    <w:name w:val="footnote text"/>
    <w:basedOn w:val="Normlny"/>
    <w:link w:val="TextpoznmkypodiarouChar"/>
    <w:rsid w:val="007E70D4"/>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7E70D4"/>
    <w:rPr>
      <w:rFonts w:ascii="Arial Narrow" w:eastAsia="Times New Roman" w:hAnsi="Arial Narrow" w:cs="Arial Narrow"/>
      <w:sz w:val="20"/>
      <w:szCs w:val="20"/>
      <w:lang w:eastAsia="ar-SA"/>
    </w:rPr>
  </w:style>
  <w:style w:type="paragraph" w:customStyle="1" w:styleId="Obsahtabuky">
    <w:name w:val="Obsah tabuľky"/>
    <w:basedOn w:val="Normlny"/>
    <w:rsid w:val="007E70D4"/>
    <w:pPr>
      <w:suppressLineNumbers/>
    </w:pPr>
  </w:style>
  <w:style w:type="paragraph" w:customStyle="1" w:styleId="Nadpistabuky">
    <w:name w:val="Nadpis tabuľky"/>
    <w:basedOn w:val="Obsahtabuky"/>
    <w:rsid w:val="007E70D4"/>
    <w:pPr>
      <w:jc w:val="center"/>
    </w:pPr>
    <w:rPr>
      <w:b/>
      <w:bCs/>
    </w:rPr>
  </w:style>
  <w:style w:type="paragraph" w:styleId="Textbubliny">
    <w:name w:val="Balloon Text"/>
    <w:basedOn w:val="Normlny"/>
    <w:link w:val="TextbublinyChar1"/>
    <w:uiPriority w:val="99"/>
    <w:semiHidden/>
    <w:unhideWhenUsed/>
    <w:rsid w:val="007E70D4"/>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E70D4"/>
    <w:rPr>
      <w:rFonts w:ascii="Segoe UI" w:eastAsia="Times New Roman" w:hAnsi="Segoe UI" w:cs="Segoe UI"/>
      <w:sz w:val="18"/>
      <w:szCs w:val="18"/>
      <w:lang w:eastAsia="ar-SA"/>
    </w:rPr>
  </w:style>
  <w:style w:type="paragraph" w:styleId="Odsekzoznamu">
    <w:name w:val="List Paragraph"/>
    <w:basedOn w:val="Normlny"/>
    <w:uiPriority w:val="34"/>
    <w:qFormat/>
    <w:rsid w:val="007E70D4"/>
    <w:pPr>
      <w:suppressAutoHyphens w:val="0"/>
      <w:spacing w:after="0" w:line="240" w:lineRule="auto"/>
      <w:ind w:left="708"/>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19</Pages>
  <Words>7171</Words>
  <Characters>40878</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 Patrik</dc:creator>
  <cp:keywords/>
  <dc:description/>
  <cp:lastModifiedBy>POLÁK Patrik</cp:lastModifiedBy>
  <cp:revision>26</cp:revision>
  <dcterms:created xsi:type="dcterms:W3CDTF">2022-12-21T14:15:00Z</dcterms:created>
  <dcterms:modified xsi:type="dcterms:W3CDTF">2024-04-26T11:25:00Z</dcterms:modified>
</cp:coreProperties>
</file>