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6A31D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CCA6" w14:textId="17A1BA6E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Nikol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production</w:t>
            </w:r>
            <w:proofErr w:type="spellEnd"/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5C7F" w14:textId="2F58D3EA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Fialová 4025/4, 851 07 Bratislava – mestská časť Petržalka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628" w14:textId="558F9FA4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27.03.2020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496D" w14:textId="7E7BCEFE" w:rsidR="00084B79" w:rsidRPr="005A7334" w:rsidRDefault="00716B1D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27.03.2020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716" w14:textId="3B7345D7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52965261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342C" w14:textId="58EDCCC8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Podporné činnosti súvisiace so scénickým umením</w:t>
            </w:r>
          </w:p>
        </w:tc>
      </w:tr>
    </w:tbl>
    <w:p w14:paraId="4AB9F50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77777777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1EBE3873" w:rsidR="00930036" w:rsidRPr="005A7334" w:rsidRDefault="00CE61CC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325602E4" w14:textId="000698B0" w:rsidR="00930036" w:rsidRPr="005A7334" w:rsidRDefault="0019325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441EF7E2" w:rsidR="00930036" w:rsidRPr="005A7334" w:rsidRDefault="00CE61CC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6BC06D53" w14:textId="111B6C76" w:rsidR="00930036" w:rsidRPr="005A7334" w:rsidRDefault="0019325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77777777" w:rsidR="00930036" w:rsidRPr="003D2646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14:paraId="04596724" w14:textId="77777777"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2C4244D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31BD0999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</w:t>
      </w:r>
      <w:r w:rsidR="00CE61CC">
        <w:rPr>
          <w:rFonts w:ascii="Arial Narrow" w:hAnsi="Arial Narrow"/>
          <w:sz w:val="22"/>
          <w:szCs w:val="22"/>
          <w:lang w:val="sk-SK"/>
        </w:rPr>
        <w:t>3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 31.12.</w:t>
      </w:r>
      <w:r w:rsidR="00CA4CA8">
        <w:rPr>
          <w:rFonts w:ascii="Arial Narrow" w:hAnsi="Arial Narrow"/>
          <w:sz w:val="22"/>
          <w:szCs w:val="22"/>
          <w:lang w:val="sk-SK"/>
        </w:rPr>
        <w:t>202</w:t>
      </w:r>
      <w:r w:rsidR="00CE61CC">
        <w:rPr>
          <w:rFonts w:ascii="Arial Narrow" w:hAnsi="Arial Narrow"/>
          <w:sz w:val="22"/>
          <w:szCs w:val="22"/>
          <w:lang w:val="sk-SK"/>
        </w:rPr>
        <w:t>3</w:t>
      </w:r>
    </w:p>
    <w:p w14:paraId="7D0A59E0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68FA4A3C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CE61CC">
        <w:rPr>
          <w:rFonts w:ascii="Arial Narrow" w:hAnsi="Arial Narrow"/>
          <w:sz w:val="22"/>
          <w:szCs w:val="22"/>
        </w:rPr>
        <w:t>14.04.2023</w:t>
      </w:r>
      <w:r w:rsidR="00193258">
        <w:rPr>
          <w:rFonts w:ascii="Arial Narrow" w:hAnsi="Arial Narrow"/>
          <w:sz w:val="22"/>
          <w:szCs w:val="22"/>
        </w:rPr>
        <w:tab/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4A252A48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D3EB65" w14:textId="77777777" w:rsidR="002256CD" w:rsidRDefault="002256CD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5E3EED3" w14:textId="77777777" w:rsidR="00755A3B" w:rsidRDefault="00755A3B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44E005C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F70BA90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2B20ACB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3F9DF" w14:textId="124193AE" w:rsidR="00084B79" w:rsidRPr="00152068" w:rsidRDefault="002256C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Nikola Tóthová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C3AA" w14:textId="44F20F6C" w:rsidR="00084B79" w:rsidRPr="005A7334" w:rsidRDefault="00CE61CC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24.3.2023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9AB7" w14:textId="1C566427" w:rsidR="00084B79" w:rsidRPr="005A7334" w:rsidRDefault="00193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376D" w14:textId="27243D7E" w:rsidR="00084B79" w:rsidRPr="005A7334" w:rsidRDefault="00193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F504" w14:textId="7031F4D4" w:rsidR="00084B79" w:rsidRPr="005A7334" w:rsidRDefault="00193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Viktória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Csipáková</w:t>
            </w:r>
            <w:proofErr w:type="spellEnd"/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5892" w14:textId="3ED436BA" w:rsidR="00084B79" w:rsidRPr="005A7334" w:rsidRDefault="00193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06.09.2022</w:t>
            </w:r>
            <w:r w:rsidR="00CE61CC">
              <w:rPr>
                <w:rFonts w:ascii="Arial Narrow" w:hAnsi="Arial Narrow"/>
                <w:sz w:val="22"/>
                <w:szCs w:val="22"/>
              </w:rPr>
              <w:t xml:space="preserve"> – 23.3.2023</w:t>
            </w: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3790699B" w:rsidR="00C7784F" w:rsidRPr="007F56A1" w:rsidRDefault="00CE61CC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Nikola Tóthová</w:t>
            </w:r>
          </w:p>
        </w:tc>
        <w:tc>
          <w:tcPr>
            <w:tcW w:w="1567" w:type="dxa"/>
            <w:vAlign w:val="bottom"/>
          </w:tcPr>
          <w:p w14:paraId="43C8A148" w14:textId="3F8571CD" w:rsidR="00C7784F" w:rsidRPr="005A7334" w:rsidRDefault="002256CD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C5B003D" w:rsidR="00C7784F" w:rsidRPr="008F2941" w:rsidRDefault="002256CD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2FA2FFF" w:rsidR="00084B79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3102D38" w14:textId="77777777" w:rsidR="002256CD" w:rsidRPr="005A7334" w:rsidRDefault="002256CD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E4F04B9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874EDB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11CA783D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256CD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7D4AF2BA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F4EB325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93B69BC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7541C3B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03F30D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7761F8AE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048E33A9" w14:textId="1F7381C6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2D463E18" w14:textId="7AC8E08A" w:rsidR="002256CD" w:rsidRDefault="002256C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075B1113" w14:textId="77777777" w:rsidR="002256CD" w:rsidRDefault="002256C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343B4BBC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193258">
        <w:rPr>
          <w:rFonts w:ascii="Arial Narrow" w:hAnsi="Arial Narrow"/>
          <w:sz w:val="22"/>
          <w:szCs w:val="22"/>
          <w:lang w:val="sk-SK"/>
        </w:rPr>
        <w:t>15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1C256F5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proofErr w:type="gramStart"/>
      <w:r w:rsidR="007F2E5C">
        <w:rPr>
          <w:rFonts w:ascii="Arial Narrow" w:hAnsi="Arial Narrow"/>
          <w:sz w:val="22"/>
          <w:szCs w:val="22"/>
        </w:rPr>
        <w:t xml:space="preserve">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77777777" w:rsidR="006242D9" w:rsidRPr="006242D9" w:rsidRDefault="006242D9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0109F982" w:rsidR="008349A3" w:rsidRPr="00193258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6"/>
          <w:szCs w:val="26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193258">
        <w:rPr>
          <w:rFonts w:ascii="Arial Narrow" w:hAnsi="Arial Narrow"/>
          <w:b/>
          <w:sz w:val="22"/>
          <w:szCs w:val="22"/>
        </w:rPr>
        <w:t xml:space="preserve"> -</w:t>
      </w:r>
      <w:proofErr w:type="gramEnd"/>
      <w:r w:rsidR="00193258">
        <w:rPr>
          <w:rFonts w:ascii="Arial Narrow" w:hAnsi="Arial Narrow"/>
          <w:b/>
          <w:sz w:val="22"/>
          <w:szCs w:val="22"/>
        </w:rPr>
        <w:t xml:space="preserve">  </w:t>
      </w:r>
      <w:proofErr w:type="spellStart"/>
      <w:r w:rsidR="00193258" w:rsidRPr="00193258">
        <w:rPr>
          <w:rFonts w:ascii="Arial Narrow" w:hAnsi="Arial Narrow"/>
          <w:bCs/>
          <w:sz w:val="26"/>
          <w:szCs w:val="26"/>
        </w:rPr>
        <w:t>účtovná</w:t>
      </w:r>
      <w:proofErr w:type="spellEnd"/>
      <w:r w:rsidR="00193258" w:rsidRPr="00193258">
        <w:rPr>
          <w:rFonts w:ascii="Arial Narrow" w:hAnsi="Arial Narrow"/>
          <w:bCs/>
          <w:sz w:val="26"/>
          <w:szCs w:val="26"/>
        </w:rPr>
        <w:t xml:space="preserve"> jednotka nemá </w:t>
      </w:r>
      <w:proofErr w:type="spellStart"/>
      <w:r w:rsidR="00193258" w:rsidRPr="00193258">
        <w:rPr>
          <w:rFonts w:ascii="Arial Narrow" w:hAnsi="Arial Narrow"/>
          <w:bCs/>
          <w:sz w:val="26"/>
          <w:szCs w:val="26"/>
        </w:rPr>
        <w:t>takýto</w:t>
      </w:r>
      <w:proofErr w:type="spellEnd"/>
      <w:r w:rsidR="00193258" w:rsidRPr="00193258">
        <w:rPr>
          <w:rFonts w:ascii="Arial Narrow" w:hAnsi="Arial Narrow"/>
          <w:bCs/>
          <w:sz w:val="26"/>
          <w:szCs w:val="26"/>
        </w:rPr>
        <w:t xml:space="preserve"> </w:t>
      </w:r>
      <w:proofErr w:type="spellStart"/>
      <w:r w:rsidR="00193258" w:rsidRPr="00193258">
        <w:rPr>
          <w:rFonts w:ascii="Arial Narrow" w:hAnsi="Arial Narrow"/>
          <w:bCs/>
          <w:sz w:val="26"/>
          <w:szCs w:val="26"/>
        </w:rPr>
        <w:t>majetok</w:t>
      </w:r>
      <w:proofErr w:type="spellEnd"/>
    </w:p>
    <w:p w14:paraId="2B388CFD" w14:textId="77777777" w:rsidR="00084B79" w:rsidRPr="00193258" w:rsidRDefault="00084B79">
      <w:pPr>
        <w:jc w:val="both"/>
        <w:rPr>
          <w:rFonts w:ascii="Arial Narrow" w:hAnsi="Arial Narrow"/>
          <w:sz w:val="26"/>
          <w:szCs w:val="26"/>
        </w:rPr>
      </w:pPr>
    </w:p>
    <w:p w14:paraId="21D88869" w14:textId="500EF0A5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hmotný majetok </w:t>
      </w:r>
      <w:r w:rsidR="00193258">
        <w:rPr>
          <w:rFonts w:ascii="Arial Narrow" w:hAnsi="Arial Narrow"/>
          <w:b/>
          <w:sz w:val="26"/>
          <w:szCs w:val="26"/>
        </w:rPr>
        <w:t xml:space="preserve">– </w:t>
      </w:r>
      <w:r w:rsidR="00193258">
        <w:rPr>
          <w:rFonts w:ascii="Arial Narrow" w:hAnsi="Arial Narrow"/>
          <w:bCs/>
          <w:sz w:val="26"/>
          <w:szCs w:val="26"/>
        </w:rPr>
        <w:t>účtovná jednotka nemá takýto majetok.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52AB9526" w14:textId="28590695" w:rsidR="00084B79" w:rsidRPr="00335948" w:rsidRDefault="00084B79" w:rsidP="00335948">
      <w:pPr>
        <w:pStyle w:val="Odsekzoznamu"/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335948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1960DA6F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0074BC1A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657CA8FA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33A89584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7E6658E6" w:rsidR="00422507" w:rsidRPr="005A7334" w:rsidRDefault="00CE61CC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6827</w:t>
            </w:r>
          </w:p>
        </w:tc>
        <w:tc>
          <w:tcPr>
            <w:tcW w:w="2377" w:type="dxa"/>
            <w:vAlign w:val="center"/>
          </w:tcPr>
          <w:p w14:paraId="49E93D76" w14:textId="5F431FED" w:rsidR="00422507" w:rsidRPr="005A7334" w:rsidRDefault="00CE61CC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3840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5602441D" w:rsidR="00422507" w:rsidRPr="005A7334" w:rsidRDefault="00CE61CC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2519</w:t>
            </w:r>
          </w:p>
        </w:tc>
        <w:tc>
          <w:tcPr>
            <w:tcW w:w="2377" w:type="dxa"/>
            <w:vAlign w:val="center"/>
          </w:tcPr>
          <w:p w14:paraId="3F55056D" w14:textId="3D59154F" w:rsidR="00422507" w:rsidRPr="005A7334" w:rsidRDefault="00CE61CC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3035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162F0167" w:rsidR="00422507" w:rsidRPr="005A7334" w:rsidRDefault="00CE61CC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9346</w:t>
            </w:r>
          </w:p>
        </w:tc>
        <w:tc>
          <w:tcPr>
            <w:tcW w:w="2377" w:type="dxa"/>
            <w:vAlign w:val="center"/>
          </w:tcPr>
          <w:p w14:paraId="7C304487" w14:textId="6344F81E" w:rsidR="00422507" w:rsidRPr="005A7334" w:rsidRDefault="00CE61CC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6875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4DAD6490" w:rsidR="009E1921" w:rsidRPr="005A7334" w:rsidRDefault="009E1921" w:rsidP="00755A3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7D0C23AC" w14:textId="0FF7C59A" w:rsidR="009E1921" w:rsidRPr="005A7334" w:rsidRDefault="009E1921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5C185B4" w14:textId="2F645DE4" w:rsidR="009E1921" w:rsidRPr="005A7334" w:rsidRDefault="009E1921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3872CF77" w:rsidR="009E1921" w:rsidRPr="005A7334" w:rsidRDefault="009E1921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6B62004" w14:textId="278DE7B1" w:rsidR="009E1921" w:rsidRPr="005A7334" w:rsidRDefault="009E1921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CE0DEB">
        <w:rPr>
          <w:rFonts w:ascii="Arial Narrow" w:hAnsi="Arial Narrow"/>
          <w:sz w:val="22"/>
          <w:szCs w:val="22"/>
          <w:lang w:val="sk-SK"/>
        </w:rPr>
        <w:t>4 005,85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429 -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32EDC7B8" w:rsidR="002C0723" w:rsidRPr="005A7334" w:rsidRDefault="00CE61CC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00CC1561" w:rsidR="002C0723" w:rsidRPr="005A7334" w:rsidRDefault="00CE61CC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0F2BB350" w:rsidR="002C0723" w:rsidRPr="005A7334" w:rsidRDefault="00CE61CC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28E83078" w:rsidR="00D25DFB" w:rsidRPr="003F477D" w:rsidRDefault="00D25DFB" w:rsidP="00935A8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6E982DC1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5F202DDD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708C4EB9" w:rsidR="00D25DFB" w:rsidRPr="003F477D" w:rsidRDefault="00D25DFB" w:rsidP="00755A3B">
            <w:pPr>
              <w:rPr>
                <w:szCs w:val="22"/>
              </w:rPr>
            </w:pP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5866D307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01D87BAE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1969907B" w:rsidR="00BD52B8" w:rsidRDefault="00BD52B8" w:rsidP="00AC430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41529D4E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7BBA9E2A" w:rsidR="00BD52B8" w:rsidRDefault="00BD52B8" w:rsidP="00AC430E">
            <w:pPr>
              <w:rPr>
                <w:szCs w:val="22"/>
              </w:rPr>
            </w:pP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5D3D63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5CAE9" w14:textId="309DEE84" w:rsidR="00D25DFB" w:rsidRPr="003F477D" w:rsidRDefault="00D25DFB" w:rsidP="00935A8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604D7" w14:textId="36D55155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48EC9" w14:textId="1F3E5F28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69753" w14:textId="4393FC2F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830FA" w14:textId="690D7024" w:rsidR="00D25DFB" w:rsidRPr="003F477D" w:rsidRDefault="00D25DFB" w:rsidP="00755A3B">
            <w:pPr>
              <w:rPr>
                <w:szCs w:val="22"/>
              </w:rPr>
            </w:pPr>
          </w:p>
        </w:tc>
      </w:tr>
      <w:tr w:rsidR="00D25DFB" w:rsidRPr="003F477D" w14:paraId="1868A7CE" w14:textId="77777777" w:rsidTr="005D3D63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02CC2" w14:textId="20648FD4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1CED7" w14:textId="24064A7E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8E911" w14:textId="477664D0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21EA5" w14:textId="2115414A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E883E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D865E" w14:textId="35D4001E" w:rsidR="00D25DFB" w:rsidRPr="003F477D" w:rsidRDefault="00D25DFB" w:rsidP="00755A3B">
            <w:pPr>
              <w:rPr>
                <w:szCs w:val="22"/>
              </w:rPr>
            </w:pP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lastRenderedPageBreak/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E64B1E6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462045C6" w:rsidR="00406838" w:rsidRPr="00084E43" w:rsidRDefault="00CE61CC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627</w:t>
            </w:r>
          </w:p>
        </w:tc>
        <w:tc>
          <w:tcPr>
            <w:tcW w:w="1405" w:type="pct"/>
            <w:noWrap/>
            <w:vAlign w:val="center"/>
          </w:tcPr>
          <w:p w14:paraId="2AD518CB" w14:textId="52240AF5" w:rsidR="00406838" w:rsidRPr="00084E43" w:rsidRDefault="00CE61CC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415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00F48BF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A4A1F9C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0976E3" w14:textId="330C4D7E" w:rsidR="009D21D4" w:rsidRPr="005A7334" w:rsidRDefault="00CE61CC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49BDF4" w14:textId="26562B5A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9827C9" w14:textId="7A059EA8" w:rsidR="009D21D4" w:rsidRPr="005A7334" w:rsidRDefault="00CE61CC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1ED74" w14:textId="79A58B79" w:rsidR="009D21D4" w:rsidRPr="005A7334" w:rsidRDefault="00CE61CC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6CCA65" w14:textId="7B215E61" w:rsidR="009D21D4" w:rsidRPr="005A7334" w:rsidRDefault="00CE61CC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CCAD" w14:textId="7BC856E6" w:rsidR="009D21D4" w:rsidRPr="005A7334" w:rsidRDefault="00CE61CC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6AC2" w14:textId="4768D5FB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E61CC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3A2A" w14:textId="2846A96A" w:rsidR="009D21D4" w:rsidRPr="005A7334" w:rsidRDefault="00CE61CC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627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C26DD4" w14:textId="1DB37C84" w:rsidR="00406838" w:rsidRPr="005A7334" w:rsidRDefault="000C55E6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D97A6B" w14:textId="7CBD7924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9A81C0" w14:textId="0BDD45C1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094022" w14:textId="42C9B15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2EE104" w14:textId="0817A7B1" w:rsidR="00406838" w:rsidRPr="005A7334" w:rsidRDefault="00CE61CC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0CE2" w14:textId="2447DD85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5DB0" w14:textId="02F84B3A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33594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E61CC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F0A4" w14:textId="5F4BD411" w:rsidR="00406838" w:rsidRPr="005A7334" w:rsidRDefault="000C55E6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415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ADE7CB" w14:textId="77777777" w:rsidR="005D3D63" w:rsidRDefault="005D3D6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2124967C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335948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8DAE9" w14:textId="39DE1A14" w:rsidR="00E26A67" w:rsidRPr="003F477D" w:rsidRDefault="00CE61CC" w:rsidP="00D20A51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317E7" w14:textId="189B518D" w:rsidR="00E26A67" w:rsidRPr="003F477D" w:rsidRDefault="00CE61CC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6A67" w:rsidRPr="003F477D" w14:paraId="47CE9D71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DB1059" w14:textId="3EC8D3EE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F4B5" w14:textId="1C77E640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13297135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2AD6F" w14:textId="1994515C" w:rsidR="00E26A67" w:rsidRPr="003F477D" w:rsidRDefault="00CE61CC" w:rsidP="00755A3B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46F2A" w14:textId="6A0206AB" w:rsidR="00E26A67" w:rsidRPr="003F477D" w:rsidRDefault="00CE61CC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6A67" w:rsidRPr="003F477D" w14:paraId="7A540428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73F8F" w14:textId="2CB38FE9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E4970" w14:textId="39773185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5B4FA287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C04A0" w14:textId="6AC6BC90" w:rsidR="00E26A67" w:rsidRPr="003F477D" w:rsidRDefault="00CE61CC" w:rsidP="00755A3B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A5946" w14:textId="653CD679" w:rsidR="00E26A67" w:rsidRPr="003F477D" w:rsidRDefault="00CE61CC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6A67" w:rsidRPr="003F477D" w14:paraId="00225811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AFA44" w14:textId="77777777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FC696" w14:textId="77777777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76788944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256E8" w14:textId="69FCCB07" w:rsidR="00E26A67" w:rsidRPr="003F477D" w:rsidRDefault="00CE61CC" w:rsidP="00755A3B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CD872" w14:textId="2205BB0A" w:rsidR="00E26A67" w:rsidRPr="003F477D" w:rsidRDefault="00CE61CC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335948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335948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1A3E284E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527FAD0" w14:textId="4CA9696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6CA9E735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5567AB" w14:textId="5D9D0A88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77777777" w:rsidR="00084E43" w:rsidRPr="005A7334" w:rsidRDefault="00BC2AB4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14:paraId="704DAB45" w14:textId="2720C9E0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EB063AF" w14:textId="4D17DA5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D4421C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C50F31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8990F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C6A5E9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0AD49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D8ACD4B" w14:textId="7C259969" w:rsidR="00084E43" w:rsidRPr="005A7334" w:rsidRDefault="000C55E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7537</w:t>
            </w:r>
          </w:p>
        </w:tc>
        <w:tc>
          <w:tcPr>
            <w:tcW w:w="1701" w:type="dxa"/>
            <w:noWrap/>
            <w:vAlign w:val="center"/>
          </w:tcPr>
          <w:p w14:paraId="00F29CAD" w14:textId="1A3B7D8D" w:rsidR="00084E43" w:rsidRPr="005A7334" w:rsidRDefault="000C55E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5793704D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AA91D02" w14:textId="4E481430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66D2869D" w:rsidR="00084E43" w:rsidRPr="005A7334" w:rsidRDefault="000C55E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7537</w:t>
            </w:r>
          </w:p>
        </w:tc>
        <w:tc>
          <w:tcPr>
            <w:tcW w:w="1701" w:type="dxa"/>
            <w:noWrap/>
            <w:vAlign w:val="center"/>
          </w:tcPr>
          <w:p w14:paraId="53880072" w14:textId="17ABEE4C" w:rsidR="00084E43" w:rsidRPr="005A7334" w:rsidRDefault="000C55E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31A6EAB0" w:rsidR="00406838" w:rsidRPr="001B4C52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08" w:type="pct"/>
            <w:noWrap/>
            <w:vAlign w:val="center"/>
          </w:tcPr>
          <w:p w14:paraId="316A70EC" w14:textId="208B86F8" w:rsidR="00406838" w:rsidRPr="001B4C52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C55E6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3B9737C2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3D5D41F6" w:rsidR="00406838" w:rsidRPr="005A7334" w:rsidRDefault="00D64F0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Telefóny</w:t>
            </w:r>
          </w:p>
        </w:tc>
        <w:tc>
          <w:tcPr>
            <w:tcW w:w="921" w:type="pct"/>
            <w:noWrap/>
            <w:vAlign w:val="center"/>
          </w:tcPr>
          <w:p w14:paraId="7F655A0C" w14:textId="057EB296" w:rsidR="00406838" w:rsidRPr="001B4C52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</w:t>
            </w:r>
          </w:p>
        </w:tc>
        <w:tc>
          <w:tcPr>
            <w:tcW w:w="908" w:type="pct"/>
            <w:noWrap/>
            <w:vAlign w:val="center"/>
          </w:tcPr>
          <w:p w14:paraId="6E3C8D65" w14:textId="22FAA398" w:rsidR="00406838" w:rsidRPr="001B4C52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367</w:t>
            </w: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BE54C0C" w:rsidR="00406838" w:rsidRPr="005A7334" w:rsidRDefault="00D64F0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4C3B8652" w14:textId="13676C1C" w:rsidR="00406838" w:rsidRPr="001B4C52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</w:t>
            </w:r>
          </w:p>
        </w:tc>
        <w:tc>
          <w:tcPr>
            <w:tcW w:w="908" w:type="pct"/>
            <w:noWrap/>
            <w:vAlign w:val="center"/>
          </w:tcPr>
          <w:p w14:paraId="229CDF6B" w14:textId="77440879" w:rsidR="00406838" w:rsidRPr="001B4C52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2127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3D3B194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8FC121" w14:textId="66CF63F8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AF0E5E7" w14:textId="26A36E68" w:rsidR="00406838" w:rsidRPr="001B4C52" w:rsidRDefault="00406838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5BE5160C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53C7A1DB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181F9490" w:rsidR="00406838" w:rsidRPr="005A7334" w:rsidRDefault="00FB5914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DHIM</w:t>
            </w:r>
          </w:p>
        </w:tc>
        <w:tc>
          <w:tcPr>
            <w:tcW w:w="921" w:type="pct"/>
            <w:noWrap/>
            <w:vAlign w:val="center"/>
          </w:tcPr>
          <w:p w14:paraId="16295ACC" w14:textId="023472C7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873</w:t>
            </w:r>
          </w:p>
        </w:tc>
        <w:tc>
          <w:tcPr>
            <w:tcW w:w="908" w:type="pct"/>
            <w:noWrap/>
            <w:vAlign w:val="center"/>
          </w:tcPr>
          <w:p w14:paraId="4B8D0FB6" w14:textId="1C80BA61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1949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38371AE9" w:rsidR="00744176" w:rsidRPr="005A7334" w:rsidRDefault="000C55E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908" w:type="pct"/>
            <w:noWrap/>
            <w:vAlign w:val="center"/>
          </w:tcPr>
          <w:p w14:paraId="2A198ED9" w14:textId="03057C15" w:rsidR="00744176" w:rsidRPr="005A7334" w:rsidRDefault="000C55E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49EF6720" w:rsidR="00744176" w:rsidRPr="005A7334" w:rsidRDefault="00FB5914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Ostatný materiál</w:t>
            </w:r>
          </w:p>
        </w:tc>
        <w:tc>
          <w:tcPr>
            <w:tcW w:w="921" w:type="pct"/>
            <w:noWrap/>
            <w:vAlign w:val="center"/>
          </w:tcPr>
          <w:p w14:paraId="4E401F51" w14:textId="0759487B" w:rsidR="00744176" w:rsidRPr="005A7334" w:rsidRDefault="000C55E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2227</w:t>
            </w:r>
          </w:p>
        </w:tc>
        <w:tc>
          <w:tcPr>
            <w:tcW w:w="908" w:type="pct"/>
            <w:noWrap/>
            <w:vAlign w:val="center"/>
          </w:tcPr>
          <w:p w14:paraId="0CFE5792" w14:textId="737441C8" w:rsidR="00744176" w:rsidRPr="005A7334" w:rsidRDefault="000C55E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2139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2CA82DB0" w:rsidR="00744176" w:rsidRPr="005A7334" w:rsidRDefault="000C55E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908" w:type="pct"/>
            <w:noWrap/>
            <w:vAlign w:val="center"/>
          </w:tcPr>
          <w:p w14:paraId="534AA8AD" w14:textId="50B9F883" w:rsidR="00744176" w:rsidRPr="005A7334" w:rsidRDefault="000C55E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4208F621" w:rsidR="00744176" w:rsidRPr="002A570A" w:rsidRDefault="00744176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2EFFE76" w14:textId="5880033C" w:rsidR="00744176" w:rsidRPr="007518EF" w:rsidRDefault="00744176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7481F6AA" w:rsidR="00744176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908" w:type="pct"/>
            <w:noWrap/>
            <w:vAlign w:val="center"/>
          </w:tcPr>
          <w:p w14:paraId="79DB6316" w14:textId="21922E18" w:rsidR="00744176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89EB2B2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3A537F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01315E99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59CF009D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5577028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76A8AA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7F41895" w14:textId="7CFDDDB1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FB5914">
        <w:rPr>
          <w:rFonts w:ascii="Arial Narrow" w:hAnsi="Arial Narrow"/>
          <w:sz w:val="22"/>
          <w:szCs w:val="22"/>
        </w:rPr>
        <w:t xml:space="preserve">20 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FB5914">
        <w:rPr>
          <w:rFonts w:ascii="Arial Narrow" w:hAnsi="Arial Narrow"/>
          <w:sz w:val="22"/>
          <w:szCs w:val="22"/>
        </w:rPr>
        <w:t>15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mala</w:t>
      </w:r>
      <w:r w:rsidRPr="005A7334">
        <w:rPr>
          <w:rFonts w:ascii="Arial Narrow" w:hAnsi="Arial Narrow"/>
          <w:sz w:val="22"/>
          <w:szCs w:val="22"/>
        </w:rPr>
        <w:t xml:space="preserve"> úľavy z daní. </w:t>
      </w:r>
    </w:p>
    <w:p w14:paraId="0A5FDB2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683F64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13B0DB59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2665</w:t>
            </w: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6B061231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032" w:type="dxa"/>
            <w:noWrap/>
            <w:vAlign w:val="center"/>
          </w:tcPr>
          <w:p w14:paraId="2DC12BAB" w14:textId="0D57C66F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34A8B825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3DD56B1F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96C1043" w14:textId="24990170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576" w:type="dxa"/>
            <w:noWrap/>
            <w:vAlign w:val="center"/>
          </w:tcPr>
          <w:p w14:paraId="71B8D09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09DB016B" w:rsidR="00406838" w:rsidRPr="005A7334" w:rsidRDefault="000C55E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743B8423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2665</w:t>
            </w: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20F3DB81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536FE77F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0C55E6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2032" w:type="dxa"/>
            <w:noWrap/>
            <w:vAlign w:val="center"/>
          </w:tcPr>
          <w:p w14:paraId="70BB1D39" w14:textId="5F8C8063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555D1974" w14:textId="6CED9A86" w:rsidR="00406838" w:rsidRPr="005A7334" w:rsidRDefault="000C55E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</w:t>
            </w: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239BA468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FED400B" w14:textId="6EA1314A" w:rsidR="00406838" w:rsidRPr="005A7334" w:rsidRDefault="000C55E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1643AA0E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6BD3565" w14:textId="28856EDB" w:rsidR="00406838" w:rsidRPr="005A7334" w:rsidRDefault="000C55E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</w:t>
            </w: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19505E63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F270F2D" w14:textId="1AA29184" w:rsidR="00406838" w:rsidRPr="005A7334" w:rsidRDefault="000C55E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sectPr w:rsid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FF95E" w14:textId="77777777" w:rsidR="00445FE0" w:rsidRDefault="00445FE0">
      <w:r>
        <w:separator/>
      </w:r>
    </w:p>
  </w:endnote>
  <w:endnote w:type="continuationSeparator" w:id="0">
    <w:p w14:paraId="58C7B363" w14:textId="77777777" w:rsidR="00445FE0" w:rsidRDefault="004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8607A" w14:textId="77777777" w:rsidR="00445FE0" w:rsidRDefault="00445FE0">
      <w:r>
        <w:separator/>
      </w:r>
    </w:p>
  </w:footnote>
  <w:footnote w:type="continuationSeparator" w:id="0">
    <w:p w14:paraId="420FFF5E" w14:textId="77777777" w:rsidR="00445FE0" w:rsidRDefault="0044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4D14D3A3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518C6909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11C5C4E6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3078E5F4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D278B37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41156391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58D7E0A4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4B7CA89B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67285373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CE61CC"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4F437F1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4F099B3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F19DD4B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4F529F7A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CE1055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5CC210FF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1DBB7D28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3DF2CB33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55AFA616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2469DF45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57DC9893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</w:t>
    </w:r>
    <w:r w:rsidR="00CE61CC">
      <w:t>3</w:t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23083DED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40C7113E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3DC774EC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41FD04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4A0D82DB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5D3A30C5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3CC02EAF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2D340B1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09E14D30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0C55E6">
      <w:t>2023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50DC42C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3171DD0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4F60FB18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146A2661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414BFE45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44067E4D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4571BDE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1445814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3E0F5395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0C55E6">
      <w:t>3</w:t>
    </w:r>
    <w:r w:rsidR="000C55E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76734">
    <w:abstractNumId w:val="0"/>
  </w:num>
  <w:num w:numId="2" w16cid:durableId="1484395894">
    <w:abstractNumId w:val="1"/>
  </w:num>
  <w:num w:numId="3" w16cid:durableId="335427426">
    <w:abstractNumId w:val="2"/>
  </w:num>
  <w:num w:numId="4" w16cid:durableId="109788789">
    <w:abstractNumId w:val="3"/>
  </w:num>
  <w:num w:numId="5" w16cid:durableId="461113742">
    <w:abstractNumId w:val="4"/>
  </w:num>
  <w:num w:numId="6" w16cid:durableId="364867245">
    <w:abstractNumId w:val="5"/>
  </w:num>
  <w:num w:numId="7" w16cid:durableId="1196699455">
    <w:abstractNumId w:val="6"/>
  </w:num>
  <w:num w:numId="8" w16cid:durableId="1630821978">
    <w:abstractNumId w:val="7"/>
  </w:num>
  <w:num w:numId="9" w16cid:durableId="1219512118">
    <w:abstractNumId w:val="8"/>
  </w:num>
  <w:num w:numId="10" w16cid:durableId="329524755">
    <w:abstractNumId w:val="9"/>
  </w:num>
  <w:num w:numId="11" w16cid:durableId="2015569798">
    <w:abstractNumId w:val="10"/>
  </w:num>
  <w:num w:numId="12" w16cid:durableId="1310477001">
    <w:abstractNumId w:val="11"/>
  </w:num>
  <w:num w:numId="13" w16cid:durableId="714355311">
    <w:abstractNumId w:val="12"/>
  </w:num>
  <w:num w:numId="14" w16cid:durableId="1520583557">
    <w:abstractNumId w:val="13"/>
  </w:num>
  <w:num w:numId="15" w16cid:durableId="1956280535">
    <w:abstractNumId w:val="14"/>
  </w:num>
  <w:num w:numId="16" w16cid:durableId="1386176842">
    <w:abstractNumId w:val="15"/>
  </w:num>
  <w:num w:numId="17" w16cid:durableId="1750468169">
    <w:abstractNumId w:val="17"/>
  </w:num>
  <w:num w:numId="18" w16cid:durableId="390077321">
    <w:abstractNumId w:val="27"/>
  </w:num>
  <w:num w:numId="19" w16cid:durableId="1240334960">
    <w:abstractNumId w:val="32"/>
  </w:num>
  <w:num w:numId="20" w16cid:durableId="490296462">
    <w:abstractNumId w:val="23"/>
  </w:num>
  <w:num w:numId="21" w16cid:durableId="425228915">
    <w:abstractNumId w:val="29"/>
  </w:num>
  <w:num w:numId="22" w16cid:durableId="263731296">
    <w:abstractNumId w:val="33"/>
  </w:num>
  <w:num w:numId="23" w16cid:durableId="1784568063">
    <w:abstractNumId w:val="19"/>
  </w:num>
  <w:num w:numId="24" w16cid:durableId="1554542170">
    <w:abstractNumId w:val="26"/>
  </w:num>
  <w:num w:numId="25" w16cid:durableId="532764124">
    <w:abstractNumId w:val="37"/>
  </w:num>
  <w:num w:numId="26" w16cid:durableId="1786076463">
    <w:abstractNumId w:val="28"/>
  </w:num>
  <w:num w:numId="27" w16cid:durableId="215435311">
    <w:abstractNumId w:val="16"/>
  </w:num>
  <w:num w:numId="28" w16cid:durableId="1154763164">
    <w:abstractNumId w:val="24"/>
  </w:num>
  <w:num w:numId="29" w16cid:durableId="2138445601">
    <w:abstractNumId w:val="20"/>
  </w:num>
  <w:num w:numId="30" w16cid:durableId="159547091">
    <w:abstractNumId w:val="34"/>
  </w:num>
  <w:num w:numId="31" w16cid:durableId="480781008">
    <w:abstractNumId w:val="22"/>
  </w:num>
  <w:num w:numId="32" w16cid:durableId="1999113627">
    <w:abstractNumId w:val="21"/>
  </w:num>
  <w:num w:numId="33" w16cid:durableId="158859835">
    <w:abstractNumId w:val="35"/>
  </w:num>
  <w:num w:numId="34" w16cid:durableId="583690529">
    <w:abstractNumId w:val="36"/>
  </w:num>
  <w:num w:numId="35" w16cid:durableId="522793417">
    <w:abstractNumId w:val="31"/>
  </w:num>
  <w:num w:numId="36" w16cid:durableId="1384792563">
    <w:abstractNumId w:val="30"/>
  </w:num>
  <w:num w:numId="37" w16cid:durableId="1898781467">
    <w:abstractNumId w:val="25"/>
  </w:num>
  <w:num w:numId="38" w16cid:durableId="9698954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4FEF"/>
    <w:rsid w:val="0007579A"/>
    <w:rsid w:val="00084B79"/>
    <w:rsid w:val="00084E43"/>
    <w:rsid w:val="0009097F"/>
    <w:rsid w:val="000C55E6"/>
    <w:rsid w:val="000C59CA"/>
    <w:rsid w:val="000E2F9F"/>
    <w:rsid w:val="00101DD4"/>
    <w:rsid w:val="001108BB"/>
    <w:rsid w:val="00111AF1"/>
    <w:rsid w:val="00121C0E"/>
    <w:rsid w:val="00145938"/>
    <w:rsid w:val="00152068"/>
    <w:rsid w:val="00191F60"/>
    <w:rsid w:val="00193258"/>
    <w:rsid w:val="001A79E4"/>
    <w:rsid w:val="001B4C52"/>
    <w:rsid w:val="001D4B24"/>
    <w:rsid w:val="001E02AC"/>
    <w:rsid w:val="00207DCF"/>
    <w:rsid w:val="002256CD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278FC"/>
    <w:rsid w:val="00335948"/>
    <w:rsid w:val="00353A58"/>
    <w:rsid w:val="0036209D"/>
    <w:rsid w:val="00363AE6"/>
    <w:rsid w:val="003A5F05"/>
    <w:rsid w:val="003B4D64"/>
    <w:rsid w:val="003C01CD"/>
    <w:rsid w:val="003D2646"/>
    <w:rsid w:val="003D6D22"/>
    <w:rsid w:val="00406838"/>
    <w:rsid w:val="00422507"/>
    <w:rsid w:val="00445FE0"/>
    <w:rsid w:val="004838AD"/>
    <w:rsid w:val="004F347C"/>
    <w:rsid w:val="0052083D"/>
    <w:rsid w:val="00531345"/>
    <w:rsid w:val="00564F04"/>
    <w:rsid w:val="0058118C"/>
    <w:rsid w:val="005A2EF2"/>
    <w:rsid w:val="005A7334"/>
    <w:rsid w:val="005C405B"/>
    <w:rsid w:val="005D3D63"/>
    <w:rsid w:val="005D6675"/>
    <w:rsid w:val="005D7F99"/>
    <w:rsid w:val="00614721"/>
    <w:rsid w:val="00621A8D"/>
    <w:rsid w:val="006242D9"/>
    <w:rsid w:val="00636ADB"/>
    <w:rsid w:val="00682659"/>
    <w:rsid w:val="006A1FB7"/>
    <w:rsid w:val="006D60FA"/>
    <w:rsid w:val="006D6914"/>
    <w:rsid w:val="00716B1D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F2941"/>
    <w:rsid w:val="00903910"/>
    <w:rsid w:val="00903FA4"/>
    <w:rsid w:val="00905BE5"/>
    <w:rsid w:val="00920DB3"/>
    <w:rsid w:val="00930036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5A2D"/>
    <w:rsid w:val="00AC6A20"/>
    <w:rsid w:val="00AE25D0"/>
    <w:rsid w:val="00AE492A"/>
    <w:rsid w:val="00AE6153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C2AB4"/>
    <w:rsid w:val="00BD52B8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A4CA8"/>
    <w:rsid w:val="00CE0DEB"/>
    <w:rsid w:val="00CE0FD7"/>
    <w:rsid w:val="00CE5170"/>
    <w:rsid w:val="00CE61CC"/>
    <w:rsid w:val="00CF3207"/>
    <w:rsid w:val="00D001D9"/>
    <w:rsid w:val="00D04976"/>
    <w:rsid w:val="00D14D2F"/>
    <w:rsid w:val="00D20A51"/>
    <w:rsid w:val="00D25DFB"/>
    <w:rsid w:val="00D64F06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2349"/>
    <w:rsid w:val="00E05A8F"/>
    <w:rsid w:val="00E14C10"/>
    <w:rsid w:val="00E17D3F"/>
    <w:rsid w:val="00E20CDD"/>
    <w:rsid w:val="00E26A67"/>
    <w:rsid w:val="00E5101C"/>
    <w:rsid w:val="00E53502"/>
    <w:rsid w:val="00EB1533"/>
    <w:rsid w:val="00F21AC2"/>
    <w:rsid w:val="00F71CC9"/>
    <w:rsid w:val="00F760CC"/>
    <w:rsid w:val="00F779B9"/>
    <w:rsid w:val="00FB5914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15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Ingrid Štofaňáková</cp:lastModifiedBy>
  <cp:revision>12</cp:revision>
  <cp:lastPrinted>2023-06-28T10:30:00Z</cp:lastPrinted>
  <dcterms:created xsi:type="dcterms:W3CDTF">2020-05-28T13:03:00Z</dcterms:created>
  <dcterms:modified xsi:type="dcterms:W3CDTF">2024-06-01T08:27:00Z</dcterms:modified>
</cp:coreProperties>
</file>