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E410F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346C37B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6A31D3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AA55CE4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24E9655B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5DAFB852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21553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8CCA6" w14:textId="17A1BA6E" w:rsidR="00084B79" w:rsidRPr="005A7334" w:rsidRDefault="00716B1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Nikol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production</w:t>
            </w:r>
            <w:proofErr w:type="spellEnd"/>
          </w:p>
        </w:tc>
      </w:tr>
      <w:tr w:rsidR="00084B79" w:rsidRPr="005A7334" w14:paraId="25C3A1A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F0E9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F6071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12F3446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C310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925C7F" w14:textId="2F58D3EA" w:rsidR="00084B79" w:rsidRPr="005A7334" w:rsidRDefault="00716B1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Fialová 4025/4, 851 07 Bratislava – mestská časť Petržalka</w:t>
            </w:r>
          </w:p>
        </w:tc>
      </w:tr>
      <w:tr w:rsidR="00084B79" w:rsidRPr="005A7334" w14:paraId="20BEF78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3520C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BF6628" w14:textId="558F9FA4" w:rsidR="00084B79" w:rsidRPr="005A7334" w:rsidRDefault="00716B1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27.03.2020</w:t>
            </w:r>
          </w:p>
        </w:tc>
      </w:tr>
      <w:tr w:rsidR="00084B79" w:rsidRPr="005A7334" w14:paraId="6572B1E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2ADE9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9496D" w14:textId="7E7BCEFE" w:rsidR="00084B79" w:rsidRPr="005A7334" w:rsidRDefault="00716B1D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27.03.2020</w:t>
            </w:r>
          </w:p>
        </w:tc>
      </w:tr>
      <w:tr w:rsidR="00084B79" w:rsidRPr="005A7334" w14:paraId="768F9AF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F42C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0D887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F6231F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8F375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0C7E9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F8A460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31E3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4B8716" w14:textId="3B7345D7" w:rsidR="00084B79" w:rsidRPr="005A7334" w:rsidRDefault="00716B1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52965261</w:t>
            </w:r>
          </w:p>
        </w:tc>
      </w:tr>
      <w:tr w:rsidR="00084B79" w:rsidRPr="005A7334" w14:paraId="4AF24125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DA87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4342C" w14:textId="58EDCCC8" w:rsidR="00084B79" w:rsidRPr="005A7334" w:rsidRDefault="00716B1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Podporné činnosti súvisiace so scénickým umením</w:t>
            </w:r>
          </w:p>
        </w:tc>
      </w:tr>
    </w:tbl>
    <w:p w14:paraId="4AB9F505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5AF98CB8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329848C2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sz w:val="22"/>
          <w:szCs w:val="22"/>
        </w:rPr>
        <w:t>prenájom nehnuteľností spojený s poskytovaním iných než základných služieb spojených s prenájom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172C131F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prenájom hnuteľných vecí</w:t>
      </w:r>
      <w:r w:rsidR="00A2783F">
        <w:rPr>
          <w:rFonts w:ascii="Arial Narrow" w:hAnsi="Arial Narrow"/>
          <w:bCs/>
          <w:sz w:val="22"/>
          <w:szCs w:val="22"/>
        </w:rPr>
        <w:t>,</w:t>
      </w:r>
    </w:p>
    <w:p w14:paraId="10E63B2C" w14:textId="77777777" w:rsidR="00BF32D4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</w:t>
      </w:r>
      <w:r w:rsidR="00BF32D4">
        <w:rPr>
          <w:rFonts w:ascii="Arial Narrow" w:hAnsi="Arial Narrow"/>
          <w:bCs/>
          <w:sz w:val="22"/>
          <w:szCs w:val="22"/>
        </w:rPr>
        <w:t xml:space="preserve">teľská činnosť v oblasti </w:t>
      </w:r>
      <w:r w:rsidR="00A2783F">
        <w:rPr>
          <w:rFonts w:ascii="Arial Narrow" w:hAnsi="Arial Narrow"/>
          <w:bCs/>
          <w:sz w:val="22"/>
          <w:szCs w:val="22"/>
        </w:rPr>
        <w:t>obchodu</w:t>
      </w:r>
      <w:r w:rsidR="00BF32D4">
        <w:rPr>
          <w:rFonts w:ascii="Arial Narrow" w:hAnsi="Arial Narrow"/>
          <w:bCs/>
          <w:sz w:val="22"/>
          <w:szCs w:val="22"/>
        </w:rPr>
        <w:t>,</w:t>
      </w:r>
      <w:r w:rsidR="00A2783F">
        <w:rPr>
          <w:rFonts w:ascii="Arial Narrow" w:hAnsi="Arial Narrow"/>
          <w:bCs/>
          <w:sz w:val="22"/>
          <w:szCs w:val="22"/>
        </w:rPr>
        <w:t xml:space="preserve"> </w:t>
      </w:r>
    </w:p>
    <w:p w14:paraId="6B78AF38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sprostredkovateľská činnosť v oblasti služieb</w:t>
      </w:r>
      <w:r>
        <w:rPr>
          <w:rFonts w:ascii="Arial Narrow" w:hAnsi="Arial Narrow"/>
          <w:bCs/>
          <w:sz w:val="22"/>
          <w:szCs w:val="22"/>
        </w:rPr>
        <w:t>,</w:t>
      </w:r>
    </w:p>
    <w:p w14:paraId="0FE6E5F1" w14:textId="77777777" w:rsidR="00A87F7C" w:rsidRDefault="00A87F7C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kúpa tovaru na účely jeho predaja konečnému spotrebiteľovi (maloobchod) alebo iným prevádzkovateľom živnosti (veľkoobchod)</w:t>
      </w:r>
    </w:p>
    <w:p w14:paraId="281005ED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09C0117E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286BD1B0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2679"/>
        <w:gridCol w:w="2911"/>
      </w:tblGrid>
      <w:tr w:rsidR="00930036" w:rsidRPr="005A7334" w14:paraId="38E2F2F6" w14:textId="77777777">
        <w:trPr>
          <w:jc w:val="center"/>
        </w:trPr>
        <w:tc>
          <w:tcPr>
            <w:tcW w:w="3675" w:type="dxa"/>
            <w:vAlign w:val="center"/>
          </w:tcPr>
          <w:p w14:paraId="4B580848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0B42869B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123290A0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28B9B8E6" w14:textId="77777777">
        <w:trPr>
          <w:jc w:val="center"/>
        </w:trPr>
        <w:tc>
          <w:tcPr>
            <w:tcW w:w="3675" w:type="dxa"/>
            <w:vAlign w:val="center"/>
          </w:tcPr>
          <w:p w14:paraId="758FA0FA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221FA051" w14:textId="1EBE3873" w:rsidR="00930036" w:rsidRPr="005A7334" w:rsidRDefault="00CE61CC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14:paraId="325602E4" w14:textId="000698B0" w:rsidR="00930036" w:rsidRPr="005A7334" w:rsidRDefault="00193258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30036" w:rsidRPr="005A7334" w14:paraId="502EFDE4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77F721BF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5ED6A68E" w14:textId="441EF7E2" w:rsidR="00930036" w:rsidRPr="005A7334" w:rsidRDefault="00CE61CC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860" w:type="dxa"/>
          </w:tcPr>
          <w:p w14:paraId="6BC06D53" w14:textId="111B6C76" w:rsidR="00930036" w:rsidRPr="005A7334" w:rsidRDefault="00193258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30036" w:rsidRPr="005A7334" w14:paraId="74D677F0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35CEEDAB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5E808ACB" w14:textId="77777777" w:rsidR="00930036" w:rsidRPr="003D2646" w:rsidRDefault="00BF32D4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60" w:type="dxa"/>
          </w:tcPr>
          <w:p w14:paraId="04596724" w14:textId="77777777" w:rsidR="00930036" w:rsidRPr="005A7334" w:rsidRDefault="00BF32D4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2C4244D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9B19064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4BFD0DD1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4607DB53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3675D52C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617FC08A" w14:textId="31BD0999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CA4CA8">
        <w:rPr>
          <w:rFonts w:ascii="Arial Narrow" w:hAnsi="Arial Narrow"/>
          <w:sz w:val="22"/>
          <w:szCs w:val="22"/>
          <w:lang w:val="sk-SK"/>
        </w:rPr>
        <w:t>2</w:t>
      </w:r>
      <w:r w:rsidR="00CE61CC">
        <w:rPr>
          <w:rFonts w:ascii="Arial Narrow" w:hAnsi="Arial Narrow"/>
          <w:sz w:val="22"/>
          <w:szCs w:val="22"/>
          <w:lang w:val="sk-SK"/>
        </w:rPr>
        <w:t>3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 31.12.</w:t>
      </w:r>
      <w:r w:rsidR="00CA4CA8">
        <w:rPr>
          <w:rFonts w:ascii="Arial Narrow" w:hAnsi="Arial Narrow"/>
          <w:sz w:val="22"/>
          <w:szCs w:val="22"/>
          <w:lang w:val="sk-SK"/>
        </w:rPr>
        <w:t>202</w:t>
      </w:r>
      <w:r w:rsidR="00CE61CC">
        <w:rPr>
          <w:rFonts w:ascii="Arial Narrow" w:hAnsi="Arial Narrow"/>
          <w:sz w:val="22"/>
          <w:szCs w:val="22"/>
          <w:lang w:val="sk-SK"/>
        </w:rPr>
        <w:t>3</w:t>
      </w:r>
    </w:p>
    <w:p w14:paraId="7D0A59E0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1126EE39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1D8DC053" w14:textId="68FA4A3C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CE61CC">
        <w:rPr>
          <w:rFonts w:ascii="Arial Narrow" w:hAnsi="Arial Narrow"/>
          <w:sz w:val="22"/>
          <w:szCs w:val="22"/>
        </w:rPr>
        <w:t>14.04.2023</w:t>
      </w:r>
      <w:r w:rsidR="00193258">
        <w:rPr>
          <w:rFonts w:ascii="Arial Narrow" w:hAnsi="Arial Narrow"/>
          <w:sz w:val="22"/>
          <w:szCs w:val="22"/>
        </w:rPr>
        <w:tab/>
      </w:r>
    </w:p>
    <w:p w14:paraId="6217EBC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ABDBB10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6BBE395D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7BAB9BD8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1869F70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249F49CE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DDF2D92" w14:textId="4A252A48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ED3EB65" w14:textId="77777777" w:rsidR="002256CD" w:rsidRDefault="002256CD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5E3EED3" w14:textId="77777777" w:rsidR="00755A3B" w:rsidRDefault="00755A3B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44E005C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F70BA90" w14:textId="77777777"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32B20ACB" w14:textId="77777777"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7354D779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18DB32F9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C3F313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F5075CF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1CC443B8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14:paraId="1F832B5F" w14:textId="77777777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6A23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8FC0D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A7F2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CBB8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50A040ED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3A29F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26FB3" w14:textId="77777777" w:rsidR="00084B79" w:rsidRPr="005A7334" w:rsidRDefault="00BF32D4" w:rsidP="00BF32D4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3F9DF" w14:textId="124193AE" w:rsidR="00084B79" w:rsidRPr="00152068" w:rsidRDefault="002256C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Nikola Tóthová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35C3AA" w14:textId="44F20F6C" w:rsidR="00084B79" w:rsidRPr="005A7334" w:rsidRDefault="00CE61CC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24.3.2023</w:t>
            </w:r>
          </w:p>
        </w:tc>
      </w:tr>
      <w:tr w:rsidR="00084B79" w:rsidRPr="005A7334" w14:paraId="34F3A2C5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79AB7" w14:textId="1C566427" w:rsidR="00084B79" w:rsidRPr="005A7334" w:rsidRDefault="00193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7376D" w14:textId="27243D7E" w:rsidR="00084B79" w:rsidRPr="005A7334" w:rsidRDefault="00193258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85F504" w14:textId="7031F4D4" w:rsidR="00084B79" w:rsidRPr="005A7334" w:rsidRDefault="00193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Bc. Viktória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Csipáková</w:t>
            </w:r>
            <w:proofErr w:type="spellEnd"/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55892" w14:textId="3ED436BA" w:rsidR="00084B79" w:rsidRPr="005A7334" w:rsidRDefault="00193258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06.09.2022</w:t>
            </w:r>
            <w:r w:rsidR="00CE61CC">
              <w:rPr>
                <w:rFonts w:ascii="Arial Narrow" w:hAnsi="Arial Narrow"/>
                <w:sz w:val="22"/>
                <w:szCs w:val="22"/>
              </w:rPr>
              <w:t xml:space="preserve"> – 23.3.2023</w:t>
            </w:r>
          </w:p>
        </w:tc>
      </w:tr>
      <w:tr w:rsidR="00084B79" w:rsidRPr="005A7334" w14:paraId="11F82E0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B82F38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841A68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B266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D160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412CB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E1CB5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757A3C75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EB3F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A7DD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A980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6B569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3A5714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6E40F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0777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2E6D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DC5AE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2C4CCA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F8E061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B80B28B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C976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86D9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0C4F3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604D4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7DE4D5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E691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38FF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60E0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66127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876CB02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4A101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759F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3CB0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317588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56D514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4E3959CC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0936D8E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4"/>
        <w:gridCol w:w="1604"/>
        <w:gridCol w:w="1604"/>
        <w:gridCol w:w="1750"/>
        <w:gridCol w:w="1604"/>
      </w:tblGrid>
      <w:tr w:rsidR="00C7784F" w:rsidRPr="005A7334" w14:paraId="4B208167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182CD29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0A96CFA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56AA193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5696D02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72BCAC0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5ACB46AB" w14:textId="77777777">
        <w:trPr>
          <w:trHeight w:val="231"/>
          <w:jc w:val="center"/>
        </w:trPr>
        <w:tc>
          <w:tcPr>
            <w:tcW w:w="2777" w:type="dxa"/>
            <w:vMerge/>
          </w:tcPr>
          <w:p w14:paraId="391125C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61E4446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0D21D55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6602A9A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0F340C5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B1ACFFE" w14:textId="77777777">
        <w:trPr>
          <w:trHeight w:val="278"/>
          <w:jc w:val="center"/>
        </w:trPr>
        <w:tc>
          <w:tcPr>
            <w:tcW w:w="2777" w:type="dxa"/>
          </w:tcPr>
          <w:p w14:paraId="4362E3C4" w14:textId="3790699B" w:rsidR="00C7784F" w:rsidRPr="007F56A1" w:rsidRDefault="00CE61CC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Ing. Nikola Tóthová</w:t>
            </w:r>
          </w:p>
        </w:tc>
        <w:tc>
          <w:tcPr>
            <w:tcW w:w="1567" w:type="dxa"/>
            <w:vAlign w:val="bottom"/>
          </w:tcPr>
          <w:p w14:paraId="43C8A148" w14:textId="3F8571CD" w:rsidR="00C7784F" w:rsidRPr="005A7334" w:rsidRDefault="002256CD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14:paraId="02E02126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B64680C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05F88BE0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7BF4E18E" w14:textId="77777777">
        <w:trPr>
          <w:trHeight w:val="278"/>
          <w:jc w:val="center"/>
        </w:trPr>
        <w:tc>
          <w:tcPr>
            <w:tcW w:w="2777" w:type="dxa"/>
          </w:tcPr>
          <w:p w14:paraId="3EA9FEE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1AA54754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AE1FB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0033374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5D9B4A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8549BA0" w14:textId="77777777">
        <w:trPr>
          <w:trHeight w:hRule="exact" w:val="278"/>
          <w:jc w:val="center"/>
        </w:trPr>
        <w:tc>
          <w:tcPr>
            <w:tcW w:w="2777" w:type="dxa"/>
          </w:tcPr>
          <w:p w14:paraId="7C7DF1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06B34BEE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7748AF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3D0393E6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4D4DA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37DC3C3" w14:textId="77777777">
        <w:trPr>
          <w:trHeight w:val="278"/>
          <w:jc w:val="center"/>
        </w:trPr>
        <w:tc>
          <w:tcPr>
            <w:tcW w:w="2777" w:type="dxa"/>
          </w:tcPr>
          <w:p w14:paraId="20E3161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2D2C5A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AF5369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1C3CF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6B2487E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60580A9" w14:textId="77777777">
        <w:trPr>
          <w:trHeight w:val="278"/>
          <w:jc w:val="center"/>
        </w:trPr>
        <w:tc>
          <w:tcPr>
            <w:tcW w:w="2777" w:type="dxa"/>
          </w:tcPr>
          <w:p w14:paraId="3ACC07F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059D5B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68783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FD7B7C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1B3490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96B9709" w14:textId="77777777">
        <w:trPr>
          <w:trHeight w:val="278"/>
          <w:jc w:val="center"/>
        </w:trPr>
        <w:tc>
          <w:tcPr>
            <w:tcW w:w="2777" w:type="dxa"/>
          </w:tcPr>
          <w:p w14:paraId="2C25BB8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3E98C6C5" w14:textId="7C5B003D" w:rsidR="00C7784F" w:rsidRPr="008F2941" w:rsidRDefault="002256CD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14:paraId="060E5667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F1550EE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1FCEBE69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0F8E2CC2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5C57C4F3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4"/>
        <w:gridCol w:w="1159"/>
        <w:gridCol w:w="1448"/>
        <w:gridCol w:w="1159"/>
        <w:gridCol w:w="1304"/>
        <w:gridCol w:w="1512"/>
      </w:tblGrid>
      <w:tr w:rsidR="00C7784F" w:rsidRPr="005A7334" w14:paraId="6CFD3F66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2E2B7A2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54F9851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3732D7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74A479A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4DC282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6FD1B5D8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A762716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31C65AB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21933BF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2870DEA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0D1B928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75D10C4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7C105E9" w14:textId="77777777">
        <w:trPr>
          <w:trHeight w:val="278"/>
          <w:jc w:val="center"/>
        </w:trPr>
        <w:tc>
          <w:tcPr>
            <w:tcW w:w="2758" w:type="dxa"/>
          </w:tcPr>
          <w:p w14:paraId="5B3A119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DC1738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17A8358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340DBDB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0E3484F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0FDD4C3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9B71F5C" w14:textId="77777777">
        <w:trPr>
          <w:trHeight w:val="278"/>
          <w:jc w:val="center"/>
        </w:trPr>
        <w:tc>
          <w:tcPr>
            <w:tcW w:w="2758" w:type="dxa"/>
          </w:tcPr>
          <w:p w14:paraId="030C9D2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5F4BA8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8A4A815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0FD112B6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2C784D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B410DB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618BA2D" w14:textId="77777777">
        <w:trPr>
          <w:trHeight w:val="278"/>
          <w:jc w:val="center"/>
        </w:trPr>
        <w:tc>
          <w:tcPr>
            <w:tcW w:w="2758" w:type="dxa"/>
          </w:tcPr>
          <w:p w14:paraId="713AE10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7AD7331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CCEDA22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69324C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25F73C7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8D6737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070B0E4" w14:textId="77777777">
        <w:trPr>
          <w:trHeight w:val="278"/>
          <w:jc w:val="center"/>
        </w:trPr>
        <w:tc>
          <w:tcPr>
            <w:tcW w:w="2758" w:type="dxa"/>
          </w:tcPr>
          <w:p w14:paraId="2DAB4CA8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1FA889B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1FB7422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547115B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15A5D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2CE53C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3EEC21" w14:textId="77777777"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1EF5648A" w14:textId="77777777" w:rsidR="009E1921" w:rsidRDefault="009E1921" w:rsidP="00C7784F">
      <w:pPr>
        <w:rPr>
          <w:rFonts w:ascii="Arial Narrow" w:hAnsi="Arial Narrow"/>
          <w:sz w:val="22"/>
          <w:szCs w:val="22"/>
        </w:rPr>
      </w:pPr>
    </w:p>
    <w:p w14:paraId="471EBE9A" w14:textId="77777777"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14:paraId="0182E3D4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56AF33E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43023FFB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485D56D7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3FD93F63" w14:textId="72FA2FFF" w:rsidR="00084B79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3102D38" w14:textId="77777777" w:rsidR="002256CD" w:rsidRPr="005A7334" w:rsidRDefault="002256CD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C61852C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43E920C" w14:textId="77777777" w:rsidR="00755A3B" w:rsidRDefault="00755A3B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F759E84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E4F04B9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5874EDB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18D094B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14E7224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0219DA4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4D888C6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7203F4B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1CD0DB37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13769DD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4891A77B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16D2EEE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3522F55F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192C09DE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498340A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4B53E03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6BCD9BDC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49E126C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5D98A03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348341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403B18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5CBE209E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04F63D6C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759EFA8C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6EFED467" w14:textId="11CA783D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</w:t>
      </w:r>
      <w:r w:rsidR="002256CD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412763E3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1F2FC7A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070BBA8D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8005503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6FCA51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3F9AB838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2D9A2552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0D9680A0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61D138B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278AB7A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5A57449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60EFCD9E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6AB00209" w14:textId="77777777"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7D4AF2BA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3F4EB325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93B69BC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07541C3B" w14:textId="77777777" w:rsidR="00017C68" w:rsidRPr="005A7334" w:rsidRDefault="00017C68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0CBA91F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Pri obstaraní majetku sa uplatňuje princíp obstarávacích cien (t. j. historických cien). Ocenenie jednotlivých položiek majetku a záväzkov je takéto:</w:t>
      </w:r>
    </w:p>
    <w:p w14:paraId="6023F21C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E0C12E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03F30D8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63419606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66254FE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78189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5A53CBA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BB93A2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6BF904F8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B408246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04D28BBA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C471F5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6F88F123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7397CAF1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215169E0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4B57869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77D4703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2BE1710E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02BAEAC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57CE5D3D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2DBD1C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660C210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A5CD46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564E383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1D0192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7761F8AE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048E33A9" w14:textId="1F7381C6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2D463E18" w14:textId="7AC8E08A" w:rsidR="002256CD" w:rsidRDefault="002256CD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075B1113" w14:textId="77777777" w:rsidR="002256CD" w:rsidRDefault="002256CD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5E608507" w14:textId="77777777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lastRenderedPageBreak/>
        <w:t xml:space="preserve">Pri dlhodobých pohľadávkach sa uvádza opravná položka v stĺpci korekcia, čím sa vyjadruje ich hodnota v čase účtovania a vykazovania. </w:t>
      </w:r>
    </w:p>
    <w:p w14:paraId="37DC44F2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84DC4DE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A864107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0B79953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525E399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3D360A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5F3056A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5C7989BA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3DA599D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50B647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711AB64C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8D065D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5DE0AA9F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0EFE7FB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54763CD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07CD48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615B153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E4941C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5B6C8F75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EC86F9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1A6CF561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10E4CB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7CA14D4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31ED6B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611F10C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FD473C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146A2A9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7F12E49" w14:textId="343B4BBC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193258">
        <w:rPr>
          <w:rFonts w:ascii="Arial Narrow" w:hAnsi="Arial Narrow"/>
          <w:sz w:val="22"/>
          <w:szCs w:val="22"/>
          <w:lang w:val="sk-SK"/>
        </w:rPr>
        <w:t>15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0A898648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8F130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37ECEE7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17855D6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725D93F5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B01FFCA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66BE9D8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39AD55C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49BF723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08D0B5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DF9936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7A998F9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7027842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3704B6D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4AE7094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1C5BEB5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0D5F6C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20CA92B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166AB6D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16F6345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14. časové rozlíšenie na strane aktív súvahy,</w:t>
      </w:r>
    </w:p>
    <w:p w14:paraId="7E42072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461A3D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77C6EB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2556488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7A29441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1C256F5C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632DE9F9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7375CF3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099B886A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2ECD01B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9C837C2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610FB244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3236BBA9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78CA1DE1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7CE9389F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1A2E1D95" w14:textId="77777777"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14:paraId="76318D4E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6606E1AB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r w:rsidR="007F2E5C">
        <w:rPr>
          <w:rFonts w:ascii="Arial Narrow" w:hAnsi="Arial Narrow"/>
          <w:sz w:val="22"/>
          <w:szCs w:val="22"/>
        </w:rPr>
        <w:t xml:space="preserve">si určuje </w:t>
      </w:r>
      <w:proofErr w:type="gramStart"/>
      <w:r w:rsidR="007F2E5C">
        <w:rPr>
          <w:rFonts w:ascii="Arial Narrow" w:hAnsi="Arial Narrow"/>
          <w:sz w:val="22"/>
          <w:szCs w:val="22"/>
        </w:rPr>
        <w:t xml:space="preserve">výšku  </w:t>
      </w:r>
      <w:proofErr w:type="spellStart"/>
      <w:r w:rsidR="007F2E5C">
        <w:rPr>
          <w:rFonts w:ascii="Arial Narrow" w:hAnsi="Arial Narrow"/>
          <w:sz w:val="22"/>
          <w:szCs w:val="22"/>
        </w:rPr>
        <w:t>odpisov</w:t>
      </w:r>
      <w:proofErr w:type="spellEnd"/>
      <w:proofErr w:type="gramEnd"/>
      <w:r w:rsidR="007F2E5C">
        <w:rPr>
          <w:rFonts w:ascii="Arial Narrow" w:hAnsi="Arial Narrow"/>
          <w:sz w:val="22"/>
          <w:szCs w:val="22"/>
        </w:rPr>
        <w:t xml:space="preserve">  </w:t>
      </w:r>
      <w:proofErr w:type="spellStart"/>
      <w:r w:rsidR="007F2E5C">
        <w:rPr>
          <w:rFonts w:ascii="Arial Narrow" w:hAnsi="Arial Narrow"/>
          <w:sz w:val="22"/>
          <w:szCs w:val="22"/>
        </w:rPr>
        <w:t>dlhodobého</w:t>
      </w:r>
      <w:proofErr w:type="spellEnd"/>
      <w:r w:rsidR="007F2E5C">
        <w:rPr>
          <w:rFonts w:ascii="Arial Narrow" w:hAnsi="Arial Narrow"/>
          <w:sz w:val="22"/>
          <w:szCs w:val="22"/>
        </w:rPr>
        <w:t xml:space="preserve"> majetku</w:t>
      </w:r>
    </w:p>
    <w:p w14:paraId="310C5289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C71D73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31C189C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68CFC90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065FBF54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223BAC52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664E7F1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6C6F2D49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0293ABE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48BF29D2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68B429DD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62B703E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221EE34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16030E5D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0E4AD643" w14:textId="77777777" w:rsidR="006242D9" w:rsidRDefault="006242D9" w:rsidP="006242D9">
      <w:pPr>
        <w:rPr>
          <w:lang w:val="cs-CZ"/>
        </w:rPr>
      </w:pPr>
    </w:p>
    <w:p w14:paraId="680A7EF6" w14:textId="77777777" w:rsidR="006242D9" w:rsidRDefault="006242D9" w:rsidP="006242D9">
      <w:pPr>
        <w:rPr>
          <w:lang w:val="cs-CZ"/>
        </w:rPr>
      </w:pPr>
    </w:p>
    <w:p w14:paraId="75B58D2A" w14:textId="77777777" w:rsidR="006242D9" w:rsidRDefault="006242D9" w:rsidP="006242D9">
      <w:pPr>
        <w:rPr>
          <w:lang w:val="cs-CZ"/>
        </w:rPr>
      </w:pPr>
    </w:p>
    <w:p w14:paraId="50F57061" w14:textId="77777777" w:rsidR="006242D9" w:rsidRDefault="006242D9" w:rsidP="006242D9">
      <w:pPr>
        <w:rPr>
          <w:lang w:val="cs-CZ"/>
        </w:rPr>
      </w:pPr>
    </w:p>
    <w:p w14:paraId="72E51745" w14:textId="77777777" w:rsidR="006242D9" w:rsidRDefault="006242D9" w:rsidP="006242D9">
      <w:pPr>
        <w:rPr>
          <w:lang w:val="cs-CZ"/>
        </w:rPr>
      </w:pPr>
    </w:p>
    <w:p w14:paraId="59BAB0B2" w14:textId="77777777" w:rsidR="006242D9" w:rsidRDefault="006242D9" w:rsidP="006242D9">
      <w:pPr>
        <w:rPr>
          <w:lang w:val="cs-CZ"/>
        </w:rPr>
      </w:pPr>
    </w:p>
    <w:p w14:paraId="6A19759A" w14:textId="77777777" w:rsidR="006242D9" w:rsidRDefault="006242D9" w:rsidP="006242D9">
      <w:pPr>
        <w:rPr>
          <w:lang w:val="cs-CZ"/>
        </w:rPr>
      </w:pPr>
    </w:p>
    <w:p w14:paraId="6DC18616" w14:textId="77777777" w:rsidR="006242D9" w:rsidRDefault="006242D9" w:rsidP="006242D9">
      <w:pPr>
        <w:rPr>
          <w:lang w:val="cs-CZ"/>
        </w:rPr>
      </w:pPr>
    </w:p>
    <w:p w14:paraId="3441DE79" w14:textId="77777777" w:rsidR="006242D9" w:rsidRDefault="006242D9" w:rsidP="006242D9">
      <w:pPr>
        <w:rPr>
          <w:lang w:val="cs-CZ"/>
        </w:rPr>
      </w:pPr>
    </w:p>
    <w:p w14:paraId="5E0091C3" w14:textId="77777777" w:rsidR="006242D9" w:rsidRDefault="006242D9" w:rsidP="006242D9">
      <w:pPr>
        <w:rPr>
          <w:lang w:val="cs-CZ"/>
        </w:rPr>
      </w:pPr>
    </w:p>
    <w:p w14:paraId="56E4BC75" w14:textId="77777777" w:rsidR="006242D9" w:rsidRDefault="006242D9" w:rsidP="006242D9">
      <w:pPr>
        <w:rPr>
          <w:lang w:val="cs-CZ"/>
        </w:rPr>
      </w:pPr>
    </w:p>
    <w:p w14:paraId="201EAD72" w14:textId="77777777" w:rsidR="009E1921" w:rsidRDefault="009E1921" w:rsidP="006242D9">
      <w:pPr>
        <w:rPr>
          <w:lang w:val="cs-CZ"/>
        </w:rPr>
      </w:pPr>
    </w:p>
    <w:p w14:paraId="53F0B931" w14:textId="77777777" w:rsidR="009E1921" w:rsidRDefault="009E1921" w:rsidP="006242D9">
      <w:pPr>
        <w:rPr>
          <w:lang w:val="cs-CZ"/>
        </w:rPr>
      </w:pPr>
    </w:p>
    <w:p w14:paraId="54FD7147" w14:textId="77777777" w:rsidR="006242D9" w:rsidRPr="006242D9" w:rsidRDefault="006242D9" w:rsidP="006242D9">
      <w:pPr>
        <w:rPr>
          <w:lang w:val="cs-CZ"/>
        </w:rPr>
      </w:pPr>
    </w:p>
    <w:p w14:paraId="19EFA0E3" w14:textId="77777777" w:rsidR="009E1921" w:rsidRPr="009E1921" w:rsidRDefault="009E1921" w:rsidP="009E1921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F.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AKTÍV SÚVAHY</w:t>
      </w:r>
    </w:p>
    <w:p w14:paraId="18FBF41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4D0D999" w14:textId="0109F982" w:rsidR="008349A3" w:rsidRPr="00193258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6"/>
          <w:szCs w:val="26"/>
          <w:u w:val="single"/>
        </w:rPr>
      </w:pPr>
      <w:proofErr w:type="spellStart"/>
      <w:r w:rsidRPr="00D972DA">
        <w:rPr>
          <w:rFonts w:ascii="Arial Narrow" w:hAnsi="Arial Narrow"/>
          <w:b/>
          <w:sz w:val="26"/>
          <w:szCs w:val="26"/>
        </w:rPr>
        <w:t>Dlhodobý</w:t>
      </w:r>
      <w:proofErr w:type="spellEnd"/>
      <w:r w:rsidRPr="00D972DA">
        <w:rPr>
          <w:rFonts w:ascii="Arial Narrow" w:hAnsi="Arial Narrow"/>
          <w:b/>
          <w:sz w:val="26"/>
          <w:szCs w:val="26"/>
        </w:rPr>
        <w:t xml:space="preserve"> nehmotný </w:t>
      </w:r>
      <w:proofErr w:type="spellStart"/>
      <w:proofErr w:type="gramStart"/>
      <w:r w:rsidRPr="00D972DA">
        <w:rPr>
          <w:rFonts w:ascii="Arial Narrow" w:hAnsi="Arial Narrow"/>
          <w:b/>
          <w:sz w:val="26"/>
          <w:szCs w:val="26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193258">
        <w:rPr>
          <w:rFonts w:ascii="Arial Narrow" w:hAnsi="Arial Narrow"/>
          <w:b/>
          <w:sz w:val="22"/>
          <w:szCs w:val="22"/>
        </w:rPr>
        <w:t xml:space="preserve"> -</w:t>
      </w:r>
      <w:proofErr w:type="gramEnd"/>
      <w:r w:rsidR="00193258">
        <w:rPr>
          <w:rFonts w:ascii="Arial Narrow" w:hAnsi="Arial Narrow"/>
          <w:b/>
          <w:sz w:val="22"/>
          <w:szCs w:val="22"/>
        </w:rPr>
        <w:t xml:space="preserve">  </w:t>
      </w:r>
      <w:proofErr w:type="spellStart"/>
      <w:r w:rsidR="00193258" w:rsidRPr="00193258">
        <w:rPr>
          <w:rFonts w:ascii="Arial Narrow" w:hAnsi="Arial Narrow"/>
          <w:bCs/>
          <w:sz w:val="26"/>
          <w:szCs w:val="26"/>
        </w:rPr>
        <w:t>účtovná</w:t>
      </w:r>
      <w:proofErr w:type="spellEnd"/>
      <w:r w:rsidR="00193258" w:rsidRPr="00193258">
        <w:rPr>
          <w:rFonts w:ascii="Arial Narrow" w:hAnsi="Arial Narrow"/>
          <w:bCs/>
          <w:sz w:val="26"/>
          <w:szCs w:val="26"/>
        </w:rPr>
        <w:t xml:space="preserve"> jednotka nemá </w:t>
      </w:r>
      <w:proofErr w:type="spellStart"/>
      <w:r w:rsidR="00193258" w:rsidRPr="00193258">
        <w:rPr>
          <w:rFonts w:ascii="Arial Narrow" w:hAnsi="Arial Narrow"/>
          <w:bCs/>
          <w:sz w:val="26"/>
          <w:szCs w:val="26"/>
        </w:rPr>
        <w:t>takýto</w:t>
      </w:r>
      <w:proofErr w:type="spellEnd"/>
      <w:r w:rsidR="00193258" w:rsidRPr="00193258">
        <w:rPr>
          <w:rFonts w:ascii="Arial Narrow" w:hAnsi="Arial Narrow"/>
          <w:bCs/>
          <w:sz w:val="26"/>
          <w:szCs w:val="26"/>
        </w:rPr>
        <w:t xml:space="preserve"> </w:t>
      </w:r>
      <w:proofErr w:type="spellStart"/>
      <w:r w:rsidR="00193258" w:rsidRPr="00193258">
        <w:rPr>
          <w:rFonts w:ascii="Arial Narrow" w:hAnsi="Arial Narrow"/>
          <w:bCs/>
          <w:sz w:val="26"/>
          <w:szCs w:val="26"/>
        </w:rPr>
        <w:t>majetok</w:t>
      </w:r>
      <w:proofErr w:type="spellEnd"/>
    </w:p>
    <w:p w14:paraId="2B388CFD" w14:textId="77777777" w:rsidR="00084B79" w:rsidRPr="00193258" w:rsidRDefault="00084B79">
      <w:pPr>
        <w:jc w:val="both"/>
        <w:rPr>
          <w:rFonts w:ascii="Arial Narrow" w:hAnsi="Arial Narrow"/>
          <w:sz w:val="26"/>
          <w:szCs w:val="26"/>
        </w:rPr>
      </w:pPr>
    </w:p>
    <w:p w14:paraId="21D88869" w14:textId="500EF0A5" w:rsidR="00A21E8B" w:rsidRPr="00D972DA" w:rsidRDefault="00D972DA" w:rsidP="00D972DA">
      <w:pPr>
        <w:pStyle w:val="Odsekzoznamu"/>
        <w:numPr>
          <w:ilvl w:val="0"/>
          <w:numId w:val="5"/>
        </w:numPr>
        <w:tabs>
          <w:tab w:val="left" w:pos="7560"/>
        </w:tabs>
        <w:jc w:val="both"/>
        <w:rPr>
          <w:rFonts w:ascii="Arial Narrow" w:hAnsi="Arial Narrow"/>
          <w:sz w:val="26"/>
          <w:szCs w:val="26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hmotný majetok </w:t>
      </w:r>
      <w:r w:rsidR="00193258">
        <w:rPr>
          <w:rFonts w:ascii="Arial Narrow" w:hAnsi="Arial Narrow"/>
          <w:b/>
          <w:sz w:val="26"/>
          <w:szCs w:val="26"/>
        </w:rPr>
        <w:t xml:space="preserve">– </w:t>
      </w:r>
      <w:r w:rsidR="00193258">
        <w:rPr>
          <w:rFonts w:ascii="Arial Narrow" w:hAnsi="Arial Narrow"/>
          <w:bCs/>
          <w:sz w:val="26"/>
          <w:szCs w:val="26"/>
        </w:rPr>
        <w:t>účtovná jednotka nemá takýto majetok.</w:t>
      </w:r>
      <w:r w:rsidR="00A21E8B" w:rsidRPr="00D972DA">
        <w:rPr>
          <w:rFonts w:ascii="Arial Narrow" w:hAnsi="Arial Narrow"/>
          <w:sz w:val="26"/>
          <w:szCs w:val="26"/>
        </w:rPr>
        <w:t xml:space="preserve"> </w:t>
      </w:r>
    </w:p>
    <w:p w14:paraId="0AF5E004" w14:textId="77777777" w:rsidR="007F2E5C" w:rsidRPr="000C59CA" w:rsidRDefault="00A21E8B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0C59CA">
        <w:rPr>
          <w:rFonts w:ascii="Arial Narrow" w:hAnsi="Arial Narrow"/>
          <w:sz w:val="22"/>
          <w:szCs w:val="22"/>
        </w:rPr>
        <w:t xml:space="preserve"> </w:t>
      </w:r>
    </w:p>
    <w:p w14:paraId="52AB9526" w14:textId="28590695" w:rsidR="00084B79" w:rsidRPr="00335948" w:rsidRDefault="00084B79" w:rsidP="00335948">
      <w:pPr>
        <w:pStyle w:val="Odsekzoznamu"/>
        <w:numPr>
          <w:ilvl w:val="0"/>
          <w:numId w:val="5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335948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14:paraId="1B85C42C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75C39F01" w14:textId="77777777"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14:paraId="6CB7CD17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6243E291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7BC35024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EE65EF5" w14:textId="77777777"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14:paraId="36D58371" w14:textId="77777777"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14:paraId="382066DC" w14:textId="77777777" w:rsidR="00A21E8B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5CBBA2B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255E5DEA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3045912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77DE7961" w14:textId="77777777" w:rsidR="00D972DA" w:rsidRDefault="00D972DA" w:rsidP="00CE0DEB">
      <w:pPr>
        <w:pStyle w:val="Nzov"/>
        <w:keepNext/>
        <w:numPr>
          <w:ilvl w:val="0"/>
          <w:numId w:val="38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sz w:val="26"/>
          <w:szCs w:val="26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p w14:paraId="2CE373E1" w14:textId="77777777" w:rsidR="00CE0DEB" w:rsidRPr="00CE0DEB" w:rsidRDefault="00CE0DEB" w:rsidP="00CE0DEB">
      <w:pPr>
        <w:pStyle w:val="Zkladntext"/>
        <w:rPr>
          <w:lang w:val="sk-SK"/>
        </w:rPr>
      </w:pPr>
    </w:p>
    <w:p w14:paraId="2CE1391C" w14:textId="77777777" w:rsidR="00084B79" w:rsidRDefault="00CE0DE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</w:t>
      </w:r>
    </w:p>
    <w:p w14:paraId="5758ADC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000EA30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1C2654A8" w14:textId="77777777" w:rsidR="00CE0DEB" w:rsidRPr="005A7334" w:rsidRDefault="00CE0DEB">
      <w:pPr>
        <w:rPr>
          <w:rFonts w:ascii="Arial Narrow" w:hAnsi="Arial Narrow"/>
          <w:sz w:val="22"/>
          <w:szCs w:val="22"/>
        </w:rPr>
      </w:pPr>
    </w:p>
    <w:p w14:paraId="058A7AB1" w14:textId="77777777" w:rsidR="00152068" w:rsidRPr="00D972DA" w:rsidRDefault="00723D0C" w:rsidP="00CE0DEB">
      <w:pPr>
        <w:pStyle w:val="Odsekzoznamu"/>
        <w:numPr>
          <w:ilvl w:val="0"/>
          <w:numId w:val="38"/>
        </w:numPr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>Veková štruktúra  pohľadávok</w:t>
      </w:r>
      <w:r w:rsidR="00152068" w:rsidRPr="00D972DA">
        <w:rPr>
          <w:rFonts w:ascii="Arial Narrow" w:hAnsi="Arial Narrow"/>
          <w:b/>
          <w:sz w:val="26"/>
          <w:szCs w:val="26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6"/>
        <w:gridCol w:w="2066"/>
        <w:gridCol w:w="2066"/>
        <w:gridCol w:w="2068"/>
      </w:tblGrid>
      <w:tr w:rsidR="00152068" w:rsidRPr="005A7334" w14:paraId="28E3D5AA" w14:textId="77777777" w:rsidTr="00D972DA">
        <w:trPr>
          <w:jc w:val="center"/>
        </w:trPr>
        <w:tc>
          <w:tcPr>
            <w:tcW w:w="3206" w:type="dxa"/>
            <w:vAlign w:val="center"/>
          </w:tcPr>
          <w:p w14:paraId="2C917A9F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14:paraId="6419E094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14:paraId="4FC97E28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14:paraId="7FF9B00D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60743B0C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4788A6C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037BDEEC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60A321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14:paraId="3031A54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B9E82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0B096BD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48CBE6" w14:textId="77777777" w:rsidTr="00D972DA">
        <w:trPr>
          <w:jc w:val="center"/>
        </w:trPr>
        <w:tc>
          <w:tcPr>
            <w:tcW w:w="3206" w:type="dxa"/>
            <w:vAlign w:val="center"/>
          </w:tcPr>
          <w:p w14:paraId="4223AAD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6D5E19A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E0A045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71544E3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CBFBE56" w14:textId="77777777" w:rsidTr="00D972DA">
        <w:trPr>
          <w:jc w:val="center"/>
        </w:trPr>
        <w:tc>
          <w:tcPr>
            <w:tcW w:w="3206" w:type="dxa"/>
            <w:vAlign w:val="center"/>
          </w:tcPr>
          <w:p w14:paraId="65C31A95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8DFB2C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8DA3E4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795112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0934ECC" w14:textId="77777777" w:rsidTr="00D972DA">
        <w:trPr>
          <w:jc w:val="center"/>
        </w:trPr>
        <w:tc>
          <w:tcPr>
            <w:tcW w:w="3206" w:type="dxa"/>
            <w:vAlign w:val="center"/>
          </w:tcPr>
          <w:p w14:paraId="12F5D9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7CB0C74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24D94DF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F91346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2A45DE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E42AE9D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0F31BA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1C583E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161090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DEE83F4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6B2A01D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14:paraId="0DB5396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C68C99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B0B5CA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66F2B008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22490933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24686D2B" w14:textId="77777777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14:paraId="07582031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14:paraId="5AD79FE3" w14:textId="1960DA6F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D1DA82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5C7933E" w14:textId="0074BC1A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5B7F2CF" w14:textId="77777777" w:rsidTr="00D972DA">
        <w:trPr>
          <w:jc w:val="center"/>
        </w:trPr>
        <w:tc>
          <w:tcPr>
            <w:tcW w:w="3206" w:type="dxa"/>
            <w:vAlign w:val="center"/>
          </w:tcPr>
          <w:p w14:paraId="5530D49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4D57EFF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19D5AB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D76E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A770765" w14:textId="77777777" w:rsidTr="00D972DA">
        <w:trPr>
          <w:jc w:val="center"/>
        </w:trPr>
        <w:tc>
          <w:tcPr>
            <w:tcW w:w="3206" w:type="dxa"/>
            <w:vAlign w:val="center"/>
          </w:tcPr>
          <w:p w14:paraId="6CEAB614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358170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578217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8955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7DA7AF" w14:textId="77777777" w:rsidTr="00D972DA">
        <w:trPr>
          <w:jc w:val="center"/>
        </w:trPr>
        <w:tc>
          <w:tcPr>
            <w:tcW w:w="3206" w:type="dxa"/>
            <w:vAlign w:val="center"/>
          </w:tcPr>
          <w:p w14:paraId="43639C2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5F69BAA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62ADE5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65A01CC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D44F752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196BB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14:paraId="1EAF1EB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F39D5E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8D0CC9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159A1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9D0EF6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66" w:type="dxa"/>
            <w:vAlign w:val="center"/>
          </w:tcPr>
          <w:p w14:paraId="2F7D7B44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BEEBDA9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0EEF40F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10BB47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9C48E5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3495655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25E7EB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E3136A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3E5C34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917DBE0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14:paraId="035B109F" w14:textId="657CA8FA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57995AFC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1444A5E" w14:textId="33A89584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408241EE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67FFEEA3" w14:textId="77777777"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14:paraId="6072DB8C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DC3AEE" w:rsidRPr="005A7334" w14:paraId="0A87B063" w14:textId="77777777" w:rsidTr="002D7E86">
        <w:trPr>
          <w:jc w:val="center"/>
        </w:trPr>
        <w:tc>
          <w:tcPr>
            <w:tcW w:w="3350" w:type="dxa"/>
            <w:vAlign w:val="center"/>
          </w:tcPr>
          <w:p w14:paraId="315D7F20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6AE2AC5D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14FB5F67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13E7A951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128681C3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4D2CC75E" w14:textId="7E6658E6" w:rsidR="00422507" w:rsidRPr="005A7334" w:rsidRDefault="00CE61CC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6827</w:t>
            </w:r>
          </w:p>
        </w:tc>
        <w:tc>
          <w:tcPr>
            <w:tcW w:w="2377" w:type="dxa"/>
            <w:vAlign w:val="center"/>
          </w:tcPr>
          <w:p w14:paraId="49E93D76" w14:textId="5F431FED" w:rsidR="00422507" w:rsidRPr="005A7334" w:rsidRDefault="00CE61CC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3840</w:t>
            </w:r>
          </w:p>
        </w:tc>
      </w:tr>
      <w:tr w:rsidR="00422507" w:rsidRPr="005A7334" w14:paraId="3BBDFD24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39574CE9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652E613B" w14:textId="5602441D" w:rsidR="00422507" w:rsidRPr="005A7334" w:rsidRDefault="00CE61CC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2519</w:t>
            </w:r>
          </w:p>
        </w:tc>
        <w:tc>
          <w:tcPr>
            <w:tcW w:w="2377" w:type="dxa"/>
            <w:vAlign w:val="center"/>
          </w:tcPr>
          <w:p w14:paraId="3F55056D" w14:textId="3D59154F" w:rsidR="00422507" w:rsidRPr="005A7334" w:rsidRDefault="00CE61CC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3035</w:t>
            </w:r>
          </w:p>
        </w:tc>
      </w:tr>
      <w:tr w:rsidR="00422507" w:rsidRPr="005A7334" w14:paraId="7AFACCE6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A5200E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13CB61A0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C6CF4DD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3FA1736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939542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72D1C8A2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50AEFE1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2C1DAC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2FD579E8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2BB28F4D" w14:textId="162F0167" w:rsidR="00422507" w:rsidRPr="005A7334" w:rsidRDefault="00CE61CC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9346</w:t>
            </w:r>
          </w:p>
        </w:tc>
        <w:tc>
          <w:tcPr>
            <w:tcW w:w="2377" w:type="dxa"/>
            <w:vAlign w:val="center"/>
          </w:tcPr>
          <w:p w14:paraId="7C304487" w14:textId="6344F81E" w:rsidR="00422507" w:rsidRPr="005A7334" w:rsidRDefault="00CE61CC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6875</w:t>
            </w:r>
          </w:p>
        </w:tc>
      </w:tr>
    </w:tbl>
    <w:p w14:paraId="41F35904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FAABBEE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A9F0B9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328D310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453CDED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14:paraId="4B3E4496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2ED9FDD8" w14:textId="77777777" w:rsidR="00DC3AEE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7BEC08A7" w14:textId="77777777" w:rsidR="00CE0DEB" w:rsidRPr="005A7334" w:rsidRDefault="00CE0DEB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2914EFEC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2344F0F3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6DC674E" w14:textId="77777777" w:rsidR="00DC3AEE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7073EAAF" w14:textId="77777777" w:rsidR="00CE0DEB" w:rsidRPr="005A7334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9FF232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14:paraId="3BF35DAA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25D10D6" w14:textId="77777777" w:rsidR="00363AE6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475B9F8F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2105052C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14:paraId="58A439C2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4899F9" w14:textId="77777777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0F47BEC6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4E6E7930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F2BF64F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549526AA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8F92C3C" w14:textId="77777777"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14:paraId="0A22E9E5" w14:textId="77777777"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14:paraId="78739F79" w14:textId="77777777"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9E1921" w:rsidRPr="005A7334" w14:paraId="6A0009E6" w14:textId="77777777" w:rsidTr="00755A3B">
        <w:trPr>
          <w:jc w:val="center"/>
        </w:trPr>
        <w:tc>
          <w:tcPr>
            <w:tcW w:w="3350" w:type="dxa"/>
            <w:vAlign w:val="center"/>
          </w:tcPr>
          <w:p w14:paraId="06B9E863" w14:textId="77777777" w:rsidR="009E1921" w:rsidRPr="005A7334" w:rsidRDefault="009E1921" w:rsidP="00755A3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2514C228" w14:textId="77777777" w:rsidR="009E1921" w:rsidRPr="005A7334" w:rsidRDefault="009E1921" w:rsidP="00755A3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2869481B" w14:textId="77777777" w:rsidR="009E1921" w:rsidRPr="005A7334" w:rsidRDefault="009E1921" w:rsidP="00755A3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14:paraId="7C332CEB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1E88B172" w14:textId="4DAD6490" w:rsidR="009E1921" w:rsidRPr="005A7334" w:rsidRDefault="009E1921" w:rsidP="00755A3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37" w:type="dxa"/>
            <w:vAlign w:val="center"/>
          </w:tcPr>
          <w:p w14:paraId="7D0C23AC" w14:textId="0FF7C59A" w:rsidR="009E1921" w:rsidRPr="005A7334" w:rsidRDefault="009E1921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55C185B4" w14:textId="2F645DE4" w:rsidR="009E1921" w:rsidRPr="005A7334" w:rsidRDefault="009E1921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9E1921" w:rsidRPr="005A7334" w14:paraId="23F70A74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524F2E1A" w14:textId="77777777" w:rsidR="009E1921" w:rsidRPr="005A7334" w:rsidRDefault="009E1921" w:rsidP="00755A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2A889AA" w14:textId="3872CF77" w:rsidR="009E1921" w:rsidRPr="005A7334" w:rsidRDefault="009E1921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56B62004" w14:textId="278DE7B1" w:rsidR="009E1921" w:rsidRPr="005A7334" w:rsidRDefault="009E1921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758C52D" w14:textId="77777777" w:rsidR="009E1921" w:rsidRPr="00C57414" w:rsidRDefault="009E1921">
      <w:pPr>
        <w:jc w:val="both"/>
        <w:rPr>
          <w:rFonts w:ascii="Arial Narrow" w:hAnsi="Arial Narrow"/>
          <w:sz w:val="22"/>
          <w:szCs w:val="22"/>
        </w:rPr>
      </w:pPr>
    </w:p>
    <w:p w14:paraId="039142AB" w14:textId="36CE7056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28B86118" w14:textId="4471A4FE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6D384DB" w14:textId="0B9CA49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36234CE" w14:textId="39908C6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967A694" w14:textId="186E876F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34E76FA" w14:textId="543743DD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7335677" w14:textId="378903A0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E5CD649" w14:textId="6A957B18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6B73C23" w14:textId="77777777"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14:paraId="6E8AF66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41B0E8D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D0A2849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14:paraId="09B87C66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0588FC8C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734D2FC4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32E7925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14:paraId="58EA85E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381F42A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D25DFB">
        <w:rPr>
          <w:rFonts w:ascii="Arial Narrow" w:hAnsi="Arial Narrow"/>
          <w:sz w:val="22"/>
          <w:szCs w:val="22"/>
          <w:lang w:val="sk-SK"/>
        </w:rPr>
        <w:t>zisk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CE0DEB">
        <w:rPr>
          <w:rFonts w:ascii="Arial Narrow" w:hAnsi="Arial Narrow"/>
          <w:sz w:val="22"/>
          <w:szCs w:val="22"/>
          <w:lang w:val="sk-SK"/>
        </w:rPr>
        <w:t>4 005,85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preúčtoval 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na </w:t>
      </w:r>
      <w:r w:rsidR="00D25DFB"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 w:rsidR="00D25DFB">
        <w:rPr>
          <w:rFonts w:ascii="Arial Narrow" w:hAnsi="Arial Narrow"/>
          <w:sz w:val="22"/>
          <w:szCs w:val="22"/>
          <w:lang w:val="sk-SK"/>
        </w:rPr>
        <w:t>429 - nerozdelený zisk minulých rokov</w:t>
      </w:r>
      <w:r w:rsidR="00AA6B5E">
        <w:rPr>
          <w:rFonts w:ascii="Arial Narrow" w:hAnsi="Arial Narrow"/>
          <w:sz w:val="22"/>
          <w:szCs w:val="22"/>
          <w:lang w:val="sk-SK"/>
        </w:rPr>
        <w:t>.</w:t>
      </w:r>
    </w:p>
    <w:p w14:paraId="224C33A5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6065FEE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3F0EC7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0CAB5C95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0B761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7B4EEC51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43BDAEB6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5EE466F7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0913077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DCCD06C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55646F6A" w14:textId="32EDC7B8" w:rsidR="002C0723" w:rsidRPr="005A7334" w:rsidRDefault="00CE61CC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</w:t>
            </w:r>
          </w:p>
        </w:tc>
      </w:tr>
      <w:tr w:rsidR="002C0723" w:rsidRPr="005A7334" w14:paraId="5F982B0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A12C895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7DA5E03B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32871C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BB84FB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18D5F51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3F4B08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1A109B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39FEEDC7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C037D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24FE9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6F47AEA2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88BE7F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CF2930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21006E1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18EE6273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A4F658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72F76BC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5B06529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C438F4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6DB49F1" w14:textId="00CC1561" w:rsidR="002C0723" w:rsidRPr="005A7334" w:rsidRDefault="00CE61CC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</w:t>
            </w:r>
          </w:p>
        </w:tc>
      </w:tr>
      <w:tr w:rsidR="002C0723" w:rsidRPr="005A7334" w14:paraId="3BD0AAB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B25C218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4293D14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3F3BE2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F314BF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13B8896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A48D62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8D1D77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354319FD" w14:textId="0F2BB350" w:rsidR="002C0723" w:rsidRPr="005A7334" w:rsidRDefault="00CE61CC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</w:t>
            </w:r>
          </w:p>
        </w:tc>
      </w:tr>
    </w:tbl>
    <w:p w14:paraId="074B73F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74AC0173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6E8158E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5C08042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4505119C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096D619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33C577A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6CF4E11F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D04C76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444C28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1CE7A07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6C296E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B61CAA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1A735AA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86D40B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2249F3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1FE00AF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30F75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259ACF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554C4CF3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5C2B0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08DC87B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6A50E488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67FB0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6EC259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1C6A7DC7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C012EC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C17380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21CD4C9F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8E9D304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346C58EB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3B9BF3EE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D512D52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E44A011" w14:textId="4406EE5B"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14:paraId="58F2FF1C" w14:textId="7D31BE25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78587DA2" w14:textId="77777777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09BDA0FE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2. Rezervy </w:t>
      </w:r>
    </w:p>
    <w:p w14:paraId="4AD5EA9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B94A2A8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6030C2A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9A930CD" w14:textId="77777777" w:rsid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AC20D06" w14:textId="77777777" w:rsidR="00935A8E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17A963F" w14:textId="77777777" w:rsidR="00935A8E" w:rsidRPr="005A7334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E29420" w14:textId="77777777"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14:paraId="4D597408" w14:textId="77777777"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C52521" w14:textId="77777777" w:rsidR="00935A8E" w:rsidRDefault="00935A8E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157B7C5" w14:textId="77777777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E551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3B8DC" w14:textId="77777777" w:rsidR="00D25DFB" w:rsidRPr="003F477D" w:rsidRDefault="00D25DFB" w:rsidP="00755A3B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14:paraId="63075B3C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1F77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FE75A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B2DFA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FB833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A30FB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5C65B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44BF9F4A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0642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D65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A87B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54A59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2347C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4788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0E0E228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EBD1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8E1B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7F27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D6F8F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DA0E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3BE7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6D551872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EC23F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CFB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4723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22D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8710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6BC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33831BD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B51D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C025B" w14:textId="28E83078" w:rsidR="00D25DFB" w:rsidRPr="003F477D" w:rsidRDefault="00D25DFB" w:rsidP="00935A8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361C2" w14:textId="6E982DC1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A1D53" w14:textId="5F202DDD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3EECB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C9BF8" w14:textId="708C4EB9" w:rsidR="00D25DFB" w:rsidRPr="003F477D" w:rsidRDefault="00D25DFB" w:rsidP="00755A3B">
            <w:pPr>
              <w:rPr>
                <w:szCs w:val="22"/>
              </w:rPr>
            </w:pPr>
          </w:p>
        </w:tc>
      </w:tr>
      <w:tr w:rsidR="00BD52B8" w:rsidRPr="003F477D" w14:paraId="732FD57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3CABF" w14:textId="5866D307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5EC3C" w14:textId="01D87BAE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49463" w14:textId="1969907B" w:rsidR="00BD52B8" w:rsidRDefault="00BD52B8" w:rsidP="00AC430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D6498" w14:textId="41529D4E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8F1C3" w14:textId="77777777" w:rsidR="00BD52B8" w:rsidRPr="003F477D" w:rsidRDefault="00BD52B8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F97D1" w14:textId="7BBA9E2A" w:rsidR="00BD52B8" w:rsidRDefault="00BD52B8" w:rsidP="00AC430E">
            <w:pPr>
              <w:rPr>
                <w:szCs w:val="22"/>
              </w:rPr>
            </w:pPr>
          </w:p>
        </w:tc>
      </w:tr>
    </w:tbl>
    <w:p w14:paraId="0626FCA8" w14:textId="77777777" w:rsidR="00935A8E" w:rsidRDefault="00935A8E" w:rsidP="00D25DFB">
      <w:pPr>
        <w:spacing w:before="120"/>
        <w:rPr>
          <w:szCs w:val="22"/>
        </w:rPr>
      </w:pPr>
    </w:p>
    <w:p w14:paraId="20B76910" w14:textId="77777777" w:rsidR="00935A8E" w:rsidRDefault="00935A8E" w:rsidP="00D25DFB">
      <w:pPr>
        <w:spacing w:before="120"/>
        <w:rPr>
          <w:szCs w:val="22"/>
        </w:rPr>
      </w:pPr>
    </w:p>
    <w:p w14:paraId="37464ED9" w14:textId="77777777"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3157FDB" w14:textId="77777777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BB1F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80D0" w14:textId="77777777" w:rsidR="00D25DFB" w:rsidRPr="003F477D" w:rsidRDefault="00D25DFB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14:paraId="6ED6EB8B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DBA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5B9D6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71F9C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4677B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2C249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433E0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256646B9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252A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984DE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AEC7F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B8A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AF11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7F532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1F5BF841" w14:textId="77777777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EC9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83E5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C4F2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5197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F51C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063A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8BC2877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F8F63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7E2A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E9C0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321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2267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AB771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FEBE153" w14:textId="77777777" w:rsidTr="005D3D63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942D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5CAE9" w14:textId="309DEE84" w:rsidR="00D25DFB" w:rsidRPr="003F477D" w:rsidRDefault="00D25DFB" w:rsidP="00935A8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604D7" w14:textId="36D55155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48EC9" w14:textId="1F3E5F28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69753" w14:textId="4393FC2F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830FA" w14:textId="690D7024" w:rsidR="00D25DFB" w:rsidRPr="003F477D" w:rsidRDefault="00D25DFB" w:rsidP="00755A3B">
            <w:pPr>
              <w:rPr>
                <w:szCs w:val="22"/>
              </w:rPr>
            </w:pPr>
          </w:p>
        </w:tc>
      </w:tr>
      <w:tr w:rsidR="00D25DFB" w:rsidRPr="003F477D" w14:paraId="1868A7CE" w14:textId="77777777" w:rsidTr="005D3D63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02CC2" w14:textId="20648FD4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1CED7" w14:textId="24064A7E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8E911" w14:textId="477664D0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21EA5" w14:textId="2115414A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E883E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D865E" w14:textId="35D4001E" w:rsidR="00D25DFB" w:rsidRPr="003F477D" w:rsidRDefault="00D25DFB" w:rsidP="00755A3B">
            <w:pPr>
              <w:rPr>
                <w:szCs w:val="22"/>
              </w:rPr>
            </w:pPr>
          </w:p>
        </w:tc>
      </w:tr>
    </w:tbl>
    <w:p w14:paraId="01FA53A5" w14:textId="77777777"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679131" w14:textId="77777777"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4F3A041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FBC6196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F8B944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E8569E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44FE16A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7875649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6E05D987" w14:textId="77777777" w:rsidR="00935A8E" w:rsidRPr="005A7334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176F3E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B788384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595A569D" w14:textId="77777777"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lastRenderedPageBreak/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14:paraId="79B9A205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4"/>
        <w:gridCol w:w="2959"/>
        <w:gridCol w:w="2643"/>
      </w:tblGrid>
      <w:tr w:rsidR="009D21D4" w:rsidRPr="005A7334" w14:paraId="122E7939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6189839D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738B0A27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38117E7E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0234118D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1BED4432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785DE663" w14:textId="77777777" w:rsidR="009D21D4" w:rsidRPr="005A7334" w:rsidRDefault="009D21D4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455C54F5" w14:textId="77777777" w:rsidR="009D21D4" w:rsidRPr="005A7334" w:rsidRDefault="009D21D4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06838" w:rsidRPr="005A7334" w14:paraId="0809AF1B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2291F9D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552A2F48" w14:textId="77777777" w:rsidR="00406838" w:rsidRPr="00084E43" w:rsidRDefault="00406838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4E64B1E6" w14:textId="77777777" w:rsidR="00406838" w:rsidRPr="00084E43" w:rsidRDefault="00406838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06838" w:rsidRPr="005A7334" w14:paraId="4C24DD84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768F5D85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7503B8CA" w14:textId="462045C6" w:rsidR="00406838" w:rsidRPr="00084E43" w:rsidRDefault="00CE61CC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627</w:t>
            </w:r>
          </w:p>
        </w:tc>
        <w:tc>
          <w:tcPr>
            <w:tcW w:w="1405" w:type="pct"/>
            <w:noWrap/>
            <w:vAlign w:val="center"/>
          </w:tcPr>
          <w:p w14:paraId="2AD518CB" w14:textId="52240AF5" w:rsidR="00406838" w:rsidRPr="00084E43" w:rsidRDefault="00CE61CC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415</w:t>
            </w:r>
          </w:p>
        </w:tc>
      </w:tr>
      <w:tr w:rsidR="002D7E86" w:rsidRPr="005A7334" w14:paraId="25669E3B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3D52EC84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31485C72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400F48BF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1F1D7E2A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6CD104EA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29B669CA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560529B2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18AB74F9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97DC555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790830EE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4A4A1F9C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4B32B02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85A831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A92500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0A159396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49FAC6BB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8CB8FF2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E286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1E4FF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8C42FF7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6C156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3CC1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8A17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7EEE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7790365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970E4E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B0976E3" w14:textId="330C4D7E" w:rsidR="009D21D4" w:rsidRPr="005A7334" w:rsidRDefault="00CE61CC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522B28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F291ED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29CEEC19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2811EC3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E860E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7E9573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DC2EB7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09153C0B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2444EB5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18C1E2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76D213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0A15A6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8AB0FF2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EAD2EB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4E4F4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E8D2E6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93B07E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1DDFA2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58F876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E49BDF4" w14:textId="26562B5A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E08FD14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9E1AE0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2E2C37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BD20860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39827C9" w14:textId="7A059EA8" w:rsidR="009D21D4" w:rsidRPr="005A7334" w:rsidRDefault="00CE61CC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F3B2CD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C34711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9D7C88A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072674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FF1ED74" w14:textId="79A58B79" w:rsidR="009D21D4" w:rsidRPr="005A7334" w:rsidRDefault="00CE61CC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F2F7E5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C0EAB8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1D37B9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635363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26CCA65" w14:textId="7B215E61" w:rsidR="009D21D4" w:rsidRPr="005A7334" w:rsidRDefault="00CE61CC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29D614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AAAB44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92B2AFF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A02C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8CCAD" w14:textId="7BC856E6" w:rsidR="009D21D4" w:rsidRPr="005A7334" w:rsidRDefault="00CE61CC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100E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BB77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6F965DCC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D6AC2" w14:textId="4768D5FB"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BD52B8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CE61CC">
              <w:rPr>
                <w:rFonts w:ascii="Arial Narrow" w:hAnsi="Arial Narrow"/>
                <w:b/>
                <w:sz w:val="22"/>
                <w:szCs w:val="22"/>
              </w:rPr>
              <w:t>3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53A2A" w14:textId="2846A96A" w:rsidR="009D21D4" w:rsidRPr="005A7334" w:rsidRDefault="00CE61CC" w:rsidP="00445FE0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627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5451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913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69940C9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70574B97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FFBC156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834E638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0070D45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3826AB6F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38F4AA7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FA6D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21221D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27A552E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B8AE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5CA7F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5A09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0E176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1B6A94E5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C6ABC3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C26DD4" w14:textId="1DB37C84" w:rsidR="00406838" w:rsidRPr="005A7334" w:rsidRDefault="000C55E6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EFC498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F9DFFC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1527301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2DEC4C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72FA08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92DD7D3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EBD746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FF4F74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B6DB82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B3F88E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F74486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0B927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0090BE6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E97D5A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1EC509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1DBAFE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3F819F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6ABCBC9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61A31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D97A6B" w14:textId="7CBD7924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33A56E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023C0E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FB6F6D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7B5B982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19A81C0" w14:textId="0BDD45C1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F706E3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740975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35B4DA3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FEE7B9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B094022" w14:textId="42C9B15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CEE02C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1ECC55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B20D8D3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0BE0E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62EE104" w14:textId="0817A7B1" w:rsidR="00406838" w:rsidRPr="005A7334" w:rsidRDefault="00CE61CC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F7B48C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7A474C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94E5786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AEB0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70CE2" w14:textId="2447DD85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633D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005F2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2CF06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05DB0" w14:textId="02F84B3A"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335948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CE61CC">
              <w:rPr>
                <w:rFonts w:ascii="Arial Narrow" w:hAnsi="Arial Narrow"/>
                <w:b/>
                <w:sz w:val="22"/>
                <w:szCs w:val="22"/>
              </w:rPr>
              <w:t>3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6F0A4" w14:textId="5F4BD411" w:rsidR="00406838" w:rsidRPr="005A7334" w:rsidRDefault="000C55E6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415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ABD4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B8C9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E100CDD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8CA6BE1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3ADE7CB" w14:textId="77777777" w:rsidR="005D3D63" w:rsidRDefault="005D3D6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899584C" w14:textId="2124967C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lastRenderedPageBreak/>
        <w:t>Záväzky zabezpečené záložným právom alebo inou formou zabezpečenia</w:t>
      </w:r>
    </w:p>
    <w:p w14:paraId="2DDD5957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FB930A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E8C4C8A" w14:textId="77777777"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076103C2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D9D0BE" w14:textId="77777777"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5229C364" w14:textId="77777777"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2739C047" w14:textId="77777777" w:rsidR="00084B79" w:rsidRPr="00E26A67" w:rsidRDefault="00084B79" w:rsidP="00335948">
      <w:pPr>
        <w:pStyle w:val="Odsekzoznamu"/>
        <w:numPr>
          <w:ilvl w:val="0"/>
          <w:numId w:val="5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14:paraId="6D921B50" w14:textId="77777777"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08"/>
        <w:gridCol w:w="2679"/>
        <w:gridCol w:w="2719"/>
      </w:tblGrid>
      <w:tr w:rsidR="00E26A67" w:rsidRPr="003F477D" w14:paraId="322A48D5" w14:textId="77777777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EBCC2" w14:textId="77777777" w:rsidR="00E26A67" w:rsidRDefault="00E26A67" w:rsidP="00755A3B">
            <w:pPr>
              <w:pStyle w:val="TopHeader"/>
            </w:pPr>
          </w:p>
          <w:p w14:paraId="310C1926" w14:textId="77777777" w:rsidR="00E26A67" w:rsidRPr="003F477D" w:rsidRDefault="00E26A67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D82E6" w14:textId="77777777" w:rsidR="00E26A67" w:rsidRPr="003F477D" w:rsidRDefault="00E26A67" w:rsidP="00755A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37EF5" w14:textId="77777777" w:rsidR="00E26A67" w:rsidRPr="003F477D" w:rsidRDefault="00E26A67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14:paraId="4D58CB1D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8E654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E8DAE9" w14:textId="39DE1A14" w:rsidR="00E26A67" w:rsidRPr="003F477D" w:rsidRDefault="00CE61CC" w:rsidP="00D20A51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317E7" w14:textId="189B518D" w:rsidR="00E26A67" w:rsidRPr="003F477D" w:rsidRDefault="00CE61CC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26A67" w:rsidRPr="003F477D" w14:paraId="47CE9D71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4FB5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DB1059" w14:textId="3EC8D3EE"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EF4B5" w14:textId="1C77E640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13297135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E22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42AD6F" w14:textId="1994515C" w:rsidR="00E26A67" w:rsidRPr="003F477D" w:rsidRDefault="00CE61CC" w:rsidP="00755A3B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46F2A" w14:textId="6A0206AB" w:rsidR="00E26A67" w:rsidRPr="003F477D" w:rsidRDefault="00CE61CC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26A67" w:rsidRPr="003F477D" w14:paraId="7A540428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8B4A7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673F8F" w14:textId="2CB38FE9"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E4970" w14:textId="39773185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5B4FA287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074C3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FC04A0" w14:textId="6AC6BC90" w:rsidR="00E26A67" w:rsidRPr="003F477D" w:rsidRDefault="00CE61CC" w:rsidP="00755A3B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A5946" w14:textId="653CD679" w:rsidR="00E26A67" w:rsidRPr="003F477D" w:rsidRDefault="00CE61CC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26A67" w:rsidRPr="003F477D" w14:paraId="00225811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F58E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4AFA44" w14:textId="77777777"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FC696" w14:textId="77777777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76788944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230C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E256E8" w14:textId="69FCCB07" w:rsidR="00E26A67" w:rsidRPr="003F477D" w:rsidRDefault="00CE61CC" w:rsidP="00755A3B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CD872" w14:textId="2205BB0A" w:rsidR="00E26A67" w:rsidRPr="003F477D" w:rsidRDefault="00CE61CC" w:rsidP="00755A3B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936FFA6" w14:textId="77777777"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14:paraId="1DFA46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648DB0" w14:textId="77777777"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14:paraId="1D9C6D62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151D1747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1812CDFF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14:paraId="247562E4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65F8198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58FB89F8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4E8E28F" w14:textId="77777777" w:rsidR="00084B79" w:rsidRPr="00D20A51" w:rsidRDefault="00084B79" w:rsidP="00335948">
      <w:pPr>
        <w:pStyle w:val="Odsekzoznamu"/>
        <w:numPr>
          <w:ilvl w:val="0"/>
          <w:numId w:val="5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 xml:space="preserve">Bankové </w:t>
      </w:r>
      <w:r w:rsidR="00C56E87" w:rsidRPr="00D20A51">
        <w:rPr>
          <w:rFonts w:ascii="Arial Narrow" w:hAnsi="Arial Narrow"/>
          <w:b/>
          <w:sz w:val="26"/>
          <w:szCs w:val="26"/>
        </w:rPr>
        <w:t xml:space="preserve">úvery, pôžičky a návratné finančné výpomoci </w:t>
      </w:r>
    </w:p>
    <w:p w14:paraId="35485E45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</w:t>
      </w:r>
      <w:r>
        <w:rPr>
          <w:rFonts w:ascii="Arial Narrow" w:hAnsi="Arial Narrow"/>
          <w:sz w:val="22"/>
          <w:szCs w:val="22"/>
        </w:rPr>
        <w:t xml:space="preserve">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4553A22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</w:p>
    <w:p w14:paraId="44A4059D" w14:textId="77777777" w:rsidR="00D20A51" w:rsidRPr="00D20A51" w:rsidRDefault="00D20A51" w:rsidP="00335948">
      <w:pPr>
        <w:pStyle w:val="Odsekzoznamu"/>
        <w:numPr>
          <w:ilvl w:val="0"/>
          <w:numId w:val="5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>Časové rozlíšenie na strane pasív</w:t>
      </w:r>
    </w:p>
    <w:p w14:paraId="63783B03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2"/>
          <w:szCs w:val="22"/>
        </w:rPr>
        <w:t xml:space="preserve">  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  <w:r w:rsidRPr="00D20A51">
        <w:rPr>
          <w:rFonts w:ascii="Arial Narrow" w:hAnsi="Arial Narrow"/>
          <w:b/>
          <w:sz w:val="26"/>
          <w:szCs w:val="26"/>
        </w:rPr>
        <w:t xml:space="preserve"> </w:t>
      </w:r>
    </w:p>
    <w:p w14:paraId="167CE046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</w:p>
    <w:p w14:paraId="4FB48C69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 </w:t>
      </w:r>
      <w:r w:rsidRPr="00DF3354">
        <w:rPr>
          <w:rFonts w:ascii="Arial Narrow" w:hAnsi="Arial Narrow"/>
          <w:b/>
          <w:sz w:val="26"/>
          <w:szCs w:val="26"/>
        </w:rPr>
        <w:t xml:space="preserve">7.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Pr="00DF3354">
        <w:rPr>
          <w:rFonts w:ascii="Arial Narrow" w:hAnsi="Arial Narrow"/>
          <w:b/>
          <w:sz w:val="26"/>
          <w:szCs w:val="26"/>
        </w:rPr>
        <w:t>Deriváty</w:t>
      </w:r>
    </w:p>
    <w:p w14:paraId="5C7B6DB6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62CC998" w14:textId="77777777" w:rsidR="00BF11D4" w:rsidRDefault="00BF11D4" w:rsidP="00DB5EFC">
      <w:pPr>
        <w:rPr>
          <w:rFonts w:ascii="Arial Narrow" w:hAnsi="Arial Narrow"/>
          <w:sz w:val="22"/>
          <w:szCs w:val="22"/>
        </w:rPr>
      </w:pPr>
    </w:p>
    <w:p w14:paraId="7F3E83F6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14:paraId="1C5979F8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A8CD7A" w14:textId="77777777" w:rsidR="00D20A51" w:rsidRPr="00DF3354" w:rsidRDefault="00D20A51" w:rsidP="00D20A51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p w14:paraId="79DF8580" w14:textId="77777777" w:rsidR="00D20A51" w:rsidRPr="005A7334" w:rsidRDefault="00D20A51" w:rsidP="00DB5EFC">
      <w:pPr>
        <w:rPr>
          <w:rFonts w:ascii="Arial Narrow" w:hAnsi="Arial Narrow"/>
          <w:sz w:val="22"/>
          <w:szCs w:val="22"/>
        </w:rPr>
        <w:sectPr w:rsidR="00D20A51" w:rsidRPr="005A7334" w:rsidSect="009E1921">
          <w:headerReference w:type="default" r:id="rId8"/>
          <w:footerReference w:type="default" r:id="rId9"/>
          <w:headerReference w:type="first" r:id="rId10"/>
          <w:pgSz w:w="11906" w:h="16838"/>
          <w:pgMar w:top="851" w:right="1304" w:bottom="851" w:left="1412" w:header="1134" w:footer="567" w:gutter="0"/>
          <w:cols w:space="708"/>
          <w:titlePg/>
          <w:docGrid w:linePitch="360"/>
        </w:sectPr>
      </w:pPr>
    </w:p>
    <w:p w14:paraId="0F118AF2" w14:textId="77777777" w:rsidR="0082276F" w:rsidRPr="005A7334" w:rsidRDefault="00DF3354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 xml:space="preserve"> </w:t>
      </w:r>
    </w:p>
    <w:p w14:paraId="2F0C1ABD" w14:textId="77777777"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14:paraId="7E6AA0A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BA2C26C" w14:textId="77777777"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14:paraId="0E097E48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D3E49DA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9A404C9" w14:textId="77777777"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245895FF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40C54FA1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757F1E97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28C58796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CEF3B5E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2022F9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8C9C1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694D1EE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EA884F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8E1F4F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8E91D6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219FF4A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A6391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9CDADA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F8030E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23E0E117" w14:textId="1A3E284E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527FAD0" w14:textId="4CA9696C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F77024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28C4421" w14:textId="4A79B0CE" w:rsidR="00084E43" w:rsidRPr="005A7334" w:rsidRDefault="00074FE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zo ŠR</w:t>
            </w:r>
          </w:p>
        </w:tc>
        <w:tc>
          <w:tcPr>
            <w:tcW w:w="1796" w:type="dxa"/>
            <w:noWrap/>
            <w:vAlign w:val="center"/>
          </w:tcPr>
          <w:p w14:paraId="2A1E52A6" w14:textId="6CA9E735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85567AB" w14:textId="5D9D0A88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FED26E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39E707A" w14:textId="77777777" w:rsidR="00084E43" w:rsidRPr="005A7334" w:rsidRDefault="00BC2AB4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Predaj HIM</w:t>
            </w:r>
          </w:p>
        </w:tc>
        <w:tc>
          <w:tcPr>
            <w:tcW w:w="1796" w:type="dxa"/>
            <w:noWrap/>
            <w:vAlign w:val="center"/>
          </w:tcPr>
          <w:p w14:paraId="704DAB45" w14:textId="2720C9E0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EB063AF" w14:textId="4D17DA5C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A9CDF8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7F9A51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4F400A7F" w14:textId="77777777" w:rsidR="00084E43" w:rsidRPr="00084E43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6DF967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7CB4957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F38E928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2555819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C586FF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09EE7F2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CC971C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371FFE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1836CB6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F585C4C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D919AE5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75F009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4B6AEB0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3585E53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BD9989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5BFAF8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5BE6DC4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9D17504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6CB7A08F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5B977A8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D4421C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08C347F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1382CF21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C50F31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88990F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DC6A5E9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D790D8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0DC9276" w14:textId="77777777" w:rsidR="005D7F99" w:rsidRPr="005A7334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8EB8EE3" w14:textId="77777777"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14:paraId="1FD56206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084E43" w:rsidRPr="005A7334" w14:paraId="2ED65E58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581E4590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1C5F86CC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17C2FFA7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60092C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EE240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7AE99E2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65F8A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6715802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0AD49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6D8ACD4B" w14:textId="7C259969" w:rsidR="00084E43" w:rsidRPr="005A7334" w:rsidRDefault="000C55E6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7537</w:t>
            </w:r>
          </w:p>
        </w:tc>
        <w:tc>
          <w:tcPr>
            <w:tcW w:w="1701" w:type="dxa"/>
            <w:noWrap/>
            <w:vAlign w:val="center"/>
          </w:tcPr>
          <w:p w14:paraId="00F29CAD" w14:textId="1A3B7D8D" w:rsidR="00084E43" w:rsidRPr="005A7334" w:rsidRDefault="000C55E6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7000</w:t>
            </w:r>
          </w:p>
        </w:tc>
      </w:tr>
      <w:tr w:rsidR="00084E43" w:rsidRPr="005A7334" w14:paraId="44CAD40E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54A49A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3DF85386" w14:textId="5793704D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AA91D02" w14:textId="4E481430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BA3502F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436008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16BEA33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8857F6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E7080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347F06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09DF0E7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D39C92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ABEF337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62AED9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37E9DB4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18D09D5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385E836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4A855FB8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79B5EE68" w14:textId="66D2869D" w:rsidR="00084E43" w:rsidRPr="005A7334" w:rsidRDefault="000C55E6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7537</w:t>
            </w:r>
          </w:p>
        </w:tc>
        <w:tc>
          <w:tcPr>
            <w:tcW w:w="1701" w:type="dxa"/>
            <w:noWrap/>
            <w:vAlign w:val="center"/>
          </w:tcPr>
          <w:p w14:paraId="53880072" w14:textId="17ABEE4C" w:rsidR="00084E43" w:rsidRPr="005A7334" w:rsidRDefault="000C55E6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7000</w:t>
            </w:r>
          </w:p>
        </w:tc>
      </w:tr>
    </w:tbl>
    <w:p w14:paraId="632A2E71" w14:textId="77777777"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14:paraId="6444822F" w14:textId="77777777" w:rsidR="00BC2AB4" w:rsidRDefault="00BC2AB4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</w:p>
    <w:p w14:paraId="33433CD0" w14:textId="77777777"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5A7334" w14:paraId="12805DF8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3580B514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25AF9EFA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5D72A713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5B7ACEEC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1A1B3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1368AABB" w14:textId="31A6EAB0" w:rsidR="00406838" w:rsidRPr="001B4C52" w:rsidRDefault="00621A8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908" w:type="pct"/>
            <w:noWrap/>
            <w:vAlign w:val="center"/>
          </w:tcPr>
          <w:p w14:paraId="316A70EC" w14:textId="208B86F8" w:rsidR="00406838" w:rsidRPr="001B4C52" w:rsidRDefault="00621A8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0C55E6">
              <w:rPr>
                <w:rFonts w:ascii="Arial Narrow" w:hAnsi="Arial Narrow"/>
                <w:sz w:val="22"/>
                <w:szCs w:val="22"/>
              </w:rPr>
              <w:t>500</w:t>
            </w:r>
          </w:p>
        </w:tc>
      </w:tr>
      <w:tr w:rsidR="00406838" w:rsidRPr="005A7334" w14:paraId="4202BA4F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11610EA0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537AD04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99486C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1B027B7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F2E76A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148AC79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B17234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68215A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DF06CAC" w14:textId="3B9737C2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1B85F07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C676B08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56E864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784A7E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672AA1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98103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409527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C234044" w14:textId="3D5D41F6" w:rsidR="00406838" w:rsidRPr="005A7334" w:rsidRDefault="00D64F0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Telefóny</w:t>
            </w:r>
          </w:p>
        </w:tc>
        <w:tc>
          <w:tcPr>
            <w:tcW w:w="921" w:type="pct"/>
            <w:noWrap/>
            <w:vAlign w:val="center"/>
          </w:tcPr>
          <w:p w14:paraId="7F655A0C" w14:textId="057EB296" w:rsidR="00406838" w:rsidRPr="001B4C52" w:rsidRDefault="000C55E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</w:t>
            </w:r>
          </w:p>
        </w:tc>
        <w:tc>
          <w:tcPr>
            <w:tcW w:w="908" w:type="pct"/>
            <w:noWrap/>
            <w:vAlign w:val="center"/>
          </w:tcPr>
          <w:p w14:paraId="6E3C8D65" w14:textId="22FAA398" w:rsidR="00406838" w:rsidRPr="001B4C52" w:rsidRDefault="000C55E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367</w:t>
            </w:r>
          </w:p>
        </w:tc>
      </w:tr>
      <w:tr w:rsidR="00406838" w:rsidRPr="005A7334" w14:paraId="7733C75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4AD023C" w14:textId="7BE54C0C" w:rsidR="00406838" w:rsidRPr="005A7334" w:rsidRDefault="00D64F0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14:paraId="4C3B8652" w14:textId="13676C1C" w:rsidR="00406838" w:rsidRPr="001B4C52" w:rsidRDefault="000C55E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447</w:t>
            </w:r>
          </w:p>
        </w:tc>
        <w:tc>
          <w:tcPr>
            <w:tcW w:w="908" w:type="pct"/>
            <w:noWrap/>
            <w:vAlign w:val="center"/>
          </w:tcPr>
          <w:p w14:paraId="229CDF6B" w14:textId="77440879" w:rsidR="00406838" w:rsidRPr="001B4C52" w:rsidRDefault="000C55E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2127</w:t>
            </w:r>
          </w:p>
        </w:tc>
      </w:tr>
      <w:tr w:rsidR="00406838" w:rsidRPr="005A7334" w14:paraId="66B0C3B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8741D2B" w14:textId="3D3B194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98FC121" w14:textId="66CF63F8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AF0E5E7" w14:textId="26A36E68" w:rsidR="00406838" w:rsidRPr="001B4C52" w:rsidRDefault="00406838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5E2FFE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651BD98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8E32FD6" w14:textId="5BE5160C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EAEE063" w14:textId="53C7A1DB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DA09D8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80BEEC" w14:textId="181F9490" w:rsidR="00406838" w:rsidRPr="005A7334" w:rsidRDefault="00FB5914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DHIM</w:t>
            </w:r>
          </w:p>
        </w:tc>
        <w:tc>
          <w:tcPr>
            <w:tcW w:w="921" w:type="pct"/>
            <w:noWrap/>
            <w:vAlign w:val="center"/>
          </w:tcPr>
          <w:p w14:paraId="16295ACC" w14:textId="023472C7" w:rsidR="00406838" w:rsidRPr="005A7334" w:rsidRDefault="000C55E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873</w:t>
            </w:r>
          </w:p>
        </w:tc>
        <w:tc>
          <w:tcPr>
            <w:tcW w:w="908" w:type="pct"/>
            <w:noWrap/>
            <w:vAlign w:val="center"/>
          </w:tcPr>
          <w:p w14:paraId="4B8D0FB6" w14:textId="1C80BA61" w:rsidR="00406838" w:rsidRPr="005A7334" w:rsidRDefault="000C55E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1949</w:t>
            </w:r>
          </w:p>
        </w:tc>
      </w:tr>
      <w:tr w:rsidR="00744176" w:rsidRPr="005A7334" w14:paraId="3189E4A3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5C7E072" w14:textId="77777777" w:rsidR="00744176" w:rsidRPr="005A7334" w:rsidRDefault="00744176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2FFA22E6" w14:textId="38371AE9" w:rsidR="00744176" w:rsidRPr="005A7334" w:rsidRDefault="000C55E6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</w:t>
            </w:r>
          </w:p>
        </w:tc>
        <w:tc>
          <w:tcPr>
            <w:tcW w:w="908" w:type="pct"/>
            <w:noWrap/>
            <w:vAlign w:val="center"/>
          </w:tcPr>
          <w:p w14:paraId="2A198ED9" w14:textId="03057C15" w:rsidR="00744176" w:rsidRPr="005A7334" w:rsidRDefault="000C55E6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</w:t>
            </w:r>
          </w:p>
        </w:tc>
      </w:tr>
      <w:tr w:rsidR="00744176" w:rsidRPr="005A7334" w14:paraId="14723A28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21517D6" w14:textId="49EF6720" w:rsidR="00744176" w:rsidRPr="005A7334" w:rsidRDefault="00FB5914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Ostatný materiál</w:t>
            </w:r>
          </w:p>
        </w:tc>
        <w:tc>
          <w:tcPr>
            <w:tcW w:w="921" w:type="pct"/>
            <w:noWrap/>
            <w:vAlign w:val="center"/>
          </w:tcPr>
          <w:p w14:paraId="4E401F51" w14:textId="0759487B" w:rsidR="00744176" w:rsidRPr="005A7334" w:rsidRDefault="000C55E6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2227</w:t>
            </w:r>
          </w:p>
        </w:tc>
        <w:tc>
          <w:tcPr>
            <w:tcW w:w="908" w:type="pct"/>
            <w:noWrap/>
            <w:vAlign w:val="center"/>
          </w:tcPr>
          <w:p w14:paraId="0CFE5792" w14:textId="737441C8" w:rsidR="00744176" w:rsidRPr="005A7334" w:rsidRDefault="000C55E6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2139</w:t>
            </w:r>
          </w:p>
        </w:tc>
      </w:tr>
      <w:tr w:rsidR="00744176" w:rsidRPr="005A7334" w14:paraId="02658BB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D2DDA42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631B0BF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1FA7C60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7235DCF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CAE68D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9F7D247" w14:textId="2CA82DB0" w:rsidR="00744176" w:rsidRPr="005A7334" w:rsidRDefault="000C55E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</w:t>
            </w:r>
          </w:p>
        </w:tc>
        <w:tc>
          <w:tcPr>
            <w:tcW w:w="908" w:type="pct"/>
            <w:noWrap/>
            <w:vAlign w:val="center"/>
          </w:tcPr>
          <w:p w14:paraId="534AA8AD" w14:textId="50B9F883" w:rsidR="00744176" w:rsidRPr="005A7334" w:rsidRDefault="000C55E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</w:t>
            </w:r>
          </w:p>
        </w:tc>
      </w:tr>
      <w:tr w:rsidR="00744176" w:rsidRPr="005A7334" w14:paraId="3C01CC0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76A9EF0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70602172" w14:textId="4208F621" w:rsidR="00744176" w:rsidRPr="002A570A" w:rsidRDefault="00744176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2EFFE76" w14:textId="5880033C" w:rsidR="00744176" w:rsidRPr="007518EF" w:rsidRDefault="00744176" w:rsidP="007518EF">
            <w:pPr>
              <w:jc w:val="center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</w:tr>
      <w:tr w:rsidR="00744176" w:rsidRPr="005A7334" w14:paraId="127A9A30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2BFC4C15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08FF95E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502765D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0C732B8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479D5F1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5111425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E2BAC0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744176" w:rsidRPr="005A7334" w14:paraId="70753C99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959F9F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4BD65DDA" w14:textId="7481F6AA" w:rsidR="00744176" w:rsidRPr="005A7334" w:rsidRDefault="000C55E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</w:t>
            </w:r>
          </w:p>
        </w:tc>
        <w:tc>
          <w:tcPr>
            <w:tcW w:w="908" w:type="pct"/>
            <w:noWrap/>
            <w:vAlign w:val="center"/>
          </w:tcPr>
          <w:p w14:paraId="79DB6316" w14:textId="21922E18" w:rsidR="00744176" w:rsidRPr="005A7334" w:rsidRDefault="000C55E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</w:t>
            </w:r>
          </w:p>
        </w:tc>
      </w:tr>
      <w:tr w:rsidR="00744176" w:rsidRPr="005A7334" w14:paraId="77A1FA23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5CA2B24A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689EB2B2" w14:textId="77777777" w:rsidR="00744176" w:rsidRPr="005A7334" w:rsidRDefault="0074417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B3A537F" w14:textId="77777777" w:rsidR="00744176" w:rsidRPr="005A7334" w:rsidRDefault="0074417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6913A5BC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C060A1A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2EBE44D0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462B05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6F959DAE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31CA1CFA" w14:textId="77777777"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1C66A1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3E0512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01315E99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59CF009D" w14:textId="77777777"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5577028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676A8AA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E06C914" w14:textId="64F2F24E" w:rsidR="00084B79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4687F4" w14:textId="47DA91E1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271B3058" w14:textId="591A5E02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3955BD9" w14:textId="73F18DF6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4E0196B" w14:textId="743BEBD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39D4A739" w14:textId="2E200E0D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EC7C21F" w14:textId="706ED7FB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760A547" w14:textId="01B1809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19FEF7D" w14:textId="3FB349D5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5C243C6E" w14:textId="77777777" w:rsidR="007518EF" w:rsidRPr="005A7334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455CF8A1" w14:textId="77777777"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14:paraId="1ABB212A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17F41895" w14:textId="7CFDDDB1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FB5914">
        <w:rPr>
          <w:rFonts w:ascii="Arial Narrow" w:hAnsi="Arial Narrow"/>
          <w:sz w:val="22"/>
          <w:szCs w:val="22"/>
        </w:rPr>
        <w:t xml:space="preserve">20 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FB5914">
        <w:rPr>
          <w:rFonts w:ascii="Arial Narrow" w:hAnsi="Arial Narrow"/>
          <w:sz w:val="22"/>
          <w:szCs w:val="22"/>
        </w:rPr>
        <w:t>15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mala</w:t>
      </w:r>
      <w:r w:rsidRPr="005A7334">
        <w:rPr>
          <w:rFonts w:ascii="Arial Narrow" w:hAnsi="Arial Narrow"/>
          <w:sz w:val="22"/>
          <w:szCs w:val="22"/>
        </w:rPr>
        <w:t xml:space="preserve"> úľavy z daní. </w:t>
      </w:r>
    </w:p>
    <w:p w14:paraId="0A5FDB2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A683F64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2C54A457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5"/>
        <w:gridCol w:w="2032"/>
        <w:gridCol w:w="778"/>
        <w:gridCol w:w="576"/>
        <w:gridCol w:w="2032"/>
        <w:gridCol w:w="794"/>
        <w:gridCol w:w="560"/>
      </w:tblGrid>
      <w:tr w:rsidR="006D60FA" w:rsidRPr="005A7334" w14:paraId="7835E75F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46315C3F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6EACB107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72105911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75BCD3D8" w14:textId="77777777" w:rsidTr="002E0FB0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46FA0DA4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01EA163D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78" w:type="dxa"/>
            <w:noWrap/>
            <w:vAlign w:val="center"/>
          </w:tcPr>
          <w:p w14:paraId="0C63C47B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76" w:type="dxa"/>
            <w:noWrap/>
            <w:vAlign w:val="center"/>
          </w:tcPr>
          <w:p w14:paraId="6A755D81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3390FEE3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94" w:type="dxa"/>
            <w:noWrap/>
            <w:vAlign w:val="center"/>
          </w:tcPr>
          <w:p w14:paraId="5C8F1DA2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60" w:type="dxa"/>
            <w:noWrap/>
            <w:vAlign w:val="center"/>
          </w:tcPr>
          <w:p w14:paraId="7970C184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6DE80660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817FF1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7BA1749C" w14:textId="13B0DB59" w:rsidR="00406838" w:rsidRPr="005A7334" w:rsidRDefault="000C55E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2665</w:t>
            </w:r>
          </w:p>
        </w:tc>
        <w:tc>
          <w:tcPr>
            <w:tcW w:w="778" w:type="dxa"/>
            <w:noWrap/>
            <w:vAlign w:val="center"/>
          </w:tcPr>
          <w:p w14:paraId="7C03766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76" w:type="dxa"/>
            <w:noWrap/>
            <w:vAlign w:val="center"/>
          </w:tcPr>
          <w:p w14:paraId="2BE29028" w14:textId="6B061231" w:rsidR="00406838" w:rsidRPr="005A7334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2032" w:type="dxa"/>
            <w:noWrap/>
            <w:vAlign w:val="center"/>
          </w:tcPr>
          <w:p w14:paraId="2DC12BAB" w14:textId="0D57C66F" w:rsidR="00406838" w:rsidRPr="005A7334" w:rsidRDefault="000C55E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</w:t>
            </w:r>
          </w:p>
        </w:tc>
        <w:tc>
          <w:tcPr>
            <w:tcW w:w="794" w:type="dxa"/>
            <w:noWrap/>
            <w:vAlign w:val="center"/>
          </w:tcPr>
          <w:p w14:paraId="66B5107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0" w:type="dxa"/>
            <w:noWrap/>
            <w:vAlign w:val="center"/>
          </w:tcPr>
          <w:p w14:paraId="4B4695A7" w14:textId="34A8B825" w:rsidR="00406838" w:rsidRPr="005A7334" w:rsidRDefault="00FB591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</w:tr>
      <w:tr w:rsidR="00406838" w:rsidRPr="005A7334" w14:paraId="73C32CFD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949817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13F998EA" w14:textId="3DD56B1F" w:rsidR="00406838" w:rsidRPr="005A7334" w:rsidRDefault="000C55E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696C1043" w14:textId="24990170" w:rsidR="00406838" w:rsidRPr="005A7334" w:rsidRDefault="000C55E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</w:t>
            </w:r>
          </w:p>
        </w:tc>
        <w:tc>
          <w:tcPr>
            <w:tcW w:w="576" w:type="dxa"/>
            <w:noWrap/>
            <w:vAlign w:val="center"/>
          </w:tcPr>
          <w:p w14:paraId="71B8D093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A2689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370BFA1" w14:textId="09DB016B" w:rsidR="00406838" w:rsidRPr="005A7334" w:rsidRDefault="000C55E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</w:t>
            </w:r>
          </w:p>
        </w:tc>
        <w:tc>
          <w:tcPr>
            <w:tcW w:w="560" w:type="dxa"/>
            <w:noWrap/>
            <w:vAlign w:val="center"/>
          </w:tcPr>
          <w:p w14:paraId="67744D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7868CC9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1A1E95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5B8152C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0B522BB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6A62AEA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66D3A4A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606035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5F3DD8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D7E6CFF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5FD3E7D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5F710CD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0F07BFF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375B873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4D5E72A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3B61B40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E4378C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1F778A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285DA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759CF86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21F163A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4487C8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28263B8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DC7074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77023F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43EBD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39E2A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15B9856D" w14:textId="743B8423" w:rsidR="00406838" w:rsidRPr="005A7334" w:rsidRDefault="000C55E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2665</w:t>
            </w:r>
          </w:p>
        </w:tc>
        <w:tc>
          <w:tcPr>
            <w:tcW w:w="778" w:type="dxa"/>
            <w:noWrap/>
            <w:vAlign w:val="center"/>
          </w:tcPr>
          <w:p w14:paraId="09406F2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07F4183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A528812" w14:textId="20F3DB81" w:rsidR="00406838" w:rsidRPr="005A7334" w:rsidRDefault="000C55E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</w:t>
            </w:r>
          </w:p>
        </w:tc>
        <w:tc>
          <w:tcPr>
            <w:tcW w:w="794" w:type="dxa"/>
            <w:noWrap/>
            <w:vAlign w:val="center"/>
          </w:tcPr>
          <w:p w14:paraId="0B3ADEF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C87E3E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B4AE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5F12F94" w14:textId="536FE77F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</w:t>
            </w:r>
            <w:r w:rsidR="000C55E6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>príjmov</w:t>
            </w:r>
          </w:p>
        </w:tc>
        <w:tc>
          <w:tcPr>
            <w:tcW w:w="2032" w:type="dxa"/>
            <w:noWrap/>
            <w:vAlign w:val="center"/>
          </w:tcPr>
          <w:p w14:paraId="70BB1D39" w14:textId="5F8C8063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555D1974" w14:textId="6CED9A86" w:rsidR="00406838" w:rsidRPr="005A7334" w:rsidRDefault="000C55E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</w:t>
            </w:r>
          </w:p>
        </w:tc>
        <w:tc>
          <w:tcPr>
            <w:tcW w:w="576" w:type="dxa"/>
            <w:noWrap/>
            <w:vAlign w:val="center"/>
          </w:tcPr>
          <w:p w14:paraId="6FA659D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BD0AF98" w14:textId="239BA468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6FED400B" w14:textId="6EA1314A" w:rsidR="00406838" w:rsidRPr="005A7334" w:rsidRDefault="000C55E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560" w:type="dxa"/>
            <w:noWrap/>
            <w:vAlign w:val="center"/>
          </w:tcPr>
          <w:p w14:paraId="7BBEE06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7E0341C5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28FD82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636426A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142B063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519A7C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EA1FCD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76C892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9D6BC5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A70F4B8" w14:textId="77777777" w:rsidTr="002E0FB0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5DFF14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1DBAEA5A" w14:textId="1643AA0E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26BD3565" w14:textId="28856EDB" w:rsidR="00406838" w:rsidRPr="005A7334" w:rsidRDefault="000C55E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</w:t>
            </w:r>
          </w:p>
        </w:tc>
        <w:tc>
          <w:tcPr>
            <w:tcW w:w="576" w:type="dxa"/>
            <w:noWrap/>
            <w:vAlign w:val="center"/>
          </w:tcPr>
          <w:p w14:paraId="43B62E1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F1336B8" w14:textId="19505E63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F270F2D" w14:textId="1AA29184" w:rsidR="00406838" w:rsidRPr="005A7334" w:rsidRDefault="000C55E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560" w:type="dxa"/>
            <w:noWrap/>
            <w:vAlign w:val="center"/>
          </w:tcPr>
          <w:p w14:paraId="787E257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A68F541" w14:textId="77777777" w:rsidR="0007579A" w:rsidRDefault="0007579A" w:rsidP="007C506C">
      <w:pPr>
        <w:rPr>
          <w:lang w:val="cs-CZ"/>
        </w:rPr>
      </w:pPr>
    </w:p>
    <w:p w14:paraId="2795CA95" w14:textId="77777777" w:rsidR="001A79E4" w:rsidRDefault="001A79E4" w:rsidP="007C506C">
      <w:pPr>
        <w:rPr>
          <w:lang w:val="cs-CZ"/>
        </w:rPr>
      </w:pPr>
    </w:p>
    <w:p w14:paraId="3889754B" w14:textId="77777777" w:rsidR="001A79E4" w:rsidRDefault="001A79E4" w:rsidP="007C506C">
      <w:pPr>
        <w:rPr>
          <w:lang w:val="cs-CZ"/>
        </w:rPr>
      </w:pPr>
    </w:p>
    <w:p w14:paraId="0C659CCF" w14:textId="77777777" w:rsidR="001A79E4" w:rsidRDefault="001A79E4" w:rsidP="007C506C">
      <w:pPr>
        <w:rPr>
          <w:lang w:val="cs-CZ"/>
        </w:rPr>
      </w:pPr>
    </w:p>
    <w:p w14:paraId="313D6D85" w14:textId="77777777" w:rsidR="001A79E4" w:rsidRDefault="001A79E4" w:rsidP="007C506C">
      <w:pPr>
        <w:rPr>
          <w:lang w:val="cs-CZ"/>
        </w:rPr>
      </w:pPr>
    </w:p>
    <w:sectPr w:rsidR="001A79E4" w:rsidSect="0009097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8FF95E" w14:textId="77777777" w:rsidR="00445FE0" w:rsidRDefault="00445FE0">
      <w:r>
        <w:separator/>
      </w:r>
    </w:p>
  </w:endnote>
  <w:endnote w:type="continuationSeparator" w:id="0">
    <w:p w14:paraId="58C7B363" w14:textId="77777777" w:rsidR="00445FE0" w:rsidRDefault="00445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B22AB1" w14:textId="77777777" w:rsidR="00445FE0" w:rsidRDefault="00445FE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9688A0" w14:textId="77777777" w:rsidR="00445FE0" w:rsidRDefault="00445FE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949A63" w14:textId="77777777" w:rsidR="00445FE0" w:rsidRDefault="00445FE0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86C148" w14:textId="77777777" w:rsidR="00445FE0" w:rsidRDefault="00445FE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38607A" w14:textId="77777777" w:rsidR="00445FE0" w:rsidRDefault="00445FE0">
      <w:r>
        <w:separator/>
      </w:r>
    </w:p>
  </w:footnote>
  <w:footnote w:type="continuationSeparator" w:id="0">
    <w:p w14:paraId="420FFF5E" w14:textId="77777777" w:rsidR="00445FE0" w:rsidRDefault="00445F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FC3505E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6E28BF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511DF2B1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F4473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5CFDCC" w14:textId="4D14D3A3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813567" w14:textId="518C6909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EA9666" w14:textId="11C5C4E6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9882B3" w14:textId="3078E5F4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DAD6FB" w14:textId="7D278B37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763FBD" w14:textId="41156391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78065D" w14:textId="58D7E0A4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98C2F4" w14:textId="4B7CA89B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7BC1B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1AFE292F" w14:textId="67285373" w:rsidR="00CA4CA8" w:rsidRDefault="00445FE0" w:rsidP="00CA4CA8">
    <w:pPr>
      <w:pStyle w:val="Hlavika"/>
      <w:pBdr>
        <w:bottom w:val="single" w:sz="4" w:space="1" w:color="000000"/>
      </w:pBdr>
    </w:pPr>
    <w:r>
      <w:t>Poznámky k účtovným výkazom k 31.12.</w:t>
    </w:r>
    <w:r w:rsidR="00CA4CA8">
      <w:t>202</w:t>
    </w:r>
    <w:r w:rsidR="00CE61CC">
      <w:t>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3DFBB282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7EF9F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3493BE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8BA9FE" w14:textId="4F437F1D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053B09" w14:textId="4F099B3D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B696DE" w14:textId="7F19DD4B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C6B13E" w14:textId="4F529F7A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8A7543" w14:textId="7CE1055D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C147BC" w14:textId="5CC210FF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E9BA36" w14:textId="1DBB7D28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964F7" w14:textId="3DF2CB33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C305CF" w14:textId="55AFA616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C2CB3D" w14:textId="2469DF45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7BFC0CC6" w14:textId="57DC9893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31.12.20</w:t>
    </w:r>
    <w:r w:rsidR="00CA4CA8">
      <w:t>2</w:t>
    </w:r>
    <w:r w:rsidR="00CE61CC">
      <w:t>3</w:t>
    </w:r>
  </w:p>
  <w:p w14:paraId="0F83092F" w14:textId="77777777" w:rsidR="00445FE0" w:rsidRDefault="00445FE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F1B3EA" w14:textId="77777777" w:rsidR="00445FE0" w:rsidRDefault="00445FE0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DCF2A96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EBB7D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8F7F48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D38A2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228B46" w14:textId="23083DED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45CFF9" w14:textId="40C7113E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48719B" w14:textId="3DC774EC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3AFB3B" w14:textId="741FD046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C501EB" w14:textId="4A0D82DB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E75508" w14:textId="5D3A30C5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B60ABE" w14:textId="3CC02EAF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6F829" w14:textId="2D340B16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2B0E45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500C265C" w14:textId="09E14D30" w:rsidR="00445FE0" w:rsidRDefault="00445FE0" w:rsidP="00CA4CA8">
    <w:pPr>
      <w:pStyle w:val="Hlavika"/>
      <w:pBdr>
        <w:bottom w:val="single" w:sz="4" w:space="1" w:color="000000"/>
      </w:pBdr>
    </w:pPr>
    <w:r>
      <w:t>Poznámky k účtovným výkazom 31.12.</w:t>
    </w:r>
    <w:r w:rsidR="000C55E6">
      <w:t>2023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1EF52F01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031CF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747A9F9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4A6E9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80F91D" w14:textId="50DC42C9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E17CBE" w14:textId="3171DD09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7B4922" w14:textId="4F60FB18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B17B76" w14:textId="146A2661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DA3D19" w14:textId="414BFE45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66E31D" w14:textId="44067E4D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23B343" w14:textId="4571BDE9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A1088E" w14:textId="14458146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D1E2C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3F18FCE0" w14:textId="3E0F5395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</w:t>
    </w:r>
    <w:r w:rsidR="00CA4CA8">
      <w:t>202</w:t>
    </w:r>
    <w:r w:rsidR="000C55E6">
      <w:t>3</w:t>
    </w:r>
    <w:r w:rsidR="000C55E6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9274EA6"/>
    <w:multiLevelType w:val="hybridMultilevel"/>
    <w:tmpl w:val="53E4C76E"/>
    <w:lvl w:ilvl="0" w:tplc="517EE9A0">
      <w:start w:val="5"/>
      <w:numFmt w:val="decimal"/>
      <w:lvlText w:val="%1."/>
      <w:lvlJc w:val="left"/>
      <w:pPr>
        <w:ind w:left="885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9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 w15:restartNumberingAfterBreak="0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29F1433A"/>
    <w:multiLevelType w:val="hybridMultilevel"/>
    <w:tmpl w:val="33025902"/>
    <w:lvl w:ilvl="0" w:tplc="57A48F68">
      <w:start w:val="5"/>
      <w:numFmt w:val="decimal"/>
      <w:lvlText w:val="%1."/>
      <w:lvlJc w:val="left"/>
      <w:pPr>
        <w:ind w:left="1287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30" w15:restartNumberingAfterBreak="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3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 w15:restartNumberingAfterBreak="0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8876734">
    <w:abstractNumId w:val="0"/>
  </w:num>
  <w:num w:numId="2" w16cid:durableId="1484395894">
    <w:abstractNumId w:val="1"/>
  </w:num>
  <w:num w:numId="3" w16cid:durableId="335427426">
    <w:abstractNumId w:val="2"/>
  </w:num>
  <w:num w:numId="4" w16cid:durableId="109788789">
    <w:abstractNumId w:val="3"/>
  </w:num>
  <w:num w:numId="5" w16cid:durableId="461113742">
    <w:abstractNumId w:val="4"/>
  </w:num>
  <w:num w:numId="6" w16cid:durableId="364867245">
    <w:abstractNumId w:val="5"/>
  </w:num>
  <w:num w:numId="7" w16cid:durableId="1196699455">
    <w:abstractNumId w:val="6"/>
  </w:num>
  <w:num w:numId="8" w16cid:durableId="1630821978">
    <w:abstractNumId w:val="7"/>
  </w:num>
  <w:num w:numId="9" w16cid:durableId="1219512118">
    <w:abstractNumId w:val="8"/>
  </w:num>
  <w:num w:numId="10" w16cid:durableId="329524755">
    <w:abstractNumId w:val="9"/>
  </w:num>
  <w:num w:numId="11" w16cid:durableId="2015569798">
    <w:abstractNumId w:val="10"/>
  </w:num>
  <w:num w:numId="12" w16cid:durableId="1310477001">
    <w:abstractNumId w:val="11"/>
  </w:num>
  <w:num w:numId="13" w16cid:durableId="714355311">
    <w:abstractNumId w:val="12"/>
  </w:num>
  <w:num w:numId="14" w16cid:durableId="1520583557">
    <w:abstractNumId w:val="13"/>
  </w:num>
  <w:num w:numId="15" w16cid:durableId="1956280535">
    <w:abstractNumId w:val="14"/>
  </w:num>
  <w:num w:numId="16" w16cid:durableId="1386176842">
    <w:abstractNumId w:val="15"/>
  </w:num>
  <w:num w:numId="17" w16cid:durableId="1750468169">
    <w:abstractNumId w:val="17"/>
  </w:num>
  <w:num w:numId="18" w16cid:durableId="390077321">
    <w:abstractNumId w:val="27"/>
  </w:num>
  <w:num w:numId="19" w16cid:durableId="1240334960">
    <w:abstractNumId w:val="32"/>
  </w:num>
  <w:num w:numId="20" w16cid:durableId="490296462">
    <w:abstractNumId w:val="23"/>
  </w:num>
  <w:num w:numId="21" w16cid:durableId="425228915">
    <w:abstractNumId w:val="29"/>
  </w:num>
  <w:num w:numId="22" w16cid:durableId="263731296">
    <w:abstractNumId w:val="33"/>
  </w:num>
  <w:num w:numId="23" w16cid:durableId="1784568063">
    <w:abstractNumId w:val="19"/>
  </w:num>
  <w:num w:numId="24" w16cid:durableId="1554542170">
    <w:abstractNumId w:val="26"/>
  </w:num>
  <w:num w:numId="25" w16cid:durableId="532764124">
    <w:abstractNumId w:val="37"/>
  </w:num>
  <w:num w:numId="26" w16cid:durableId="1786076463">
    <w:abstractNumId w:val="28"/>
  </w:num>
  <w:num w:numId="27" w16cid:durableId="215435311">
    <w:abstractNumId w:val="16"/>
  </w:num>
  <w:num w:numId="28" w16cid:durableId="1154763164">
    <w:abstractNumId w:val="24"/>
  </w:num>
  <w:num w:numId="29" w16cid:durableId="2138445601">
    <w:abstractNumId w:val="20"/>
  </w:num>
  <w:num w:numId="30" w16cid:durableId="159547091">
    <w:abstractNumId w:val="34"/>
  </w:num>
  <w:num w:numId="31" w16cid:durableId="480781008">
    <w:abstractNumId w:val="22"/>
  </w:num>
  <w:num w:numId="32" w16cid:durableId="1999113627">
    <w:abstractNumId w:val="21"/>
  </w:num>
  <w:num w:numId="33" w16cid:durableId="158859835">
    <w:abstractNumId w:val="35"/>
  </w:num>
  <w:num w:numId="34" w16cid:durableId="583690529">
    <w:abstractNumId w:val="36"/>
  </w:num>
  <w:num w:numId="35" w16cid:durableId="522793417">
    <w:abstractNumId w:val="31"/>
  </w:num>
  <w:num w:numId="36" w16cid:durableId="1384792563">
    <w:abstractNumId w:val="30"/>
  </w:num>
  <w:num w:numId="37" w16cid:durableId="1898781467">
    <w:abstractNumId w:val="25"/>
  </w:num>
  <w:num w:numId="38" w16cid:durableId="96989543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3AE5"/>
    <w:rsid w:val="000021BE"/>
    <w:rsid w:val="00017C68"/>
    <w:rsid w:val="000279D7"/>
    <w:rsid w:val="00040CA4"/>
    <w:rsid w:val="0005030B"/>
    <w:rsid w:val="0006522D"/>
    <w:rsid w:val="00074FEF"/>
    <w:rsid w:val="0007579A"/>
    <w:rsid w:val="00084B79"/>
    <w:rsid w:val="00084E43"/>
    <w:rsid w:val="0009097F"/>
    <w:rsid w:val="000C55E6"/>
    <w:rsid w:val="000C59CA"/>
    <w:rsid w:val="000E2F9F"/>
    <w:rsid w:val="00101DD4"/>
    <w:rsid w:val="001108BB"/>
    <w:rsid w:val="00111AF1"/>
    <w:rsid w:val="00121C0E"/>
    <w:rsid w:val="00145938"/>
    <w:rsid w:val="00152068"/>
    <w:rsid w:val="00191F60"/>
    <w:rsid w:val="00193258"/>
    <w:rsid w:val="001A79E4"/>
    <w:rsid w:val="001B4C52"/>
    <w:rsid w:val="001D4B24"/>
    <w:rsid w:val="001E02AC"/>
    <w:rsid w:val="00207DCF"/>
    <w:rsid w:val="002256CD"/>
    <w:rsid w:val="002301E6"/>
    <w:rsid w:val="002422D1"/>
    <w:rsid w:val="002464DF"/>
    <w:rsid w:val="00283BB0"/>
    <w:rsid w:val="00286A0E"/>
    <w:rsid w:val="00290871"/>
    <w:rsid w:val="0029708F"/>
    <w:rsid w:val="002A570A"/>
    <w:rsid w:val="002B50C3"/>
    <w:rsid w:val="002C0723"/>
    <w:rsid w:val="002C44A4"/>
    <w:rsid w:val="002D7E86"/>
    <w:rsid w:val="002E0FB0"/>
    <w:rsid w:val="002E1EBA"/>
    <w:rsid w:val="003024AE"/>
    <w:rsid w:val="003278FC"/>
    <w:rsid w:val="00335948"/>
    <w:rsid w:val="00353A58"/>
    <w:rsid w:val="0036209D"/>
    <w:rsid w:val="00363AE6"/>
    <w:rsid w:val="003A5F05"/>
    <w:rsid w:val="003B4D64"/>
    <w:rsid w:val="003C01CD"/>
    <w:rsid w:val="003D2646"/>
    <w:rsid w:val="003D6D22"/>
    <w:rsid w:val="00406838"/>
    <w:rsid w:val="00422507"/>
    <w:rsid w:val="00445FE0"/>
    <w:rsid w:val="004838AD"/>
    <w:rsid w:val="004F347C"/>
    <w:rsid w:val="0052083D"/>
    <w:rsid w:val="00531345"/>
    <w:rsid w:val="00564F04"/>
    <w:rsid w:val="0058118C"/>
    <w:rsid w:val="005A2EF2"/>
    <w:rsid w:val="005A7334"/>
    <w:rsid w:val="005C405B"/>
    <w:rsid w:val="005D3D63"/>
    <w:rsid w:val="005D6675"/>
    <w:rsid w:val="005D7F99"/>
    <w:rsid w:val="00614721"/>
    <w:rsid w:val="00621A8D"/>
    <w:rsid w:val="006242D9"/>
    <w:rsid w:val="00636ADB"/>
    <w:rsid w:val="00682659"/>
    <w:rsid w:val="006A1FB7"/>
    <w:rsid w:val="006D60FA"/>
    <w:rsid w:val="006D6914"/>
    <w:rsid w:val="00716B1D"/>
    <w:rsid w:val="00723D0C"/>
    <w:rsid w:val="00723ECC"/>
    <w:rsid w:val="007334D4"/>
    <w:rsid w:val="00736CDF"/>
    <w:rsid w:val="00744176"/>
    <w:rsid w:val="007518EF"/>
    <w:rsid w:val="00755A3B"/>
    <w:rsid w:val="007669FC"/>
    <w:rsid w:val="00783AE5"/>
    <w:rsid w:val="00786BA4"/>
    <w:rsid w:val="00796144"/>
    <w:rsid w:val="007B1E53"/>
    <w:rsid w:val="007C506C"/>
    <w:rsid w:val="007F2953"/>
    <w:rsid w:val="007F2E5C"/>
    <w:rsid w:val="007F56A1"/>
    <w:rsid w:val="008066D6"/>
    <w:rsid w:val="0082276F"/>
    <w:rsid w:val="008349A3"/>
    <w:rsid w:val="008458B2"/>
    <w:rsid w:val="0085687E"/>
    <w:rsid w:val="008720E2"/>
    <w:rsid w:val="008A0FF0"/>
    <w:rsid w:val="008F2941"/>
    <w:rsid w:val="00903910"/>
    <w:rsid w:val="00903FA4"/>
    <w:rsid w:val="00905BE5"/>
    <w:rsid w:val="00920DB3"/>
    <w:rsid w:val="00930036"/>
    <w:rsid w:val="00935A8E"/>
    <w:rsid w:val="00956087"/>
    <w:rsid w:val="00985814"/>
    <w:rsid w:val="009865B6"/>
    <w:rsid w:val="009A64F0"/>
    <w:rsid w:val="009D21D4"/>
    <w:rsid w:val="009E1921"/>
    <w:rsid w:val="009E64C7"/>
    <w:rsid w:val="009F5CBA"/>
    <w:rsid w:val="009F681C"/>
    <w:rsid w:val="00A21E8B"/>
    <w:rsid w:val="00A2783F"/>
    <w:rsid w:val="00A374B2"/>
    <w:rsid w:val="00A501D9"/>
    <w:rsid w:val="00A536CB"/>
    <w:rsid w:val="00A66077"/>
    <w:rsid w:val="00A814CF"/>
    <w:rsid w:val="00A87F7C"/>
    <w:rsid w:val="00AA472B"/>
    <w:rsid w:val="00AA6B5E"/>
    <w:rsid w:val="00AC24C4"/>
    <w:rsid w:val="00AC4258"/>
    <w:rsid w:val="00AC430E"/>
    <w:rsid w:val="00AC5A2D"/>
    <w:rsid w:val="00AC6A20"/>
    <w:rsid w:val="00AE25D0"/>
    <w:rsid w:val="00AE492A"/>
    <w:rsid w:val="00AE6153"/>
    <w:rsid w:val="00AF727C"/>
    <w:rsid w:val="00AF7A6F"/>
    <w:rsid w:val="00B11B9D"/>
    <w:rsid w:val="00B3457A"/>
    <w:rsid w:val="00B51E47"/>
    <w:rsid w:val="00B558C4"/>
    <w:rsid w:val="00B5759A"/>
    <w:rsid w:val="00B6663C"/>
    <w:rsid w:val="00B8419B"/>
    <w:rsid w:val="00BC2AB4"/>
    <w:rsid w:val="00BD52B8"/>
    <w:rsid w:val="00BE11C2"/>
    <w:rsid w:val="00BF11D4"/>
    <w:rsid w:val="00BF32D4"/>
    <w:rsid w:val="00BF4220"/>
    <w:rsid w:val="00C05B63"/>
    <w:rsid w:val="00C13372"/>
    <w:rsid w:val="00C35822"/>
    <w:rsid w:val="00C44541"/>
    <w:rsid w:val="00C468EE"/>
    <w:rsid w:val="00C56E87"/>
    <w:rsid w:val="00C57414"/>
    <w:rsid w:val="00C7784F"/>
    <w:rsid w:val="00C828BE"/>
    <w:rsid w:val="00C91FBB"/>
    <w:rsid w:val="00C945EE"/>
    <w:rsid w:val="00CA42A0"/>
    <w:rsid w:val="00CA4CA8"/>
    <w:rsid w:val="00CE0DEB"/>
    <w:rsid w:val="00CE0FD7"/>
    <w:rsid w:val="00CE5170"/>
    <w:rsid w:val="00CE61CC"/>
    <w:rsid w:val="00CF3207"/>
    <w:rsid w:val="00D001D9"/>
    <w:rsid w:val="00D04976"/>
    <w:rsid w:val="00D14D2F"/>
    <w:rsid w:val="00D20A51"/>
    <w:rsid w:val="00D25DFB"/>
    <w:rsid w:val="00D64F06"/>
    <w:rsid w:val="00D67F2A"/>
    <w:rsid w:val="00D712D4"/>
    <w:rsid w:val="00D972DA"/>
    <w:rsid w:val="00DB11DD"/>
    <w:rsid w:val="00DB5EFC"/>
    <w:rsid w:val="00DC3AEE"/>
    <w:rsid w:val="00DD4E13"/>
    <w:rsid w:val="00DF21B2"/>
    <w:rsid w:val="00DF3354"/>
    <w:rsid w:val="00E00FBF"/>
    <w:rsid w:val="00E02349"/>
    <w:rsid w:val="00E05A8F"/>
    <w:rsid w:val="00E14C10"/>
    <w:rsid w:val="00E17D3F"/>
    <w:rsid w:val="00E20CDD"/>
    <w:rsid w:val="00E26A67"/>
    <w:rsid w:val="00E5101C"/>
    <w:rsid w:val="00E53502"/>
    <w:rsid w:val="00EB1533"/>
    <w:rsid w:val="00F21AC2"/>
    <w:rsid w:val="00F71CC9"/>
    <w:rsid w:val="00F760CC"/>
    <w:rsid w:val="00F779B9"/>
    <w:rsid w:val="00FB5914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oNotEmbedSmartTags/>
  <w:decimalSymbol w:val=","/>
  <w:listSeparator w:val=";"/>
  <w14:docId w14:val="58BC7A4B"/>
  <w15:docId w15:val="{DB182262-DF26-4706-90C1-CBCE91CA8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Vraz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1DC85A-7FB2-4F5E-89A1-B9D59C62F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679</TotalTime>
  <Pages>15</Pages>
  <Words>3011</Words>
  <Characters>17168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20139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Ingrid Štofaňáková</cp:lastModifiedBy>
  <cp:revision>12</cp:revision>
  <cp:lastPrinted>2023-06-28T10:30:00Z</cp:lastPrinted>
  <dcterms:created xsi:type="dcterms:W3CDTF">2020-05-28T13:03:00Z</dcterms:created>
  <dcterms:modified xsi:type="dcterms:W3CDTF">2024-06-01T08:27:00Z</dcterms:modified>
</cp:coreProperties>
</file>