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95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2"/>
        <w:gridCol w:w="336"/>
        <w:gridCol w:w="236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28"/>
        <w:gridCol w:w="30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C41225" w14:paraId="3D8DB37A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379" w14:textId="77777777" w:rsidR="00C41225" w:rsidRDefault="00C41225" w:rsidP="00F15CFE">
            <w:pPr>
              <w:autoSpaceDE/>
              <w:autoSpaceDN/>
              <w:spacing w:after="200"/>
            </w:pPr>
          </w:p>
        </w:tc>
      </w:tr>
      <w:tr w:rsidR="00C41225" w14:paraId="3D8DB37C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37B" w14:textId="77777777" w:rsidR="00C41225" w:rsidRDefault="00C41225">
            <w:pPr>
              <w:jc w:val="center"/>
            </w:pPr>
          </w:p>
        </w:tc>
      </w:tr>
      <w:tr w:rsidR="00C41225" w14:paraId="3D8DB385" w14:textId="77777777" w:rsidTr="00F15CFE">
        <w:trPr>
          <w:trHeight w:val="57"/>
          <w:jc w:val="center"/>
        </w:trPr>
        <w:tc>
          <w:tcPr>
            <w:tcW w:w="5489" w:type="dxa"/>
            <w:gridSpan w:val="22"/>
          </w:tcPr>
          <w:p w14:paraId="3D8DB37D" w14:textId="77777777" w:rsidR="00C41225" w:rsidRDefault="00C41225"/>
        </w:tc>
        <w:tc>
          <w:tcPr>
            <w:tcW w:w="275" w:type="dxa"/>
            <w:gridSpan w:val="2"/>
          </w:tcPr>
          <w:p w14:paraId="3D8DB37E" w14:textId="77777777" w:rsidR="00C41225" w:rsidRDefault="00C41225"/>
        </w:tc>
        <w:tc>
          <w:tcPr>
            <w:tcW w:w="283" w:type="dxa"/>
          </w:tcPr>
          <w:p w14:paraId="3D8DB37F" w14:textId="77777777" w:rsidR="00C41225" w:rsidRDefault="00C41225"/>
        </w:tc>
        <w:tc>
          <w:tcPr>
            <w:tcW w:w="219" w:type="dxa"/>
          </w:tcPr>
          <w:p w14:paraId="3D8DB380" w14:textId="77777777" w:rsidR="00C41225" w:rsidRDefault="00C41225"/>
        </w:tc>
        <w:tc>
          <w:tcPr>
            <w:tcW w:w="211" w:type="dxa"/>
            <w:gridSpan w:val="2"/>
          </w:tcPr>
          <w:p w14:paraId="3D8DB381" w14:textId="77777777" w:rsidR="00C41225" w:rsidRDefault="00C41225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DB382" w14:textId="77777777" w:rsidR="00C41225" w:rsidRDefault="00C41225"/>
        </w:tc>
        <w:tc>
          <w:tcPr>
            <w:tcW w:w="22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383" w14:textId="77777777" w:rsidR="00C41225" w:rsidRDefault="00C41225">
            <w:r>
              <w:t xml:space="preserve">Poznámky Úč NUJ 3 - 01 </w:t>
            </w:r>
          </w:p>
        </w:tc>
        <w:tc>
          <w:tcPr>
            <w:tcW w:w="186" w:type="dxa"/>
          </w:tcPr>
          <w:p w14:paraId="3D8DB384" w14:textId="77777777" w:rsidR="00C41225" w:rsidRDefault="00C41225"/>
        </w:tc>
      </w:tr>
      <w:tr w:rsidR="00C41225" w14:paraId="3D8DB398" w14:textId="77777777" w:rsidTr="00F15CFE">
        <w:trPr>
          <w:trHeight w:val="57"/>
          <w:jc w:val="center"/>
        </w:trPr>
        <w:tc>
          <w:tcPr>
            <w:tcW w:w="306" w:type="dxa"/>
          </w:tcPr>
          <w:p w14:paraId="3D8DB386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87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88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89" w14:textId="77777777" w:rsidR="00C41225" w:rsidRDefault="00C41225">
            <w:pPr>
              <w:jc w:val="center"/>
            </w:pPr>
          </w:p>
        </w:tc>
        <w:tc>
          <w:tcPr>
            <w:tcW w:w="274" w:type="dxa"/>
          </w:tcPr>
          <w:p w14:paraId="3D8DB38A" w14:textId="77777777" w:rsidR="00C41225" w:rsidRDefault="00C41225">
            <w:pPr>
              <w:jc w:val="center"/>
            </w:pPr>
          </w:p>
        </w:tc>
        <w:tc>
          <w:tcPr>
            <w:tcW w:w="241" w:type="dxa"/>
          </w:tcPr>
          <w:p w14:paraId="3D8DB38B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8C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8D" w14:textId="77777777" w:rsidR="00C41225" w:rsidRDefault="00C41225">
            <w:pPr>
              <w:jc w:val="center"/>
            </w:pPr>
          </w:p>
        </w:tc>
        <w:tc>
          <w:tcPr>
            <w:tcW w:w="4800" w:type="dxa"/>
            <w:gridSpan w:val="24"/>
          </w:tcPr>
          <w:p w14:paraId="3D8DB38E" w14:textId="77777777" w:rsidR="00C41225" w:rsidRDefault="00C41225">
            <w:pPr>
              <w:jc w:val="center"/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14:paraId="3D8DB38F" w14:textId="77777777" w:rsidR="00C41225" w:rsidRDefault="00C41225">
            <w:pPr>
              <w:jc w:val="center"/>
            </w:pPr>
          </w:p>
        </w:tc>
        <w:tc>
          <w:tcPr>
            <w:tcW w:w="228" w:type="dxa"/>
          </w:tcPr>
          <w:p w14:paraId="3D8DB390" w14:textId="77777777" w:rsidR="00C41225" w:rsidRDefault="00C41225">
            <w:pPr>
              <w:jc w:val="center"/>
            </w:pPr>
          </w:p>
        </w:tc>
        <w:tc>
          <w:tcPr>
            <w:tcW w:w="309" w:type="dxa"/>
          </w:tcPr>
          <w:p w14:paraId="3D8DB391" w14:textId="77777777" w:rsidR="00C41225" w:rsidRDefault="00C41225">
            <w:pPr>
              <w:jc w:val="center"/>
            </w:pPr>
          </w:p>
        </w:tc>
        <w:tc>
          <w:tcPr>
            <w:tcW w:w="248" w:type="dxa"/>
            <w:gridSpan w:val="2"/>
          </w:tcPr>
          <w:p w14:paraId="3D8DB392" w14:textId="77777777"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14:paraId="3D8DB393" w14:textId="77777777"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14:paraId="3D8DB394" w14:textId="77777777"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14:paraId="3D8DB395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96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97" w14:textId="77777777" w:rsidR="00C41225" w:rsidRDefault="00C41225">
            <w:pPr>
              <w:jc w:val="center"/>
            </w:pPr>
          </w:p>
        </w:tc>
      </w:tr>
      <w:tr w:rsidR="00C41225" w14:paraId="3D8DB3AB" w14:textId="77777777" w:rsidTr="00F15CFE">
        <w:trPr>
          <w:trHeight w:val="57"/>
          <w:jc w:val="center"/>
        </w:trPr>
        <w:tc>
          <w:tcPr>
            <w:tcW w:w="306" w:type="dxa"/>
          </w:tcPr>
          <w:p w14:paraId="3D8DB399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9A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9B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9C" w14:textId="77777777" w:rsidR="00C41225" w:rsidRDefault="00C41225">
            <w:pPr>
              <w:jc w:val="center"/>
            </w:pPr>
          </w:p>
        </w:tc>
        <w:tc>
          <w:tcPr>
            <w:tcW w:w="274" w:type="dxa"/>
          </w:tcPr>
          <w:p w14:paraId="3D8DB39D" w14:textId="77777777" w:rsidR="00C41225" w:rsidRDefault="00C41225">
            <w:pPr>
              <w:jc w:val="center"/>
            </w:pPr>
          </w:p>
        </w:tc>
        <w:tc>
          <w:tcPr>
            <w:tcW w:w="241" w:type="dxa"/>
          </w:tcPr>
          <w:p w14:paraId="3D8DB39E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9F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A0" w14:textId="77777777" w:rsidR="00C41225" w:rsidRDefault="00C41225">
            <w:pPr>
              <w:jc w:val="center"/>
            </w:pPr>
          </w:p>
        </w:tc>
        <w:tc>
          <w:tcPr>
            <w:tcW w:w="4800" w:type="dxa"/>
            <w:gridSpan w:val="24"/>
          </w:tcPr>
          <w:p w14:paraId="3D8DB3A1" w14:textId="77777777" w:rsidR="00C41225" w:rsidRPr="00F15CFE" w:rsidRDefault="00C41225">
            <w:pPr>
              <w:jc w:val="center"/>
              <w:rPr>
                <w:b/>
                <w:bCs/>
                <w:sz w:val="28"/>
                <w:szCs w:val="28"/>
              </w:rPr>
            </w:pPr>
            <w:r w:rsidRPr="00F15CFE">
              <w:rPr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65" w:type="dxa"/>
            <w:gridSpan w:val="2"/>
          </w:tcPr>
          <w:p w14:paraId="3D8DB3A2" w14:textId="77777777" w:rsidR="00C41225" w:rsidRDefault="00C41225">
            <w:pPr>
              <w:jc w:val="center"/>
            </w:pPr>
          </w:p>
        </w:tc>
        <w:tc>
          <w:tcPr>
            <w:tcW w:w="228" w:type="dxa"/>
          </w:tcPr>
          <w:p w14:paraId="3D8DB3A3" w14:textId="77777777" w:rsidR="00C41225" w:rsidRDefault="00C41225">
            <w:pPr>
              <w:jc w:val="center"/>
            </w:pPr>
          </w:p>
        </w:tc>
        <w:tc>
          <w:tcPr>
            <w:tcW w:w="309" w:type="dxa"/>
          </w:tcPr>
          <w:p w14:paraId="3D8DB3A4" w14:textId="77777777" w:rsidR="00C41225" w:rsidRDefault="00C41225">
            <w:pPr>
              <w:jc w:val="center"/>
            </w:pPr>
          </w:p>
        </w:tc>
        <w:tc>
          <w:tcPr>
            <w:tcW w:w="248" w:type="dxa"/>
            <w:gridSpan w:val="2"/>
          </w:tcPr>
          <w:p w14:paraId="3D8DB3A5" w14:textId="77777777"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14:paraId="3D8DB3A6" w14:textId="77777777"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14:paraId="3D8DB3A7" w14:textId="77777777"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14:paraId="3D8DB3A8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A9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AA" w14:textId="77777777" w:rsidR="00C41225" w:rsidRDefault="00C41225">
            <w:pPr>
              <w:jc w:val="center"/>
            </w:pPr>
          </w:p>
        </w:tc>
      </w:tr>
      <w:tr w:rsidR="00C41225" w14:paraId="3D8DB3B6" w14:textId="77777777" w:rsidTr="00F15CFE">
        <w:trPr>
          <w:trHeight w:val="57"/>
          <w:jc w:val="center"/>
        </w:trPr>
        <w:tc>
          <w:tcPr>
            <w:tcW w:w="306" w:type="dxa"/>
          </w:tcPr>
          <w:p w14:paraId="3D8DB3AC" w14:textId="77777777" w:rsidR="00C41225" w:rsidRDefault="00C41225"/>
        </w:tc>
        <w:tc>
          <w:tcPr>
            <w:tcW w:w="282" w:type="dxa"/>
          </w:tcPr>
          <w:p w14:paraId="3D8DB3AD" w14:textId="77777777" w:rsidR="00C41225" w:rsidRDefault="00C41225"/>
        </w:tc>
        <w:tc>
          <w:tcPr>
            <w:tcW w:w="336" w:type="dxa"/>
          </w:tcPr>
          <w:p w14:paraId="3D8DB3AE" w14:textId="77777777" w:rsidR="00C41225" w:rsidRDefault="00C41225"/>
        </w:tc>
        <w:tc>
          <w:tcPr>
            <w:tcW w:w="236" w:type="dxa"/>
          </w:tcPr>
          <w:p w14:paraId="3D8DB3AF" w14:textId="77777777" w:rsidR="00C41225" w:rsidRDefault="00C41225"/>
        </w:tc>
        <w:tc>
          <w:tcPr>
            <w:tcW w:w="6854" w:type="dxa"/>
            <w:gridSpan w:val="34"/>
          </w:tcPr>
          <w:p w14:paraId="3D8DB3B0" w14:textId="77777777" w:rsidR="00C41225" w:rsidRDefault="00C41225"/>
        </w:tc>
        <w:tc>
          <w:tcPr>
            <w:tcW w:w="250" w:type="dxa"/>
            <w:gridSpan w:val="2"/>
          </w:tcPr>
          <w:p w14:paraId="3D8DB3B1" w14:textId="77777777" w:rsidR="00C41225" w:rsidRDefault="00C41225"/>
        </w:tc>
        <w:tc>
          <w:tcPr>
            <w:tcW w:w="256" w:type="dxa"/>
            <w:gridSpan w:val="2"/>
          </w:tcPr>
          <w:p w14:paraId="3D8DB3B2" w14:textId="77777777" w:rsidR="00C41225" w:rsidRDefault="00C41225"/>
        </w:tc>
        <w:tc>
          <w:tcPr>
            <w:tcW w:w="237" w:type="dxa"/>
            <w:gridSpan w:val="2"/>
          </w:tcPr>
          <w:p w14:paraId="3D8DB3B3" w14:textId="77777777" w:rsidR="00C41225" w:rsidRDefault="00C41225"/>
        </w:tc>
        <w:tc>
          <w:tcPr>
            <w:tcW w:w="252" w:type="dxa"/>
          </w:tcPr>
          <w:p w14:paraId="3D8DB3B4" w14:textId="77777777" w:rsidR="00C41225" w:rsidRDefault="00C41225"/>
        </w:tc>
        <w:tc>
          <w:tcPr>
            <w:tcW w:w="186" w:type="dxa"/>
          </w:tcPr>
          <w:p w14:paraId="3D8DB3B5" w14:textId="77777777" w:rsidR="00C41225" w:rsidRDefault="00C41225"/>
        </w:tc>
      </w:tr>
      <w:tr w:rsidR="00C41225" w14:paraId="3D8DB3C1" w14:textId="77777777" w:rsidTr="00F15CFE">
        <w:trPr>
          <w:trHeight w:val="57"/>
          <w:jc w:val="center"/>
        </w:trPr>
        <w:tc>
          <w:tcPr>
            <w:tcW w:w="306" w:type="dxa"/>
          </w:tcPr>
          <w:p w14:paraId="3D8DB3B7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B8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B9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BA" w14:textId="77777777" w:rsidR="00C41225" w:rsidRDefault="00C41225">
            <w:pPr>
              <w:jc w:val="center"/>
            </w:pPr>
          </w:p>
        </w:tc>
        <w:tc>
          <w:tcPr>
            <w:tcW w:w="6854" w:type="dxa"/>
            <w:gridSpan w:val="34"/>
          </w:tcPr>
          <w:p w14:paraId="3D8DB3BB" w14:textId="7CC56A82" w:rsidR="00C41225" w:rsidRPr="00F15CFE" w:rsidRDefault="00C41225">
            <w:pPr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k             </w:t>
            </w:r>
            <w:r>
              <w:rPr>
                <w:u w:val="single"/>
              </w:rPr>
              <w:t xml:space="preserve"> 31.12.20</w:t>
            </w:r>
            <w:r w:rsidR="00B328A4">
              <w:rPr>
                <w:u w:val="single"/>
              </w:rPr>
              <w:t>2</w:t>
            </w:r>
            <w:r w:rsidR="008400F8">
              <w:rPr>
                <w:u w:val="single"/>
              </w:rPr>
              <w:t>3</w:t>
            </w:r>
          </w:p>
        </w:tc>
        <w:tc>
          <w:tcPr>
            <w:tcW w:w="250" w:type="dxa"/>
            <w:gridSpan w:val="2"/>
          </w:tcPr>
          <w:p w14:paraId="3D8DB3BC" w14:textId="77777777"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14:paraId="3D8DB3BD" w14:textId="77777777"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14:paraId="3D8DB3BE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BF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C0" w14:textId="77777777" w:rsidR="00C41225" w:rsidRDefault="00C41225">
            <w:pPr>
              <w:jc w:val="center"/>
            </w:pPr>
          </w:p>
        </w:tc>
      </w:tr>
      <w:tr w:rsidR="00C41225" w14:paraId="3D8DB3DD" w14:textId="77777777" w:rsidTr="00F15CFE">
        <w:trPr>
          <w:trHeight w:val="57"/>
          <w:jc w:val="center"/>
        </w:trPr>
        <w:tc>
          <w:tcPr>
            <w:tcW w:w="306" w:type="dxa"/>
          </w:tcPr>
          <w:p w14:paraId="3D8DB3C2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C3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C4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C5" w14:textId="77777777" w:rsidR="00C41225" w:rsidRDefault="00C41225">
            <w:pPr>
              <w:jc w:val="center"/>
            </w:pPr>
          </w:p>
        </w:tc>
        <w:tc>
          <w:tcPr>
            <w:tcW w:w="274" w:type="dxa"/>
          </w:tcPr>
          <w:p w14:paraId="3D8DB3C6" w14:textId="77777777" w:rsidR="00C41225" w:rsidRDefault="00C41225">
            <w:pPr>
              <w:jc w:val="center"/>
            </w:pPr>
          </w:p>
        </w:tc>
        <w:tc>
          <w:tcPr>
            <w:tcW w:w="241" w:type="dxa"/>
          </w:tcPr>
          <w:p w14:paraId="3D8DB3C7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C8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C9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CA" w14:textId="77777777" w:rsidR="00C41225" w:rsidRDefault="00C41225">
            <w:pPr>
              <w:jc w:val="center"/>
            </w:pPr>
          </w:p>
        </w:tc>
        <w:tc>
          <w:tcPr>
            <w:tcW w:w="276" w:type="dxa"/>
          </w:tcPr>
          <w:p w14:paraId="3D8DB3CB" w14:textId="77777777" w:rsidR="00C41225" w:rsidRDefault="00C41225">
            <w:pPr>
              <w:jc w:val="center"/>
            </w:pPr>
          </w:p>
        </w:tc>
        <w:tc>
          <w:tcPr>
            <w:tcW w:w="278" w:type="dxa"/>
          </w:tcPr>
          <w:p w14:paraId="3D8DB3CC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CD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CE" w14:textId="77777777" w:rsidR="00C41225" w:rsidRDefault="00C41225">
            <w:pPr>
              <w:jc w:val="center"/>
            </w:pPr>
          </w:p>
        </w:tc>
        <w:tc>
          <w:tcPr>
            <w:tcW w:w="2594" w:type="dxa"/>
            <w:gridSpan w:val="12"/>
          </w:tcPr>
          <w:p w14:paraId="3D8DB3CF" w14:textId="77777777" w:rsidR="00C41225" w:rsidRDefault="00C41225">
            <w:pPr>
              <w:jc w:val="center"/>
            </w:pPr>
            <w:r>
              <w:t>( v eurách)</w:t>
            </w:r>
          </w:p>
        </w:tc>
        <w:tc>
          <w:tcPr>
            <w:tcW w:w="219" w:type="dxa"/>
          </w:tcPr>
          <w:p w14:paraId="3D8DB3D0" w14:textId="77777777" w:rsidR="00C41225" w:rsidRDefault="00C41225">
            <w:pPr>
              <w:jc w:val="center"/>
            </w:pPr>
          </w:p>
        </w:tc>
        <w:tc>
          <w:tcPr>
            <w:tcW w:w="211" w:type="dxa"/>
            <w:gridSpan w:val="2"/>
          </w:tcPr>
          <w:p w14:paraId="3D8DB3D1" w14:textId="77777777" w:rsidR="00C41225" w:rsidRDefault="00C41225">
            <w:pPr>
              <w:jc w:val="center"/>
            </w:pPr>
          </w:p>
        </w:tc>
        <w:tc>
          <w:tcPr>
            <w:tcW w:w="235" w:type="dxa"/>
            <w:gridSpan w:val="2"/>
          </w:tcPr>
          <w:p w14:paraId="3D8DB3D2" w14:textId="77777777" w:rsidR="00C41225" w:rsidRDefault="00C41225">
            <w:pPr>
              <w:jc w:val="center"/>
            </w:pPr>
          </w:p>
        </w:tc>
        <w:tc>
          <w:tcPr>
            <w:tcW w:w="258" w:type="dxa"/>
            <w:gridSpan w:val="3"/>
          </w:tcPr>
          <w:p w14:paraId="3D8DB3D3" w14:textId="77777777" w:rsidR="00C41225" w:rsidRDefault="00C41225">
            <w:pPr>
              <w:jc w:val="center"/>
            </w:pPr>
          </w:p>
        </w:tc>
        <w:tc>
          <w:tcPr>
            <w:tcW w:w="259" w:type="dxa"/>
          </w:tcPr>
          <w:p w14:paraId="3D8DB3D4" w14:textId="77777777" w:rsidR="00C41225" w:rsidRDefault="00C41225">
            <w:pPr>
              <w:jc w:val="center"/>
            </w:pPr>
          </w:p>
        </w:tc>
        <w:tc>
          <w:tcPr>
            <w:tcW w:w="228" w:type="dxa"/>
          </w:tcPr>
          <w:p w14:paraId="3D8DB3D5" w14:textId="77777777" w:rsidR="00C41225" w:rsidRDefault="00C41225">
            <w:pPr>
              <w:jc w:val="center"/>
            </w:pPr>
          </w:p>
        </w:tc>
        <w:tc>
          <w:tcPr>
            <w:tcW w:w="377" w:type="dxa"/>
            <w:gridSpan w:val="2"/>
          </w:tcPr>
          <w:p w14:paraId="3D8DB3D6" w14:textId="77777777" w:rsidR="00C41225" w:rsidRDefault="00C41225">
            <w:pPr>
              <w:jc w:val="center"/>
            </w:pPr>
          </w:p>
        </w:tc>
        <w:tc>
          <w:tcPr>
            <w:tcW w:w="254" w:type="dxa"/>
            <w:gridSpan w:val="2"/>
          </w:tcPr>
          <w:p w14:paraId="3D8DB3D7" w14:textId="77777777"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14:paraId="3D8DB3D8" w14:textId="77777777" w:rsidR="00C41225" w:rsidRDefault="00C41225">
            <w:pPr>
              <w:jc w:val="center"/>
            </w:pPr>
          </w:p>
        </w:tc>
        <w:tc>
          <w:tcPr>
            <w:tcW w:w="252" w:type="dxa"/>
            <w:gridSpan w:val="2"/>
          </w:tcPr>
          <w:p w14:paraId="3D8DB3D9" w14:textId="77777777" w:rsidR="00C41225" w:rsidRDefault="00C41225">
            <w:pPr>
              <w:jc w:val="center"/>
            </w:pPr>
          </w:p>
        </w:tc>
        <w:tc>
          <w:tcPr>
            <w:tcW w:w="167" w:type="dxa"/>
          </w:tcPr>
          <w:p w14:paraId="3D8DB3DA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DB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DC" w14:textId="77777777" w:rsidR="00C41225" w:rsidRDefault="00C41225">
            <w:pPr>
              <w:jc w:val="center"/>
            </w:pPr>
          </w:p>
        </w:tc>
      </w:tr>
      <w:tr w:rsidR="00C41225" w14:paraId="3D8DB3F9" w14:textId="77777777" w:rsidTr="00F15CFE">
        <w:trPr>
          <w:trHeight w:val="57"/>
          <w:jc w:val="center"/>
        </w:trPr>
        <w:tc>
          <w:tcPr>
            <w:tcW w:w="306" w:type="dxa"/>
          </w:tcPr>
          <w:p w14:paraId="3D8DB3DE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DF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E0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E1" w14:textId="77777777" w:rsidR="00C41225" w:rsidRDefault="00C41225">
            <w:pPr>
              <w:jc w:val="center"/>
            </w:pPr>
          </w:p>
        </w:tc>
        <w:tc>
          <w:tcPr>
            <w:tcW w:w="274" w:type="dxa"/>
          </w:tcPr>
          <w:p w14:paraId="3D8DB3E2" w14:textId="77777777" w:rsidR="00C41225" w:rsidRDefault="00C41225">
            <w:pPr>
              <w:jc w:val="center"/>
            </w:pPr>
          </w:p>
        </w:tc>
        <w:tc>
          <w:tcPr>
            <w:tcW w:w="241" w:type="dxa"/>
          </w:tcPr>
          <w:p w14:paraId="3D8DB3E3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E4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E5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E6" w14:textId="77777777" w:rsidR="00C41225" w:rsidRDefault="00C41225">
            <w:pPr>
              <w:jc w:val="center"/>
            </w:pPr>
          </w:p>
        </w:tc>
        <w:tc>
          <w:tcPr>
            <w:tcW w:w="276" w:type="dxa"/>
          </w:tcPr>
          <w:p w14:paraId="3D8DB3E7" w14:textId="77777777" w:rsidR="00C41225" w:rsidRDefault="00C41225">
            <w:pPr>
              <w:jc w:val="center"/>
            </w:pPr>
          </w:p>
        </w:tc>
        <w:tc>
          <w:tcPr>
            <w:tcW w:w="278" w:type="dxa"/>
          </w:tcPr>
          <w:p w14:paraId="3D8DB3E8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E9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EA" w14:textId="77777777" w:rsidR="00C41225" w:rsidRDefault="00C41225">
            <w:pPr>
              <w:jc w:val="center"/>
            </w:pPr>
          </w:p>
        </w:tc>
        <w:tc>
          <w:tcPr>
            <w:tcW w:w="2594" w:type="dxa"/>
            <w:gridSpan w:val="12"/>
          </w:tcPr>
          <w:p w14:paraId="3D8DB3EB" w14:textId="77777777" w:rsidR="00C41225" w:rsidRDefault="00C41225">
            <w:pPr>
              <w:jc w:val="center"/>
            </w:pPr>
          </w:p>
        </w:tc>
        <w:tc>
          <w:tcPr>
            <w:tcW w:w="219" w:type="dxa"/>
          </w:tcPr>
          <w:p w14:paraId="3D8DB3EC" w14:textId="77777777" w:rsidR="00C41225" w:rsidRDefault="00C41225">
            <w:pPr>
              <w:jc w:val="center"/>
            </w:pPr>
          </w:p>
        </w:tc>
        <w:tc>
          <w:tcPr>
            <w:tcW w:w="211" w:type="dxa"/>
            <w:gridSpan w:val="2"/>
          </w:tcPr>
          <w:p w14:paraId="3D8DB3ED" w14:textId="77777777" w:rsidR="00C41225" w:rsidRDefault="00C41225">
            <w:pPr>
              <w:jc w:val="center"/>
            </w:pPr>
          </w:p>
        </w:tc>
        <w:tc>
          <w:tcPr>
            <w:tcW w:w="235" w:type="dxa"/>
            <w:gridSpan w:val="2"/>
          </w:tcPr>
          <w:p w14:paraId="3D8DB3EE" w14:textId="77777777" w:rsidR="00C41225" w:rsidRDefault="00C41225">
            <w:pPr>
              <w:jc w:val="center"/>
            </w:pPr>
          </w:p>
        </w:tc>
        <w:tc>
          <w:tcPr>
            <w:tcW w:w="258" w:type="dxa"/>
            <w:gridSpan w:val="3"/>
          </w:tcPr>
          <w:p w14:paraId="3D8DB3EF" w14:textId="77777777" w:rsidR="00C41225" w:rsidRDefault="00C41225">
            <w:pPr>
              <w:jc w:val="center"/>
            </w:pPr>
          </w:p>
        </w:tc>
        <w:tc>
          <w:tcPr>
            <w:tcW w:w="259" w:type="dxa"/>
          </w:tcPr>
          <w:p w14:paraId="3D8DB3F0" w14:textId="77777777" w:rsidR="00C41225" w:rsidRDefault="00C41225">
            <w:pPr>
              <w:jc w:val="center"/>
            </w:pPr>
          </w:p>
        </w:tc>
        <w:tc>
          <w:tcPr>
            <w:tcW w:w="228" w:type="dxa"/>
          </w:tcPr>
          <w:p w14:paraId="3D8DB3F1" w14:textId="77777777" w:rsidR="00C41225" w:rsidRDefault="00C41225">
            <w:pPr>
              <w:jc w:val="center"/>
            </w:pPr>
          </w:p>
        </w:tc>
        <w:tc>
          <w:tcPr>
            <w:tcW w:w="377" w:type="dxa"/>
            <w:gridSpan w:val="2"/>
          </w:tcPr>
          <w:p w14:paraId="3D8DB3F2" w14:textId="77777777" w:rsidR="00C41225" w:rsidRDefault="00C41225">
            <w:pPr>
              <w:jc w:val="center"/>
            </w:pPr>
          </w:p>
        </w:tc>
        <w:tc>
          <w:tcPr>
            <w:tcW w:w="254" w:type="dxa"/>
            <w:gridSpan w:val="2"/>
          </w:tcPr>
          <w:p w14:paraId="3D8DB3F3" w14:textId="77777777"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14:paraId="3D8DB3F4" w14:textId="77777777" w:rsidR="00C41225" w:rsidRDefault="00C41225">
            <w:pPr>
              <w:jc w:val="center"/>
            </w:pPr>
          </w:p>
        </w:tc>
        <w:tc>
          <w:tcPr>
            <w:tcW w:w="252" w:type="dxa"/>
            <w:gridSpan w:val="2"/>
          </w:tcPr>
          <w:p w14:paraId="3D8DB3F5" w14:textId="77777777" w:rsidR="00C41225" w:rsidRDefault="00C41225">
            <w:pPr>
              <w:jc w:val="center"/>
            </w:pPr>
          </w:p>
        </w:tc>
        <w:tc>
          <w:tcPr>
            <w:tcW w:w="167" w:type="dxa"/>
          </w:tcPr>
          <w:p w14:paraId="3D8DB3F6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F7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F8" w14:textId="77777777" w:rsidR="00C41225" w:rsidRDefault="00C41225">
            <w:pPr>
              <w:jc w:val="center"/>
            </w:pPr>
          </w:p>
        </w:tc>
      </w:tr>
      <w:tr w:rsidR="00C41225" w14:paraId="3D8DB410" w14:textId="77777777" w:rsidTr="00F15CFE">
        <w:trPr>
          <w:trHeight w:val="57"/>
          <w:jc w:val="center"/>
        </w:trPr>
        <w:tc>
          <w:tcPr>
            <w:tcW w:w="306" w:type="dxa"/>
          </w:tcPr>
          <w:p w14:paraId="3D8DB3FA" w14:textId="77777777" w:rsidR="00C41225" w:rsidRDefault="00C41225"/>
        </w:tc>
        <w:tc>
          <w:tcPr>
            <w:tcW w:w="282" w:type="dxa"/>
          </w:tcPr>
          <w:p w14:paraId="3D8DB3FB" w14:textId="77777777" w:rsidR="00C41225" w:rsidRDefault="00C41225"/>
        </w:tc>
        <w:tc>
          <w:tcPr>
            <w:tcW w:w="336" w:type="dxa"/>
          </w:tcPr>
          <w:p w14:paraId="3D8DB3FC" w14:textId="77777777" w:rsidR="00C41225" w:rsidRDefault="00C41225"/>
        </w:tc>
        <w:tc>
          <w:tcPr>
            <w:tcW w:w="236" w:type="dxa"/>
          </w:tcPr>
          <w:p w14:paraId="3D8DB3FD" w14:textId="77777777" w:rsidR="00C41225" w:rsidRDefault="00C41225"/>
        </w:tc>
        <w:tc>
          <w:tcPr>
            <w:tcW w:w="274" w:type="dxa"/>
          </w:tcPr>
          <w:p w14:paraId="3D8DB3FE" w14:textId="77777777" w:rsidR="00C41225" w:rsidRDefault="00C41225"/>
        </w:tc>
        <w:tc>
          <w:tcPr>
            <w:tcW w:w="241" w:type="dxa"/>
          </w:tcPr>
          <w:p w14:paraId="3D8DB3FF" w14:textId="77777777" w:rsidR="00C41225" w:rsidRDefault="00C41225"/>
        </w:tc>
        <w:tc>
          <w:tcPr>
            <w:tcW w:w="246" w:type="dxa"/>
          </w:tcPr>
          <w:p w14:paraId="3D8DB400" w14:textId="77777777" w:rsidR="00C41225" w:rsidRDefault="00C41225"/>
        </w:tc>
        <w:tc>
          <w:tcPr>
            <w:tcW w:w="243" w:type="dxa"/>
          </w:tcPr>
          <w:p w14:paraId="3D8DB401" w14:textId="77777777" w:rsidR="00C41225" w:rsidRDefault="00C41225"/>
        </w:tc>
        <w:tc>
          <w:tcPr>
            <w:tcW w:w="246" w:type="dxa"/>
          </w:tcPr>
          <w:p w14:paraId="3D8DB402" w14:textId="77777777" w:rsidR="00C41225" w:rsidRDefault="00C41225"/>
        </w:tc>
        <w:tc>
          <w:tcPr>
            <w:tcW w:w="276" w:type="dxa"/>
          </w:tcPr>
          <w:p w14:paraId="3D8DB403" w14:textId="77777777" w:rsidR="00C41225" w:rsidRDefault="00C41225"/>
        </w:tc>
        <w:tc>
          <w:tcPr>
            <w:tcW w:w="278" w:type="dxa"/>
          </w:tcPr>
          <w:p w14:paraId="3D8DB404" w14:textId="77777777" w:rsidR="00C41225" w:rsidRDefault="00C41225"/>
        </w:tc>
        <w:tc>
          <w:tcPr>
            <w:tcW w:w="246" w:type="dxa"/>
          </w:tcPr>
          <w:p w14:paraId="3D8DB405" w14:textId="77777777" w:rsidR="00C41225" w:rsidRDefault="00C41225"/>
        </w:tc>
        <w:tc>
          <w:tcPr>
            <w:tcW w:w="243" w:type="dxa"/>
          </w:tcPr>
          <w:p w14:paraId="3D8DB406" w14:textId="77777777" w:rsidR="00C41225" w:rsidRDefault="00C41225"/>
        </w:tc>
        <w:tc>
          <w:tcPr>
            <w:tcW w:w="257" w:type="dxa"/>
          </w:tcPr>
          <w:p w14:paraId="3D8DB407" w14:textId="77777777" w:rsidR="00C41225" w:rsidRDefault="00C41225"/>
        </w:tc>
        <w:tc>
          <w:tcPr>
            <w:tcW w:w="753" w:type="dxa"/>
            <w:gridSpan w:val="3"/>
          </w:tcPr>
          <w:p w14:paraId="3D8DB408" w14:textId="77777777" w:rsidR="00C41225" w:rsidRDefault="00C41225"/>
        </w:tc>
        <w:tc>
          <w:tcPr>
            <w:tcW w:w="815" w:type="dxa"/>
            <w:gridSpan w:val="4"/>
          </w:tcPr>
          <w:p w14:paraId="3D8DB409" w14:textId="77777777" w:rsidR="00C41225" w:rsidRDefault="00C41225"/>
        </w:tc>
        <w:tc>
          <w:tcPr>
            <w:tcW w:w="211" w:type="dxa"/>
          </w:tcPr>
          <w:p w14:paraId="3D8DB40A" w14:textId="77777777" w:rsidR="00C41225" w:rsidRDefault="00C41225"/>
        </w:tc>
        <w:tc>
          <w:tcPr>
            <w:tcW w:w="988" w:type="dxa"/>
            <w:gridSpan w:val="6"/>
          </w:tcPr>
          <w:p w14:paraId="3D8DB40B" w14:textId="77777777" w:rsidR="00C41225" w:rsidRDefault="00C41225"/>
        </w:tc>
        <w:tc>
          <w:tcPr>
            <w:tcW w:w="752" w:type="dxa"/>
            <w:gridSpan w:val="6"/>
          </w:tcPr>
          <w:p w14:paraId="3D8DB40C" w14:textId="77777777" w:rsidR="00C41225" w:rsidRDefault="00C41225"/>
        </w:tc>
        <w:tc>
          <w:tcPr>
            <w:tcW w:w="859" w:type="dxa"/>
            <w:gridSpan w:val="5"/>
          </w:tcPr>
          <w:p w14:paraId="3D8DB40D" w14:textId="77777777" w:rsidR="00C41225" w:rsidRDefault="00C41225"/>
        </w:tc>
        <w:tc>
          <w:tcPr>
            <w:tcW w:w="250" w:type="dxa"/>
            <w:gridSpan w:val="2"/>
          </w:tcPr>
          <w:p w14:paraId="3D8DB40E" w14:textId="77777777" w:rsidR="00C41225" w:rsidRDefault="00C41225"/>
        </w:tc>
        <w:tc>
          <w:tcPr>
            <w:tcW w:w="857" w:type="dxa"/>
            <w:gridSpan w:val="5"/>
          </w:tcPr>
          <w:p w14:paraId="3D8DB40F" w14:textId="77777777" w:rsidR="00C41225" w:rsidRDefault="00C41225"/>
        </w:tc>
      </w:tr>
      <w:tr w:rsidR="00C41225" w14:paraId="3D8DB426" w14:textId="77777777" w:rsidTr="00F15CFE">
        <w:trPr>
          <w:trHeight w:val="57"/>
          <w:jc w:val="center"/>
        </w:trPr>
        <w:tc>
          <w:tcPr>
            <w:tcW w:w="306" w:type="dxa"/>
          </w:tcPr>
          <w:p w14:paraId="3D8DB411" w14:textId="77777777" w:rsidR="00C41225" w:rsidRDefault="00C41225"/>
        </w:tc>
        <w:tc>
          <w:tcPr>
            <w:tcW w:w="282" w:type="dxa"/>
          </w:tcPr>
          <w:p w14:paraId="3D8DB412" w14:textId="77777777" w:rsidR="00C41225" w:rsidRDefault="00C41225"/>
        </w:tc>
        <w:tc>
          <w:tcPr>
            <w:tcW w:w="336" w:type="dxa"/>
          </w:tcPr>
          <w:p w14:paraId="3D8DB413" w14:textId="77777777" w:rsidR="00C41225" w:rsidRDefault="00C41225"/>
        </w:tc>
        <w:tc>
          <w:tcPr>
            <w:tcW w:w="236" w:type="dxa"/>
          </w:tcPr>
          <w:p w14:paraId="3D8DB414" w14:textId="77777777" w:rsidR="00C41225" w:rsidRDefault="00C41225"/>
        </w:tc>
        <w:tc>
          <w:tcPr>
            <w:tcW w:w="274" w:type="dxa"/>
          </w:tcPr>
          <w:p w14:paraId="3D8DB415" w14:textId="77777777" w:rsidR="00C41225" w:rsidRDefault="00C41225"/>
        </w:tc>
        <w:tc>
          <w:tcPr>
            <w:tcW w:w="241" w:type="dxa"/>
          </w:tcPr>
          <w:p w14:paraId="3D8DB416" w14:textId="77777777" w:rsidR="00C41225" w:rsidRDefault="00C41225"/>
        </w:tc>
        <w:tc>
          <w:tcPr>
            <w:tcW w:w="246" w:type="dxa"/>
          </w:tcPr>
          <w:p w14:paraId="3D8DB417" w14:textId="77777777" w:rsidR="00C41225" w:rsidRDefault="00C41225"/>
        </w:tc>
        <w:tc>
          <w:tcPr>
            <w:tcW w:w="243" w:type="dxa"/>
          </w:tcPr>
          <w:p w14:paraId="3D8DB418" w14:textId="77777777" w:rsidR="00C41225" w:rsidRDefault="00C41225"/>
        </w:tc>
        <w:tc>
          <w:tcPr>
            <w:tcW w:w="246" w:type="dxa"/>
          </w:tcPr>
          <w:p w14:paraId="3D8DB419" w14:textId="77777777" w:rsidR="00C41225" w:rsidRDefault="00C41225"/>
        </w:tc>
        <w:tc>
          <w:tcPr>
            <w:tcW w:w="276" w:type="dxa"/>
          </w:tcPr>
          <w:p w14:paraId="3D8DB41A" w14:textId="77777777" w:rsidR="00C41225" w:rsidRDefault="00C41225"/>
        </w:tc>
        <w:tc>
          <w:tcPr>
            <w:tcW w:w="278" w:type="dxa"/>
          </w:tcPr>
          <w:p w14:paraId="3D8DB41B" w14:textId="77777777" w:rsidR="00C41225" w:rsidRDefault="00C41225"/>
        </w:tc>
        <w:tc>
          <w:tcPr>
            <w:tcW w:w="246" w:type="dxa"/>
          </w:tcPr>
          <w:p w14:paraId="3D8DB41C" w14:textId="77777777" w:rsidR="00C41225" w:rsidRDefault="00C41225"/>
        </w:tc>
        <w:tc>
          <w:tcPr>
            <w:tcW w:w="243" w:type="dxa"/>
          </w:tcPr>
          <w:p w14:paraId="3D8DB41D" w14:textId="77777777" w:rsidR="00C41225" w:rsidRDefault="00C41225"/>
        </w:tc>
        <w:tc>
          <w:tcPr>
            <w:tcW w:w="257" w:type="dxa"/>
          </w:tcPr>
          <w:p w14:paraId="3D8DB41E" w14:textId="77777777" w:rsidR="00C41225" w:rsidRDefault="00C41225"/>
        </w:tc>
        <w:tc>
          <w:tcPr>
            <w:tcW w:w="753" w:type="dxa"/>
            <w:gridSpan w:val="3"/>
          </w:tcPr>
          <w:p w14:paraId="3D8DB41F" w14:textId="77777777" w:rsidR="00C41225" w:rsidRDefault="00C41225"/>
        </w:tc>
        <w:tc>
          <w:tcPr>
            <w:tcW w:w="815" w:type="dxa"/>
            <w:gridSpan w:val="4"/>
          </w:tcPr>
          <w:p w14:paraId="3D8DB420" w14:textId="77777777" w:rsidR="00C41225" w:rsidRDefault="00C41225">
            <w:pPr>
              <w:ind w:left="-44" w:hanging="27"/>
            </w:pPr>
            <w:r>
              <w:t>mesiac</w:t>
            </w:r>
          </w:p>
        </w:tc>
        <w:tc>
          <w:tcPr>
            <w:tcW w:w="211" w:type="dxa"/>
          </w:tcPr>
          <w:p w14:paraId="3D8DB421" w14:textId="77777777" w:rsidR="00C41225" w:rsidRDefault="00C41225"/>
        </w:tc>
        <w:tc>
          <w:tcPr>
            <w:tcW w:w="98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22" w14:textId="77777777" w:rsidR="00C41225" w:rsidRDefault="00C41225">
            <w:pPr>
              <w:ind w:hanging="47"/>
            </w:pPr>
            <w:r>
              <w:t>rok</w:t>
            </w:r>
          </w:p>
        </w:tc>
        <w:tc>
          <w:tcPr>
            <w:tcW w:w="752" w:type="dxa"/>
            <w:gridSpan w:val="6"/>
          </w:tcPr>
          <w:p w14:paraId="3D8DB423" w14:textId="77777777" w:rsidR="00C41225" w:rsidRDefault="00C41225"/>
        </w:tc>
        <w:tc>
          <w:tcPr>
            <w:tcW w:w="859" w:type="dxa"/>
            <w:gridSpan w:val="5"/>
          </w:tcPr>
          <w:p w14:paraId="3D8DB424" w14:textId="77777777" w:rsidR="00C41225" w:rsidRDefault="00C41225">
            <w:pPr>
              <w:ind w:hanging="52"/>
            </w:pPr>
            <w:r>
              <w:t>mesiac</w:t>
            </w:r>
          </w:p>
        </w:tc>
        <w:tc>
          <w:tcPr>
            <w:tcW w:w="1107" w:type="dxa"/>
            <w:gridSpan w:val="7"/>
          </w:tcPr>
          <w:p w14:paraId="3D8DB425" w14:textId="77777777" w:rsidR="00C41225" w:rsidRDefault="00C41225">
            <w:pPr>
              <w:ind w:firstLine="109"/>
            </w:pPr>
            <w:r>
              <w:t>rok</w:t>
            </w:r>
          </w:p>
        </w:tc>
      </w:tr>
      <w:tr w:rsidR="00C41225" w14:paraId="3D8DB443" w14:textId="77777777" w:rsidTr="00F15CFE">
        <w:trPr>
          <w:trHeight w:val="320"/>
          <w:jc w:val="center"/>
        </w:trPr>
        <w:tc>
          <w:tcPr>
            <w:tcW w:w="1921" w:type="dxa"/>
            <w:gridSpan w:val="7"/>
          </w:tcPr>
          <w:p w14:paraId="3D8DB427" w14:textId="77777777" w:rsidR="00C41225" w:rsidRDefault="00C41225" w:rsidP="00F15CFE">
            <w:r>
              <w:t>za bežné účtovné obdobie od</w:t>
            </w:r>
          </w:p>
        </w:tc>
        <w:tc>
          <w:tcPr>
            <w:tcW w:w="243" w:type="dxa"/>
          </w:tcPr>
          <w:p w14:paraId="3D8DB428" w14:textId="77777777" w:rsidR="00C41225" w:rsidRDefault="00C41225"/>
        </w:tc>
        <w:tc>
          <w:tcPr>
            <w:tcW w:w="246" w:type="dxa"/>
          </w:tcPr>
          <w:p w14:paraId="3D8DB429" w14:textId="77777777" w:rsidR="00C41225" w:rsidRDefault="00C41225"/>
        </w:tc>
        <w:tc>
          <w:tcPr>
            <w:tcW w:w="276" w:type="dxa"/>
          </w:tcPr>
          <w:p w14:paraId="3D8DB42A" w14:textId="77777777" w:rsidR="00C41225" w:rsidRDefault="00C41225"/>
        </w:tc>
        <w:tc>
          <w:tcPr>
            <w:tcW w:w="278" w:type="dxa"/>
          </w:tcPr>
          <w:p w14:paraId="3D8DB42B" w14:textId="77777777" w:rsidR="00C41225" w:rsidRDefault="00C41225"/>
        </w:tc>
        <w:tc>
          <w:tcPr>
            <w:tcW w:w="246" w:type="dxa"/>
          </w:tcPr>
          <w:p w14:paraId="3D8DB42C" w14:textId="77777777" w:rsidR="00C41225" w:rsidRDefault="00C41225"/>
        </w:tc>
        <w:tc>
          <w:tcPr>
            <w:tcW w:w="243" w:type="dxa"/>
          </w:tcPr>
          <w:p w14:paraId="3D8DB42D" w14:textId="77777777" w:rsidR="00C41225" w:rsidRDefault="00C41225"/>
        </w:tc>
        <w:tc>
          <w:tcPr>
            <w:tcW w:w="257" w:type="dxa"/>
          </w:tcPr>
          <w:p w14:paraId="3D8DB42E" w14:textId="77777777" w:rsidR="00C41225" w:rsidRDefault="00C41225"/>
        </w:tc>
        <w:tc>
          <w:tcPr>
            <w:tcW w:w="230" w:type="dxa"/>
          </w:tcPr>
          <w:p w14:paraId="3D8DB42F" w14:textId="77777777" w:rsidR="00C41225" w:rsidRDefault="00C41225"/>
        </w:tc>
        <w:tc>
          <w:tcPr>
            <w:tcW w:w="290" w:type="dxa"/>
          </w:tcPr>
          <w:p w14:paraId="3D8DB430" w14:textId="77777777" w:rsidR="00C41225" w:rsidRDefault="00C41225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31" w14:textId="77777777"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2" w14:textId="77777777" w:rsidR="00C41225" w:rsidRDefault="00C41225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3" w14:textId="77777777" w:rsidR="00C41225" w:rsidRDefault="00C41225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34" w14:textId="77777777" w:rsidR="00C41225" w:rsidRDefault="00C41225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35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6" w14:textId="77777777" w:rsidR="00C41225" w:rsidRDefault="00C41225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7" w14:textId="77777777" w:rsidR="00C41225" w:rsidRDefault="00C41225">
            <w: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8" w14:textId="38F3F442" w:rsidR="00C41225" w:rsidRDefault="00B328A4">
            <w:r>
              <w:t>2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9" w14:textId="15A4A8BE" w:rsidR="00C41225" w:rsidRDefault="008400F8">
            <w:r>
              <w:t>3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DB43A" w14:textId="77777777" w:rsidR="00C41225" w:rsidRDefault="00C41225">
            <w:r>
              <w:t> 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B" w14:textId="77777777" w:rsidR="00C41225" w:rsidRDefault="00C41225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C" w14:textId="77777777" w:rsidR="00C41225" w:rsidRDefault="00C41225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3D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3E" w14:textId="77777777" w:rsidR="00C41225" w:rsidRDefault="00C41225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F" w14:textId="77777777" w:rsidR="00C41225" w:rsidRDefault="00C41225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40" w14:textId="77777777" w:rsidR="00C41225" w:rsidRDefault="00C41225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41" w14:textId="196CBD2E" w:rsidR="00C41225" w:rsidRDefault="00B328A4">
            <w:r>
              <w:t>2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42" w14:textId="35207725" w:rsidR="00C41225" w:rsidRDefault="008400F8">
            <w:r>
              <w:t>3</w:t>
            </w:r>
          </w:p>
        </w:tc>
      </w:tr>
      <w:tr w:rsidR="00C41225" w14:paraId="3D8DB45A" w14:textId="77777777" w:rsidTr="00F15CFE">
        <w:trPr>
          <w:trHeight w:val="57"/>
          <w:jc w:val="center"/>
        </w:trPr>
        <w:tc>
          <w:tcPr>
            <w:tcW w:w="3710" w:type="dxa"/>
            <w:gridSpan w:val="14"/>
          </w:tcPr>
          <w:p w14:paraId="3D8DB444" w14:textId="77777777" w:rsidR="00C41225" w:rsidRDefault="00C41225"/>
        </w:tc>
        <w:tc>
          <w:tcPr>
            <w:tcW w:w="230" w:type="dxa"/>
          </w:tcPr>
          <w:p w14:paraId="3D8DB445" w14:textId="77777777" w:rsidR="00C41225" w:rsidRDefault="00C41225"/>
        </w:tc>
        <w:tc>
          <w:tcPr>
            <w:tcW w:w="290" w:type="dxa"/>
          </w:tcPr>
          <w:p w14:paraId="3D8DB446" w14:textId="77777777" w:rsidR="00C41225" w:rsidRDefault="00C41225"/>
        </w:tc>
        <w:tc>
          <w:tcPr>
            <w:tcW w:w="233" w:type="dxa"/>
          </w:tcPr>
          <w:p w14:paraId="3D8DB447" w14:textId="77777777" w:rsidR="00C41225" w:rsidRDefault="00C41225"/>
        </w:tc>
        <w:tc>
          <w:tcPr>
            <w:tcW w:w="2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8" w14:textId="77777777" w:rsidR="00C41225" w:rsidRDefault="00C41225"/>
        </w:tc>
        <w:tc>
          <w:tcPr>
            <w:tcW w:w="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9" w14:textId="77777777" w:rsidR="00C41225" w:rsidRDefault="00C41225"/>
        </w:tc>
        <w:tc>
          <w:tcPr>
            <w:tcW w:w="346" w:type="dxa"/>
          </w:tcPr>
          <w:p w14:paraId="3D8DB44A" w14:textId="77777777" w:rsidR="00C41225" w:rsidRDefault="00C41225"/>
        </w:tc>
        <w:tc>
          <w:tcPr>
            <w:tcW w:w="211" w:type="dxa"/>
          </w:tcPr>
          <w:p w14:paraId="3D8DB44B" w14:textId="77777777" w:rsidR="00C41225" w:rsidRDefault="00C41225"/>
        </w:tc>
        <w:tc>
          <w:tcPr>
            <w:tcW w:w="2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C" w14:textId="77777777" w:rsidR="00C41225" w:rsidRDefault="00C41225"/>
        </w:tc>
        <w:tc>
          <w:tcPr>
            <w:tcW w:w="3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D" w14:textId="77777777" w:rsidR="00C41225" w:rsidRDefault="00C41225"/>
        </w:tc>
        <w:tc>
          <w:tcPr>
            <w:tcW w:w="3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E" w14:textId="77777777" w:rsidR="00C41225" w:rsidRDefault="00C41225"/>
        </w:tc>
        <w:tc>
          <w:tcPr>
            <w:tcW w:w="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F" w14:textId="77777777" w:rsidR="00C41225" w:rsidRDefault="00C41225"/>
        </w:tc>
        <w:tc>
          <w:tcPr>
            <w:tcW w:w="316" w:type="dxa"/>
            <w:gridSpan w:val="3"/>
          </w:tcPr>
          <w:p w14:paraId="3D8DB450" w14:textId="77777777" w:rsidR="00C41225" w:rsidRDefault="00C41225"/>
        </w:tc>
        <w:tc>
          <w:tcPr>
            <w:tcW w:w="265" w:type="dxa"/>
            <w:gridSpan w:val="2"/>
          </w:tcPr>
          <w:p w14:paraId="3D8DB451" w14:textId="77777777" w:rsidR="00C41225" w:rsidRDefault="00C41225"/>
        </w:tc>
        <w:tc>
          <w:tcPr>
            <w:tcW w:w="2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2" w14:textId="77777777" w:rsidR="00C41225" w:rsidRDefault="00C41225"/>
        </w:tc>
        <w:tc>
          <w:tcPr>
            <w:tcW w:w="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3" w14:textId="77777777" w:rsidR="00C41225" w:rsidRDefault="00C41225"/>
        </w:tc>
        <w:tc>
          <w:tcPr>
            <w:tcW w:w="248" w:type="dxa"/>
            <w:gridSpan w:val="2"/>
          </w:tcPr>
          <w:p w14:paraId="3D8DB454" w14:textId="77777777" w:rsidR="00C41225" w:rsidRDefault="00C41225"/>
        </w:tc>
        <w:tc>
          <w:tcPr>
            <w:tcW w:w="250" w:type="dxa"/>
            <w:gridSpan w:val="2"/>
          </w:tcPr>
          <w:p w14:paraId="3D8DB455" w14:textId="77777777" w:rsidR="00C41225" w:rsidRDefault="00C41225"/>
        </w:tc>
        <w:tc>
          <w:tcPr>
            <w:tcW w:w="2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6" w14:textId="77777777" w:rsidR="00C41225" w:rsidRDefault="00C41225"/>
        </w:tc>
        <w:tc>
          <w:tcPr>
            <w:tcW w:w="2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7" w14:textId="77777777" w:rsidR="00C41225" w:rsidRDefault="00C41225"/>
        </w:tc>
        <w:tc>
          <w:tcPr>
            <w:tcW w:w="2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8" w14:textId="77777777" w:rsidR="00C41225" w:rsidRDefault="00C41225"/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9" w14:textId="77777777" w:rsidR="00C41225" w:rsidRDefault="00C41225"/>
        </w:tc>
      </w:tr>
      <w:tr w:rsidR="00C41225" w14:paraId="3D8DB470" w14:textId="77777777" w:rsidTr="00F15CFE">
        <w:trPr>
          <w:trHeight w:val="375"/>
          <w:jc w:val="center"/>
        </w:trPr>
        <w:tc>
          <w:tcPr>
            <w:tcW w:w="3710" w:type="dxa"/>
            <w:gridSpan w:val="14"/>
          </w:tcPr>
          <w:p w14:paraId="3D8DB45B" w14:textId="77777777" w:rsidR="00C41225" w:rsidRDefault="00C41225">
            <w:r>
              <w:t>Za bezprostredne predchádzajúce účtovné obdobie od</w:t>
            </w:r>
          </w:p>
        </w:tc>
        <w:tc>
          <w:tcPr>
            <w:tcW w:w="230" w:type="dxa"/>
          </w:tcPr>
          <w:p w14:paraId="3D8DB45C" w14:textId="77777777" w:rsidR="00C41225" w:rsidRDefault="00C41225"/>
        </w:tc>
        <w:tc>
          <w:tcPr>
            <w:tcW w:w="290" w:type="dxa"/>
          </w:tcPr>
          <w:p w14:paraId="3D8DB45D" w14:textId="77777777" w:rsidR="00C41225" w:rsidRDefault="00C41225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5E" w14:textId="77777777"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5F" w14:textId="77777777" w:rsidR="00C41225" w:rsidRDefault="00C41225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0" w14:textId="77777777" w:rsidR="00C41225" w:rsidRDefault="00C41225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61" w14:textId="77777777" w:rsidR="00C41225" w:rsidRDefault="00C41225"/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62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3" w14:textId="77777777" w:rsidR="00C41225" w:rsidRDefault="00C41225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4" w14:textId="77777777" w:rsidR="00C41225" w:rsidRDefault="00C41225">
            <w:r>
              <w:t>0 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5" w14:textId="44264548" w:rsidR="00C41225" w:rsidRDefault="009913A2">
            <w:r>
              <w:t>2</w:t>
            </w:r>
            <w:r w:rsidR="00C41225">
              <w:t> 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6" w14:textId="7B05F7F4" w:rsidR="00C41225" w:rsidRDefault="008400F8">
            <w:r>
              <w:t>2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DB467" w14:textId="77777777" w:rsidR="00C41225" w:rsidRDefault="00C41225">
            <w:r>
              <w:t xml:space="preserve"> 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8" w14:textId="77777777" w:rsidR="00C41225" w:rsidRDefault="00C41225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9" w14:textId="77777777" w:rsidR="00C41225" w:rsidRDefault="00C41225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6A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6B" w14:textId="77777777" w:rsidR="00C41225" w:rsidRDefault="00C41225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C" w14:textId="77777777" w:rsidR="00C41225" w:rsidRDefault="00C41225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D" w14:textId="77777777" w:rsidR="00C41225" w:rsidRDefault="00C41225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E" w14:textId="1AF68D88" w:rsidR="00C41225" w:rsidRDefault="009913A2">
            <w:r>
              <w:t>2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F" w14:textId="1DE662AC" w:rsidR="00C41225" w:rsidRDefault="008400F8">
            <w:r>
              <w:t>2</w:t>
            </w:r>
          </w:p>
        </w:tc>
      </w:tr>
      <w:tr w:rsidR="00C41225" w14:paraId="3D8DB492" w14:textId="77777777" w:rsidTr="00F15CFE">
        <w:trPr>
          <w:trHeight w:val="57"/>
          <w:jc w:val="center"/>
        </w:trPr>
        <w:tc>
          <w:tcPr>
            <w:tcW w:w="1434" w:type="dxa"/>
            <w:gridSpan w:val="5"/>
          </w:tcPr>
          <w:p w14:paraId="3D8DB471" w14:textId="77777777" w:rsidR="00C41225" w:rsidRDefault="00C41225"/>
          <w:p w14:paraId="3D8DB472" w14:textId="77777777" w:rsidR="00C41225" w:rsidRDefault="00C41225"/>
        </w:tc>
        <w:tc>
          <w:tcPr>
            <w:tcW w:w="241" w:type="dxa"/>
          </w:tcPr>
          <w:p w14:paraId="3D8DB473" w14:textId="77777777" w:rsidR="00C41225" w:rsidRDefault="00C41225"/>
        </w:tc>
        <w:tc>
          <w:tcPr>
            <w:tcW w:w="246" w:type="dxa"/>
          </w:tcPr>
          <w:p w14:paraId="3D8DB474" w14:textId="77777777" w:rsidR="00C41225" w:rsidRDefault="00C41225"/>
        </w:tc>
        <w:tc>
          <w:tcPr>
            <w:tcW w:w="243" w:type="dxa"/>
          </w:tcPr>
          <w:p w14:paraId="3D8DB475" w14:textId="77777777" w:rsidR="00C41225" w:rsidRDefault="00C41225"/>
        </w:tc>
        <w:tc>
          <w:tcPr>
            <w:tcW w:w="246" w:type="dxa"/>
          </w:tcPr>
          <w:p w14:paraId="3D8DB476" w14:textId="77777777" w:rsidR="00C41225" w:rsidRDefault="00C41225"/>
        </w:tc>
        <w:tc>
          <w:tcPr>
            <w:tcW w:w="276" w:type="dxa"/>
          </w:tcPr>
          <w:p w14:paraId="3D8DB477" w14:textId="77777777" w:rsidR="00C41225" w:rsidRDefault="00C41225"/>
        </w:tc>
        <w:tc>
          <w:tcPr>
            <w:tcW w:w="278" w:type="dxa"/>
          </w:tcPr>
          <w:p w14:paraId="3D8DB478" w14:textId="77777777" w:rsidR="00C41225" w:rsidRDefault="00C41225"/>
        </w:tc>
        <w:tc>
          <w:tcPr>
            <w:tcW w:w="246" w:type="dxa"/>
          </w:tcPr>
          <w:p w14:paraId="3D8DB479" w14:textId="77777777" w:rsidR="00C41225" w:rsidRDefault="00C41225"/>
        </w:tc>
        <w:tc>
          <w:tcPr>
            <w:tcW w:w="243" w:type="dxa"/>
          </w:tcPr>
          <w:p w14:paraId="3D8DB47A" w14:textId="77777777" w:rsidR="00C41225" w:rsidRDefault="00C41225"/>
        </w:tc>
        <w:tc>
          <w:tcPr>
            <w:tcW w:w="257" w:type="dxa"/>
          </w:tcPr>
          <w:p w14:paraId="3D8DB47B" w14:textId="77777777" w:rsidR="00C41225" w:rsidRDefault="00C41225"/>
        </w:tc>
        <w:tc>
          <w:tcPr>
            <w:tcW w:w="230" w:type="dxa"/>
          </w:tcPr>
          <w:p w14:paraId="3D8DB47C" w14:textId="77777777" w:rsidR="00C41225" w:rsidRDefault="00C41225"/>
        </w:tc>
        <w:tc>
          <w:tcPr>
            <w:tcW w:w="290" w:type="dxa"/>
          </w:tcPr>
          <w:p w14:paraId="3D8DB47D" w14:textId="77777777" w:rsidR="00C41225" w:rsidRDefault="00C41225"/>
        </w:tc>
        <w:tc>
          <w:tcPr>
            <w:tcW w:w="233" w:type="dxa"/>
          </w:tcPr>
          <w:p w14:paraId="3D8DB47E" w14:textId="77777777"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7F" w14:textId="77777777" w:rsidR="00C41225" w:rsidRDefault="00C41225"/>
        </w:tc>
        <w:tc>
          <w:tcPr>
            <w:tcW w:w="2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80" w14:textId="77777777" w:rsidR="00C41225" w:rsidRDefault="00C41225"/>
        </w:tc>
        <w:tc>
          <w:tcPr>
            <w:tcW w:w="346" w:type="dxa"/>
          </w:tcPr>
          <w:p w14:paraId="3D8DB481" w14:textId="77777777" w:rsidR="00C41225" w:rsidRDefault="00C41225"/>
        </w:tc>
        <w:tc>
          <w:tcPr>
            <w:tcW w:w="211" w:type="dxa"/>
          </w:tcPr>
          <w:p w14:paraId="3D8DB482" w14:textId="77777777" w:rsidR="00C41225" w:rsidRDefault="00C41225"/>
        </w:tc>
        <w:tc>
          <w:tcPr>
            <w:tcW w:w="275" w:type="dxa"/>
            <w:gridSpan w:val="2"/>
          </w:tcPr>
          <w:p w14:paraId="3D8DB483" w14:textId="77777777" w:rsidR="00C41225" w:rsidRDefault="00C41225"/>
        </w:tc>
        <w:tc>
          <w:tcPr>
            <w:tcW w:w="283" w:type="dxa"/>
          </w:tcPr>
          <w:p w14:paraId="3D8DB484" w14:textId="77777777" w:rsidR="00C41225" w:rsidRDefault="00C41225"/>
        </w:tc>
        <w:tc>
          <w:tcPr>
            <w:tcW w:w="219" w:type="dxa"/>
          </w:tcPr>
          <w:p w14:paraId="3D8DB485" w14:textId="77777777" w:rsidR="00C41225" w:rsidRDefault="00C41225"/>
        </w:tc>
        <w:tc>
          <w:tcPr>
            <w:tcW w:w="211" w:type="dxa"/>
            <w:gridSpan w:val="2"/>
          </w:tcPr>
          <w:p w14:paraId="3D8DB486" w14:textId="77777777" w:rsidR="00C41225" w:rsidRDefault="00C41225"/>
        </w:tc>
        <w:tc>
          <w:tcPr>
            <w:tcW w:w="235" w:type="dxa"/>
            <w:gridSpan w:val="2"/>
          </w:tcPr>
          <w:p w14:paraId="3D8DB487" w14:textId="77777777" w:rsidR="00C41225" w:rsidRDefault="00C41225"/>
        </w:tc>
        <w:tc>
          <w:tcPr>
            <w:tcW w:w="258" w:type="dxa"/>
            <w:gridSpan w:val="3"/>
          </w:tcPr>
          <w:p w14:paraId="3D8DB488" w14:textId="77777777" w:rsidR="00C41225" w:rsidRDefault="00C41225"/>
        </w:tc>
        <w:tc>
          <w:tcPr>
            <w:tcW w:w="259" w:type="dxa"/>
          </w:tcPr>
          <w:p w14:paraId="3D8DB489" w14:textId="77777777" w:rsidR="00C41225" w:rsidRDefault="00C41225"/>
        </w:tc>
        <w:tc>
          <w:tcPr>
            <w:tcW w:w="2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8A" w14:textId="77777777" w:rsidR="00C41225" w:rsidRDefault="00C41225"/>
        </w:tc>
        <w:tc>
          <w:tcPr>
            <w:tcW w:w="377" w:type="dxa"/>
            <w:gridSpan w:val="2"/>
          </w:tcPr>
          <w:p w14:paraId="3D8DB48B" w14:textId="77777777" w:rsidR="00C41225" w:rsidRDefault="00C41225"/>
        </w:tc>
        <w:tc>
          <w:tcPr>
            <w:tcW w:w="254" w:type="dxa"/>
            <w:gridSpan w:val="2"/>
          </w:tcPr>
          <w:p w14:paraId="3D8DB48C" w14:textId="77777777" w:rsidR="00C41225" w:rsidRDefault="00C41225"/>
        </w:tc>
        <w:tc>
          <w:tcPr>
            <w:tcW w:w="250" w:type="dxa"/>
            <w:gridSpan w:val="2"/>
          </w:tcPr>
          <w:p w14:paraId="3D8DB48D" w14:textId="77777777" w:rsidR="00C41225" w:rsidRDefault="00C41225"/>
        </w:tc>
        <w:tc>
          <w:tcPr>
            <w:tcW w:w="2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8E" w14:textId="77777777" w:rsidR="00C41225" w:rsidRDefault="00C41225"/>
        </w:tc>
        <w:tc>
          <w:tcPr>
            <w:tcW w:w="1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8F" w14:textId="77777777" w:rsidR="00C41225" w:rsidRDefault="00C41225"/>
        </w:tc>
        <w:tc>
          <w:tcPr>
            <w:tcW w:w="2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90" w14:textId="77777777" w:rsidR="00C41225" w:rsidRDefault="00C41225"/>
        </w:tc>
        <w:tc>
          <w:tcPr>
            <w:tcW w:w="1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91" w14:textId="77777777" w:rsidR="00C41225" w:rsidRDefault="00C41225"/>
        </w:tc>
      </w:tr>
      <w:tr w:rsidR="00C41225" w14:paraId="3D8DB49A" w14:textId="77777777" w:rsidTr="00F15CFE">
        <w:trPr>
          <w:gridAfter w:val="14"/>
          <w:wAfter w:w="2231" w:type="dxa"/>
          <w:trHeight w:val="57"/>
          <w:jc w:val="center"/>
        </w:trPr>
        <w:tc>
          <w:tcPr>
            <w:tcW w:w="3710" w:type="dxa"/>
            <w:gridSpan w:val="14"/>
          </w:tcPr>
          <w:p w14:paraId="3D8DB493" w14:textId="77777777" w:rsidR="00C41225" w:rsidRDefault="00C41225"/>
        </w:tc>
        <w:tc>
          <w:tcPr>
            <w:tcW w:w="230" w:type="dxa"/>
          </w:tcPr>
          <w:p w14:paraId="3D8DB494" w14:textId="77777777" w:rsidR="00C41225" w:rsidRDefault="00C41225"/>
        </w:tc>
        <w:tc>
          <w:tcPr>
            <w:tcW w:w="290" w:type="dxa"/>
          </w:tcPr>
          <w:p w14:paraId="3D8DB495" w14:textId="77777777" w:rsidR="00C41225" w:rsidRDefault="00C41225"/>
        </w:tc>
        <w:tc>
          <w:tcPr>
            <w:tcW w:w="233" w:type="dxa"/>
          </w:tcPr>
          <w:p w14:paraId="3D8DB496" w14:textId="77777777" w:rsidR="00C41225" w:rsidRDefault="00C41225"/>
        </w:tc>
        <w:tc>
          <w:tcPr>
            <w:tcW w:w="232" w:type="dxa"/>
            <w:gridSpan w:val="2"/>
          </w:tcPr>
          <w:p w14:paraId="3D8DB497" w14:textId="77777777" w:rsidR="00C41225" w:rsidRDefault="00C41225"/>
        </w:tc>
        <w:tc>
          <w:tcPr>
            <w:tcW w:w="237" w:type="dxa"/>
          </w:tcPr>
          <w:p w14:paraId="3D8DB498" w14:textId="77777777" w:rsidR="00C41225" w:rsidRDefault="00C41225"/>
        </w:tc>
        <w:tc>
          <w:tcPr>
            <w:tcW w:w="2032" w:type="dxa"/>
            <w:gridSpan w:val="12"/>
          </w:tcPr>
          <w:p w14:paraId="3D8DB499" w14:textId="77777777" w:rsidR="00C41225" w:rsidRDefault="00C41225">
            <w:r>
              <w:rPr>
                <w:b/>
                <w:bCs/>
              </w:rPr>
              <w:t>Účtovná závierka</w:t>
            </w:r>
          </w:p>
        </w:tc>
      </w:tr>
      <w:tr w:rsidR="00C41225" w14:paraId="3D8DB4B0" w14:textId="777777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14:paraId="3D8DB49B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82" w:type="dxa"/>
          </w:tcPr>
          <w:p w14:paraId="3D8DB49C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336" w:type="dxa"/>
          </w:tcPr>
          <w:p w14:paraId="3D8DB49D" w14:textId="77777777" w:rsidR="00C41225" w:rsidRDefault="00C41225"/>
        </w:tc>
        <w:tc>
          <w:tcPr>
            <w:tcW w:w="236" w:type="dxa"/>
          </w:tcPr>
          <w:p w14:paraId="3D8DB49E" w14:textId="77777777" w:rsidR="00C41225" w:rsidRDefault="00C41225"/>
        </w:tc>
        <w:tc>
          <w:tcPr>
            <w:tcW w:w="274" w:type="dxa"/>
          </w:tcPr>
          <w:p w14:paraId="3D8DB49F" w14:textId="77777777" w:rsidR="00C41225" w:rsidRDefault="00C41225"/>
        </w:tc>
        <w:tc>
          <w:tcPr>
            <w:tcW w:w="241" w:type="dxa"/>
          </w:tcPr>
          <w:p w14:paraId="3D8DB4A0" w14:textId="77777777" w:rsidR="00C41225" w:rsidRDefault="00C41225"/>
        </w:tc>
        <w:tc>
          <w:tcPr>
            <w:tcW w:w="246" w:type="dxa"/>
          </w:tcPr>
          <w:p w14:paraId="3D8DB4A1" w14:textId="77777777" w:rsidR="00C41225" w:rsidRDefault="00C41225"/>
        </w:tc>
        <w:tc>
          <w:tcPr>
            <w:tcW w:w="243" w:type="dxa"/>
          </w:tcPr>
          <w:p w14:paraId="3D8DB4A2" w14:textId="77777777" w:rsidR="00C41225" w:rsidRDefault="00C41225"/>
        </w:tc>
        <w:tc>
          <w:tcPr>
            <w:tcW w:w="246" w:type="dxa"/>
          </w:tcPr>
          <w:p w14:paraId="3D8DB4A3" w14:textId="77777777" w:rsidR="00C41225" w:rsidRDefault="00C41225"/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14:paraId="3D8DB4A4" w14:textId="77777777" w:rsidR="00C41225" w:rsidRDefault="00C41225"/>
        </w:tc>
        <w:tc>
          <w:tcPr>
            <w:tcW w:w="278" w:type="dxa"/>
          </w:tcPr>
          <w:p w14:paraId="3D8DB4A5" w14:textId="77777777" w:rsidR="00C41225" w:rsidRDefault="00C41225"/>
        </w:tc>
        <w:tc>
          <w:tcPr>
            <w:tcW w:w="246" w:type="dxa"/>
          </w:tcPr>
          <w:p w14:paraId="3D8DB4A6" w14:textId="77777777" w:rsidR="00C41225" w:rsidRDefault="00C41225"/>
        </w:tc>
        <w:tc>
          <w:tcPr>
            <w:tcW w:w="243" w:type="dxa"/>
          </w:tcPr>
          <w:p w14:paraId="3D8DB4A7" w14:textId="77777777" w:rsidR="00C41225" w:rsidRDefault="00C41225"/>
        </w:tc>
        <w:tc>
          <w:tcPr>
            <w:tcW w:w="257" w:type="dxa"/>
          </w:tcPr>
          <w:p w14:paraId="3D8DB4A8" w14:textId="77777777" w:rsidR="00C41225" w:rsidRDefault="00C41225"/>
        </w:tc>
        <w:tc>
          <w:tcPr>
            <w:tcW w:w="230" w:type="dxa"/>
          </w:tcPr>
          <w:p w14:paraId="3D8DB4A9" w14:textId="77777777" w:rsidR="00C41225" w:rsidRDefault="00C41225"/>
        </w:tc>
        <w:tc>
          <w:tcPr>
            <w:tcW w:w="290" w:type="dxa"/>
          </w:tcPr>
          <w:p w14:paraId="3D8DB4AA" w14:textId="77777777" w:rsidR="00C41225" w:rsidRDefault="00C41225"/>
        </w:tc>
        <w:tc>
          <w:tcPr>
            <w:tcW w:w="233" w:type="dxa"/>
          </w:tcPr>
          <w:p w14:paraId="3D8DB4AB" w14:textId="77777777" w:rsidR="00C41225" w:rsidRDefault="00C41225"/>
        </w:tc>
        <w:tc>
          <w:tcPr>
            <w:tcW w:w="232" w:type="dxa"/>
            <w:gridSpan w:val="2"/>
          </w:tcPr>
          <w:p w14:paraId="3D8DB4AC" w14:textId="77777777" w:rsidR="00C41225" w:rsidRDefault="00C41225"/>
        </w:tc>
        <w:tc>
          <w:tcPr>
            <w:tcW w:w="237" w:type="dxa"/>
          </w:tcPr>
          <w:p w14:paraId="3D8DB4AD" w14:textId="77777777" w:rsidR="00C41225" w:rsidRDefault="00C41225"/>
        </w:tc>
        <w:tc>
          <w:tcPr>
            <w:tcW w:w="1716" w:type="dxa"/>
            <w:gridSpan w:val="9"/>
          </w:tcPr>
          <w:p w14:paraId="3D8DB4AE" w14:textId="77777777" w:rsidR="00C41225" w:rsidRDefault="00C41225">
            <w:r>
              <w:t>*)</w:t>
            </w:r>
          </w:p>
        </w:tc>
        <w:tc>
          <w:tcPr>
            <w:tcW w:w="316" w:type="dxa"/>
            <w:gridSpan w:val="3"/>
          </w:tcPr>
          <w:p w14:paraId="3D8DB4AF" w14:textId="77777777" w:rsidR="00C41225" w:rsidRDefault="00C41225"/>
        </w:tc>
      </w:tr>
      <w:tr w:rsidR="00C41225" w14:paraId="3D8DB4C7" w14:textId="777777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14:paraId="3D8DB4B1" w14:textId="77777777" w:rsidR="00C41225" w:rsidRDefault="00C41225">
            <w:pPr>
              <w:rPr>
                <w:bCs/>
              </w:rPr>
            </w:pPr>
          </w:p>
        </w:tc>
        <w:tc>
          <w:tcPr>
            <w:tcW w:w="282" w:type="dxa"/>
          </w:tcPr>
          <w:p w14:paraId="3D8DB4B2" w14:textId="77777777" w:rsidR="00C41225" w:rsidRDefault="00C41225">
            <w:pPr>
              <w:rPr>
                <w:bCs/>
              </w:rPr>
            </w:pPr>
          </w:p>
        </w:tc>
        <w:tc>
          <w:tcPr>
            <w:tcW w:w="336" w:type="dxa"/>
          </w:tcPr>
          <w:p w14:paraId="3D8DB4B3" w14:textId="77777777" w:rsidR="00C41225" w:rsidRDefault="00C41225"/>
        </w:tc>
        <w:tc>
          <w:tcPr>
            <w:tcW w:w="236" w:type="dxa"/>
          </w:tcPr>
          <w:p w14:paraId="3D8DB4B4" w14:textId="77777777" w:rsidR="00C41225" w:rsidRDefault="00C41225"/>
        </w:tc>
        <w:tc>
          <w:tcPr>
            <w:tcW w:w="274" w:type="dxa"/>
          </w:tcPr>
          <w:p w14:paraId="3D8DB4B5" w14:textId="77777777" w:rsidR="00C41225" w:rsidRDefault="00C41225"/>
        </w:tc>
        <w:tc>
          <w:tcPr>
            <w:tcW w:w="241" w:type="dxa"/>
          </w:tcPr>
          <w:p w14:paraId="3D8DB4B6" w14:textId="77777777" w:rsidR="00C41225" w:rsidRDefault="00C41225"/>
        </w:tc>
        <w:tc>
          <w:tcPr>
            <w:tcW w:w="246" w:type="dxa"/>
          </w:tcPr>
          <w:p w14:paraId="3D8DB4B7" w14:textId="77777777" w:rsidR="00C41225" w:rsidRDefault="00C41225"/>
        </w:tc>
        <w:tc>
          <w:tcPr>
            <w:tcW w:w="243" w:type="dxa"/>
          </w:tcPr>
          <w:p w14:paraId="3D8DB4B8" w14:textId="77777777" w:rsidR="00C41225" w:rsidRDefault="00C41225"/>
        </w:tc>
        <w:tc>
          <w:tcPr>
            <w:tcW w:w="246" w:type="dxa"/>
          </w:tcPr>
          <w:p w14:paraId="3D8DB4B9" w14:textId="77777777" w:rsidR="00C41225" w:rsidRDefault="00C41225"/>
        </w:tc>
        <w:tc>
          <w:tcPr>
            <w:tcW w:w="276" w:type="dxa"/>
          </w:tcPr>
          <w:p w14:paraId="3D8DB4BA" w14:textId="77777777" w:rsidR="00C41225" w:rsidRDefault="00C41225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D8DB4BB" w14:textId="77777777" w:rsidR="00C41225" w:rsidRDefault="00C41225"/>
        </w:tc>
        <w:tc>
          <w:tcPr>
            <w:tcW w:w="246" w:type="dxa"/>
          </w:tcPr>
          <w:p w14:paraId="3D8DB4BC" w14:textId="77777777" w:rsidR="00C41225" w:rsidRDefault="00C41225"/>
        </w:tc>
        <w:tc>
          <w:tcPr>
            <w:tcW w:w="243" w:type="dxa"/>
          </w:tcPr>
          <w:p w14:paraId="3D8DB4BD" w14:textId="77777777" w:rsidR="00C41225" w:rsidRDefault="00C41225"/>
        </w:tc>
        <w:tc>
          <w:tcPr>
            <w:tcW w:w="257" w:type="dxa"/>
          </w:tcPr>
          <w:p w14:paraId="3D8DB4BE" w14:textId="77777777" w:rsidR="00C41225" w:rsidRDefault="00C41225"/>
        </w:tc>
        <w:tc>
          <w:tcPr>
            <w:tcW w:w="230" w:type="dxa"/>
          </w:tcPr>
          <w:p w14:paraId="3D8DB4BF" w14:textId="77777777" w:rsidR="00C41225" w:rsidRDefault="00C41225"/>
        </w:tc>
        <w:tc>
          <w:tcPr>
            <w:tcW w:w="290" w:type="dxa"/>
          </w:tcPr>
          <w:p w14:paraId="3D8DB4C0" w14:textId="77777777" w:rsidR="00C41225" w:rsidRDefault="00C41225"/>
        </w:tc>
        <w:tc>
          <w:tcPr>
            <w:tcW w:w="233" w:type="dxa"/>
          </w:tcPr>
          <w:p w14:paraId="3D8DB4C1" w14:textId="77777777" w:rsidR="00C41225" w:rsidRDefault="00C41225"/>
        </w:tc>
        <w:tc>
          <w:tcPr>
            <w:tcW w:w="232" w:type="dxa"/>
            <w:gridSpan w:val="2"/>
          </w:tcPr>
          <w:p w14:paraId="3D8DB4C2" w14:textId="77777777"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C3" w14:textId="77777777" w:rsidR="00C41225" w:rsidRDefault="00C41225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C4" w14:textId="77777777" w:rsidR="00C41225" w:rsidRDefault="00C41225">
            <w:r>
              <w:t>X</w:t>
            </w:r>
          </w:p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C5" w14:textId="77777777" w:rsidR="00C41225" w:rsidRDefault="00C41225">
            <w:r>
              <w:t> -  riadna</w:t>
            </w:r>
          </w:p>
        </w:tc>
        <w:tc>
          <w:tcPr>
            <w:tcW w:w="316" w:type="dxa"/>
            <w:gridSpan w:val="3"/>
          </w:tcPr>
          <w:p w14:paraId="3D8DB4C6" w14:textId="77777777" w:rsidR="00C41225" w:rsidRDefault="00C41225"/>
        </w:tc>
      </w:tr>
      <w:tr w:rsidR="00C41225" w14:paraId="3D8DB4D0" w14:textId="777777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14:paraId="3D8DB4C8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14:paraId="3D8DB4C9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14:paraId="3D8DB4CA" w14:textId="77777777" w:rsidR="00C41225" w:rsidRDefault="00C41225"/>
        </w:tc>
        <w:tc>
          <w:tcPr>
            <w:tcW w:w="232" w:type="dxa"/>
            <w:gridSpan w:val="2"/>
          </w:tcPr>
          <w:p w14:paraId="3D8DB4CB" w14:textId="77777777"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CC" w14:textId="77777777" w:rsidR="00C41225" w:rsidRDefault="00C41225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DB4CD" w14:textId="77777777" w:rsidR="00C41225" w:rsidRDefault="00C41225"/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CE" w14:textId="77777777" w:rsidR="00C41225" w:rsidRDefault="00C41225">
            <w:r>
              <w:t> -  mimoriadna</w:t>
            </w:r>
          </w:p>
        </w:tc>
        <w:tc>
          <w:tcPr>
            <w:tcW w:w="316" w:type="dxa"/>
            <w:gridSpan w:val="3"/>
          </w:tcPr>
          <w:p w14:paraId="3D8DB4CF" w14:textId="77777777" w:rsidR="00C41225" w:rsidRDefault="00C41225"/>
        </w:tc>
      </w:tr>
      <w:tr w:rsidR="00C41225" w14:paraId="3D8DB4DE" w14:textId="77777777" w:rsidTr="00F15CFE">
        <w:trPr>
          <w:trHeight w:val="57"/>
          <w:jc w:val="center"/>
        </w:trPr>
        <w:tc>
          <w:tcPr>
            <w:tcW w:w="306" w:type="dxa"/>
          </w:tcPr>
          <w:p w14:paraId="3D8DB4D1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14:paraId="3D8DB4D2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14:paraId="3D8DB4D3" w14:textId="77777777" w:rsidR="00C41225" w:rsidRDefault="00C41225"/>
        </w:tc>
        <w:tc>
          <w:tcPr>
            <w:tcW w:w="232" w:type="dxa"/>
            <w:gridSpan w:val="2"/>
          </w:tcPr>
          <w:p w14:paraId="3D8DB4D4" w14:textId="77777777"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DB4D5" w14:textId="77777777" w:rsidR="00C41225" w:rsidRDefault="00C41225"/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4D6" w14:textId="77777777" w:rsidR="00C41225" w:rsidRDefault="00C41225"/>
        </w:tc>
        <w:tc>
          <w:tcPr>
            <w:tcW w:w="13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DB4D7" w14:textId="77777777" w:rsidR="00C41225" w:rsidRDefault="00C41225">
            <w:r>
              <w:t>-   priebežná</w:t>
            </w:r>
          </w:p>
        </w:tc>
        <w:tc>
          <w:tcPr>
            <w:tcW w:w="316" w:type="dxa"/>
            <w:gridSpan w:val="3"/>
          </w:tcPr>
          <w:p w14:paraId="3D8DB4D8" w14:textId="77777777" w:rsidR="00C41225" w:rsidRDefault="00C41225"/>
        </w:tc>
        <w:tc>
          <w:tcPr>
            <w:tcW w:w="265" w:type="dxa"/>
            <w:gridSpan w:val="2"/>
          </w:tcPr>
          <w:p w14:paraId="3D8DB4D9" w14:textId="77777777" w:rsidR="00C41225" w:rsidRDefault="00C41225"/>
        </w:tc>
        <w:tc>
          <w:tcPr>
            <w:tcW w:w="1291" w:type="dxa"/>
            <w:gridSpan w:val="8"/>
          </w:tcPr>
          <w:p w14:paraId="3D8DB4DA" w14:textId="77777777" w:rsidR="00C41225" w:rsidRDefault="00C41225"/>
        </w:tc>
        <w:tc>
          <w:tcPr>
            <w:tcW w:w="237" w:type="dxa"/>
            <w:gridSpan w:val="2"/>
          </w:tcPr>
          <w:p w14:paraId="3D8DB4DB" w14:textId="77777777" w:rsidR="00C41225" w:rsidRDefault="00C41225"/>
        </w:tc>
        <w:tc>
          <w:tcPr>
            <w:tcW w:w="252" w:type="dxa"/>
          </w:tcPr>
          <w:p w14:paraId="3D8DB4DC" w14:textId="77777777" w:rsidR="00C41225" w:rsidRDefault="00C41225"/>
        </w:tc>
        <w:tc>
          <w:tcPr>
            <w:tcW w:w="186" w:type="dxa"/>
          </w:tcPr>
          <w:p w14:paraId="3D8DB4DD" w14:textId="77777777" w:rsidR="00C41225" w:rsidRDefault="00C41225"/>
        </w:tc>
      </w:tr>
      <w:tr w:rsidR="00C41225" w14:paraId="3D8DB4EE" w14:textId="77777777" w:rsidTr="00F15CFE">
        <w:trPr>
          <w:trHeight w:val="57"/>
          <w:jc w:val="center"/>
        </w:trPr>
        <w:tc>
          <w:tcPr>
            <w:tcW w:w="306" w:type="dxa"/>
          </w:tcPr>
          <w:p w14:paraId="3D8DB4DF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3D8DB4E0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14:paraId="3D8DB4E1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14:paraId="3D8DB4E2" w14:textId="77777777" w:rsidR="00C41225" w:rsidRDefault="00C41225"/>
        </w:tc>
        <w:tc>
          <w:tcPr>
            <w:tcW w:w="232" w:type="dxa"/>
            <w:gridSpan w:val="2"/>
          </w:tcPr>
          <w:p w14:paraId="3D8DB4E3" w14:textId="77777777" w:rsidR="00C41225" w:rsidRDefault="00C41225"/>
        </w:tc>
        <w:tc>
          <w:tcPr>
            <w:tcW w:w="237" w:type="dxa"/>
          </w:tcPr>
          <w:p w14:paraId="3D8DB4E4" w14:textId="77777777" w:rsidR="00C41225" w:rsidRDefault="00C41225"/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DB4E5" w14:textId="77777777" w:rsidR="00C41225" w:rsidRDefault="00C41225"/>
          <w:p w14:paraId="3D8DB4E6" w14:textId="77777777" w:rsidR="00C41225" w:rsidRDefault="00C41225"/>
        </w:tc>
        <w:tc>
          <w:tcPr>
            <w:tcW w:w="1370" w:type="dxa"/>
            <w:gridSpan w:val="8"/>
          </w:tcPr>
          <w:p w14:paraId="3D8DB4E7" w14:textId="77777777" w:rsidR="00C41225" w:rsidRDefault="00C41225"/>
        </w:tc>
        <w:tc>
          <w:tcPr>
            <w:tcW w:w="316" w:type="dxa"/>
            <w:gridSpan w:val="3"/>
          </w:tcPr>
          <w:p w14:paraId="3D8DB4E8" w14:textId="77777777" w:rsidR="00C41225" w:rsidRDefault="00C41225"/>
        </w:tc>
        <w:tc>
          <w:tcPr>
            <w:tcW w:w="265" w:type="dxa"/>
            <w:gridSpan w:val="2"/>
          </w:tcPr>
          <w:p w14:paraId="3D8DB4E9" w14:textId="77777777" w:rsidR="00C41225" w:rsidRDefault="00C41225"/>
        </w:tc>
        <w:tc>
          <w:tcPr>
            <w:tcW w:w="1291" w:type="dxa"/>
            <w:gridSpan w:val="8"/>
          </w:tcPr>
          <w:p w14:paraId="3D8DB4EA" w14:textId="77777777" w:rsidR="00C41225" w:rsidRDefault="00C41225"/>
        </w:tc>
        <w:tc>
          <w:tcPr>
            <w:tcW w:w="237" w:type="dxa"/>
            <w:gridSpan w:val="2"/>
          </w:tcPr>
          <w:p w14:paraId="3D8DB4EB" w14:textId="77777777" w:rsidR="00C41225" w:rsidRDefault="00C41225"/>
        </w:tc>
        <w:tc>
          <w:tcPr>
            <w:tcW w:w="252" w:type="dxa"/>
          </w:tcPr>
          <w:p w14:paraId="3D8DB4EC" w14:textId="77777777" w:rsidR="00C41225" w:rsidRDefault="00C41225"/>
        </w:tc>
        <w:tc>
          <w:tcPr>
            <w:tcW w:w="186" w:type="dxa"/>
          </w:tcPr>
          <w:p w14:paraId="3D8DB4ED" w14:textId="77777777" w:rsidR="00C41225" w:rsidRDefault="00C41225"/>
        </w:tc>
      </w:tr>
      <w:tr w:rsidR="00C41225" w14:paraId="3D8DB50C" w14:textId="77777777" w:rsidTr="00F15CFE">
        <w:trPr>
          <w:trHeight w:val="57"/>
          <w:jc w:val="center"/>
        </w:trPr>
        <w:tc>
          <w:tcPr>
            <w:tcW w:w="588" w:type="dxa"/>
            <w:gridSpan w:val="2"/>
          </w:tcPr>
          <w:p w14:paraId="3D8DB4EF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</w:p>
        </w:tc>
        <w:tc>
          <w:tcPr>
            <w:tcW w:w="336" w:type="dxa"/>
          </w:tcPr>
          <w:p w14:paraId="3D8DB4F0" w14:textId="77777777" w:rsidR="00C41225" w:rsidRDefault="00C41225"/>
        </w:tc>
        <w:tc>
          <w:tcPr>
            <w:tcW w:w="236" w:type="dxa"/>
          </w:tcPr>
          <w:p w14:paraId="3D8DB4F1" w14:textId="77777777" w:rsidR="00C41225" w:rsidRDefault="00C41225"/>
        </w:tc>
        <w:tc>
          <w:tcPr>
            <w:tcW w:w="274" w:type="dxa"/>
          </w:tcPr>
          <w:p w14:paraId="3D8DB4F2" w14:textId="77777777" w:rsidR="00C41225" w:rsidRDefault="00C41225"/>
        </w:tc>
        <w:tc>
          <w:tcPr>
            <w:tcW w:w="241" w:type="dxa"/>
          </w:tcPr>
          <w:p w14:paraId="3D8DB4F3" w14:textId="77777777" w:rsidR="00C41225" w:rsidRDefault="00C41225"/>
        </w:tc>
        <w:tc>
          <w:tcPr>
            <w:tcW w:w="246" w:type="dxa"/>
          </w:tcPr>
          <w:p w14:paraId="3D8DB4F4" w14:textId="77777777" w:rsidR="00C41225" w:rsidRDefault="00C41225"/>
        </w:tc>
        <w:tc>
          <w:tcPr>
            <w:tcW w:w="243" w:type="dxa"/>
          </w:tcPr>
          <w:p w14:paraId="3D8DB4F5" w14:textId="77777777" w:rsidR="00C41225" w:rsidRDefault="00C41225"/>
        </w:tc>
        <w:tc>
          <w:tcPr>
            <w:tcW w:w="246" w:type="dxa"/>
          </w:tcPr>
          <w:p w14:paraId="3D8DB4F6" w14:textId="77777777" w:rsidR="00C41225" w:rsidRDefault="00C41225"/>
        </w:tc>
        <w:tc>
          <w:tcPr>
            <w:tcW w:w="554" w:type="dxa"/>
            <w:gridSpan w:val="2"/>
          </w:tcPr>
          <w:p w14:paraId="3D8DB4F7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246" w:type="dxa"/>
          </w:tcPr>
          <w:p w14:paraId="3D8DB4F8" w14:textId="77777777" w:rsidR="00C41225" w:rsidRDefault="00C41225"/>
        </w:tc>
        <w:tc>
          <w:tcPr>
            <w:tcW w:w="243" w:type="dxa"/>
          </w:tcPr>
          <w:p w14:paraId="3D8DB4F9" w14:textId="77777777" w:rsidR="00C41225" w:rsidRDefault="00C41225"/>
        </w:tc>
        <w:tc>
          <w:tcPr>
            <w:tcW w:w="257" w:type="dxa"/>
          </w:tcPr>
          <w:p w14:paraId="3D8DB4FA" w14:textId="77777777" w:rsidR="00C41225" w:rsidRDefault="00C41225"/>
        </w:tc>
        <w:tc>
          <w:tcPr>
            <w:tcW w:w="230" w:type="dxa"/>
          </w:tcPr>
          <w:p w14:paraId="3D8DB4FB" w14:textId="77777777" w:rsidR="00C41225" w:rsidRDefault="00C41225"/>
        </w:tc>
        <w:tc>
          <w:tcPr>
            <w:tcW w:w="290" w:type="dxa"/>
          </w:tcPr>
          <w:p w14:paraId="3D8DB4FC" w14:textId="77777777" w:rsidR="00C41225" w:rsidRDefault="00C41225"/>
        </w:tc>
        <w:tc>
          <w:tcPr>
            <w:tcW w:w="233" w:type="dxa"/>
          </w:tcPr>
          <w:p w14:paraId="3D8DB4FD" w14:textId="77777777" w:rsidR="00C41225" w:rsidRDefault="00C41225"/>
        </w:tc>
        <w:tc>
          <w:tcPr>
            <w:tcW w:w="232" w:type="dxa"/>
            <w:gridSpan w:val="2"/>
          </w:tcPr>
          <w:p w14:paraId="3D8DB4FE" w14:textId="77777777" w:rsidR="00C41225" w:rsidRDefault="00C41225"/>
        </w:tc>
        <w:tc>
          <w:tcPr>
            <w:tcW w:w="237" w:type="dxa"/>
          </w:tcPr>
          <w:p w14:paraId="3D8DB4FF" w14:textId="77777777" w:rsidR="00C41225" w:rsidRDefault="00C41225"/>
        </w:tc>
        <w:tc>
          <w:tcPr>
            <w:tcW w:w="346" w:type="dxa"/>
          </w:tcPr>
          <w:p w14:paraId="3D8DB500" w14:textId="77777777" w:rsidR="00C41225" w:rsidRDefault="00C41225"/>
        </w:tc>
        <w:tc>
          <w:tcPr>
            <w:tcW w:w="211" w:type="dxa"/>
          </w:tcPr>
          <w:p w14:paraId="3D8DB501" w14:textId="77777777" w:rsidR="00C41225" w:rsidRDefault="00C41225"/>
        </w:tc>
        <w:tc>
          <w:tcPr>
            <w:tcW w:w="1475" w:type="dxa"/>
            <w:gridSpan w:val="10"/>
          </w:tcPr>
          <w:p w14:paraId="3D8DB502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14:paraId="3D8DB503" w14:textId="77777777" w:rsidR="00C41225" w:rsidRDefault="00C41225"/>
        </w:tc>
        <w:tc>
          <w:tcPr>
            <w:tcW w:w="228" w:type="dxa"/>
          </w:tcPr>
          <w:p w14:paraId="3D8DB504" w14:textId="77777777" w:rsidR="00C41225" w:rsidRDefault="00C41225"/>
        </w:tc>
        <w:tc>
          <w:tcPr>
            <w:tcW w:w="309" w:type="dxa"/>
          </w:tcPr>
          <w:p w14:paraId="3D8DB505" w14:textId="77777777" w:rsidR="00C41225" w:rsidRDefault="00C41225"/>
        </w:tc>
        <w:tc>
          <w:tcPr>
            <w:tcW w:w="248" w:type="dxa"/>
            <w:gridSpan w:val="2"/>
          </w:tcPr>
          <w:p w14:paraId="3D8DB506" w14:textId="77777777" w:rsidR="00C41225" w:rsidRDefault="00C41225"/>
        </w:tc>
        <w:tc>
          <w:tcPr>
            <w:tcW w:w="250" w:type="dxa"/>
            <w:gridSpan w:val="2"/>
          </w:tcPr>
          <w:p w14:paraId="3D8DB507" w14:textId="77777777" w:rsidR="00C41225" w:rsidRDefault="00C41225"/>
        </w:tc>
        <w:tc>
          <w:tcPr>
            <w:tcW w:w="256" w:type="dxa"/>
            <w:gridSpan w:val="2"/>
          </w:tcPr>
          <w:p w14:paraId="3D8DB508" w14:textId="77777777" w:rsidR="00C41225" w:rsidRDefault="00C41225"/>
        </w:tc>
        <w:tc>
          <w:tcPr>
            <w:tcW w:w="237" w:type="dxa"/>
            <w:gridSpan w:val="2"/>
          </w:tcPr>
          <w:p w14:paraId="3D8DB509" w14:textId="77777777" w:rsidR="00C41225" w:rsidRDefault="00C41225"/>
        </w:tc>
        <w:tc>
          <w:tcPr>
            <w:tcW w:w="252" w:type="dxa"/>
          </w:tcPr>
          <w:p w14:paraId="3D8DB50A" w14:textId="77777777" w:rsidR="00C41225" w:rsidRDefault="00C41225"/>
        </w:tc>
        <w:tc>
          <w:tcPr>
            <w:tcW w:w="186" w:type="dxa"/>
          </w:tcPr>
          <w:p w14:paraId="3D8DB50B" w14:textId="77777777" w:rsidR="00C41225" w:rsidRDefault="00C41225"/>
        </w:tc>
      </w:tr>
      <w:tr w:rsidR="00C41225" w14:paraId="3D8DB531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0D" w14:textId="77777777" w:rsidR="00C41225" w:rsidRDefault="00C41225">
            <w: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0E" w14:textId="77777777" w:rsidR="00C41225" w:rsidRDefault="00C41225"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0F" w14:textId="77777777" w:rsidR="00C41225" w:rsidRDefault="00C41225">
            <w: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0" w14:textId="77777777" w:rsidR="00C41225" w:rsidRDefault="00C41225">
            <w:r>
              <w:t>8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1" w14:textId="77777777" w:rsidR="00C41225" w:rsidRDefault="00C41225">
            <w: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2" w14:textId="77777777" w:rsidR="00C41225" w:rsidRDefault="00C41225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3" w14:textId="77777777" w:rsidR="00C41225" w:rsidRDefault="00C41225">
            <w: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4" w14:textId="77777777" w:rsidR="00C41225" w:rsidRDefault="00C41225">
            <w:r>
              <w:t>8</w:t>
            </w:r>
          </w:p>
        </w:tc>
        <w:tc>
          <w:tcPr>
            <w:tcW w:w="246" w:type="dxa"/>
          </w:tcPr>
          <w:p w14:paraId="3D8DB515" w14:textId="77777777" w:rsidR="00C41225" w:rsidRDefault="00C41225"/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16" w14:textId="77777777" w:rsidR="00C41225" w:rsidRDefault="00C41225"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7" w14:textId="77777777" w:rsidR="00C41225" w:rsidRDefault="00C41225">
            <w:r>
              <w:t>0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8" w14:textId="77777777" w:rsidR="00C41225" w:rsidRDefault="00C41225">
            <w: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9" w14:textId="77777777" w:rsidR="00C41225" w:rsidRDefault="00C41225">
            <w: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A" w14:textId="77777777" w:rsidR="00C41225" w:rsidRDefault="00C41225"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B" w14:textId="77777777" w:rsidR="00C41225" w:rsidRDefault="00C41225">
            <w: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C" w14:textId="77777777" w:rsidR="00C41225" w:rsidRDefault="00C41225">
            <w: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D" w14:textId="77777777" w:rsidR="00C41225" w:rsidRDefault="00C41225">
            <w:r>
              <w:t>8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E" w14:textId="77777777" w:rsidR="00C41225" w:rsidRDefault="00C41225">
            <w: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F" w14:textId="77777777" w:rsidR="00C41225" w:rsidRDefault="00C41225">
            <w: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20" w14:textId="77777777" w:rsidR="00C41225" w:rsidRDefault="00C41225"/>
        </w:tc>
        <w:tc>
          <w:tcPr>
            <w:tcW w:w="211" w:type="dxa"/>
          </w:tcPr>
          <w:p w14:paraId="3D8DB521" w14:textId="77777777" w:rsidR="00C41225" w:rsidRDefault="00C41225"/>
        </w:tc>
        <w:tc>
          <w:tcPr>
            <w:tcW w:w="275" w:type="dxa"/>
            <w:gridSpan w:val="2"/>
          </w:tcPr>
          <w:p w14:paraId="3D8DB522" w14:textId="77777777" w:rsidR="00C41225" w:rsidRDefault="00C41225"/>
        </w:tc>
        <w:tc>
          <w:tcPr>
            <w:tcW w:w="283" w:type="dxa"/>
          </w:tcPr>
          <w:p w14:paraId="3D8DB523" w14:textId="77777777" w:rsidR="00C41225" w:rsidRDefault="00C41225"/>
        </w:tc>
        <w:tc>
          <w:tcPr>
            <w:tcW w:w="219" w:type="dxa"/>
          </w:tcPr>
          <w:p w14:paraId="3D8DB524" w14:textId="77777777" w:rsidR="00C41225" w:rsidRDefault="00C41225"/>
        </w:tc>
        <w:tc>
          <w:tcPr>
            <w:tcW w:w="211" w:type="dxa"/>
            <w:gridSpan w:val="2"/>
          </w:tcPr>
          <w:p w14:paraId="3D8DB525" w14:textId="77777777" w:rsidR="00C41225" w:rsidRDefault="00C41225"/>
        </w:tc>
        <w:tc>
          <w:tcPr>
            <w:tcW w:w="235" w:type="dxa"/>
            <w:gridSpan w:val="2"/>
          </w:tcPr>
          <w:p w14:paraId="3D8DB526" w14:textId="77777777" w:rsidR="00C41225" w:rsidRDefault="00C41225"/>
        </w:tc>
        <w:tc>
          <w:tcPr>
            <w:tcW w:w="258" w:type="dxa"/>
            <w:gridSpan w:val="3"/>
          </w:tcPr>
          <w:p w14:paraId="3D8DB527" w14:textId="77777777" w:rsidR="00C41225" w:rsidRDefault="00C41225"/>
        </w:tc>
        <w:tc>
          <w:tcPr>
            <w:tcW w:w="259" w:type="dxa"/>
          </w:tcPr>
          <w:p w14:paraId="3D8DB528" w14:textId="77777777" w:rsidR="00C41225" w:rsidRDefault="00C41225"/>
        </w:tc>
        <w:tc>
          <w:tcPr>
            <w:tcW w:w="228" w:type="dxa"/>
            <w:tcBorders>
              <w:left w:val="nil"/>
            </w:tcBorders>
          </w:tcPr>
          <w:p w14:paraId="3D8DB529" w14:textId="77777777" w:rsidR="00C41225" w:rsidRDefault="00C41225"/>
        </w:tc>
        <w:tc>
          <w:tcPr>
            <w:tcW w:w="377" w:type="dxa"/>
            <w:gridSpan w:val="2"/>
          </w:tcPr>
          <w:p w14:paraId="3D8DB52A" w14:textId="77777777" w:rsidR="00C41225" w:rsidRDefault="00C41225"/>
        </w:tc>
        <w:tc>
          <w:tcPr>
            <w:tcW w:w="254" w:type="dxa"/>
            <w:gridSpan w:val="2"/>
          </w:tcPr>
          <w:p w14:paraId="3D8DB52B" w14:textId="77777777" w:rsidR="00C41225" w:rsidRDefault="00C41225"/>
        </w:tc>
        <w:tc>
          <w:tcPr>
            <w:tcW w:w="250" w:type="dxa"/>
            <w:gridSpan w:val="2"/>
          </w:tcPr>
          <w:p w14:paraId="3D8DB52C" w14:textId="77777777" w:rsidR="00C41225" w:rsidRDefault="00C41225"/>
        </w:tc>
        <w:tc>
          <w:tcPr>
            <w:tcW w:w="252" w:type="dxa"/>
            <w:gridSpan w:val="2"/>
          </w:tcPr>
          <w:p w14:paraId="3D8DB52D" w14:textId="77777777" w:rsidR="00C41225" w:rsidRDefault="00C41225"/>
        </w:tc>
        <w:tc>
          <w:tcPr>
            <w:tcW w:w="167" w:type="dxa"/>
          </w:tcPr>
          <w:p w14:paraId="3D8DB52E" w14:textId="77777777" w:rsidR="00C41225" w:rsidRDefault="00C41225"/>
        </w:tc>
        <w:tc>
          <w:tcPr>
            <w:tcW w:w="252" w:type="dxa"/>
          </w:tcPr>
          <w:p w14:paraId="3D8DB52F" w14:textId="77777777" w:rsidR="00C41225" w:rsidRDefault="00C41225"/>
        </w:tc>
        <w:tc>
          <w:tcPr>
            <w:tcW w:w="186" w:type="dxa"/>
          </w:tcPr>
          <w:p w14:paraId="3D8DB530" w14:textId="77777777" w:rsidR="00C41225" w:rsidRDefault="00C41225"/>
        </w:tc>
      </w:tr>
      <w:tr w:rsidR="00C41225" w14:paraId="3D8DB544" w14:textId="77777777" w:rsidTr="00F15CFE">
        <w:trPr>
          <w:trHeight w:val="57"/>
          <w:jc w:val="center"/>
        </w:trPr>
        <w:tc>
          <w:tcPr>
            <w:tcW w:w="5278" w:type="dxa"/>
            <w:gridSpan w:val="21"/>
          </w:tcPr>
          <w:p w14:paraId="3D8DB532" w14:textId="77777777" w:rsidR="00C41225" w:rsidRDefault="00C41225">
            <w:pPr>
              <w:rPr>
                <w:b/>
                <w:bCs/>
              </w:rPr>
            </w:pPr>
          </w:p>
          <w:p w14:paraId="3D8DB533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</w:tcPr>
          <w:p w14:paraId="3D8DB534" w14:textId="77777777" w:rsidR="00C41225" w:rsidRDefault="00C41225"/>
        </w:tc>
        <w:tc>
          <w:tcPr>
            <w:tcW w:w="275" w:type="dxa"/>
            <w:gridSpan w:val="2"/>
          </w:tcPr>
          <w:p w14:paraId="3D8DB535" w14:textId="77777777" w:rsidR="00C41225" w:rsidRDefault="00C41225"/>
        </w:tc>
        <w:tc>
          <w:tcPr>
            <w:tcW w:w="283" w:type="dxa"/>
          </w:tcPr>
          <w:p w14:paraId="3D8DB536" w14:textId="77777777" w:rsidR="00C41225" w:rsidRDefault="00C41225"/>
        </w:tc>
        <w:tc>
          <w:tcPr>
            <w:tcW w:w="219" w:type="dxa"/>
          </w:tcPr>
          <w:p w14:paraId="3D8DB537" w14:textId="77777777" w:rsidR="00C41225" w:rsidRDefault="00C41225"/>
        </w:tc>
        <w:tc>
          <w:tcPr>
            <w:tcW w:w="211" w:type="dxa"/>
            <w:gridSpan w:val="2"/>
          </w:tcPr>
          <w:p w14:paraId="3D8DB538" w14:textId="77777777" w:rsidR="00C41225" w:rsidRDefault="00C41225"/>
        </w:tc>
        <w:tc>
          <w:tcPr>
            <w:tcW w:w="235" w:type="dxa"/>
            <w:gridSpan w:val="2"/>
          </w:tcPr>
          <w:p w14:paraId="3D8DB539" w14:textId="77777777" w:rsidR="00C41225" w:rsidRDefault="00C41225"/>
        </w:tc>
        <w:tc>
          <w:tcPr>
            <w:tcW w:w="258" w:type="dxa"/>
            <w:gridSpan w:val="3"/>
          </w:tcPr>
          <w:p w14:paraId="3D8DB53A" w14:textId="77777777" w:rsidR="00C41225" w:rsidRDefault="00C41225"/>
        </w:tc>
        <w:tc>
          <w:tcPr>
            <w:tcW w:w="259" w:type="dxa"/>
          </w:tcPr>
          <w:p w14:paraId="3D8DB53B" w14:textId="77777777" w:rsidR="00C41225" w:rsidRDefault="00C41225"/>
        </w:tc>
        <w:tc>
          <w:tcPr>
            <w:tcW w:w="228" w:type="dxa"/>
          </w:tcPr>
          <w:p w14:paraId="3D8DB53C" w14:textId="77777777" w:rsidR="00C41225" w:rsidRDefault="00C41225"/>
        </w:tc>
        <w:tc>
          <w:tcPr>
            <w:tcW w:w="377" w:type="dxa"/>
            <w:gridSpan w:val="2"/>
          </w:tcPr>
          <w:p w14:paraId="3D8DB53D" w14:textId="77777777" w:rsidR="00C41225" w:rsidRDefault="00C41225"/>
        </w:tc>
        <w:tc>
          <w:tcPr>
            <w:tcW w:w="254" w:type="dxa"/>
            <w:gridSpan w:val="2"/>
          </w:tcPr>
          <w:p w14:paraId="3D8DB53E" w14:textId="77777777" w:rsidR="00C41225" w:rsidRDefault="00C41225"/>
        </w:tc>
        <w:tc>
          <w:tcPr>
            <w:tcW w:w="250" w:type="dxa"/>
            <w:gridSpan w:val="2"/>
          </w:tcPr>
          <w:p w14:paraId="3D8DB53F" w14:textId="77777777" w:rsidR="00C41225" w:rsidRDefault="00C41225"/>
        </w:tc>
        <w:tc>
          <w:tcPr>
            <w:tcW w:w="252" w:type="dxa"/>
            <w:gridSpan w:val="2"/>
          </w:tcPr>
          <w:p w14:paraId="3D8DB540" w14:textId="77777777" w:rsidR="00C41225" w:rsidRDefault="00C41225"/>
        </w:tc>
        <w:tc>
          <w:tcPr>
            <w:tcW w:w="167" w:type="dxa"/>
          </w:tcPr>
          <w:p w14:paraId="3D8DB541" w14:textId="77777777" w:rsidR="00C41225" w:rsidRDefault="00C41225"/>
        </w:tc>
        <w:tc>
          <w:tcPr>
            <w:tcW w:w="252" w:type="dxa"/>
          </w:tcPr>
          <w:p w14:paraId="3D8DB542" w14:textId="77777777" w:rsidR="00C41225" w:rsidRDefault="00C41225"/>
        </w:tc>
        <w:tc>
          <w:tcPr>
            <w:tcW w:w="186" w:type="dxa"/>
          </w:tcPr>
          <w:p w14:paraId="3D8DB543" w14:textId="77777777" w:rsidR="00C41225" w:rsidRDefault="00C41225"/>
        </w:tc>
      </w:tr>
      <w:tr w:rsidR="00C41225" w14:paraId="3D8DB569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5" w14:textId="77777777" w:rsidR="00C41225" w:rsidRDefault="00C41225">
            <w:r>
              <w:t>M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6" w14:textId="77777777" w:rsidR="00C41225" w:rsidRDefault="00C41225">
            <w:r>
              <w:t>i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7" w14:textId="77777777" w:rsidR="00C41225" w:rsidRDefault="00C41225">
            <w:r>
              <w:t>s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8" w14:textId="77777777" w:rsidR="00C41225" w:rsidRDefault="00C41225">
            <w:r>
              <w:t>i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9" w14:textId="77777777" w:rsidR="00C41225" w:rsidRDefault="00C41225">
            <w:r>
              <w:t>a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A" w14:textId="77777777" w:rsidR="00C41225" w:rsidRDefault="00C41225">
            <w:r>
              <w:t>2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B" w14:textId="77777777" w:rsidR="00C41225" w:rsidRDefault="00C41225">
            <w:r>
              <w:t>4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C" w14:textId="77777777" w:rsidR="00C41225" w:rsidRDefault="00C41225">
            <w:r>
              <w:t>,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D" w14:textId="77777777" w:rsidR="00C41225" w:rsidRDefault="00C41225">
            <w:r>
              <w:t>n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E" w14:textId="77777777" w:rsidR="00C41225" w:rsidRDefault="00C41225">
            <w:r>
              <w:t>o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F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50" w14:textId="77777777" w:rsidR="00C41225" w:rsidRDefault="00C41225"/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51" w14:textId="77777777" w:rsidR="00C41225" w:rsidRDefault="00C41225"/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52" w14:textId="77777777" w:rsidR="00C41225" w:rsidRDefault="00C41225"/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53" w14:textId="77777777" w:rsidR="00C41225" w:rsidRDefault="00C41225"/>
        </w:tc>
        <w:tc>
          <w:tcPr>
            <w:tcW w:w="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8DB554" w14:textId="77777777" w:rsidR="00C41225" w:rsidRDefault="00C41225"/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5" w14:textId="77777777" w:rsidR="00C41225" w:rsidRDefault="00C41225"/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6" w14:textId="77777777" w:rsidR="00C41225" w:rsidRDefault="00C41225"/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7" w14:textId="77777777" w:rsidR="00C41225" w:rsidRDefault="00C41225"/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8" w14:textId="77777777" w:rsidR="00C41225" w:rsidRDefault="00C41225"/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9" w14:textId="77777777" w:rsidR="00C41225" w:rsidRDefault="00C41225"/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A" w14:textId="77777777" w:rsidR="00C41225" w:rsidRDefault="00C41225"/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B" w14:textId="77777777" w:rsidR="00C41225" w:rsidRDefault="00C41225"/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C" w14:textId="77777777" w:rsidR="00C41225" w:rsidRDefault="00C41225"/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D" w14:textId="77777777" w:rsidR="00C41225" w:rsidRDefault="00C41225"/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E" w14:textId="77777777" w:rsidR="00C41225" w:rsidRDefault="00C41225"/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F" w14:textId="77777777" w:rsidR="00C41225" w:rsidRDefault="00C41225"/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0" w14:textId="77777777" w:rsidR="00C41225" w:rsidRDefault="00C41225"/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1" w14:textId="77777777" w:rsidR="00C41225" w:rsidRDefault="00C41225"/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2" w14:textId="77777777" w:rsidR="00C41225" w:rsidRDefault="00C41225"/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3" w14:textId="77777777" w:rsidR="00C41225" w:rsidRDefault="00C41225"/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4" w14:textId="77777777" w:rsidR="00C41225" w:rsidRDefault="00C41225"/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5" w14:textId="77777777" w:rsidR="00C41225" w:rsidRDefault="00C41225"/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6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7" w14:textId="77777777"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8" w14:textId="77777777" w:rsidR="00C41225" w:rsidRDefault="00C41225">
            <w:r>
              <w:t> </w:t>
            </w:r>
          </w:p>
        </w:tc>
      </w:tr>
      <w:tr w:rsidR="00C41225" w14:paraId="3D8DB58E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6A" w14:textId="77777777" w:rsidR="00C41225" w:rsidRDefault="00C41225"/>
        </w:tc>
        <w:tc>
          <w:tcPr>
            <w:tcW w:w="2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B" w14:textId="77777777" w:rsidR="00C41225" w:rsidRDefault="00C41225"/>
        </w:tc>
        <w:tc>
          <w:tcPr>
            <w:tcW w:w="3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C" w14:textId="77777777" w:rsidR="00C41225" w:rsidRDefault="00C41225"/>
        </w:tc>
        <w:tc>
          <w:tcPr>
            <w:tcW w:w="2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D" w14:textId="77777777" w:rsidR="00C41225" w:rsidRDefault="00C41225"/>
        </w:tc>
        <w:tc>
          <w:tcPr>
            <w:tcW w:w="2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E" w14:textId="77777777" w:rsidR="00C41225" w:rsidRDefault="00C41225"/>
        </w:tc>
        <w:tc>
          <w:tcPr>
            <w:tcW w:w="2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F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0" w14:textId="77777777" w:rsidR="00C41225" w:rsidRDefault="00C41225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1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2" w14:textId="77777777" w:rsidR="00C41225" w:rsidRDefault="00C41225"/>
        </w:tc>
        <w:tc>
          <w:tcPr>
            <w:tcW w:w="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3" w14:textId="77777777" w:rsidR="00C41225" w:rsidRDefault="00C41225"/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4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5" w14:textId="77777777" w:rsidR="00C41225" w:rsidRDefault="00C41225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6" w14:textId="77777777" w:rsidR="00C41225" w:rsidRDefault="00C41225"/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7" w14:textId="77777777" w:rsidR="00C41225" w:rsidRDefault="00C41225"/>
        </w:tc>
        <w:tc>
          <w:tcPr>
            <w:tcW w:w="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8" w14:textId="77777777" w:rsidR="00C41225" w:rsidRDefault="00C41225"/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9" w14:textId="77777777" w:rsidR="00C41225" w:rsidRDefault="00C41225"/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A" w14:textId="77777777"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B" w14:textId="77777777" w:rsidR="00C41225" w:rsidRDefault="00C41225">
            <w: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C" w14:textId="77777777" w:rsidR="00C41225" w:rsidRDefault="00C41225">
            <w: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D" w14:textId="77777777" w:rsidR="00C41225" w:rsidRDefault="00C41225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E" w14:textId="77777777"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F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0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1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2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3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4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5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6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7" w14:textId="77777777"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8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9" w14:textId="77777777"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A" w14:textId="77777777" w:rsidR="00C41225" w:rsidRDefault="00C41225">
            <w: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B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C" w14:textId="77777777" w:rsidR="00C41225" w:rsidRDefault="00C41225">
            <w: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D" w14:textId="77777777" w:rsidR="00C41225" w:rsidRDefault="00C41225">
            <w:r>
              <w:t> </w:t>
            </w:r>
          </w:p>
        </w:tc>
      </w:tr>
      <w:tr w:rsidR="00C41225" w14:paraId="3D8DB592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58F" w14:textId="77777777" w:rsidR="00C41225" w:rsidRDefault="00C41225">
            <w:pPr>
              <w:rPr>
                <w:b/>
                <w:bCs/>
              </w:rPr>
            </w:pPr>
          </w:p>
          <w:p w14:paraId="3D8DB590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14:paraId="3D8DB591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41225" w14:paraId="3D8DB5B7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93" w14:textId="77777777" w:rsidR="00C41225" w:rsidRDefault="00C41225">
            <w:r>
              <w:t>Ž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4" w14:textId="77777777" w:rsidR="00C41225" w:rsidRDefault="00C41225">
            <w:r>
              <w:t>r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5" w14:textId="77777777" w:rsidR="00C41225" w:rsidRDefault="00C41225">
            <w:r>
              <w:t>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6" w14:textId="77777777" w:rsidR="00C41225" w:rsidRDefault="00C41225">
            <w:r>
              <w:t>e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7" w14:textId="77777777" w:rsidR="00C41225" w:rsidRDefault="00C41225">
            <w:r>
              <w:t>d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8" w14:textId="77777777" w:rsidR="00C41225" w:rsidRDefault="00C41225">
            <w:r>
              <w:t>l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9" w14:textId="77777777" w:rsidR="00C41225" w:rsidRDefault="00C41225">
            <w:r>
              <w:t>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A" w14:textId="77777777" w:rsidR="00C41225" w:rsidRDefault="00C41225">
            <w:r>
              <w:t>v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B" w14:textId="77777777" w:rsidR="00C41225" w:rsidRDefault="00C41225">
            <w:r>
              <w:t>á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C" w14:textId="77777777" w:rsidR="00C41225" w:rsidRDefault="00C41225">
            <w: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D" w14:textId="77777777" w:rsidR="00C41225" w:rsidRDefault="00C41225">
            <w:r>
              <w:t>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E" w14:textId="77777777" w:rsidR="00C41225" w:rsidRDefault="00C41225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F" w14:textId="77777777" w:rsidR="00C41225" w:rsidRDefault="00C41225">
            <w: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0" w14:textId="77777777" w:rsidR="00C41225" w:rsidRDefault="00C41225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1" w14:textId="77777777" w:rsidR="00C41225" w:rsidRDefault="00C41225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2" w14:textId="77777777" w:rsidR="00C41225" w:rsidRDefault="00C41225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3" w14:textId="77777777"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4" w14:textId="77777777"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5" w14:textId="77777777" w:rsidR="00C41225" w:rsidRDefault="00C41225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6" w14:textId="77777777" w:rsidR="00C41225" w:rsidRDefault="00C41225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7" w14:textId="77777777"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8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9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A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B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C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D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DB5AE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AF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0" w14:textId="77777777"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1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2" w14:textId="77777777"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3" w14:textId="77777777"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4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5" w14:textId="77777777" w:rsidR="00C41225" w:rsidRDefault="00C41225">
            <w:r>
              <w:t>1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6" w14:textId="77777777" w:rsidR="00C41225" w:rsidRDefault="00C41225">
            <w:r>
              <w:t>1</w:t>
            </w:r>
          </w:p>
        </w:tc>
      </w:tr>
      <w:tr w:rsidR="00C41225" w14:paraId="3D8DB5CD" w14:textId="77777777" w:rsidTr="00F15CFE">
        <w:trPr>
          <w:trHeight w:val="57"/>
          <w:jc w:val="center"/>
        </w:trPr>
        <w:tc>
          <w:tcPr>
            <w:tcW w:w="4463" w:type="dxa"/>
            <w:gridSpan w:val="17"/>
          </w:tcPr>
          <w:p w14:paraId="3D8DB5B8" w14:textId="77777777" w:rsidR="00C41225" w:rsidRDefault="00C41225">
            <w:pPr>
              <w:rPr>
                <w:b/>
                <w:bCs/>
              </w:rPr>
            </w:pPr>
          </w:p>
          <w:p w14:paraId="3D8DB5B9" w14:textId="77777777" w:rsidR="00C41225" w:rsidRDefault="00C41225">
            <w:r>
              <w:rPr>
                <w:b/>
                <w:bCs/>
              </w:rPr>
              <w:t>PSČ                              Názov obce</w:t>
            </w:r>
          </w:p>
        </w:tc>
        <w:tc>
          <w:tcPr>
            <w:tcW w:w="232" w:type="dxa"/>
            <w:gridSpan w:val="2"/>
          </w:tcPr>
          <w:p w14:paraId="3D8DB5BA" w14:textId="77777777" w:rsidR="00C41225" w:rsidRDefault="00C41225"/>
        </w:tc>
        <w:tc>
          <w:tcPr>
            <w:tcW w:w="237" w:type="dxa"/>
          </w:tcPr>
          <w:p w14:paraId="3D8DB5BB" w14:textId="77777777" w:rsidR="00C41225" w:rsidRDefault="00C41225"/>
        </w:tc>
        <w:tc>
          <w:tcPr>
            <w:tcW w:w="346" w:type="dxa"/>
          </w:tcPr>
          <w:p w14:paraId="3D8DB5BC" w14:textId="77777777" w:rsidR="00C41225" w:rsidRDefault="00C41225"/>
        </w:tc>
        <w:tc>
          <w:tcPr>
            <w:tcW w:w="211" w:type="dxa"/>
          </w:tcPr>
          <w:p w14:paraId="3D8DB5BD" w14:textId="77777777" w:rsidR="00C41225" w:rsidRDefault="00C41225"/>
        </w:tc>
        <w:tc>
          <w:tcPr>
            <w:tcW w:w="275" w:type="dxa"/>
            <w:gridSpan w:val="2"/>
          </w:tcPr>
          <w:p w14:paraId="3D8DB5BE" w14:textId="77777777" w:rsidR="00C41225" w:rsidRDefault="00C41225"/>
        </w:tc>
        <w:tc>
          <w:tcPr>
            <w:tcW w:w="283" w:type="dxa"/>
          </w:tcPr>
          <w:p w14:paraId="3D8DB5BF" w14:textId="77777777" w:rsidR="00C41225" w:rsidRDefault="00C41225"/>
        </w:tc>
        <w:tc>
          <w:tcPr>
            <w:tcW w:w="219" w:type="dxa"/>
          </w:tcPr>
          <w:p w14:paraId="3D8DB5C0" w14:textId="77777777" w:rsidR="00C41225" w:rsidRDefault="00C41225"/>
        </w:tc>
        <w:tc>
          <w:tcPr>
            <w:tcW w:w="211" w:type="dxa"/>
            <w:gridSpan w:val="2"/>
          </w:tcPr>
          <w:p w14:paraId="3D8DB5C1" w14:textId="77777777" w:rsidR="00C41225" w:rsidRDefault="00C41225"/>
        </w:tc>
        <w:tc>
          <w:tcPr>
            <w:tcW w:w="235" w:type="dxa"/>
            <w:gridSpan w:val="2"/>
          </w:tcPr>
          <w:p w14:paraId="3D8DB5C2" w14:textId="77777777" w:rsidR="00C41225" w:rsidRDefault="00C41225"/>
        </w:tc>
        <w:tc>
          <w:tcPr>
            <w:tcW w:w="258" w:type="dxa"/>
            <w:gridSpan w:val="3"/>
          </w:tcPr>
          <w:p w14:paraId="3D8DB5C3" w14:textId="77777777" w:rsidR="00C41225" w:rsidRDefault="00C41225"/>
        </w:tc>
        <w:tc>
          <w:tcPr>
            <w:tcW w:w="259" w:type="dxa"/>
          </w:tcPr>
          <w:p w14:paraId="3D8DB5C4" w14:textId="77777777" w:rsidR="00C41225" w:rsidRDefault="00C41225"/>
        </w:tc>
        <w:tc>
          <w:tcPr>
            <w:tcW w:w="228" w:type="dxa"/>
          </w:tcPr>
          <w:p w14:paraId="3D8DB5C5" w14:textId="77777777" w:rsidR="00C41225" w:rsidRDefault="00C41225"/>
        </w:tc>
        <w:tc>
          <w:tcPr>
            <w:tcW w:w="377" w:type="dxa"/>
            <w:gridSpan w:val="2"/>
          </w:tcPr>
          <w:p w14:paraId="3D8DB5C6" w14:textId="77777777" w:rsidR="00C41225" w:rsidRDefault="00C41225"/>
        </w:tc>
        <w:tc>
          <w:tcPr>
            <w:tcW w:w="254" w:type="dxa"/>
            <w:gridSpan w:val="2"/>
          </w:tcPr>
          <w:p w14:paraId="3D8DB5C7" w14:textId="77777777" w:rsidR="00C41225" w:rsidRDefault="00C41225"/>
        </w:tc>
        <w:tc>
          <w:tcPr>
            <w:tcW w:w="250" w:type="dxa"/>
            <w:gridSpan w:val="2"/>
          </w:tcPr>
          <w:p w14:paraId="3D8DB5C8" w14:textId="77777777" w:rsidR="00C41225" w:rsidRDefault="00C41225"/>
        </w:tc>
        <w:tc>
          <w:tcPr>
            <w:tcW w:w="252" w:type="dxa"/>
            <w:gridSpan w:val="2"/>
          </w:tcPr>
          <w:p w14:paraId="3D8DB5C9" w14:textId="77777777" w:rsidR="00C41225" w:rsidRDefault="00C41225"/>
        </w:tc>
        <w:tc>
          <w:tcPr>
            <w:tcW w:w="167" w:type="dxa"/>
          </w:tcPr>
          <w:p w14:paraId="3D8DB5CA" w14:textId="77777777" w:rsidR="00C41225" w:rsidRDefault="00C41225"/>
        </w:tc>
        <w:tc>
          <w:tcPr>
            <w:tcW w:w="252" w:type="dxa"/>
          </w:tcPr>
          <w:p w14:paraId="3D8DB5CB" w14:textId="77777777" w:rsidR="00C41225" w:rsidRDefault="00C41225"/>
        </w:tc>
        <w:tc>
          <w:tcPr>
            <w:tcW w:w="186" w:type="dxa"/>
          </w:tcPr>
          <w:p w14:paraId="3D8DB5CC" w14:textId="77777777" w:rsidR="00C41225" w:rsidRDefault="00C41225"/>
        </w:tc>
      </w:tr>
      <w:tr w:rsidR="00C41225" w14:paraId="3D8DB5F2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CE" w14:textId="77777777" w:rsidR="00C41225" w:rsidRDefault="00C41225">
            <w:r>
              <w:t> 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CF" w14:textId="77777777" w:rsidR="00C41225" w:rsidRDefault="00C41225"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0" w14:textId="77777777" w:rsidR="00C41225" w:rsidRDefault="00C41225">
            <w:r>
              <w:t>0 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1" w14:textId="77777777" w:rsidR="00C41225" w:rsidRDefault="00C41225">
            <w: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2" w14:textId="77777777" w:rsidR="00C41225" w:rsidRDefault="00C41225">
            <w:r>
              <w:t>0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DB5D3" w14:textId="77777777" w:rsidR="00C41225" w:rsidRDefault="00C41225">
            <w:r>
              <w:t> </w:t>
            </w:r>
          </w:p>
        </w:tc>
        <w:tc>
          <w:tcPr>
            <w:tcW w:w="246" w:type="dxa"/>
          </w:tcPr>
          <w:p w14:paraId="3D8DB5D4" w14:textId="77777777" w:rsidR="00C41225" w:rsidRDefault="00C41225"/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D5" w14:textId="77777777" w:rsidR="00C41225" w:rsidRDefault="00C41225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6" w14:textId="77777777" w:rsidR="00C41225" w:rsidRDefault="00C41225">
            <w: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7" w14:textId="77777777" w:rsidR="00C41225" w:rsidRDefault="00C41225">
            <w:r>
              <w:t>š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8" w14:textId="77777777" w:rsidR="00C41225" w:rsidRDefault="00C41225">
            <w:r>
              <w:t>i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9" w14:textId="77777777" w:rsidR="00C41225" w:rsidRDefault="00C41225">
            <w:r>
              <w:t>c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A" w14:textId="77777777" w:rsidR="00C41225" w:rsidRDefault="00C41225">
            <w:r>
              <w:t>e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B" w14:textId="77777777" w:rsidR="00C41225" w:rsidRDefault="00C41225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C" w14:textId="77777777" w:rsidR="00C41225" w:rsidRDefault="00C41225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D" w14:textId="77777777" w:rsidR="00C41225" w:rsidRDefault="00C41225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E" w14:textId="77777777"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F" w14:textId="77777777"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0" w14:textId="77777777" w:rsidR="00C41225" w:rsidRDefault="00C41225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1" w14:textId="77777777" w:rsidR="00C41225" w:rsidRDefault="00C41225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2" w14:textId="77777777"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3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4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5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6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7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8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9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A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B" w14:textId="77777777"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C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D" w14:textId="77777777"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E" w14:textId="77777777"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F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0" w14:textId="77777777"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1" w14:textId="77777777" w:rsidR="00C41225" w:rsidRDefault="00C41225">
            <w:r>
              <w:t> </w:t>
            </w:r>
          </w:p>
        </w:tc>
      </w:tr>
      <w:tr w:rsidR="00C41225" w14:paraId="3D8DB5F4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5F3" w14:textId="77777777" w:rsidR="00C41225" w:rsidRDefault="00C41225"/>
        </w:tc>
      </w:tr>
      <w:tr w:rsidR="00C41225" w14:paraId="3D8DB5F6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5F5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C41225" w14:paraId="3D8DB61B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F7" w14:textId="77777777" w:rsidR="00C41225" w:rsidRDefault="00C41225">
            <w: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8" w14:textId="77777777" w:rsidR="00C41225" w:rsidRDefault="00C41225">
            <w: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9" w14:textId="77777777" w:rsidR="00C41225" w:rsidRDefault="00C41225">
            <w:r>
              <w:t>1 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A" w14:textId="77777777" w:rsidR="00C41225" w:rsidRDefault="00C41225">
            <w:r>
              <w:t>8</w:t>
            </w:r>
          </w:p>
        </w:tc>
        <w:tc>
          <w:tcPr>
            <w:tcW w:w="274" w:type="dxa"/>
          </w:tcPr>
          <w:p w14:paraId="3D8DB5FB" w14:textId="77777777" w:rsidR="00C41225" w:rsidRDefault="00C41225">
            <w: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FC" w14:textId="77777777" w:rsidR="00C41225" w:rsidRDefault="00C41225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D" w14:textId="77777777" w:rsidR="00C41225" w:rsidRDefault="00C41225">
            <w: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E" w14:textId="77777777" w:rsidR="00C41225" w:rsidRDefault="00C41225">
            <w:r>
              <w:t>8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F" w14:textId="77777777" w:rsidR="00C41225" w:rsidRDefault="00C41225">
            <w: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0" w14:textId="77777777" w:rsidR="00C41225" w:rsidRDefault="00C41225">
            <w: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1" w14:textId="77777777" w:rsidR="00C41225" w:rsidRDefault="00C41225">
            <w:r>
              <w:t>7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2" w14:textId="77777777" w:rsidR="00C41225" w:rsidRDefault="00C41225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3" w14:textId="77777777" w:rsidR="00C41225" w:rsidRDefault="00C41225">
            <w:r>
              <w:t> </w:t>
            </w:r>
          </w:p>
        </w:tc>
        <w:tc>
          <w:tcPr>
            <w:tcW w:w="257" w:type="dxa"/>
          </w:tcPr>
          <w:p w14:paraId="3D8DB604" w14:textId="77777777" w:rsidR="00C41225" w:rsidRDefault="00C41225"/>
        </w:tc>
        <w:tc>
          <w:tcPr>
            <w:tcW w:w="230" w:type="dxa"/>
          </w:tcPr>
          <w:p w14:paraId="3D8DB605" w14:textId="77777777" w:rsidR="00C41225" w:rsidRDefault="00C41225"/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606" w14:textId="77777777" w:rsidR="00C41225" w:rsidRDefault="00C41225">
            <w: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7" w14:textId="77777777"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8" w14:textId="77777777"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9" w14:textId="77777777" w:rsidR="00C41225" w:rsidRDefault="00C41225">
            <w:r>
              <w:t> </w:t>
            </w:r>
          </w:p>
        </w:tc>
        <w:tc>
          <w:tcPr>
            <w:tcW w:w="346" w:type="dxa"/>
          </w:tcPr>
          <w:p w14:paraId="3D8DB60A" w14:textId="77777777" w:rsidR="00C41225" w:rsidRDefault="00C41225">
            <w:r>
              <w:t>/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60B" w14:textId="77777777"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C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D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E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F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10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11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DB612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DB613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</w:tcPr>
          <w:p w14:paraId="3D8DB614" w14:textId="77777777" w:rsidR="00C41225" w:rsidRDefault="00C41225"/>
        </w:tc>
        <w:tc>
          <w:tcPr>
            <w:tcW w:w="254" w:type="dxa"/>
            <w:gridSpan w:val="2"/>
          </w:tcPr>
          <w:p w14:paraId="3D8DB615" w14:textId="77777777" w:rsidR="00C41225" w:rsidRDefault="00C41225"/>
        </w:tc>
        <w:tc>
          <w:tcPr>
            <w:tcW w:w="250" w:type="dxa"/>
            <w:gridSpan w:val="2"/>
          </w:tcPr>
          <w:p w14:paraId="3D8DB616" w14:textId="77777777" w:rsidR="00C41225" w:rsidRDefault="00C41225"/>
        </w:tc>
        <w:tc>
          <w:tcPr>
            <w:tcW w:w="252" w:type="dxa"/>
            <w:gridSpan w:val="2"/>
          </w:tcPr>
          <w:p w14:paraId="3D8DB617" w14:textId="77777777" w:rsidR="00C41225" w:rsidRDefault="00C41225"/>
        </w:tc>
        <w:tc>
          <w:tcPr>
            <w:tcW w:w="167" w:type="dxa"/>
          </w:tcPr>
          <w:p w14:paraId="3D8DB618" w14:textId="77777777" w:rsidR="00C41225" w:rsidRDefault="00C41225"/>
        </w:tc>
        <w:tc>
          <w:tcPr>
            <w:tcW w:w="252" w:type="dxa"/>
          </w:tcPr>
          <w:p w14:paraId="3D8DB619" w14:textId="77777777" w:rsidR="00C41225" w:rsidRDefault="00C41225"/>
        </w:tc>
        <w:tc>
          <w:tcPr>
            <w:tcW w:w="186" w:type="dxa"/>
          </w:tcPr>
          <w:p w14:paraId="3D8DB61A" w14:textId="77777777" w:rsidR="00C41225" w:rsidRDefault="00C41225"/>
        </w:tc>
      </w:tr>
      <w:tr w:rsidR="00C41225" w14:paraId="3D8DB63B" w14:textId="77777777" w:rsidTr="00F15CFE">
        <w:trPr>
          <w:trHeight w:val="57"/>
          <w:jc w:val="center"/>
        </w:trPr>
        <w:tc>
          <w:tcPr>
            <w:tcW w:w="1921" w:type="dxa"/>
            <w:gridSpan w:val="7"/>
          </w:tcPr>
          <w:p w14:paraId="3D8DB61C" w14:textId="77777777" w:rsidR="00C41225" w:rsidRDefault="00C41225">
            <w:pPr>
              <w:rPr>
                <w:b/>
                <w:bCs/>
              </w:rPr>
            </w:pPr>
          </w:p>
          <w:p w14:paraId="3D8DB61D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3" w:type="dxa"/>
          </w:tcPr>
          <w:p w14:paraId="3D8DB61E" w14:textId="77777777" w:rsidR="00C41225" w:rsidRDefault="00C41225"/>
        </w:tc>
        <w:tc>
          <w:tcPr>
            <w:tcW w:w="246" w:type="dxa"/>
          </w:tcPr>
          <w:p w14:paraId="3D8DB61F" w14:textId="77777777" w:rsidR="00C41225" w:rsidRDefault="00C41225"/>
        </w:tc>
        <w:tc>
          <w:tcPr>
            <w:tcW w:w="276" w:type="dxa"/>
          </w:tcPr>
          <w:p w14:paraId="3D8DB620" w14:textId="77777777" w:rsidR="00C41225" w:rsidRDefault="00C41225"/>
        </w:tc>
        <w:tc>
          <w:tcPr>
            <w:tcW w:w="278" w:type="dxa"/>
          </w:tcPr>
          <w:p w14:paraId="3D8DB621" w14:textId="77777777" w:rsidR="00C41225" w:rsidRDefault="00C41225"/>
        </w:tc>
        <w:tc>
          <w:tcPr>
            <w:tcW w:w="246" w:type="dxa"/>
          </w:tcPr>
          <w:p w14:paraId="3D8DB622" w14:textId="77777777" w:rsidR="00C41225" w:rsidRDefault="00C41225"/>
        </w:tc>
        <w:tc>
          <w:tcPr>
            <w:tcW w:w="243" w:type="dxa"/>
          </w:tcPr>
          <w:p w14:paraId="3D8DB623" w14:textId="77777777" w:rsidR="00C41225" w:rsidRDefault="00C41225"/>
        </w:tc>
        <w:tc>
          <w:tcPr>
            <w:tcW w:w="257" w:type="dxa"/>
          </w:tcPr>
          <w:p w14:paraId="3D8DB624" w14:textId="77777777" w:rsidR="00C41225" w:rsidRDefault="00C41225"/>
        </w:tc>
        <w:tc>
          <w:tcPr>
            <w:tcW w:w="230" w:type="dxa"/>
          </w:tcPr>
          <w:p w14:paraId="3D8DB625" w14:textId="77777777" w:rsidR="00C41225" w:rsidRDefault="00C41225"/>
        </w:tc>
        <w:tc>
          <w:tcPr>
            <w:tcW w:w="290" w:type="dxa"/>
          </w:tcPr>
          <w:p w14:paraId="3D8DB626" w14:textId="77777777" w:rsidR="00C41225" w:rsidRDefault="00C41225"/>
        </w:tc>
        <w:tc>
          <w:tcPr>
            <w:tcW w:w="233" w:type="dxa"/>
          </w:tcPr>
          <w:p w14:paraId="3D8DB627" w14:textId="77777777" w:rsidR="00C41225" w:rsidRDefault="00C41225"/>
        </w:tc>
        <w:tc>
          <w:tcPr>
            <w:tcW w:w="232" w:type="dxa"/>
            <w:gridSpan w:val="2"/>
          </w:tcPr>
          <w:p w14:paraId="3D8DB628" w14:textId="77777777" w:rsidR="00C41225" w:rsidRDefault="00C41225"/>
        </w:tc>
        <w:tc>
          <w:tcPr>
            <w:tcW w:w="237" w:type="dxa"/>
          </w:tcPr>
          <w:p w14:paraId="3D8DB629" w14:textId="77777777" w:rsidR="00C41225" w:rsidRDefault="00C41225"/>
        </w:tc>
        <w:tc>
          <w:tcPr>
            <w:tcW w:w="346" w:type="dxa"/>
          </w:tcPr>
          <w:p w14:paraId="3D8DB62A" w14:textId="77777777" w:rsidR="00C41225" w:rsidRDefault="00C41225"/>
        </w:tc>
        <w:tc>
          <w:tcPr>
            <w:tcW w:w="211" w:type="dxa"/>
          </w:tcPr>
          <w:p w14:paraId="3D8DB62B" w14:textId="77777777" w:rsidR="00C41225" w:rsidRDefault="00C41225"/>
        </w:tc>
        <w:tc>
          <w:tcPr>
            <w:tcW w:w="275" w:type="dxa"/>
            <w:gridSpan w:val="2"/>
          </w:tcPr>
          <w:p w14:paraId="3D8DB62C" w14:textId="77777777" w:rsidR="00C41225" w:rsidRDefault="00C41225"/>
        </w:tc>
        <w:tc>
          <w:tcPr>
            <w:tcW w:w="283" w:type="dxa"/>
          </w:tcPr>
          <w:p w14:paraId="3D8DB62D" w14:textId="77777777" w:rsidR="00C41225" w:rsidRDefault="00C41225"/>
        </w:tc>
        <w:tc>
          <w:tcPr>
            <w:tcW w:w="219" w:type="dxa"/>
          </w:tcPr>
          <w:p w14:paraId="3D8DB62E" w14:textId="77777777" w:rsidR="00C41225" w:rsidRDefault="00C41225"/>
        </w:tc>
        <w:tc>
          <w:tcPr>
            <w:tcW w:w="211" w:type="dxa"/>
            <w:gridSpan w:val="2"/>
          </w:tcPr>
          <w:p w14:paraId="3D8DB62F" w14:textId="77777777" w:rsidR="00C41225" w:rsidRDefault="00C41225"/>
        </w:tc>
        <w:tc>
          <w:tcPr>
            <w:tcW w:w="235" w:type="dxa"/>
            <w:gridSpan w:val="2"/>
          </w:tcPr>
          <w:p w14:paraId="3D8DB630" w14:textId="77777777" w:rsidR="00C41225" w:rsidRDefault="00C41225"/>
        </w:tc>
        <w:tc>
          <w:tcPr>
            <w:tcW w:w="258" w:type="dxa"/>
            <w:gridSpan w:val="3"/>
          </w:tcPr>
          <w:p w14:paraId="3D8DB631" w14:textId="77777777" w:rsidR="00C41225" w:rsidRDefault="00C41225"/>
        </w:tc>
        <w:tc>
          <w:tcPr>
            <w:tcW w:w="259" w:type="dxa"/>
          </w:tcPr>
          <w:p w14:paraId="3D8DB632" w14:textId="77777777" w:rsidR="00C41225" w:rsidRDefault="00C41225"/>
        </w:tc>
        <w:tc>
          <w:tcPr>
            <w:tcW w:w="228" w:type="dxa"/>
          </w:tcPr>
          <w:p w14:paraId="3D8DB633" w14:textId="77777777" w:rsidR="00C41225" w:rsidRDefault="00C41225"/>
        </w:tc>
        <w:tc>
          <w:tcPr>
            <w:tcW w:w="377" w:type="dxa"/>
            <w:gridSpan w:val="2"/>
          </w:tcPr>
          <w:p w14:paraId="3D8DB634" w14:textId="77777777" w:rsidR="00C41225" w:rsidRDefault="00C41225"/>
        </w:tc>
        <w:tc>
          <w:tcPr>
            <w:tcW w:w="254" w:type="dxa"/>
            <w:gridSpan w:val="2"/>
          </w:tcPr>
          <w:p w14:paraId="3D8DB635" w14:textId="77777777" w:rsidR="00C41225" w:rsidRDefault="00C41225"/>
        </w:tc>
        <w:tc>
          <w:tcPr>
            <w:tcW w:w="250" w:type="dxa"/>
            <w:gridSpan w:val="2"/>
          </w:tcPr>
          <w:p w14:paraId="3D8DB636" w14:textId="77777777" w:rsidR="00C41225" w:rsidRDefault="00C41225"/>
        </w:tc>
        <w:tc>
          <w:tcPr>
            <w:tcW w:w="252" w:type="dxa"/>
            <w:gridSpan w:val="2"/>
          </w:tcPr>
          <w:p w14:paraId="3D8DB637" w14:textId="77777777" w:rsidR="00C41225" w:rsidRDefault="00C41225"/>
        </w:tc>
        <w:tc>
          <w:tcPr>
            <w:tcW w:w="167" w:type="dxa"/>
          </w:tcPr>
          <w:p w14:paraId="3D8DB638" w14:textId="77777777" w:rsidR="00C41225" w:rsidRDefault="00C41225"/>
        </w:tc>
        <w:tc>
          <w:tcPr>
            <w:tcW w:w="252" w:type="dxa"/>
          </w:tcPr>
          <w:p w14:paraId="3D8DB639" w14:textId="77777777" w:rsidR="00C41225" w:rsidRDefault="00C41225"/>
        </w:tc>
        <w:tc>
          <w:tcPr>
            <w:tcW w:w="186" w:type="dxa"/>
          </w:tcPr>
          <w:p w14:paraId="3D8DB63A" w14:textId="77777777" w:rsidR="00C41225" w:rsidRDefault="00C41225"/>
        </w:tc>
      </w:tr>
      <w:tr w:rsidR="00C41225" w14:paraId="3D8DB660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63C" w14:textId="77777777" w:rsidR="00C41225" w:rsidRDefault="00C41225">
            <w:r>
              <w:t>e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3D" w14:textId="77777777" w:rsidR="00C41225" w:rsidRDefault="00C41225">
            <w:r>
              <w:t>c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3E" w14:textId="77777777" w:rsidR="00C41225" w:rsidRDefault="00C41225">
            <w:r>
              <w:t>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3F" w14:textId="77777777" w:rsidR="00C41225" w:rsidRDefault="00C41225">
            <w:r>
              <w:t>n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0" w14:textId="77777777" w:rsidR="00C41225" w:rsidRDefault="00C41225">
            <w:r>
              <w:t>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1" w14:textId="77777777" w:rsidR="00C41225" w:rsidRDefault="00C41225">
            <w:r>
              <w:t>m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2" w14:textId="77777777" w:rsidR="00C41225" w:rsidRDefault="00C41225">
            <w:r>
              <w:t>i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3" w14:textId="77777777" w:rsidR="00C41225" w:rsidRDefault="00C41225">
            <w:r>
              <w:t>c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4" w14:textId="77777777" w:rsidR="00C41225" w:rsidRDefault="00C41225">
            <w: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5" w14:textId="77777777" w:rsidR="00C41225" w:rsidRDefault="00C41225">
            <w: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6" w14:textId="77777777" w:rsidR="00C41225" w:rsidRDefault="00C41225">
            <w:r>
              <w:t>2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7" w14:textId="77777777" w:rsidR="00C41225" w:rsidRDefault="00C41225">
            <w:r>
              <w:t>@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8" w14:textId="77777777" w:rsidR="00C41225" w:rsidRDefault="00C41225">
            <w:r>
              <w:t>g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9" w14:textId="77777777" w:rsidR="00C41225" w:rsidRDefault="00C41225">
            <w:r>
              <w:t>m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A" w14:textId="77777777" w:rsidR="00C41225" w:rsidRDefault="00C41225">
            <w: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B" w14:textId="77777777" w:rsidR="00C41225" w:rsidRDefault="00C41225">
            <w:r>
              <w:t>i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C" w14:textId="77777777" w:rsidR="00C41225" w:rsidRDefault="00C41225">
            <w:r>
              <w:t>l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D" w14:textId="77777777" w:rsidR="00C41225" w:rsidRDefault="00C41225">
            <w:r>
              <w:t>.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E" w14:textId="77777777" w:rsidR="00C41225" w:rsidRDefault="00C41225">
            <w:r>
              <w:t>c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F" w14:textId="77777777" w:rsidR="00C41225" w:rsidRDefault="00C41225">
            <w:r>
              <w:t>o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0" w14:textId="77777777" w:rsidR="00C41225" w:rsidRDefault="00C41225">
            <w:r>
              <w:t>m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1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2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3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4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5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6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7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8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9" w14:textId="77777777"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A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B" w14:textId="77777777"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C" w14:textId="77777777"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D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E" w14:textId="77777777"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F" w14:textId="77777777" w:rsidR="00C41225" w:rsidRDefault="00C41225">
            <w:r>
              <w:t> </w:t>
            </w:r>
          </w:p>
        </w:tc>
      </w:tr>
      <w:tr w:rsidR="00C41225" w14:paraId="3D8DB685" w14:textId="77777777" w:rsidTr="00F15CFE">
        <w:trPr>
          <w:trHeight w:val="57"/>
          <w:jc w:val="center"/>
        </w:trPr>
        <w:tc>
          <w:tcPr>
            <w:tcW w:w="306" w:type="dxa"/>
          </w:tcPr>
          <w:p w14:paraId="3D8DB661" w14:textId="77777777" w:rsidR="00C41225" w:rsidRDefault="00C41225"/>
        </w:tc>
        <w:tc>
          <w:tcPr>
            <w:tcW w:w="282" w:type="dxa"/>
          </w:tcPr>
          <w:p w14:paraId="3D8DB662" w14:textId="77777777" w:rsidR="00C41225" w:rsidRDefault="00C41225"/>
        </w:tc>
        <w:tc>
          <w:tcPr>
            <w:tcW w:w="336" w:type="dxa"/>
          </w:tcPr>
          <w:p w14:paraId="3D8DB663" w14:textId="77777777" w:rsidR="00C41225" w:rsidRDefault="00C41225"/>
        </w:tc>
        <w:tc>
          <w:tcPr>
            <w:tcW w:w="236" w:type="dxa"/>
          </w:tcPr>
          <w:p w14:paraId="3D8DB664" w14:textId="77777777" w:rsidR="00C41225" w:rsidRDefault="00C41225"/>
        </w:tc>
        <w:tc>
          <w:tcPr>
            <w:tcW w:w="274" w:type="dxa"/>
          </w:tcPr>
          <w:p w14:paraId="3D8DB665" w14:textId="77777777" w:rsidR="00C41225" w:rsidRDefault="00C41225"/>
        </w:tc>
        <w:tc>
          <w:tcPr>
            <w:tcW w:w="241" w:type="dxa"/>
          </w:tcPr>
          <w:p w14:paraId="3D8DB666" w14:textId="77777777" w:rsidR="00C41225" w:rsidRDefault="00C41225"/>
        </w:tc>
        <w:tc>
          <w:tcPr>
            <w:tcW w:w="246" w:type="dxa"/>
          </w:tcPr>
          <w:p w14:paraId="3D8DB667" w14:textId="77777777" w:rsidR="00C41225" w:rsidRDefault="00C41225"/>
        </w:tc>
        <w:tc>
          <w:tcPr>
            <w:tcW w:w="243" w:type="dxa"/>
          </w:tcPr>
          <w:p w14:paraId="3D8DB668" w14:textId="77777777" w:rsidR="00C41225" w:rsidRDefault="00C41225"/>
        </w:tc>
        <w:tc>
          <w:tcPr>
            <w:tcW w:w="246" w:type="dxa"/>
          </w:tcPr>
          <w:p w14:paraId="3D8DB669" w14:textId="77777777" w:rsidR="00C41225" w:rsidRDefault="00C41225"/>
        </w:tc>
        <w:tc>
          <w:tcPr>
            <w:tcW w:w="276" w:type="dxa"/>
          </w:tcPr>
          <w:p w14:paraId="3D8DB66A" w14:textId="77777777" w:rsidR="00C41225" w:rsidRDefault="00C41225"/>
        </w:tc>
        <w:tc>
          <w:tcPr>
            <w:tcW w:w="278" w:type="dxa"/>
          </w:tcPr>
          <w:p w14:paraId="3D8DB66B" w14:textId="77777777" w:rsidR="00C41225" w:rsidRDefault="00C41225"/>
        </w:tc>
        <w:tc>
          <w:tcPr>
            <w:tcW w:w="246" w:type="dxa"/>
          </w:tcPr>
          <w:p w14:paraId="3D8DB66C" w14:textId="77777777" w:rsidR="00C41225" w:rsidRDefault="00C41225"/>
        </w:tc>
        <w:tc>
          <w:tcPr>
            <w:tcW w:w="243" w:type="dxa"/>
          </w:tcPr>
          <w:p w14:paraId="3D8DB66D" w14:textId="77777777" w:rsidR="00C41225" w:rsidRDefault="00C41225"/>
        </w:tc>
        <w:tc>
          <w:tcPr>
            <w:tcW w:w="257" w:type="dxa"/>
          </w:tcPr>
          <w:p w14:paraId="3D8DB66E" w14:textId="77777777" w:rsidR="00C41225" w:rsidRDefault="00C41225"/>
        </w:tc>
        <w:tc>
          <w:tcPr>
            <w:tcW w:w="230" w:type="dxa"/>
          </w:tcPr>
          <w:p w14:paraId="3D8DB66F" w14:textId="77777777" w:rsidR="00C41225" w:rsidRDefault="00C41225"/>
        </w:tc>
        <w:tc>
          <w:tcPr>
            <w:tcW w:w="290" w:type="dxa"/>
          </w:tcPr>
          <w:p w14:paraId="3D8DB670" w14:textId="77777777" w:rsidR="00C41225" w:rsidRDefault="00C41225"/>
        </w:tc>
        <w:tc>
          <w:tcPr>
            <w:tcW w:w="233" w:type="dxa"/>
          </w:tcPr>
          <w:p w14:paraId="3D8DB671" w14:textId="77777777" w:rsidR="00C41225" w:rsidRDefault="00C41225"/>
        </w:tc>
        <w:tc>
          <w:tcPr>
            <w:tcW w:w="232" w:type="dxa"/>
            <w:gridSpan w:val="2"/>
          </w:tcPr>
          <w:p w14:paraId="3D8DB672" w14:textId="77777777" w:rsidR="00C41225" w:rsidRDefault="00C41225"/>
        </w:tc>
        <w:tc>
          <w:tcPr>
            <w:tcW w:w="237" w:type="dxa"/>
          </w:tcPr>
          <w:p w14:paraId="3D8DB673" w14:textId="77777777" w:rsidR="00C41225" w:rsidRDefault="00C41225"/>
        </w:tc>
        <w:tc>
          <w:tcPr>
            <w:tcW w:w="346" w:type="dxa"/>
          </w:tcPr>
          <w:p w14:paraId="3D8DB674" w14:textId="77777777" w:rsidR="00C41225" w:rsidRDefault="00C41225"/>
        </w:tc>
        <w:tc>
          <w:tcPr>
            <w:tcW w:w="211" w:type="dxa"/>
          </w:tcPr>
          <w:p w14:paraId="3D8DB675" w14:textId="77777777" w:rsidR="00C41225" w:rsidRDefault="00C41225"/>
        </w:tc>
        <w:tc>
          <w:tcPr>
            <w:tcW w:w="275" w:type="dxa"/>
            <w:gridSpan w:val="2"/>
          </w:tcPr>
          <w:p w14:paraId="3D8DB676" w14:textId="77777777" w:rsidR="00C41225" w:rsidRDefault="00C41225"/>
        </w:tc>
        <w:tc>
          <w:tcPr>
            <w:tcW w:w="283" w:type="dxa"/>
          </w:tcPr>
          <w:p w14:paraId="3D8DB677" w14:textId="77777777" w:rsidR="00C41225" w:rsidRDefault="00C41225"/>
        </w:tc>
        <w:tc>
          <w:tcPr>
            <w:tcW w:w="219" w:type="dxa"/>
          </w:tcPr>
          <w:p w14:paraId="3D8DB678" w14:textId="77777777" w:rsidR="00C41225" w:rsidRDefault="00C41225"/>
        </w:tc>
        <w:tc>
          <w:tcPr>
            <w:tcW w:w="211" w:type="dxa"/>
            <w:gridSpan w:val="2"/>
          </w:tcPr>
          <w:p w14:paraId="3D8DB679" w14:textId="77777777" w:rsidR="00C41225" w:rsidRDefault="00C41225"/>
        </w:tc>
        <w:tc>
          <w:tcPr>
            <w:tcW w:w="235" w:type="dxa"/>
            <w:gridSpan w:val="2"/>
          </w:tcPr>
          <w:p w14:paraId="3D8DB67A" w14:textId="77777777" w:rsidR="00C41225" w:rsidRDefault="00C41225"/>
        </w:tc>
        <w:tc>
          <w:tcPr>
            <w:tcW w:w="258" w:type="dxa"/>
            <w:gridSpan w:val="3"/>
          </w:tcPr>
          <w:p w14:paraId="3D8DB67B" w14:textId="77777777" w:rsidR="00C41225" w:rsidRDefault="00C41225"/>
        </w:tc>
        <w:tc>
          <w:tcPr>
            <w:tcW w:w="259" w:type="dxa"/>
          </w:tcPr>
          <w:p w14:paraId="3D8DB67C" w14:textId="77777777" w:rsidR="00C41225" w:rsidRDefault="00C41225"/>
        </w:tc>
        <w:tc>
          <w:tcPr>
            <w:tcW w:w="228" w:type="dxa"/>
          </w:tcPr>
          <w:p w14:paraId="3D8DB67D" w14:textId="77777777" w:rsidR="00C41225" w:rsidRDefault="00C41225"/>
        </w:tc>
        <w:tc>
          <w:tcPr>
            <w:tcW w:w="377" w:type="dxa"/>
            <w:gridSpan w:val="2"/>
          </w:tcPr>
          <w:p w14:paraId="3D8DB67E" w14:textId="77777777" w:rsidR="00C41225" w:rsidRDefault="00C41225"/>
        </w:tc>
        <w:tc>
          <w:tcPr>
            <w:tcW w:w="254" w:type="dxa"/>
            <w:gridSpan w:val="2"/>
          </w:tcPr>
          <w:p w14:paraId="3D8DB67F" w14:textId="77777777" w:rsidR="00C41225" w:rsidRDefault="00C41225"/>
        </w:tc>
        <w:tc>
          <w:tcPr>
            <w:tcW w:w="250" w:type="dxa"/>
            <w:gridSpan w:val="2"/>
          </w:tcPr>
          <w:p w14:paraId="3D8DB680" w14:textId="77777777" w:rsidR="00C41225" w:rsidRDefault="00C41225"/>
        </w:tc>
        <w:tc>
          <w:tcPr>
            <w:tcW w:w="252" w:type="dxa"/>
            <w:gridSpan w:val="2"/>
          </w:tcPr>
          <w:p w14:paraId="3D8DB681" w14:textId="77777777" w:rsidR="00C41225" w:rsidRDefault="00C41225"/>
        </w:tc>
        <w:tc>
          <w:tcPr>
            <w:tcW w:w="167" w:type="dxa"/>
          </w:tcPr>
          <w:p w14:paraId="3D8DB682" w14:textId="77777777" w:rsidR="00C41225" w:rsidRDefault="00C41225"/>
        </w:tc>
        <w:tc>
          <w:tcPr>
            <w:tcW w:w="252" w:type="dxa"/>
          </w:tcPr>
          <w:p w14:paraId="3D8DB683" w14:textId="77777777" w:rsidR="00C41225" w:rsidRDefault="00C41225"/>
        </w:tc>
        <w:tc>
          <w:tcPr>
            <w:tcW w:w="186" w:type="dxa"/>
          </w:tcPr>
          <w:p w14:paraId="3D8DB684" w14:textId="77777777" w:rsidR="00C41225" w:rsidRDefault="00C41225"/>
        </w:tc>
      </w:tr>
      <w:tr w:rsidR="00C41225" w14:paraId="3D8DB68D" w14:textId="77777777" w:rsidTr="00F15CFE">
        <w:trPr>
          <w:cantSplit/>
          <w:trHeight w:val="850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8DB686" w14:textId="77777777" w:rsidR="00C41225" w:rsidRDefault="00C41225">
            <w:r>
              <w:t xml:space="preserve"> Zostavené dňa:</w:t>
            </w:r>
          </w:p>
          <w:p w14:paraId="3D8DB687" w14:textId="76DC015B" w:rsidR="00C41225" w:rsidRDefault="008400F8">
            <w:r>
              <w:t>16</w:t>
            </w:r>
            <w:r w:rsidR="009F698E">
              <w:t>.</w:t>
            </w:r>
            <w:r>
              <w:t>6</w:t>
            </w:r>
            <w:r w:rsidR="009F698E">
              <w:t>.202</w:t>
            </w:r>
            <w:r>
              <w:t>4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DB688" w14:textId="77777777" w:rsidR="00C41225" w:rsidRDefault="00C41225">
            <w: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DB689" w14:textId="77777777" w:rsidR="00C41225" w:rsidRDefault="00C41225">
            <w:r>
              <w:t>Podpisový záznam osoby zodpovednej za zostavenie účtovnej závierky:</w:t>
            </w:r>
          </w:p>
          <w:p w14:paraId="3D8DB68A" w14:textId="77777777" w:rsidR="00C41225" w:rsidRDefault="00C41225" w:rsidP="00A2277C"/>
          <w:p w14:paraId="3D8DB68B" w14:textId="77777777" w:rsidR="00C41225" w:rsidRPr="00A2277C" w:rsidRDefault="00C41225" w:rsidP="00A2277C"/>
        </w:tc>
        <w:tc>
          <w:tcPr>
            <w:tcW w:w="226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DB68C" w14:textId="77777777" w:rsidR="00C41225" w:rsidRDefault="00C41225">
            <w:r>
              <w:t>Podpisový záznam  člena štatutárneho orgánu účtovnej jednotky alebo fyzickej osoby, ktorá je účtovnou jednotkou:</w:t>
            </w:r>
          </w:p>
        </w:tc>
      </w:tr>
      <w:tr w:rsidR="00C41225" w14:paraId="3D8DB692" w14:textId="77777777" w:rsidTr="00F15CFE">
        <w:trPr>
          <w:cantSplit/>
          <w:trHeight w:val="848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70BD51" w14:textId="77777777" w:rsidR="00C41225" w:rsidRDefault="00C41225">
            <w:r>
              <w:t xml:space="preserve"> Schválené dňa:</w:t>
            </w:r>
          </w:p>
          <w:p w14:paraId="3D8DB68E" w14:textId="6183E300" w:rsidR="00777AB9" w:rsidRDefault="008400F8">
            <w:r>
              <w:t>16</w:t>
            </w:r>
            <w:r w:rsidR="00777AB9">
              <w:t>.0</w:t>
            </w:r>
            <w:r>
              <w:t>6</w:t>
            </w:r>
            <w:r w:rsidR="00777AB9">
              <w:t>.202</w:t>
            </w:r>
            <w:r>
              <w:t>4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DB68F" w14:textId="77777777" w:rsidR="00C41225" w:rsidRDefault="00C41225">
            <w:pPr>
              <w:autoSpaceDE/>
              <w:autoSpaceDN/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DB690" w14:textId="77777777" w:rsidR="00C41225" w:rsidRDefault="00C41225">
            <w:pPr>
              <w:autoSpaceDE/>
              <w:autoSpaceDN/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DB691" w14:textId="77777777" w:rsidR="00C41225" w:rsidRDefault="00C41225">
            <w:pPr>
              <w:autoSpaceDE/>
              <w:autoSpaceDN/>
            </w:pPr>
          </w:p>
        </w:tc>
      </w:tr>
    </w:tbl>
    <w:p w14:paraId="5D7C74D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lastRenderedPageBreak/>
        <w:t>I. Všeobecné údaje</w:t>
      </w:r>
    </w:p>
    <w:p w14:paraId="0A9C48C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1) Meno a priezvisko fyzickej osoby alebo právnickej osoby, ktorá je zakladateľom alebo zriaďovateľom účtovnej jednotky, jej trvalý pobyt alebo sídlo, dátum založenia alebo zriadenia účtovnej jednotky.</w:t>
      </w:r>
    </w:p>
    <w:p w14:paraId="28A0FC3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Zakladateľ FO: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Ing. Branislav Koniar</w:t>
      </w:r>
    </w:p>
    <w:p w14:paraId="42F8C8D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Moravská 89, 040 01 Košice</w:t>
      </w:r>
    </w:p>
    <w:p w14:paraId="5D3D811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</w:p>
    <w:p w14:paraId="1B8D8CB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Ing. Michala Lukáčová-Koniarová</w:t>
      </w:r>
    </w:p>
    <w:p w14:paraId="205D42D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Myslavská 66, 040 16 Košice</w:t>
      </w:r>
    </w:p>
    <w:p w14:paraId="34DB236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</w:p>
    <w:p w14:paraId="55EAF23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Ing. Elena Telepková</w:t>
      </w:r>
    </w:p>
    <w:p w14:paraId="315A740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Cimborkova 27, 040 01 Košice</w:t>
      </w:r>
    </w:p>
    <w:p w14:paraId="76231BA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</w:p>
    <w:p w14:paraId="3BE86B9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RNDr. Jozef Ondáš</w:t>
      </w:r>
    </w:p>
    <w:p w14:paraId="5E75952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Alžbetina 26, 040 01 Košice</w:t>
      </w:r>
    </w:p>
    <w:p w14:paraId="5FE772D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14:paraId="4D2ECB5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Dátum vzniku ÚJ:                   01.06.2011</w:t>
      </w:r>
    </w:p>
    <w:p w14:paraId="173B01B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IČO ÚJ:                                   45 736 049</w:t>
      </w:r>
    </w:p>
    <w:p w14:paraId="4DBDF67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A602E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2) Informácie o členoch štatutárnych orgánov, dozorných orgánov a iných orgánov účtovnej jednotky:</w:t>
      </w:r>
    </w:p>
    <w:p w14:paraId="7ACA74E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Štatutárny orgán: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Ing. Elena Telepková- riaditeľ n.o.</w:t>
      </w:r>
    </w:p>
    <w:p w14:paraId="43F33D4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Správna rada:</w:t>
      </w:r>
    </w:p>
    <w:p w14:paraId="6582766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Predseda správnej rady: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Ing. Branislav Koniar</w:t>
      </w:r>
    </w:p>
    <w:p w14:paraId="590439C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Členovia správnej rady: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RNDr. Jozef Ondáš</w:t>
      </w:r>
    </w:p>
    <w:p w14:paraId="122A9A7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Michala Lukáčová-Koniarová</w:t>
      </w:r>
    </w:p>
    <w:p w14:paraId="07754A3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9ABBD5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Dozorná rada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C8AE13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Členovia dozornej rady: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Anna Helfenová- revízor</w:t>
      </w:r>
    </w:p>
    <w:p w14:paraId="46EF8A9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A4D43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46E2A8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  Opis činnosti, na účel ktorej bola účtovná jednotka zriadená a opis druhu podnikateľskej činnosti, ak ju účtovná jednotka vykonáva: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51617FB0" w14:textId="77777777" w:rsidR="00AC18D8" w:rsidRDefault="00AC18D8" w:rsidP="00AC18D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Misia24, n.o. vyvíja predovšetkým nasledovné činnosti:</w:t>
      </w:r>
    </w:p>
    <w:p w14:paraId="246C6133" w14:textId="77777777" w:rsidR="00AC18D8" w:rsidRDefault="00AC18D8" w:rsidP="00AC18D8">
      <w:pPr>
        <w:widowControl w:val="0"/>
        <w:numPr>
          <w:ilvl w:val="0"/>
          <w:numId w:val="7"/>
        </w:numPr>
        <w:suppressAutoHyphens/>
        <w:autoSpaceDE/>
        <w:autoSpaceDN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Vzdelávanie, výchova a rozvoj telesnej kultúry</w:t>
      </w:r>
    </w:p>
    <w:p w14:paraId="6CD9A855" w14:textId="77777777" w:rsidR="00AC18D8" w:rsidRDefault="00AC18D8" w:rsidP="00AC18D8">
      <w:pPr>
        <w:widowControl w:val="0"/>
        <w:numPr>
          <w:ilvl w:val="0"/>
          <w:numId w:val="7"/>
        </w:numPr>
        <w:suppressAutoHyphens/>
        <w:autoSpaceDE/>
        <w:autoSpaceDN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Tvorba a ochrana životného prostredia a ochrana zdravia obyvateľstva</w:t>
      </w:r>
    </w:p>
    <w:p w14:paraId="751BB7AB" w14:textId="77777777" w:rsidR="00AC18D8" w:rsidRDefault="00AC18D8" w:rsidP="00AC18D8">
      <w:pPr>
        <w:widowControl w:val="0"/>
        <w:numPr>
          <w:ilvl w:val="0"/>
          <w:numId w:val="7"/>
        </w:numPr>
        <w:suppressAutoHyphens/>
        <w:autoSpaceDE/>
        <w:autoSpaceDN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Služby na podporu regionálneho rozvoja</w:t>
      </w:r>
    </w:p>
    <w:p w14:paraId="4361FF7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2191C103" w14:textId="77777777" w:rsidR="00AC18D8" w:rsidRDefault="00AC18D8" w:rsidP="00AC18D8">
      <w:pPr>
        <w:ind w:left="300" w:hanging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4) Priemerný prepočítaný počet zamestnancov, a z toho počet vedúcich zamestnancov, účtovnej jednotky za účtovné obdobie, za ktoré sa zostavuje účtovná závierka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</w:t>
      </w:r>
    </w:p>
    <w:p w14:paraId="6FA64895" w14:textId="77777777" w:rsidR="00AC18D8" w:rsidRDefault="00AC18D8" w:rsidP="00AC18D8">
      <w:pPr>
        <w:ind w:left="300" w:hanging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440"/>
        <w:gridCol w:w="1460"/>
      </w:tblGrid>
      <w:tr w:rsidR="00AC18D8" w14:paraId="293F96B1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7AAE" w14:textId="77777777" w:rsidR="00AC18D8" w:rsidRDefault="00AC18D8" w:rsidP="00064F53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E5D78" w14:textId="77777777" w:rsidR="00AC18D8" w:rsidRDefault="00AC18D8" w:rsidP="00064F53">
            <w:pPr>
              <w:jc w:val="center"/>
              <w:rPr>
                <w:b/>
              </w:rPr>
            </w:pPr>
            <w:r>
              <w:rPr>
                <w:b/>
              </w:rPr>
              <w:t>BO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4B2E3" w14:textId="77777777" w:rsidR="00AC18D8" w:rsidRDefault="00AC18D8" w:rsidP="00064F53">
            <w:pPr>
              <w:jc w:val="center"/>
            </w:pPr>
            <w:r>
              <w:rPr>
                <w:b/>
              </w:rPr>
              <w:t>PO</w:t>
            </w:r>
          </w:p>
        </w:tc>
      </w:tr>
      <w:tr w:rsidR="00AC18D8" w14:paraId="566B7F39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4D12E" w14:textId="77777777" w:rsidR="00AC18D8" w:rsidRDefault="00AC18D8" w:rsidP="00064F53">
            <w:r>
              <w:t>Priemerný prepočítaný počet zamestnancov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99320" w14:textId="255BBF13" w:rsidR="00AC18D8" w:rsidRDefault="00F24085" w:rsidP="00064F53">
            <w:pPr>
              <w:jc w:val="center"/>
            </w:pPr>
            <w: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FC0E" w14:textId="77777777" w:rsidR="00AC18D8" w:rsidRDefault="00AC18D8" w:rsidP="00064F53">
            <w:pPr>
              <w:jc w:val="center"/>
            </w:pPr>
            <w:r>
              <w:t>0</w:t>
            </w:r>
          </w:p>
        </w:tc>
      </w:tr>
      <w:tr w:rsidR="00AC18D8" w14:paraId="14CE8689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C9B40" w14:textId="77777777" w:rsidR="00AC18D8" w:rsidRDefault="00AC18D8" w:rsidP="00064F53">
            <w:r>
              <w:t>z toho vedúci zamestnanci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D585" w14:textId="77777777" w:rsidR="00AC18D8" w:rsidRDefault="00AC18D8" w:rsidP="00064F53">
            <w:pPr>
              <w:jc w:val="center"/>
            </w:pPr>
            <w: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1F1D" w14:textId="77777777" w:rsidR="00AC18D8" w:rsidRDefault="00AC18D8" w:rsidP="00064F53">
            <w:pPr>
              <w:jc w:val="center"/>
            </w:pPr>
            <w:r>
              <w:t>0</w:t>
            </w:r>
          </w:p>
        </w:tc>
      </w:tr>
      <w:tr w:rsidR="00AC18D8" w14:paraId="77FC6992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BF7EE" w14:textId="77777777" w:rsidR="00AC18D8" w:rsidRDefault="00AC18D8" w:rsidP="00064F53">
            <w:r>
              <w:t>Počet dobrovoľníkov vyslaných ÚJ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34E36" w14:textId="77777777" w:rsidR="00AC18D8" w:rsidRDefault="00AC18D8" w:rsidP="00064F53">
            <w:pPr>
              <w:jc w:val="center"/>
            </w:pPr>
            <w: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44E9" w14:textId="77777777" w:rsidR="00AC18D8" w:rsidRDefault="00AC18D8" w:rsidP="00064F53">
            <w:pPr>
              <w:jc w:val="center"/>
            </w:pPr>
            <w:r>
              <w:t>0</w:t>
            </w:r>
          </w:p>
        </w:tc>
      </w:tr>
      <w:tr w:rsidR="00AC18D8" w14:paraId="5EAB8F64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AF875" w14:textId="77777777" w:rsidR="00AC18D8" w:rsidRDefault="00AC18D8" w:rsidP="00064F53">
            <w:r>
              <w:t xml:space="preserve">Počet dobrovoľníkov, ktorí vykonávali dobrovoľnícku činnosť pre ÚJ počas účtovného </w:t>
            </w:r>
            <w:r>
              <w:lastRenderedPageBreak/>
              <w:t>obdobia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A6212" w14:textId="549FFF5A" w:rsidR="00AC18D8" w:rsidRDefault="00F24085" w:rsidP="00064F53">
            <w:pPr>
              <w:jc w:val="center"/>
            </w:pPr>
            <w:r>
              <w:lastRenderedPageBreak/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0FD8A" w14:textId="302A797E" w:rsidR="00AC18D8" w:rsidRDefault="00F24085" w:rsidP="00064F53">
            <w:pPr>
              <w:jc w:val="center"/>
            </w:pPr>
            <w:r>
              <w:t>0</w:t>
            </w:r>
          </w:p>
        </w:tc>
      </w:tr>
    </w:tbl>
    <w:p w14:paraId="76A8DDB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474DE4DC" w14:textId="77777777" w:rsidR="00AC18D8" w:rsidRDefault="00AC18D8" w:rsidP="00AC18D8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125194AE" w14:textId="77777777" w:rsidR="00AC18D8" w:rsidRDefault="00AC18D8" w:rsidP="00AC18D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5) Informácia o organizáciách v zriaďovateľskej pôsobnosti účtovnej jednotky</w:t>
      </w:r>
    </w:p>
    <w:p w14:paraId="5EC198FF" w14:textId="77777777" w:rsidR="00AC18D8" w:rsidRDefault="00AC18D8" w:rsidP="00AC18D8">
      <w:pPr>
        <w:ind w:left="300" w:hanging="28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Nemá náplň</w:t>
      </w:r>
    </w:p>
    <w:p w14:paraId="44175AE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4F07622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694E47C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II. Informácie o účtovných zásadách a účtovných metódach</w:t>
      </w:r>
    </w:p>
    <w:p w14:paraId="7B2407D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</w:p>
    <w:p w14:paraId="304E851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1) Informácia o splnení predpokladu, že účtovná jednotka bude nepretržite pokračovať vo svojej činnosti:</w:t>
      </w:r>
    </w:p>
    <w:p w14:paraId="4F53F10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 jednotka Misia24, n.o. zostavila účtovnú závierku za predpokladu nepretržitého pokračovania vo svojej činnosti.</w:t>
      </w:r>
    </w:p>
    <w:p w14:paraId="6251C20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758D5A63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2) Zmeny účtovných zásad a zmeny účtovných metód, s uvedením dôvodu týchto zmien a vyčíslením ich vplyvu na finančnú hodnotu majetku, záväzkov, základného imania a výsledku hospodárenia účtovnej jednotky:</w:t>
      </w:r>
    </w:p>
    <w:p w14:paraId="4AD16B9F" w14:textId="77777777" w:rsidR="00AC18D8" w:rsidRDefault="00AC18D8" w:rsidP="00AC18D8">
      <w:pPr>
        <w:ind w:left="284" w:hanging="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Účtovná jednotka nezmenila účtovné metódy, zásady oproti predchádzajúcemu účtovnému obdobiu.</w:t>
      </w:r>
    </w:p>
    <w:p w14:paraId="5F1A7CB7" w14:textId="77777777" w:rsidR="00AC18D8" w:rsidRDefault="00AC18D8" w:rsidP="00AC18D8">
      <w:pPr>
        <w:ind w:left="284" w:hanging="1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Účtovné zásady a všeobecné účtovné metódy boli účtovnou jednotkou konzistentne aplikované v súlade s platnými právnymi predpismi upravujúcimi oblasť účtovníctva.</w:t>
      </w:r>
    </w:p>
    <w:p w14:paraId="162F5D0A" w14:textId="77777777" w:rsidR="00AC18D8" w:rsidRDefault="00AC18D8" w:rsidP="00AC18D8">
      <w:pPr>
        <w:ind w:right="-55"/>
        <w:jc w:val="both"/>
      </w:pPr>
    </w:p>
    <w:p w14:paraId="3210F2F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3) Spôsob oceňovania jednotlivých zložiek majetku a záväzkov v členení na:</w:t>
      </w:r>
    </w:p>
    <w:p w14:paraId="4F45DF9F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a) dlhodobý nehmotný majetok obstaraný kúpou: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46A0B432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b) dlhodobý nehmotný majetok obstaraný vlastnou činnosťou: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1E2DCF69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c) dlhodobý nehmotný majetok obstaraný iným spôsobom: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5E7AC28A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d) dlhodobý hmotný majetok obstaraný kúpou:  </w:t>
      </w:r>
      <w:r>
        <w:rPr>
          <w:rFonts w:ascii="Times New Roman" w:hAnsi="Times New Roman" w:cs="Times New Roman"/>
          <w:bCs/>
          <w:color w:val="000000"/>
          <w:sz w:val="24"/>
        </w:rPr>
        <w:t>obstarávacou cenou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 </w:t>
      </w:r>
    </w:p>
    <w:p w14:paraId="26860858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e) dlhodobý hmotný majetok obstaraný vlastnou činnosťou: 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nemá náplň</w:t>
      </w:r>
    </w:p>
    <w:p w14:paraId="7EFAD422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f) dlhodobý hmotný majetok obstaraný iným spôsobom: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77A91715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g) dlhodobý finančný majetok: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menovitou hodnotou</w:t>
      </w:r>
    </w:p>
    <w:p w14:paraId="2CE76EDA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h) zásoby obstarané kúpou: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45945C2A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i) zásoby vytvorené vlastnou činnosťou: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67A08F39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j) zásoby obstarané iným spôsobom: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15A360FD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k) pohľadávky: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menovitou hodnotou</w:t>
      </w:r>
    </w:p>
    <w:p w14:paraId="37CC973D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l) krátkodobý finančný majetok: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menovitou hodnotou</w:t>
      </w:r>
    </w:p>
    <w:p w14:paraId="3ED2C405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m) časové rozlíšenie na strane aktív:  </w:t>
      </w:r>
      <w:r>
        <w:rPr>
          <w:rFonts w:ascii="Times New Roman" w:hAnsi="Times New Roman" w:cs="Times New Roman"/>
          <w:bCs/>
          <w:color w:val="000000"/>
          <w:sz w:val="24"/>
        </w:rPr>
        <w:t>obstarávacou cenou</w:t>
      </w:r>
    </w:p>
    <w:p w14:paraId="36B6CAE2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n) záväzky, vrátane rezerv, dlhopisov, pôžičiek a úverov:</w:t>
      </w:r>
      <w:r>
        <w:rPr>
          <w:rFonts w:ascii="Times New Roman" w:hAnsi="Times New Roman" w:cs="Times New Roman"/>
          <w:color w:val="FF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menovitou hodnotou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</w:p>
    <w:p w14:paraId="1D921C7E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o) časové rozlíšenie na strane pasív:</w:t>
      </w:r>
      <w:r>
        <w:rPr>
          <w:rFonts w:ascii="Times New Roman" w:hAnsi="Times New Roman" w:cs="Times New Roman"/>
          <w:color w:val="FF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095BBFD4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p) deriváty: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1FDAE862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r) majetok a záväzky zabezpečené derivátmi: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2C11AC34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s) prenajatý majetok a majetok obstaraný na základe finančného prenájmu:  </w:t>
      </w:r>
      <w:r>
        <w:rPr>
          <w:rFonts w:ascii="Times New Roman" w:hAnsi="Times New Roman" w:cs="Times New Roman"/>
          <w:bCs/>
          <w:sz w:val="24"/>
        </w:rPr>
        <w:t>nemá náplň</w:t>
      </w:r>
    </w:p>
    <w:p w14:paraId="3D080E00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14:paraId="790DD7EF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4) Spôsob zostavenia odpisového plánu pre jednotlivé druhy dlhodobého hmotného majetku a dlhodobého nehmotného majetku, pričom sa uvádza doba odpisovania, použité sadzby odpisov a odpisové metódy pri určení účtovných odpisov:</w:t>
      </w:r>
    </w:p>
    <w:p w14:paraId="2321E609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Nemá náplň</w:t>
      </w:r>
    </w:p>
    <w:p w14:paraId="6682A4A2" w14:textId="77777777" w:rsidR="00AC18D8" w:rsidRDefault="00AC18D8" w:rsidP="00AC18D8">
      <w:pPr>
        <w:jc w:val="both"/>
        <w:rPr>
          <w:rFonts w:ascii="Times New Roman" w:hAnsi="Times New Roman" w:cs="Times New Roman"/>
          <w:bCs/>
          <w:sz w:val="24"/>
        </w:rPr>
      </w:pPr>
    </w:p>
    <w:p w14:paraId="3CF2D1FD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sz w:val="24"/>
        </w:rPr>
        <w:t>5) Zásady pre zohľadnenie zníženia hodnoty majetku. Uvádza sa, či účtovná jednotka uplatňuje opravné položky a rezervy.</w:t>
      </w:r>
    </w:p>
    <w:p w14:paraId="4A6EA96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     </w:t>
      </w:r>
      <w:r>
        <w:rPr>
          <w:rFonts w:ascii="Times New Roman" w:hAnsi="Times New Roman" w:cs="Times New Roman"/>
          <w:sz w:val="24"/>
        </w:rPr>
        <w:t>Nemá náplň</w:t>
      </w:r>
    </w:p>
    <w:p w14:paraId="1265D41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67868A5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2F75FB7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III. Informácie, ktoré dopĺňajú a vysvetľujú údaje v súvahe</w:t>
      </w:r>
    </w:p>
    <w:p w14:paraId="5C3D694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</w:p>
    <w:p w14:paraId="3AFCF9ED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uppressAutoHyphens/>
        <w:autoSpaceDE/>
        <w:autoSpaceDN/>
        <w:ind w:left="0" w:right="-55" w:firstLine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Údaje o dlhodobom nehmotnom majetku a dlhodobom hmotnom majetku za účtovné obdobie, za ktoré sa zostavuje účtovná závierka, a to:</w:t>
      </w:r>
    </w:p>
    <w:p w14:paraId="160CBBDD" w14:textId="77777777" w:rsidR="00AC18D8" w:rsidRDefault="00AC18D8" w:rsidP="00AC18D8">
      <w:pPr>
        <w:widowControl w:val="0"/>
        <w:numPr>
          <w:ilvl w:val="0"/>
          <w:numId w:val="3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prehľad o dlhodobom majetku podľa zložiek tohto majetku v členení podľa položiek súvahy, uvádza sa stav dlhodobého majetku v prvotnom ocenení na začiatku bežného účtovného obdobia, prírastky, úbytky a presuny tohto majetku a zostatok na konci bežného účtovného obdobia</w:t>
      </w:r>
    </w:p>
    <w:p w14:paraId="018FBAB2" w14:textId="77777777" w:rsidR="00AC18D8" w:rsidRDefault="00AC18D8" w:rsidP="00AC18D8">
      <w:pPr>
        <w:widowControl w:val="0"/>
        <w:autoSpaceDE/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 č.1- nemá náplň</w:t>
      </w:r>
    </w:p>
    <w:p w14:paraId="01F9F4F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6D385BD6" w14:textId="77777777" w:rsidR="00AC18D8" w:rsidRDefault="00AC18D8" w:rsidP="00AC18D8">
      <w:pPr>
        <w:pStyle w:val="Zkladntext21"/>
        <w:widowControl w:val="0"/>
        <w:numPr>
          <w:ilvl w:val="0"/>
          <w:numId w:val="3"/>
        </w:numPr>
        <w:tabs>
          <w:tab w:val="left" w:pos="284"/>
          <w:tab w:val="left" w:pos="426"/>
        </w:tabs>
        <w:autoSpaceDE/>
        <w:ind w:right="-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prehľad oprávok k dlhodobému majetku podľa jednotlivých zložiek tohto majetku v členení podľa položiek súvahy, uvádza sa stav oprávok a opravných položiek na začiatku bežného účtovného obdobia, ich prírastky a úbytky počas bežného účtovného obdobia a zostatok na konci bežného účtovného obdobia:</w:t>
      </w:r>
    </w:p>
    <w:p w14:paraId="2628027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č.2- nemá náplň</w:t>
      </w:r>
    </w:p>
    <w:p w14:paraId="67F4233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1BF6E7F8" w14:textId="77777777" w:rsidR="00AC18D8" w:rsidRDefault="00AC18D8" w:rsidP="00AC18D8">
      <w:pPr>
        <w:pStyle w:val="Oznaitext1"/>
        <w:ind w:hanging="283"/>
      </w:pPr>
      <w:r>
        <w:t>c) prehľad o zostatkových cenách dlhodobého majetku na začiatku bežného účtovného obdobia a na konci bežného účtovného obdobia</w:t>
      </w:r>
    </w:p>
    <w:p w14:paraId="6A2DCE6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č.2- nemá náplň</w:t>
      </w:r>
    </w:p>
    <w:p w14:paraId="7A54909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193D14FB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/>
        <w:autoSpaceDN/>
        <w:ind w:left="284" w:right="-5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Prehľad dlhodobého majetku, na ktorý je zriadené záložné právo a dlhodobého majetku, pri ktorom má účtovná jednotka obmedzené právo s ním nakladať</w:t>
      </w:r>
    </w:p>
    <w:p w14:paraId="575AA657" w14:textId="77777777" w:rsidR="00AC18D8" w:rsidRDefault="00AC18D8" w:rsidP="00AC18D8">
      <w:pPr>
        <w:widowControl w:val="0"/>
        <w:autoSpaceDE/>
        <w:ind w:left="284"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 náplň</w:t>
      </w:r>
    </w:p>
    <w:p w14:paraId="4BAC4A8C" w14:textId="77777777" w:rsidR="00AC18D8" w:rsidRDefault="00AC18D8" w:rsidP="00AC18D8">
      <w:pPr>
        <w:rPr>
          <w:rFonts w:ascii="Times New Roman" w:hAnsi="Times New Roman" w:cs="Times New Roman"/>
          <w:sz w:val="24"/>
          <w:szCs w:val="24"/>
        </w:rPr>
      </w:pPr>
    </w:p>
    <w:p w14:paraId="2BB4A8C3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/>
        <w:autoSpaceDN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spôsobe a výške poistenia dlhodobého nehmotného majetku a dlhodobého hmotného majetku</w:t>
      </w:r>
    </w:p>
    <w:p w14:paraId="4CBB1AC1" w14:textId="77777777" w:rsidR="00AC18D8" w:rsidRDefault="00AC18D8" w:rsidP="00AC18D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 náplň</w:t>
      </w:r>
    </w:p>
    <w:p w14:paraId="40FE36C1" w14:textId="77777777" w:rsidR="00AC18D8" w:rsidRDefault="00AC18D8" w:rsidP="00AC18D8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73875F61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/>
        <w:autoSpaceDN/>
        <w:ind w:left="284" w:right="-55" w:hanging="2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Údaje o štruktúre dlhodobého finančného majetku za bežné účtovné obdobie a jeho umiestnenie v členení podľa položiek súvahy a o zmenách, ktoré sa uskutočnili v priebehu bežného účtovného obdobia v jednotlivých položkách dlhodobého finančného majetku.</w:t>
      </w:r>
    </w:p>
    <w:p w14:paraId="2B63013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ods.4- nemá náplň</w:t>
      </w:r>
    </w:p>
    <w:p w14:paraId="1031F03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66D892DE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E/>
        <w:autoSpaceDN/>
        <w:ind w:left="426" w:right="-55" w:hanging="284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Informácia o výške tvorby, zníženia a zúčtovania opravných položiek k dlhodobému finančnému majetku a opis dôvodu ich tvorby, zníženia a zúčtovania.</w:t>
      </w:r>
    </w:p>
    <w:p w14:paraId="1D872D4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 náplň</w:t>
      </w:r>
    </w:p>
    <w:p w14:paraId="65E10CC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05B5190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6) Prehľad o významných položkách krátkodobého finančného majetku a o ocenení krátkodobého finančného majetku reálnou hodnotou ku dňu, ku ktorému sa zostavuje účtovná závierka, pričom sa uvádza vplyv takéhoto ocenenia na výsledok hospodárenia účtovnej jednotky.</w:t>
      </w:r>
    </w:p>
    <w:p w14:paraId="0F8DBB0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ods.6</w:t>
      </w:r>
    </w:p>
    <w:p w14:paraId="4B4C7F5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50BEF6B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7) Prehľad opravných položiek k zásobám, pričom sa uvádza ich stav na začiatku bežného účtovného obdobia, tvorba, zníženie alebo zúčtovanie opravných položiek počas </w:t>
      </w: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bežného účtovného obdobia a stav na konci bežného účtovného obdobia, ako aj dôvod tvorby, zníženia alebo zúčtovania opravných položiek k zásobám.</w:t>
      </w:r>
    </w:p>
    <w:p w14:paraId="490C965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Nemá náplň</w:t>
      </w:r>
    </w:p>
    <w:p w14:paraId="02F04DB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</w:p>
    <w:p w14:paraId="57E3261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8) Opis významných pohľadávok v nadväznosti na položky súvahy a v členení na pohľadávky za hlavnú činnosť a podnikateľskú činnosť.</w:t>
      </w:r>
    </w:p>
    <w:p w14:paraId="4039702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5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4010"/>
      </w:tblGrid>
      <w:tr w:rsidR="00AC18D8" w14:paraId="285423A9" w14:textId="77777777" w:rsidTr="00064F53">
        <w:trPr>
          <w:trHeight w:val="346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FE480" w14:textId="77777777" w:rsidR="00AC18D8" w:rsidRDefault="00AC18D8" w:rsidP="00064F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Dlhodobé pohľadávky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F106" w14:textId="77777777" w:rsidR="00AC18D8" w:rsidRDefault="00AC18D8" w:rsidP="00064F53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0,00</w:t>
            </w:r>
          </w:p>
        </w:tc>
      </w:tr>
      <w:tr w:rsidR="00AC18D8" w14:paraId="1690B4C6" w14:textId="77777777" w:rsidTr="00064F53">
        <w:trPr>
          <w:trHeight w:val="21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8D1E0" w14:textId="77777777" w:rsidR="00AC18D8" w:rsidRDefault="00AC18D8" w:rsidP="00064F53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86328" w14:textId="77777777" w:rsidR="00AC18D8" w:rsidRDefault="00AC18D8" w:rsidP="00064F5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73CF1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Nemá náplň</w:t>
      </w:r>
    </w:p>
    <w:p w14:paraId="1DDCAA4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FF0000"/>
          <w:sz w:val="24"/>
        </w:rPr>
      </w:pPr>
    </w:p>
    <w:p w14:paraId="357D487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9) Prehľad 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2522C4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Nemá náplň</w:t>
      </w:r>
    </w:p>
    <w:p w14:paraId="4578EC2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</w:p>
    <w:p w14:paraId="4B0901B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10) Prehľad pohľadávok do lehoty splatnosti a po lehote splatnosti</w:t>
      </w:r>
    </w:p>
    <w:p w14:paraId="3392B58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ods.10- nemá náplň</w:t>
      </w:r>
    </w:p>
    <w:p w14:paraId="1E49ACF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</w:p>
    <w:p w14:paraId="0B7C714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sz w:val="24"/>
        </w:rPr>
        <w:t>11) prehľad významných položiek časového rozlíšenia nákladov budúcich období a príjmov budúcich období.</w:t>
      </w:r>
    </w:p>
    <w:tbl>
      <w:tblPr>
        <w:tblW w:w="0" w:type="auto"/>
        <w:tblInd w:w="5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4010"/>
      </w:tblGrid>
      <w:tr w:rsidR="00AC18D8" w14:paraId="38D4D6E0" w14:textId="77777777" w:rsidTr="00064F53">
        <w:trPr>
          <w:trHeight w:val="346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3189F" w14:textId="77777777" w:rsidR="00AC18D8" w:rsidRDefault="00AC18D8" w:rsidP="00064F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Náklady BO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6574" w14:textId="77777777" w:rsidR="00AC18D8" w:rsidRDefault="00AC18D8" w:rsidP="00064F53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</w:t>
            </w:r>
          </w:p>
        </w:tc>
      </w:tr>
      <w:tr w:rsidR="00AC18D8" w14:paraId="156A88B0" w14:textId="77777777" w:rsidTr="00064F53">
        <w:trPr>
          <w:trHeight w:val="21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43101" w14:textId="77777777" w:rsidR="00AC18D8" w:rsidRDefault="00AC18D8" w:rsidP="00064F53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8E734" w14:textId="77777777" w:rsidR="00AC18D8" w:rsidRDefault="00AC18D8" w:rsidP="00064F5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18D8" w14:paraId="06A7AF32" w14:textId="77777777" w:rsidTr="00064F53">
        <w:trPr>
          <w:trHeight w:val="21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A96C3" w14:textId="77777777" w:rsidR="00AC18D8" w:rsidRDefault="00AC18D8" w:rsidP="00064F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Výnosy BO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693FA" w14:textId="77777777" w:rsidR="00AC18D8" w:rsidRDefault="00AC18D8" w:rsidP="00064F53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0,00</w:t>
            </w:r>
          </w:p>
        </w:tc>
      </w:tr>
      <w:tr w:rsidR="00AC18D8" w14:paraId="568B72FD" w14:textId="77777777" w:rsidTr="00064F53">
        <w:trPr>
          <w:trHeight w:val="21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8CEAE" w14:textId="77777777" w:rsidR="00AC18D8" w:rsidRDefault="00AC18D8" w:rsidP="00064F53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DC7ED" w14:textId="77777777" w:rsidR="00AC18D8" w:rsidRDefault="00AC18D8" w:rsidP="00064F5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EC72DF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</w:p>
    <w:p w14:paraId="7A3B9008" w14:textId="77777777" w:rsidR="00AC18D8" w:rsidRDefault="00AC18D8" w:rsidP="00AC18D8">
      <w:pPr>
        <w:pStyle w:val="Zkladntext3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12) Opis a výška zmien vlastných zdrojov krytia neobežného majetku a obežného majetku podľa položiek súvahy za bežné účtovné obdobie, a to </w:t>
      </w:r>
    </w:p>
    <w:p w14:paraId="5A11764B" w14:textId="77777777" w:rsidR="00AC18D8" w:rsidRDefault="00AC18D8" w:rsidP="00AC18D8">
      <w:pPr>
        <w:pStyle w:val="Zkladntext31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ods.12</w:t>
      </w:r>
    </w:p>
    <w:p w14:paraId="6AF410F5" w14:textId="77777777" w:rsidR="00AC18D8" w:rsidRDefault="00AC18D8" w:rsidP="00AC18D8">
      <w:pPr>
        <w:widowControl w:val="0"/>
        <w:numPr>
          <w:ilvl w:val="0"/>
          <w:numId w:val="4"/>
        </w:numPr>
        <w:suppressAutoHyphens/>
        <w:autoSpaceDE/>
        <w:autoSpaceDN/>
        <w:ind w:left="709" w:right="-55" w:hanging="283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podobne, za jednotlivé položky sa uvádza stav na začiatku bežného účtovného obdobia, jednotlivé prírastky, úbytky, presuny a zostatok na konci bežného účtovného obdobia</w:t>
      </w:r>
    </w:p>
    <w:p w14:paraId="303B6E8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730D189F" w14:textId="77777777" w:rsidR="00AC18D8" w:rsidRDefault="00AC18D8" w:rsidP="00AC18D8">
      <w:pPr>
        <w:widowControl w:val="0"/>
        <w:numPr>
          <w:ilvl w:val="0"/>
          <w:numId w:val="4"/>
        </w:numPr>
        <w:tabs>
          <w:tab w:val="left" w:pos="284"/>
          <w:tab w:val="left" w:pos="567"/>
        </w:tabs>
        <w:suppressAutoHyphens/>
        <w:autoSpaceDE/>
        <w:autoSpaceDN/>
        <w:ind w:left="709" w:right="-55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opis jednotlivých druhov fondov, ktoré tvorí účtovná jednotka, stav na začiatku bežného účtovného obdobia, prírastky, úbytky a zostatok na konci bežného účtovného obdobia:</w:t>
      </w:r>
    </w:p>
    <w:p w14:paraId="58768033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ods.12</w:t>
      </w:r>
    </w:p>
    <w:p w14:paraId="552108D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6F5D9BB6" w14:textId="77777777" w:rsidR="00AC18D8" w:rsidRDefault="00AC18D8" w:rsidP="00AC18D8">
      <w:pPr>
        <w:widowControl w:val="0"/>
        <w:numPr>
          <w:ilvl w:val="0"/>
          <w:numId w:val="10"/>
        </w:numPr>
        <w:suppressAutoHyphens/>
        <w:autoSpaceDE/>
        <w:autoSpaceDN/>
        <w:ind w:right="-55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Informácia o rozdelení účtovného zisku alebo vysporiadaní  účtovnej straty vykázanej v minulých účtovných obdobiach:</w:t>
      </w:r>
    </w:p>
    <w:p w14:paraId="752B935E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Viď. tabuľka k čl. III ods.13. </w:t>
      </w:r>
    </w:p>
    <w:p w14:paraId="23C17FE6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5154730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2FCE5AB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14) Opis a výška cudzích zdrojov, a to:</w:t>
      </w:r>
    </w:p>
    <w:p w14:paraId="1A7A0F25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údaje o jednotlivých druhoch rezerv, ktoré tvorí účtovná jednotka, uvádza sa stav </w:t>
      </w: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rezerv na začiatku bežného účtovného obdobia, ich tvorba, zníženie, použitie a zrušenie počas bežného účtovného obdobia a zostatok rezervy na konci bežného účtovného obdobia, pričom sa uvedie predpokladaný rok použitia rezervy</w:t>
      </w:r>
    </w:p>
    <w:p w14:paraId="57A3C5EC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a) nemá náplň</w:t>
      </w:r>
    </w:p>
    <w:p w14:paraId="40ECD38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87B2E31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údaje o významných položkách na účtoch 325- Ostatné záväzky a 379- Iné záväzky, uvádza sa začiatočný stav, prírastky, úbytky a konečný zostatok podľa jednotlivých druhov záväzkov</w:t>
      </w:r>
    </w:p>
    <w:p w14:paraId="08A7F35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2E2EBC1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51F20795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prehľad o výške záväzkov do lehoty splatnosti a po lehote splatnosti</w:t>
      </w:r>
    </w:p>
    <w:p w14:paraId="4D19C16F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c) a d)</w:t>
      </w:r>
      <w:r>
        <w:rPr>
          <w:rFonts w:ascii="Times New Roman" w:hAnsi="Times New Roman" w:cs="Times New Roman"/>
          <w:b/>
          <w:bCs/>
          <w:sz w:val="24"/>
        </w:rPr>
        <w:t xml:space="preserve">- </w:t>
      </w:r>
    </w:p>
    <w:p w14:paraId="701EA526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prehľad o výške záväzkov podľa zostatkovej doby splatnosti v členení</w:t>
      </w:r>
      <w:r>
        <w:rPr>
          <w:rFonts w:ascii="Times New Roman" w:hAnsi="Times New Roman" w:cs="Times New Roman"/>
          <w:b/>
          <w:bCs/>
          <w:color w:val="FF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podľa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položiek súvahy</w:t>
      </w:r>
    </w:p>
    <w:p w14:paraId="62B29D3C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do jedného roka vrátane</w:t>
      </w:r>
    </w:p>
    <w:p w14:paraId="7946FF81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od jedného roka do piatich rokov vrátane</w:t>
      </w:r>
    </w:p>
    <w:p w14:paraId="33C4E99B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viac ako päť rokov</w:t>
      </w:r>
    </w:p>
    <w:p w14:paraId="2442AEF6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c) a d)</w:t>
      </w:r>
      <w:r>
        <w:rPr>
          <w:rFonts w:ascii="Times New Roman" w:hAnsi="Times New Roman" w:cs="Times New Roman"/>
          <w:b/>
          <w:bCs/>
          <w:sz w:val="24"/>
        </w:rPr>
        <w:t xml:space="preserve">- </w:t>
      </w:r>
    </w:p>
    <w:p w14:paraId="2D3ECA1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CDAB894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prehľad o záväzkoch zo sociálneho fondu, uvádza sa začiatočný stav, tvorba a čerpanie sociálneho fondu počas účtovného obdobia a zostatok na konci účtovného obdobia</w:t>
      </w:r>
    </w:p>
    <w:p w14:paraId="4DE7EDC4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e)- nemá náplň</w:t>
      </w:r>
    </w:p>
    <w:p w14:paraId="5599568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699B9E8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prehľad o bankových úveroch, pôžičkách a návratných finančných výpomociach s uvedením meny, v ktorej boli poskytnuté, druhu, hodnoty v cudzej mene a hodnoty v </w:t>
      </w:r>
      <w:r>
        <w:rPr>
          <w:rFonts w:ascii="Times New Roman" w:hAnsi="Times New Roman" w:cs="Times New Roman"/>
          <w:b/>
          <w:bCs/>
          <w:sz w:val="24"/>
        </w:rPr>
        <w:t>eurách</w:t>
      </w:r>
      <w:r>
        <w:rPr>
          <w:rFonts w:ascii="Times New Roman" w:hAnsi="Times New Roman" w:cs="Times New Roman"/>
          <w:b/>
          <w:bCs/>
          <w:color w:val="FF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ku dňu, ku ktorému sa zostavuje účtovná závierka, výšky úroku, splatnosti a formy zabezpečenia:</w:t>
      </w:r>
    </w:p>
    <w:p w14:paraId="027DE7F4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f)</w:t>
      </w:r>
    </w:p>
    <w:p w14:paraId="33383A0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0F1810B2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prehľad o významných položkách časového rozlíšenia výdavkov budúcich období:</w:t>
      </w:r>
    </w:p>
    <w:p w14:paraId="29452C78" w14:textId="77777777" w:rsidR="00AC18D8" w:rsidRDefault="00AC18D8" w:rsidP="00AC18D8">
      <w:pPr>
        <w:ind w:right="-55" w:firstLine="72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Neboli tvorené</w:t>
      </w:r>
    </w:p>
    <w:p w14:paraId="5DC7CD1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5513A87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15) Prehľad o významných položkách výnosov budúcich období v členení najmä na:</w:t>
      </w:r>
    </w:p>
    <w:p w14:paraId="6E33F25D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zostatkovú hodnotu bezodplatne nadobudnutého dlhodobého majetku: </w:t>
      </w:r>
    </w:p>
    <w:p w14:paraId="59E5DF02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Viď. tabuľka k čl. III ods.15- </w:t>
      </w:r>
    </w:p>
    <w:p w14:paraId="62A92811" w14:textId="77777777" w:rsidR="00AC18D8" w:rsidRDefault="00AC18D8" w:rsidP="00AC18D8">
      <w:pPr>
        <w:widowControl w:val="0"/>
        <w:autoSpaceDE/>
        <w:ind w:left="786"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0E72F3F0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zostatkovú hodnotu dlhodobého majetku obstaraného z dotácie: </w:t>
      </w:r>
      <w:r>
        <w:rPr>
          <w:rFonts w:ascii="Times New Roman" w:hAnsi="Times New Roman" w:cs="Times New Roman"/>
          <w:bCs/>
          <w:sz w:val="24"/>
        </w:rPr>
        <w:t>nie je</w:t>
      </w:r>
    </w:p>
    <w:p w14:paraId="6B04F6E8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zostatok nepoužitej dotácie alebo grantu: </w:t>
      </w:r>
      <w:r>
        <w:rPr>
          <w:rFonts w:ascii="Times New Roman" w:hAnsi="Times New Roman" w:cs="Times New Roman"/>
          <w:bCs/>
          <w:sz w:val="24"/>
        </w:rPr>
        <w:t>nie je</w:t>
      </w:r>
    </w:p>
    <w:p w14:paraId="38810F61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zostatok nepoužitej časti podielu zaplatenej dane: </w:t>
      </w:r>
      <w:r>
        <w:rPr>
          <w:rFonts w:ascii="Times New Roman" w:hAnsi="Times New Roman" w:cs="Times New Roman"/>
          <w:bCs/>
          <w:sz w:val="24"/>
        </w:rPr>
        <w:t>bol</w:t>
      </w:r>
    </w:p>
    <w:p w14:paraId="4A37C1B2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zostatkovú hodnotu dlhodobého majetku obstaraného z podielu zaplatenej dane: </w:t>
      </w:r>
      <w:r>
        <w:rPr>
          <w:rFonts w:ascii="Times New Roman" w:hAnsi="Times New Roman" w:cs="Times New Roman"/>
          <w:bCs/>
          <w:sz w:val="24"/>
        </w:rPr>
        <w:t>nie je</w:t>
      </w:r>
    </w:p>
    <w:p w14:paraId="580EB21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46D3E451" w14:textId="77777777" w:rsidR="00AC18D8" w:rsidRDefault="00AC18D8" w:rsidP="00AC18D8">
      <w:pPr>
        <w:ind w:left="426" w:right="-55" w:hanging="426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16) Údaje o majetku prenajatom formou finančného prenájmu, a to:</w:t>
      </w:r>
    </w:p>
    <w:p w14:paraId="49EAD2D7" w14:textId="77777777" w:rsidR="00AC18D8" w:rsidRDefault="00AC18D8" w:rsidP="00AC18D8">
      <w:pPr>
        <w:widowControl w:val="0"/>
        <w:numPr>
          <w:ilvl w:val="0"/>
          <w:numId w:val="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celková suma dohodnutých platieb ku dňu, ku ktorému sa zostavuje účtovná závierka v členení na istinu a finančný náklad</w:t>
      </w:r>
    </w:p>
    <w:p w14:paraId="50A74CA9" w14:textId="77777777" w:rsidR="00AC18D8" w:rsidRDefault="00AC18D8" w:rsidP="00AC18D8">
      <w:pPr>
        <w:ind w:left="786"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Nemá náplň</w:t>
      </w:r>
    </w:p>
    <w:p w14:paraId="3D34BEF8" w14:textId="77777777" w:rsidR="00AC18D8" w:rsidRDefault="00AC18D8" w:rsidP="00AC18D8">
      <w:pPr>
        <w:widowControl w:val="0"/>
        <w:numPr>
          <w:ilvl w:val="0"/>
          <w:numId w:val="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suma istiny a finančného nákladu podľa doby splatnosti</w:t>
      </w:r>
    </w:p>
    <w:p w14:paraId="2B8F0630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do jedného roka vrátane</w:t>
      </w:r>
    </w:p>
    <w:p w14:paraId="28ED2DF7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od jedného roka do piatich rokov vrátane</w:t>
      </w:r>
    </w:p>
    <w:p w14:paraId="2E091DFF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viac ako päť rokov</w:t>
      </w:r>
    </w:p>
    <w:p w14:paraId="2ED07B22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Nemá náplň</w:t>
      </w:r>
    </w:p>
    <w:p w14:paraId="0F10835F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078C99F3" w14:textId="77777777" w:rsidR="00AC18D8" w:rsidRDefault="00AC18D8" w:rsidP="00AC18D8">
      <w:pPr>
        <w:pStyle w:val="Nadpis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u w:val="single"/>
        </w:rPr>
        <w:t>IV. Informácie, ktoré dopĺňajú a vysvetľujú údaje vo Výkaze ziskov a strát</w:t>
      </w:r>
    </w:p>
    <w:p w14:paraId="37FAA8DD" w14:textId="77777777" w:rsidR="00AC18D8" w:rsidRDefault="00AC18D8" w:rsidP="00AC18D8">
      <w:pPr>
        <w:rPr>
          <w:rFonts w:ascii="Times New Roman" w:hAnsi="Times New Roman" w:cs="Times New Roman"/>
          <w:b/>
          <w:sz w:val="24"/>
          <w:szCs w:val="24"/>
        </w:rPr>
      </w:pPr>
    </w:p>
    <w:p w14:paraId="262CF8DC" w14:textId="77777777" w:rsidR="00AC18D8" w:rsidRDefault="00AC18D8" w:rsidP="00AC18D8">
      <w:pPr>
        <w:pStyle w:val="Zkladntext31"/>
        <w:widowControl w:val="0"/>
        <w:numPr>
          <w:ilvl w:val="2"/>
          <w:numId w:val="12"/>
        </w:numPr>
        <w:tabs>
          <w:tab w:val="left" w:pos="426"/>
        </w:tabs>
        <w:autoSpaceDE/>
        <w:spacing w:after="0"/>
        <w:ind w:left="426" w:right="-55" w:hanging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tržbách za vlastné výkony a tovar s uvedením ich opisu a vyčíslením hodnoty tržieb podľa jednotlivých hlavných druhov výrobkov, služieb a činností účtovnej jednotky:</w:t>
      </w:r>
    </w:p>
    <w:p w14:paraId="2653C9D8" w14:textId="77777777" w:rsidR="00AC18D8" w:rsidRDefault="00AC18D8" w:rsidP="00AC18D8">
      <w:pPr>
        <w:pStyle w:val="Zkladntext31"/>
      </w:pPr>
      <w:r>
        <w:rPr>
          <w:rFonts w:ascii="Times New Roman" w:hAnsi="Times New Roman" w:cs="Times New Roman"/>
          <w:sz w:val="24"/>
          <w:szCs w:val="24"/>
        </w:rPr>
        <w:t>Nemá náplň</w:t>
      </w:r>
    </w:p>
    <w:p w14:paraId="7773269A" w14:textId="77777777" w:rsidR="00AC18D8" w:rsidRDefault="00AC18D8" w:rsidP="00AC18D8">
      <w:pPr>
        <w:pStyle w:val="Zkladntext31"/>
      </w:pPr>
    </w:p>
    <w:p w14:paraId="179CD88F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Opis a vyčíslenie hodnoty významných zložiek prijatých darov, osobitných výnosov a zákonných poplatkov a </w:t>
      </w:r>
      <w:r>
        <w:rPr>
          <w:rFonts w:ascii="Times New Roman" w:hAnsi="Times New Roman" w:cs="Times New Roman"/>
          <w:b/>
          <w:bCs/>
          <w:sz w:val="24"/>
        </w:rPr>
        <w:t>iných ostatných výnosov</w:t>
      </w:r>
      <w:r>
        <w:rPr>
          <w:rFonts w:ascii="Times New Roman" w:hAnsi="Times New Roman" w:cs="Times New Roman"/>
          <w:b/>
          <w:bCs/>
          <w:color w:val="FF0000"/>
          <w:sz w:val="24"/>
        </w:rPr>
        <w:t xml:space="preserve"> </w:t>
      </w:r>
    </w:p>
    <w:p w14:paraId="772CAE1A" w14:textId="77777777" w:rsidR="00AC18D8" w:rsidRDefault="00AC18D8" w:rsidP="00AC18D8">
      <w:pPr>
        <w:widowControl w:val="0"/>
        <w:autoSpaceDE/>
        <w:ind w:left="426"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589"/>
        <w:gridCol w:w="3797"/>
      </w:tblGrid>
      <w:tr w:rsidR="00AC18D8" w14:paraId="210C9A70" w14:textId="77777777" w:rsidTr="00064F53">
        <w:trPr>
          <w:trHeight w:val="402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01894" w14:textId="77777777" w:rsidR="00AC18D8" w:rsidRDefault="00AC18D8" w:rsidP="00064F53">
            <w:pPr>
              <w:ind w:right="-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Prijatý dar od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BA66E" w14:textId="77777777" w:rsidR="00AC18D8" w:rsidRDefault="00AC18D8" w:rsidP="00064F53">
            <w:pPr>
              <w:ind w:right="-55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Čiastka v eur</w:t>
            </w:r>
          </w:p>
        </w:tc>
      </w:tr>
      <w:tr w:rsidR="00AC18D8" w14:paraId="5D186D42" w14:textId="77777777" w:rsidTr="00064F53">
        <w:trPr>
          <w:trHeight w:val="382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D714F" w14:textId="77777777" w:rsidR="00AC18D8" w:rsidRDefault="00AC18D8" w:rsidP="00064F53">
            <w:pPr>
              <w:snapToGrid w:val="0"/>
              <w:ind w:right="-55"/>
              <w:jc w:val="both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CD7F" w14:textId="77777777" w:rsidR="00AC18D8" w:rsidRDefault="00AC18D8" w:rsidP="00064F53">
            <w:pPr>
              <w:ind w:right="-55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0,-</w:t>
            </w:r>
          </w:p>
        </w:tc>
      </w:tr>
      <w:tr w:rsidR="00AC18D8" w14:paraId="75CB2DD8" w14:textId="77777777" w:rsidTr="00064F53">
        <w:trPr>
          <w:trHeight w:val="381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45B04" w14:textId="77777777" w:rsidR="00AC18D8" w:rsidRDefault="00AC18D8" w:rsidP="00064F53">
            <w:pPr>
              <w:ind w:right="-5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45A5B" w14:textId="77777777" w:rsidR="00AC18D8" w:rsidRDefault="00AC18D8" w:rsidP="00064F53">
            <w:pPr>
              <w:ind w:right="-55"/>
              <w:jc w:val="center"/>
            </w:pPr>
          </w:p>
        </w:tc>
      </w:tr>
      <w:tr w:rsidR="00AC18D8" w14:paraId="212E7341" w14:textId="77777777" w:rsidTr="00064F53">
        <w:trPr>
          <w:trHeight w:val="381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AC10A" w14:textId="77777777" w:rsidR="00AC18D8" w:rsidRDefault="00AC18D8" w:rsidP="00064F53">
            <w:pPr>
              <w:snapToGrid w:val="0"/>
              <w:ind w:right="-5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C62FE" w14:textId="77777777" w:rsidR="00AC18D8" w:rsidRDefault="00AC18D8" w:rsidP="00064F53">
            <w:pPr>
              <w:ind w:right="-55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0</w:t>
            </w:r>
          </w:p>
        </w:tc>
      </w:tr>
      <w:tr w:rsidR="00AC18D8" w14:paraId="2D20FA8C" w14:textId="77777777" w:rsidTr="00064F53">
        <w:trPr>
          <w:trHeight w:val="381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85B4F" w14:textId="77777777" w:rsidR="00AC18D8" w:rsidRDefault="00AC18D8" w:rsidP="00064F53">
            <w:pPr>
              <w:snapToGrid w:val="0"/>
              <w:ind w:right="-5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39F3E" w14:textId="77777777" w:rsidR="00AC18D8" w:rsidRDefault="00AC18D8" w:rsidP="00064F53">
            <w:pPr>
              <w:ind w:right="-55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0</w:t>
            </w:r>
          </w:p>
        </w:tc>
      </w:tr>
    </w:tbl>
    <w:p w14:paraId="65388B6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549A1C6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Prehľad dotácií a grantov, ktoré účtovná jednotka prijala v priebehu bežného účtovného obdobia</w:t>
      </w:r>
    </w:p>
    <w:p w14:paraId="34D0063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2B8B4B4A" w14:textId="77777777" w:rsidR="00AC18D8" w:rsidRDefault="00AC18D8" w:rsidP="00AC18D8">
      <w:pPr>
        <w:ind w:left="426"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495"/>
        <w:gridCol w:w="3734"/>
      </w:tblGrid>
      <w:tr w:rsidR="00AC18D8" w14:paraId="534A8781" w14:textId="77777777" w:rsidTr="00064F5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43186" w14:textId="77777777" w:rsidR="00AC18D8" w:rsidRDefault="00AC18D8" w:rsidP="00064F53">
            <w:pPr>
              <w:ind w:right="-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Prijatá dotácia od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9AC6" w14:textId="77777777" w:rsidR="00AC18D8" w:rsidRDefault="00AC18D8" w:rsidP="00064F53">
            <w:pPr>
              <w:ind w:right="-55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Čiastka v eur</w:t>
            </w:r>
          </w:p>
        </w:tc>
      </w:tr>
      <w:tr w:rsidR="00AC18D8" w14:paraId="3A72AEEC" w14:textId="77777777" w:rsidTr="00064F5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D3727" w14:textId="77777777" w:rsidR="00AC18D8" w:rsidRPr="00622C8F" w:rsidRDefault="00AC18D8" w:rsidP="00064F53">
            <w:pPr>
              <w:snapToGrid w:val="0"/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C475" w14:textId="77777777" w:rsidR="00AC18D8" w:rsidRDefault="00AC18D8" w:rsidP="00064F53">
            <w:pPr>
              <w:snapToGrid w:val="0"/>
              <w:ind w:right="-5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</w:tr>
    </w:tbl>
    <w:p w14:paraId="5CAD553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00AB3C1C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Opis a suma významných položiek finančných výnosov, uvádza sa aj celková suma kurzových ziskov, osobitne sa uvádza hodnota kurzových ziskov účtovaná ku dňu, ku ktorému sa zostavuje účtovná závierka</w:t>
      </w:r>
    </w:p>
    <w:p w14:paraId="442DADD4" w14:textId="77777777" w:rsidR="00AC18D8" w:rsidRDefault="00AC18D8" w:rsidP="00AC18D8">
      <w:pPr>
        <w:ind w:right="-55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2772659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6AAF893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6B3135B6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Opis a vyčíslenie hodnoty významných položiek nákladov ostatné služby, osobitných nákladov a iných ostatných nákladov</w:t>
      </w:r>
    </w:p>
    <w:p w14:paraId="59E682AC" w14:textId="77777777" w:rsidR="00AC18D8" w:rsidRDefault="00AC18D8" w:rsidP="00AC18D8">
      <w:pPr>
        <w:ind w:left="426"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910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94"/>
        <w:gridCol w:w="2892"/>
        <w:gridCol w:w="16"/>
      </w:tblGrid>
      <w:tr w:rsidR="00AC18D8" w14:paraId="33C6ED86" w14:textId="77777777" w:rsidTr="00064F53">
        <w:trPr>
          <w:gridAfter w:val="1"/>
          <w:wAfter w:w="16" w:type="dxa"/>
          <w:cantSplit/>
          <w:tblHeader/>
        </w:trPr>
        <w:tc>
          <w:tcPr>
            <w:tcW w:w="6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2FEE8D" w14:textId="77777777" w:rsidR="00AC18D8" w:rsidRDefault="00AC18D8" w:rsidP="00064F53">
            <w:pPr>
              <w:pStyle w:val="Nadpistabuky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sk-SK"/>
              </w:rPr>
              <w:t xml:space="preserve">Významné položky nákladov </w:t>
            </w:r>
          </w:p>
        </w:tc>
        <w:tc>
          <w:tcPr>
            <w:tcW w:w="2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DF90E7" w14:textId="77777777" w:rsidR="00AC18D8" w:rsidRDefault="00AC18D8" w:rsidP="00064F53">
            <w:pPr>
              <w:pStyle w:val="Obsahtabuky"/>
              <w:jc w:val="center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  <w:t>Hodnota služieb</w:t>
            </w:r>
          </w:p>
        </w:tc>
      </w:tr>
      <w:tr w:rsidR="00AC18D8" w14:paraId="4E8902A0" w14:textId="77777777" w:rsidTr="00064F53">
        <w:trPr>
          <w:cantSplit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2EE0A" w14:textId="77777777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Bankové poplatky</w:t>
            </w:r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2F6F6" w14:textId="6C7494CB" w:rsidR="00AC18D8" w:rsidRDefault="00AC18D8" w:rsidP="00064F53">
            <w:pPr>
              <w:pStyle w:val="Obsahtabuky"/>
              <w:jc w:val="center"/>
            </w:pPr>
            <w:r>
              <w:t>1</w:t>
            </w:r>
            <w:r w:rsidR="008400F8">
              <w:t>98</w:t>
            </w:r>
          </w:p>
        </w:tc>
      </w:tr>
      <w:tr w:rsidR="00AC18D8" w14:paraId="3C2D5B6D" w14:textId="77777777" w:rsidTr="00064F53">
        <w:trPr>
          <w:cantSplit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683FF" w14:textId="0DD0EF9E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2BF9A" w14:textId="4F7D1D11" w:rsidR="00AC18D8" w:rsidRDefault="00AC18D8" w:rsidP="00064F53">
            <w:pPr>
              <w:pStyle w:val="Obsahtabuky"/>
              <w:jc w:val="center"/>
            </w:pPr>
          </w:p>
        </w:tc>
      </w:tr>
      <w:tr w:rsidR="00AC18D8" w14:paraId="402C5452" w14:textId="77777777" w:rsidTr="00064F53">
        <w:trPr>
          <w:cantSplit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92E54" w14:textId="77777777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31C2A" w14:textId="77777777" w:rsidR="00AC18D8" w:rsidRDefault="00AC18D8" w:rsidP="00064F53">
            <w:pPr>
              <w:pStyle w:val="Obsahtabuky"/>
              <w:jc w:val="center"/>
            </w:pPr>
          </w:p>
        </w:tc>
      </w:tr>
      <w:tr w:rsidR="00AC18D8" w14:paraId="7DC7C00C" w14:textId="77777777" w:rsidTr="00064F53">
        <w:trPr>
          <w:cantSplit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B9830" w14:textId="77777777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74FA77CC" w14:textId="77777777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2D1CF" w14:textId="77777777" w:rsidR="00AC18D8" w:rsidRDefault="00AC18D8" w:rsidP="00064F53">
            <w:pPr>
              <w:pStyle w:val="Obsahtabuky"/>
              <w:jc w:val="center"/>
            </w:pPr>
          </w:p>
        </w:tc>
      </w:tr>
    </w:tbl>
    <w:p w14:paraId="731F81FE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Prehľad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o účele a výška použitia podielu zaplatenej dane za bežné účtovné obdobie</w:t>
      </w:r>
    </w:p>
    <w:p w14:paraId="1ACAF45F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IV ods.6- nemá náplň</w:t>
      </w:r>
    </w:p>
    <w:p w14:paraId="770DA72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61D30179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Opis a suma významných položiek finančných nákladov, uvádza sa aj celková suma kurzových strát, osobitne sa uvádza hodnota kurzových strát účtovaná ku dňu, ku ktorému sa zostavuje účtovná závierka</w:t>
      </w:r>
    </w:p>
    <w:p w14:paraId="76EC6BAD" w14:textId="77777777" w:rsidR="00AC18D8" w:rsidRDefault="00AC18D8" w:rsidP="00AC18D8">
      <w:pPr>
        <w:ind w:right="-55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Nie sú</w:t>
      </w:r>
    </w:p>
    <w:p w14:paraId="66EBBB30" w14:textId="77777777" w:rsidR="00AC18D8" w:rsidRDefault="00AC18D8" w:rsidP="00AC18D8">
      <w:pPr>
        <w:ind w:right="-55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7C791DA4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V účtovnej závierke, ktorá má povinnosť overenia účtovnej závierky audítorom, sa uvedie vymedzenie a suma nákladov za účtovné obdobie v členení na náklady:</w:t>
      </w:r>
    </w:p>
    <w:p w14:paraId="4D730A6C" w14:textId="77777777" w:rsidR="00AC18D8" w:rsidRDefault="00AC18D8" w:rsidP="00AC18D8">
      <w:pPr>
        <w:widowControl w:val="0"/>
        <w:numPr>
          <w:ilvl w:val="0"/>
          <w:numId w:val="6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overenie účtovnej závierky audítorom -    </w:t>
      </w:r>
      <w:r>
        <w:rPr>
          <w:rFonts w:ascii="Times New Roman" w:hAnsi="Times New Roman" w:cs="Times New Roman"/>
          <w:bCs/>
          <w:color w:val="000000"/>
          <w:sz w:val="24"/>
        </w:rPr>
        <w:t>neboli</w:t>
      </w:r>
    </w:p>
    <w:p w14:paraId="5163B629" w14:textId="77777777" w:rsidR="00AC18D8" w:rsidRDefault="00AC18D8" w:rsidP="00AC18D8">
      <w:pPr>
        <w:widowControl w:val="0"/>
        <w:numPr>
          <w:ilvl w:val="0"/>
          <w:numId w:val="6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iné uisťovacie služby 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neboli</w:t>
      </w:r>
    </w:p>
    <w:p w14:paraId="7950366E" w14:textId="77777777" w:rsidR="00AC18D8" w:rsidRDefault="00AC18D8" w:rsidP="00AC18D8">
      <w:pPr>
        <w:widowControl w:val="0"/>
        <w:numPr>
          <w:ilvl w:val="0"/>
          <w:numId w:val="6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daňové poradenstvo   </w:t>
      </w:r>
      <w:r>
        <w:rPr>
          <w:rFonts w:ascii="Times New Roman" w:hAnsi="Times New Roman" w:cs="Times New Roman"/>
          <w:bCs/>
          <w:color w:val="000000"/>
          <w:sz w:val="24"/>
        </w:rPr>
        <w:t>nebolo</w:t>
      </w:r>
    </w:p>
    <w:p w14:paraId="15451D9D" w14:textId="77777777" w:rsidR="00AC18D8" w:rsidRDefault="00AC18D8" w:rsidP="00AC18D8">
      <w:pPr>
        <w:widowControl w:val="0"/>
        <w:numPr>
          <w:ilvl w:val="0"/>
          <w:numId w:val="6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iné súvisiace služby poskytnuté účtovnej jednotke týmto audítorom alebo audítorskou spoločnosťou</w:t>
      </w:r>
    </w:p>
    <w:p w14:paraId="178DC90F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</w:rPr>
        <w:t>Viď. tabuľka k čl. III ods.8- nemá náplň</w:t>
      </w:r>
    </w:p>
    <w:p w14:paraId="356700B1" w14:textId="77777777" w:rsidR="00AC18D8" w:rsidRDefault="00AC18D8" w:rsidP="00AC18D8">
      <w:pPr>
        <w:pStyle w:val="Nadpis6"/>
      </w:pPr>
      <w:r>
        <w:rPr>
          <w:rFonts w:ascii="Times New Roman" w:hAnsi="Times New Roman" w:cs="Times New Roman"/>
          <w:sz w:val="24"/>
          <w:szCs w:val="24"/>
          <w:u w:val="single"/>
        </w:rPr>
        <w:t>V. Opis údajov na podsúvahových účtoch</w:t>
      </w:r>
    </w:p>
    <w:p w14:paraId="4B9261A3" w14:textId="77777777" w:rsidR="00AC18D8" w:rsidRDefault="00AC18D8" w:rsidP="00AC18D8"/>
    <w:p w14:paraId="49B8942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Významné položky prenajatého majetku, majetku prijatého do úschovy, odpísané pohľadávky a prípadné ďalšie položky</w:t>
      </w:r>
    </w:p>
    <w:p w14:paraId="4918E2F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</w:rPr>
        <w:t>Nemá náplň</w:t>
      </w:r>
    </w:p>
    <w:p w14:paraId="5AC7805B" w14:textId="77777777" w:rsidR="00AC18D8" w:rsidRDefault="00AC18D8" w:rsidP="00AC18D8">
      <w:pPr>
        <w:pStyle w:val="Nadpis6"/>
      </w:pPr>
      <w:r>
        <w:rPr>
          <w:rFonts w:ascii="Times New Roman" w:hAnsi="Times New Roman" w:cs="Times New Roman"/>
          <w:sz w:val="24"/>
          <w:szCs w:val="24"/>
          <w:u w:val="single"/>
        </w:rPr>
        <w:t>VI. Ďalšie informácie</w:t>
      </w:r>
    </w:p>
    <w:p w14:paraId="32941B78" w14:textId="77777777" w:rsidR="00AC18D8" w:rsidRDefault="00AC18D8" w:rsidP="00AC18D8"/>
    <w:p w14:paraId="76EEA075" w14:textId="77777777" w:rsidR="00AC18D8" w:rsidRDefault="00AC18D8" w:rsidP="00AC18D8">
      <w:pPr>
        <w:pStyle w:val="Zkladntext21"/>
        <w:ind w:left="284" w:hanging="284"/>
        <w:rPr>
          <w:rFonts w:ascii="Times New Roman" w:hAnsi="Times New Roman" w:cs="Times New Roman"/>
          <w:bCs/>
          <w:color w:val="000000"/>
        </w:rPr>
      </w:pPr>
      <w:r>
        <w:rPr>
          <w:bCs/>
        </w:rPr>
        <w:t>1</w:t>
      </w:r>
      <w:r>
        <w:rPr>
          <w:rFonts w:ascii="Times New Roman" w:hAnsi="Times New Roman" w:cs="Times New Roman"/>
          <w:b/>
          <w:bCs/>
        </w:rPr>
        <w:t>) 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jednotky, týmito inými aktívami sú napríklad práva zo servisných zmlúv, poistných zmlúv, koncesionárskych zmlúv, licenčných zmlúv, práva z investovania prostriedkov získaných oslobodením od dane z príjmov</w:t>
      </w:r>
      <w:r>
        <w:rPr>
          <w:bCs/>
        </w:rPr>
        <w:t>.</w:t>
      </w:r>
    </w:p>
    <w:p w14:paraId="3B8EAED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6BD6AEE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26006EE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2) Opis a hodnota iných pasív vyplývajúcich zo súdnych rozhodnutí, z poskytnutých záruk, zo všeobecne záväzných právnych predpisov, z ručenia podľa jednotlivých druhov ručenia, takýmito inými pasívami sú:</w:t>
      </w:r>
    </w:p>
    <w:p w14:paraId="79AB09A6" w14:textId="77777777" w:rsidR="00AC18D8" w:rsidRDefault="00AC18D8" w:rsidP="00AC18D8">
      <w:pPr>
        <w:widowControl w:val="0"/>
        <w:numPr>
          <w:ilvl w:val="0"/>
          <w:numId w:val="8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319E29EE" w14:textId="77777777" w:rsidR="00AC18D8" w:rsidRDefault="00AC18D8" w:rsidP="00AC18D8">
      <w:pPr>
        <w:widowControl w:val="0"/>
        <w:numPr>
          <w:ilvl w:val="0"/>
          <w:numId w:val="8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1BBB566C" w14:textId="77777777" w:rsidR="00AC18D8" w:rsidRDefault="00AC18D8" w:rsidP="00AC18D8">
      <w:pPr>
        <w:ind w:left="66" w:right="-55" w:firstLine="72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Nemá náplň</w:t>
      </w:r>
    </w:p>
    <w:p w14:paraId="7CEF213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CDAD6E1" w14:textId="77777777" w:rsidR="00AC18D8" w:rsidRDefault="00AC18D8" w:rsidP="00AC18D8">
      <w:pPr>
        <w:widowControl w:val="0"/>
        <w:numPr>
          <w:ilvl w:val="0"/>
          <w:numId w:val="13"/>
        </w:numPr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Opis významných položiek ostatných finančných povinností, ktoré sa nesledujú v účtovníctve a neuvádzajú sa v súvahe, pri každej položke sa uvádza jej opis, výška a údaj, či sa týka spriaznených osôb, a to</w:t>
      </w:r>
    </w:p>
    <w:p w14:paraId="72727F14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Povinnosť z devízových termínovaných obchodov a iných finančných derivátov,</w:t>
      </w:r>
    </w:p>
    <w:p w14:paraId="2D822085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Povinnosť z opčných obchodov</w:t>
      </w:r>
    </w:p>
    <w:p w14:paraId="74266AB3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Zákonná povinnosť alebo zmluvná povinnosť odobrať určité produkty alebo služby, napríklad z dodávateľských alebo odberateľských zmlúv,</w:t>
      </w:r>
    </w:p>
    <w:p w14:paraId="00D853CF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Povinnosť z leasingových, nájomných, servisných, poistných, koncesionárskych, licenčných zmlúv a podobných zmlúv,</w:t>
      </w:r>
    </w:p>
    <w:p w14:paraId="0613EC91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Iné povinnosti.</w:t>
      </w:r>
    </w:p>
    <w:p w14:paraId="45672B4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Nemá náplň</w:t>
      </w:r>
    </w:p>
    <w:p w14:paraId="21F4156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2BE5B309" w14:textId="77777777" w:rsidR="00AC18D8" w:rsidRDefault="00AC18D8" w:rsidP="00AC18D8">
      <w:pPr>
        <w:widowControl w:val="0"/>
        <w:numPr>
          <w:ilvl w:val="0"/>
          <w:numId w:val="13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Prehľad nehnuteľných kultúrnych pamiatok, ktoré sú v správe alebo vo vlastníctve účtovnej jednotky.</w:t>
      </w:r>
    </w:p>
    <w:p w14:paraId="261236F7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Nemá náplň</w:t>
      </w:r>
    </w:p>
    <w:p w14:paraId="23D35B47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7E617972" w14:textId="77777777" w:rsidR="00AC18D8" w:rsidRDefault="00AC18D8" w:rsidP="00AC18D8">
      <w:pPr>
        <w:widowControl w:val="0"/>
        <w:numPr>
          <w:ilvl w:val="0"/>
          <w:numId w:val="13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Informácie o významných skutočnostiach, ktoré nastali medzi dňom, ku ktorému sa zostavuje účtovná závierka a dňom jej zostavenia.</w:t>
      </w:r>
    </w:p>
    <w:p w14:paraId="7C7D15A1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Nenastali žiadne významné skutočnosti</w:t>
      </w:r>
    </w:p>
    <w:p w14:paraId="65B3AE35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392F16AC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5E85A22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7AA413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Prílohy k poznámkam- Tabuľková časť</w:t>
      </w:r>
    </w:p>
    <w:p w14:paraId="69953B77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1D172591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1C08DD48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1B1DD013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61C4363A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3F613A4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1006265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56F8A77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1C3CBF3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617FA18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864930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5687AD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543D25C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8DE37E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10145EA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87F370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36F010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148647C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E7C4A8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0144D1F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83813B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2A58967E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23922443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3885D291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00EBCF4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17CB9E0" w14:textId="77777777" w:rsidR="00AC18D8" w:rsidRDefault="00AC18D8" w:rsidP="00AC18D8">
      <w:pPr>
        <w:tabs>
          <w:tab w:val="left" w:pos="2115"/>
        </w:tabs>
        <w:rPr>
          <w:rFonts w:ascii="Times New Roman" w:hAnsi="Times New Roman" w:cs="Times New Roman"/>
          <w:sz w:val="24"/>
        </w:rPr>
      </w:pPr>
    </w:p>
    <w:p w14:paraId="58F3BEB6" w14:textId="77777777" w:rsidR="00AC18D8" w:rsidRDefault="00AC18D8" w:rsidP="00AC18D8"/>
    <w:p w14:paraId="3D8DB693" w14:textId="56D8CCB2" w:rsidR="00C41225" w:rsidRDefault="00C41225" w:rsidP="00AC18D8"/>
    <w:p w14:paraId="5631BF33" w14:textId="4D80EF01" w:rsidR="009D5325" w:rsidRDefault="009D5325" w:rsidP="00AC18D8"/>
    <w:p w14:paraId="665DCD48" w14:textId="37992DC8" w:rsidR="009D5325" w:rsidRDefault="009D5325" w:rsidP="00AC18D8"/>
    <w:p w14:paraId="0A7E1758" w14:textId="22523B99" w:rsidR="009D5325" w:rsidRDefault="009D5325" w:rsidP="00AC18D8"/>
    <w:p w14:paraId="47C53200" w14:textId="731C0689" w:rsidR="009D5325" w:rsidRDefault="009D5325" w:rsidP="00AC18D8"/>
    <w:p w14:paraId="15339C20" w14:textId="77F92FE5" w:rsidR="009D5325" w:rsidRDefault="009D5325" w:rsidP="00AC18D8"/>
    <w:p w14:paraId="394A0F71" w14:textId="77777777" w:rsidR="009D5325" w:rsidRPr="007002DC" w:rsidRDefault="009D5325" w:rsidP="009D5325">
      <w:pPr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 k čl. III ods. 1 o stave a pohybe dlhodobého nehmotného majetku a dlhodobého hmotného majetku</w:t>
      </w:r>
    </w:p>
    <w:p w14:paraId="693F2FD3" w14:textId="77777777" w:rsidR="009D5325" w:rsidRPr="00F97EE5" w:rsidRDefault="009D5325" w:rsidP="009D5325">
      <w:pPr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D5325" w:rsidRPr="007002DC" w14:paraId="3BD5981A" w14:textId="77777777" w:rsidTr="00064F53">
        <w:tc>
          <w:tcPr>
            <w:tcW w:w="1944" w:type="dxa"/>
            <w:vAlign w:val="center"/>
          </w:tcPr>
          <w:p w14:paraId="381AA052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0854E7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521166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1657D82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D8CA304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756B28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40C02B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BD020B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A849D5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960D84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3917025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D882A9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D5325" w:rsidRPr="007002DC" w14:paraId="78F06863" w14:textId="77777777" w:rsidTr="00064F53">
        <w:tc>
          <w:tcPr>
            <w:tcW w:w="1944" w:type="dxa"/>
            <w:vAlign w:val="center"/>
          </w:tcPr>
          <w:p w14:paraId="0C38E35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14:paraId="7D76DF9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46C934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645AC22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08D7A80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5455645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AF8257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CC3273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5C45E1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095A94E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730E9E1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12D4634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61FEDDA" w14:textId="77777777" w:rsidTr="00064F53">
        <w:trPr>
          <w:trHeight w:val="401"/>
        </w:trPr>
        <w:tc>
          <w:tcPr>
            <w:tcW w:w="1944" w:type="dxa"/>
            <w:vAlign w:val="center"/>
          </w:tcPr>
          <w:p w14:paraId="39E18B8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CB1E9A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05D3C9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43EABBB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1F30E26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316A71B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B9973B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8F80A9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EBB330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7EA143C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BB2C20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63CB379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87CCE1D" w14:textId="77777777" w:rsidTr="00064F53">
        <w:trPr>
          <w:trHeight w:val="421"/>
        </w:trPr>
        <w:tc>
          <w:tcPr>
            <w:tcW w:w="1944" w:type="dxa"/>
            <w:vAlign w:val="center"/>
          </w:tcPr>
          <w:p w14:paraId="11F489C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D5773D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F04987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E59C31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49EAD4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66AB8A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273A2D5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DEB350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35F45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390C9D9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3406FA9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AC8E81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3B88377D" w14:textId="77777777" w:rsidTr="00064F53">
        <w:trPr>
          <w:trHeight w:val="421"/>
        </w:trPr>
        <w:tc>
          <w:tcPr>
            <w:tcW w:w="1944" w:type="dxa"/>
            <w:vAlign w:val="center"/>
          </w:tcPr>
          <w:p w14:paraId="46FC0FD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EF98F9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7075D5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5093B9C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4E49E5F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408588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4F38E91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552099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746CC9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02234B1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1F049ED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F4DECF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712BCC6" w14:textId="77777777" w:rsidTr="00064F53">
        <w:tc>
          <w:tcPr>
            <w:tcW w:w="1944" w:type="dxa"/>
            <w:vAlign w:val="center"/>
          </w:tcPr>
          <w:p w14:paraId="73C590F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5877A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5F2320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7762EF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0BF41C8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EF6875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42B3AF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2732F0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7E059F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14E82F9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A75F8E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AD9F82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08CD5FD" w14:textId="77777777" w:rsidTr="00064F53">
        <w:tc>
          <w:tcPr>
            <w:tcW w:w="1944" w:type="dxa"/>
            <w:vAlign w:val="center"/>
          </w:tcPr>
          <w:p w14:paraId="54E0DD62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199D03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4D4CE9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4306CBE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76C839B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7A5B56E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D20EC8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31DC09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77255B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785041A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39F35F3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48996A3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4D4EA8A" w14:textId="77777777" w:rsidTr="00064F53">
        <w:trPr>
          <w:trHeight w:val="426"/>
        </w:trPr>
        <w:tc>
          <w:tcPr>
            <w:tcW w:w="1944" w:type="dxa"/>
            <w:vAlign w:val="center"/>
          </w:tcPr>
          <w:p w14:paraId="75FA171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5582F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98DDF8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02C4EE7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7FC724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AB969C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061C19E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19F97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22837E6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2995162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577F9CC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55AD4FA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6FE20A8" w14:textId="77777777" w:rsidTr="00064F53">
        <w:trPr>
          <w:trHeight w:val="439"/>
        </w:trPr>
        <w:tc>
          <w:tcPr>
            <w:tcW w:w="1944" w:type="dxa"/>
            <w:vAlign w:val="center"/>
          </w:tcPr>
          <w:p w14:paraId="2736B78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92B989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88913C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5DC85AC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6A4FB24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E771EC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0AE512C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10E75F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2D099D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47AA926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75BFC71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5945D4B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3688ED2" w14:textId="77777777" w:rsidTr="00064F53">
        <w:tc>
          <w:tcPr>
            <w:tcW w:w="1944" w:type="dxa"/>
            <w:vAlign w:val="center"/>
          </w:tcPr>
          <w:p w14:paraId="3E37C55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9B760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30C8E7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43C2387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0CFDAB0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7A96743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78F66CC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0B7EA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AB2EDB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4D55D9B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718E650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7EC76B3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1844464" w14:textId="77777777" w:rsidTr="00064F53">
        <w:tc>
          <w:tcPr>
            <w:tcW w:w="1944" w:type="dxa"/>
            <w:vAlign w:val="center"/>
          </w:tcPr>
          <w:p w14:paraId="1D3BDB8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14:paraId="1C62216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BA7AE2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6AD0EA2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6BB4C2A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109C2F5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2D1497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1FC35C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03A8853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730C3C7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3779849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4BE168F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B0901FC" w14:textId="77777777" w:rsidTr="00064F53">
        <w:trPr>
          <w:trHeight w:val="309"/>
        </w:trPr>
        <w:tc>
          <w:tcPr>
            <w:tcW w:w="1944" w:type="dxa"/>
            <w:vAlign w:val="center"/>
          </w:tcPr>
          <w:p w14:paraId="6A406B7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466DA5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8D2307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29A134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1BE37B8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1064B4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98196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B8A3F5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1AD440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1F177C5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6309C74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92EFF6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27F3FF7" w14:textId="77777777" w:rsidTr="00064F53">
        <w:trPr>
          <w:trHeight w:val="337"/>
        </w:trPr>
        <w:tc>
          <w:tcPr>
            <w:tcW w:w="1944" w:type="dxa"/>
            <w:vAlign w:val="center"/>
          </w:tcPr>
          <w:p w14:paraId="539E0C2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144BA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4C643B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51FB7B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CD8B0C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0031B3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237BAB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01C42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01CE3D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602C9E8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ACA5A7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2FFC70C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E5ED90E" w14:textId="77777777" w:rsidTr="00064F53">
        <w:trPr>
          <w:trHeight w:val="337"/>
        </w:trPr>
        <w:tc>
          <w:tcPr>
            <w:tcW w:w="1944" w:type="dxa"/>
            <w:vAlign w:val="center"/>
          </w:tcPr>
          <w:p w14:paraId="66C586A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CB76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294E30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4D65A0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E47F01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8D29BD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2B0654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42987F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852EE2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4086D73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FFBF1D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4F788A4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309BB9B7" w14:textId="77777777" w:rsidTr="00064F53">
        <w:trPr>
          <w:trHeight w:val="361"/>
        </w:trPr>
        <w:tc>
          <w:tcPr>
            <w:tcW w:w="15685" w:type="dxa"/>
            <w:gridSpan w:val="12"/>
            <w:vAlign w:val="center"/>
          </w:tcPr>
          <w:p w14:paraId="77B9DE8D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D5325" w:rsidRPr="007002DC" w14:paraId="4209D337" w14:textId="77777777" w:rsidTr="00064F53">
        <w:trPr>
          <w:trHeight w:val="361"/>
        </w:trPr>
        <w:tc>
          <w:tcPr>
            <w:tcW w:w="1944" w:type="dxa"/>
            <w:vAlign w:val="center"/>
          </w:tcPr>
          <w:p w14:paraId="613069E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5CE87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C4EF3A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1BE5052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3C03CD0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78DDB59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C8D8F6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DC3E30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2EEA21D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6721372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04EC62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6914122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5CFE580" w14:textId="77777777" w:rsidTr="00064F53">
        <w:trPr>
          <w:trHeight w:val="361"/>
        </w:trPr>
        <w:tc>
          <w:tcPr>
            <w:tcW w:w="1944" w:type="dxa"/>
            <w:vAlign w:val="center"/>
          </w:tcPr>
          <w:p w14:paraId="0DF8B3C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16C2F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9429BD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2B60F7E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4212EAE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ACA6A2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7257F40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33A571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602BC20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09BF7A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11DDD35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6026B0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3A414B3" w14:textId="77777777" w:rsidR="009D5325" w:rsidRPr="00635D3A" w:rsidRDefault="009D5325" w:rsidP="009D5325">
      <w:pPr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9D5325" w:rsidRPr="007002DC" w14:paraId="00F5BB5A" w14:textId="77777777" w:rsidTr="00064F53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8BAEF85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68388A5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2F1E1F26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19DBC5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B50012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749B01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D5325" w:rsidRPr="007002DC" w14:paraId="7BC55E60" w14:textId="77777777" w:rsidTr="00064F53">
        <w:trPr>
          <w:trHeight w:val="1073"/>
        </w:trPr>
        <w:tc>
          <w:tcPr>
            <w:tcW w:w="1630" w:type="dxa"/>
            <w:vMerge/>
          </w:tcPr>
          <w:p w14:paraId="6E21205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7E3AA9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4142C3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4F0E6C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8D29EB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31E8E7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64C64D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D5325" w:rsidRPr="007002DC" w14:paraId="797BC76E" w14:textId="77777777" w:rsidTr="00064F53">
        <w:trPr>
          <w:trHeight w:val="283"/>
        </w:trPr>
        <w:tc>
          <w:tcPr>
            <w:tcW w:w="1630" w:type="dxa"/>
            <w:vAlign w:val="center"/>
          </w:tcPr>
          <w:p w14:paraId="5DC28AA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B4DF33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4878A14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D01D3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8FEEEC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71B098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34A6E7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09086C5" w14:textId="77777777" w:rsidTr="00064F53">
        <w:trPr>
          <w:trHeight w:val="283"/>
        </w:trPr>
        <w:tc>
          <w:tcPr>
            <w:tcW w:w="1630" w:type="dxa"/>
            <w:vAlign w:val="center"/>
          </w:tcPr>
          <w:p w14:paraId="1C9EB3C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F62E96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0A1CD2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A48CAE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59CE96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B37E1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3FA335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8EF834" w14:textId="77777777" w:rsidR="009D5325" w:rsidRDefault="009D5325" w:rsidP="009D5325"/>
    <w:p w14:paraId="6ED4A50D" w14:textId="77777777" w:rsidR="009D5325" w:rsidRPr="007002DC" w:rsidRDefault="009D5325" w:rsidP="009D5325">
      <w:pPr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14:paraId="6ECCCC78" w14:textId="77777777" w:rsidR="009D5325" w:rsidRPr="002E2A07" w:rsidRDefault="009D5325" w:rsidP="009D5325">
      <w:pPr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0"/>
        <w:gridCol w:w="3466"/>
        <w:gridCol w:w="3365"/>
      </w:tblGrid>
      <w:tr w:rsidR="009D5325" w:rsidRPr="007002DC" w14:paraId="0BA67624" w14:textId="77777777" w:rsidTr="00064F53">
        <w:tc>
          <w:tcPr>
            <w:tcW w:w="4585" w:type="dxa"/>
            <w:vAlign w:val="center"/>
          </w:tcPr>
          <w:p w14:paraId="41CD1566" w14:textId="77777777" w:rsidR="009D5325" w:rsidRPr="000D1516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14:paraId="73BAC2FE" w14:textId="77777777" w:rsidR="009D5325" w:rsidRPr="000D1516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14:paraId="5ED77B6A" w14:textId="77777777" w:rsidR="009D5325" w:rsidRPr="000D1516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9D5325" w:rsidRPr="007002DC" w14:paraId="427BE67E" w14:textId="77777777" w:rsidTr="00064F53">
        <w:tc>
          <w:tcPr>
            <w:tcW w:w="4585" w:type="dxa"/>
            <w:vAlign w:val="center"/>
          </w:tcPr>
          <w:p w14:paraId="0C0EF462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14:paraId="34C21B02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18" w:type="dxa"/>
            <w:vAlign w:val="center"/>
          </w:tcPr>
          <w:p w14:paraId="1592F98A" w14:textId="08CD2AEE" w:rsidR="009D5325" w:rsidRPr="000D1516" w:rsidRDefault="00FF5092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7979A248" w14:textId="77777777" w:rsidTr="00064F53">
        <w:tc>
          <w:tcPr>
            <w:tcW w:w="4585" w:type="dxa"/>
            <w:vAlign w:val="center"/>
          </w:tcPr>
          <w:p w14:paraId="264654EE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14:paraId="7334EA2D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14:paraId="5008B7A2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4B77D74" w14:textId="77777777" w:rsidTr="00064F53">
        <w:tc>
          <w:tcPr>
            <w:tcW w:w="4585" w:type="dxa"/>
            <w:vAlign w:val="center"/>
          </w:tcPr>
          <w:p w14:paraId="4A539B97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14:paraId="0484DE61" w14:textId="058BD2F4" w:rsidR="009D5325" w:rsidRPr="000D1516" w:rsidRDefault="00BE48F0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8400F8">
              <w:rPr>
                <w:rFonts w:ascii="Arial" w:hAnsi="Arial"/>
                <w:sz w:val="16"/>
                <w:szCs w:val="16"/>
              </w:rPr>
              <w:t>5,51</w:t>
            </w:r>
          </w:p>
        </w:tc>
        <w:tc>
          <w:tcPr>
            <w:tcW w:w="4518" w:type="dxa"/>
            <w:vAlign w:val="center"/>
          </w:tcPr>
          <w:p w14:paraId="7853DFA4" w14:textId="26DA8594" w:rsidR="009D5325" w:rsidRPr="000D1516" w:rsidRDefault="008400F8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-7,39</w:t>
            </w:r>
          </w:p>
        </w:tc>
      </w:tr>
      <w:tr w:rsidR="009D5325" w:rsidRPr="007002DC" w14:paraId="57D0D576" w14:textId="77777777" w:rsidTr="00064F53">
        <w:tc>
          <w:tcPr>
            <w:tcW w:w="4585" w:type="dxa"/>
            <w:vAlign w:val="center"/>
          </w:tcPr>
          <w:p w14:paraId="4E54B41D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14:paraId="228EA8BC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14:paraId="55EBF2DC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0A9A8F7" w14:textId="77777777" w:rsidTr="00064F53">
        <w:tc>
          <w:tcPr>
            <w:tcW w:w="4585" w:type="dxa"/>
            <w:vAlign w:val="center"/>
          </w:tcPr>
          <w:p w14:paraId="0199ED28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14:paraId="092BD07B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14:paraId="70E9B3F5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A1791F6" w14:textId="77777777" w:rsidTr="00064F53">
        <w:tc>
          <w:tcPr>
            <w:tcW w:w="4585" w:type="dxa"/>
            <w:vAlign w:val="center"/>
          </w:tcPr>
          <w:p w14:paraId="17C3DDA1" w14:textId="77777777" w:rsidR="009D5325" w:rsidRPr="000D1516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14:paraId="501A316B" w14:textId="6D38DB8D" w:rsidR="009D5325" w:rsidRPr="000D1516" w:rsidRDefault="005517DE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8400F8">
              <w:rPr>
                <w:rFonts w:ascii="Arial" w:hAnsi="Arial"/>
                <w:b/>
                <w:sz w:val="16"/>
                <w:szCs w:val="16"/>
              </w:rPr>
              <w:t>5,51</w:t>
            </w:r>
          </w:p>
        </w:tc>
        <w:tc>
          <w:tcPr>
            <w:tcW w:w="4518" w:type="dxa"/>
            <w:vAlign w:val="center"/>
          </w:tcPr>
          <w:p w14:paraId="17E6BE19" w14:textId="1A3D26CD" w:rsidR="009D5325" w:rsidRPr="000D1516" w:rsidRDefault="008400F8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-7,39</w:t>
            </w:r>
          </w:p>
        </w:tc>
      </w:tr>
    </w:tbl>
    <w:p w14:paraId="45474BC8" w14:textId="77777777" w:rsidR="009D5325" w:rsidRDefault="009D5325" w:rsidP="009D5325">
      <w:pPr>
        <w:ind w:left="-851"/>
      </w:pPr>
    </w:p>
    <w:p w14:paraId="5B330116" w14:textId="77777777" w:rsidR="009D5325" w:rsidRPr="007002DC" w:rsidRDefault="009D5325" w:rsidP="009D5325">
      <w:pPr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3040"/>
        <w:gridCol w:w="3593"/>
      </w:tblGrid>
      <w:tr w:rsidR="009D5325" w:rsidRPr="007002DC" w14:paraId="113C2EAE" w14:textId="77777777" w:rsidTr="00064F53">
        <w:trPr>
          <w:trHeight w:val="397"/>
        </w:trPr>
        <w:tc>
          <w:tcPr>
            <w:tcW w:w="4323" w:type="dxa"/>
            <w:vMerge w:val="restart"/>
          </w:tcPr>
          <w:p w14:paraId="4EBD832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75C768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9D5325" w:rsidRPr="007002DC" w14:paraId="779DDFAA" w14:textId="77777777" w:rsidTr="00064F53">
        <w:tc>
          <w:tcPr>
            <w:tcW w:w="4323" w:type="dxa"/>
            <w:vMerge/>
          </w:tcPr>
          <w:p w14:paraId="4CD7729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0532F13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2418BD3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D5325" w:rsidRPr="007002DC" w14:paraId="7C177E56" w14:textId="77777777" w:rsidTr="00064F53">
        <w:tc>
          <w:tcPr>
            <w:tcW w:w="4323" w:type="dxa"/>
            <w:vAlign w:val="center"/>
          </w:tcPr>
          <w:p w14:paraId="7E9A65E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4458ADF" w14:textId="77777777" w:rsidR="009D5325" w:rsidRPr="004060FE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14:paraId="7AED490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9D5325" w:rsidRPr="007002DC" w14:paraId="2422A9F4" w14:textId="77777777" w:rsidTr="00064F53">
        <w:tc>
          <w:tcPr>
            <w:tcW w:w="4323" w:type="dxa"/>
            <w:vAlign w:val="center"/>
          </w:tcPr>
          <w:p w14:paraId="2C569F8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233DD3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0</w:t>
            </w:r>
          </w:p>
        </w:tc>
        <w:tc>
          <w:tcPr>
            <w:tcW w:w="4394" w:type="dxa"/>
            <w:vAlign w:val="center"/>
          </w:tcPr>
          <w:p w14:paraId="6ABB07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0</w:t>
            </w:r>
          </w:p>
        </w:tc>
      </w:tr>
      <w:tr w:rsidR="009D5325" w:rsidRPr="007002DC" w14:paraId="7D55D80F" w14:textId="77777777" w:rsidTr="00064F53">
        <w:tc>
          <w:tcPr>
            <w:tcW w:w="4323" w:type="dxa"/>
            <w:vAlign w:val="center"/>
          </w:tcPr>
          <w:p w14:paraId="60DEC64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D68E34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BE362E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6E3611F4" w14:textId="77777777" w:rsidTr="00064F53">
        <w:tc>
          <w:tcPr>
            <w:tcW w:w="4323" w:type="dxa"/>
            <w:vAlign w:val="center"/>
          </w:tcPr>
          <w:p w14:paraId="614EB4BA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3783863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5617E842" w14:textId="77777777" w:rsidR="009D5325" w:rsidRPr="005B3FBF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2B5B9FA6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8"/>
        <w:gridCol w:w="2139"/>
        <w:gridCol w:w="1231"/>
        <w:gridCol w:w="1083"/>
        <w:gridCol w:w="1194"/>
        <w:gridCol w:w="1855"/>
      </w:tblGrid>
      <w:tr w:rsidR="008400F8" w:rsidRPr="007002DC" w14:paraId="2948D6D8" w14:textId="77777777" w:rsidTr="00064F53">
        <w:tc>
          <w:tcPr>
            <w:tcW w:w="2613" w:type="dxa"/>
            <w:vAlign w:val="center"/>
          </w:tcPr>
          <w:p w14:paraId="75086D42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62" w:type="dxa"/>
          </w:tcPr>
          <w:p w14:paraId="5F54618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76" w:type="dxa"/>
          </w:tcPr>
          <w:p w14:paraId="432E6F4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76EEA13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35" w:type="dxa"/>
          </w:tcPr>
          <w:p w14:paraId="2516D676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82E347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75" w:type="dxa"/>
          </w:tcPr>
          <w:p w14:paraId="1FA0DED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9922EA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21" w:type="dxa"/>
          </w:tcPr>
          <w:p w14:paraId="7813C3B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D5325" w:rsidRPr="007002DC" w14:paraId="0852256A" w14:textId="77777777" w:rsidTr="00064F53">
        <w:trPr>
          <w:trHeight w:val="391"/>
        </w:trPr>
        <w:tc>
          <w:tcPr>
            <w:tcW w:w="14182" w:type="dxa"/>
            <w:gridSpan w:val="6"/>
            <w:vAlign w:val="center"/>
          </w:tcPr>
          <w:p w14:paraId="6A66E45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8400F8" w:rsidRPr="007002DC" w14:paraId="174A34D6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5271FE2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62" w:type="dxa"/>
            <w:vAlign w:val="center"/>
          </w:tcPr>
          <w:p w14:paraId="7A2F927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0E1345A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146346A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F9B00C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38790F3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400F8" w:rsidRPr="007002DC" w14:paraId="476FDD49" w14:textId="77777777" w:rsidTr="00064F53">
        <w:tc>
          <w:tcPr>
            <w:tcW w:w="2613" w:type="dxa"/>
            <w:vAlign w:val="center"/>
          </w:tcPr>
          <w:p w14:paraId="14D9A68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CD61FA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62" w:type="dxa"/>
            <w:vAlign w:val="center"/>
          </w:tcPr>
          <w:p w14:paraId="3D89DDC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6D0E027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D81940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F17BF1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4D0B595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400F8" w:rsidRPr="007002DC" w14:paraId="12310B96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2989229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62" w:type="dxa"/>
            <w:vAlign w:val="center"/>
          </w:tcPr>
          <w:p w14:paraId="0D0007D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  <w:tc>
          <w:tcPr>
            <w:tcW w:w="1976" w:type="dxa"/>
            <w:vAlign w:val="center"/>
          </w:tcPr>
          <w:p w14:paraId="5539A3E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1F52159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2B11E8B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69197F2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</w:tr>
      <w:tr w:rsidR="008400F8" w:rsidRPr="007002DC" w14:paraId="53A8D192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7E96475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62" w:type="dxa"/>
            <w:vAlign w:val="center"/>
          </w:tcPr>
          <w:p w14:paraId="663BCA3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1ECA8D4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5B99E38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9BBC2D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732E561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400F8" w:rsidRPr="007002DC" w14:paraId="27B52F02" w14:textId="77777777" w:rsidTr="00064F53">
        <w:tc>
          <w:tcPr>
            <w:tcW w:w="2613" w:type="dxa"/>
            <w:vAlign w:val="center"/>
          </w:tcPr>
          <w:p w14:paraId="0E7CB09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62" w:type="dxa"/>
            <w:vAlign w:val="center"/>
          </w:tcPr>
          <w:p w14:paraId="608EA56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5B6C74D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6ACBA28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21267B3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5C50ED8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400F8" w:rsidRPr="007002DC" w14:paraId="0DE0D0CB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6CD926D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62" w:type="dxa"/>
            <w:vAlign w:val="center"/>
          </w:tcPr>
          <w:p w14:paraId="61B3A1A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434E640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316150B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D6352D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666D65A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400F8" w:rsidRPr="007002DC" w14:paraId="0ADAE4DA" w14:textId="77777777" w:rsidTr="00064F53">
        <w:tc>
          <w:tcPr>
            <w:tcW w:w="2613" w:type="dxa"/>
            <w:vAlign w:val="center"/>
          </w:tcPr>
          <w:p w14:paraId="04B6C68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62" w:type="dxa"/>
            <w:vAlign w:val="center"/>
          </w:tcPr>
          <w:p w14:paraId="72EAE72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38B2D9A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0539EC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62FEEEF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692350A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3733A65" w14:textId="77777777" w:rsidTr="00064F53">
        <w:trPr>
          <w:trHeight w:val="391"/>
        </w:trPr>
        <w:tc>
          <w:tcPr>
            <w:tcW w:w="14182" w:type="dxa"/>
            <w:gridSpan w:val="6"/>
            <w:vAlign w:val="center"/>
          </w:tcPr>
          <w:p w14:paraId="0A8A372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8400F8" w:rsidRPr="007002DC" w14:paraId="19ADE160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2694235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62" w:type="dxa"/>
            <w:vAlign w:val="center"/>
          </w:tcPr>
          <w:p w14:paraId="1C1D653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2EC03B2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1FA9468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C03148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5D36C84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400F8" w:rsidRPr="007002DC" w14:paraId="590DE4BF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3EABDF5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62" w:type="dxa"/>
            <w:vAlign w:val="center"/>
          </w:tcPr>
          <w:p w14:paraId="62A3E0A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43EF1F0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786CCC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96BAC3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52BA885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400F8" w:rsidRPr="007002DC" w14:paraId="2B35F4A6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050D5D7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62" w:type="dxa"/>
            <w:vAlign w:val="center"/>
          </w:tcPr>
          <w:p w14:paraId="6CC83FA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593FC3B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7E4309E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6CDEFFD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420A965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400F8" w:rsidRPr="007002DC" w14:paraId="6B8F8D69" w14:textId="77777777" w:rsidTr="00064F53">
        <w:tc>
          <w:tcPr>
            <w:tcW w:w="2613" w:type="dxa"/>
            <w:vAlign w:val="center"/>
          </w:tcPr>
          <w:p w14:paraId="4FF75FD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62" w:type="dxa"/>
            <w:vAlign w:val="center"/>
          </w:tcPr>
          <w:p w14:paraId="6025A023" w14:textId="27D3ACC2" w:rsidR="009D5325" w:rsidRPr="007002DC" w:rsidRDefault="005975FF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-</w:t>
            </w:r>
            <w:r w:rsidR="008400F8">
              <w:rPr>
                <w:rFonts w:ascii="Arial" w:hAnsi="Arial"/>
                <w:sz w:val="16"/>
                <w:szCs w:val="16"/>
              </w:rPr>
              <w:t>349,89</w:t>
            </w:r>
          </w:p>
        </w:tc>
        <w:tc>
          <w:tcPr>
            <w:tcW w:w="1976" w:type="dxa"/>
            <w:vAlign w:val="center"/>
          </w:tcPr>
          <w:p w14:paraId="1E7D4C6A" w14:textId="4A5BF37E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7E92EFC" w14:textId="40AD86F4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57BC6764" w14:textId="22AB82A5" w:rsidR="009D5325" w:rsidRPr="007002DC" w:rsidRDefault="005975FF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8400F8">
              <w:rPr>
                <w:rFonts w:ascii="Arial" w:hAnsi="Arial"/>
                <w:sz w:val="16"/>
                <w:szCs w:val="16"/>
              </w:rPr>
              <w:t>-174,90</w:t>
            </w:r>
          </w:p>
        </w:tc>
        <w:tc>
          <w:tcPr>
            <w:tcW w:w="2821" w:type="dxa"/>
            <w:vAlign w:val="center"/>
          </w:tcPr>
          <w:p w14:paraId="71D74C1B" w14:textId="66BF3E18" w:rsidR="009D5325" w:rsidRPr="007002DC" w:rsidRDefault="006F2EA0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8400F8">
              <w:rPr>
                <w:rFonts w:ascii="Arial" w:hAnsi="Arial"/>
                <w:sz w:val="16"/>
                <w:szCs w:val="16"/>
              </w:rPr>
              <w:t>524,79</w:t>
            </w:r>
          </w:p>
        </w:tc>
      </w:tr>
      <w:tr w:rsidR="008400F8" w:rsidRPr="007002DC" w14:paraId="365C313A" w14:textId="77777777" w:rsidTr="00064F53">
        <w:tc>
          <w:tcPr>
            <w:tcW w:w="2613" w:type="dxa"/>
            <w:vAlign w:val="center"/>
          </w:tcPr>
          <w:p w14:paraId="7D30DAA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62" w:type="dxa"/>
            <w:vAlign w:val="center"/>
          </w:tcPr>
          <w:p w14:paraId="5641D71E" w14:textId="3A264578" w:rsidR="009D5325" w:rsidRPr="00B02E76" w:rsidRDefault="008400F8" w:rsidP="00064F53">
            <w:pPr>
              <w:pStyle w:val="Odsekzoznamu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-174,90</w:t>
            </w:r>
          </w:p>
        </w:tc>
        <w:tc>
          <w:tcPr>
            <w:tcW w:w="1976" w:type="dxa"/>
            <w:vAlign w:val="center"/>
          </w:tcPr>
          <w:p w14:paraId="36E683A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4544FEA" w14:textId="20C9ADA6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18AA616" w14:textId="01FD1EE9" w:rsidR="009D5325" w:rsidRPr="007002DC" w:rsidRDefault="006F2EA0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</w:t>
            </w:r>
            <w:r w:rsidR="008400F8">
              <w:rPr>
                <w:rFonts w:ascii="Arial" w:hAnsi="Arial"/>
                <w:sz w:val="16"/>
                <w:szCs w:val="16"/>
              </w:rPr>
              <w:t>4,90</w:t>
            </w:r>
          </w:p>
        </w:tc>
        <w:tc>
          <w:tcPr>
            <w:tcW w:w="2821" w:type="dxa"/>
            <w:vAlign w:val="center"/>
          </w:tcPr>
          <w:p w14:paraId="6F129147" w14:textId="48B33EE0" w:rsidR="009D5325" w:rsidRPr="00B02E76" w:rsidRDefault="001F4BD0" w:rsidP="00064F53">
            <w:pPr>
              <w:pStyle w:val="Odsekzoznamu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8400F8" w:rsidRPr="007002DC" w14:paraId="4F6C2C49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09D94F39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62" w:type="dxa"/>
            <w:vAlign w:val="center"/>
          </w:tcPr>
          <w:p w14:paraId="70C0E651" w14:textId="42D3831B" w:rsidR="009D5325" w:rsidRPr="007002DC" w:rsidRDefault="008400F8" w:rsidP="009D5325">
            <w:pPr>
              <w:numPr>
                <w:ilvl w:val="0"/>
                <w:numId w:val="14"/>
              </w:num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524,79</w:t>
            </w:r>
          </w:p>
        </w:tc>
        <w:tc>
          <w:tcPr>
            <w:tcW w:w="1976" w:type="dxa"/>
            <w:vAlign w:val="center"/>
          </w:tcPr>
          <w:p w14:paraId="33509C80" w14:textId="476C94D7" w:rsidR="009D5325" w:rsidRPr="00F63175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3690A3B5" w14:textId="2E7409F2" w:rsidR="009D5325" w:rsidRPr="00F63175" w:rsidRDefault="001F4BD0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975" w:type="dxa"/>
            <w:vAlign w:val="center"/>
          </w:tcPr>
          <w:p w14:paraId="65E51BFC" w14:textId="10484C8D" w:rsidR="009D5325" w:rsidRPr="00F63175" w:rsidRDefault="001F4BD0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821" w:type="dxa"/>
            <w:vAlign w:val="center"/>
          </w:tcPr>
          <w:p w14:paraId="216F8C75" w14:textId="731E9250" w:rsidR="009D5325" w:rsidRPr="007002DC" w:rsidRDefault="009D5325" w:rsidP="00064F53">
            <w:pPr>
              <w:ind w:left="720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8400F8">
              <w:rPr>
                <w:rFonts w:ascii="Arial" w:hAnsi="Arial"/>
                <w:b/>
                <w:sz w:val="16"/>
                <w:szCs w:val="16"/>
              </w:rPr>
              <w:t>524,79</w:t>
            </w:r>
          </w:p>
        </w:tc>
      </w:tr>
    </w:tbl>
    <w:p w14:paraId="03EBC6D0" w14:textId="77777777" w:rsidR="009D5325" w:rsidRDefault="009D5325" w:rsidP="009D5325">
      <w:pPr>
        <w:ind w:left="-851"/>
      </w:pPr>
    </w:p>
    <w:p w14:paraId="0736C852" w14:textId="77777777" w:rsidR="009D5325" w:rsidRDefault="009D5325" w:rsidP="009D5325">
      <w:pPr>
        <w:ind w:left="-851"/>
      </w:pPr>
    </w:p>
    <w:p w14:paraId="5BAFB273" w14:textId="77777777" w:rsidR="009D5325" w:rsidRDefault="009D5325" w:rsidP="009D5325">
      <w:pPr>
        <w:ind w:left="-851"/>
      </w:pPr>
    </w:p>
    <w:p w14:paraId="7E5DDC9C" w14:textId="77777777" w:rsidR="009D5325" w:rsidRDefault="009D5325" w:rsidP="009D5325">
      <w:pPr>
        <w:ind w:left="-851"/>
      </w:pPr>
    </w:p>
    <w:p w14:paraId="71E55005" w14:textId="77777777" w:rsidR="009D5325" w:rsidRDefault="009D5325" w:rsidP="009D5325">
      <w:pPr>
        <w:ind w:left="-851"/>
      </w:pPr>
    </w:p>
    <w:p w14:paraId="053BB9B2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6"/>
        <w:gridCol w:w="4032"/>
      </w:tblGrid>
      <w:tr w:rsidR="009D5325" w:rsidRPr="007002DC" w14:paraId="726C4129" w14:textId="77777777" w:rsidTr="00064F53">
        <w:trPr>
          <w:trHeight w:val="765"/>
        </w:trPr>
        <w:tc>
          <w:tcPr>
            <w:tcW w:w="6487" w:type="dxa"/>
            <w:noWrap/>
            <w:vAlign w:val="center"/>
          </w:tcPr>
          <w:p w14:paraId="5F4F881A" w14:textId="77777777" w:rsidR="009D5325" w:rsidRPr="007002DC" w:rsidRDefault="009D5325" w:rsidP="00064F5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9252E42" w14:textId="77777777" w:rsidR="009D5325" w:rsidRPr="007002DC" w:rsidRDefault="009D5325" w:rsidP="00064F5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D5325" w:rsidRPr="007002DC" w14:paraId="588BBD5A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E0CC206" w14:textId="77777777" w:rsidR="009D5325" w:rsidRPr="007002DC" w:rsidRDefault="009D5325" w:rsidP="00064F53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7C2B09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126E9D26" w14:textId="77777777" w:rsidTr="00064F53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3EC11AC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D5325" w:rsidRPr="007002DC" w14:paraId="197BA3D8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88F6DFB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17B1258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18BF4BEE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7496245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4BD1E0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7B468B7E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7DD09CDC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471E94FD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60C38C7D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5C625BF4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446E9128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14CFD1B9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48F172E6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1D1B313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149CF717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03AD5664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BD7E5F0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05130023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64BFEB18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1AAEB56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309B5461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44F8F38A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1DA3D126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2F2EDCAF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5200E235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6F2E459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3385959A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3D501D0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DB3530B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55F29F24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26C90F29" w14:textId="77777777" w:rsidR="009D5325" w:rsidRPr="007002DC" w:rsidRDefault="009D5325" w:rsidP="00064F53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A57660C" w14:textId="43CA39A8" w:rsidR="009D5325" w:rsidRPr="00264FBC" w:rsidRDefault="004C7617" w:rsidP="00064F53">
            <w:pPr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17</w:t>
            </w:r>
            <w:r w:rsidR="008400F8">
              <w:rPr>
                <w:rFonts w:ascii="Arial" w:hAnsi="Arial"/>
                <w:b/>
                <w:color w:val="000000"/>
                <w:sz w:val="16"/>
                <w:szCs w:val="16"/>
              </w:rPr>
              <w:t>4,90</w:t>
            </w:r>
          </w:p>
        </w:tc>
      </w:tr>
      <w:tr w:rsidR="009D5325" w:rsidRPr="007002DC" w14:paraId="663074A3" w14:textId="77777777" w:rsidTr="00064F53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7D01E8A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D5325" w:rsidRPr="007002DC" w14:paraId="20CCCBA9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6BF78F9E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34D8AA6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5F1483CA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6BADE590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94CB6FB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6B62C614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110B699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939D9BB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4D66B22D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4755E3BA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50E3727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248FCAC8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77CE4E79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40A567E6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54A5F881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B632789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F0742E" w14:textId="4ACA0770" w:rsidR="009D5325" w:rsidRPr="007002DC" w:rsidRDefault="004C7617" w:rsidP="00F8494B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17</w:t>
            </w:r>
            <w:r w:rsidR="008400F8">
              <w:rPr>
                <w:rFonts w:ascii="Arial" w:hAnsi="Arial"/>
                <w:color w:val="000000"/>
                <w:sz w:val="16"/>
                <w:szCs w:val="16"/>
              </w:rPr>
              <w:t>4,90</w:t>
            </w:r>
          </w:p>
        </w:tc>
      </w:tr>
      <w:tr w:rsidR="009D5325" w:rsidRPr="007002DC" w14:paraId="32F79BEA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7E3B4700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31FB88C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53DAB" w14:textId="77777777" w:rsidR="009D5325" w:rsidRDefault="009D5325" w:rsidP="009D5325">
      <w:pPr>
        <w:ind w:left="-851"/>
      </w:pPr>
    </w:p>
    <w:p w14:paraId="0FBBA4E9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0"/>
        <w:gridCol w:w="1681"/>
        <w:gridCol w:w="1236"/>
        <w:gridCol w:w="1228"/>
        <w:gridCol w:w="1372"/>
        <w:gridCol w:w="1681"/>
      </w:tblGrid>
      <w:tr w:rsidR="009D5325" w:rsidRPr="007002DC" w14:paraId="0C360597" w14:textId="77777777" w:rsidTr="00064F53">
        <w:tc>
          <w:tcPr>
            <w:tcW w:w="2865" w:type="dxa"/>
            <w:vAlign w:val="center"/>
          </w:tcPr>
          <w:p w14:paraId="2CB245AE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14:paraId="4E27DF2E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14:paraId="6AA9BFA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14:paraId="0D2B3322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14:paraId="4D55465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14:paraId="5B77564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D5325" w:rsidRPr="007002DC" w14:paraId="17AF42CD" w14:textId="77777777" w:rsidTr="00064F53">
        <w:tc>
          <w:tcPr>
            <w:tcW w:w="2865" w:type="dxa"/>
            <w:vAlign w:val="center"/>
          </w:tcPr>
          <w:p w14:paraId="0F8127E2" w14:textId="77777777" w:rsidR="009D5325" w:rsidRPr="001B6238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14:paraId="68E3BB2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038FADE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3A0F052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6D4596A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21B0D38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66780F3" w14:textId="77777777" w:rsidTr="00064F53">
        <w:tc>
          <w:tcPr>
            <w:tcW w:w="2865" w:type="dxa"/>
            <w:vAlign w:val="center"/>
          </w:tcPr>
          <w:p w14:paraId="39A26FC4" w14:textId="77777777" w:rsidR="009D5325" w:rsidRPr="001B6238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14:paraId="27A67C0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38F02F5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71551BE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691C846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061107D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11E3844" w14:textId="77777777" w:rsidTr="00064F53">
        <w:tc>
          <w:tcPr>
            <w:tcW w:w="2865" w:type="dxa"/>
            <w:vAlign w:val="center"/>
          </w:tcPr>
          <w:p w14:paraId="5BCAD80C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14:paraId="0FCF222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85EB55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045FD62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6BA6455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64BF11E4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D5325" w:rsidRPr="007002DC" w14:paraId="18A176BE" w14:textId="77777777" w:rsidTr="00064F53">
        <w:tc>
          <w:tcPr>
            <w:tcW w:w="2865" w:type="dxa"/>
            <w:vAlign w:val="center"/>
          </w:tcPr>
          <w:p w14:paraId="4F61336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14:paraId="5EFE318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55" w:type="dxa"/>
            <w:vAlign w:val="center"/>
          </w:tcPr>
          <w:p w14:paraId="58BE5DC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1A20B0C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096" w:type="dxa"/>
            <w:vAlign w:val="center"/>
          </w:tcPr>
          <w:p w14:paraId="732A841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4119DF8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6C0B0997" w14:textId="77777777" w:rsidTr="00064F53">
        <w:tc>
          <w:tcPr>
            <w:tcW w:w="2865" w:type="dxa"/>
            <w:vAlign w:val="center"/>
          </w:tcPr>
          <w:p w14:paraId="0555270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14:paraId="2EC7D0E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2A5E3B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711DCD5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1F5BE8C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23FE40D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8C10328" w14:textId="77777777" w:rsidTr="00064F53">
        <w:tc>
          <w:tcPr>
            <w:tcW w:w="2865" w:type="dxa"/>
            <w:vAlign w:val="center"/>
          </w:tcPr>
          <w:p w14:paraId="7E7BE59B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14:paraId="72245FF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7882A64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4730DA8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383BB7C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6605D4C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192645C" w14:textId="77777777" w:rsidTr="00064F53">
        <w:trPr>
          <w:trHeight w:val="489"/>
        </w:trPr>
        <w:tc>
          <w:tcPr>
            <w:tcW w:w="2865" w:type="dxa"/>
            <w:vAlign w:val="center"/>
          </w:tcPr>
          <w:p w14:paraId="6FA2CABA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14:paraId="5348406C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55" w:type="dxa"/>
            <w:vAlign w:val="center"/>
          </w:tcPr>
          <w:p w14:paraId="15DC5D02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41E8CD2C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096" w:type="dxa"/>
            <w:vAlign w:val="center"/>
          </w:tcPr>
          <w:p w14:paraId="1B13FAB6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6885D6E8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182114B6" w14:textId="77777777" w:rsidR="009D5325" w:rsidRPr="007002DC" w:rsidRDefault="009D5325" w:rsidP="009D5325">
      <w:pPr>
        <w:rPr>
          <w:rFonts w:ascii="Arial" w:hAnsi="Arial"/>
          <w:sz w:val="16"/>
          <w:szCs w:val="16"/>
        </w:rPr>
      </w:pPr>
    </w:p>
    <w:p w14:paraId="48244430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9D5325" w:rsidRPr="007002DC" w14:paraId="1584C16A" w14:textId="77777777" w:rsidTr="00064F53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258B683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05E879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9D5325" w:rsidRPr="007002DC" w14:paraId="654E941B" w14:textId="77777777" w:rsidTr="00064F53">
        <w:tc>
          <w:tcPr>
            <w:tcW w:w="4890" w:type="dxa"/>
            <w:vMerge/>
          </w:tcPr>
          <w:p w14:paraId="20FCC844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C9B9A7E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188299A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D5325" w:rsidRPr="007002DC" w14:paraId="294A7651" w14:textId="77777777" w:rsidTr="00064F53">
        <w:trPr>
          <w:trHeight w:val="391"/>
        </w:trPr>
        <w:tc>
          <w:tcPr>
            <w:tcW w:w="4890" w:type="dxa"/>
            <w:vAlign w:val="center"/>
          </w:tcPr>
          <w:p w14:paraId="1294BF3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F78F1B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DDE6EB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1BFB33F" w14:textId="77777777" w:rsidTr="00064F53">
        <w:trPr>
          <w:trHeight w:val="391"/>
        </w:trPr>
        <w:tc>
          <w:tcPr>
            <w:tcW w:w="4890" w:type="dxa"/>
            <w:vAlign w:val="center"/>
          </w:tcPr>
          <w:p w14:paraId="28A9C35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13B89AA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2C10F62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800AB84" w14:textId="77777777" w:rsidTr="00064F53">
        <w:trPr>
          <w:trHeight w:val="447"/>
        </w:trPr>
        <w:tc>
          <w:tcPr>
            <w:tcW w:w="4890" w:type="dxa"/>
            <w:vAlign w:val="center"/>
          </w:tcPr>
          <w:p w14:paraId="524C4E81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6C83C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6209409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D5325" w:rsidRPr="007002DC" w14:paraId="32CC1BD8" w14:textId="77777777" w:rsidTr="00064F53">
        <w:tc>
          <w:tcPr>
            <w:tcW w:w="4890" w:type="dxa"/>
            <w:vAlign w:val="center"/>
          </w:tcPr>
          <w:p w14:paraId="6CC0B0A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746F939" w14:textId="68581FB4" w:rsidR="009D5325" w:rsidRPr="007002DC" w:rsidRDefault="008400F8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1 303,40</w:t>
            </w:r>
          </w:p>
        </w:tc>
        <w:tc>
          <w:tcPr>
            <w:tcW w:w="3544" w:type="dxa"/>
            <w:vAlign w:val="center"/>
          </w:tcPr>
          <w:p w14:paraId="38D3DCD8" w14:textId="3E1B9C40" w:rsidR="009D5325" w:rsidRPr="007002DC" w:rsidRDefault="00F8494B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513,40</w:t>
            </w:r>
          </w:p>
        </w:tc>
      </w:tr>
      <w:tr w:rsidR="009D5325" w:rsidRPr="007002DC" w14:paraId="67FAAB7F" w14:textId="77777777" w:rsidTr="00064F53">
        <w:trPr>
          <w:trHeight w:val="478"/>
        </w:trPr>
        <w:tc>
          <w:tcPr>
            <w:tcW w:w="4890" w:type="dxa"/>
            <w:vAlign w:val="center"/>
          </w:tcPr>
          <w:p w14:paraId="5B54EA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3C7A44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F5423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51E7370" w14:textId="77777777" w:rsidTr="00064F53">
        <w:trPr>
          <w:trHeight w:val="409"/>
        </w:trPr>
        <w:tc>
          <w:tcPr>
            <w:tcW w:w="4890" w:type="dxa"/>
            <w:vAlign w:val="center"/>
          </w:tcPr>
          <w:p w14:paraId="16920DDE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C2AB23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0D05085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9D5325" w:rsidRPr="007002DC" w14:paraId="3E606E0F" w14:textId="77777777" w:rsidTr="00064F53">
        <w:trPr>
          <w:trHeight w:val="409"/>
        </w:trPr>
        <w:tc>
          <w:tcPr>
            <w:tcW w:w="4890" w:type="dxa"/>
            <w:vAlign w:val="center"/>
          </w:tcPr>
          <w:p w14:paraId="4C3F4423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225D240" w14:textId="5B81B863" w:rsidR="009D5325" w:rsidRPr="007002DC" w:rsidRDefault="008400F8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1 303,40</w:t>
            </w:r>
          </w:p>
        </w:tc>
        <w:tc>
          <w:tcPr>
            <w:tcW w:w="3544" w:type="dxa"/>
            <w:vAlign w:val="center"/>
          </w:tcPr>
          <w:p w14:paraId="6FFFAB6D" w14:textId="46720E76" w:rsidR="009D5325" w:rsidRPr="007002DC" w:rsidRDefault="00A776EA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513,40</w:t>
            </w:r>
          </w:p>
        </w:tc>
      </w:tr>
    </w:tbl>
    <w:p w14:paraId="146AF9DD" w14:textId="77777777" w:rsidR="009D5325" w:rsidRDefault="009D5325" w:rsidP="009D5325">
      <w:pPr>
        <w:ind w:left="-851"/>
      </w:pPr>
    </w:p>
    <w:p w14:paraId="6700408A" w14:textId="77777777" w:rsidR="009D5325" w:rsidRDefault="009D5325" w:rsidP="009D5325">
      <w:pPr>
        <w:ind w:left="-851"/>
      </w:pPr>
    </w:p>
    <w:p w14:paraId="0FB8E340" w14:textId="77777777" w:rsidR="009D5325" w:rsidRDefault="009D5325" w:rsidP="009D5325">
      <w:pPr>
        <w:ind w:left="-851"/>
      </w:pPr>
    </w:p>
    <w:p w14:paraId="42F2BE0E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6"/>
        <w:gridCol w:w="2815"/>
        <w:gridCol w:w="2897"/>
      </w:tblGrid>
      <w:tr w:rsidR="009D5325" w:rsidRPr="007002DC" w14:paraId="33ED1478" w14:textId="77777777" w:rsidTr="00064F53">
        <w:tc>
          <w:tcPr>
            <w:tcW w:w="4323" w:type="dxa"/>
            <w:vAlign w:val="center"/>
          </w:tcPr>
          <w:p w14:paraId="7571F494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FC0B546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0EF6FA4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</w:tr>
      <w:tr w:rsidR="009D5325" w:rsidRPr="007002DC" w14:paraId="120D8E4F" w14:textId="77777777" w:rsidTr="00064F53">
        <w:trPr>
          <w:trHeight w:val="610"/>
        </w:trPr>
        <w:tc>
          <w:tcPr>
            <w:tcW w:w="4323" w:type="dxa"/>
            <w:vAlign w:val="center"/>
          </w:tcPr>
          <w:p w14:paraId="293717C9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1984BD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AA25E6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D5325" w:rsidRPr="007002DC" w14:paraId="4775A834" w14:textId="77777777" w:rsidTr="00064F53">
        <w:trPr>
          <w:trHeight w:val="375"/>
        </w:trPr>
        <w:tc>
          <w:tcPr>
            <w:tcW w:w="4323" w:type="dxa"/>
            <w:vAlign w:val="center"/>
          </w:tcPr>
          <w:p w14:paraId="2D19393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BB444D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DC130B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7E1506B" w14:textId="77777777" w:rsidTr="00064F53">
        <w:trPr>
          <w:trHeight w:val="279"/>
        </w:trPr>
        <w:tc>
          <w:tcPr>
            <w:tcW w:w="4323" w:type="dxa"/>
            <w:vAlign w:val="center"/>
          </w:tcPr>
          <w:p w14:paraId="07C2AB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241156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5DF703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5DA98E6" w14:textId="77777777" w:rsidTr="00064F53">
        <w:trPr>
          <w:trHeight w:val="411"/>
        </w:trPr>
        <w:tc>
          <w:tcPr>
            <w:tcW w:w="4323" w:type="dxa"/>
            <w:vAlign w:val="center"/>
          </w:tcPr>
          <w:p w14:paraId="69D6C93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FF1896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032545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52FC02C" w14:textId="77777777" w:rsidTr="00064F53">
        <w:trPr>
          <w:trHeight w:val="557"/>
        </w:trPr>
        <w:tc>
          <w:tcPr>
            <w:tcW w:w="4323" w:type="dxa"/>
            <w:vAlign w:val="center"/>
          </w:tcPr>
          <w:p w14:paraId="6E287CBA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245EF3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FF716BA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3EC59AF" w14:textId="77777777" w:rsidR="009D5325" w:rsidRDefault="009D5325" w:rsidP="009D5325">
      <w:pPr>
        <w:ind w:left="-851"/>
      </w:pPr>
    </w:p>
    <w:p w14:paraId="5D397899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764"/>
        <w:gridCol w:w="995"/>
        <w:gridCol w:w="1129"/>
        <w:gridCol w:w="1486"/>
        <w:gridCol w:w="1478"/>
        <w:gridCol w:w="2027"/>
      </w:tblGrid>
      <w:tr w:rsidR="009D5325" w:rsidRPr="007002DC" w14:paraId="2D3C523F" w14:textId="77777777" w:rsidTr="00064F53">
        <w:tc>
          <w:tcPr>
            <w:tcW w:w="1750" w:type="dxa"/>
            <w:vAlign w:val="center"/>
          </w:tcPr>
          <w:p w14:paraId="00D4604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14:paraId="6E7D227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Mena</w:t>
            </w:r>
          </w:p>
        </w:tc>
        <w:tc>
          <w:tcPr>
            <w:tcW w:w="1809" w:type="dxa"/>
            <w:vAlign w:val="center"/>
          </w:tcPr>
          <w:p w14:paraId="51A0C17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14:paraId="1F2AF67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14:paraId="4E3E9703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14:paraId="52342F1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14:paraId="37009AB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9D5325" w:rsidRPr="007002DC" w14:paraId="72D36085" w14:textId="77777777" w:rsidTr="00064F53">
        <w:tc>
          <w:tcPr>
            <w:tcW w:w="1750" w:type="dxa"/>
            <w:vAlign w:val="center"/>
          </w:tcPr>
          <w:p w14:paraId="7E2C06B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14:paraId="7A0A6D6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D14CB6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14:paraId="21CD3D4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14:paraId="59B4086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6AB277A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14:paraId="5BA562F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7A1010D" w14:textId="77777777" w:rsidTr="00064F53">
        <w:trPr>
          <w:trHeight w:val="391"/>
        </w:trPr>
        <w:tc>
          <w:tcPr>
            <w:tcW w:w="1750" w:type="dxa"/>
            <w:vAlign w:val="center"/>
          </w:tcPr>
          <w:p w14:paraId="322ABBA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14:paraId="2C6D36A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14:paraId="74D687B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14:paraId="6521A2F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14:paraId="5676BB9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2406ACF4" w14:textId="368A5104" w:rsidR="009D5325" w:rsidRPr="007002DC" w:rsidRDefault="008400F8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1 303,40</w:t>
            </w:r>
          </w:p>
        </w:tc>
        <w:tc>
          <w:tcPr>
            <w:tcW w:w="3074" w:type="dxa"/>
            <w:vAlign w:val="center"/>
          </w:tcPr>
          <w:p w14:paraId="2F25C91C" w14:textId="67973C2E" w:rsidR="009D5325" w:rsidRPr="007002DC" w:rsidRDefault="00A776EA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513,40</w:t>
            </w:r>
          </w:p>
        </w:tc>
      </w:tr>
      <w:tr w:rsidR="009D5325" w:rsidRPr="007002DC" w14:paraId="7270CC5F" w14:textId="77777777" w:rsidTr="00064F53">
        <w:tc>
          <w:tcPr>
            <w:tcW w:w="1750" w:type="dxa"/>
            <w:vAlign w:val="center"/>
          </w:tcPr>
          <w:p w14:paraId="56B22D4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14:paraId="0C81048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14:paraId="4C972D7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14:paraId="5EB8358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2017</w:t>
            </w:r>
          </w:p>
        </w:tc>
        <w:tc>
          <w:tcPr>
            <w:tcW w:w="2100" w:type="dxa"/>
            <w:vAlign w:val="center"/>
          </w:tcPr>
          <w:p w14:paraId="5BEB3DB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6AAB40A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074" w:type="dxa"/>
            <w:vAlign w:val="center"/>
          </w:tcPr>
          <w:p w14:paraId="46DB9F0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5A1A9B98" w14:textId="77777777" w:rsidTr="00064F53">
        <w:tc>
          <w:tcPr>
            <w:tcW w:w="1750" w:type="dxa"/>
            <w:vAlign w:val="center"/>
          </w:tcPr>
          <w:p w14:paraId="6C5D49E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14:paraId="51E80FD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4EB4492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14:paraId="756730C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14:paraId="12C7842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0B24E29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14:paraId="2115BD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FBD87CA" w14:textId="77777777" w:rsidTr="00064F53">
        <w:trPr>
          <w:trHeight w:val="375"/>
        </w:trPr>
        <w:tc>
          <w:tcPr>
            <w:tcW w:w="1750" w:type="dxa"/>
            <w:vAlign w:val="center"/>
          </w:tcPr>
          <w:p w14:paraId="49CFF8D3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14:paraId="4A8991FD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1AB280DD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14:paraId="4D064B9E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14:paraId="058FC21F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7716CAF1" w14:textId="017C3E2E" w:rsidR="009D5325" w:rsidRPr="007002DC" w:rsidRDefault="008400F8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1 303,40</w:t>
            </w:r>
          </w:p>
        </w:tc>
        <w:tc>
          <w:tcPr>
            <w:tcW w:w="3074" w:type="dxa"/>
            <w:vAlign w:val="center"/>
          </w:tcPr>
          <w:p w14:paraId="40747BC8" w14:textId="2867B305" w:rsidR="009D5325" w:rsidRPr="007002DC" w:rsidRDefault="00A776EA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513,40</w:t>
            </w:r>
          </w:p>
        </w:tc>
      </w:tr>
    </w:tbl>
    <w:p w14:paraId="350F2BF2" w14:textId="77777777" w:rsidR="009D5325" w:rsidRDefault="009D5325" w:rsidP="009D5325">
      <w:pPr>
        <w:ind w:left="-851"/>
      </w:pPr>
    </w:p>
    <w:p w14:paraId="2215BB68" w14:textId="77777777" w:rsidR="009D5325" w:rsidRDefault="009D5325" w:rsidP="009D5325">
      <w:pPr>
        <w:ind w:left="-851"/>
      </w:pPr>
      <w:r>
        <w:tab/>
      </w:r>
      <w:r>
        <w:tab/>
        <w:t xml:space="preserve">Ide o pôžičky ktoré </w:t>
      </w:r>
      <w:r w:rsidRPr="0011265F">
        <w:rPr>
          <w:b/>
        </w:rPr>
        <w:t>boli poskytnuté pre ÚJ</w:t>
      </w:r>
    </w:p>
    <w:p w14:paraId="36C34C1D" w14:textId="77777777" w:rsidR="009D5325" w:rsidRDefault="009D5325" w:rsidP="009D5325">
      <w:pPr>
        <w:ind w:left="-851"/>
      </w:pPr>
    </w:p>
    <w:p w14:paraId="7D4BCB60" w14:textId="77777777" w:rsidR="009D5325" w:rsidRDefault="009D5325" w:rsidP="009D5325">
      <w:pPr>
        <w:ind w:left="-851"/>
      </w:pPr>
    </w:p>
    <w:p w14:paraId="5FC60FB8" w14:textId="77777777" w:rsidR="009D5325" w:rsidRDefault="009D5325" w:rsidP="009D5325">
      <w:pPr>
        <w:ind w:left="-851"/>
      </w:pPr>
    </w:p>
    <w:p w14:paraId="4C55EAC6" w14:textId="77777777" w:rsidR="009D5325" w:rsidRPr="002B1018" w:rsidRDefault="009D5325" w:rsidP="009D5325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8"/>
        <w:gridCol w:w="2268"/>
        <w:gridCol w:w="2268"/>
        <w:gridCol w:w="2552"/>
        <w:gridCol w:w="2693"/>
      </w:tblGrid>
      <w:tr w:rsidR="009D5325" w:rsidRPr="007002DC" w14:paraId="37DE2732" w14:textId="77777777" w:rsidTr="00064F53">
        <w:tc>
          <w:tcPr>
            <w:tcW w:w="2338" w:type="dxa"/>
            <w:vAlign w:val="center"/>
          </w:tcPr>
          <w:p w14:paraId="171C7B1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14:paraId="3AAB981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63F6B00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14:paraId="09CBD82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2693" w:type="dxa"/>
            <w:vAlign w:val="center"/>
          </w:tcPr>
          <w:p w14:paraId="6C313C2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 účtovného obdobia</w:t>
            </w:r>
          </w:p>
        </w:tc>
      </w:tr>
      <w:tr w:rsidR="009D5325" w:rsidRPr="007002DC" w14:paraId="79965FDF" w14:textId="77777777" w:rsidTr="00064F53">
        <w:trPr>
          <w:trHeight w:val="525"/>
        </w:trPr>
        <w:tc>
          <w:tcPr>
            <w:tcW w:w="2338" w:type="dxa"/>
            <w:vAlign w:val="center"/>
          </w:tcPr>
          <w:p w14:paraId="6092807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14:paraId="6F56D36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0FA156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512EBC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1ECEEE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9C451B6" w14:textId="77777777" w:rsidTr="00064F53">
        <w:trPr>
          <w:trHeight w:val="647"/>
        </w:trPr>
        <w:tc>
          <w:tcPr>
            <w:tcW w:w="2338" w:type="dxa"/>
            <w:vAlign w:val="center"/>
          </w:tcPr>
          <w:p w14:paraId="18E8D83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14:paraId="37BA82A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9340D8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CF6BB7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083C25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3F99101D" w14:textId="77777777" w:rsidTr="00064F53">
        <w:trPr>
          <w:trHeight w:val="711"/>
        </w:trPr>
        <w:tc>
          <w:tcPr>
            <w:tcW w:w="2338" w:type="dxa"/>
            <w:vAlign w:val="center"/>
          </w:tcPr>
          <w:p w14:paraId="6B7F8A7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14:paraId="16F088F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4C273E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2E5ED9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9D79C6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33722C4" w14:textId="77777777" w:rsidTr="00064F53">
        <w:trPr>
          <w:trHeight w:val="554"/>
        </w:trPr>
        <w:tc>
          <w:tcPr>
            <w:tcW w:w="2338" w:type="dxa"/>
            <w:vAlign w:val="center"/>
          </w:tcPr>
          <w:p w14:paraId="6E0BEE7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14:paraId="5AC750F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B79435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618F18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5F716E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3C54CD4" w14:textId="77777777" w:rsidTr="00064F53">
        <w:trPr>
          <w:trHeight w:val="559"/>
        </w:trPr>
        <w:tc>
          <w:tcPr>
            <w:tcW w:w="2338" w:type="dxa"/>
            <w:vAlign w:val="center"/>
          </w:tcPr>
          <w:p w14:paraId="053D9A8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14:paraId="275E51B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8727C9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B22071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376E89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A3A203D" w14:textId="77777777" w:rsidTr="00064F53">
        <w:trPr>
          <w:trHeight w:val="553"/>
        </w:trPr>
        <w:tc>
          <w:tcPr>
            <w:tcW w:w="2338" w:type="dxa"/>
            <w:vAlign w:val="center"/>
          </w:tcPr>
          <w:p w14:paraId="732163C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grantu</w:t>
            </w:r>
          </w:p>
        </w:tc>
        <w:tc>
          <w:tcPr>
            <w:tcW w:w="2268" w:type="dxa"/>
            <w:vAlign w:val="center"/>
          </w:tcPr>
          <w:p w14:paraId="62FD2EB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5F52A1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95BD25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2A18A0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0DDFACB" w14:textId="77777777" w:rsidTr="00064F53">
        <w:trPr>
          <w:trHeight w:val="553"/>
        </w:trPr>
        <w:tc>
          <w:tcPr>
            <w:tcW w:w="2338" w:type="dxa"/>
            <w:vAlign w:val="center"/>
          </w:tcPr>
          <w:p w14:paraId="52F3A63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14:paraId="683D697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14:paraId="17031AD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D29C7E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6E6D74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5E3FDD0D" w14:textId="77777777" w:rsidTr="00064F53">
        <w:trPr>
          <w:trHeight w:val="375"/>
        </w:trPr>
        <w:tc>
          <w:tcPr>
            <w:tcW w:w="2338" w:type="dxa"/>
            <w:vAlign w:val="center"/>
          </w:tcPr>
          <w:p w14:paraId="2EEAE72F" w14:textId="77777777" w:rsidR="009D5325" w:rsidRPr="002B1018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14:paraId="04B3BAB6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E0E9A4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1417E8C" w14:textId="77777777" w:rsidR="009D5325" w:rsidRPr="002B1018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8A071F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1025E5" w14:textId="77777777" w:rsidR="009D5325" w:rsidRPr="007002DC" w:rsidRDefault="009D5325" w:rsidP="009D5325">
      <w:pPr>
        <w:rPr>
          <w:rFonts w:ascii="Arial" w:hAnsi="Arial"/>
          <w:sz w:val="16"/>
          <w:szCs w:val="16"/>
        </w:rPr>
      </w:pPr>
    </w:p>
    <w:p w14:paraId="2D8AAACB" w14:textId="77777777" w:rsidR="009D5325" w:rsidRPr="007002DC" w:rsidRDefault="009D5325" w:rsidP="009D5325">
      <w:pPr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9D5325" w:rsidRPr="007002DC" w14:paraId="720AA4EB" w14:textId="77777777" w:rsidTr="00064F53">
        <w:tc>
          <w:tcPr>
            <w:tcW w:w="7158" w:type="dxa"/>
            <w:vAlign w:val="center"/>
          </w:tcPr>
          <w:p w14:paraId="3BC6F71A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5B02739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081A3FB5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D5325" w:rsidRPr="007002DC" w14:paraId="6A68E584" w14:textId="77777777" w:rsidTr="00064F53">
        <w:trPr>
          <w:trHeight w:val="397"/>
        </w:trPr>
        <w:tc>
          <w:tcPr>
            <w:tcW w:w="7158" w:type="dxa"/>
            <w:vAlign w:val="center"/>
          </w:tcPr>
          <w:p w14:paraId="1D65C4F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442A38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6B8863C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3299DC97" w14:textId="77777777" w:rsidTr="00064F53">
        <w:trPr>
          <w:trHeight w:val="397"/>
        </w:trPr>
        <w:tc>
          <w:tcPr>
            <w:tcW w:w="7158" w:type="dxa"/>
            <w:vAlign w:val="center"/>
          </w:tcPr>
          <w:p w14:paraId="5539EE8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A80179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14F8C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4E30A9C" w14:textId="77777777" w:rsidTr="00064F53">
        <w:trPr>
          <w:trHeight w:val="397"/>
        </w:trPr>
        <w:tc>
          <w:tcPr>
            <w:tcW w:w="7158" w:type="dxa"/>
            <w:vAlign w:val="center"/>
          </w:tcPr>
          <w:p w14:paraId="53B059F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F77E25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532473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230155F" w14:textId="77777777" w:rsidTr="00064F53">
        <w:trPr>
          <w:trHeight w:val="397"/>
        </w:trPr>
        <w:tc>
          <w:tcPr>
            <w:tcW w:w="11127" w:type="dxa"/>
            <w:gridSpan w:val="2"/>
            <w:vAlign w:val="center"/>
          </w:tcPr>
          <w:p w14:paraId="651ABF49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0</w:t>
            </w:r>
          </w:p>
        </w:tc>
        <w:tc>
          <w:tcPr>
            <w:tcW w:w="3260" w:type="dxa"/>
            <w:vAlign w:val="center"/>
          </w:tcPr>
          <w:p w14:paraId="4E2951B3" w14:textId="77777777" w:rsidR="009D5325" w:rsidRPr="004C75CF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29B0B315" w14:textId="77777777" w:rsidR="009D5325" w:rsidRPr="007002DC" w:rsidRDefault="009D5325" w:rsidP="009D5325">
      <w:pPr>
        <w:rPr>
          <w:rFonts w:ascii="Arial" w:hAnsi="Arial"/>
          <w:sz w:val="16"/>
          <w:szCs w:val="16"/>
        </w:rPr>
      </w:pPr>
    </w:p>
    <w:p w14:paraId="7AD2F0BC" w14:textId="77777777" w:rsidR="009D5325" w:rsidRPr="007002DC" w:rsidRDefault="009D5325" w:rsidP="009D5325">
      <w:pPr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84"/>
        <w:gridCol w:w="2966"/>
      </w:tblGrid>
      <w:tr w:rsidR="009D5325" w:rsidRPr="007002DC" w14:paraId="51CF4124" w14:textId="77777777" w:rsidTr="00064F53">
        <w:tc>
          <w:tcPr>
            <w:tcW w:w="6307" w:type="dxa"/>
            <w:vAlign w:val="center"/>
          </w:tcPr>
          <w:p w14:paraId="096A60C6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10F44C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9D5325" w:rsidRPr="007002DC" w14:paraId="2E867D2C" w14:textId="77777777" w:rsidTr="00064F53">
        <w:tc>
          <w:tcPr>
            <w:tcW w:w="6307" w:type="dxa"/>
            <w:vAlign w:val="center"/>
          </w:tcPr>
          <w:p w14:paraId="1702E5A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31473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D2A1B7A" w14:textId="77777777" w:rsidTr="00064F53">
        <w:tc>
          <w:tcPr>
            <w:tcW w:w="6307" w:type="dxa"/>
            <w:vAlign w:val="center"/>
          </w:tcPr>
          <w:p w14:paraId="787CD98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8B2C48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C915D24" w14:textId="77777777" w:rsidTr="00064F53">
        <w:tc>
          <w:tcPr>
            <w:tcW w:w="6307" w:type="dxa"/>
            <w:vAlign w:val="center"/>
          </w:tcPr>
          <w:p w14:paraId="436CE62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3C5F69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A76E8B8" w14:textId="77777777" w:rsidTr="00064F53">
        <w:tc>
          <w:tcPr>
            <w:tcW w:w="6307" w:type="dxa"/>
            <w:vAlign w:val="center"/>
          </w:tcPr>
          <w:p w14:paraId="0FAEEB9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49104E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1F212EF" w14:textId="77777777" w:rsidTr="00064F53">
        <w:tc>
          <w:tcPr>
            <w:tcW w:w="6307" w:type="dxa"/>
            <w:vAlign w:val="center"/>
          </w:tcPr>
          <w:p w14:paraId="0ECA8E8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BCB511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3654B7A4" w14:textId="77777777" w:rsidTr="00064F53">
        <w:tc>
          <w:tcPr>
            <w:tcW w:w="6307" w:type="dxa"/>
            <w:vAlign w:val="center"/>
          </w:tcPr>
          <w:p w14:paraId="0ECD03D0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6A1803B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15CEB7" w14:textId="77777777" w:rsidR="009D5325" w:rsidRDefault="009D5325" w:rsidP="009D5325">
      <w:pPr>
        <w:ind w:left="-851"/>
      </w:pPr>
    </w:p>
    <w:p w14:paraId="2DAF4DD7" w14:textId="77777777" w:rsidR="009D5325" w:rsidRPr="00B628E7" w:rsidRDefault="009D5325" w:rsidP="00AC18D8"/>
    <w:sectPr w:rsidR="009D5325" w:rsidRPr="00B628E7" w:rsidSect="00CF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color w:val="000000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/>
        <w:bCs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Cs/>
        <w:sz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bCs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5FD665E1"/>
    <w:multiLevelType w:val="hybridMultilevel"/>
    <w:tmpl w:val="DB3AC8F8"/>
    <w:lvl w:ilvl="0" w:tplc="750EF5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332694">
    <w:abstractNumId w:val="0"/>
  </w:num>
  <w:num w:numId="2" w16cid:durableId="935943157">
    <w:abstractNumId w:val="1"/>
  </w:num>
  <w:num w:numId="3" w16cid:durableId="1380936807">
    <w:abstractNumId w:val="2"/>
  </w:num>
  <w:num w:numId="4" w16cid:durableId="547648295">
    <w:abstractNumId w:val="3"/>
  </w:num>
  <w:num w:numId="5" w16cid:durableId="1385787864">
    <w:abstractNumId w:val="4"/>
  </w:num>
  <w:num w:numId="6" w16cid:durableId="428939320">
    <w:abstractNumId w:val="5"/>
  </w:num>
  <w:num w:numId="7" w16cid:durableId="73670899">
    <w:abstractNumId w:val="6"/>
  </w:num>
  <w:num w:numId="8" w16cid:durableId="709301770">
    <w:abstractNumId w:val="7"/>
  </w:num>
  <w:num w:numId="9" w16cid:durableId="685054712">
    <w:abstractNumId w:val="8"/>
  </w:num>
  <w:num w:numId="10" w16cid:durableId="666442142">
    <w:abstractNumId w:val="9"/>
  </w:num>
  <w:num w:numId="11" w16cid:durableId="588004259">
    <w:abstractNumId w:val="10"/>
  </w:num>
  <w:num w:numId="12" w16cid:durableId="1559975710">
    <w:abstractNumId w:val="11"/>
  </w:num>
  <w:num w:numId="13" w16cid:durableId="151338132">
    <w:abstractNumId w:val="12"/>
  </w:num>
  <w:num w:numId="14" w16cid:durableId="6481687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5CFE"/>
    <w:rsid w:val="00095037"/>
    <w:rsid w:val="000A3F33"/>
    <w:rsid w:val="00144DC3"/>
    <w:rsid w:val="00171A3D"/>
    <w:rsid w:val="001E5131"/>
    <w:rsid w:val="001E7C73"/>
    <w:rsid w:val="001F4BD0"/>
    <w:rsid w:val="002457E7"/>
    <w:rsid w:val="00250ACC"/>
    <w:rsid w:val="002A57CB"/>
    <w:rsid w:val="003270CB"/>
    <w:rsid w:val="00342F4F"/>
    <w:rsid w:val="003852A9"/>
    <w:rsid w:val="003B5297"/>
    <w:rsid w:val="003B731E"/>
    <w:rsid w:val="00436408"/>
    <w:rsid w:val="004C7617"/>
    <w:rsid w:val="004F0086"/>
    <w:rsid w:val="005517DE"/>
    <w:rsid w:val="0056389D"/>
    <w:rsid w:val="005975FF"/>
    <w:rsid w:val="005E5CA5"/>
    <w:rsid w:val="005F2023"/>
    <w:rsid w:val="00694941"/>
    <w:rsid w:val="006F2EA0"/>
    <w:rsid w:val="006F71E1"/>
    <w:rsid w:val="00735694"/>
    <w:rsid w:val="007710A4"/>
    <w:rsid w:val="00777AB9"/>
    <w:rsid w:val="00795165"/>
    <w:rsid w:val="007C15D4"/>
    <w:rsid w:val="00822007"/>
    <w:rsid w:val="008400F8"/>
    <w:rsid w:val="008876F2"/>
    <w:rsid w:val="008F4024"/>
    <w:rsid w:val="00913EA7"/>
    <w:rsid w:val="00963F07"/>
    <w:rsid w:val="009913A2"/>
    <w:rsid w:val="009C63D5"/>
    <w:rsid w:val="009D5325"/>
    <w:rsid w:val="009F698E"/>
    <w:rsid w:val="00A133AA"/>
    <w:rsid w:val="00A2277C"/>
    <w:rsid w:val="00A274E6"/>
    <w:rsid w:val="00A36FF4"/>
    <w:rsid w:val="00A776EA"/>
    <w:rsid w:val="00AC18D8"/>
    <w:rsid w:val="00AF057F"/>
    <w:rsid w:val="00B158E8"/>
    <w:rsid w:val="00B328A4"/>
    <w:rsid w:val="00B628E7"/>
    <w:rsid w:val="00B77484"/>
    <w:rsid w:val="00BE0455"/>
    <w:rsid w:val="00BE48F0"/>
    <w:rsid w:val="00C04CF0"/>
    <w:rsid w:val="00C41225"/>
    <w:rsid w:val="00C60650"/>
    <w:rsid w:val="00C952F5"/>
    <w:rsid w:val="00CE0886"/>
    <w:rsid w:val="00CF730C"/>
    <w:rsid w:val="00CF7B02"/>
    <w:rsid w:val="00D01AA0"/>
    <w:rsid w:val="00D10318"/>
    <w:rsid w:val="00D21078"/>
    <w:rsid w:val="00D22DF7"/>
    <w:rsid w:val="00D8230F"/>
    <w:rsid w:val="00DC3EAF"/>
    <w:rsid w:val="00E216F2"/>
    <w:rsid w:val="00E772C4"/>
    <w:rsid w:val="00EB0612"/>
    <w:rsid w:val="00EE3B10"/>
    <w:rsid w:val="00F15CFE"/>
    <w:rsid w:val="00F24085"/>
    <w:rsid w:val="00F8494B"/>
    <w:rsid w:val="00FA677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8DB379"/>
  <w15:docId w15:val="{26F8A80C-9E90-4B79-BC9D-61B29CFE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5CFE"/>
    <w:pPr>
      <w:autoSpaceDE w:val="0"/>
      <w:autoSpaceDN w:val="0"/>
    </w:pPr>
    <w:rPr>
      <w:rFonts w:ascii="Arial Narrow" w:eastAsia="Times New Roman" w:hAnsi="Arial Narrow" w:cs="Arial Narrow"/>
      <w:sz w:val="22"/>
      <w:szCs w:val="22"/>
    </w:rPr>
  </w:style>
  <w:style w:type="paragraph" w:styleId="Nadpis5">
    <w:name w:val="heading 5"/>
    <w:basedOn w:val="Normlny"/>
    <w:next w:val="Normlny"/>
    <w:link w:val="Nadpis5Char"/>
    <w:qFormat/>
    <w:locked/>
    <w:rsid w:val="00AC18D8"/>
    <w:pPr>
      <w:numPr>
        <w:ilvl w:val="4"/>
        <w:numId w:val="1"/>
      </w:numPr>
      <w:suppressAutoHyphens/>
      <w:autoSpaceDN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y"/>
    <w:next w:val="Normlny"/>
    <w:link w:val="Nadpis6Char"/>
    <w:qFormat/>
    <w:locked/>
    <w:rsid w:val="00AC18D8"/>
    <w:pPr>
      <w:numPr>
        <w:ilvl w:val="5"/>
        <w:numId w:val="1"/>
      </w:numPr>
      <w:suppressAutoHyphens/>
      <w:autoSpaceDN/>
      <w:spacing w:before="240" w:after="60"/>
      <w:outlineLvl w:val="5"/>
    </w:pPr>
    <w:rPr>
      <w:b/>
      <w:bCs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15CFE"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15CFE"/>
    <w:rPr>
      <w:rFonts w:ascii="Arial Narrow" w:hAnsi="Arial Narrow" w:cs="Arial Narrow"/>
      <w:b/>
      <w:kern w:val="28"/>
      <w:sz w:val="22"/>
      <w:szCs w:val="22"/>
      <w:lang w:eastAsia="sk-SK"/>
    </w:rPr>
  </w:style>
  <w:style w:type="character" w:customStyle="1" w:styleId="Nadpis5Char">
    <w:name w:val="Nadpis 5 Char"/>
    <w:link w:val="Nadpis5"/>
    <w:rsid w:val="00AC18D8"/>
    <w:rPr>
      <w:rFonts w:ascii="Arial Narrow" w:eastAsia="Times New Roman" w:hAnsi="Arial Narrow" w:cs="Arial Narrow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link w:val="Nadpis6"/>
    <w:rsid w:val="00AC18D8"/>
    <w:rPr>
      <w:rFonts w:ascii="Arial Narrow" w:eastAsia="Times New Roman" w:hAnsi="Arial Narrow" w:cs="Arial Narrow"/>
      <w:b/>
      <w:bCs/>
      <w:lang w:eastAsia="ar-SA"/>
    </w:rPr>
  </w:style>
  <w:style w:type="paragraph" w:customStyle="1" w:styleId="Zkladntext21">
    <w:name w:val="Základný text 21"/>
    <w:basedOn w:val="Normlny"/>
    <w:rsid w:val="00AC18D8"/>
    <w:pPr>
      <w:suppressAutoHyphens/>
      <w:autoSpaceDN/>
      <w:ind w:left="2124" w:hanging="2124"/>
      <w:jc w:val="both"/>
    </w:pPr>
    <w:rPr>
      <w:sz w:val="24"/>
      <w:szCs w:val="24"/>
      <w:lang w:eastAsia="ar-SA"/>
    </w:rPr>
  </w:style>
  <w:style w:type="paragraph" w:customStyle="1" w:styleId="Zkladntext31">
    <w:name w:val="Základný text 31"/>
    <w:basedOn w:val="Normlny"/>
    <w:rsid w:val="00AC18D8"/>
    <w:pPr>
      <w:suppressAutoHyphens/>
      <w:autoSpaceDN/>
      <w:spacing w:after="120"/>
    </w:pPr>
    <w:rPr>
      <w:sz w:val="16"/>
      <w:szCs w:val="16"/>
      <w:lang w:eastAsia="ar-SA"/>
    </w:rPr>
  </w:style>
  <w:style w:type="paragraph" w:customStyle="1" w:styleId="Obsahtabuky">
    <w:name w:val="Obsah tabuľky"/>
    <w:basedOn w:val="Zkladntext"/>
    <w:rsid w:val="00AC18D8"/>
    <w:pPr>
      <w:widowControl w:val="0"/>
      <w:suppressLineNumbers/>
      <w:suppressAutoHyphens/>
      <w:autoSpaceDE/>
      <w:autoSpaceDN/>
    </w:pPr>
    <w:rPr>
      <w:rFonts w:ascii="ms sans serif" w:hAnsi="ms sans serif" w:cs="Times New Roman"/>
      <w:sz w:val="20"/>
      <w:szCs w:val="20"/>
      <w:lang w:val="en-US" w:eastAsia="ar-SA"/>
    </w:rPr>
  </w:style>
  <w:style w:type="paragraph" w:customStyle="1" w:styleId="Nadpistabuky">
    <w:name w:val="Nadpis tabuľky"/>
    <w:basedOn w:val="Obsahtabuky"/>
    <w:rsid w:val="00AC18D8"/>
    <w:pPr>
      <w:jc w:val="center"/>
    </w:pPr>
    <w:rPr>
      <w:b/>
      <w:bCs/>
      <w:i/>
      <w:iCs/>
    </w:rPr>
  </w:style>
  <w:style w:type="paragraph" w:customStyle="1" w:styleId="Oznaitext1">
    <w:name w:val="Označiť text1"/>
    <w:basedOn w:val="Normlny"/>
    <w:rsid w:val="00AC18D8"/>
    <w:pPr>
      <w:widowControl w:val="0"/>
      <w:suppressAutoHyphens/>
      <w:autoSpaceDE/>
      <w:autoSpaceDN/>
      <w:ind w:left="709" w:right="-55" w:hanging="425"/>
      <w:jc w:val="both"/>
    </w:pPr>
    <w:rPr>
      <w:rFonts w:ascii="Times New Roman" w:hAnsi="Times New Roman" w:cs="Times New Roman"/>
      <w:b/>
      <w:color w:val="000000"/>
      <w:sz w:val="24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C18D8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AC18D8"/>
    <w:rPr>
      <w:rFonts w:ascii="Arial Narrow" w:eastAsia="Times New Roman" w:hAnsi="Arial Narrow" w:cs="Arial Narrow"/>
    </w:rPr>
  </w:style>
  <w:style w:type="paragraph" w:styleId="Odsekzoznamu">
    <w:name w:val="List Paragraph"/>
    <w:basedOn w:val="Normlny"/>
    <w:uiPriority w:val="99"/>
    <w:qFormat/>
    <w:rsid w:val="009D5325"/>
    <w:pPr>
      <w:autoSpaceDE/>
      <w:autoSpaceDN/>
      <w:spacing w:before="120" w:after="120" w:line="360" w:lineRule="auto"/>
      <w:ind w:left="720"/>
      <w:contextualSpacing/>
      <w:jc w:val="both"/>
    </w:pPr>
    <w:rPr>
      <w:rFonts w:cs="Arial"/>
      <w:sz w:val="20"/>
      <w:szCs w:val="24"/>
      <w:lang w:eastAsia="cs-CZ"/>
    </w:rPr>
  </w:style>
  <w:style w:type="paragraph" w:customStyle="1" w:styleId="TopHeader">
    <w:name w:val="Top Header"/>
    <w:basedOn w:val="Normlny"/>
    <w:uiPriority w:val="99"/>
    <w:rsid w:val="009D5325"/>
    <w:pPr>
      <w:autoSpaceDE/>
      <w:autoSpaceDN/>
      <w:jc w:val="center"/>
    </w:pPr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41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3521</Words>
  <Characters>20073</Characters>
  <Application>Microsoft Office Word</Application>
  <DocSecurity>0</DocSecurity>
  <Lines>167</Lines>
  <Paragraphs>47</Paragraphs>
  <ScaleCrop>false</ScaleCrop>
  <Company/>
  <LinksUpToDate>false</LinksUpToDate>
  <CharactersWithSpaces>23547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3 - 01 </dc:title>
  <dc:subject/>
  <dc:creator>pc</dc:creator>
  <cp:keywords/>
  <dc:description/>
  <cp:lastModifiedBy>Janka Gyorgy</cp:lastModifiedBy>
  <cp:revision>43</cp:revision>
  <dcterms:created xsi:type="dcterms:W3CDTF">2014-03-30T11:39:00Z</dcterms:created>
  <dcterms:modified xsi:type="dcterms:W3CDTF">2024-06-16T18:44:00Z</dcterms:modified>
</cp:coreProperties>
</file>