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</w:t>
      </w:r>
      <w:r w:rsidR="00F421CC">
        <w:rPr>
          <w:b/>
          <w:bCs/>
          <w:sz w:val="56"/>
          <w:szCs w:val="56"/>
        </w:rPr>
        <w:t>2</w:t>
      </w:r>
      <w:r w:rsidR="00F01CCD">
        <w:rPr>
          <w:b/>
          <w:bCs/>
          <w:sz w:val="56"/>
          <w:szCs w:val="56"/>
        </w:rPr>
        <w:t>3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</w:t>
      </w:r>
      <w:r w:rsidR="007B5172">
        <w:rPr>
          <w:b w:val="0"/>
          <w:color w:val="000000"/>
        </w:rPr>
        <w:t>2</w:t>
      </w:r>
      <w:r w:rsidR="00F01CCD">
        <w:rPr>
          <w:b w:val="0"/>
          <w:color w:val="000000"/>
        </w:rPr>
        <w:t>3</w:t>
      </w:r>
      <w:proofErr w:type="gramEnd"/>
      <w:r>
        <w:rPr>
          <w:b w:val="0"/>
          <w:color w:val="000000"/>
        </w:rPr>
        <w:t xml:space="preserve"> bol </w:t>
      </w:r>
      <w:r w:rsidR="00F421CC">
        <w:rPr>
          <w:b w:val="0"/>
          <w:color w:val="000000"/>
        </w:rPr>
        <w:t>10</w:t>
      </w:r>
      <w:r w:rsidR="00F01CCD">
        <w:rPr>
          <w:b w:val="0"/>
          <w:color w:val="000000"/>
        </w:rPr>
        <w:t>45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7C0C9A" w:rsidP="00877A73">
            <w:pPr>
              <w:pStyle w:val="Nadpis2"/>
            </w:pPr>
            <w:r>
              <w:t>Ing. Erik Murgaš</w:t>
            </w:r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653622">
        <w:t>29</w:t>
      </w:r>
      <w:r w:rsidR="00D549C7">
        <w:t>.</w:t>
      </w:r>
      <w:r w:rsidR="00810CA9">
        <w:t xml:space="preserve"> </w:t>
      </w:r>
      <w:r w:rsidR="00653622">
        <w:t>októbra</w:t>
      </w:r>
      <w:r w:rsidR="00156DCE">
        <w:t xml:space="preserve"> </w:t>
      </w:r>
      <w:r w:rsidR="00A52FB9">
        <w:t>20</w:t>
      </w:r>
      <w:r w:rsidR="00653622">
        <w:t>22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7C0C9A">
        <w:t>28</w:t>
      </w:r>
      <w:r w:rsidRPr="00156DCE">
        <w:t>.</w:t>
      </w:r>
      <w:r w:rsidR="00156DCE">
        <w:t xml:space="preserve"> </w:t>
      </w:r>
      <w:r w:rsidR="007C0C9A">
        <w:t>novembra</w:t>
      </w:r>
      <w:r w:rsidRPr="00156DCE">
        <w:t xml:space="preserve"> 20</w:t>
      </w:r>
      <w:r w:rsidR="007C0C9A">
        <w:t>22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7C0C9A">
        <w:rPr>
          <w:b/>
          <w:bCs/>
        </w:rPr>
        <w:t>Miroslav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7C0C9A">
        <w:rPr>
          <w:b/>
          <w:bCs/>
        </w:rPr>
        <w:t>Mgr. Martina Čunderlíková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549C7">
        <w:rPr>
          <w:b/>
          <w:bCs/>
        </w:rPr>
        <w:t xml:space="preserve">PhDr. Lucia </w:t>
      </w:r>
      <w:proofErr w:type="spellStart"/>
      <w:r w:rsidR="00D549C7">
        <w:rPr>
          <w:b/>
          <w:bCs/>
        </w:rPr>
        <w:t>Lamperová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Mgr. Barbora Homolová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 xml:space="preserve">Janka </w:t>
      </w:r>
      <w:proofErr w:type="spellStart"/>
      <w:r w:rsidR="00D549C7">
        <w:rPr>
          <w:b/>
          <w:bCs/>
        </w:rPr>
        <w:t>Pančíková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653622">
        <w:rPr>
          <w:b/>
          <w:bCs/>
          <w:sz w:val="28"/>
          <w:szCs w:val="28"/>
        </w:rPr>
        <w:t>Ing</w:t>
      </w:r>
      <w:r w:rsidR="00C60A07">
        <w:rPr>
          <w:b/>
          <w:bCs/>
          <w:sz w:val="28"/>
          <w:szCs w:val="28"/>
        </w:rPr>
        <w:t xml:space="preserve">. </w:t>
      </w:r>
      <w:r w:rsidR="00653622">
        <w:rPr>
          <w:b/>
          <w:bCs/>
          <w:sz w:val="28"/>
          <w:szCs w:val="28"/>
        </w:rPr>
        <w:t>Erik Murgaš</w:t>
      </w:r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653622">
        <w:t>29</w:t>
      </w:r>
      <w:r w:rsidR="00D549C7">
        <w:t>.</w:t>
      </w:r>
      <w:r>
        <w:t xml:space="preserve"> </w:t>
      </w:r>
      <w:r w:rsidR="00653622">
        <w:t>októbra</w:t>
      </w:r>
      <w:r>
        <w:t xml:space="preserve"> 20</w:t>
      </w:r>
      <w:r w:rsidR="00653622">
        <w:t>22</w:t>
      </w:r>
      <w:r>
        <w:t xml:space="preserve"> bol zvolený za starostu obce  </w:t>
      </w:r>
      <w:r w:rsidR="00653622">
        <w:t>Ing</w:t>
      </w:r>
      <w:r w:rsidR="00C60A07">
        <w:t xml:space="preserve">. </w:t>
      </w:r>
      <w:r w:rsidR="00653622">
        <w:t>Erik Murgaš</w:t>
      </w:r>
      <w:r>
        <w:t xml:space="preserve">,  ktorý zložením sľubu dňom </w:t>
      </w:r>
      <w:r w:rsidR="00653622">
        <w:t>28</w:t>
      </w:r>
      <w:r>
        <w:t xml:space="preserve">. </w:t>
      </w:r>
      <w:r w:rsidR="00653622">
        <w:t>novembra</w:t>
      </w:r>
      <w:r>
        <w:t xml:space="preserve"> 20</w:t>
      </w:r>
      <w:r w:rsidR="00653622">
        <w:t>22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Vajsová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>Anna Kubaliaková</w:t>
      </w:r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376CAD">
        <w:t>.4</w:t>
      </w:r>
      <w:r w:rsidR="00754478">
        <w:t>/20</w:t>
      </w:r>
      <w:r w:rsidR="00376CAD">
        <w:t>21</w:t>
      </w:r>
      <w:r w:rsidR="0067730B">
        <w:t xml:space="preserve"> </w:t>
      </w:r>
      <w:r w:rsidR="00064AFF">
        <w:t xml:space="preserve">zo dňa </w:t>
      </w:r>
      <w:r w:rsidR="00E32EBF">
        <w:t>2</w:t>
      </w:r>
      <w:r w:rsidR="00376CAD">
        <w:t>7</w:t>
      </w:r>
      <w:r w:rsidR="00E40BB1">
        <w:t>.</w:t>
      </w:r>
      <w:r w:rsidR="0067730B">
        <w:t>1</w:t>
      </w:r>
      <w:r w:rsidR="00E40BB1">
        <w:t>.20</w:t>
      </w:r>
      <w:r w:rsidR="00376CAD">
        <w:t>21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</w:t>
      </w:r>
      <w:r w:rsidR="00376CAD">
        <w:rPr>
          <w:b/>
          <w:i/>
          <w:iCs/>
          <w:sz w:val="36"/>
          <w:szCs w:val="36"/>
          <w:u w:val="single"/>
        </w:rPr>
        <w:t>2</w:t>
      </w:r>
      <w:r w:rsidR="00F01CCD">
        <w:rPr>
          <w:b/>
          <w:i/>
          <w:iCs/>
          <w:sz w:val="36"/>
          <w:szCs w:val="36"/>
          <w:u w:val="single"/>
        </w:rPr>
        <w:t>3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F01CCD">
            <w:r>
              <w:t>1.1.20</w:t>
            </w:r>
            <w:r w:rsidR="00376CAD">
              <w:t>2</w:t>
            </w:r>
            <w:r w:rsidR="00F01CCD">
              <w:t>3</w:t>
            </w:r>
          </w:p>
        </w:tc>
        <w:tc>
          <w:tcPr>
            <w:tcW w:w="1317" w:type="dxa"/>
          </w:tcPr>
          <w:p w:rsidR="00064AFF" w:rsidRDefault="00064AFF" w:rsidP="00F01CCD">
            <w:r>
              <w:t>31.12.20</w:t>
            </w:r>
            <w:r w:rsidR="00376CAD">
              <w:t>2</w:t>
            </w:r>
            <w:r w:rsidR="00F01CCD">
              <w:t>3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653622">
      <w:r>
        <w:t xml:space="preserve">Simona </w:t>
      </w:r>
      <w:proofErr w:type="spellStart"/>
      <w:r>
        <w:t>Repčinová</w:t>
      </w:r>
      <w:proofErr w:type="spellEnd"/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>- učiteľka</w:t>
      </w:r>
      <w:r w:rsidR="003E4216">
        <w:t xml:space="preserve"> MŠ</w:t>
      </w:r>
      <w:r w:rsidR="0095428B">
        <w:t xml:space="preserve"> </w:t>
      </w:r>
    </w:p>
    <w:p w:rsidR="00D93AA9" w:rsidRDefault="007B5172" w:rsidP="000C306E">
      <w:r>
        <w:t xml:space="preserve">Dorota </w:t>
      </w:r>
      <w:proofErr w:type="spellStart"/>
      <w:r>
        <w:t>Rusková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  <w:r w:rsidR="003E4216">
        <w:t xml:space="preserve"> MŠ</w:t>
      </w:r>
    </w:p>
    <w:p w:rsidR="00754478" w:rsidRDefault="00D549C7" w:rsidP="000C306E">
      <w:r>
        <w:t xml:space="preserve">Petra </w:t>
      </w:r>
      <w:proofErr w:type="spellStart"/>
      <w:r>
        <w:t>Herchlová</w:t>
      </w:r>
      <w:proofErr w:type="spellEnd"/>
      <w:r w:rsidR="00754478">
        <w:t xml:space="preserve"> </w:t>
      </w:r>
      <w:r>
        <w:t>–</w:t>
      </w:r>
      <w:r w:rsidR="00754478">
        <w:t>učiteľ</w:t>
      </w:r>
      <w:r w:rsidR="00653622">
        <w:t>k</w:t>
      </w:r>
      <w:r w:rsidR="00754478">
        <w:t>a</w:t>
      </w:r>
      <w:r w:rsidR="003E4216">
        <w:t xml:space="preserve"> MŠ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653622" w:rsidP="000C306E">
      <w:r>
        <w:t xml:space="preserve">Denisa </w:t>
      </w:r>
      <w:proofErr w:type="spellStart"/>
      <w:r>
        <w:t>Mesíková</w:t>
      </w:r>
      <w:proofErr w:type="spellEnd"/>
      <w:r w:rsidR="0095428B">
        <w:t>- vedúca ZŠS</w:t>
      </w:r>
    </w:p>
    <w:p w:rsidR="00D93AA9" w:rsidRDefault="00F000BF" w:rsidP="000C306E">
      <w:r>
        <w:t>Anna Strečková</w:t>
      </w:r>
      <w:r w:rsidR="0095428B">
        <w:t xml:space="preserve"> </w:t>
      </w:r>
      <w:r w:rsidR="00722CCB">
        <w:t>–</w:t>
      </w:r>
      <w:r w:rsidR="0095428B">
        <w:t xml:space="preserve"> kuchárka</w:t>
      </w:r>
    </w:p>
    <w:p w:rsidR="00722CCB" w:rsidRDefault="00722CCB" w:rsidP="000C306E">
      <w:r>
        <w:t>Lívia Homolová - účtovníčka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</w:t>
      </w:r>
      <w:r w:rsidR="00722CCB">
        <w:rPr>
          <w:b/>
        </w:rPr>
        <w:t>3</w:t>
      </w:r>
      <w:r>
        <w:t xml:space="preserve">, počet žiakov MŠ: </w:t>
      </w:r>
      <w:r w:rsidR="003E4216">
        <w:t>3</w:t>
      </w:r>
      <w:r w:rsidR="00722CCB">
        <w:t>6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476B3B">
        <w:t xml:space="preserve">Zuzana </w:t>
      </w:r>
      <w:proofErr w:type="spellStart"/>
      <w:r w:rsidR="00476B3B">
        <w:t>Kutajová</w:t>
      </w:r>
      <w:proofErr w:type="spellEnd"/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476B3B">
        <w:t>Katarína Ivaničová</w:t>
      </w:r>
      <w:r w:rsidR="00801232">
        <w:t>,</w:t>
      </w:r>
      <w:r w:rsidR="002F5F28">
        <w:t xml:space="preserve"> poslanci: </w:t>
      </w:r>
      <w:r w:rsidR="00476B3B">
        <w:t>Barbora Homolová</w:t>
      </w:r>
    </w:p>
    <w:p w:rsidR="00801232" w:rsidRDefault="00801232"/>
    <w:p w:rsid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F000BF" w:rsidRDefault="00F000BF">
      <w:pPr>
        <w:rPr>
          <w:b/>
        </w:rPr>
      </w:pPr>
    </w:p>
    <w:p w:rsidR="00F000BF" w:rsidRPr="00B7012E" w:rsidRDefault="00F000BF">
      <w:pPr>
        <w:rPr>
          <w:b/>
        </w:rPr>
      </w:pPr>
    </w:p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</w:t>
      </w:r>
      <w:r w:rsidR="007B5172">
        <w:t>2</w:t>
      </w:r>
      <w:r w:rsidR="00722CCB">
        <w:t>3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</w:t>
      </w:r>
      <w:r w:rsidR="005560C8">
        <w:t>2</w:t>
      </w:r>
      <w:r w:rsidR="00722CCB">
        <w:t>3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</w:t>
      </w:r>
      <w:r w:rsidR="005560C8">
        <w:rPr>
          <w:b/>
          <w:i/>
          <w:iCs/>
          <w:sz w:val="36"/>
          <w:szCs w:val="36"/>
        </w:rPr>
        <w:t>2</w:t>
      </w:r>
      <w:r w:rsidR="00476B3B">
        <w:rPr>
          <w:b/>
          <w:i/>
          <w:iCs/>
          <w:sz w:val="36"/>
          <w:szCs w:val="36"/>
        </w:rPr>
        <w:t>2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3938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</w:t>
            </w:r>
            <w:r w:rsidR="005560C8">
              <w:rPr>
                <w:b/>
                <w:sz w:val="28"/>
                <w:szCs w:val="28"/>
              </w:rPr>
              <w:t>2</w:t>
            </w:r>
            <w:r w:rsidR="003938B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46" w:type="dxa"/>
          </w:tcPr>
          <w:p w:rsidR="00064AFF" w:rsidRDefault="00064AFF" w:rsidP="003938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7B5172">
              <w:rPr>
                <w:b/>
                <w:sz w:val="28"/>
                <w:szCs w:val="28"/>
              </w:rPr>
              <w:t>2</w:t>
            </w:r>
            <w:r w:rsidR="003938B6">
              <w:rPr>
                <w:b/>
                <w:sz w:val="28"/>
                <w:szCs w:val="28"/>
              </w:rPr>
              <w:t>2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pPr>
              <w:rPr>
                <w:b/>
              </w:rPr>
            </w:pPr>
          </w:p>
        </w:tc>
        <w:tc>
          <w:tcPr>
            <w:tcW w:w="3990" w:type="dxa"/>
          </w:tcPr>
          <w:p w:rsidR="00722CCB" w:rsidRDefault="00722CCB" w:rsidP="00722CCB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722CCB" w:rsidRDefault="00722CCB" w:rsidP="00FD5F9D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D5F9D">
              <w:rPr>
                <w:b/>
              </w:rPr>
              <w:t> 984 802</w:t>
            </w:r>
            <w:r>
              <w:rPr>
                <w:b/>
              </w:rPr>
              <w:t>,</w:t>
            </w:r>
            <w:r w:rsidR="00FD5F9D">
              <w:rPr>
                <w:b/>
              </w:rPr>
              <w:t>65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  <w:rPr>
                <w:b/>
              </w:rPr>
            </w:pPr>
            <w:r>
              <w:rPr>
                <w:b/>
              </w:rPr>
              <w:t>1 732 566,17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722CCB" w:rsidRDefault="00722CCB" w:rsidP="00722CCB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722CCB" w:rsidRDefault="00722CCB" w:rsidP="00FD5F9D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D5F9D">
              <w:rPr>
                <w:b/>
              </w:rPr>
              <w:t> 772 513,78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  <w:rPr>
                <w:b/>
              </w:rPr>
            </w:pPr>
            <w:r>
              <w:rPr>
                <w:b/>
              </w:rPr>
              <w:t>1 597 278,92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A.I</w:t>
            </w:r>
          </w:p>
        </w:tc>
        <w:tc>
          <w:tcPr>
            <w:tcW w:w="3990" w:type="dxa"/>
          </w:tcPr>
          <w:p w:rsidR="00722CCB" w:rsidRDefault="00722CCB" w:rsidP="00722CCB">
            <w:r>
              <w:t>Dlhodobý nehmotný majetok</w:t>
            </w:r>
          </w:p>
        </w:tc>
        <w:tc>
          <w:tcPr>
            <w:tcW w:w="2322" w:type="dxa"/>
          </w:tcPr>
          <w:p w:rsidR="00722CCB" w:rsidRPr="00874AE0" w:rsidRDefault="00722CCB" w:rsidP="003938B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938B6">
              <w:rPr>
                <w:b/>
              </w:rPr>
              <w:t xml:space="preserve"> 428</w:t>
            </w:r>
            <w:r>
              <w:rPr>
                <w:b/>
              </w:rPr>
              <w:t>,00</w:t>
            </w:r>
          </w:p>
        </w:tc>
        <w:tc>
          <w:tcPr>
            <w:tcW w:w="2146" w:type="dxa"/>
          </w:tcPr>
          <w:p w:rsidR="00722CCB" w:rsidRPr="00874AE0" w:rsidRDefault="00722CCB" w:rsidP="00722CC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938B6">
              <w:rPr>
                <w:b/>
              </w:rPr>
              <w:t xml:space="preserve"> </w:t>
            </w:r>
            <w:r>
              <w:rPr>
                <w:b/>
              </w:rPr>
              <w:t>764,00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A.II</w:t>
            </w:r>
          </w:p>
        </w:tc>
        <w:tc>
          <w:tcPr>
            <w:tcW w:w="3990" w:type="dxa"/>
          </w:tcPr>
          <w:p w:rsidR="00722CCB" w:rsidRDefault="00722CCB" w:rsidP="00722CCB">
            <w:r>
              <w:t>Dlhodobý hmotný majetok</w:t>
            </w:r>
          </w:p>
        </w:tc>
        <w:tc>
          <w:tcPr>
            <w:tcW w:w="2322" w:type="dxa"/>
          </w:tcPr>
          <w:p w:rsidR="00722CCB" w:rsidRDefault="00722CCB" w:rsidP="003938B6">
            <w:pPr>
              <w:jc w:val="right"/>
            </w:pPr>
            <w:r>
              <w:t>1 </w:t>
            </w:r>
            <w:r w:rsidR="003938B6">
              <w:t>557</w:t>
            </w:r>
            <w:r>
              <w:t> </w:t>
            </w:r>
            <w:r w:rsidR="003938B6">
              <w:t>680</w:t>
            </w:r>
            <w:r>
              <w:t>,</w:t>
            </w:r>
            <w:r w:rsidR="003938B6">
              <w:t>78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1 418 544,92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A.III</w:t>
            </w:r>
          </w:p>
        </w:tc>
        <w:tc>
          <w:tcPr>
            <w:tcW w:w="3990" w:type="dxa"/>
          </w:tcPr>
          <w:p w:rsidR="00722CCB" w:rsidRDefault="00722CCB" w:rsidP="00722CCB">
            <w:r>
              <w:t>Dlhodobý finančný majetok</w:t>
            </w:r>
          </w:p>
        </w:tc>
        <w:tc>
          <w:tcPr>
            <w:tcW w:w="2322" w:type="dxa"/>
          </w:tcPr>
          <w:p w:rsidR="00722CCB" w:rsidRDefault="003938B6" w:rsidP="003938B6">
            <w:pPr>
              <w:jc w:val="right"/>
            </w:pPr>
            <w:r>
              <w:t>213</w:t>
            </w:r>
            <w:r w:rsidR="00722CCB">
              <w:t> </w:t>
            </w:r>
            <w:r>
              <w:t>405</w:t>
            </w:r>
            <w:r w:rsidR="00722CCB">
              <w:t>,00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176 970,00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722CCB" w:rsidRDefault="00722CCB" w:rsidP="00722CCB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722CCB" w:rsidRDefault="003938B6" w:rsidP="003938B6">
            <w:pPr>
              <w:jc w:val="right"/>
              <w:rPr>
                <w:b/>
              </w:rPr>
            </w:pPr>
            <w:r>
              <w:rPr>
                <w:b/>
              </w:rPr>
              <w:t>211</w:t>
            </w:r>
            <w:r w:rsidR="00722CCB">
              <w:rPr>
                <w:b/>
              </w:rPr>
              <w:t> </w:t>
            </w:r>
            <w:r>
              <w:rPr>
                <w:b/>
              </w:rPr>
              <w:t>197</w:t>
            </w:r>
            <w:r w:rsidR="00722CCB">
              <w:rPr>
                <w:b/>
              </w:rPr>
              <w:t>,</w:t>
            </w:r>
            <w:r>
              <w:rPr>
                <w:b/>
              </w:rPr>
              <w:t>8</w:t>
            </w:r>
            <w:r w:rsidR="00722CCB">
              <w:rPr>
                <w:b/>
              </w:rPr>
              <w:t xml:space="preserve">7         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  <w:rPr>
                <w:b/>
              </w:rPr>
            </w:pPr>
            <w:r>
              <w:rPr>
                <w:b/>
              </w:rPr>
              <w:t xml:space="preserve">134 637,47         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B.I</w:t>
            </w:r>
          </w:p>
        </w:tc>
        <w:tc>
          <w:tcPr>
            <w:tcW w:w="3990" w:type="dxa"/>
          </w:tcPr>
          <w:p w:rsidR="00722CCB" w:rsidRDefault="00722CCB" w:rsidP="00722CCB">
            <w:r>
              <w:t>Zásoby</w:t>
            </w:r>
          </w:p>
        </w:tc>
        <w:tc>
          <w:tcPr>
            <w:tcW w:w="2322" w:type="dxa"/>
          </w:tcPr>
          <w:p w:rsidR="00722CCB" w:rsidRDefault="003938B6" w:rsidP="003938B6">
            <w:pPr>
              <w:jc w:val="right"/>
            </w:pPr>
            <w:r>
              <w:t>2</w:t>
            </w:r>
            <w:r w:rsidR="00722CCB">
              <w:t xml:space="preserve"> </w:t>
            </w:r>
            <w:r>
              <w:t>045</w:t>
            </w:r>
            <w:r w:rsidR="00722CCB">
              <w:t>,</w:t>
            </w:r>
            <w:r>
              <w:t>83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1 570,64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B.II</w:t>
            </w:r>
          </w:p>
        </w:tc>
        <w:tc>
          <w:tcPr>
            <w:tcW w:w="3990" w:type="dxa"/>
          </w:tcPr>
          <w:p w:rsidR="00722CCB" w:rsidRDefault="00722CCB" w:rsidP="00722CCB">
            <w:r>
              <w:t>Zúčtovanie medzi subjektami verejnej správy</w:t>
            </w:r>
          </w:p>
        </w:tc>
        <w:tc>
          <w:tcPr>
            <w:tcW w:w="2322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B.III</w:t>
            </w:r>
          </w:p>
        </w:tc>
        <w:tc>
          <w:tcPr>
            <w:tcW w:w="3990" w:type="dxa"/>
          </w:tcPr>
          <w:p w:rsidR="00722CCB" w:rsidRDefault="00722CCB" w:rsidP="00722CCB">
            <w:r>
              <w:t>Dlhodobé pohľadávky</w:t>
            </w:r>
          </w:p>
        </w:tc>
        <w:tc>
          <w:tcPr>
            <w:tcW w:w="2322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B.IV</w:t>
            </w:r>
          </w:p>
        </w:tc>
        <w:tc>
          <w:tcPr>
            <w:tcW w:w="3990" w:type="dxa"/>
          </w:tcPr>
          <w:p w:rsidR="00722CCB" w:rsidRDefault="00722CCB" w:rsidP="00722CCB">
            <w:r>
              <w:t>Krátkodobé pohľadávky</w:t>
            </w:r>
          </w:p>
        </w:tc>
        <w:tc>
          <w:tcPr>
            <w:tcW w:w="2322" w:type="dxa"/>
          </w:tcPr>
          <w:p w:rsidR="00722CCB" w:rsidRDefault="00722CCB" w:rsidP="003938B6">
            <w:pPr>
              <w:jc w:val="right"/>
            </w:pPr>
            <w:r>
              <w:t>3 </w:t>
            </w:r>
            <w:r w:rsidR="003938B6">
              <w:t>901</w:t>
            </w:r>
            <w:r>
              <w:t>,</w:t>
            </w:r>
            <w:r w:rsidR="003938B6">
              <w:t>54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3 388,61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B.V</w:t>
            </w:r>
          </w:p>
        </w:tc>
        <w:tc>
          <w:tcPr>
            <w:tcW w:w="3990" w:type="dxa"/>
          </w:tcPr>
          <w:p w:rsidR="00722CCB" w:rsidRDefault="00722CCB" w:rsidP="00722CCB">
            <w:r>
              <w:t>Finančné účty</w:t>
            </w:r>
          </w:p>
        </w:tc>
        <w:tc>
          <w:tcPr>
            <w:tcW w:w="2322" w:type="dxa"/>
          </w:tcPr>
          <w:p w:rsidR="00722CCB" w:rsidRDefault="003938B6" w:rsidP="003938B6">
            <w:pPr>
              <w:jc w:val="right"/>
            </w:pPr>
            <w:r>
              <w:t>205</w:t>
            </w:r>
            <w:r w:rsidR="00722CCB">
              <w:t xml:space="preserve"> </w:t>
            </w:r>
            <w:r>
              <w:t>250</w:t>
            </w:r>
            <w:r w:rsidR="00722CCB">
              <w:t>,</w:t>
            </w:r>
            <w:r>
              <w:t>50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129 678,22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B.VI</w:t>
            </w:r>
          </w:p>
        </w:tc>
        <w:tc>
          <w:tcPr>
            <w:tcW w:w="3990" w:type="dxa"/>
          </w:tcPr>
          <w:p w:rsidR="00722CCB" w:rsidRDefault="00722CCB" w:rsidP="00722CCB">
            <w:r>
              <w:t>Poskytnuté návratné finančné výpomoci dlhodobé</w:t>
            </w:r>
          </w:p>
        </w:tc>
        <w:tc>
          <w:tcPr>
            <w:tcW w:w="2322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r>
              <w:t>B.VII</w:t>
            </w:r>
          </w:p>
        </w:tc>
        <w:tc>
          <w:tcPr>
            <w:tcW w:w="3990" w:type="dxa"/>
          </w:tcPr>
          <w:p w:rsidR="00722CCB" w:rsidRDefault="00722CCB" w:rsidP="00722CCB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</w:pPr>
            <w:r>
              <w:t>0</w:t>
            </w:r>
          </w:p>
        </w:tc>
      </w:tr>
      <w:tr w:rsidR="00722CCB">
        <w:tc>
          <w:tcPr>
            <w:tcW w:w="828" w:type="dxa"/>
          </w:tcPr>
          <w:p w:rsidR="00722CCB" w:rsidRDefault="00722CCB" w:rsidP="00722CCB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722CCB" w:rsidRDefault="00722CCB" w:rsidP="00722CCB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722CCB" w:rsidRDefault="003938B6" w:rsidP="00722CCB">
            <w:pPr>
              <w:jc w:val="right"/>
              <w:rPr>
                <w:b/>
              </w:rPr>
            </w:pPr>
            <w:r>
              <w:rPr>
                <w:b/>
              </w:rPr>
              <w:t>1 091,00</w:t>
            </w:r>
          </w:p>
        </w:tc>
        <w:tc>
          <w:tcPr>
            <w:tcW w:w="2146" w:type="dxa"/>
          </w:tcPr>
          <w:p w:rsidR="00722CCB" w:rsidRDefault="00722CCB" w:rsidP="00722CCB">
            <w:pPr>
              <w:jc w:val="right"/>
              <w:rPr>
                <w:b/>
              </w:rPr>
            </w:pPr>
            <w:r>
              <w:rPr>
                <w:b/>
              </w:rPr>
              <w:t>649,78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P.č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3938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560C8">
              <w:rPr>
                <w:b/>
                <w:sz w:val="28"/>
                <w:szCs w:val="28"/>
              </w:rPr>
              <w:t>2</w:t>
            </w:r>
            <w:r w:rsidR="003938B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34" w:type="dxa"/>
          </w:tcPr>
          <w:p w:rsidR="00064AFF" w:rsidRDefault="00064AFF" w:rsidP="003938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75449">
              <w:rPr>
                <w:b/>
                <w:sz w:val="28"/>
                <w:szCs w:val="28"/>
              </w:rPr>
              <w:t>2</w:t>
            </w:r>
            <w:r w:rsidR="003938B6">
              <w:rPr>
                <w:b/>
                <w:sz w:val="28"/>
                <w:szCs w:val="28"/>
              </w:rPr>
              <w:t>2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pPr>
              <w:rPr>
                <w:b/>
              </w:rPr>
            </w:pPr>
          </w:p>
        </w:tc>
        <w:tc>
          <w:tcPr>
            <w:tcW w:w="39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476B3B" w:rsidRDefault="00476B3B" w:rsidP="008575DF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A38BA">
              <w:rPr>
                <w:b/>
              </w:rPr>
              <w:t> </w:t>
            </w:r>
            <w:r w:rsidR="008575DF">
              <w:rPr>
                <w:b/>
              </w:rPr>
              <w:t>984</w:t>
            </w:r>
            <w:r w:rsidR="007A38BA">
              <w:rPr>
                <w:b/>
              </w:rPr>
              <w:t> </w:t>
            </w:r>
            <w:r w:rsidR="008575DF">
              <w:rPr>
                <w:b/>
              </w:rPr>
              <w:t>802</w:t>
            </w:r>
            <w:r w:rsidR="007A38BA">
              <w:rPr>
                <w:b/>
              </w:rPr>
              <w:t>,</w:t>
            </w:r>
            <w:r w:rsidR="008575DF">
              <w:rPr>
                <w:b/>
              </w:rPr>
              <w:t>66</w:t>
            </w:r>
          </w:p>
        </w:tc>
        <w:tc>
          <w:tcPr>
            <w:tcW w:w="2134" w:type="dxa"/>
          </w:tcPr>
          <w:p w:rsidR="00476B3B" w:rsidRDefault="00476B3B" w:rsidP="008575DF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8575DF">
              <w:rPr>
                <w:b/>
              </w:rPr>
              <w:t>732</w:t>
            </w:r>
            <w:r>
              <w:rPr>
                <w:b/>
              </w:rPr>
              <w:t> </w:t>
            </w:r>
            <w:r w:rsidR="008575DF">
              <w:rPr>
                <w:b/>
              </w:rPr>
              <w:t>566</w:t>
            </w:r>
            <w:r>
              <w:rPr>
                <w:b/>
              </w:rPr>
              <w:t>,</w:t>
            </w:r>
            <w:r w:rsidR="008575DF">
              <w:rPr>
                <w:b/>
              </w:rPr>
              <w:t>17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476B3B" w:rsidRDefault="00476B3B" w:rsidP="00476B3B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476B3B" w:rsidRDefault="00476B3B" w:rsidP="008575DF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8575DF">
              <w:rPr>
                <w:b/>
              </w:rPr>
              <w:t>542</w:t>
            </w:r>
            <w:r>
              <w:rPr>
                <w:b/>
              </w:rPr>
              <w:t> </w:t>
            </w:r>
            <w:r w:rsidR="008575DF">
              <w:rPr>
                <w:b/>
              </w:rPr>
              <w:t>030</w:t>
            </w:r>
            <w:r>
              <w:rPr>
                <w:b/>
              </w:rPr>
              <w:t>,</w:t>
            </w:r>
            <w:r w:rsidR="008575DF">
              <w:rPr>
                <w:b/>
              </w:rPr>
              <w:t>38</w:t>
            </w:r>
          </w:p>
        </w:tc>
        <w:tc>
          <w:tcPr>
            <w:tcW w:w="2134" w:type="dxa"/>
          </w:tcPr>
          <w:p w:rsidR="00476B3B" w:rsidRDefault="00476B3B" w:rsidP="008575DF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575DF">
              <w:rPr>
                <w:b/>
              </w:rPr>
              <w:t> 437 755</w:t>
            </w:r>
            <w:r>
              <w:rPr>
                <w:b/>
              </w:rPr>
              <w:t>,</w:t>
            </w:r>
            <w:r w:rsidR="008575DF">
              <w:rPr>
                <w:b/>
              </w:rPr>
              <w:t>82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t>A.I</w:t>
            </w:r>
          </w:p>
        </w:tc>
        <w:tc>
          <w:tcPr>
            <w:tcW w:w="3970" w:type="dxa"/>
          </w:tcPr>
          <w:p w:rsidR="00476B3B" w:rsidRDefault="00476B3B" w:rsidP="00476B3B">
            <w:r>
              <w:t>Oceňovacie rozdiely</w:t>
            </w:r>
          </w:p>
        </w:tc>
        <w:tc>
          <w:tcPr>
            <w:tcW w:w="231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476B3B" w:rsidTr="00C735E8">
        <w:tc>
          <w:tcPr>
            <w:tcW w:w="870" w:type="dxa"/>
          </w:tcPr>
          <w:p w:rsidR="00476B3B" w:rsidRDefault="00476B3B" w:rsidP="00476B3B">
            <w:r>
              <w:lastRenderedPageBreak/>
              <w:t>A.II</w:t>
            </w:r>
          </w:p>
        </w:tc>
        <w:tc>
          <w:tcPr>
            <w:tcW w:w="3970" w:type="dxa"/>
          </w:tcPr>
          <w:p w:rsidR="00476B3B" w:rsidRDefault="00476B3B" w:rsidP="00476B3B">
            <w:r>
              <w:t>Fondy</w:t>
            </w:r>
          </w:p>
        </w:tc>
        <w:tc>
          <w:tcPr>
            <w:tcW w:w="231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476B3B" w:rsidRDefault="00476B3B" w:rsidP="00476B3B">
            <w:pPr>
              <w:jc w:val="right"/>
            </w:pPr>
            <w:r>
              <w:t>0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A.III</w:t>
            </w:r>
          </w:p>
        </w:tc>
        <w:tc>
          <w:tcPr>
            <w:tcW w:w="3970" w:type="dxa"/>
          </w:tcPr>
          <w:p w:rsidR="008575DF" w:rsidRDefault="008575DF" w:rsidP="008575DF">
            <w:r>
              <w:t>Výsledok hospodárenia</w:t>
            </w:r>
          </w:p>
        </w:tc>
        <w:tc>
          <w:tcPr>
            <w:tcW w:w="2314" w:type="dxa"/>
          </w:tcPr>
          <w:p w:rsidR="008575DF" w:rsidRDefault="008575DF" w:rsidP="008575DF">
            <w:pPr>
              <w:jc w:val="right"/>
            </w:pPr>
            <w:r>
              <w:t>1 542 030,38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1 437 755,82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A.III.1</w:t>
            </w:r>
          </w:p>
        </w:tc>
        <w:tc>
          <w:tcPr>
            <w:tcW w:w="3970" w:type="dxa"/>
          </w:tcPr>
          <w:p w:rsidR="008575DF" w:rsidRDefault="008575DF" w:rsidP="008575DF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2314" w:type="dxa"/>
          </w:tcPr>
          <w:p w:rsidR="008575DF" w:rsidRDefault="008575DF" w:rsidP="008575DF">
            <w:pPr>
              <w:jc w:val="right"/>
            </w:pPr>
            <w:r>
              <w:t>1 437 755,82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1 442 910,11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A.III.2</w:t>
            </w:r>
          </w:p>
        </w:tc>
        <w:tc>
          <w:tcPr>
            <w:tcW w:w="3970" w:type="dxa"/>
          </w:tcPr>
          <w:p w:rsidR="008575DF" w:rsidRDefault="008575DF" w:rsidP="008575DF">
            <w:r>
              <w:t>Výsledok hospodárenia za bežné obdobie</w:t>
            </w:r>
          </w:p>
        </w:tc>
        <w:tc>
          <w:tcPr>
            <w:tcW w:w="2314" w:type="dxa"/>
          </w:tcPr>
          <w:p w:rsidR="008575DF" w:rsidRDefault="0034771A" w:rsidP="008575DF">
            <w:pPr>
              <w:jc w:val="right"/>
            </w:pPr>
            <w:r>
              <w:t>104 274,56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-5 154,29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8575DF" w:rsidRDefault="008575DF" w:rsidP="008575DF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8575DF" w:rsidRDefault="0034771A" w:rsidP="008575DF">
            <w:pPr>
              <w:jc w:val="right"/>
              <w:rPr>
                <w:b/>
              </w:rPr>
            </w:pPr>
            <w:r>
              <w:rPr>
                <w:b/>
              </w:rPr>
              <w:t>63 045,61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  <w:rPr>
                <w:b/>
              </w:rPr>
            </w:pPr>
            <w:r>
              <w:rPr>
                <w:b/>
              </w:rPr>
              <w:t>41 625,19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B.I</w:t>
            </w:r>
          </w:p>
        </w:tc>
        <w:tc>
          <w:tcPr>
            <w:tcW w:w="3970" w:type="dxa"/>
          </w:tcPr>
          <w:p w:rsidR="008575DF" w:rsidRDefault="008575DF" w:rsidP="008575DF">
            <w:r>
              <w:t>Rezervy</w:t>
            </w:r>
          </w:p>
        </w:tc>
        <w:tc>
          <w:tcPr>
            <w:tcW w:w="2314" w:type="dxa"/>
          </w:tcPr>
          <w:p w:rsidR="008575DF" w:rsidRDefault="0034771A" w:rsidP="008575DF">
            <w:pPr>
              <w:jc w:val="right"/>
            </w:pPr>
            <w:r>
              <w:t>18 594,50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1 400,00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B.II</w:t>
            </w:r>
          </w:p>
        </w:tc>
        <w:tc>
          <w:tcPr>
            <w:tcW w:w="3970" w:type="dxa"/>
          </w:tcPr>
          <w:p w:rsidR="008575DF" w:rsidRDefault="008575DF" w:rsidP="008575DF">
            <w:r>
              <w:t>Zúčtovanie medzi subjektami verejnej správy</w:t>
            </w:r>
          </w:p>
        </w:tc>
        <w:tc>
          <w:tcPr>
            <w:tcW w:w="2314" w:type="dxa"/>
          </w:tcPr>
          <w:p w:rsidR="008575DF" w:rsidRDefault="0034771A" w:rsidP="008575DF">
            <w:pPr>
              <w:jc w:val="right"/>
            </w:pPr>
            <w:r>
              <w:t>6 440,73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8 974,06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B.III</w:t>
            </w:r>
          </w:p>
        </w:tc>
        <w:tc>
          <w:tcPr>
            <w:tcW w:w="3970" w:type="dxa"/>
          </w:tcPr>
          <w:p w:rsidR="008575DF" w:rsidRDefault="008575DF" w:rsidP="008575DF">
            <w:r>
              <w:t>Dlhodobé záväzky</w:t>
            </w:r>
          </w:p>
        </w:tc>
        <w:tc>
          <w:tcPr>
            <w:tcW w:w="2314" w:type="dxa"/>
          </w:tcPr>
          <w:p w:rsidR="008575DF" w:rsidRDefault="0034771A" w:rsidP="008575DF">
            <w:pPr>
              <w:jc w:val="right"/>
            </w:pPr>
            <w:r>
              <w:t>1 377,37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689,94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B.IV</w:t>
            </w:r>
          </w:p>
        </w:tc>
        <w:tc>
          <w:tcPr>
            <w:tcW w:w="3970" w:type="dxa"/>
          </w:tcPr>
          <w:p w:rsidR="008575DF" w:rsidRDefault="008575DF" w:rsidP="008575DF">
            <w:r>
              <w:t>Krátkodobé záväzky</w:t>
            </w:r>
          </w:p>
        </w:tc>
        <w:tc>
          <w:tcPr>
            <w:tcW w:w="2314" w:type="dxa"/>
          </w:tcPr>
          <w:p w:rsidR="008575DF" w:rsidRDefault="008575DF" w:rsidP="0034771A">
            <w:pPr>
              <w:jc w:val="right"/>
            </w:pPr>
            <w:r>
              <w:t>3</w:t>
            </w:r>
            <w:r w:rsidR="0034771A">
              <w:t>6 633</w:t>
            </w:r>
            <w:r>
              <w:t>,</w:t>
            </w:r>
            <w:r w:rsidR="0034771A">
              <w:t>01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30 561,19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r>
              <w:t>B.V</w:t>
            </w:r>
          </w:p>
        </w:tc>
        <w:tc>
          <w:tcPr>
            <w:tcW w:w="3970" w:type="dxa"/>
          </w:tcPr>
          <w:p w:rsidR="008575DF" w:rsidRDefault="008575DF" w:rsidP="008575DF">
            <w:r>
              <w:t>Bankové úvery a výpomoci</w:t>
            </w:r>
          </w:p>
        </w:tc>
        <w:tc>
          <w:tcPr>
            <w:tcW w:w="2314" w:type="dxa"/>
          </w:tcPr>
          <w:p w:rsidR="008575DF" w:rsidRDefault="008575DF" w:rsidP="008575DF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</w:pPr>
            <w:r>
              <w:t>0</w:t>
            </w:r>
          </w:p>
        </w:tc>
      </w:tr>
      <w:tr w:rsidR="008575DF" w:rsidTr="00C735E8">
        <w:tc>
          <w:tcPr>
            <w:tcW w:w="870" w:type="dxa"/>
          </w:tcPr>
          <w:p w:rsidR="008575DF" w:rsidRDefault="008575DF" w:rsidP="008575DF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8575DF" w:rsidRDefault="008575DF" w:rsidP="008575DF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8575DF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379</w:t>
            </w:r>
            <w:r w:rsidR="008575DF">
              <w:rPr>
                <w:b/>
              </w:rPr>
              <w:t xml:space="preserve"> </w:t>
            </w:r>
            <w:r>
              <w:rPr>
                <w:b/>
              </w:rPr>
              <w:t>726</w:t>
            </w:r>
            <w:r w:rsidR="008575DF">
              <w:rPr>
                <w:b/>
              </w:rPr>
              <w:t>,</w:t>
            </w:r>
            <w:r>
              <w:rPr>
                <w:b/>
              </w:rPr>
              <w:t>6</w:t>
            </w:r>
            <w:r w:rsidR="008575DF">
              <w:rPr>
                <w:b/>
              </w:rPr>
              <w:t>6</w:t>
            </w:r>
          </w:p>
        </w:tc>
        <w:tc>
          <w:tcPr>
            <w:tcW w:w="2134" w:type="dxa"/>
          </w:tcPr>
          <w:p w:rsidR="008575DF" w:rsidRDefault="008575DF" w:rsidP="008575DF">
            <w:pPr>
              <w:jc w:val="right"/>
              <w:rPr>
                <w:b/>
              </w:rPr>
            </w:pPr>
            <w:r>
              <w:rPr>
                <w:b/>
              </w:rPr>
              <w:t>253 185,16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347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5560C8">
              <w:rPr>
                <w:b/>
                <w:sz w:val="28"/>
                <w:szCs w:val="28"/>
              </w:rPr>
              <w:t>2</w:t>
            </w:r>
            <w:r w:rsidR="0034771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46" w:type="dxa"/>
          </w:tcPr>
          <w:p w:rsidR="00064AFF" w:rsidRDefault="00064AFF" w:rsidP="003477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2B0534">
              <w:rPr>
                <w:b/>
                <w:sz w:val="28"/>
                <w:szCs w:val="28"/>
              </w:rPr>
              <w:t>2</w:t>
            </w:r>
            <w:r w:rsidR="0034771A">
              <w:rPr>
                <w:b/>
                <w:sz w:val="28"/>
                <w:szCs w:val="28"/>
              </w:rPr>
              <w:t>2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90 866,04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71 221,17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90 452,34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67 323,56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383 771,82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368 391,93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1 088,54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848,96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21 515,70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4 285,92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Odpisy, rezervy a </w:t>
            </w:r>
            <w:proofErr w:type="spellStart"/>
            <w:r w:rsidRPr="004D1F9D">
              <w:rPr>
                <w:b/>
              </w:rPr>
              <w:t>oprav.pol</w:t>
            </w:r>
            <w:proofErr w:type="spellEnd"/>
            <w:r w:rsidRPr="004D1F9D">
              <w:rPr>
                <w:b/>
              </w:rPr>
              <w:t>. a </w:t>
            </w:r>
            <w:proofErr w:type="spellStart"/>
            <w:r w:rsidRPr="004D1F9D">
              <w:rPr>
                <w:b/>
              </w:rPr>
              <w:t>zúčt.čas</w:t>
            </w:r>
            <w:proofErr w:type="spellEnd"/>
            <w:r w:rsidRPr="004D1F9D">
              <w:rPr>
                <w:b/>
              </w:rPr>
              <w:t>. rozlíšenia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135 654,37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114 130,00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3 627,18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6 667,86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34771A" w:rsidRPr="004D1F9D" w:rsidRDefault="00547048" w:rsidP="0034771A">
            <w:pPr>
              <w:jc w:val="right"/>
              <w:rPr>
                <w:b/>
              </w:rPr>
            </w:pPr>
            <w:r>
              <w:rPr>
                <w:b/>
              </w:rPr>
              <w:t>20 000,00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18 140,00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34771A" w:rsidRPr="004D1F9D" w:rsidRDefault="00547048" w:rsidP="00547048">
            <w:pPr>
              <w:jc w:val="right"/>
              <w:rPr>
                <w:b/>
              </w:rPr>
            </w:pPr>
            <w:r>
              <w:rPr>
                <w:b/>
              </w:rPr>
              <w:t>746</w:t>
            </w:r>
            <w:r w:rsidR="0034771A">
              <w:rPr>
                <w:b/>
              </w:rPr>
              <w:t> </w:t>
            </w:r>
            <w:r>
              <w:rPr>
                <w:b/>
              </w:rPr>
              <w:t>975</w:t>
            </w:r>
            <w:r w:rsidR="0034771A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651 009,40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34771A" w:rsidRPr="004D1F9D" w:rsidRDefault="00547048" w:rsidP="00547048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  <w:r w:rsidR="0034771A">
              <w:rPr>
                <w:b/>
              </w:rPr>
              <w:t xml:space="preserve"> </w:t>
            </w:r>
            <w:r>
              <w:rPr>
                <w:b/>
              </w:rPr>
              <w:t>332</w:t>
            </w:r>
            <w:r w:rsidR="0034771A">
              <w:rPr>
                <w:b/>
              </w:rPr>
              <w:t>,</w:t>
            </w:r>
            <w:r>
              <w:rPr>
                <w:b/>
              </w:rPr>
              <w:t>17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22 443,93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34771A" w:rsidRPr="004D1F9D" w:rsidRDefault="0034771A" w:rsidP="00547048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547048">
              <w:rPr>
                <w:b/>
              </w:rPr>
              <w:t>94</w:t>
            </w:r>
            <w:r>
              <w:rPr>
                <w:b/>
              </w:rPr>
              <w:t> </w:t>
            </w:r>
            <w:r w:rsidR="00547048">
              <w:rPr>
                <w:b/>
              </w:rPr>
              <w:t>380</w:t>
            </w:r>
            <w:r>
              <w:rPr>
                <w:b/>
              </w:rPr>
              <w:t>,</w:t>
            </w:r>
            <w:r w:rsidR="00547048">
              <w:rPr>
                <w:b/>
              </w:rPr>
              <w:t>58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433 188,43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7 133,33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7 133,33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Zúčtovanie rezerv a </w:t>
            </w:r>
            <w:proofErr w:type="spellStart"/>
            <w:r w:rsidRPr="004D1F9D">
              <w:rPr>
                <w:b/>
              </w:rPr>
              <w:t>opr</w:t>
            </w:r>
            <w:proofErr w:type="spellEnd"/>
            <w:r w:rsidRPr="004D1F9D">
              <w:rPr>
                <w:b/>
              </w:rPr>
              <w:t xml:space="preserve">. položiek a účtovanie </w:t>
            </w:r>
            <w:proofErr w:type="spellStart"/>
            <w:r w:rsidRPr="004D1F9D">
              <w:rPr>
                <w:b/>
              </w:rPr>
              <w:t>čas.rozlíšenia</w:t>
            </w:r>
            <w:proofErr w:type="spellEnd"/>
          </w:p>
        </w:tc>
        <w:tc>
          <w:tcPr>
            <w:tcW w:w="2322" w:type="dxa"/>
          </w:tcPr>
          <w:p w:rsidR="0034771A" w:rsidRPr="004D1F9D" w:rsidRDefault="0034771A" w:rsidP="00547048">
            <w:pPr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547048">
              <w:rPr>
                <w:b/>
              </w:rPr>
              <w:t>400</w:t>
            </w:r>
            <w:r>
              <w:rPr>
                <w:b/>
              </w:rPr>
              <w:t>,00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1 350,00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34771A" w:rsidRPr="004D1F9D" w:rsidRDefault="00547048" w:rsidP="0034771A">
            <w:pPr>
              <w:jc w:val="right"/>
              <w:rPr>
                <w:b/>
              </w:rPr>
            </w:pPr>
            <w:r>
              <w:rPr>
                <w:b/>
              </w:rPr>
              <w:t>36 435,00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6,90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34771A" w:rsidRPr="004D1F9D" w:rsidRDefault="00547048" w:rsidP="00547048">
            <w:pPr>
              <w:jc w:val="right"/>
              <w:rPr>
                <w:b/>
              </w:rPr>
            </w:pPr>
            <w:r>
              <w:rPr>
                <w:b/>
              </w:rPr>
              <w:t>222</w:t>
            </w:r>
            <w:r w:rsidR="0034771A">
              <w:rPr>
                <w:b/>
              </w:rPr>
              <w:t> </w:t>
            </w:r>
            <w:r>
              <w:rPr>
                <w:b/>
              </w:rPr>
              <w:t>470</w:t>
            </w:r>
            <w:r w:rsidR="0034771A">
              <w:rPr>
                <w:b/>
              </w:rPr>
              <w:t>,</w:t>
            </w:r>
            <w:r>
              <w:rPr>
                <w:b/>
              </w:rPr>
              <w:t>31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181 126,69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34771A" w:rsidRPr="004D1F9D" w:rsidRDefault="00547048" w:rsidP="00547048">
            <w:pPr>
              <w:jc w:val="right"/>
              <w:rPr>
                <w:b/>
              </w:rPr>
            </w:pPr>
            <w:r>
              <w:rPr>
                <w:b/>
              </w:rPr>
              <w:t>851</w:t>
            </w:r>
            <w:r w:rsidR="0034771A">
              <w:rPr>
                <w:b/>
              </w:rPr>
              <w:t> </w:t>
            </w:r>
            <w:r>
              <w:rPr>
                <w:b/>
              </w:rPr>
              <w:t>250</w:t>
            </w:r>
            <w:r w:rsidR="0034771A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645 855,11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34771A" w:rsidRPr="004D1F9D" w:rsidRDefault="00547048" w:rsidP="0034771A">
            <w:pPr>
              <w:jc w:val="right"/>
              <w:rPr>
                <w:b/>
              </w:rPr>
            </w:pPr>
            <w:r>
              <w:rPr>
                <w:b/>
              </w:rPr>
              <w:t>104 274,56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-5 154,29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34771A" w:rsidRPr="004D1F9D" w:rsidRDefault="0034771A" w:rsidP="0034771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4771A" w:rsidRPr="004D1F9D">
        <w:tc>
          <w:tcPr>
            <w:tcW w:w="3990" w:type="dxa"/>
          </w:tcPr>
          <w:p w:rsidR="0034771A" w:rsidRPr="004D1F9D" w:rsidRDefault="0034771A" w:rsidP="0034771A">
            <w:pPr>
              <w:rPr>
                <w:b/>
              </w:rPr>
            </w:pPr>
            <w:r w:rsidRPr="004D1F9D">
              <w:rPr>
                <w:b/>
              </w:rPr>
              <w:lastRenderedPageBreak/>
              <w:t>Výsledok hospodárenia po zdanení</w:t>
            </w:r>
          </w:p>
        </w:tc>
        <w:tc>
          <w:tcPr>
            <w:tcW w:w="2322" w:type="dxa"/>
          </w:tcPr>
          <w:p w:rsidR="0034771A" w:rsidRPr="004C094E" w:rsidRDefault="00547048" w:rsidP="004C094E">
            <w:pPr>
              <w:pStyle w:val="Odsekzoznamu"/>
              <w:numPr>
                <w:ilvl w:val="0"/>
                <w:numId w:val="20"/>
              </w:numPr>
              <w:jc w:val="right"/>
              <w:rPr>
                <w:b/>
              </w:rPr>
            </w:pPr>
            <w:r w:rsidRPr="004C094E">
              <w:rPr>
                <w:b/>
              </w:rPr>
              <w:t>274,56</w:t>
            </w:r>
          </w:p>
        </w:tc>
        <w:tc>
          <w:tcPr>
            <w:tcW w:w="2146" w:type="dxa"/>
          </w:tcPr>
          <w:p w:rsidR="0034771A" w:rsidRPr="004C094E" w:rsidRDefault="004C094E" w:rsidP="004C094E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Pr="004C094E">
              <w:rPr>
                <w:b/>
              </w:rPr>
              <w:t>5</w:t>
            </w:r>
            <w:r>
              <w:rPr>
                <w:b/>
              </w:rPr>
              <w:t> 154,29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4C094E">
        <w:t>19</w:t>
      </w:r>
      <w:bookmarkStart w:id="0" w:name="_GoBack"/>
      <w:bookmarkEnd w:id="0"/>
      <w:r w:rsidR="00064AFF">
        <w:t>.0</w:t>
      </w:r>
      <w:r w:rsidR="00332BC1">
        <w:t>6</w:t>
      </w:r>
      <w:r w:rsidR="00064AFF">
        <w:t>.20</w:t>
      </w:r>
      <w:r w:rsidR="007F34AA">
        <w:t>2</w:t>
      </w:r>
      <w:r w:rsidR="004C094E">
        <w:t>4</w:t>
      </w:r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</w:r>
      <w:r w:rsidR="00332BC1">
        <w:t>Ing</w:t>
      </w:r>
      <w:r w:rsidR="00E760D8">
        <w:t xml:space="preserve">. </w:t>
      </w:r>
      <w:r w:rsidR="00332BC1">
        <w:t>Erik Murgaš</w:t>
      </w:r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417FC"/>
    <w:multiLevelType w:val="hybridMultilevel"/>
    <w:tmpl w:val="611E2D02"/>
    <w:lvl w:ilvl="0" w:tplc="0B1EEDF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F565E"/>
    <w:multiLevelType w:val="hybridMultilevel"/>
    <w:tmpl w:val="D8D8948A"/>
    <w:lvl w:ilvl="0" w:tplc="74566504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8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48E9"/>
    <w:rsid w:val="00097766"/>
    <w:rsid w:val="000C306E"/>
    <w:rsid w:val="000F5AD0"/>
    <w:rsid w:val="000F750A"/>
    <w:rsid w:val="00125747"/>
    <w:rsid w:val="001348A7"/>
    <w:rsid w:val="00141D38"/>
    <w:rsid w:val="00156DCE"/>
    <w:rsid w:val="00161217"/>
    <w:rsid w:val="0016279A"/>
    <w:rsid w:val="00170FD3"/>
    <w:rsid w:val="001876AE"/>
    <w:rsid w:val="001965C4"/>
    <w:rsid w:val="001A422A"/>
    <w:rsid w:val="001F2FF6"/>
    <w:rsid w:val="001F7BC9"/>
    <w:rsid w:val="00212CF2"/>
    <w:rsid w:val="002139B9"/>
    <w:rsid w:val="00256CC3"/>
    <w:rsid w:val="002974C0"/>
    <w:rsid w:val="002A6C74"/>
    <w:rsid w:val="002B0534"/>
    <w:rsid w:val="002B21C0"/>
    <w:rsid w:val="002C19A7"/>
    <w:rsid w:val="002C6D28"/>
    <w:rsid w:val="002F5F28"/>
    <w:rsid w:val="003134B2"/>
    <w:rsid w:val="00320801"/>
    <w:rsid w:val="00332BC1"/>
    <w:rsid w:val="00333DF1"/>
    <w:rsid w:val="00336B15"/>
    <w:rsid w:val="00345BAB"/>
    <w:rsid w:val="0034771A"/>
    <w:rsid w:val="00356139"/>
    <w:rsid w:val="00374B10"/>
    <w:rsid w:val="00376CAD"/>
    <w:rsid w:val="003938B6"/>
    <w:rsid w:val="003E4216"/>
    <w:rsid w:val="004379E0"/>
    <w:rsid w:val="00437C09"/>
    <w:rsid w:val="00454343"/>
    <w:rsid w:val="00476B3B"/>
    <w:rsid w:val="00485B2E"/>
    <w:rsid w:val="00497915"/>
    <w:rsid w:val="004A05B7"/>
    <w:rsid w:val="004A5FBB"/>
    <w:rsid w:val="004B77B7"/>
    <w:rsid w:val="004C094E"/>
    <w:rsid w:val="004C1694"/>
    <w:rsid w:val="004D1F9D"/>
    <w:rsid w:val="005013B2"/>
    <w:rsid w:val="00502751"/>
    <w:rsid w:val="00505C27"/>
    <w:rsid w:val="0053190B"/>
    <w:rsid w:val="005357A3"/>
    <w:rsid w:val="00547048"/>
    <w:rsid w:val="005560C8"/>
    <w:rsid w:val="00575449"/>
    <w:rsid w:val="00597103"/>
    <w:rsid w:val="005A2202"/>
    <w:rsid w:val="005B2C23"/>
    <w:rsid w:val="005B59E6"/>
    <w:rsid w:val="005C7EBE"/>
    <w:rsid w:val="005F4EE0"/>
    <w:rsid w:val="00605CB3"/>
    <w:rsid w:val="00652DE3"/>
    <w:rsid w:val="00653622"/>
    <w:rsid w:val="0067730B"/>
    <w:rsid w:val="006B1C14"/>
    <w:rsid w:val="006F3046"/>
    <w:rsid w:val="00716804"/>
    <w:rsid w:val="00722CCB"/>
    <w:rsid w:val="007336C6"/>
    <w:rsid w:val="00754478"/>
    <w:rsid w:val="007A38BA"/>
    <w:rsid w:val="007B5172"/>
    <w:rsid w:val="007C0C9A"/>
    <w:rsid w:val="007E3C37"/>
    <w:rsid w:val="007F34AA"/>
    <w:rsid w:val="00800564"/>
    <w:rsid w:val="00801232"/>
    <w:rsid w:val="00810CA9"/>
    <w:rsid w:val="008575DF"/>
    <w:rsid w:val="008746C2"/>
    <w:rsid w:val="00874AE0"/>
    <w:rsid w:val="00877A73"/>
    <w:rsid w:val="00883142"/>
    <w:rsid w:val="00895036"/>
    <w:rsid w:val="008A53E7"/>
    <w:rsid w:val="008A5A84"/>
    <w:rsid w:val="008C41F8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23D53"/>
    <w:rsid w:val="00A40F51"/>
    <w:rsid w:val="00A47AFC"/>
    <w:rsid w:val="00A52FB9"/>
    <w:rsid w:val="00A64DB8"/>
    <w:rsid w:val="00A67AAF"/>
    <w:rsid w:val="00A73AE4"/>
    <w:rsid w:val="00A85C1A"/>
    <w:rsid w:val="00AA38BA"/>
    <w:rsid w:val="00AE3E81"/>
    <w:rsid w:val="00AF49B6"/>
    <w:rsid w:val="00B03AD0"/>
    <w:rsid w:val="00B32809"/>
    <w:rsid w:val="00B51B2D"/>
    <w:rsid w:val="00B7012E"/>
    <w:rsid w:val="00B75AE4"/>
    <w:rsid w:val="00B80580"/>
    <w:rsid w:val="00B81449"/>
    <w:rsid w:val="00B87774"/>
    <w:rsid w:val="00BB6DBA"/>
    <w:rsid w:val="00BC25E3"/>
    <w:rsid w:val="00BD1CD1"/>
    <w:rsid w:val="00BE3728"/>
    <w:rsid w:val="00BF3232"/>
    <w:rsid w:val="00C5585B"/>
    <w:rsid w:val="00C60A07"/>
    <w:rsid w:val="00C6104E"/>
    <w:rsid w:val="00C72657"/>
    <w:rsid w:val="00C735E8"/>
    <w:rsid w:val="00C85044"/>
    <w:rsid w:val="00C9696A"/>
    <w:rsid w:val="00CA6434"/>
    <w:rsid w:val="00CE1896"/>
    <w:rsid w:val="00D03462"/>
    <w:rsid w:val="00D258A8"/>
    <w:rsid w:val="00D549C7"/>
    <w:rsid w:val="00D623E9"/>
    <w:rsid w:val="00D837C4"/>
    <w:rsid w:val="00D9114C"/>
    <w:rsid w:val="00D93AA9"/>
    <w:rsid w:val="00D94B55"/>
    <w:rsid w:val="00DB73D3"/>
    <w:rsid w:val="00E1103B"/>
    <w:rsid w:val="00E30E73"/>
    <w:rsid w:val="00E32EBF"/>
    <w:rsid w:val="00E40BB1"/>
    <w:rsid w:val="00E5174B"/>
    <w:rsid w:val="00E74633"/>
    <w:rsid w:val="00E760D8"/>
    <w:rsid w:val="00EA1958"/>
    <w:rsid w:val="00ED7C9D"/>
    <w:rsid w:val="00EE6D92"/>
    <w:rsid w:val="00EF37EC"/>
    <w:rsid w:val="00F000BF"/>
    <w:rsid w:val="00F01CCD"/>
    <w:rsid w:val="00F128D3"/>
    <w:rsid w:val="00F3526F"/>
    <w:rsid w:val="00F421CC"/>
    <w:rsid w:val="00F51670"/>
    <w:rsid w:val="00F56BDF"/>
    <w:rsid w:val="00F7233B"/>
    <w:rsid w:val="00F7489A"/>
    <w:rsid w:val="00FA41AC"/>
    <w:rsid w:val="00FB2C76"/>
    <w:rsid w:val="00FB576C"/>
    <w:rsid w:val="00FB6EA4"/>
    <w:rsid w:val="00FC6248"/>
    <w:rsid w:val="00FD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75633"/>
  <w15:docId w15:val="{D88ADB69-8EE3-41C1-9F0F-78501272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62</cp:revision>
  <cp:lastPrinted>2020-09-28T06:46:00Z</cp:lastPrinted>
  <dcterms:created xsi:type="dcterms:W3CDTF">2011-07-20T08:41:00Z</dcterms:created>
  <dcterms:modified xsi:type="dcterms:W3CDTF">2024-06-19T07:47:00Z</dcterms:modified>
</cp:coreProperties>
</file>