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17240E">
        <w:rPr>
          <w:rFonts w:ascii="Arial Narrow" w:hAnsi="Arial Narrow"/>
          <w:b/>
          <w:bCs/>
          <w:sz w:val="20"/>
          <w:szCs w:val="20"/>
          <w:u w:val="single"/>
        </w:rPr>
        <w:t>23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BC0A2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BC0A2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BC0A2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BC0A26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BC0A2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BC0A2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17240E">
        <w:rPr>
          <w:rFonts w:ascii="Arial Narrow" w:hAnsi="Arial Narrow"/>
          <w:sz w:val="18"/>
          <w:szCs w:val="18"/>
        </w:rPr>
        <w:t>a 2023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17240E">
        <w:rPr>
          <w:rFonts w:ascii="Arial Narrow" w:hAnsi="Arial Narrow"/>
          <w:bCs/>
          <w:sz w:val="18"/>
          <w:szCs w:val="18"/>
        </w:rPr>
        <w:t>ivátových operáciách v roku 2023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</w:t>
      </w:r>
      <w:r w:rsidR="00DB7374">
        <w:rPr>
          <w:rFonts w:ascii="Arial Narrow" w:hAnsi="Arial Narrow"/>
          <w:sz w:val="18"/>
          <w:szCs w:val="18"/>
        </w:rPr>
        <w:t>r</w:t>
      </w:r>
      <w:r w:rsidR="0017240E">
        <w:rPr>
          <w:rFonts w:ascii="Arial Narrow" w:hAnsi="Arial Narrow"/>
          <w:sz w:val="18"/>
          <w:szCs w:val="18"/>
        </w:rPr>
        <w:t>e celé účtovné obdobie roka 2023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17240E">
        <w:rPr>
          <w:rFonts w:ascii="Arial Narrow" w:hAnsi="Arial Narrow"/>
          <w:bCs/>
          <w:sz w:val="18"/>
          <w:szCs w:val="18"/>
        </w:rPr>
        <w:t>V roku 2023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17240E">
        <w:rPr>
          <w:rFonts w:ascii="Arial Narrow" w:hAnsi="Arial Narrow"/>
          <w:sz w:val="18"/>
          <w:szCs w:val="18"/>
        </w:rPr>
        <w:t xml:space="preserve"> v roku 2023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17240E">
        <w:rPr>
          <w:rFonts w:ascii="Arial Narrow" w:hAnsi="Arial Narrow"/>
          <w:bCs/>
          <w:sz w:val="18"/>
          <w:szCs w:val="18"/>
        </w:rPr>
        <w:t>v roku 2023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17240E">
        <w:rPr>
          <w:rFonts w:ascii="Arial Narrow" w:hAnsi="Arial Narrow"/>
          <w:sz w:val="18"/>
          <w:szCs w:val="18"/>
        </w:rPr>
        <w:t>Spoločnosť v roku 2023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17240E">
        <w:rPr>
          <w:rFonts w:ascii="Arial Narrow" w:hAnsi="Arial Narrow"/>
          <w:sz w:val="18"/>
          <w:szCs w:val="18"/>
        </w:rPr>
        <w:t xml:space="preserve">Ing.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17240E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14.06.2024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0A26" w:rsidRDefault="00BC0A26" w:rsidP="00462239">
      <w:r>
        <w:separator/>
      </w:r>
    </w:p>
  </w:endnote>
  <w:endnote w:type="continuationSeparator" w:id="1">
    <w:p w:rsidR="00BC0A26" w:rsidRDefault="00BC0A26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247EDA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17240E">
      <w:rPr>
        <w:noProof/>
        <w:sz w:val="20"/>
        <w:szCs w:val="20"/>
      </w:rPr>
      <w:t>2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0A26" w:rsidRDefault="00BC0A26" w:rsidP="00462239">
      <w:r>
        <w:separator/>
      </w:r>
    </w:p>
  </w:footnote>
  <w:footnote w:type="continuationSeparator" w:id="1">
    <w:p w:rsidR="00BC0A26" w:rsidRDefault="00BC0A26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F5A42"/>
    <w:rsid w:val="00102F2F"/>
    <w:rsid w:val="0016657F"/>
    <w:rsid w:val="0017240E"/>
    <w:rsid w:val="00173540"/>
    <w:rsid w:val="00173D8F"/>
    <w:rsid w:val="001926EB"/>
    <w:rsid w:val="001B2425"/>
    <w:rsid w:val="001E4409"/>
    <w:rsid w:val="0020136D"/>
    <w:rsid w:val="00201ACC"/>
    <w:rsid w:val="00235E00"/>
    <w:rsid w:val="00247EDA"/>
    <w:rsid w:val="00264977"/>
    <w:rsid w:val="0029173B"/>
    <w:rsid w:val="002B7753"/>
    <w:rsid w:val="002D3DE9"/>
    <w:rsid w:val="002D4F8C"/>
    <w:rsid w:val="0032674D"/>
    <w:rsid w:val="00333DC2"/>
    <w:rsid w:val="003540C3"/>
    <w:rsid w:val="00363F82"/>
    <w:rsid w:val="00367A9A"/>
    <w:rsid w:val="003B2828"/>
    <w:rsid w:val="003F62E1"/>
    <w:rsid w:val="003F7866"/>
    <w:rsid w:val="00405E67"/>
    <w:rsid w:val="00433432"/>
    <w:rsid w:val="00462239"/>
    <w:rsid w:val="004664B6"/>
    <w:rsid w:val="004A48BE"/>
    <w:rsid w:val="004B675D"/>
    <w:rsid w:val="004C7595"/>
    <w:rsid w:val="00517475"/>
    <w:rsid w:val="005736DE"/>
    <w:rsid w:val="005841AB"/>
    <w:rsid w:val="005A094C"/>
    <w:rsid w:val="005B5D37"/>
    <w:rsid w:val="005E2FD8"/>
    <w:rsid w:val="00647193"/>
    <w:rsid w:val="00695396"/>
    <w:rsid w:val="006B3D2E"/>
    <w:rsid w:val="007074BF"/>
    <w:rsid w:val="00724BD1"/>
    <w:rsid w:val="00735899"/>
    <w:rsid w:val="00751FA6"/>
    <w:rsid w:val="00762909"/>
    <w:rsid w:val="0077069E"/>
    <w:rsid w:val="00790846"/>
    <w:rsid w:val="007A4BE1"/>
    <w:rsid w:val="007B6034"/>
    <w:rsid w:val="007B60D0"/>
    <w:rsid w:val="007C5783"/>
    <w:rsid w:val="007C5CF2"/>
    <w:rsid w:val="007D7CE5"/>
    <w:rsid w:val="00841325"/>
    <w:rsid w:val="0085019B"/>
    <w:rsid w:val="008A5AE3"/>
    <w:rsid w:val="008B20A1"/>
    <w:rsid w:val="0092527A"/>
    <w:rsid w:val="0096566F"/>
    <w:rsid w:val="00984A9D"/>
    <w:rsid w:val="00986150"/>
    <w:rsid w:val="009A4282"/>
    <w:rsid w:val="009B4657"/>
    <w:rsid w:val="009F690D"/>
    <w:rsid w:val="00A03E8B"/>
    <w:rsid w:val="00A351CC"/>
    <w:rsid w:val="00A71254"/>
    <w:rsid w:val="00AA4D36"/>
    <w:rsid w:val="00AE392C"/>
    <w:rsid w:val="00AF3D6F"/>
    <w:rsid w:val="00B322AC"/>
    <w:rsid w:val="00B557D2"/>
    <w:rsid w:val="00B61C74"/>
    <w:rsid w:val="00B7381E"/>
    <w:rsid w:val="00BA4F4F"/>
    <w:rsid w:val="00BC0A26"/>
    <w:rsid w:val="00C43B71"/>
    <w:rsid w:val="00C63E24"/>
    <w:rsid w:val="00C92CDB"/>
    <w:rsid w:val="00C95A68"/>
    <w:rsid w:val="00CA090B"/>
    <w:rsid w:val="00CC481E"/>
    <w:rsid w:val="00CC71E3"/>
    <w:rsid w:val="00D2204D"/>
    <w:rsid w:val="00D30D28"/>
    <w:rsid w:val="00D46D37"/>
    <w:rsid w:val="00DB7374"/>
    <w:rsid w:val="00DD5979"/>
    <w:rsid w:val="00E35512"/>
    <w:rsid w:val="00E4223A"/>
    <w:rsid w:val="00E87610"/>
    <w:rsid w:val="00E93407"/>
    <w:rsid w:val="00EE5348"/>
    <w:rsid w:val="00F21DC8"/>
    <w:rsid w:val="00F22065"/>
    <w:rsid w:val="00F45876"/>
    <w:rsid w:val="00F56032"/>
    <w:rsid w:val="00F83C54"/>
    <w:rsid w:val="00F83DA0"/>
    <w:rsid w:val="00F8726D"/>
    <w:rsid w:val="00F95EAD"/>
    <w:rsid w:val="00FB7521"/>
    <w:rsid w:val="00FC65A4"/>
    <w:rsid w:val="00FD4F41"/>
    <w:rsid w:val="00FD6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4</cp:revision>
  <cp:lastPrinted>2020-03-16T19:31:00Z</cp:lastPrinted>
  <dcterms:created xsi:type="dcterms:W3CDTF">2024-06-20T06:04:00Z</dcterms:created>
  <dcterms:modified xsi:type="dcterms:W3CDTF">2024-06-20T06:07:00Z</dcterms:modified>
</cp:coreProperties>
</file>