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D76494">
        <w:rPr>
          <w:rFonts w:ascii="Arial Narrow" w:hAnsi="Arial Narrow" w:cs="Arial Narrow"/>
          <w:b/>
        </w:rPr>
        <w:t>20</w:t>
      </w:r>
      <w:r w:rsidR="00B73218">
        <w:rPr>
          <w:rFonts w:ascii="Arial Narrow" w:hAnsi="Arial Narrow" w:cs="Arial Narrow"/>
          <w:b/>
        </w:rPr>
        <w:t>23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293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AFISS venture capital,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293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0F24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="000F249B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0F249B" w:rsidRPr="000F249B">
              <w:rPr>
                <w:rFonts w:ascii="Arial Narrow" w:hAnsi="Arial Narrow" w:cs="Arial Narrow"/>
                <w:sz w:val="22"/>
                <w:szCs w:val="22"/>
              </w:rPr>
              <w:t>14.10.2008</w:t>
            </w:r>
            <w:r w:rsidR="000F249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9032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322C"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(veľkoobchod)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293F3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AFISS venture capital, s.r.o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B732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D76494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B7321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C93B79" w:rsidRDefault="00B42CF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</w:t>
      </w:r>
      <w:r w:rsidR="00C93B79">
        <w:rPr>
          <w:rFonts w:ascii="Arial Narrow" w:hAnsi="Arial Narrow" w:cs="Arial Narrow"/>
          <w:bCs/>
          <w:sz w:val="22"/>
          <w:szCs w:val="22"/>
        </w:rPr>
        <w:t>.)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B7321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1026179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B7321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1026205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27677" w:rsidP="00D7649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01FA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D1F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3A57E4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D22973">
        <w:rPr>
          <w:rFonts w:ascii="Arial Narrow" w:hAnsi="Arial Narrow" w:cs="Arial Narrow"/>
          <w:bCs/>
          <w:sz w:val="22"/>
          <w:szCs w:val="22"/>
        </w:rPr>
        <w:t>Účtovná jednotka</w:t>
      </w:r>
      <w:r w:rsidR="00D22973" w:rsidRPr="006471DF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jednotka.</w:t>
      </w:r>
      <w:r w:rsidR="00D22973">
        <w:rPr>
          <w:rFonts w:ascii="Arial Narrow" w:hAnsi="Arial Narrow" w:cs="Arial Narrow"/>
          <w:bCs/>
          <w:sz w:val="22"/>
          <w:szCs w:val="22"/>
        </w:rPr>
        <w:t xml:space="preserve"> Účtovná jednotka </w:t>
      </w:r>
      <w:r w:rsidR="00D22973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E01FAC">
        <w:rPr>
          <w:rFonts w:ascii="Arial Narrow" w:hAnsi="Arial Narrow" w:cs="Arial Narrow"/>
          <w:sz w:val="22"/>
          <w:szCs w:val="22"/>
        </w:rPr>
        <w:t>29</w:t>
      </w:r>
      <w:r w:rsidR="00F27677">
        <w:rPr>
          <w:rFonts w:ascii="Arial Narrow" w:hAnsi="Arial Narrow" w:cs="Arial Narrow"/>
          <w:b/>
          <w:sz w:val="22"/>
          <w:szCs w:val="22"/>
        </w:rPr>
        <w:t>.06.20</w:t>
      </w:r>
      <w:r w:rsidR="00E01FAC">
        <w:rPr>
          <w:rFonts w:ascii="Arial Narrow" w:hAnsi="Arial Narrow" w:cs="Arial Narrow"/>
          <w:b/>
          <w:sz w:val="22"/>
          <w:szCs w:val="22"/>
        </w:rPr>
        <w:t>2</w:t>
      </w:r>
      <w:r w:rsidR="00B73218">
        <w:rPr>
          <w:rFonts w:ascii="Arial Narrow" w:hAnsi="Arial Narrow" w:cs="Arial Narrow"/>
          <w:b/>
          <w:sz w:val="22"/>
          <w:szCs w:val="22"/>
        </w:rPr>
        <w:t>3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76494">
        <w:rPr>
          <w:rFonts w:ascii="Arial Narrow" w:hAnsi="Arial Narrow" w:cs="Arial Narrow"/>
          <w:sz w:val="22"/>
          <w:szCs w:val="22"/>
        </w:rPr>
        <w:t>202</w:t>
      </w:r>
      <w:r w:rsidR="00B73218">
        <w:rPr>
          <w:rFonts w:ascii="Arial Narrow" w:hAnsi="Arial Narrow" w:cs="Arial Narrow"/>
          <w:sz w:val="22"/>
          <w:szCs w:val="22"/>
        </w:rPr>
        <w:t>3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CB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546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CB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546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</w:t>
      </w:r>
      <w:r w:rsidR="00794E34">
        <w:rPr>
          <w:rFonts w:ascii="Arial Narrow" w:hAnsi="Arial Narrow" w:cs="Arial Narrow"/>
          <w:b/>
          <w:sz w:val="22"/>
          <w:szCs w:val="22"/>
        </w:rPr>
        <w:t>23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 xml:space="preserve">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6471DF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B3D" w:rsidRDefault="008E4B3D">
      <w:r>
        <w:separator/>
      </w:r>
    </w:p>
  </w:endnote>
  <w:endnote w:type="continuationSeparator" w:id="0">
    <w:p w:rsidR="008E4B3D" w:rsidRDefault="008E4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794E34">
      <w:rPr>
        <w:noProof/>
      </w:rPr>
      <w:t>4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B3D" w:rsidRDefault="008E4B3D">
      <w:r>
        <w:separator/>
      </w:r>
    </w:p>
  </w:footnote>
  <w:footnote w:type="continuationSeparator" w:id="0">
    <w:p w:rsidR="008E4B3D" w:rsidRDefault="008E4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293F3D" w:rsidRPr="00293F3D">
      <w:rPr>
        <w:rFonts w:ascii="Arial" w:hAnsi="Arial" w:cs="Arial"/>
        <w:sz w:val="22"/>
        <w:szCs w:val="22"/>
      </w:rPr>
      <w:t>44186461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293F3D" w:rsidRPr="00293F3D">
      <w:rPr>
        <w:rFonts w:ascii="Arial" w:hAnsi="Arial" w:cs="Arial"/>
        <w:sz w:val="22"/>
        <w:szCs w:val="22"/>
      </w:rPr>
      <w:t>2022699536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479DB"/>
    <w:rsid w:val="00094EE4"/>
    <w:rsid w:val="000F249B"/>
    <w:rsid w:val="00110A0F"/>
    <w:rsid w:val="00122087"/>
    <w:rsid w:val="0012232D"/>
    <w:rsid w:val="00126913"/>
    <w:rsid w:val="00157BDD"/>
    <w:rsid w:val="001D1F91"/>
    <w:rsid w:val="001E2665"/>
    <w:rsid w:val="0020519D"/>
    <w:rsid w:val="00223338"/>
    <w:rsid w:val="00241FBA"/>
    <w:rsid w:val="00250687"/>
    <w:rsid w:val="00293F3D"/>
    <w:rsid w:val="002D03E5"/>
    <w:rsid w:val="00305359"/>
    <w:rsid w:val="003A57E4"/>
    <w:rsid w:val="003B7803"/>
    <w:rsid w:val="003E4345"/>
    <w:rsid w:val="0047730B"/>
    <w:rsid w:val="0048303C"/>
    <w:rsid w:val="004836F7"/>
    <w:rsid w:val="00512727"/>
    <w:rsid w:val="0059191A"/>
    <w:rsid w:val="005F2AAD"/>
    <w:rsid w:val="00616D19"/>
    <w:rsid w:val="00622C2B"/>
    <w:rsid w:val="006471DF"/>
    <w:rsid w:val="00686498"/>
    <w:rsid w:val="006C5779"/>
    <w:rsid w:val="00762C50"/>
    <w:rsid w:val="00763F1D"/>
    <w:rsid w:val="00776FD6"/>
    <w:rsid w:val="00780664"/>
    <w:rsid w:val="00794E34"/>
    <w:rsid w:val="007A6CE2"/>
    <w:rsid w:val="007A7A03"/>
    <w:rsid w:val="00860EE4"/>
    <w:rsid w:val="008D22FE"/>
    <w:rsid w:val="008D46E0"/>
    <w:rsid w:val="008E4B3D"/>
    <w:rsid w:val="0090322C"/>
    <w:rsid w:val="00945E58"/>
    <w:rsid w:val="009779F7"/>
    <w:rsid w:val="009D1F82"/>
    <w:rsid w:val="009F47BD"/>
    <w:rsid w:val="00A67DC0"/>
    <w:rsid w:val="00AE7E78"/>
    <w:rsid w:val="00B42CFA"/>
    <w:rsid w:val="00B73218"/>
    <w:rsid w:val="00B80268"/>
    <w:rsid w:val="00BD689E"/>
    <w:rsid w:val="00C33AD2"/>
    <w:rsid w:val="00C61637"/>
    <w:rsid w:val="00C93B79"/>
    <w:rsid w:val="00CB5462"/>
    <w:rsid w:val="00D03BBE"/>
    <w:rsid w:val="00D22973"/>
    <w:rsid w:val="00D71732"/>
    <w:rsid w:val="00D76494"/>
    <w:rsid w:val="00D91520"/>
    <w:rsid w:val="00D96A4B"/>
    <w:rsid w:val="00DC4730"/>
    <w:rsid w:val="00E01FAC"/>
    <w:rsid w:val="00E67E9C"/>
    <w:rsid w:val="00E965C1"/>
    <w:rsid w:val="00ED6603"/>
    <w:rsid w:val="00F15BDE"/>
    <w:rsid w:val="00F2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9EEB2E9"/>
  <w15:chartTrackingRefBased/>
  <w15:docId w15:val="{4A06A2BD-FCEF-4FE9-8104-152FE7A1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9DF0C-CBD3-45DC-9EDE-7A121DB5B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2956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2024-06-28T13:20:00Z</dcterms:created>
  <dcterms:modified xsi:type="dcterms:W3CDTF">2024-06-28T13:20:00Z</dcterms:modified>
</cp:coreProperties>
</file>