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KOZÁK</w:t>
            </w:r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292/11, 972 05 Sebedražie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31.01.2011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7777777" w:rsidR="00084B79" w:rsidRPr="005A7334" w:rsidRDefault="00755A3B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46037497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55EE2621" w:rsidR="00084B79" w:rsidRPr="005A7334" w:rsidRDefault="009311C8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obalového materiálu z papiera a plastov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35E1C864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31D18224" w14:textId="15CD8CF0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 papiera</w:t>
      </w:r>
    </w:p>
    <w:p w14:paraId="71365F7E" w14:textId="0A3C72C4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 plastov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71BE7A2B" w:rsidR="00930036" w:rsidRPr="005A7334" w:rsidRDefault="00E920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</w:t>
            </w:r>
          </w:p>
        </w:tc>
        <w:tc>
          <w:tcPr>
            <w:tcW w:w="2860" w:type="dxa"/>
          </w:tcPr>
          <w:p w14:paraId="325602E4" w14:textId="1D0C708C" w:rsidR="00930036" w:rsidRPr="005A7334" w:rsidRDefault="00E920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72DBEB71" w:rsidR="00930036" w:rsidRPr="005A7334" w:rsidRDefault="00E920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2860" w:type="dxa"/>
          </w:tcPr>
          <w:p w14:paraId="6BC06D53" w14:textId="637AB739" w:rsidR="00930036" w:rsidRPr="005A7334" w:rsidRDefault="00E920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2AAD8402" w:rsidR="00930036" w:rsidRPr="003D2646" w:rsidRDefault="003209C5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04596724" w14:textId="60E2799A" w:rsidR="00930036" w:rsidRPr="005A7334" w:rsidRDefault="00E920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62C4244D" w14:textId="4C0B7B1B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6F7E9F19" w14:textId="77777777" w:rsidR="003E212F" w:rsidRPr="005A7334" w:rsidRDefault="003E212F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67AA73F9" w:rsidR="00084B79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12FF4E5" w14:textId="77777777" w:rsidR="003E212F" w:rsidRPr="005A7334" w:rsidRDefault="003E212F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79B9C58A" w:rsidR="00084B79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E920DE">
        <w:rPr>
          <w:rFonts w:ascii="Arial Narrow" w:hAnsi="Arial Narrow"/>
          <w:sz w:val="22"/>
          <w:szCs w:val="22"/>
          <w:lang w:val="sk-SK"/>
        </w:rPr>
        <w:t>3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E920DE">
        <w:rPr>
          <w:rFonts w:ascii="Arial Narrow" w:hAnsi="Arial Narrow"/>
          <w:sz w:val="22"/>
          <w:szCs w:val="22"/>
          <w:lang w:val="sk-SK"/>
        </w:rPr>
        <w:t>3</w:t>
      </w:r>
    </w:p>
    <w:p w14:paraId="513BB049" w14:textId="77777777" w:rsidR="003E212F" w:rsidRPr="005A7334" w:rsidRDefault="003E212F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0481DE14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E920DE">
        <w:rPr>
          <w:rFonts w:ascii="Arial Narrow" w:hAnsi="Arial Narrow"/>
          <w:sz w:val="22"/>
          <w:szCs w:val="22"/>
        </w:rPr>
        <w:t>28.06.2024</w:t>
      </w:r>
      <w:r w:rsidR="00422507">
        <w:rPr>
          <w:rFonts w:ascii="Arial Narrow" w:hAnsi="Arial Narrow"/>
          <w:sz w:val="22"/>
          <w:szCs w:val="22"/>
        </w:rPr>
        <w:t>.</w:t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77777777" w:rsidR="00084B79" w:rsidRPr="005A7334" w:rsidRDefault="00BF32D4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23.5.2019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43C8A148" w14:textId="77777777" w:rsidR="00C7784F" w:rsidRPr="005A7334" w:rsidRDefault="00BF32D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7777777" w:rsidR="00C7784F" w:rsidRPr="008F2941" w:rsidRDefault="00BF32D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6FE1BDFC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2426987" w14:textId="77777777" w:rsidR="003E212F" w:rsidRDefault="003E212F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53C6E46F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3E212F">
        <w:rPr>
          <w:rFonts w:ascii="Arial Narrow" w:hAnsi="Arial Narrow"/>
          <w:sz w:val="22"/>
          <w:szCs w:val="22"/>
        </w:rPr>
        <w:t>2</w:t>
      </w:r>
      <w:r w:rsidR="00E920DE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48E33A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43821E2E" w:rsidR="00084B79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1CC99FB" w14:textId="513C3921" w:rsidR="003E212F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E688613" w14:textId="77777777" w:rsidR="003E212F" w:rsidRPr="005A7334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670E0BC3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</w:t>
      </w:r>
      <w:r w:rsidR="00CD0E50">
        <w:rPr>
          <w:rFonts w:ascii="Arial Narrow" w:hAnsi="Arial Narrow"/>
          <w:sz w:val="22"/>
          <w:szCs w:val="22"/>
          <w:lang w:val="sk-SK"/>
        </w:rPr>
        <w:t xml:space="preserve">              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5AEC4DA2" w:rsidR="00B6663C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366B2BAD" w14:textId="77777777" w:rsidR="003E212F" w:rsidRPr="005A7334" w:rsidRDefault="003E212F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60503C5B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</w:t>
      </w:r>
      <w:r w:rsidR="00CD0E50">
        <w:rPr>
          <w:rFonts w:ascii="Arial Narrow" w:hAnsi="Arial Narrow"/>
          <w:bCs/>
          <w:iCs/>
          <w:sz w:val="22"/>
          <w:szCs w:val="22"/>
        </w:rPr>
        <w:t xml:space="preserve">    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3AF8300E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r w:rsidR="00CD0E50">
        <w:rPr>
          <w:rFonts w:ascii="Arial Narrow" w:hAnsi="Arial Narrow"/>
          <w:sz w:val="22"/>
          <w:szCs w:val="22"/>
        </w:rPr>
        <w:t xml:space="preserve">výšku </w:t>
      </w:r>
      <w:proofErr w:type="spellStart"/>
      <w:proofErr w:type="gramStart"/>
      <w:r w:rsidR="00CD0E50">
        <w:rPr>
          <w:rFonts w:ascii="Arial Narrow" w:hAnsi="Arial Narrow"/>
          <w:sz w:val="22"/>
          <w:szCs w:val="22"/>
        </w:rPr>
        <w:t>odpisov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0E3140A4" w:rsidR="006242D9" w:rsidRDefault="006242D9" w:rsidP="006242D9">
      <w:pPr>
        <w:rPr>
          <w:lang w:val="cs-CZ"/>
        </w:rPr>
      </w:pPr>
    </w:p>
    <w:p w14:paraId="1289967E" w14:textId="435F1B1E" w:rsidR="00B8607B" w:rsidRDefault="00B8607B" w:rsidP="006242D9">
      <w:pPr>
        <w:rPr>
          <w:lang w:val="cs-CZ"/>
        </w:rPr>
      </w:pPr>
    </w:p>
    <w:p w14:paraId="32A02258" w14:textId="445258A5" w:rsidR="00B8607B" w:rsidRDefault="00B8607B" w:rsidP="006242D9">
      <w:pPr>
        <w:rPr>
          <w:lang w:val="cs-CZ"/>
        </w:rPr>
      </w:pPr>
    </w:p>
    <w:p w14:paraId="261F8124" w14:textId="21AA1BB2" w:rsidR="00B8607B" w:rsidRDefault="00B8607B" w:rsidP="006242D9">
      <w:pPr>
        <w:rPr>
          <w:lang w:val="cs-CZ"/>
        </w:rPr>
      </w:pPr>
    </w:p>
    <w:p w14:paraId="15F5386F" w14:textId="7B82B9B6" w:rsidR="00B8607B" w:rsidRDefault="00B8607B" w:rsidP="006242D9">
      <w:pPr>
        <w:rPr>
          <w:lang w:val="cs-CZ"/>
        </w:rPr>
      </w:pPr>
    </w:p>
    <w:p w14:paraId="611B6E94" w14:textId="746E2085" w:rsidR="00B8607B" w:rsidRDefault="00B8607B" w:rsidP="006242D9">
      <w:pPr>
        <w:rPr>
          <w:lang w:val="cs-CZ"/>
        </w:rPr>
      </w:pPr>
    </w:p>
    <w:p w14:paraId="3FE278B7" w14:textId="6E3DDB9F" w:rsidR="00B8607B" w:rsidRDefault="00B8607B" w:rsidP="006242D9">
      <w:pPr>
        <w:rPr>
          <w:lang w:val="cs-CZ"/>
        </w:rPr>
      </w:pPr>
    </w:p>
    <w:p w14:paraId="561F461E" w14:textId="77777777" w:rsidR="00B8607B" w:rsidRPr="006242D9" w:rsidRDefault="00B8607B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B388C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385878C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3E8E28DB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E432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1FF1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524001D2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3E42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6E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302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39D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67D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6EC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99AB3F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BF2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0127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1CB374E8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A828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02B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F30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92C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BC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47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FBA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DEAE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D8EA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1BD80DE8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B157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288417C4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32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0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D0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4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AA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EF3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75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089EE4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7A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45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2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B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7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3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746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6A2F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09D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6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5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4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7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15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E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46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DCE36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E8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C7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D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FA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E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02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440E23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24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7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D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2D1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150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B9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557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8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E419EC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3A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387B2E8E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3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5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5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7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5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F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2D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1F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076477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B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EF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88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92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D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C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6B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D6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A5BE7F6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1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2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F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0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2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9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9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28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2D0BE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4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47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F1D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B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3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6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00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07D6CC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A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82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A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50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C4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0D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C4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1DEB0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2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25479D4C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A0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75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4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4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B6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09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C4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2688B7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43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C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E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8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3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A9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EF67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E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D3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B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9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DED24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59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32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A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5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7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40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5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7E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2750389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4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A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E2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FD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0A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B9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FF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D5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AB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CA91D56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2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120DC687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5D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D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C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7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E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57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9F51C8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E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0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1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65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B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E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1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3F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8D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4B111E3A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6AC181BA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C9ABF3F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77A7A555" w14:textId="77777777" w:rsidR="009E1921" w:rsidRDefault="009E1921" w:rsidP="009E1921">
      <w:pPr>
        <w:pStyle w:val="Podtitul"/>
      </w:pPr>
    </w:p>
    <w:p w14:paraId="757E98B9" w14:textId="77777777" w:rsidR="009E1921" w:rsidRDefault="009E1921" w:rsidP="009E1921">
      <w:pPr>
        <w:pStyle w:val="Zkladntext"/>
        <w:rPr>
          <w:lang w:val="sk-SK"/>
        </w:rPr>
      </w:pPr>
    </w:p>
    <w:p w14:paraId="14B5F250" w14:textId="77777777" w:rsidR="009E1921" w:rsidRPr="009E1921" w:rsidRDefault="009E1921" w:rsidP="009E1921">
      <w:pPr>
        <w:pStyle w:val="Zkladntext"/>
        <w:rPr>
          <w:lang w:val="sk-SK"/>
        </w:rPr>
      </w:pPr>
    </w:p>
    <w:p w14:paraId="231D9957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419073E0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50DF8975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26F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D0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701C2D07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3043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3D4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1F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087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F27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1B5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B24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540D15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E9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276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7548B379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85AC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7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EEA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1C9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B4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9D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D4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987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87F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61C4119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C8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7AE75BBC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FB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8C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7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4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E1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C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4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C4F93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73A7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1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9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6C2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EB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9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8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A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B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8858F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8A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B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4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39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16DF0D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7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8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D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7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2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A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B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D7784C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ED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2B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2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A8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B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14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3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4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1B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37B288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67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5E5B08EE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FF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06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C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3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5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0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3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AF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42B4E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A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A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D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4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7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2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5BEF01D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86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3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2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3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D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A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CF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CAD245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4C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4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0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62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E8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5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08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836CEE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3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80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6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BE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BC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E5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AA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77C184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C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4A09A5D6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AE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7F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71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1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A3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B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08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24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2E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12E43AC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EC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5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B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D4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8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0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7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84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AA16BC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2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44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EF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5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97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B2679F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9E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5C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DB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D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2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0B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A4EF12C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0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C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5A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6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9E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4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D1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54C1AFB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0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57FDF9D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83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2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82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E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B4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8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14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CB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B9625D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7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2D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A2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F4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5F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3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E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7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2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376AD9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B0ADF52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B263A7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49E7DE4" w14:textId="3437DB9E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5CA748C" w14:textId="77777777" w:rsidR="00531345" w:rsidRDefault="00531345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F505B6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8CEAA5A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B69F9C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BA18677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EB05E44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F1D4B2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1D88869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59FB1F4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0E8889D6" w14:textId="77777777" w:rsidTr="00531345">
        <w:trPr>
          <w:trHeight w:val="145"/>
          <w:tblHeader/>
          <w:jc w:val="center"/>
        </w:trPr>
        <w:tc>
          <w:tcPr>
            <w:tcW w:w="15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8F7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EC06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1A1C15F2" w14:textId="77777777" w:rsidTr="00531345">
        <w:trPr>
          <w:trHeight w:val="1537"/>
          <w:tblHeader/>
          <w:jc w:val="center"/>
        </w:trPr>
        <w:tc>
          <w:tcPr>
            <w:tcW w:w="15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CBA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581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5D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0C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126D7A9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8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D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40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9B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B7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A56046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AA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65EEAE72" w14:textId="77777777" w:rsidTr="00531345">
        <w:trPr>
          <w:trHeight w:val="155"/>
          <w:tblHeader/>
          <w:jc w:val="center"/>
        </w:trPr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AB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108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DB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276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C79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49D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851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25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CAE1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7A01C11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37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29AA50B2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79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EE4" w14:textId="050D738B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F70" w14:textId="239AF813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E6A" w14:textId="67288404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1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3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E5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9D2" w14:textId="77777777"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91CD" w14:textId="644AE27E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18E072E4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93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951" w14:textId="70165244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735" w14:textId="77777777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5C9E" w14:textId="27DFEEA4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4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A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C5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6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6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2C46" w14:textId="54D2CE8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A751D02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59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6C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9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F2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6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B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31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C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6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B8A76D0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0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1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E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C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C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73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7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8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34E06C8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EA1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8C95" w14:textId="05A1E06A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F403" w14:textId="5460EEC7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6A8" w14:textId="09AE1A01" w:rsidR="006242D9" w:rsidRPr="006242D9" w:rsidRDefault="001017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46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4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24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0C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6B9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DF31" w14:textId="32056AB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551FD08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18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7414252D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A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6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7FC" w14:textId="142BC29B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53006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DF0" w14:textId="20932203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996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8D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6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1A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BBB0" w14:textId="1E8B37E5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54002</w:t>
            </w:r>
          </w:p>
        </w:tc>
      </w:tr>
      <w:tr w:rsidR="006242D9" w:rsidRPr="006242D9" w14:paraId="1B88C0AF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22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57F" w14:textId="183D2FE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C62" w14:textId="3B079EF3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1343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8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A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EE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8511" w14:textId="6251CD88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4183</w:t>
            </w:r>
          </w:p>
        </w:tc>
      </w:tr>
      <w:tr w:rsidR="006242D9" w:rsidRPr="006242D9" w14:paraId="38D36CBA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B5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8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B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A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8F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9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1A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0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B17C81E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FA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5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B5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C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E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A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E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897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29F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9415323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3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97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159" w14:textId="46F84C52" w:rsidR="006242D9" w:rsidRPr="006242D9" w:rsidRDefault="00F71811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55846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7768" w14:textId="2DBCAD95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2339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7C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76D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ED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C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E6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9F8A" w14:textId="0D5A8FCA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58185</w:t>
            </w:r>
          </w:p>
        </w:tc>
      </w:tr>
      <w:tr w:rsidR="006242D9" w:rsidRPr="006242D9" w14:paraId="7F34558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560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16113499" w14:textId="77777777" w:rsidTr="00531345">
        <w:trPr>
          <w:trHeight w:val="278"/>
          <w:tblHeader/>
          <w:jc w:val="center"/>
        </w:trPr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40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0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C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8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E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4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A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1B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1C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7D22914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8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4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6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E9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4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3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3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0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D25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3E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0C328C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B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C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02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B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07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7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A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7B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BACEA3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DF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1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F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4F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11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EE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0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6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F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29C28EB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D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CA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7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96B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1D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EF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6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1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5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F4AFAB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AD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47555176" w14:textId="77777777" w:rsidTr="00531345">
        <w:trPr>
          <w:trHeight w:val="278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7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916A" w14:textId="722C1E4D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7841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536B" w14:textId="78275C3E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6/820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08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E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D9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DD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8EA0" w14:textId="2D4333F2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12DA173B" w14:textId="77777777" w:rsidTr="00531345">
        <w:trPr>
          <w:trHeight w:val="290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0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D88F" w14:textId="408A2E08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31F" w14:textId="10BBFAB4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57724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18C4" w14:textId="73B3F81A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4481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8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860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20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D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54B" w14:textId="1CB6DBE2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77469</w:t>
            </w:r>
          </w:p>
        </w:tc>
      </w:tr>
    </w:tbl>
    <w:p w14:paraId="53B9E2C3" w14:textId="77777777" w:rsidR="006242D9" w:rsidRPr="006242D9" w:rsidRDefault="006242D9" w:rsidP="006242D9">
      <w:pPr>
        <w:rPr>
          <w:sz w:val="22"/>
          <w:szCs w:val="22"/>
        </w:rPr>
      </w:pPr>
    </w:p>
    <w:p w14:paraId="1D3D32C0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39D66B6C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B6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298A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5A49C167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EFA3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8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1D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05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2D5FCD5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85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91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01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2A1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46E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584E95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9FC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2F466F5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6F0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48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4F5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72C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86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801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6E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95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07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6159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574A591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71C59D1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4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9454" w14:textId="74AD76F8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3FA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F960" w14:textId="25D3CD03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5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5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4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010A" w14:textId="0CB67D78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6242D9" w:rsidRPr="006242D9" w14:paraId="4319B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A8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33" w14:textId="51C79A1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FC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17E" w14:textId="34DF932D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A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A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2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F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4C10" w14:textId="1C06D20E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</w:t>
            </w:r>
          </w:p>
        </w:tc>
      </w:tr>
      <w:tr w:rsidR="006242D9" w:rsidRPr="006242D9" w14:paraId="50FB85E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9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C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E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B9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5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F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B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B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2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13503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AD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A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25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E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4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8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BE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0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A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99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AEF73A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E5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6E7" w14:textId="127768B9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7115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11" w14:textId="4544869B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230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C9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3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6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5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2E95" w14:textId="0ABF458F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3C9E68C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488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0C77AA18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EF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2D5" w14:textId="6F21316D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50166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F70" w14:textId="211B1F4F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1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4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8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4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4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CA0A" w14:textId="69F59666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50240</w:t>
            </w:r>
          </w:p>
        </w:tc>
      </w:tr>
      <w:tr w:rsidR="006242D9" w:rsidRPr="006242D9" w14:paraId="32B6CB87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D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DEC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DDF" w14:textId="1DD9B254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BD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E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65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89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E38F" w14:textId="0D140494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3762</w:t>
            </w:r>
          </w:p>
        </w:tc>
      </w:tr>
      <w:tr w:rsidR="006242D9" w:rsidRPr="006242D9" w14:paraId="21184969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C71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C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C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C1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7B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7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7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44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2B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8321DDC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43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06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6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B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9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8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3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E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4FA46D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F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93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690C" w14:textId="15A93AAE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53006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BA6A" w14:textId="7C51BC08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996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2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DE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45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FC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2DA1" w14:textId="773EE382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54002</w:t>
            </w:r>
          </w:p>
        </w:tc>
      </w:tr>
      <w:tr w:rsidR="006242D9" w:rsidRPr="006242D9" w14:paraId="1DA1EA17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84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4D185AEB" w14:textId="77777777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2A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2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1FE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3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E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D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08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513C6E7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BD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A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0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B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F1A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0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C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E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F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7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5F56B3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82D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2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9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7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B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9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B3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4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D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F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7DD9D6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CD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A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5D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34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4C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4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B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9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4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B9F422F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9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FF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B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7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F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21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D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9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67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A6FEE9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F7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B8607B" w:rsidRPr="006242D9" w14:paraId="4DAA1678" w14:textId="77777777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F48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97AA" w14:textId="7FE6FCF5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2DEC" w14:textId="7A3B8B74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66C" w14:textId="0E9A03AA" w:rsidR="00B8607B" w:rsidRPr="006242D9" w:rsidRDefault="00F71811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F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AC3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564A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A7F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3C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22A6" w14:textId="5FCE42D5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B8607B" w:rsidRPr="006242D9" w14:paraId="54223636" w14:textId="77777777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89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BDB8" w14:textId="3894BEA6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2CC3" w14:textId="52AABC6D" w:rsidR="00B8607B" w:rsidRPr="006242D9" w:rsidRDefault="00F71811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047D" w14:textId="0AE77BAE" w:rsidR="00B8607B" w:rsidRPr="006242D9" w:rsidRDefault="00F71811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5824</w:t>
            </w: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0C79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85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96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E292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8D0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C23C" w14:textId="5729B6AE" w:rsidR="00B8607B" w:rsidRPr="006242D9" w:rsidRDefault="00F71811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81652</w:t>
            </w:r>
          </w:p>
        </w:tc>
      </w:tr>
    </w:tbl>
    <w:p w14:paraId="3F869B38" w14:textId="77777777" w:rsidR="006242D9" w:rsidRPr="006242D9" w:rsidRDefault="006242D9" w:rsidP="006242D9">
      <w:pPr>
        <w:rPr>
          <w:sz w:val="22"/>
          <w:szCs w:val="22"/>
        </w:rPr>
      </w:pPr>
    </w:p>
    <w:p w14:paraId="29FD98E0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00DE8193" w14:textId="77777777"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31DA0B8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52AB9526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157AE37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16D37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C900154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B8FD48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7D9EEF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2EB0D64A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119B1F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1CC5B5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77D81A6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87AA5E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43C8FA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260AF1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22B18D8" w14:textId="6A59ED3F" w:rsidR="00CE0DEB" w:rsidRDefault="00CE0DEB">
      <w:pPr>
        <w:rPr>
          <w:rFonts w:ascii="Arial Narrow" w:hAnsi="Arial Narrow"/>
          <w:sz w:val="22"/>
          <w:szCs w:val="22"/>
        </w:rPr>
      </w:pPr>
    </w:p>
    <w:p w14:paraId="16EF7962" w14:textId="7C1062DD" w:rsidR="00531345" w:rsidRDefault="00531345">
      <w:pPr>
        <w:rPr>
          <w:rFonts w:ascii="Arial Narrow" w:hAnsi="Arial Narrow"/>
          <w:sz w:val="22"/>
          <w:szCs w:val="22"/>
        </w:rPr>
      </w:pPr>
    </w:p>
    <w:p w14:paraId="1BADB651" w14:textId="723808FB" w:rsidR="00531345" w:rsidRDefault="00531345">
      <w:pPr>
        <w:rPr>
          <w:rFonts w:ascii="Arial Narrow" w:hAnsi="Arial Narrow"/>
          <w:sz w:val="22"/>
          <w:szCs w:val="22"/>
        </w:rPr>
      </w:pPr>
    </w:p>
    <w:p w14:paraId="6ABD70EE" w14:textId="77777777" w:rsidR="00531345" w:rsidRDefault="00531345">
      <w:pPr>
        <w:rPr>
          <w:rFonts w:ascii="Arial Narrow" w:hAnsi="Arial Narrow"/>
          <w:sz w:val="22"/>
          <w:szCs w:val="22"/>
        </w:rPr>
      </w:pPr>
    </w:p>
    <w:p w14:paraId="0A64F57B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E2A2F72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36B185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E92432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42ACF021" w:rsidR="00152068" w:rsidRPr="005A7334" w:rsidRDefault="00CD1917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116608</w:t>
            </w: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2BD641FC" w:rsidR="00152068" w:rsidRPr="005A7334" w:rsidRDefault="00CD1917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116608</w:t>
            </w: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43BD6458" w:rsidR="00152068" w:rsidRPr="005A7334" w:rsidRDefault="00CD191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116608</w:t>
            </w: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0270375C" w:rsidR="00152068" w:rsidRPr="005A7334" w:rsidRDefault="00CD191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116608</w:t>
            </w: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02822F2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7ED195CC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496CA4ED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79D28B87" w:rsidR="00422507" w:rsidRPr="005A7334" w:rsidRDefault="00CD191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1864</w:t>
            </w:r>
          </w:p>
        </w:tc>
        <w:tc>
          <w:tcPr>
            <w:tcW w:w="2377" w:type="dxa"/>
            <w:vAlign w:val="center"/>
          </w:tcPr>
          <w:p w14:paraId="49E93D76" w14:textId="34E31AD5" w:rsidR="00422507" w:rsidRPr="005A7334" w:rsidRDefault="00CD191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1474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13ACD73A" w:rsidR="00422507" w:rsidRPr="005A7334" w:rsidRDefault="00CD191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3428</w:t>
            </w:r>
          </w:p>
        </w:tc>
        <w:tc>
          <w:tcPr>
            <w:tcW w:w="2377" w:type="dxa"/>
            <w:vAlign w:val="center"/>
          </w:tcPr>
          <w:p w14:paraId="3F55056D" w14:textId="6B003926" w:rsidR="00422507" w:rsidRPr="005A7334" w:rsidRDefault="00CD191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11188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64A76E31" w:rsidR="00422507" w:rsidRPr="005A7334" w:rsidRDefault="00CD191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5292</w:t>
            </w:r>
          </w:p>
        </w:tc>
        <w:tc>
          <w:tcPr>
            <w:tcW w:w="2377" w:type="dxa"/>
            <w:vAlign w:val="center"/>
          </w:tcPr>
          <w:p w14:paraId="7C304487" w14:textId="19D37775" w:rsidR="00422507" w:rsidRPr="005A7334" w:rsidRDefault="00CD191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12662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3F86C42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C5DEECD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6D9F56E0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14D4AE16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lastRenderedPageBreak/>
        <w:tab/>
      </w:r>
    </w:p>
    <w:p w14:paraId="3E274C3F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A4E6F4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77777777" w:rsidR="009E1921" w:rsidRPr="005A7334" w:rsidRDefault="00D25DFB" w:rsidP="00755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7D0C23AC" w14:textId="535D47BD" w:rsidR="009E1921" w:rsidRPr="005A7334" w:rsidRDefault="00CD1917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738</w:t>
            </w:r>
          </w:p>
        </w:tc>
        <w:tc>
          <w:tcPr>
            <w:tcW w:w="2377" w:type="dxa"/>
            <w:vAlign w:val="center"/>
          </w:tcPr>
          <w:p w14:paraId="55C185B4" w14:textId="4C78CBE5" w:rsidR="009E1921" w:rsidRPr="005A7334" w:rsidRDefault="00CD1917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651</w:t>
            </w: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712CA603" w:rsidR="009E1921" w:rsidRPr="005A7334" w:rsidRDefault="00CD1917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738</w:t>
            </w:r>
          </w:p>
        </w:tc>
        <w:tc>
          <w:tcPr>
            <w:tcW w:w="2377" w:type="dxa"/>
            <w:vAlign w:val="center"/>
          </w:tcPr>
          <w:p w14:paraId="56B62004" w14:textId="7B9BDD05" w:rsidR="009E1921" w:rsidRPr="005A7334" w:rsidRDefault="00CD1917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651</w:t>
            </w: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03A039FD" w14:textId="34DD5276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9B15182" w14:textId="1290BD8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5C27FBC" w14:textId="21AB3DE5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41723190" w14:textId="54E44411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4142973" w14:textId="2487027C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77237D" w14:textId="7799677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32275FA" w14:textId="6C14D18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5B65252" w14:textId="6E811BC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13BB91" w14:textId="120FA9E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F4EE68" w14:textId="386B0B89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A65511" w14:textId="711A664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CD1E033" w14:textId="3A92BF7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AC9431B" w14:textId="06201FB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96DEFE6" w14:textId="29990F6A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FF12C92" w14:textId="1247DFC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6120DF" w14:textId="77777777" w:rsidR="00531345" w:rsidRPr="005A7334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268F3815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910A55">
        <w:rPr>
          <w:rFonts w:ascii="Arial Narrow" w:hAnsi="Arial Narrow"/>
          <w:sz w:val="22"/>
          <w:szCs w:val="22"/>
          <w:lang w:val="sk-SK"/>
        </w:rPr>
        <w:t>strata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-40 287,94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</w:t>
      </w:r>
      <w:r w:rsidR="00910A55">
        <w:rPr>
          <w:rFonts w:ascii="Arial Narrow" w:hAnsi="Arial Narrow"/>
          <w:sz w:val="22"/>
          <w:szCs w:val="22"/>
          <w:lang w:val="sk-SK"/>
        </w:rPr>
        <w:t>a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910A55">
        <w:rPr>
          <w:rFonts w:ascii="Arial Narrow" w:hAnsi="Arial Narrow"/>
          <w:sz w:val="22"/>
          <w:szCs w:val="22"/>
          <w:lang w:val="sk-SK"/>
        </w:rPr>
        <w:t>9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–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nerozdelen</w:t>
      </w:r>
      <w:r w:rsidR="00910A55">
        <w:rPr>
          <w:rFonts w:ascii="Arial Narrow" w:hAnsi="Arial Narrow"/>
          <w:sz w:val="22"/>
          <w:szCs w:val="22"/>
          <w:lang w:val="sk-SK"/>
        </w:rPr>
        <w:t xml:space="preserve">á strata </w:t>
      </w:r>
      <w:r w:rsidR="00D25DFB">
        <w:rPr>
          <w:rFonts w:ascii="Arial Narrow" w:hAnsi="Arial Narrow"/>
          <w:sz w:val="22"/>
          <w:szCs w:val="22"/>
          <w:lang w:val="sk-SK"/>
        </w:rPr>
        <w:t>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5F6752BF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19DE506A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00BFC2FC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34B8DA6A" w:rsidR="002C0723" w:rsidRPr="005A7334" w:rsidRDefault="00910A55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CD1917">
              <w:rPr>
                <w:rFonts w:ascii="Arial Narrow" w:hAnsi="Arial Narrow"/>
                <w:sz w:val="22"/>
                <w:szCs w:val="22"/>
              </w:rPr>
              <w:t>3763</w:t>
            </w: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6C927C77" w:rsidR="002C0723" w:rsidRPr="005A7334" w:rsidRDefault="00CD1917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-3763</w:t>
            </w: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53D5446D" w:rsidR="002C0723" w:rsidRPr="005A7334" w:rsidRDefault="00CD1917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-3763</w:t>
            </w: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76D51567" w:rsidR="00D25DFB" w:rsidRPr="003F477D" w:rsidRDefault="00CD1917" w:rsidP="00935A8E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3C42923B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0B5C8042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622149B9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0BDB87EC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</w:tr>
      <w:tr w:rsidR="00D25DFB" w:rsidRPr="003F477D" w14:paraId="40332BE0" w14:textId="77777777" w:rsidTr="00BD52B8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05C9" w14:textId="77777777" w:rsidR="00D25DFB" w:rsidRPr="003F477D" w:rsidRDefault="00D25DFB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E00A" w14:textId="5807D0E9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A850" w14:textId="3DD63128" w:rsidR="00D25DFB" w:rsidRPr="003F477D" w:rsidRDefault="00CD1917" w:rsidP="00AC430E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FE63F" w14:textId="3737A205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C8F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8467" w14:textId="0230C8B7" w:rsidR="00D25DFB" w:rsidRPr="003F477D" w:rsidRDefault="00CD1917" w:rsidP="00AC430E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2490D226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62DAC217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7D54C55E" w:rsidR="00BD52B8" w:rsidRDefault="00BD52B8" w:rsidP="00AC430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38249F42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6FFE8768" w:rsidR="00BD52B8" w:rsidRDefault="00BD52B8" w:rsidP="00AC430E">
            <w:pPr>
              <w:rPr>
                <w:szCs w:val="22"/>
              </w:rPr>
            </w:pP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CAE9" w14:textId="3DD06411" w:rsidR="00D25DFB" w:rsidRPr="003F477D" w:rsidRDefault="00CD1917" w:rsidP="00935A8E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604D7" w14:textId="4E17C017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8EC9" w14:textId="52BDADF8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69753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30FA" w14:textId="34A2DF8A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3871</w:t>
            </w:r>
          </w:p>
        </w:tc>
      </w:tr>
      <w:tr w:rsidR="00D25DFB" w:rsidRPr="003F477D" w14:paraId="1868A7CE" w14:textId="77777777" w:rsidTr="00721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2CC2" w14:textId="3A601E9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1CED7" w14:textId="570DB929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E911" w14:textId="5BCEEF1C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21EA5" w14:textId="5DDFB60C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883E" w14:textId="68075541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865E" w14:textId="348CE0AF" w:rsidR="00D25DFB" w:rsidRPr="003F477D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</w:tr>
      <w:tr w:rsidR="00721EC5" w:rsidRPr="003F477D" w14:paraId="14D2D9C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59530" w14:textId="0AD7EE97" w:rsidR="00721EC5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CD1917">
              <w:rPr>
                <w:szCs w:val="22"/>
              </w:rPr>
              <w:t xml:space="preserve"> - vodné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9290E" w14:textId="264DDB83" w:rsidR="00721EC5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8D707" w14:textId="7823DBFC" w:rsidR="00721EC5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DF253" w14:textId="36E6C6FC" w:rsidR="00721EC5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61845" w14:textId="2FEEF7CB" w:rsidR="00721EC5" w:rsidRPr="003F477D" w:rsidRDefault="00721EC5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DD8CB" w14:textId="6489F094" w:rsidR="00721EC5" w:rsidRDefault="00CD1917" w:rsidP="00755A3B">
            <w:pPr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56CEA075" w:rsidR="00406838" w:rsidRPr="00084E43" w:rsidRDefault="00CD191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152323</w:t>
            </w:r>
          </w:p>
        </w:tc>
        <w:tc>
          <w:tcPr>
            <w:tcW w:w="1405" w:type="pct"/>
            <w:vAlign w:val="center"/>
          </w:tcPr>
          <w:p w14:paraId="4E64B1E6" w14:textId="527E193C" w:rsidR="00406838" w:rsidRPr="00084E43" w:rsidRDefault="00CD191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109542</w:t>
            </w: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16DFACE1" w:rsidR="00406838" w:rsidRPr="00084E43" w:rsidRDefault="00CD191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152323</w:t>
            </w:r>
          </w:p>
        </w:tc>
        <w:tc>
          <w:tcPr>
            <w:tcW w:w="1405" w:type="pct"/>
            <w:noWrap/>
            <w:vAlign w:val="center"/>
          </w:tcPr>
          <w:p w14:paraId="2AD518CB" w14:textId="3B559806" w:rsidR="00406838" w:rsidRPr="00084E43" w:rsidRDefault="00CD191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109542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2C2CEF1D" w:rsidR="002D7E86" w:rsidRPr="005A7334" w:rsidRDefault="00CD191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</w:t>
            </w:r>
          </w:p>
        </w:tc>
        <w:tc>
          <w:tcPr>
            <w:tcW w:w="1405" w:type="pct"/>
            <w:noWrap/>
            <w:vAlign w:val="center"/>
          </w:tcPr>
          <w:p w14:paraId="400F48BF" w14:textId="0A325E60" w:rsidR="002D7E86" w:rsidRPr="005A7334" w:rsidRDefault="00CD191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</w:t>
            </w: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43EECA34" w:rsidR="002D7E86" w:rsidRPr="005A7334" w:rsidRDefault="00CD191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</w:t>
            </w:r>
          </w:p>
        </w:tc>
        <w:tc>
          <w:tcPr>
            <w:tcW w:w="1405" w:type="pct"/>
            <w:noWrap/>
            <w:vAlign w:val="center"/>
          </w:tcPr>
          <w:p w14:paraId="4A4A1F9C" w14:textId="5A2E42EF" w:rsidR="002D7E86" w:rsidRPr="005A7334" w:rsidRDefault="00CD191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</w:t>
            </w: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2822DD47" w:rsidR="009D21D4" w:rsidRPr="005A7334" w:rsidRDefault="00CD1917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0FA50BCF" w:rsidR="009D21D4" w:rsidRPr="005A7334" w:rsidRDefault="00CD191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103367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7A29AF64" w:rsidR="009D21D4" w:rsidRPr="005A7334" w:rsidRDefault="00CD191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23799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13D7FF86" w:rsidR="009D21D4" w:rsidRPr="005A7334" w:rsidRDefault="00CD191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12505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2B308220" w:rsidR="009D21D4" w:rsidRPr="005A7334" w:rsidRDefault="00CD191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7842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7EFCC828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50993863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D1917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41B31E98" w:rsidR="009D21D4" w:rsidRPr="005A7334" w:rsidRDefault="00CD1917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152323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00ED654A" w:rsidR="00406838" w:rsidRPr="005A7334" w:rsidRDefault="00CD1917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2B405DB7" w:rsidR="00406838" w:rsidRPr="005A7334" w:rsidRDefault="00CD191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79167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2843BFCA" w:rsidR="00406838" w:rsidRPr="005A7334" w:rsidRDefault="00CD191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15450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56636D31" w:rsidR="00406838" w:rsidRPr="005A7334" w:rsidRDefault="00CD191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31233D82" w:rsidR="00406838" w:rsidRPr="005A7334" w:rsidRDefault="00CD191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3BB0620F" w:rsidR="00406838" w:rsidRPr="005A7334" w:rsidRDefault="00CD191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623D82C0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11523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D1917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58E6F234" w:rsidR="00406838" w:rsidRPr="005A7334" w:rsidRDefault="00CD1917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109542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DAE9" w14:textId="38AE7594" w:rsidR="00E26A67" w:rsidRPr="003F477D" w:rsidRDefault="00014DEE" w:rsidP="00D20A51">
            <w:pPr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17E7" w14:textId="08FAF1A7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E26A67" w:rsidRPr="003F477D" w14:paraId="47CE9D7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B1059" w14:textId="69CE02D7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F4B5" w14:textId="1352B55A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E26A67" w:rsidRPr="003F477D" w14:paraId="132971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2AD6F" w14:textId="19FFF39E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6F2A" w14:textId="1F252131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6A67" w:rsidRPr="003F477D" w14:paraId="7A540428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73F8F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4970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5B4FA287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C04A0" w14:textId="7706C31C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5946" w14:textId="0CAEAD30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E26A67" w:rsidRPr="003F477D" w14:paraId="0022581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AFA44" w14:textId="617DC54A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696" w14:textId="4B1CF83A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</w:tr>
      <w:tr w:rsidR="00E26A67" w:rsidRPr="003F477D" w14:paraId="76788944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256E8" w14:textId="7291B1C3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D872" w14:textId="085A508C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710639EE" w:rsidR="00084E43" w:rsidRPr="005A7334" w:rsidRDefault="00014D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221933</w:t>
            </w:r>
          </w:p>
        </w:tc>
        <w:tc>
          <w:tcPr>
            <w:tcW w:w="1801" w:type="dxa"/>
            <w:noWrap/>
            <w:vAlign w:val="center"/>
          </w:tcPr>
          <w:p w14:paraId="0527FAD0" w14:textId="6D3A0C0C" w:rsidR="00084E43" w:rsidRPr="005A7334" w:rsidRDefault="00014D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156104</w:t>
            </w: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484C7ECC" w:rsidR="00084E43" w:rsidRPr="005A7334" w:rsidRDefault="00014D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221933</w:t>
            </w:r>
          </w:p>
        </w:tc>
        <w:tc>
          <w:tcPr>
            <w:tcW w:w="1801" w:type="dxa"/>
            <w:noWrap/>
            <w:vAlign w:val="center"/>
          </w:tcPr>
          <w:p w14:paraId="685567AB" w14:textId="2C86859B" w:rsidR="00084E43" w:rsidRPr="005A7334" w:rsidRDefault="00014D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156104</w:t>
            </w: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098597E6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704DAB45" w14:textId="652108A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EB063AF" w14:textId="3F55CE0D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D4421C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C50F3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8990F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C6A5E9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6CB94AE" w14:textId="77777777" w:rsidR="00084E43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  <w:p w14:paraId="4F0AD499" w14:textId="77777777" w:rsidR="00107BC3" w:rsidRPr="005A7334" w:rsidRDefault="00107BC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ACD4B" w14:textId="7128D37F" w:rsidR="00084E43" w:rsidRPr="005A7334" w:rsidRDefault="00014D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12898</w:t>
            </w:r>
          </w:p>
        </w:tc>
        <w:tc>
          <w:tcPr>
            <w:tcW w:w="1701" w:type="dxa"/>
            <w:noWrap/>
            <w:vAlign w:val="center"/>
          </w:tcPr>
          <w:p w14:paraId="00F29CAD" w14:textId="4EB1325F" w:rsidR="00084E43" w:rsidRPr="005A7334" w:rsidRDefault="00014D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8988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3C474CE0" w:rsidR="00084E43" w:rsidRPr="005A7334" w:rsidRDefault="00014D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375122</w:t>
            </w:r>
          </w:p>
        </w:tc>
        <w:tc>
          <w:tcPr>
            <w:tcW w:w="1701" w:type="dxa"/>
            <w:noWrap/>
            <w:vAlign w:val="center"/>
          </w:tcPr>
          <w:p w14:paraId="7AA91D02" w14:textId="578F59AB" w:rsidR="00084E43" w:rsidRPr="005A7334" w:rsidRDefault="00014D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219218</w:t>
            </w: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17558CA9" w:rsidR="00084E43" w:rsidRPr="005A7334" w:rsidRDefault="00014D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388020</w:t>
            </w:r>
          </w:p>
        </w:tc>
        <w:tc>
          <w:tcPr>
            <w:tcW w:w="1701" w:type="dxa"/>
            <w:noWrap/>
            <w:vAlign w:val="center"/>
          </w:tcPr>
          <w:p w14:paraId="53880072" w14:textId="4F7C905D" w:rsidR="00084E43" w:rsidRPr="005A7334" w:rsidRDefault="00014D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228206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7F87F169" w:rsidR="00406838" w:rsidRPr="001B4C52" w:rsidRDefault="00014DE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24657</w:t>
            </w:r>
          </w:p>
        </w:tc>
        <w:tc>
          <w:tcPr>
            <w:tcW w:w="908" w:type="pct"/>
            <w:noWrap/>
            <w:vAlign w:val="center"/>
          </w:tcPr>
          <w:p w14:paraId="316A70EC" w14:textId="5DCDA79A" w:rsidR="00406838" w:rsidRPr="001B4C52" w:rsidRDefault="00014DE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33758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721C6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B24FD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3CAF22C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5D64DC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FE75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B7E7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3F276C1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6B433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0919C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DCD5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51ECEE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98D768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7F655A0C" w14:textId="76CEA7B0" w:rsidR="00406838" w:rsidRPr="001B4C52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3919</w:t>
            </w:r>
          </w:p>
        </w:tc>
        <w:tc>
          <w:tcPr>
            <w:tcW w:w="908" w:type="pct"/>
            <w:noWrap/>
            <w:vAlign w:val="center"/>
          </w:tcPr>
          <w:p w14:paraId="6E3C8D65" w14:textId="5C4B1156" w:rsidR="00406838" w:rsidRPr="001B4C52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16680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4C3B8652" w14:textId="54CDFE87" w:rsidR="00406838" w:rsidRPr="001B4C52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15156</w:t>
            </w:r>
          </w:p>
        </w:tc>
        <w:tc>
          <w:tcPr>
            <w:tcW w:w="908" w:type="pct"/>
            <w:noWrap/>
            <w:vAlign w:val="center"/>
          </w:tcPr>
          <w:p w14:paraId="229CDF6B" w14:textId="1A65218E" w:rsidR="00406838" w:rsidRPr="001B4C52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15066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98FC121" w14:textId="47FE79D7" w:rsidR="00406838" w:rsidRPr="001B4C52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5582</w:t>
            </w:r>
          </w:p>
        </w:tc>
        <w:tc>
          <w:tcPr>
            <w:tcW w:w="908" w:type="pct"/>
            <w:noWrap/>
            <w:vAlign w:val="center"/>
          </w:tcPr>
          <w:p w14:paraId="5AF0E5E7" w14:textId="7D048C9E" w:rsidR="00406838" w:rsidRPr="001B4C52" w:rsidRDefault="00F27A9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1851</w:t>
            </w: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6295ACC" w14:textId="05332589" w:rsidR="00406838" w:rsidRPr="005A7334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15027</w:t>
            </w:r>
          </w:p>
        </w:tc>
        <w:tc>
          <w:tcPr>
            <w:tcW w:w="908" w:type="pct"/>
            <w:noWrap/>
            <w:vAlign w:val="center"/>
          </w:tcPr>
          <w:p w14:paraId="4B8D0FB6" w14:textId="06FB25F9" w:rsidR="00406838" w:rsidRPr="005A7334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15880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00A42F60" w:rsidR="00744176" w:rsidRPr="005A7334" w:rsidRDefault="00F27A9F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464816</w:t>
            </w:r>
          </w:p>
        </w:tc>
        <w:tc>
          <w:tcPr>
            <w:tcW w:w="908" w:type="pct"/>
            <w:noWrap/>
            <w:vAlign w:val="center"/>
          </w:tcPr>
          <w:p w14:paraId="2A198ED9" w14:textId="5DFDD6DB" w:rsidR="00744176" w:rsidRPr="005A7334" w:rsidRDefault="00F27A9F" w:rsidP="00F27A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276780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4E401F51" w14:textId="4DB19B8B" w:rsidR="00744176" w:rsidRPr="005A7334" w:rsidRDefault="00F27A9F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4183</w:t>
            </w:r>
          </w:p>
        </w:tc>
        <w:tc>
          <w:tcPr>
            <w:tcW w:w="908" w:type="pct"/>
            <w:noWrap/>
            <w:vAlign w:val="center"/>
          </w:tcPr>
          <w:p w14:paraId="0CFE5792" w14:textId="3FDF6EE2" w:rsidR="00744176" w:rsidRPr="005A7334" w:rsidRDefault="00F27A9F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3762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00CB9201" w:rsidR="00744176" w:rsidRPr="005A7334" w:rsidRDefault="00F27A9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  <w:tc>
          <w:tcPr>
            <w:tcW w:w="908" w:type="pct"/>
            <w:noWrap/>
            <w:vAlign w:val="center"/>
          </w:tcPr>
          <w:p w14:paraId="534AA8AD" w14:textId="49D5A2E4" w:rsidR="00744176" w:rsidRPr="005A7334" w:rsidRDefault="00F27A9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23D6EDFE" w:rsidR="00744176" w:rsidRPr="002A570A" w:rsidRDefault="00744176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2EFFE76" w14:textId="0774ED50" w:rsidR="00744176" w:rsidRPr="007518EF" w:rsidRDefault="00F27A9F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4</w:t>
            </w: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130CC82A" w:rsidR="00744176" w:rsidRPr="005A7334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  <w:tc>
          <w:tcPr>
            <w:tcW w:w="908" w:type="pct"/>
            <w:noWrap/>
            <w:vAlign w:val="center"/>
          </w:tcPr>
          <w:p w14:paraId="79DB6316" w14:textId="7330B108" w:rsidR="00744176" w:rsidRPr="005A7334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89EB2B2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3A537F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01315E9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59CF009D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5577028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76A8AA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E880CAD" w14:textId="77777777" w:rsidR="005F7375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0E50">
        <w:rPr>
          <w:rFonts w:ascii="Arial Narrow" w:hAnsi="Arial Narrow"/>
          <w:sz w:val="22"/>
          <w:szCs w:val="22"/>
        </w:rPr>
        <w:t>2</w:t>
      </w:r>
      <w:r w:rsidR="00F27A9F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</w:t>
      </w:r>
    </w:p>
    <w:p w14:paraId="27292D4B" w14:textId="77777777" w:rsidR="005F7375" w:rsidRDefault="005F7375">
      <w:pPr>
        <w:jc w:val="both"/>
        <w:rPr>
          <w:rFonts w:ascii="Arial Narrow" w:hAnsi="Arial Narrow"/>
          <w:sz w:val="22"/>
          <w:szCs w:val="22"/>
        </w:rPr>
      </w:pPr>
    </w:p>
    <w:p w14:paraId="17F41895" w14:textId="5EF4F7DC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F7375">
        <w:rPr>
          <w:rFonts w:ascii="Arial Narrow" w:hAnsi="Arial Narrow"/>
          <w:b/>
          <w:bCs/>
          <w:sz w:val="22"/>
          <w:szCs w:val="22"/>
        </w:rPr>
        <w:t xml:space="preserve">Spoločnosť </w:t>
      </w:r>
      <w:r w:rsidR="00FC0EB6" w:rsidRPr="005F7375">
        <w:rPr>
          <w:rFonts w:ascii="Arial Narrow" w:hAnsi="Arial Narrow"/>
          <w:b/>
          <w:bCs/>
          <w:sz w:val="22"/>
          <w:szCs w:val="22"/>
        </w:rPr>
        <w:t>mala</w:t>
      </w:r>
      <w:r w:rsidRPr="005F7375">
        <w:rPr>
          <w:rFonts w:ascii="Arial Narrow" w:hAnsi="Arial Narrow"/>
          <w:b/>
          <w:bCs/>
          <w:sz w:val="22"/>
          <w:szCs w:val="22"/>
        </w:rPr>
        <w:t xml:space="preserve"> úľav</w:t>
      </w:r>
      <w:r w:rsidR="005F7375" w:rsidRPr="005F7375">
        <w:rPr>
          <w:rFonts w:ascii="Arial Narrow" w:hAnsi="Arial Narrow"/>
          <w:b/>
          <w:bCs/>
          <w:sz w:val="22"/>
          <w:szCs w:val="22"/>
        </w:rPr>
        <w:t>u</w:t>
      </w:r>
      <w:r w:rsidRPr="005F7375">
        <w:rPr>
          <w:rFonts w:ascii="Arial Narrow" w:hAnsi="Arial Narrow"/>
          <w:b/>
          <w:bCs/>
          <w:sz w:val="22"/>
          <w:szCs w:val="22"/>
        </w:rPr>
        <w:t xml:space="preserve"> z</w:t>
      </w:r>
      <w:r w:rsidR="005F7375" w:rsidRPr="005F7375">
        <w:rPr>
          <w:rFonts w:ascii="Arial Narrow" w:hAnsi="Arial Narrow"/>
          <w:b/>
          <w:bCs/>
          <w:sz w:val="22"/>
          <w:szCs w:val="22"/>
        </w:rPr>
        <w:t> </w:t>
      </w:r>
      <w:r w:rsidRPr="005F7375">
        <w:rPr>
          <w:rFonts w:ascii="Arial Narrow" w:hAnsi="Arial Narrow"/>
          <w:b/>
          <w:bCs/>
          <w:sz w:val="22"/>
          <w:szCs w:val="22"/>
        </w:rPr>
        <w:t>dan</w:t>
      </w:r>
      <w:r w:rsidR="005F7375" w:rsidRPr="005F7375">
        <w:rPr>
          <w:rFonts w:ascii="Arial Narrow" w:hAnsi="Arial Narrow"/>
          <w:b/>
          <w:bCs/>
          <w:sz w:val="22"/>
          <w:szCs w:val="22"/>
        </w:rPr>
        <w:t>i</w:t>
      </w:r>
      <w:r w:rsidR="005F7375">
        <w:rPr>
          <w:rFonts w:ascii="Arial Narrow" w:hAnsi="Arial Narrow"/>
          <w:sz w:val="22"/>
          <w:szCs w:val="22"/>
        </w:rPr>
        <w:t>, ktorú prevedie na samostatný bankový účet do 30 dní od podania DP a použije ju na obstaranie hmotného majetku</w:t>
      </w:r>
    </w:p>
    <w:p w14:paraId="0A5FDB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6944E03E" w:rsidR="00406838" w:rsidRPr="005A7334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50196</w:t>
            </w: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5F8334A0" w:rsidR="00406838" w:rsidRPr="005A7334" w:rsidRDefault="00F27A9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2DC12BAB" w14:textId="1DC16E9A" w:rsidR="00406838" w:rsidRPr="005A7334" w:rsidRDefault="008E4A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-3763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0CE780F9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1FDF794F" w:rsidR="00406838" w:rsidRPr="005A7334" w:rsidRDefault="008E4A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10541</w:t>
            </w:r>
          </w:p>
        </w:tc>
        <w:tc>
          <w:tcPr>
            <w:tcW w:w="576" w:type="dxa"/>
            <w:noWrap/>
            <w:vAlign w:val="center"/>
          </w:tcPr>
          <w:p w14:paraId="71B8D0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284B7B9E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63C00D71" w:rsidR="00406838" w:rsidRPr="005A7334" w:rsidRDefault="008E4A7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</w:t>
            </w: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2F2518BA" w:rsidR="00406838" w:rsidRPr="005A7334" w:rsidRDefault="008E4A7F" w:rsidP="008E4A7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</w:t>
            </w: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72D227D9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4F6FC645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0E16220E" w:rsidR="00406838" w:rsidRPr="005A7334" w:rsidRDefault="008E4A7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73D0856F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FED40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48715FF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02253687" w:rsidR="00406838" w:rsidRPr="005A7334" w:rsidRDefault="008E4A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219BE225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F270F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36109C2E" w14:textId="77777777" w:rsidR="005F7375" w:rsidRDefault="005F7375" w:rsidP="005F7375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</w:t>
      </w:r>
      <w:r>
        <w:rPr>
          <w:rStyle w:val="Vrazn"/>
          <w:rFonts w:ascii="Arial Narrow" w:hAnsi="Arial Narrow"/>
          <w:sz w:val="26"/>
          <w:szCs w:val="26"/>
        </w:rPr>
        <w:t> pretrvávajúcim vojnovým konfliktom na Ukrajine</w:t>
      </w:r>
      <w:r w:rsidRPr="001A79E4">
        <w:rPr>
          <w:rStyle w:val="Vrazn"/>
          <w:rFonts w:ascii="Arial Narrow" w:hAnsi="Arial Narrow"/>
          <w:sz w:val="26"/>
          <w:szCs w:val="26"/>
        </w:rPr>
        <w:t>, ktoré sme mali k dispozícii ku dnešnému dňu.</w:t>
      </w:r>
    </w:p>
    <w:p w14:paraId="24E420CE" w14:textId="36445F63" w:rsidR="001A79E4" w:rsidRPr="001A79E4" w:rsidRDefault="005F7375" w:rsidP="005F7375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>
        <w:rPr>
          <w:rStyle w:val="Vrazn"/>
          <w:rFonts w:ascii="Arial Narrow" w:hAnsi="Arial Narrow"/>
          <w:sz w:val="26"/>
          <w:szCs w:val="26"/>
        </w:rPr>
        <w:t>4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>
        <w:rPr>
          <w:rStyle w:val="Vrazn"/>
          <w:rFonts w:ascii="Arial Narrow" w:hAnsi="Arial Narrow"/>
          <w:sz w:val="26"/>
          <w:szCs w:val="26"/>
        </w:rPr>
        <w:t>4</w:t>
      </w:r>
      <w:r w:rsidR="001A79E4"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40A2268D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9311C8">
      <w:t>3</w:t>
    </w:r>
    <w:r w:rsidR="003209C5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75073707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9311C8">
      <w:t>3</w:t>
    </w:r>
    <w:r w:rsidR="003209C5">
      <w:tab/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2E0E852B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</w:t>
    </w:r>
    <w:r w:rsidR="009311C8">
      <w:t>3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10DB2763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9311C8"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4287831">
    <w:abstractNumId w:val="0"/>
  </w:num>
  <w:num w:numId="2" w16cid:durableId="553539183">
    <w:abstractNumId w:val="1"/>
  </w:num>
  <w:num w:numId="3" w16cid:durableId="1183129255">
    <w:abstractNumId w:val="2"/>
  </w:num>
  <w:num w:numId="4" w16cid:durableId="1809319854">
    <w:abstractNumId w:val="3"/>
  </w:num>
  <w:num w:numId="5" w16cid:durableId="2050258809">
    <w:abstractNumId w:val="4"/>
  </w:num>
  <w:num w:numId="6" w16cid:durableId="2135753027">
    <w:abstractNumId w:val="5"/>
  </w:num>
  <w:num w:numId="7" w16cid:durableId="341401738">
    <w:abstractNumId w:val="6"/>
  </w:num>
  <w:num w:numId="8" w16cid:durableId="880940031">
    <w:abstractNumId w:val="7"/>
  </w:num>
  <w:num w:numId="9" w16cid:durableId="1538659819">
    <w:abstractNumId w:val="8"/>
  </w:num>
  <w:num w:numId="10" w16cid:durableId="754597866">
    <w:abstractNumId w:val="9"/>
  </w:num>
  <w:num w:numId="11" w16cid:durableId="315571927">
    <w:abstractNumId w:val="10"/>
  </w:num>
  <w:num w:numId="12" w16cid:durableId="2136286146">
    <w:abstractNumId w:val="11"/>
  </w:num>
  <w:num w:numId="13" w16cid:durableId="1659378518">
    <w:abstractNumId w:val="12"/>
  </w:num>
  <w:num w:numId="14" w16cid:durableId="2037729604">
    <w:abstractNumId w:val="13"/>
  </w:num>
  <w:num w:numId="15" w16cid:durableId="1925802213">
    <w:abstractNumId w:val="14"/>
  </w:num>
  <w:num w:numId="16" w16cid:durableId="1556113930">
    <w:abstractNumId w:val="15"/>
  </w:num>
  <w:num w:numId="17" w16cid:durableId="121971561">
    <w:abstractNumId w:val="17"/>
  </w:num>
  <w:num w:numId="18" w16cid:durableId="248006050">
    <w:abstractNumId w:val="27"/>
  </w:num>
  <w:num w:numId="19" w16cid:durableId="1148134817">
    <w:abstractNumId w:val="32"/>
  </w:num>
  <w:num w:numId="20" w16cid:durableId="1693605820">
    <w:abstractNumId w:val="23"/>
  </w:num>
  <w:num w:numId="21" w16cid:durableId="1792089146">
    <w:abstractNumId w:val="29"/>
  </w:num>
  <w:num w:numId="22" w16cid:durableId="2113554052">
    <w:abstractNumId w:val="33"/>
  </w:num>
  <w:num w:numId="23" w16cid:durableId="2109541837">
    <w:abstractNumId w:val="19"/>
  </w:num>
  <w:num w:numId="24" w16cid:durableId="1905943116">
    <w:abstractNumId w:val="26"/>
  </w:num>
  <w:num w:numId="25" w16cid:durableId="324741883">
    <w:abstractNumId w:val="37"/>
  </w:num>
  <w:num w:numId="26" w16cid:durableId="1553729748">
    <w:abstractNumId w:val="28"/>
  </w:num>
  <w:num w:numId="27" w16cid:durableId="1264875830">
    <w:abstractNumId w:val="16"/>
  </w:num>
  <w:num w:numId="28" w16cid:durableId="1916277233">
    <w:abstractNumId w:val="24"/>
  </w:num>
  <w:num w:numId="29" w16cid:durableId="1189949433">
    <w:abstractNumId w:val="20"/>
  </w:num>
  <w:num w:numId="30" w16cid:durableId="1336498668">
    <w:abstractNumId w:val="34"/>
  </w:num>
  <w:num w:numId="31" w16cid:durableId="508830334">
    <w:abstractNumId w:val="22"/>
  </w:num>
  <w:num w:numId="32" w16cid:durableId="1987083252">
    <w:abstractNumId w:val="21"/>
  </w:num>
  <w:num w:numId="33" w16cid:durableId="1192451977">
    <w:abstractNumId w:val="35"/>
  </w:num>
  <w:num w:numId="34" w16cid:durableId="1797212268">
    <w:abstractNumId w:val="36"/>
  </w:num>
  <w:num w:numId="35" w16cid:durableId="1253320284">
    <w:abstractNumId w:val="31"/>
  </w:num>
  <w:num w:numId="36" w16cid:durableId="1901402788">
    <w:abstractNumId w:val="30"/>
  </w:num>
  <w:num w:numId="37" w16cid:durableId="1074819753">
    <w:abstractNumId w:val="25"/>
  </w:num>
  <w:num w:numId="38" w16cid:durableId="8741955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4DEE"/>
    <w:rsid w:val="00017C68"/>
    <w:rsid w:val="000279D7"/>
    <w:rsid w:val="00040CA4"/>
    <w:rsid w:val="0005030B"/>
    <w:rsid w:val="000628DA"/>
    <w:rsid w:val="0006522D"/>
    <w:rsid w:val="00074FEF"/>
    <w:rsid w:val="0007579A"/>
    <w:rsid w:val="00084B79"/>
    <w:rsid w:val="00084E43"/>
    <w:rsid w:val="0009097F"/>
    <w:rsid w:val="000B55D6"/>
    <w:rsid w:val="000C59CA"/>
    <w:rsid w:val="000E2F9F"/>
    <w:rsid w:val="00101734"/>
    <w:rsid w:val="00101DD4"/>
    <w:rsid w:val="00107BC3"/>
    <w:rsid w:val="001108BB"/>
    <w:rsid w:val="00111AF1"/>
    <w:rsid w:val="00115235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209C5"/>
    <w:rsid w:val="00353A58"/>
    <w:rsid w:val="0036209D"/>
    <w:rsid w:val="00363AE6"/>
    <w:rsid w:val="003A5F05"/>
    <w:rsid w:val="003B4D64"/>
    <w:rsid w:val="003C01CD"/>
    <w:rsid w:val="003D2646"/>
    <w:rsid w:val="003D6D22"/>
    <w:rsid w:val="003E212F"/>
    <w:rsid w:val="00406838"/>
    <w:rsid w:val="0041396F"/>
    <w:rsid w:val="00422507"/>
    <w:rsid w:val="00445FE0"/>
    <w:rsid w:val="004838AD"/>
    <w:rsid w:val="004F347C"/>
    <w:rsid w:val="00531345"/>
    <w:rsid w:val="00564F04"/>
    <w:rsid w:val="0058118C"/>
    <w:rsid w:val="005A2EF2"/>
    <w:rsid w:val="005A7334"/>
    <w:rsid w:val="005C405B"/>
    <w:rsid w:val="005D6675"/>
    <w:rsid w:val="005D7F99"/>
    <w:rsid w:val="005F7375"/>
    <w:rsid w:val="00614721"/>
    <w:rsid w:val="006242D9"/>
    <w:rsid w:val="00636ADB"/>
    <w:rsid w:val="00682659"/>
    <w:rsid w:val="006A1FB7"/>
    <w:rsid w:val="006A7893"/>
    <w:rsid w:val="006D60FA"/>
    <w:rsid w:val="006D6914"/>
    <w:rsid w:val="006F2495"/>
    <w:rsid w:val="00721EC5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B233E"/>
    <w:rsid w:val="008E4A7F"/>
    <w:rsid w:val="008F2941"/>
    <w:rsid w:val="00903910"/>
    <w:rsid w:val="00903FA4"/>
    <w:rsid w:val="00905BE5"/>
    <w:rsid w:val="00910A55"/>
    <w:rsid w:val="00920DB3"/>
    <w:rsid w:val="00930036"/>
    <w:rsid w:val="009311C8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E6DDF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8607B"/>
    <w:rsid w:val="00BC2AB4"/>
    <w:rsid w:val="00BD1539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D0E50"/>
    <w:rsid w:val="00CD1917"/>
    <w:rsid w:val="00CE0DEB"/>
    <w:rsid w:val="00CE0FD7"/>
    <w:rsid w:val="00CE5170"/>
    <w:rsid w:val="00CF3207"/>
    <w:rsid w:val="00D001D9"/>
    <w:rsid w:val="00D04976"/>
    <w:rsid w:val="00D132BB"/>
    <w:rsid w:val="00D14D2F"/>
    <w:rsid w:val="00D20A51"/>
    <w:rsid w:val="00D25DFB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920DE"/>
    <w:rsid w:val="00E95B5C"/>
    <w:rsid w:val="00EB1533"/>
    <w:rsid w:val="00F065A5"/>
    <w:rsid w:val="00F21AC2"/>
    <w:rsid w:val="00F27A9F"/>
    <w:rsid w:val="00F71811"/>
    <w:rsid w:val="00F71CC9"/>
    <w:rsid w:val="00F73DAA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791</TotalTime>
  <Pages>20</Pages>
  <Words>3772</Words>
  <Characters>21502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25224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Ingrid Štofaňáková</cp:lastModifiedBy>
  <cp:revision>13</cp:revision>
  <cp:lastPrinted>2024-06-28T07:00:00Z</cp:lastPrinted>
  <dcterms:created xsi:type="dcterms:W3CDTF">2020-05-28T13:03:00Z</dcterms:created>
  <dcterms:modified xsi:type="dcterms:W3CDTF">2024-06-28T07:10:00Z</dcterms:modified>
</cp:coreProperties>
</file>