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4F5B93">
        <w:rPr>
          <w:rFonts w:ascii="Arial Narrow" w:hAnsi="Arial Narrow" w:cs="Arial Narrow"/>
          <w:b/>
        </w:rPr>
        <w:t>202</w:t>
      </w:r>
      <w:r w:rsidR="00D365A3">
        <w:rPr>
          <w:rFonts w:ascii="Arial Narrow" w:hAnsi="Arial Narrow" w:cs="Arial Narrow"/>
          <w:b/>
        </w:rPr>
        <w:t>3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411E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411E7E">
              <w:rPr>
                <w:rFonts w:ascii="Arial Narrow" w:hAnsi="Arial Narrow" w:cs="Arial Narrow"/>
                <w:b/>
                <w:sz w:val="22"/>
                <w:szCs w:val="22"/>
              </w:rPr>
              <w:t>Alvita</w:t>
            </w:r>
            <w:proofErr w:type="spellEnd"/>
            <w:r w:rsidRPr="00411E7E">
              <w:rPr>
                <w:rFonts w:ascii="Arial Narrow" w:hAnsi="Arial Narrow" w:cs="Arial Narrow"/>
                <w:b/>
                <w:sz w:val="22"/>
                <w:szCs w:val="22"/>
              </w:rPr>
              <w:t xml:space="preserve"> 1,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411E7E" w:rsidP="00411E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411E7E">
              <w:rPr>
                <w:rFonts w:ascii="Arial Narrow" w:hAnsi="Arial Narrow" w:cs="Arial Narrow"/>
                <w:sz w:val="22"/>
                <w:szCs w:val="22"/>
              </w:rPr>
              <w:t>M. R. Štefánika 54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11E7E" w:rsidRPr="00411E7E">
              <w:rPr>
                <w:rFonts w:ascii="Arial Narrow" w:hAnsi="Arial Narrow" w:cs="Arial Narrow"/>
                <w:sz w:val="22"/>
                <w:szCs w:val="22"/>
              </w:rPr>
              <w:t>13.12.2013</w:t>
            </w:r>
            <w:r w:rsidR="00411E7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A63D2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a prevádzkovanie vlastných a prenajatých nehnuteľností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411E7E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 w:rsidRPr="00411E7E">
              <w:rPr>
                <w:rFonts w:ascii="Arial Narrow" w:hAnsi="Arial Narrow" w:cs="Arial Narrow"/>
                <w:b/>
                <w:sz w:val="22"/>
                <w:szCs w:val="22"/>
              </w:rPr>
              <w:t>Alvita</w:t>
            </w:r>
            <w:proofErr w:type="spellEnd"/>
            <w:r w:rsidRPr="00411E7E">
              <w:rPr>
                <w:rFonts w:ascii="Arial Narrow" w:hAnsi="Arial Narrow" w:cs="Arial Narrow"/>
                <w:b/>
                <w:sz w:val="22"/>
                <w:szCs w:val="22"/>
              </w:rPr>
              <w:t xml:space="preserve"> 1, s.r.o.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 w:rsidR="00B42CFA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B42CFA">
              <w:rPr>
                <w:rFonts w:ascii="Arial Narrow" w:hAnsi="Arial Narrow" w:cs="Arial Narrow"/>
                <w:sz w:val="22"/>
                <w:szCs w:val="22"/>
              </w:rPr>
              <w:t>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A63D2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F5B9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F39AC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365A3" w:rsidP="00A3208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366210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365A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360350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365A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302249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D365A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101378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A63D25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A3208A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A3208A">
        <w:rPr>
          <w:rFonts w:ascii="Arial Narrow" w:hAnsi="Arial Narrow" w:cs="Arial Narrow"/>
          <w:bCs/>
          <w:sz w:val="22"/>
          <w:szCs w:val="22"/>
        </w:rPr>
        <w:t>Účtovná jednotka</w:t>
      </w:r>
      <w:r w:rsidR="00A3208A" w:rsidRPr="00807C7B">
        <w:rPr>
          <w:rFonts w:ascii="Arial Narrow" w:hAnsi="Arial Narrow" w:cs="Arial Narrow"/>
          <w:b/>
          <w:bCs/>
          <w:sz w:val="22"/>
          <w:szCs w:val="22"/>
        </w:rPr>
        <w:t xml:space="preserve">, ktorá spĺňa podmienky pre </w:t>
      </w:r>
      <w:proofErr w:type="spellStart"/>
      <w:r w:rsidR="00A3208A" w:rsidRPr="00807C7B">
        <w:rPr>
          <w:rFonts w:ascii="Arial Narrow" w:hAnsi="Arial Narrow" w:cs="Arial Narrow"/>
          <w:b/>
          <w:bCs/>
          <w:sz w:val="22"/>
          <w:szCs w:val="22"/>
        </w:rPr>
        <w:t>mikro</w:t>
      </w:r>
      <w:proofErr w:type="spellEnd"/>
      <w:r w:rsidR="00A3208A" w:rsidRPr="00807C7B">
        <w:rPr>
          <w:rFonts w:ascii="Arial Narrow" w:hAnsi="Arial Narrow" w:cs="Arial Narrow"/>
          <w:b/>
          <w:bCs/>
          <w:sz w:val="22"/>
          <w:szCs w:val="22"/>
        </w:rPr>
        <w:t xml:space="preserve"> účtovnú jednotku, sa môže rozhodnúť, že bude postupovať ako malá účtovná jednotka</w:t>
      </w:r>
      <w:r w:rsidR="00A3208A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A3208A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A3208A">
        <w:rPr>
          <w:rFonts w:ascii="Arial Narrow" w:hAnsi="Arial Narrow" w:cs="Arial Narrow"/>
          <w:b/>
          <w:sz w:val="22"/>
          <w:szCs w:val="22"/>
        </w:rPr>
        <w:t xml:space="preserve">, </w:t>
      </w:r>
      <w:r w:rsidR="00A3208A"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="00A3208A">
        <w:rPr>
          <w:rFonts w:ascii="Arial Narrow" w:hAnsi="Arial Narrow" w:cs="Arial Narrow"/>
          <w:sz w:val="22"/>
          <w:szCs w:val="22"/>
        </w:rPr>
        <w:t>č.MF</w:t>
      </w:r>
      <w:proofErr w:type="spellEnd"/>
      <w:r w:rsidR="00A3208A">
        <w:rPr>
          <w:rFonts w:ascii="Arial Narrow" w:hAnsi="Arial Narrow" w:cs="Arial Narrow"/>
          <w:sz w:val="22"/>
          <w:szCs w:val="22"/>
        </w:rPr>
        <w:t>/23378/</w:t>
      </w:r>
      <w:bookmarkStart w:id="0" w:name="_GoBack"/>
      <w:r w:rsidR="00A3208A">
        <w:rPr>
          <w:rFonts w:ascii="Arial Narrow" w:hAnsi="Arial Narrow" w:cs="Arial Narrow"/>
          <w:sz w:val="22"/>
          <w:szCs w:val="22"/>
        </w:rPr>
        <w:t>20</w:t>
      </w:r>
      <w:bookmarkEnd w:id="0"/>
      <w:r w:rsidR="00A3208A">
        <w:rPr>
          <w:rFonts w:ascii="Arial Narrow" w:hAnsi="Arial Narrow" w:cs="Arial Narrow"/>
          <w:sz w:val="22"/>
          <w:szCs w:val="22"/>
        </w:rPr>
        <w:t xml:space="preserve">14-74). 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A63D25">
        <w:rPr>
          <w:rFonts w:ascii="Arial Narrow" w:hAnsi="Arial Narrow" w:cs="Arial Narrow"/>
          <w:b/>
          <w:sz w:val="22"/>
          <w:szCs w:val="22"/>
        </w:rPr>
        <w:t>2</w:t>
      </w:r>
      <w:r w:rsidR="00D365A3">
        <w:rPr>
          <w:rFonts w:ascii="Arial Narrow" w:hAnsi="Arial Narrow" w:cs="Arial Narrow"/>
          <w:b/>
          <w:sz w:val="22"/>
          <w:szCs w:val="22"/>
        </w:rPr>
        <w:t>9</w:t>
      </w:r>
      <w:r w:rsidR="00A63D25">
        <w:rPr>
          <w:rFonts w:ascii="Arial Narrow" w:hAnsi="Arial Narrow" w:cs="Arial Narrow"/>
          <w:b/>
          <w:sz w:val="22"/>
          <w:szCs w:val="22"/>
        </w:rPr>
        <w:t>.06.202</w:t>
      </w:r>
      <w:r w:rsidR="00D365A3">
        <w:rPr>
          <w:rFonts w:ascii="Arial Narrow" w:hAnsi="Arial Narrow" w:cs="Arial Narrow"/>
          <w:b/>
          <w:sz w:val="22"/>
          <w:szCs w:val="22"/>
        </w:rPr>
        <w:t>3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4F5B93">
        <w:rPr>
          <w:rFonts w:ascii="Arial Narrow" w:hAnsi="Arial Narrow" w:cs="Arial Narrow"/>
          <w:sz w:val="22"/>
          <w:szCs w:val="22"/>
        </w:rPr>
        <w:t>20</w:t>
      </w:r>
      <w:r w:rsidR="00D365A3">
        <w:rPr>
          <w:rFonts w:ascii="Arial Narrow" w:hAnsi="Arial Narrow" w:cs="Arial Narrow"/>
          <w:sz w:val="22"/>
          <w:szCs w:val="22"/>
        </w:rPr>
        <w:t>23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807C7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07C7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807C7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07C7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807C7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Pozemky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807C7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031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807C7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neodpisujú sa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807C7B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hAnsi="Arial Narrow" w:cs="Arial Narrow"/>
          <w:sz w:val="22"/>
          <w:szCs w:val="22"/>
        </w:rPr>
        <w:t>jednorázovo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hAnsi="Arial Narrow" w:cs="Arial Narrow"/>
          <w:sz w:val="22"/>
          <w:szCs w:val="22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); precenenie na reálnu hodnotu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Získanie alebo odobratie licencií alebo iných povolení významných pre činnosť účtovnej </w:t>
      </w:r>
      <w:proofErr w:type="spellStart"/>
      <w:r>
        <w:rPr>
          <w:rFonts w:ascii="Arial Narrow" w:hAnsi="Arial Narrow" w:cs="Arial Narrow"/>
          <w:sz w:val="22"/>
          <w:szCs w:val="22"/>
        </w:rPr>
        <w:t>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  <w:proofErr w:type="spellEnd"/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692C" w:rsidRDefault="0069692C">
      <w:r>
        <w:separator/>
      </w:r>
    </w:p>
  </w:endnote>
  <w:endnote w:type="continuationSeparator" w:id="0">
    <w:p w:rsidR="0069692C" w:rsidRDefault="006969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5F39AC">
      <w:rPr>
        <w:noProof/>
      </w:rPr>
      <w:t>7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692C" w:rsidRDefault="0069692C">
      <w:r>
        <w:separator/>
      </w:r>
    </w:p>
  </w:footnote>
  <w:footnote w:type="continuationSeparator" w:id="0">
    <w:p w:rsidR="0069692C" w:rsidRDefault="006969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B9420B" w:rsidRPr="00B9420B">
      <w:rPr>
        <w:rFonts w:ascii="Arial" w:hAnsi="Arial" w:cs="Arial"/>
        <w:sz w:val="22"/>
        <w:szCs w:val="22"/>
      </w:rPr>
      <w:t>47513519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B9420B" w:rsidRPr="00B9420B">
      <w:rPr>
        <w:rFonts w:ascii="Arial" w:hAnsi="Arial" w:cs="Arial"/>
        <w:sz w:val="22"/>
        <w:szCs w:val="22"/>
      </w:rPr>
      <w:t>2023966516</w:t>
    </w:r>
    <w:r w:rsidR="00B9420B">
      <w:rPr>
        <w:rFonts w:ascii="Arial" w:hAnsi="Arial" w:cs="Arial"/>
        <w:sz w:val="22"/>
        <w:szCs w:val="22"/>
      </w:rPr>
      <w:t xml:space="preserve"> 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04BD"/>
    <w:rsid w:val="000452CC"/>
    <w:rsid w:val="00122087"/>
    <w:rsid w:val="00126913"/>
    <w:rsid w:val="001609A3"/>
    <w:rsid w:val="0020519D"/>
    <w:rsid w:val="00221CEB"/>
    <w:rsid w:val="00223338"/>
    <w:rsid w:val="00241FBA"/>
    <w:rsid w:val="00245FC4"/>
    <w:rsid w:val="00250687"/>
    <w:rsid w:val="002F0514"/>
    <w:rsid w:val="003E4345"/>
    <w:rsid w:val="00411E7E"/>
    <w:rsid w:val="0048303C"/>
    <w:rsid w:val="004C7D43"/>
    <w:rsid w:val="004D0293"/>
    <w:rsid w:val="004E2414"/>
    <w:rsid w:val="004F5B93"/>
    <w:rsid w:val="00512727"/>
    <w:rsid w:val="0059191A"/>
    <w:rsid w:val="005F39AC"/>
    <w:rsid w:val="00616D19"/>
    <w:rsid w:val="00622C2B"/>
    <w:rsid w:val="00686498"/>
    <w:rsid w:val="0069692C"/>
    <w:rsid w:val="006C5779"/>
    <w:rsid w:val="006F6481"/>
    <w:rsid w:val="00721528"/>
    <w:rsid w:val="00763F1D"/>
    <w:rsid w:val="007A6CE2"/>
    <w:rsid w:val="007A7A03"/>
    <w:rsid w:val="007B3424"/>
    <w:rsid w:val="007F38F0"/>
    <w:rsid w:val="00807C7B"/>
    <w:rsid w:val="008370B7"/>
    <w:rsid w:val="00860EE4"/>
    <w:rsid w:val="008A3701"/>
    <w:rsid w:val="008F0741"/>
    <w:rsid w:val="00945E58"/>
    <w:rsid w:val="009F3D10"/>
    <w:rsid w:val="00A24EB5"/>
    <w:rsid w:val="00A3208A"/>
    <w:rsid w:val="00A63D25"/>
    <w:rsid w:val="00AE7E78"/>
    <w:rsid w:val="00B42CFA"/>
    <w:rsid w:val="00B8626E"/>
    <w:rsid w:val="00B9420B"/>
    <w:rsid w:val="00BD48C6"/>
    <w:rsid w:val="00BD689E"/>
    <w:rsid w:val="00CA6268"/>
    <w:rsid w:val="00D365A3"/>
    <w:rsid w:val="00D65A5D"/>
    <w:rsid w:val="00D71732"/>
    <w:rsid w:val="00D96A4B"/>
    <w:rsid w:val="00DC4730"/>
    <w:rsid w:val="00DD592A"/>
    <w:rsid w:val="00DE1BA2"/>
    <w:rsid w:val="00DE2860"/>
    <w:rsid w:val="00E25B79"/>
    <w:rsid w:val="00E965C1"/>
    <w:rsid w:val="00F15BDE"/>
    <w:rsid w:val="00FE15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D434991"/>
  <w15:chartTrackingRefBased/>
  <w15:docId w15:val="{D9418B14-9FFD-496F-8A9F-0C120B42E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9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EBE807-7EBE-43C2-9F59-CEA21D06A5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2947</Words>
  <Characters>16799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</cp:lastModifiedBy>
  <cp:revision>3</cp:revision>
  <cp:lastPrinted>2015-07-22T08:26:00Z</cp:lastPrinted>
  <dcterms:created xsi:type="dcterms:W3CDTF">2024-06-28T15:53:00Z</dcterms:created>
  <dcterms:modified xsi:type="dcterms:W3CDTF">2024-07-01T07:49:00Z</dcterms:modified>
</cp:coreProperties>
</file>