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470E9B">
        <w:rPr>
          <w:rFonts w:ascii="Arial Narrow" w:hAnsi="Arial Narrow" w:cs="Arial Narrow"/>
          <w:b/>
        </w:rPr>
        <w:t>202</w:t>
      </w:r>
      <w:r w:rsidR="007161D0">
        <w:rPr>
          <w:rFonts w:ascii="Arial Narrow" w:hAnsi="Arial Narrow" w:cs="Arial Narrow"/>
          <w:b/>
        </w:rPr>
        <w:t>3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474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b/>
                <w:sz w:val="22"/>
                <w:szCs w:val="22"/>
              </w:rPr>
              <w:t>insolva, k.s</w:t>
            </w:r>
            <w:r w:rsidR="00F70CA8" w:rsidRPr="00F70CA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474A2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sz w:val="22"/>
                <w:szCs w:val="22"/>
              </w:rPr>
              <w:t>Námestie SNP 74/28</w:t>
            </w:r>
            <w:r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Pr="006474A2">
              <w:rPr>
                <w:rFonts w:ascii="Arial Narrow" w:hAnsi="Arial Narrow" w:cs="Arial Narrow"/>
                <w:sz w:val="22"/>
                <w:szCs w:val="22"/>
              </w:rPr>
              <w:t xml:space="preserve">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6474A2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sz w:val="22"/>
                <w:szCs w:val="22"/>
              </w:rPr>
              <w:t>Komanditná spoločnosť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70CA8" w:rsidRPr="00F70CA8">
              <w:rPr>
                <w:rFonts w:ascii="Arial Narrow" w:hAnsi="Arial Narrow" w:cs="Arial Narrow"/>
                <w:sz w:val="22"/>
                <w:szCs w:val="22"/>
              </w:rPr>
              <w:t>23.12.2015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F70348" w:rsidP="00903F4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Činnosti správcu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6474A2" w:rsidP="006474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474A2">
              <w:rPr>
                <w:rFonts w:ascii="Arial Narrow" w:hAnsi="Arial Narrow" w:cs="Arial Narrow"/>
                <w:b/>
                <w:sz w:val="22"/>
                <w:szCs w:val="22"/>
              </w:rPr>
              <w:t>insolva, k.s</w:t>
            </w:r>
            <w:r w:rsidRPr="00F70CA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F70CA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7161D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F70348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48064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161D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372"/>
        <w:gridCol w:w="2660"/>
        <w:gridCol w:w="3260"/>
        <w:gridCol w:w="1286"/>
      </w:tblGrid>
      <w:tr w:rsidR="00B42CFA" w:rsidTr="00470E9B">
        <w:trPr>
          <w:trHeight w:val="364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 w:rsidTr="00470E9B"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470E9B" w:rsidP="005703D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93941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7161D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93941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 w:rsidTr="00470E9B"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7161D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17249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7161D0" w:rsidP="0062086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7590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 w:rsidTr="00470E9B"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FC6D2A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AC007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903F4A" w:rsidRDefault="00B42CFA" w:rsidP="00903F4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903F4A">
        <w:rPr>
          <w:rFonts w:ascii="Arial Narrow" w:hAnsi="Arial Narrow" w:cs="Arial Narrow"/>
          <w:bCs/>
          <w:sz w:val="22"/>
          <w:szCs w:val="22"/>
        </w:rPr>
        <w:t>Účtovná jednotka</w:t>
      </w:r>
      <w:r w:rsidR="00903F4A" w:rsidRPr="009153B1">
        <w:rPr>
          <w:rFonts w:ascii="Arial Narrow" w:hAnsi="Arial Narrow" w:cs="Arial Narrow"/>
          <w:b/>
          <w:bCs/>
          <w:sz w:val="22"/>
          <w:szCs w:val="22"/>
        </w:rPr>
        <w:t>, ktorá spĺňa podmienky pre mikro účtovnú jednotku, sa môže rozhodnúť, že bude postupovať ako malá účtovná jednotka</w:t>
      </w:r>
      <w:r w:rsidR="00903F4A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903F4A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903F4A">
        <w:rPr>
          <w:rFonts w:ascii="Arial Narrow" w:hAnsi="Arial Narrow" w:cs="Arial Narrow"/>
          <w:b/>
          <w:sz w:val="22"/>
          <w:szCs w:val="22"/>
        </w:rPr>
        <w:t xml:space="preserve">, </w:t>
      </w:r>
      <w:r w:rsidR="00903F4A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č.MF/23378/2014-74). 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470E9B">
        <w:rPr>
          <w:rFonts w:ascii="Arial Narrow" w:hAnsi="Arial Narrow" w:cs="Arial Narrow"/>
          <w:sz w:val="22"/>
          <w:szCs w:val="22"/>
        </w:rPr>
        <w:t xml:space="preserve"> </w:t>
      </w:r>
      <w:r w:rsidR="007161D0">
        <w:rPr>
          <w:rFonts w:ascii="Arial Narrow" w:hAnsi="Arial Narrow" w:cs="Arial Narrow"/>
          <w:sz w:val="22"/>
          <w:szCs w:val="22"/>
        </w:rPr>
        <w:t>29.06.2023.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470E9B">
        <w:rPr>
          <w:rFonts w:ascii="Arial Narrow" w:hAnsi="Arial Narrow" w:cs="Arial Narrow"/>
          <w:sz w:val="22"/>
          <w:szCs w:val="22"/>
        </w:rPr>
        <w:t>2</w:t>
      </w:r>
      <w:r w:rsidR="007161D0">
        <w:rPr>
          <w:rFonts w:ascii="Arial Narrow" w:hAnsi="Arial Narrow" w:cs="Arial Narrow"/>
          <w:sz w:val="22"/>
          <w:szCs w:val="22"/>
        </w:rPr>
        <w:t>3</w:t>
      </w:r>
      <w:bookmarkStart w:id="0" w:name="_GoBack"/>
      <w:bookmarkEnd w:id="0"/>
      <w:r w:rsidR="00DC4730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264AA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64AA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264AA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64AA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9153B1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B5B" w:rsidRDefault="004F7B5B">
      <w:r>
        <w:separator/>
      </w:r>
    </w:p>
  </w:endnote>
  <w:endnote w:type="continuationSeparator" w:id="0">
    <w:p w:rsidR="004F7B5B" w:rsidRDefault="004F7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7161D0">
      <w:rPr>
        <w:noProof/>
      </w:rPr>
      <w:t>2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B5B" w:rsidRDefault="004F7B5B">
      <w:r>
        <w:separator/>
      </w:r>
    </w:p>
  </w:footnote>
  <w:footnote w:type="continuationSeparator" w:id="0">
    <w:p w:rsidR="004F7B5B" w:rsidRDefault="004F7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 w:rsidP="00F70CA8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6474A2" w:rsidRPr="006474A2">
      <w:rPr>
        <w:rFonts w:ascii="Arial" w:hAnsi="Arial" w:cs="Arial"/>
        <w:sz w:val="22"/>
        <w:szCs w:val="22"/>
      </w:rPr>
      <w:t>47257172</w:t>
    </w:r>
    <w:r w:rsidR="00F70CA8" w:rsidRPr="00F70CA8"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6474A2" w:rsidRPr="006474A2">
      <w:rPr>
        <w:rFonts w:ascii="Arial" w:hAnsi="Arial" w:cs="Arial"/>
        <w:sz w:val="22"/>
        <w:szCs w:val="22"/>
      </w:rPr>
      <w:t>2120048766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0D72DC"/>
    <w:rsid w:val="00122087"/>
    <w:rsid w:val="00126913"/>
    <w:rsid w:val="0015773C"/>
    <w:rsid w:val="001D051C"/>
    <w:rsid w:val="001E11C6"/>
    <w:rsid w:val="0020519D"/>
    <w:rsid w:val="00223338"/>
    <w:rsid w:val="00241FBA"/>
    <w:rsid w:val="00250687"/>
    <w:rsid w:val="00264AAB"/>
    <w:rsid w:val="002902BE"/>
    <w:rsid w:val="002C7E14"/>
    <w:rsid w:val="002D70FB"/>
    <w:rsid w:val="003E4345"/>
    <w:rsid w:val="00470E9B"/>
    <w:rsid w:val="00480640"/>
    <w:rsid w:val="0048303C"/>
    <w:rsid w:val="00497797"/>
    <w:rsid w:val="004D7657"/>
    <w:rsid w:val="004F7B5B"/>
    <w:rsid w:val="00503DCB"/>
    <w:rsid w:val="00511A7A"/>
    <w:rsid w:val="00512727"/>
    <w:rsid w:val="005501CF"/>
    <w:rsid w:val="005703D2"/>
    <w:rsid w:val="0059191A"/>
    <w:rsid w:val="00616D19"/>
    <w:rsid w:val="0062086D"/>
    <w:rsid w:val="00622C2B"/>
    <w:rsid w:val="00627221"/>
    <w:rsid w:val="00637922"/>
    <w:rsid w:val="006474A2"/>
    <w:rsid w:val="006704C2"/>
    <w:rsid w:val="00686498"/>
    <w:rsid w:val="006C5779"/>
    <w:rsid w:val="007161D0"/>
    <w:rsid w:val="00763F1D"/>
    <w:rsid w:val="007A6CE2"/>
    <w:rsid w:val="007A7A03"/>
    <w:rsid w:val="00844D2B"/>
    <w:rsid w:val="00860EE4"/>
    <w:rsid w:val="008702C5"/>
    <w:rsid w:val="00903F4A"/>
    <w:rsid w:val="009153B1"/>
    <w:rsid w:val="00945E58"/>
    <w:rsid w:val="0095274B"/>
    <w:rsid w:val="00A26510"/>
    <w:rsid w:val="00A755D9"/>
    <w:rsid w:val="00AC0079"/>
    <w:rsid w:val="00AE7E78"/>
    <w:rsid w:val="00B42CFA"/>
    <w:rsid w:val="00BD689E"/>
    <w:rsid w:val="00C16B47"/>
    <w:rsid w:val="00C765C8"/>
    <w:rsid w:val="00D71732"/>
    <w:rsid w:val="00D96A4B"/>
    <w:rsid w:val="00DA4CCA"/>
    <w:rsid w:val="00DC4730"/>
    <w:rsid w:val="00E509C8"/>
    <w:rsid w:val="00E91A8C"/>
    <w:rsid w:val="00E965C1"/>
    <w:rsid w:val="00E96B75"/>
    <w:rsid w:val="00F12FC4"/>
    <w:rsid w:val="00F15BDE"/>
    <w:rsid w:val="00F70348"/>
    <w:rsid w:val="00F70CA8"/>
    <w:rsid w:val="00FC6D2A"/>
    <w:rsid w:val="00FF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E1FC185"/>
  <w15:chartTrackingRefBased/>
  <w15:docId w15:val="{46B97169-D96B-4F61-8486-7178E17D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587A9-0062-4A1E-8D01-F1A006142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2937</Words>
  <Characters>16741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2</cp:revision>
  <cp:lastPrinted>2015-07-22T08:26:00Z</cp:lastPrinted>
  <dcterms:created xsi:type="dcterms:W3CDTF">2024-07-01T07:32:00Z</dcterms:created>
  <dcterms:modified xsi:type="dcterms:W3CDTF">2024-07-01T07:32:00Z</dcterms:modified>
</cp:coreProperties>
</file>