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7513AA">
        <w:rPr>
          <w:rFonts w:ascii="Arial Narrow" w:hAnsi="Arial Narrow" w:cs="Arial Narrow"/>
          <w:b/>
        </w:rPr>
        <w:t>20</w:t>
      </w:r>
      <w:r w:rsidR="00896C60">
        <w:rPr>
          <w:rFonts w:ascii="Arial Narrow" w:hAnsi="Arial Narrow" w:cs="Arial Narrow"/>
          <w:b/>
        </w:rPr>
        <w:t>2</w:t>
      </w:r>
      <w:r w:rsidR="00E311EA">
        <w:rPr>
          <w:rFonts w:ascii="Arial Narrow" w:hAnsi="Arial Narrow" w:cs="Arial Narrow"/>
          <w:b/>
        </w:rPr>
        <w:t>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E311E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2014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311E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30267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311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251517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311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254140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311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311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40152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B20148">
        <w:rPr>
          <w:rFonts w:ascii="Arial Narrow" w:hAnsi="Arial Narrow" w:cs="Arial Narrow"/>
          <w:b/>
          <w:sz w:val="22"/>
          <w:szCs w:val="22"/>
        </w:rPr>
        <w:t>29.06.202</w:t>
      </w:r>
      <w:r w:rsidR="00E311EA">
        <w:rPr>
          <w:rFonts w:ascii="Arial Narrow" w:hAnsi="Arial Narrow" w:cs="Arial Narrow"/>
          <w:b/>
          <w:sz w:val="22"/>
          <w:szCs w:val="22"/>
        </w:rPr>
        <w:t>3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30267B">
        <w:rPr>
          <w:rFonts w:ascii="Arial Narrow" w:hAnsi="Arial Narrow" w:cs="Arial Narrow"/>
          <w:sz w:val="22"/>
          <w:szCs w:val="22"/>
        </w:rPr>
        <w:t>202</w:t>
      </w:r>
      <w:r w:rsidR="00E311EA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A2A" w:rsidRDefault="00F12A2A">
      <w:r>
        <w:separator/>
      </w:r>
    </w:p>
  </w:endnote>
  <w:endnote w:type="continuationSeparator" w:id="0">
    <w:p w:rsidR="00F12A2A" w:rsidRDefault="00F1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E311EA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A2A" w:rsidRDefault="00F12A2A">
      <w:r>
        <w:separator/>
      </w:r>
    </w:p>
  </w:footnote>
  <w:footnote w:type="continuationSeparator" w:id="0">
    <w:p w:rsidR="00F12A2A" w:rsidRDefault="00F12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0267B"/>
    <w:rsid w:val="0034296D"/>
    <w:rsid w:val="00386476"/>
    <w:rsid w:val="003902BC"/>
    <w:rsid w:val="003E4345"/>
    <w:rsid w:val="0048303C"/>
    <w:rsid w:val="00493F69"/>
    <w:rsid w:val="00512727"/>
    <w:rsid w:val="00523FF7"/>
    <w:rsid w:val="00544679"/>
    <w:rsid w:val="005768EC"/>
    <w:rsid w:val="0059191A"/>
    <w:rsid w:val="005B21CA"/>
    <w:rsid w:val="00616D19"/>
    <w:rsid w:val="00622C2B"/>
    <w:rsid w:val="00686498"/>
    <w:rsid w:val="006C5779"/>
    <w:rsid w:val="006D668D"/>
    <w:rsid w:val="007513AA"/>
    <w:rsid w:val="007574ED"/>
    <w:rsid w:val="00763F1D"/>
    <w:rsid w:val="007A6CE2"/>
    <w:rsid w:val="007A7A03"/>
    <w:rsid w:val="00860EE4"/>
    <w:rsid w:val="00864DD9"/>
    <w:rsid w:val="00864E2A"/>
    <w:rsid w:val="008702C5"/>
    <w:rsid w:val="00896C60"/>
    <w:rsid w:val="009163D5"/>
    <w:rsid w:val="00945E58"/>
    <w:rsid w:val="0095274B"/>
    <w:rsid w:val="009A794A"/>
    <w:rsid w:val="00A839E7"/>
    <w:rsid w:val="00AE7E78"/>
    <w:rsid w:val="00B20148"/>
    <w:rsid w:val="00B42CFA"/>
    <w:rsid w:val="00BA7D94"/>
    <w:rsid w:val="00BD689E"/>
    <w:rsid w:val="00C20A73"/>
    <w:rsid w:val="00C335CC"/>
    <w:rsid w:val="00D71732"/>
    <w:rsid w:val="00D75812"/>
    <w:rsid w:val="00D96A4B"/>
    <w:rsid w:val="00DC4730"/>
    <w:rsid w:val="00E311EA"/>
    <w:rsid w:val="00E965C1"/>
    <w:rsid w:val="00EC5C2C"/>
    <w:rsid w:val="00F12A2A"/>
    <w:rsid w:val="00F15BDE"/>
    <w:rsid w:val="00F70CA8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C4BF76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A597-3A91-4D93-BE12-6406C8DA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2024-06-28T14:45:00Z</dcterms:created>
  <dcterms:modified xsi:type="dcterms:W3CDTF">2024-06-28T14:45:00Z</dcterms:modified>
</cp:coreProperties>
</file>