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02755" w14:textId="77777777" w:rsidR="00A542DC" w:rsidRDefault="00A53D9C" w:rsidP="00A542DC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b/>
        </w:rPr>
        <w:t xml:space="preserve"> </w:t>
      </w:r>
      <w:r w:rsidR="00A542DC">
        <w:rPr>
          <w:rFonts w:ascii="Arial" w:hAnsi="Arial"/>
          <w:b/>
        </w:rPr>
        <w:t>A.INFORMÁCIE O ÚČTOVNEJ JEDNOTKE</w:t>
      </w:r>
    </w:p>
    <w:p w14:paraId="16D1AC5E" w14:textId="77777777" w:rsidR="00A542DC" w:rsidRDefault="00A542DC">
      <w:pPr>
        <w:pStyle w:val="Vchodzie"/>
        <w:tabs>
          <w:tab w:val="left" w:pos="0"/>
        </w:tabs>
      </w:pPr>
    </w:p>
    <w:p w14:paraId="04CE4661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786E9B80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 xml:space="preserve">: IRON ART, </w:t>
      </w:r>
      <w:proofErr w:type="spellStart"/>
      <w:r>
        <w:rPr>
          <w:rFonts w:ascii="Arial Narrow" w:hAnsi="Arial Narrow"/>
          <w:sz w:val="22"/>
        </w:rPr>
        <w:t>a.s</w:t>
      </w:r>
      <w:proofErr w:type="spellEnd"/>
      <w:r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ab/>
      </w:r>
    </w:p>
    <w:p w14:paraId="46507A68" w14:textId="77777777" w:rsidR="00A542DC" w:rsidRDefault="00A542DC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962 68 Hontianske Tesáre 171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874B9D5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22.9.1994</w:t>
      </w:r>
    </w:p>
    <w:p w14:paraId="5109CFE2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dňa 2.11.1994</w:t>
      </w:r>
    </w:p>
    <w:p w14:paraId="0078F117" w14:textId="77777777" w:rsidR="00A542DC" w:rsidRDefault="00A542DC">
      <w:pPr>
        <w:pStyle w:val="Vchodzie"/>
        <w:tabs>
          <w:tab w:val="left" w:pos="0"/>
        </w:tabs>
      </w:pPr>
    </w:p>
    <w:p w14:paraId="3AC5A69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B95DC22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kúpa tovaru na   účely jeho predaj iným prevádzkovateľom živnosti (veľkoobchod)</w:t>
      </w:r>
    </w:p>
    <w:p w14:paraId="4F2AD666" w14:textId="77777777" w:rsidR="00A542DC" w:rsidRDefault="00855373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 S </w:t>
      </w:r>
      <w:r w:rsidR="00A542DC">
        <w:rPr>
          <w:rFonts w:ascii="Arial" w:hAnsi="Arial"/>
          <w:b/>
          <w:sz w:val="22"/>
        </w:rPr>
        <w:t>výrobkami hutníckeho, železiarskeho, strojárskeho, drevospracujúceho, stavebného,</w:t>
      </w:r>
    </w:p>
    <w:p w14:paraId="396FDCEC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potravinárskeho, textilného a     odevného priemyslu, kováčskych predmetov vrátane</w:t>
      </w:r>
    </w:p>
    <w:p w14:paraId="137B29B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 xml:space="preserve">umeleckých konečnému spotrebiteľovi (maloobchod a     maloobchod mimo riadnej </w:t>
      </w:r>
    </w:p>
    <w:p w14:paraId="76FC457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predajne) v rozsahu veľkoobchodu</w:t>
      </w:r>
    </w:p>
    <w:p w14:paraId="4701ED5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sprostredkovateľská činnosť</w:t>
      </w:r>
    </w:p>
    <w:p w14:paraId="2FFA762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uskutočňovanie jednoduchých drevených stavieb, drobných drevených stavieb a ich</w:t>
      </w:r>
    </w:p>
    <w:p w14:paraId="36945AD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zmien</w:t>
      </w:r>
    </w:p>
    <w:p w14:paraId="746DB04F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stolárske práce</w:t>
      </w:r>
    </w:p>
    <w:p w14:paraId="2F11CE7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tesárske práce</w:t>
      </w:r>
    </w:p>
    <w:p w14:paraId="592AB08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piliarska činnosť</w:t>
      </w:r>
    </w:p>
    <w:p w14:paraId="55C30A3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dizajnérska činnosť</w:t>
      </w:r>
    </w:p>
    <w:p w14:paraId="366B3A9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navrhovanie interiérov</w:t>
      </w:r>
    </w:p>
    <w:p w14:paraId="4AB39A8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podnikateľské poradenstvo v rozsahu voľných živností</w:t>
      </w:r>
    </w:p>
    <w:p w14:paraId="673D2269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- služby v rámci lesníctva a ťažby dreva: </w:t>
      </w:r>
      <w:proofErr w:type="spellStart"/>
      <w:r>
        <w:rPr>
          <w:rFonts w:ascii="Arial" w:hAnsi="Arial"/>
          <w:b/>
          <w:sz w:val="22"/>
        </w:rPr>
        <w:t>pilčícke</w:t>
      </w:r>
      <w:proofErr w:type="spellEnd"/>
      <w:r>
        <w:rPr>
          <w:rFonts w:ascii="Arial" w:hAnsi="Arial"/>
          <w:b/>
          <w:sz w:val="22"/>
        </w:rPr>
        <w:t xml:space="preserve"> práce – skladovanie dreva na skládky</w:t>
      </w:r>
    </w:p>
    <w:p w14:paraId="2F5DF46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štiepanie dreva</w:t>
      </w:r>
    </w:p>
    <w:p w14:paraId="4276009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zemné práce, terénne úpravy</w:t>
      </w:r>
    </w:p>
    <w:p w14:paraId="44016D4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sadovnícke práce</w:t>
      </w:r>
    </w:p>
    <w:p w14:paraId="05CA477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realizácia okrasných záhrad</w:t>
      </w:r>
    </w:p>
    <w:p w14:paraId="3C254234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prevádzkovanie cestovnej agentúry</w:t>
      </w:r>
    </w:p>
    <w:p w14:paraId="7C699CC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sprostredkovanie predaja, prenájmu a kúpy nehnuteľností (realitná činnosť)</w:t>
      </w:r>
    </w:p>
    <w:p w14:paraId="7AB080F7" w14:textId="77777777" w:rsidR="00A542DC" w:rsidRDefault="00A542DC">
      <w:pPr>
        <w:pStyle w:val="Vchodzie"/>
        <w:tabs>
          <w:tab w:val="left" w:pos="0"/>
        </w:tabs>
      </w:pPr>
    </w:p>
    <w:p w14:paraId="60507B8A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A542DC" w14:paraId="5E1F2F1D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A0480F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F922A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B2DA7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17344B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417FF8DF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F4C3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AD9C6" w14:textId="2C72A743" w:rsidR="00A542DC" w:rsidRDefault="00C24286" w:rsidP="00C24286">
            <w:pPr>
              <w:pStyle w:val="Vchodzie"/>
              <w:jc w:val="center"/>
            </w:pPr>
            <w:r>
              <w:t>52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1895F" w14:textId="137EF341" w:rsidR="00A542DC" w:rsidRDefault="002154E6">
            <w:pPr>
              <w:pStyle w:val="Vchodzie"/>
              <w:autoSpaceDE/>
              <w:jc w:val="center"/>
            </w:pPr>
            <w:r>
              <w:t>4</w:t>
            </w:r>
            <w:r w:rsidR="003F24FA">
              <w:t>4</w:t>
            </w:r>
          </w:p>
        </w:tc>
      </w:tr>
      <w:tr w:rsidR="00A542DC" w14:paraId="46C3108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B6A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E3175" w14:textId="79FD46DE" w:rsidR="00A542DC" w:rsidRDefault="00C24286">
            <w:pPr>
              <w:pStyle w:val="Vchodzie"/>
              <w:jc w:val="center"/>
            </w:pPr>
            <w:r>
              <w:t>53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C4440" w14:textId="1E78405B" w:rsidR="00A542DC" w:rsidRPr="00021EE7" w:rsidRDefault="00422CAC" w:rsidP="00AA3101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4</w:t>
            </w:r>
            <w:r w:rsidR="003F24FA">
              <w:rPr>
                <w:rFonts w:ascii="Arial Narrow" w:hAnsi="Arial Narrow"/>
              </w:rPr>
              <w:t>5</w:t>
            </w:r>
          </w:p>
        </w:tc>
      </w:tr>
      <w:tr w:rsidR="00A542DC" w14:paraId="27CB545F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45F18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F3A50E5" w14:textId="77777777" w:rsidR="00A542DC" w:rsidRPr="00021EE7" w:rsidRDefault="00726615">
            <w:pPr>
              <w:pStyle w:val="Vchodzie"/>
              <w:jc w:val="center"/>
            </w:pPr>
            <w:r>
              <w:t>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3E157E" w14:textId="3698D614" w:rsidR="00A542DC" w:rsidRPr="00021EE7" w:rsidRDefault="00135CA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3</w:t>
            </w:r>
          </w:p>
        </w:tc>
      </w:tr>
    </w:tbl>
    <w:p w14:paraId="3E7092EF" w14:textId="77777777" w:rsidR="00A542DC" w:rsidRDefault="00A542DC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7FC1AD2B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nie je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2674"/>
        <w:gridCol w:w="3847"/>
      </w:tblGrid>
      <w:tr w:rsidR="00A542DC" w14:paraId="7D21E65D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1D3C5D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Obchodné meno</w:t>
            </w:r>
          </w:p>
        </w:tc>
        <w:tc>
          <w:tcPr>
            <w:tcW w:w="26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A18B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Sídlo</w:t>
            </w:r>
          </w:p>
        </w:tc>
        <w:tc>
          <w:tcPr>
            <w:tcW w:w="3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06EFE6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Ostatné významné údaje</w:t>
            </w:r>
          </w:p>
        </w:tc>
      </w:tr>
      <w:tr w:rsidR="00A542DC" w14:paraId="0E468FDE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8F8C27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6C23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9416EDA" w14:textId="77777777" w:rsidR="00A542DC" w:rsidRDefault="00A542DC">
            <w:pPr>
              <w:pStyle w:val="Vchodzie"/>
              <w:autoSpaceDE/>
            </w:pPr>
          </w:p>
        </w:tc>
      </w:tr>
      <w:tr w:rsidR="00A542DC" w14:paraId="13A940A1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09F5F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C98B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16F6C326" w14:textId="77777777" w:rsidR="00A542DC" w:rsidRDefault="00A542DC">
            <w:pPr>
              <w:pStyle w:val="Vchodzie"/>
              <w:autoSpaceDE/>
            </w:pPr>
          </w:p>
        </w:tc>
      </w:tr>
      <w:tr w:rsidR="00A542DC" w14:paraId="323048E2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F212053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20711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3E35D4C4" w14:textId="77777777" w:rsidR="00A542DC" w:rsidRDefault="00A542DC">
            <w:pPr>
              <w:pStyle w:val="Vchodzie"/>
              <w:autoSpaceDE/>
            </w:pPr>
          </w:p>
        </w:tc>
      </w:tr>
      <w:tr w:rsidR="00A542DC" w14:paraId="486A897B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0168CC3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C6FF43D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5DF984DA" w14:textId="77777777" w:rsidR="00A542DC" w:rsidRDefault="00A542DC">
            <w:pPr>
              <w:pStyle w:val="Vchodzie"/>
              <w:autoSpaceDE/>
            </w:pPr>
          </w:p>
        </w:tc>
      </w:tr>
    </w:tbl>
    <w:p w14:paraId="3A291398" w14:textId="77777777" w:rsidR="00A542DC" w:rsidRDefault="00A542DC">
      <w:pPr>
        <w:pStyle w:val="Vchodzie"/>
        <w:tabs>
          <w:tab w:val="left" w:pos="2790"/>
        </w:tabs>
        <w:ind w:left="1080"/>
      </w:pPr>
    </w:p>
    <w:p w14:paraId="54E174E0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684D9A3A" w14:textId="171A577C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 účtovníctve za obdobie roku 20</w:t>
      </w:r>
      <w:r w:rsidR="00422CAC">
        <w:rPr>
          <w:rFonts w:ascii="Arial Narrow" w:hAnsi="Arial Narrow" w:cs="Times New Roman"/>
          <w:b w:val="0"/>
          <w:bCs w:val="0"/>
          <w:szCs w:val="24"/>
        </w:rPr>
        <w:t>2</w:t>
      </w:r>
      <w:r w:rsidR="00107DC8">
        <w:rPr>
          <w:rFonts w:ascii="Arial Narrow" w:hAnsi="Arial Narrow" w:cs="Times New Roman"/>
          <w:b w:val="0"/>
          <w:bCs w:val="0"/>
          <w:szCs w:val="24"/>
        </w:rPr>
        <w:t>3</w:t>
      </w:r>
    </w:p>
    <w:p w14:paraId="04228FA5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3CED67FC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7ABB0D7A" w14:textId="1CE9441C" w:rsidR="00A542DC" w:rsidRPr="0074080B" w:rsidRDefault="00A542DC">
      <w:pPr>
        <w:pStyle w:val="TaxEdit2"/>
        <w:rPr>
          <w:rFonts w:cs="Times New Roman"/>
          <w:bCs w:val="0"/>
          <w:color w:val="FF000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závie</w:t>
      </w:r>
      <w:r w:rsidR="00A55B90">
        <w:rPr>
          <w:rFonts w:ascii="Arial Narrow" w:hAnsi="Arial Narrow" w:cs="Times New Roman"/>
          <w:b w:val="0"/>
          <w:bCs w:val="0"/>
          <w:szCs w:val="24"/>
        </w:rPr>
        <w:t>rka spoločnosti k  31.12.20</w:t>
      </w:r>
      <w:r w:rsidR="00226407">
        <w:rPr>
          <w:rFonts w:ascii="Arial Narrow" w:hAnsi="Arial Narrow" w:cs="Times New Roman"/>
          <w:b w:val="0"/>
          <w:bCs w:val="0"/>
          <w:szCs w:val="24"/>
        </w:rPr>
        <w:t>2</w:t>
      </w:r>
      <w:r w:rsidR="00422CAC">
        <w:rPr>
          <w:rFonts w:ascii="Arial Narrow" w:hAnsi="Arial Narrow" w:cs="Times New Roman"/>
          <w:b w:val="0"/>
          <w:bCs w:val="0"/>
          <w:szCs w:val="24"/>
        </w:rPr>
        <w:t>2</w:t>
      </w:r>
      <w:r w:rsidR="00A55B90">
        <w:rPr>
          <w:rFonts w:ascii="Arial Narrow" w:hAnsi="Arial Narrow" w:cs="Times New Roman"/>
          <w:b w:val="0"/>
          <w:bCs w:val="0"/>
          <w:szCs w:val="24"/>
        </w:rPr>
        <w:t>,</w:t>
      </w:r>
      <w:r>
        <w:rPr>
          <w:rFonts w:ascii="Arial Narrow" w:hAnsi="Arial Narrow" w:cs="Times New Roman"/>
          <w:b w:val="0"/>
          <w:bCs w:val="0"/>
          <w:szCs w:val="24"/>
        </w:rPr>
        <w:t xml:space="preserve"> bola schválená Valným zhromaždením dňa</w:t>
      </w:r>
      <w:r w:rsidR="00F00275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226407">
        <w:rPr>
          <w:rFonts w:ascii="Arial Narrow" w:hAnsi="Arial Narrow" w:cs="Times New Roman"/>
          <w:b w:val="0"/>
          <w:bCs w:val="0"/>
          <w:szCs w:val="24"/>
        </w:rPr>
        <w:t>16</w:t>
      </w:r>
      <w:r w:rsidR="00F00275">
        <w:rPr>
          <w:rFonts w:ascii="Arial Narrow" w:hAnsi="Arial Narrow" w:cs="Times New Roman"/>
          <w:b w:val="0"/>
          <w:bCs w:val="0"/>
          <w:szCs w:val="24"/>
        </w:rPr>
        <w:t>.</w:t>
      </w:r>
      <w:r w:rsidR="00226407">
        <w:rPr>
          <w:rFonts w:ascii="Arial Narrow" w:hAnsi="Arial Narrow" w:cs="Times New Roman"/>
          <w:b w:val="0"/>
          <w:bCs w:val="0"/>
          <w:szCs w:val="24"/>
        </w:rPr>
        <w:t>8</w:t>
      </w:r>
      <w:r w:rsidR="00F00275">
        <w:rPr>
          <w:rFonts w:ascii="Arial Narrow" w:hAnsi="Arial Narrow" w:cs="Times New Roman"/>
          <w:b w:val="0"/>
          <w:bCs w:val="0"/>
          <w:szCs w:val="24"/>
        </w:rPr>
        <w:t>.20</w:t>
      </w:r>
      <w:r w:rsidR="007B7F92">
        <w:rPr>
          <w:rFonts w:ascii="Arial Narrow" w:hAnsi="Arial Narrow" w:cs="Times New Roman"/>
          <w:b w:val="0"/>
          <w:bCs w:val="0"/>
          <w:szCs w:val="24"/>
        </w:rPr>
        <w:t>2</w:t>
      </w:r>
      <w:r w:rsidR="00226407">
        <w:rPr>
          <w:rFonts w:ascii="Arial Narrow" w:hAnsi="Arial Narrow" w:cs="Times New Roman"/>
          <w:b w:val="0"/>
          <w:bCs w:val="0"/>
          <w:szCs w:val="24"/>
        </w:rPr>
        <w:t>3</w:t>
      </w:r>
    </w:p>
    <w:p w14:paraId="750106D7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43705A52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ORGÁNOCH ÚČTOVNEJ JEDNOTKY</w:t>
      </w:r>
    </w:p>
    <w:p w14:paraId="4845CB23" w14:textId="77777777" w:rsidR="00A542DC" w:rsidRDefault="00A542DC">
      <w:pPr>
        <w:pStyle w:val="Vchodzie"/>
        <w:tabs>
          <w:tab w:val="left" w:pos="2790"/>
        </w:tabs>
        <w:ind w:left="360"/>
      </w:pPr>
    </w:p>
    <w:p w14:paraId="388EE544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a iné orgány spoločnosti</w:t>
      </w:r>
    </w:p>
    <w:p w14:paraId="5CFE3C97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A542DC" w14:paraId="0B666028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2067535C" w14:textId="77777777" w:rsidR="00A542DC" w:rsidRDefault="00A542DC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6F5B67B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3F614AFC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1839F57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184D160" w14:textId="77777777" w:rsidR="00A542DC" w:rsidRPr="00C420EA" w:rsidRDefault="00A542DC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>Predseda predstavenstva</w:t>
            </w:r>
            <w:r w:rsidR="0074080B" w:rsidRPr="00C420EA">
              <w:rPr>
                <w:rFonts w:ascii="Arial Narrow" w:hAnsi="Arial Narrow"/>
                <w:sz w:val="18"/>
              </w:rPr>
              <w:t xml:space="preserve"> od 01.04.2011</w:t>
            </w:r>
          </w:p>
        </w:tc>
      </w:tr>
      <w:tr w:rsidR="00A542DC" w14:paraId="29DA1E34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28669BC" w14:textId="77777777" w:rsidR="00A542DC" w:rsidRPr="00C420EA" w:rsidRDefault="0074080B">
            <w:pPr>
              <w:pStyle w:val="Vchodzie"/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C420EA">
              <w:rPr>
                <w:rFonts w:ascii="Arial Narrow" w:hAnsi="Arial Narrow" w:cs="Arial Narrow"/>
                <w:sz w:val="18"/>
                <w:szCs w:val="18"/>
              </w:rPr>
              <w:t xml:space="preserve">Ing. Ladislav </w:t>
            </w:r>
            <w:proofErr w:type="spellStart"/>
            <w:r w:rsidRPr="00C420EA">
              <w:rPr>
                <w:rFonts w:ascii="Arial Narrow" w:hAnsi="Arial Narrow" w:cs="Arial Narrow"/>
                <w:sz w:val="18"/>
                <w:szCs w:val="18"/>
              </w:rPr>
              <w:t>Santoris</w:t>
            </w:r>
            <w:proofErr w:type="spellEnd"/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9931003" w14:textId="77777777" w:rsidR="00A542DC" w:rsidRPr="00C420EA" w:rsidRDefault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 w:rsidRPr="00C420EA">
              <w:rPr>
                <w:rFonts w:ascii="Arial Narrow" w:hAnsi="Arial Narrow"/>
                <w:sz w:val="18"/>
                <w:szCs w:val="18"/>
              </w:rPr>
              <w:t>Prokurista  od 30.07.2014</w:t>
            </w:r>
          </w:p>
        </w:tc>
      </w:tr>
      <w:tr w:rsidR="00A542DC" w14:paraId="46450FB2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FC585F0" w14:textId="77777777" w:rsidR="00A542DC" w:rsidRDefault="00A542DC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7B001E2" w14:textId="77777777" w:rsidR="00A542DC" w:rsidRDefault="00A542DC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14:paraId="6277FC46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Dozorné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6180"/>
      </w:tblGrid>
      <w:tr w:rsidR="00A542DC" w14:paraId="28CC7AA0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015F6C0" w14:textId="77777777" w:rsidR="00A542DC" w:rsidRDefault="00A542DC">
            <w:pPr>
              <w:pStyle w:val="Vchodzie"/>
              <w:tabs>
                <w:tab w:val="left" w:pos="2790"/>
              </w:tabs>
              <w:jc w:val="center"/>
            </w:pPr>
            <w:r>
              <w:rPr>
                <w:rFonts w:ascii="Arial Narrow" w:hAnsi="Arial Narrow"/>
                <w:b/>
                <w:sz w:val="18"/>
              </w:rPr>
              <w:t>Meno a    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55A7FE1D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7A47FB8E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78908AB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PaeDr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.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Erich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Mikovíny</w:t>
            </w:r>
            <w:proofErr w:type="spellEnd"/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F1E58F7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1.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4.201</w:t>
            </w:r>
            <w:r w:rsidR="0074080B" w:rsidRPr="00C420EA">
              <w:rPr>
                <w:rFonts w:ascii="Arial Narrow" w:hAnsi="Arial Narrow"/>
                <w:sz w:val="18"/>
              </w:rPr>
              <w:t>1</w:t>
            </w:r>
          </w:p>
        </w:tc>
      </w:tr>
      <w:tr w:rsidR="00A542DC" w14:paraId="1C7701E9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68A724B" w14:textId="77777777" w:rsidR="00A542DC" w:rsidRPr="00C420EA" w:rsidRDefault="0074080B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Ján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Marček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784F7CE3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DE58D0" w:rsidRPr="00CE1A61">
              <w:rPr>
                <w:rFonts w:ascii="Arial Narrow" w:hAnsi="Arial Narrow"/>
                <w:sz w:val="18"/>
              </w:rPr>
              <w:t>1</w:t>
            </w:r>
            <w:r w:rsidR="0074080B" w:rsidRPr="00CE1A61">
              <w:rPr>
                <w:rFonts w:ascii="Arial Narrow" w:hAnsi="Arial Narrow"/>
                <w:sz w:val="18"/>
              </w:rPr>
              <w:t>7.0</w:t>
            </w:r>
            <w:r w:rsidR="00DE58D0" w:rsidRPr="00CE1A61">
              <w:rPr>
                <w:rFonts w:ascii="Arial Narrow" w:hAnsi="Arial Narrow"/>
                <w:sz w:val="18"/>
              </w:rPr>
              <w:t>6</w:t>
            </w:r>
            <w:r w:rsidR="0074080B" w:rsidRPr="00CE1A61">
              <w:rPr>
                <w:rFonts w:ascii="Arial Narrow" w:hAnsi="Arial Narrow"/>
                <w:sz w:val="18"/>
              </w:rPr>
              <w:t>.2014</w:t>
            </w:r>
          </w:p>
        </w:tc>
      </w:tr>
      <w:tr w:rsidR="00A542DC" w14:paraId="7D4A42C6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C90FB6C" w14:textId="03372EE2" w:rsidR="00CE1A61" w:rsidRPr="00C420EA" w:rsidRDefault="00CE1A6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Tomáš </w:t>
            </w:r>
            <w:proofErr w:type="spellStart"/>
            <w:r>
              <w:rPr>
                <w:rFonts w:ascii="Arial Narrow" w:hAnsi="Arial Narrow"/>
                <w:sz w:val="18"/>
              </w:rPr>
              <w:t>Chamuľa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0A256C" w14:textId="3C0E908C" w:rsidR="00CE1A61" w:rsidRPr="00CE1A61" w:rsidRDefault="00CE1A61" w:rsidP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Člen dozornej rady od 25.1.2018</w:t>
            </w:r>
          </w:p>
        </w:tc>
      </w:tr>
    </w:tbl>
    <w:p w14:paraId="24F09C05" w14:textId="77777777" w:rsidR="00A542DC" w:rsidRDefault="00A542DC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3D9E3506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SPOLOČNÍKOCH ÚČTOVNEJ JEDNOTKY</w:t>
      </w:r>
    </w:p>
    <w:p w14:paraId="7964EC6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</w:t>
      </w:r>
    </w:p>
    <w:p w14:paraId="2FCE72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1DFA4AF2" w14:textId="77777777" w:rsidR="00EA7B71" w:rsidRDefault="00EA7B71">
      <w:pPr>
        <w:pStyle w:val="Vchodzie"/>
        <w:rPr>
          <w:rFonts w:ascii="Arial" w:hAnsi="Arial"/>
          <w:sz w:val="22"/>
        </w:rPr>
      </w:pPr>
    </w:p>
    <w:p w14:paraId="2619E0CF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A542DC" w14:paraId="4573A3D4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9D2363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760391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6A739EA0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0994E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4473865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1EF4D2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1379D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DB024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29693D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3D74DDD0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0E0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82D2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2CF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A7C7B0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892C4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5D68177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E40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1AE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F0A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966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B5D5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A542DC" w14:paraId="0414B088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19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AF260" w14:textId="77777777" w:rsidR="00A542DC" w:rsidRDefault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  <w:r w:rsidR="00882C70">
              <w:rPr>
                <w:rFonts w:ascii="Arial Narrow" w:hAnsi="Arial Narrow"/>
                <w:sz w:val="18"/>
              </w:rPr>
              <w:t xml:space="preserve"> 5</w:t>
            </w:r>
            <w:r w:rsidR="00A542DC">
              <w:rPr>
                <w:rFonts w:ascii="Arial Narrow" w:hAnsi="Arial Narrow"/>
                <w:sz w:val="18"/>
              </w:rPr>
              <w:t>00 000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1134E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8DA5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9CEBF4" w14:textId="77777777" w:rsidR="00A542DC" w:rsidRDefault="00882C70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  <w:tr w:rsidR="00A542DC" w14:paraId="0C77B1D4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C510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13CFDC" w14:textId="77777777" w:rsidR="00A542DC" w:rsidRDefault="0074080B" w:rsidP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 </w:t>
            </w:r>
            <w:r w:rsidR="00A542DC">
              <w:rPr>
                <w:rFonts w:ascii="Arial Narrow" w:hAnsi="Arial Narrow"/>
                <w:sz w:val="18"/>
              </w:rPr>
              <w:t>500 000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19EF7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0523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5C80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</w:tbl>
    <w:p w14:paraId="66EDBA1A" w14:textId="77777777" w:rsidR="007E0F6B" w:rsidRDefault="007E0F6B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4909581A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KONSOLIDOVANOM CELKU</w:t>
      </w:r>
    </w:p>
    <w:p w14:paraId="0685C36D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>Účtovná jednotka nie je súčasťou konsolidovaného celku.</w:t>
      </w:r>
    </w:p>
    <w:p w14:paraId="54A6E8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2285C7B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ÚČTOVNÝCH ZÁSADÁCH A ÚČTOVNÝCH METÓDACH</w:t>
      </w:r>
    </w:p>
    <w:p w14:paraId="017098E1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57A59A12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 xml:space="preserve">Účtovná závierka bola zostavená za predpokladu nepretržitého trvania spoločnosti. </w:t>
      </w:r>
    </w:p>
    <w:p w14:paraId="0714966F" w14:textId="77777777" w:rsidR="00A542DC" w:rsidRDefault="00A542DC">
      <w:pPr>
        <w:pStyle w:val="Vchodzie"/>
        <w:ind w:left="1080"/>
      </w:pPr>
    </w:p>
    <w:p w14:paraId="3BDBE2DC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     zmenách účtovných zásad a     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A542DC" w14:paraId="3D728CF9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9AF7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0855D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D27F8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A542DC" w14:paraId="3501E38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E96F1C3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C6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165448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A542DC" w14:paraId="027E10B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48283A4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3E00FD00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6F6BB59" w14:textId="77777777" w:rsidR="00A542DC" w:rsidRDefault="00A542DC">
            <w:pPr>
              <w:pStyle w:val="Vchodzie"/>
              <w:autoSpaceDE/>
            </w:pPr>
          </w:p>
        </w:tc>
      </w:tr>
    </w:tbl>
    <w:p w14:paraId="3953E59E" w14:textId="77777777" w:rsidR="00EA7B71" w:rsidRPr="00EA7B71" w:rsidRDefault="00EA7B71" w:rsidP="00EA7B71">
      <w:pPr>
        <w:pStyle w:val="Styl2"/>
        <w:numPr>
          <w:ilvl w:val="0"/>
          <w:numId w:val="0"/>
        </w:numPr>
        <w:ind w:left="1440" w:hanging="360"/>
        <w:rPr>
          <w:rFonts w:cs="Times New Roman"/>
          <w:bCs w:val="0"/>
          <w:iCs w:val="0"/>
          <w:szCs w:val="24"/>
        </w:rPr>
      </w:pPr>
    </w:p>
    <w:p w14:paraId="629CAD86" w14:textId="77777777" w:rsidR="00A542DC" w:rsidRPr="00EA7B71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spôsob oceňovania jednotlivých zložiek majetku a záväzkov v</w:t>
      </w:r>
      <w:r w:rsidR="00EA7B71">
        <w:rPr>
          <w:rFonts w:cs="Times New Roman"/>
          <w:bCs w:val="0"/>
          <w:i w:val="0"/>
          <w:iCs w:val="0"/>
          <w:szCs w:val="24"/>
        </w:rPr>
        <w:t xml:space="preserve"> </w:t>
      </w:r>
      <w:r>
        <w:rPr>
          <w:rFonts w:cs="Times New Roman"/>
          <w:bCs w:val="0"/>
          <w:i w:val="0"/>
          <w:iCs w:val="0"/>
          <w:szCs w:val="24"/>
        </w:rPr>
        <w:t>členení na:</w:t>
      </w:r>
    </w:p>
    <w:p w14:paraId="2FB9D754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07868FB4" w14:textId="77777777" w:rsidR="00A542DC" w:rsidRDefault="00855373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 </w:t>
      </w:r>
      <w:r w:rsidR="00A542DC">
        <w:rPr>
          <w:rFonts w:ascii="Arial Narrow" w:hAnsi="Arial Narrow"/>
          <w:sz w:val="22"/>
        </w:rPr>
        <w:t xml:space="preserve">obstaraný kúpou je oceňovaný </w:t>
      </w:r>
      <w:r w:rsidR="00A542DC">
        <w:rPr>
          <w:rFonts w:ascii="Arial Narrow" w:hAnsi="Arial Narrow"/>
          <w:b/>
          <w:sz w:val="22"/>
        </w:rPr>
        <w:t>obstarávacou cenou</w:t>
      </w:r>
      <w:r w:rsidR="00A542DC">
        <w:rPr>
          <w:rFonts w:ascii="Arial Narrow" w:hAnsi="Arial Narrow"/>
          <w:sz w:val="22"/>
        </w:rPr>
        <w:t xml:space="preserve">,  ktorá zahrňuje cenu obstarania a  náklady súvisiace s obstaraním </w:t>
      </w:r>
      <w:r w:rsidR="00A55B90">
        <w:rPr>
          <w:rFonts w:ascii="Arial Narrow" w:hAnsi="Arial Narrow"/>
          <w:sz w:val="22"/>
        </w:rPr>
        <w:t xml:space="preserve"> nad </w:t>
      </w:r>
      <w:r w:rsidR="00A542DC">
        <w:rPr>
          <w:rFonts w:ascii="Arial Narrow" w:hAnsi="Arial Narrow"/>
          <w:sz w:val="22"/>
        </w:rPr>
        <w:t xml:space="preserve">2 400 € </w:t>
      </w:r>
    </w:p>
    <w:p w14:paraId="5043AC3B" w14:textId="77777777" w:rsidR="00A542DC" w:rsidRDefault="00A542DC" w:rsidP="00855373">
      <w:pPr>
        <w:pStyle w:val="Vchodzie"/>
        <w:numPr>
          <w:ilvl w:val="0"/>
          <w:numId w:val="2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 xml:space="preserve">obstaraný vlastnou činnosťou je oceňovaný </w:t>
      </w:r>
      <w:r w:rsidRPr="00855373">
        <w:rPr>
          <w:rFonts w:ascii="Arial Narrow" w:hAnsi="Arial Narrow"/>
          <w:b/>
          <w:sz w:val="22"/>
        </w:rPr>
        <w:t>vlastnými nákladmi</w:t>
      </w:r>
    </w:p>
    <w:p w14:paraId="4F3323FB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77F83823" w14:textId="77777777" w:rsidR="00A542DC" w:rsidRDefault="00A542DC" w:rsidP="00A55B90">
      <w:pPr>
        <w:pStyle w:val="Vchodzie"/>
        <w:numPr>
          <w:ilvl w:val="0"/>
          <w:numId w:val="1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>obstaraný iným spôsobom je oceňovaný</w:t>
      </w:r>
      <w:r w:rsidRPr="00855373">
        <w:rPr>
          <w:rFonts w:ascii="Arial Narrow" w:hAnsi="Arial Narrow"/>
          <w:b/>
        </w:rPr>
        <w:t xml:space="preserve"> </w:t>
      </w:r>
      <w:r w:rsidR="00E80548" w:rsidRPr="00855373">
        <w:rPr>
          <w:rFonts w:ascii="Arial Narrow" w:hAnsi="Arial Narrow"/>
          <w:b/>
          <w:sz w:val="22"/>
        </w:rPr>
        <w:t>reálnou hodnotou</w:t>
      </w:r>
      <w:r w:rsidRPr="00855373">
        <w:rPr>
          <w:rFonts w:ascii="Arial Narrow" w:hAnsi="Arial Narrow"/>
          <w:b/>
        </w:rPr>
        <w:t xml:space="preserve">        </w:t>
      </w:r>
    </w:p>
    <w:p w14:paraId="088E7C65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46F4E6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 náklady súvisiace s obstaraním </w:t>
      </w:r>
      <w:r w:rsidR="00A55B90">
        <w:rPr>
          <w:rFonts w:ascii="Arial Narrow" w:hAnsi="Arial Narrow"/>
          <w:sz w:val="22"/>
        </w:rPr>
        <w:t xml:space="preserve">nad </w:t>
      </w:r>
      <w:r>
        <w:rPr>
          <w:rFonts w:ascii="Arial Narrow" w:hAnsi="Arial Narrow"/>
          <w:sz w:val="22"/>
        </w:rPr>
        <w:t>1 700 €..</w:t>
      </w:r>
    </w:p>
    <w:p w14:paraId="062DFCF7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2D4E484E" w14:textId="77777777" w:rsidR="00A542DC" w:rsidRDefault="00A542DC">
      <w:pPr>
        <w:pStyle w:val="Vchodzie"/>
        <w:ind w:firstLine="66"/>
      </w:pPr>
      <w:r>
        <w:rPr>
          <w:rFonts w:ascii="Arial Narrow" w:hAnsi="Arial Narrow"/>
        </w:rPr>
        <w:t xml:space="preserve">        </w:t>
      </w:r>
      <w:r>
        <w:rPr>
          <w:rFonts w:ascii="Arial Narrow" w:hAnsi="Arial Narrow"/>
          <w:b/>
          <w:sz w:val="22"/>
        </w:rPr>
        <w:t>vlastnými nákladmi</w:t>
      </w:r>
    </w:p>
    <w:p w14:paraId="2F389122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2824930E" w14:textId="77777777" w:rsidR="00A542DC" w:rsidRDefault="00A542DC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1E2A416D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</w:p>
    <w:p w14:paraId="561CB50F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265ADEB6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  náklady súvisiace s obstaraním</w:t>
      </w:r>
    </w:p>
    <w:p w14:paraId="071EB2EE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3FC2FA86" w14:textId="77777777" w:rsidR="00A542DC" w:rsidRDefault="00A542DC">
      <w:pPr>
        <w:pStyle w:val="Vchodzie"/>
        <w:ind w:hanging="76"/>
      </w:pPr>
      <w:r>
        <w:rPr>
          <w:rFonts w:ascii="Arial Narrow" w:hAnsi="Arial Narrow"/>
        </w:rPr>
        <w:t xml:space="preserve">        </w:t>
      </w:r>
      <w:r w:rsidR="00A55B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sz w:val="22"/>
        </w:rPr>
        <w:t>vlastnými nákladmi</w:t>
      </w:r>
    </w:p>
    <w:p w14:paraId="3611CB02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63A5EDE1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aj časťou nepriamych nákladov, ktorá sa vzťahuje na výrobu</w:t>
      </w:r>
    </w:p>
    <w:p w14:paraId="6FA3CEFD" w14:textId="77777777" w:rsidR="00A542DC" w:rsidRDefault="00A542DC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7A48C295" w14:textId="77777777" w:rsidR="00A542DC" w:rsidRDefault="00A542DC">
      <w:pPr>
        <w:pStyle w:val="Vchodzie"/>
        <w:ind w:left="72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- </w:t>
      </w:r>
      <w:r w:rsidR="002120DC" w:rsidRPr="00C420EA">
        <w:rPr>
          <w:rFonts w:ascii="Arial Narrow" w:hAnsi="Arial Narrow"/>
          <w:b/>
          <w:sz w:val="22"/>
        </w:rPr>
        <w:t>váženým aritmetickým priemerom</w:t>
      </w:r>
    </w:p>
    <w:p w14:paraId="545DC5F0" w14:textId="77777777" w:rsidR="00EA7B71" w:rsidRDefault="00EA7B71">
      <w:pPr>
        <w:pStyle w:val="Vchodzie"/>
        <w:ind w:left="720"/>
      </w:pPr>
    </w:p>
    <w:p w14:paraId="2C7F731D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306FDABB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Pohľadávky sa pri ich vzniku oceňujú menovitou hodnotou. Postúpené pohľadávky a pohľadávky nadobudnuté vkladom do základného imania sa oceňujú obstarávacou cenou.</w:t>
      </w:r>
    </w:p>
    <w:p w14:paraId="4E26FE71" w14:textId="77777777" w:rsidR="00EA7B71" w:rsidRDefault="00EA7B71">
      <w:pPr>
        <w:pStyle w:val="Vchodzie"/>
        <w:tabs>
          <w:tab w:val="left" w:pos="284"/>
        </w:tabs>
        <w:ind w:left="284"/>
      </w:pPr>
    </w:p>
    <w:p w14:paraId="48FC0BF8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Peňažné prostriedky a ceniny </w:t>
      </w:r>
    </w:p>
    <w:p w14:paraId="0863F78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Peňažné prostriedky a ceniny sa oceňujú ich menovitou hodnotou. </w:t>
      </w:r>
    </w:p>
    <w:p w14:paraId="7E1C7026" w14:textId="77777777" w:rsidR="00EA7B71" w:rsidRDefault="00EA7B71">
      <w:pPr>
        <w:pStyle w:val="Vchodzie"/>
        <w:tabs>
          <w:tab w:val="left" w:pos="284"/>
        </w:tabs>
        <w:ind w:left="284"/>
      </w:pPr>
    </w:p>
    <w:p w14:paraId="24076E26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Náklady budúcich období a príjmy budúcich období</w:t>
      </w:r>
    </w:p>
    <w:p w14:paraId="4C196386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 účtovným obdobím.</w:t>
      </w:r>
    </w:p>
    <w:p w14:paraId="050BDC9B" w14:textId="77777777" w:rsidR="00EA7B71" w:rsidRDefault="00EA7B71">
      <w:pPr>
        <w:pStyle w:val="Vchodzie"/>
        <w:tabs>
          <w:tab w:val="left" w:pos="284"/>
        </w:tabs>
        <w:ind w:left="284"/>
      </w:pPr>
    </w:p>
    <w:p w14:paraId="331AE061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Výdavky budúcich období a  výnosy budúcich období</w:t>
      </w:r>
    </w:p>
    <w:p w14:paraId="291EBA50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 časovej súvislosti s účtovným obdobím.</w:t>
      </w:r>
    </w:p>
    <w:p w14:paraId="1ADE5712" w14:textId="77777777" w:rsidR="00EA7B71" w:rsidRDefault="00EA7B71">
      <w:pPr>
        <w:pStyle w:val="Vchodzie"/>
        <w:tabs>
          <w:tab w:val="left" w:pos="284"/>
        </w:tabs>
        <w:ind w:left="284"/>
      </w:pPr>
    </w:p>
    <w:p w14:paraId="5EBF165E" w14:textId="396C14F2" w:rsidR="00A542DC" w:rsidRPr="00EA7B71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Záväzky</w:t>
      </w:r>
      <w:r w:rsidR="00790AA7">
        <w:rPr>
          <w:rFonts w:cs="Times New Roman"/>
          <w:bCs w:val="0"/>
          <w:sz w:val="22"/>
          <w:szCs w:val="24"/>
        </w:rPr>
        <w:t>, POŽIČKY, ÚVERY</w:t>
      </w:r>
    </w:p>
    <w:p w14:paraId="57EC2FDA" w14:textId="026C6940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 účtovníctve, uvedú sa záväzky v  účtovníctve a   v účtovnej závierke v tomto zistenom ocenení.</w:t>
      </w:r>
    </w:p>
    <w:p w14:paraId="140E6DDB" w14:textId="6D44E6FF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</w:p>
    <w:p w14:paraId="075EC870" w14:textId="1CB3875B" w:rsidR="00790AA7" w:rsidRPr="00790AA7" w:rsidRDefault="00790AA7" w:rsidP="00790AA7">
      <w:pPr>
        <w:pStyle w:val="Vchodzie"/>
        <w:tabs>
          <w:tab w:val="left" w:pos="284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  <w:t xml:space="preserve">  9.   </w:t>
      </w:r>
      <w:r>
        <w:rPr>
          <w:rFonts w:ascii="Arial Narrow" w:hAnsi="Arial Narrow"/>
          <w:b/>
          <w:bCs/>
          <w:sz w:val="22"/>
        </w:rPr>
        <w:t>REZERVY</w:t>
      </w:r>
    </w:p>
    <w:p w14:paraId="7C5823CA" w14:textId="7FF0B451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Rezervy sa oceňujú v očakávanej výške záväzku.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  <w:r>
        <w:rPr>
          <w:rFonts w:ascii="Arial Narrow" w:hAnsi="Arial Narrow"/>
          <w:sz w:val="22"/>
        </w:rPr>
        <w:tab/>
      </w:r>
    </w:p>
    <w:p w14:paraId="1AF4AA78" w14:textId="77777777" w:rsidR="00EA7B71" w:rsidRDefault="00EA7B71">
      <w:pPr>
        <w:pStyle w:val="Vchodzie"/>
        <w:tabs>
          <w:tab w:val="left" w:pos="284"/>
        </w:tabs>
        <w:ind w:left="284"/>
      </w:pPr>
    </w:p>
    <w:p w14:paraId="373C8321" w14:textId="554D0B4C" w:rsidR="00A542DC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Deriváty</w:t>
      </w:r>
    </w:p>
    <w:p w14:paraId="277F520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Deriváty sa oceňujú reálnou hodnotou.</w:t>
      </w:r>
    </w:p>
    <w:p w14:paraId="5A7B4DA8" w14:textId="6382BD54" w:rsidR="00EA7B71" w:rsidRDefault="00790AA7">
      <w:pPr>
        <w:pStyle w:val="Vchodzie"/>
        <w:tabs>
          <w:tab w:val="left" w:pos="284"/>
        </w:tabs>
        <w:ind w:left="284"/>
      </w:pPr>
      <w:r>
        <w:t xml:space="preserve">                          </w:t>
      </w:r>
    </w:p>
    <w:p w14:paraId="475F01D1" w14:textId="4231CF9D" w:rsidR="00A542DC" w:rsidRPr="00EA7B71" w:rsidRDefault="00790AA7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>Majetok a</w:t>
      </w:r>
      <w:r w:rsidR="00A55B90"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 xml:space="preserve"> záväzky zabezpečené derivátmi</w:t>
      </w:r>
    </w:p>
    <w:p w14:paraId="77DAD71E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Majetok a  záväzky zabezpečené derivátmi sa oceňujú reálnou hodnoto</w:t>
      </w:r>
      <w:r w:rsidR="00A55B90">
        <w:rPr>
          <w:rFonts w:ascii="Arial Narrow" w:hAnsi="Arial Narrow"/>
          <w:sz w:val="22"/>
        </w:rPr>
        <w:t>u</w:t>
      </w:r>
      <w:r>
        <w:rPr>
          <w:rFonts w:ascii="Arial Narrow" w:hAnsi="Arial Narrow"/>
          <w:sz w:val="22"/>
        </w:rPr>
        <w:t xml:space="preserve">. </w:t>
      </w:r>
    </w:p>
    <w:p w14:paraId="217B983B" w14:textId="77777777" w:rsidR="00EA7B71" w:rsidRDefault="00EA7B71">
      <w:pPr>
        <w:pStyle w:val="Vchodzie"/>
        <w:tabs>
          <w:tab w:val="left" w:pos="284"/>
        </w:tabs>
        <w:ind w:left="284"/>
      </w:pPr>
    </w:p>
    <w:p w14:paraId="1D8BCC81" w14:textId="66812D94" w:rsidR="00A542DC" w:rsidRPr="00EA7B71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 w:rsidRPr="00EA7B71">
        <w:rPr>
          <w:rFonts w:cs="Times New Roman"/>
          <w:bCs w:val="0"/>
          <w:sz w:val="22"/>
          <w:szCs w:val="24"/>
        </w:rPr>
        <w:t>Cudzia mena</w:t>
      </w:r>
    </w:p>
    <w:p w14:paraId="173125C4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53828CD2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Na ocenenie prírastku cudzej meny nakúpenej za euro sa použije kurz, za ktorý bola táto cudzia mena nakúpená.</w:t>
      </w:r>
    </w:p>
    <w:p w14:paraId="52612C1B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74E5DD26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3161F6BD" w14:textId="77777777" w:rsidR="00F27F51" w:rsidRPr="00F27F5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color w:val="FF0000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</w:t>
      </w:r>
      <w:r w:rsidRPr="00F27F51">
        <w:rPr>
          <w:rFonts w:cs="Times New Roman"/>
          <w:color w:val="FF0000"/>
          <w:sz w:val="22"/>
          <w:szCs w:val="24"/>
        </w:rPr>
        <w:t xml:space="preserve">. </w:t>
      </w:r>
    </w:p>
    <w:p w14:paraId="164374EC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</w:p>
    <w:p w14:paraId="34E9476B" w14:textId="77777777" w:rsidR="00A542DC" w:rsidRDefault="00A542DC" w:rsidP="00A55B90">
      <w:pPr>
        <w:pStyle w:val="Telotextu"/>
        <w:tabs>
          <w:tab w:val="left" w:pos="284"/>
        </w:tabs>
        <w:ind w:left="284"/>
      </w:pPr>
    </w:p>
    <w:p w14:paraId="7465AADC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Tvorba odpisového plánu pre dlhodobý majetok</w:t>
      </w:r>
    </w:p>
    <w:p w14:paraId="7B58B5B3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odpisuje DHM s   ohľadom na opotrebovanie zodpovedajúce bežným podmienkam jeho používania. </w:t>
      </w:r>
    </w:p>
    <w:p w14:paraId="153F96EE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tvorí odpisový plán dlhodobého hmotného majetku v súlade s daňovými odpismi</w:t>
      </w:r>
      <w:r>
        <w:rPr>
          <w:rFonts w:ascii="Arial Narrow" w:hAnsi="Arial Narrow"/>
          <w:sz w:val="22"/>
        </w:rPr>
        <w:t>.</w:t>
      </w:r>
      <w:r w:rsidR="00A542DC">
        <w:rPr>
          <w:rFonts w:ascii="Arial Narrow" w:hAnsi="Arial Narrow"/>
          <w:sz w:val="22"/>
        </w:rPr>
        <w:t xml:space="preserve"> </w:t>
      </w:r>
    </w:p>
    <w:p w14:paraId="438DE886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odpisuje dlhodobý nehmotný majetok s ohľadom na maximálnu dobu odpisovania 5 rokov.</w:t>
      </w:r>
    </w:p>
    <w:p w14:paraId="361E4222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tvorí odpisový plán dlhodobého nehmotného majetku v  súlade s daňovými odpismi </w:t>
      </w:r>
    </w:p>
    <w:p w14:paraId="2A2FC3A1" w14:textId="77777777" w:rsidR="00EA7B71" w:rsidRDefault="00EA7B71">
      <w:pPr>
        <w:pStyle w:val="Vchodzie"/>
        <w:rPr>
          <w:rFonts w:ascii="Arial Narrow" w:hAnsi="Arial Narrow"/>
          <w:sz w:val="22"/>
        </w:rPr>
      </w:pPr>
    </w:p>
    <w:p w14:paraId="0570BA7A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 w:rsidR="00A542DC"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A542DC" w14:paraId="19C9B94F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AE9C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BBC3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3B646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8768BB" w14:textId="60566F4F" w:rsidR="00A542DC" w:rsidRDefault="00107DC8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Mesačná</w:t>
            </w:r>
            <w:r w:rsidR="00A542DC">
              <w:rPr>
                <w:rFonts w:ascii="Arial Narrow" w:hAnsi="Arial Narrow"/>
                <w:b/>
                <w:sz w:val="18"/>
              </w:rPr>
              <w:t xml:space="preserve"> odpisová sadzba</w:t>
            </w:r>
          </w:p>
        </w:tc>
      </w:tr>
      <w:tr w:rsidR="002120DC" w14:paraId="3E954175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6CA56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Budovy a stavby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D3FC0" w14:textId="6DB9089C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20 rokov</w:t>
            </w:r>
            <w:r w:rsidR="00CE1A61">
              <w:rPr>
                <w:rFonts w:ascii="Arial Narrow" w:hAnsi="Arial Narrow"/>
                <w:sz w:val="18"/>
              </w:rPr>
              <w:t>, 40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2381FD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B3EAD90" w14:textId="21CE99CD" w:rsidR="002120DC" w:rsidRPr="00C420EA" w:rsidRDefault="002120DC" w:rsidP="002120DC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1/20</w:t>
            </w:r>
            <w:r w:rsidR="00CE1A61">
              <w:rPr>
                <w:rFonts w:ascii="Arial Narrow" w:hAnsi="Arial Narrow"/>
                <w:sz w:val="18"/>
              </w:rPr>
              <w:t>, 1/40</w:t>
            </w:r>
          </w:p>
        </w:tc>
      </w:tr>
      <w:tr w:rsidR="00F43383" w14:paraId="213C051D" w14:textId="77777777" w:rsidTr="00F43383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FCFEAA" w14:textId="00E74BE7" w:rsidR="00F43383" w:rsidRPr="00C420EA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 w:rsidRPr="002120DC">
              <w:rPr>
                <w:rFonts w:ascii="Arial Narrow" w:hAnsi="Arial Narrow"/>
                <w:sz w:val="18"/>
              </w:rPr>
              <w:t>Stroje</w:t>
            </w:r>
            <w:r>
              <w:rPr>
                <w:rFonts w:ascii="Arial Narrow" w:hAnsi="Arial Narrow"/>
                <w:sz w:val="18"/>
              </w:rPr>
              <w:t xml:space="preserve"> a     zariadenia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2C5CE" w14:textId="44578322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2B4807" w14:textId="6C4E7B41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14:paraId="7077065D" w14:textId="19DB51FE" w:rsidR="00F43383" w:rsidRPr="00EA7B71" w:rsidRDefault="00F43383" w:rsidP="00F43383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F43383" w14:paraId="090196A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69CEF99" w14:textId="0DE54DF9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6DB1" w14:textId="30ED1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E01D" w14:textId="124AE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34E96F2" w14:textId="3ACC6771" w:rsidR="00F43383" w:rsidRDefault="007E1348" w:rsidP="00F43383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F43383" w14:paraId="053F1D0C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D9595" w14:textId="0F6ABCE0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033D8" w14:textId="2E3A58BB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C095" w14:textId="3C83FAD4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E35E92C" w14:textId="21F4844B" w:rsidR="00F43383" w:rsidRDefault="00F43383" w:rsidP="00F43383">
            <w:pPr>
              <w:pStyle w:val="Vchodzie"/>
              <w:autoSpaceDE/>
            </w:pPr>
          </w:p>
        </w:tc>
      </w:tr>
      <w:tr w:rsidR="00F43383" w:rsidRPr="00C420EA" w14:paraId="1D1B9B87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14A039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6F78947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7FE4868C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7D0AA9A8" w14:textId="77777777" w:rsidR="00F43383" w:rsidRPr="00C420EA" w:rsidRDefault="00F43383" w:rsidP="00F43383">
            <w:pPr>
              <w:pStyle w:val="Vchodzie"/>
              <w:autoSpaceDE/>
            </w:pPr>
          </w:p>
        </w:tc>
      </w:tr>
    </w:tbl>
    <w:p w14:paraId="472A4982" w14:textId="77777777" w:rsidR="00A542DC" w:rsidRDefault="00F9703D">
      <w:pPr>
        <w:pStyle w:val="Vchodzie"/>
        <w:rPr>
          <w:rFonts w:ascii="Arial Narrow" w:hAnsi="Arial Narrow"/>
          <w:sz w:val="18"/>
          <w:szCs w:val="18"/>
        </w:rPr>
      </w:pPr>
      <w:r w:rsidRPr="00C420EA">
        <w:rPr>
          <w:rFonts w:ascii="Arial Narrow" w:hAnsi="Arial Narrow"/>
          <w:sz w:val="18"/>
          <w:szCs w:val="18"/>
        </w:rPr>
        <w:t>rozdiel medzi účtovnými a daňovými odpismi vznikal z dôvodu mesačného odpisovania majetku v prvom roku zaradenia</w:t>
      </w:r>
    </w:p>
    <w:p w14:paraId="3C52D44C" w14:textId="77777777" w:rsidR="00EA7B71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50A739CE" w14:textId="77777777" w:rsidR="00EA7B71" w:rsidRPr="00C420EA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3A6177A4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Dotácie poskytnuté na obstaranie majetku neboli</w:t>
      </w:r>
    </w:p>
    <w:p w14:paraId="511C22A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3F6B665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16431957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272FD56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</w:t>
      </w:r>
    </w:p>
    <w:p w14:paraId="7119BB9C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- spoločnosť nevlastní</w:t>
      </w:r>
    </w:p>
    <w:p w14:paraId="033F338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AA98702" w14:textId="77777777" w:rsidR="00855373" w:rsidRDefault="00855373">
      <w:pPr>
        <w:pStyle w:val="TaxEdit"/>
        <w:ind w:hanging="284"/>
        <w:rPr>
          <w:rFonts w:cs="Times New Roman"/>
          <w:bCs w:val="0"/>
          <w:szCs w:val="24"/>
        </w:rPr>
      </w:pPr>
    </w:p>
    <w:p w14:paraId="44AD28F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4208DF39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9686B97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5F4708C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8E8BE4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10998C4A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A79A11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51CE7E4D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79D04130" w14:textId="53D6C2F3" w:rsidR="00855373" w:rsidRDefault="00855373">
      <w:pPr>
        <w:pStyle w:val="Vchodzie"/>
        <w:rPr>
          <w:rFonts w:ascii="Arial" w:hAnsi="Arial"/>
          <w:sz w:val="22"/>
        </w:rPr>
      </w:pPr>
    </w:p>
    <w:p w14:paraId="7101BF3D" w14:textId="6B1274A1" w:rsidR="00CE1A61" w:rsidRDefault="00CE1A61">
      <w:pPr>
        <w:pStyle w:val="Vchodzie"/>
        <w:rPr>
          <w:rFonts w:ascii="Arial" w:hAnsi="Arial"/>
          <w:sz w:val="22"/>
        </w:rPr>
      </w:pPr>
    </w:p>
    <w:p w14:paraId="3E112CDD" w14:textId="33F2F52D" w:rsidR="00CE1A61" w:rsidRDefault="00CE1A61">
      <w:pPr>
        <w:pStyle w:val="Vchodzie"/>
        <w:rPr>
          <w:rFonts w:ascii="Arial" w:hAnsi="Arial"/>
          <w:sz w:val="22"/>
        </w:rPr>
      </w:pPr>
    </w:p>
    <w:p w14:paraId="0AB47F7D" w14:textId="498BA478" w:rsidR="00CE1A61" w:rsidRDefault="00CE1A61">
      <w:pPr>
        <w:pStyle w:val="Vchodzie"/>
        <w:rPr>
          <w:rFonts w:ascii="Arial" w:hAnsi="Arial"/>
          <w:sz w:val="22"/>
        </w:rPr>
      </w:pPr>
    </w:p>
    <w:p w14:paraId="0D316311" w14:textId="3AB243FD" w:rsidR="00CE1A61" w:rsidRDefault="00CE1A61">
      <w:pPr>
        <w:pStyle w:val="Vchodzie"/>
        <w:rPr>
          <w:rFonts w:ascii="Arial" w:hAnsi="Arial"/>
          <w:sz w:val="22"/>
        </w:rPr>
      </w:pPr>
    </w:p>
    <w:p w14:paraId="63E71F51" w14:textId="34A96189" w:rsidR="00CE1A61" w:rsidRDefault="00CE1A61">
      <w:pPr>
        <w:pStyle w:val="Vchodzie"/>
        <w:rPr>
          <w:rFonts w:ascii="Arial" w:hAnsi="Arial"/>
          <w:sz w:val="22"/>
        </w:rPr>
      </w:pPr>
    </w:p>
    <w:p w14:paraId="610F88F4" w14:textId="2C05DDB8" w:rsidR="00CE1A61" w:rsidRDefault="00CE1A61">
      <w:pPr>
        <w:pStyle w:val="Vchodzie"/>
        <w:rPr>
          <w:rFonts w:ascii="Arial" w:hAnsi="Arial"/>
          <w:sz w:val="22"/>
        </w:rPr>
      </w:pPr>
    </w:p>
    <w:p w14:paraId="7817B6F4" w14:textId="77777777" w:rsidR="00CE1A61" w:rsidRDefault="00CE1A61">
      <w:pPr>
        <w:pStyle w:val="Vchodzie"/>
        <w:rPr>
          <w:rFonts w:ascii="Arial" w:hAnsi="Arial"/>
          <w:sz w:val="22"/>
        </w:rPr>
      </w:pPr>
    </w:p>
    <w:p w14:paraId="4561B9E2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490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1134"/>
        <w:gridCol w:w="1134"/>
        <w:gridCol w:w="993"/>
        <w:gridCol w:w="850"/>
        <w:gridCol w:w="851"/>
        <w:gridCol w:w="850"/>
        <w:gridCol w:w="992"/>
      </w:tblGrid>
      <w:tr w:rsidR="00A542DC" w14:paraId="3ABBFC7D" w14:textId="77777777" w:rsidTr="00855373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4FF3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3600B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AC706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6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195C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855373" w14:paraId="02C56C4F" w14:textId="77777777" w:rsidTr="00DE58D0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D211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EE2F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AEB49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5291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CAB29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7D5B9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3E0A94B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6F7C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5A3F75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9482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0F7022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5BED547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ACEABE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A69A9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038621A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BC5A2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77E53C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5204C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558D5E3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6458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3AC64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999F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6B88F9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00D84A9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4B33B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10E8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855373" w14:paraId="5F8AFBF9" w14:textId="77777777" w:rsidTr="00DE58D0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8C59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07F0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7272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61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ADF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8DFD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10F0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69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5F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4E79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610D54A6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76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7653774" w14:textId="77777777" w:rsidR="00A542DC" w:rsidRDefault="00A542DC">
            <w:pPr>
              <w:pStyle w:val="Vchodzie"/>
              <w:autoSpaceDE/>
            </w:pPr>
          </w:p>
        </w:tc>
      </w:tr>
      <w:tr w:rsidR="00855373" w14:paraId="0B66D7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9A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BFCD3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076CC" w14:textId="67B67FA9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A54BD" w14:textId="092540FF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765 05</w:t>
            </w:r>
            <w:r w:rsidR="00107DC8"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1AE55" w14:textId="46420D18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1 008 503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993E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A28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4AF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2F9CB" w14:textId="50FC37E7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5C3A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CFAE85" w14:textId="306D2395" w:rsidR="00A542DC" w:rsidRPr="007E1348" w:rsidRDefault="004672E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1 960 03</w:t>
            </w:r>
            <w:r w:rsidR="00107DC8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855373" w14:paraId="533E6D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2F9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9C8D0" w14:textId="4ADCEFF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9798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F396" w14:textId="3889B047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80 208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581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24A4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257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E461B" w14:textId="1A7A55F6" w:rsidR="00DE58D0" w:rsidRPr="007E1348" w:rsidRDefault="00DE58D0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43C9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480D0" w14:textId="70342635" w:rsidR="00A542DC" w:rsidRPr="007E1348" w:rsidRDefault="004672E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80 208</w:t>
            </w:r>
          </w:p>
        </w:tc>
      </w:tr>
      <w:tr w:rsidR="00855373" w14:paraId="3D37ADC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8BB7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CF8BC" w14:textId="30899DE2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F0DB9" w14:textId="0A3AE4A4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E72B5" w14:textId="621B0BE4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24 650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3776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76D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D0A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0CFD" w14:textId="5945B621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52F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89F64" w14:textId="341E0689" w:rsidR="00A542DC" w:rsidRPr="007E1348" w:rsidRDefault="004672E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24 650</w:t>
            </w:r>
          </w:p>
        </w:tc>
      </w:tr>
      <w:tr w:rsidR="00855373" w14:paraId="34EB940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254E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F0E5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CCFC" w14:textId="0354516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8A2AE" w14:textId="53E8F9E4" w:rsidR="00A542DC" w:rsidRPr="007E1348" w:rsidRDefault="00A542DC" w:rsidP="00E8054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5E3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DDBB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4451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B94CB" w14:textId="3D4C482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7F8E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38E01" w14:textId="642E2243" w:rsidR="00A542DC" w:rsidRPr="007E1348" w:rsidRDefault="00A542DC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5373" w14:paraId="643197E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BE5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783E0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6B4BC" w14:textId="35E1A46F" w:rsidR="00A542DC" w:rsidRPr="007E1348" w:rsidRDefault="001C65DE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07574" w14:textId="7ACE2090" w:rsidR="00A542DC" w:rsidRPr="007E1348" w:rsidRDefault="00F0209A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C65DE">
              <w:rPr>
                <w:rFonts w:asciiTheme="majorHAnsi" w:hAnsiTheme="majorHAnsi"/>
                <w:sz w:val="18"/>
                <w:szCs w:val="18"/>
              </w:rPr>
              <w:t>765 05</w:t>
            </w:r>
            <w:r w:rsidR="00107DC8">
              <w:rPr>
                <w:rFonts w:asciiTheme="majorHAnsi" w:hAnsiTheme="maj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69EDB" w14:textId="1E945E4B" w:rsidR="00A542DC" w:rsidRPr="007E1348" w:rsidRDefault="001C65DE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1 064 061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92ED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6F4E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E12FE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6249" w14:textId="7CB5276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62CF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58AEAB" w14:textId="640F5CB2" w:rsidR="00A542DC" w:rsidRPr="007E1348" w:rsidRDefault="004672E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2 015 59</w:t>
            </w:r>
            <w:r w:rsidR="00107DC8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9AF4A52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D8B8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FF8C1E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A8C68AD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2E3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17E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48F9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50279" w14:textId="36FF2D53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366 4</w:t>
            </w:r>
            <w:r w:rsidR="00107DC8">
              <w:rPr>
                <w:rFonts w:asciiTheme="majorHAnsi" w:hAnsiTheme="majorHAnsi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CB067" w14:textId="05391D82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951 916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82E1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1DEB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199FC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D3BA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7419A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4C7E0D" w14:textId="2204FDE6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1 318 405</w:t>
            </w:r>
          </w:p>
        </w:tc>
      </w:tr>
      <w:tr w:rsidR="00855373" w14:paraId="6BD361CF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89848" w14:textId="5E3C5B72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6B70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97710" w14:textId="6370F9E4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30 442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99EFE" w14:textId="3A29344A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44 796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54B9E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2C1F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80B34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2A801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3E73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CABD77" w14:textId="39148AE7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75 238</w:t>
            </w:r>
          </w:p>
        </w:tc>
      </w:tr>
      <w:tr w:rsidR="00855373" w14:paraId="0E5CF917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5C2B6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C2C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2BE50" w14:textId="36561870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D15D" w14:textId="40A54BA0" w:rsidR="00A542DC" w:rsidRPr="005A76F5" w:rsidRDefault="00E60B88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  </w:t>
            </w:r>
            <w:r w:rsidR="001C65DE">
              <w:rPr>
                <w:rFonts w:asciiTheme="majorHAnsi" w:hAnsiTheme="majorHAnsi"/>
                <w:sz w:val="18"/>
                <w:szCs w:val="18"/>
              </w:rPr>
              <w:t>24 650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BAF8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8D616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9C4E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309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EDB5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B192E3" w14:textId="3F1DA5C7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24650</w:t>
            </w:r>
          </w:p>
        </w:tc>
      </w:tr>
      <w:tr w:rsidR="00855373" w14:paraId="72AEE63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FCCAD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172FA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E28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1CB09" w14:textId="576D4E3C" w:rsidR="00A542DC" w:rsidRPr="005A76F5" w:rsidRDefault="001C65DE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396 93</w:t>
            </w:r>
            <w:r w:rsidR="00107DC8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6D841" w14:textId="39841ED8" w:rsidR="00A542DC" w:rsidRPr="005A76F5" w:rsidRDefault="004672E8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972 062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3A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69CA9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4A010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D6725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ACE6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5D4F11" w14:textId="414D93AF" w:rsidR="00A542DC" w:rsidRPr="005A76F5" w:rsidRDefault="004672E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1 368 993</w:t>
            </w:r>
          </w:p>
        </w:tc>
      </w:tr>
      <w:tr w:rsidR="00A542DC" w14:paraId="71536F33" w14:textId="77777777" w:rsidTr="00855373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AC297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46B32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897CEB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8DDF2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5B7DB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1B0C9" w14:textId="77777777" w:rsidR="00A542DC" w:rsidRPr="00A542DC" w:rsidRDefault="00A542DC" w:rsidP="00A542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7E6C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9536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538A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BE24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3FE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2110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53B80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868692E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40227171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E24DD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51FA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2BCF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9063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0FAD8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42282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C0B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B525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22C91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5649E87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7863854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466D2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C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0B87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18ED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281C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8E8A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1840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350C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670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82C8F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7A3081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CCE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7A5F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FB9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8B03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C07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3A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8565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5EDD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83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35F1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949BF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5BE8FBB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1E09C5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D991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27F1A250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A9C996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B4EA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6017" w14:textId="20EEF1C4" w:rsidR="00A542DC" w:rsidRPr="00C979AB" w:rsidRDefault="001C65D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20E25" w14:textId="54EA5F97" w:rsidR="00A542DC" w:rsidRPr="00C979AB" w:rsidRDefault="004672E8" w:rsidP="00D84754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398 56</w:t>
            </w:r>
            <w:r w:rsidR="004F796D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59FB2" w14:textId="3CE9B5EA" w:rsidR="00A542DC" w:rsidRPr="00C979AB" w:rsidRDefault="004672E8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56 587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C4BF9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B8745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126A0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3A9AF" w14:textId="5F17E2B9" w:rsidR="00A542DC" w:rsidRPr="00C979AB" w:rsidRDefault="00A542DC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1651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3FAD8B" w14:textId="5765EBF4" w:rsidR="00A542DC" w:rsidRPr="00C979AB" w:rsidRDefault="004672E8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641 62</w:t>
            </w:r>
            <w:r w:rsidR="00107DC8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</w:tr>
      <w:tr w:rsidR="00855373" w14:paraId="24E2AB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C91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D91360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2D95B" w14:textId="4625B8C5" w:rsidR="00A542DC" w:rsidRPr="00C979AB" w:rsidRDefault="001C65D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229E" w14:textId="3BD37BF4" w:rsidR="00A542DC" w:rsidRPr="00C979AB" w:rsidRDefault="004672E8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368 12</w:t>
            </w:r>
            <w:r w:rsidR="00107DC8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1E7D5" w14:textId="7A934A0F" w:rsidR="00A542DC" w:rsidRPr="00C979AB" w:rsidRDefault="004672E8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91 999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7A774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FD52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DBA2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6C4F8" w14:textId="3261AB40" w:rsidR="00A542DC" w:rsidRPr="00C979AB" w:rsidRDefault="00A542DC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F463F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B6A4F2" w14:textId="658E202A" w:rsidR="00A542DC" w:rsidRPr="00C979AB" w:rsidRDefault="004672E8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646 59</w:t>
            </w:r>
            <w:r w:rsidR="00107DC8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</w:tr>
    </w:tbl>
    <w:p w14:paraId="26D5B5C8" w14:textId="77777777" w:rsidR="00A542DC" w:rsidRDefault="00A55B90">
      <w:pPr>
        <w:pStyle w:val="Vchodzie"/>
        <w:pageBreakBefore/>
      </w:pPr>
      <w:r>
        <w:rPr>
          <w:rFonts w:ascii="Arial" w:hAnsi="Arial"/>
          <w:sz w:val="22"/>
        </w:rPr>
        <w:lastRenderedPageBreak/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349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134"/>
        <w:gridCol w:w="1134"/>
        <w:gridCol w:w="851"/>
        <w:gridCol w:w="850"/>
        <w:gridCol w:w="851"/>
        <w:gridCol w:w="709"/>
        <w:gridCol w:w="1134"/>
      </w:tblGrid>
      <w:tr w:rsidR="00A542DC" w14:paraId="2C0AD102" w14:textId="77777777" w:rsidTr="00C979AB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AB71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F35DB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491F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7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00E98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979AB" w14:paraId="24373114" w14:textId="77777777" w:rsidTr="00C979AB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00F6B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5C5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68B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3A475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00D0BA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627CEF4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6DF3C5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BFD83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07A59E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C4C0B6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522207F8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7E9886B0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C7406B9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32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170547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0A69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110C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1B9C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E535A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C292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98D2B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BA892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4A2DD7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5BC4184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CE4DA1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28FDDA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979AB" w14:paraId="775AE932" w14:textId="77777777" w:rsidTr="00C979AB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284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EE4E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03F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B37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A2AB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49E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7977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AECD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3BC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D6AE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581B4F86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115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59B766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7F6069F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6A14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1269D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051A0" w14:textId="56306F91" w:rsidR="00A542DC" w:rsidRPr="005A76F5" w:rsidRDefault="002154E6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5</w:t>
            </w:r>
            <w:r w:rsidR="007F113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85A97" w14:textId="554E6214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8292C" w14:textId="1F90FDF4" w:rsidR="00A542DC" w:rsidRPr="005A76F5" w:rsidRDefault="002154E6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99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0606B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F9D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718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4DFAC" w14:textId="0B7AF51F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5C53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CABE5E" w14:textId="723D3C85" w:rsidR="00A542DC" w:rsidRPr="005A76F5" w:rsidRDefault="0022640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1 990 390</w:t>
            </w:r>
          </w:p>
        </w:tc>
      </w:tr>
      <w:tr w:rsidR="00C979AB" w14:paraId="0DB5656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8DF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42D1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3A87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20171" w14:textId="4F209E14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 xml:space="preserve"> 0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E38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CCF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8BD35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F760B" w14:textId="39AAD189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04B0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BB2CE1" w14:textId="244FE04F" w:rsidR="00A542DC" w:rsidRPr="005A76F5" w:rsidRDefault="0022640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 xml:space="preserve"> 0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35</w:t>
            </w:r>
          </w:p>
        </w:tc>
      </w:tr>
      <w:tr w:rsidR="00C979AB" w14:paraId="182D231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07DC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544AE" w14:textId="35DA0449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39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8B2D0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099BF" w14:textId="18BAA7E0" w:rsidR="00A542DC" w:rsidRPr="005A76F5" w:rsidRDefault="00A542DC" w:rsidP="005A76F5">
            <w:pPr>
              <w:pStyle w:val="Vchodzie"/>
              <w:jc w:val="center"/>
              <w:rPr>
                <w:rFonts w:asciiTheme="minorHAnsi" w:hAnsiTheme="minorHAnsi" w:cs="Calibri"/>
                <w:sz w:val="18"/>
                <w:szCs w:val="18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1978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8C5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7960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2D126" w14:textId="5F6CCE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E736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BDECAB" w14:textId="138369CF" w:rsidR="00A542DC" w:rsidRPr="005A76F5" w:rsidRDefault="00226407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39 392</w:t>
            </w:r>
          </w:p>
        </w:tc>
      </w:tr>
      <w:tr w:rsidR="00C979AB" w14:paraId="249675F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790A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44C9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A864E" w14:textId="2E24B4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F558C" w14:textId="12E13CB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B55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606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4BF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50F15" w14:textId="609A8A4E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075FE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B512F" w14:textId="39A2CD08" w:rsidR="00A542DC" w:rsidRPr="005A76F5" w:rsidRDefault="00A542DC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1172B350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7F17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3795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C56B4" w14:textId="7CEE69CB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186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6FD4D" w14:textId="6D2C5DB3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03882" w14:textId="7AC4BDAB" w:rsidR="00A542DC" w:rsidRPr="005A76F5" w:rsidRDefault="00226407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1 008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503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49C4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53D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854B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B784" w14:textId="68AD4BB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AFDE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3C1EB5" w14:textId="5A6B5013" w:rsidR="00A542DC" w:rsidRPr="005A76F5" w:rsidRDefault="00941189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033</w:t>
            </w:r>
          </w:p>
        </w:tc>
      </w:tr>
      <w:tr w:rsidR="00A542DC" w14:paraId="393531E2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5C8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2DDD7" w14:textId="77777777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25CF47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78E7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AB0F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F633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DE610" w14:textId="5BA477C5" w:rsidR="00A542DC" w:rsidRPr="00882C70" w:rsidRDefault="00E701FF" w:rsidP="00882C7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FA650" w14:textId="05F2D8CD" w:rsidR="00A542DC" w:rsidRPr="00882C70" w:rsidRDefault="0022640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917 496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C353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3276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B3D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FB852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EC6B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3ABC77" w14:textId="75A85013" w:rsidR="00A542DC" w:rsidRPr="00882C70" w:rsidRDefault="007B7F92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253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543</w:t>
            </w:r>
          </w:p>
        </w:tc>
      </w:tr>
      <w:tr w:rsidR="00C979AB" w14:paraId="20365F0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BBE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B91A0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EA11D" w14:textId="000EAE50" w:rsidR="00A542DC" w:rsidRPr="00882C70" w:rsidRDefault="0022640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30 442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77DEC" w14:textId="16D57C89" w:rsidR="00A542DC" w:rsidRPr="00882C70" w:rsidRDefault="00226407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34 420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69CE8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E1F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7E2A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EDC8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52A1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21C2AD" w14:textId="063CEC06" w:rsidR="00A542DC" w:rsidRPr="00882C70" w:rsidRDefault="00226407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64 862</w:t>
            </w:r>
          </w:p>
        </w:tc>
      </w:tr>
      <w:tr w:rsidR="00C979AB" w14:paraId="5247727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0E89D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CC7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0E129" w14:textId="36DD7EE0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A6D5" w14:textId="2B432A90" w:rsidR="00A542DC" w:rsidRPr="00882C70" w:rsidRDefault="00A542DC" w:rsidP="00E5250F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EF10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57F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65DB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7F4F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1C70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D1C67" w14:textId="393752CF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85F566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FFDB7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7920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C7E6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976EE" w14:textId="2D6D1749" w:rsidR="00A542DC" w:rsidRPr="00882C70" w:rsidRDefault="007B7F92" w:rsidP="001D4D4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489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44F92" w14:textId="11C45D9E" w:rsidR="00A542DC" w:rsidRPr="00882C70" w:rsidRDefault="00941189" w:rsidP="007A612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51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916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55F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82BA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136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B09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5339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49F597" w14:textId="0BFC1DE9" w:rsidR="00A542DC" w:rsidRPr="00882C70" w:rsidRDefault="00137208" w:rsidP="007A6126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226407">
              <w:rPr>
                <w:rFonts w:asciiTheme="majorHAnsi" w:hAnsiTheme="majorHAnsi" w:cs="Calibri Light"/>
                <w:sz w:val="18"/>
                <w:szCs w:val="18"/>
              </w:rPr>
              <w:t> 318 405</w:t>
            </w:r>
          </w:p>
        </w:tc>
      </w:tr>
      <w:tr w:rsidR="00A542DC" w14:paraId="59EFB119" w14:textId="77777777" w:rsidTr="00C979AB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C81AD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F31816" w14:textId="77777777" w:rsidR="00A542DC" w:rsidRPr="00F87FC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C979AB" w14:paraId="59E846D3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69F34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AA609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2EF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2DD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0B8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A5D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3D7C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A1A1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45D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FE59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285F9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147999B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EF1E9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8DCE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005F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2232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B9F7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05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52FF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D9C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749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0DA4D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5B0AD9D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0B7BA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415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1784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0061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B44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83C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83D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26A7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B2A8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C537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41A9D854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A52F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9099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F2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61F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42C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502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E29B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422C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82F4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573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1CD1C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707690E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BDCD81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AF8C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887652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255E1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73B40E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D2E8D" w14:textId="6F4F043D" w:rsidR="00A542DC" w:rsidRPr="005A76F5" w:rsidRDefault="00941189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226407">
              <w:rPr>
                <w:rFonts w:asciiTheme="majorHAnsi" w:hAnsiTheme="majorHAnsi"/>
                <w:b/>
                <w:sz w:val="18"/>
                <w:szCs w:val="18"/>
              </w:rPr>
              <w:t>26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226407">
              <w:rPr>
                <w:rFonts w:asciiTheme="majorHAnsi" w:hAnsiTheme="majorHAnsi"/>
                <w:b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FC7B0" w14:textId="44D6DB5F" w:rsidR="00A542DC" w:rsidRPr="005A76F5" w:rsidRDefault="00226407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429 010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C9D6E" w14:textId="4AEBBD8B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81 972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04D6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6CE2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5E58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34E4E" w14:textId="7B0A7989" w:rsidR="00A542DC" w:rsidRPr="005A76F5" w:rsidRDefault="00A542DC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FD53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0442E7" w14:textId="0E001A7D" w:rsidR="00A542DC" w:rsidRPr="005A76F5" w:rsidRDefault="00226407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736 847</w:t>
            </w:r>
          </w:p>
        </w:tc>
      </w:tr>
      <w:tr w:rsidR="00C979AB" w14:paraId="1AFAF8FA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3D4106E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2B19A9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36252" w14:textId="76C4C5CD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186 473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55FE618" w14:textId="2647F996" w:rsidR="00A542DC" w:rsidRPr="005A76F5" w:rsidRDefault="00226407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398 568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B0AEC54" w14:textId="6CC7EC45" w:rsidR="00A542DC" w:rsidRPr="005A76F5" w:rsidRDefault="00226407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56 587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D19228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4EE1A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5345FA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54626D2" w14:textId="50D35E01" w:rsidR="00A542DC" w:rsidRPr="005A76F5" w:rsidRDefault="00A542DC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F4BECA6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C29C82" w14:textId="3BE67E41" w:rsidR="00A542DC" w:rsidRPr="005A76F5" w:rsidRDefault="00226407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641 628</w:t>
            </w:r>
          </w:p>
        </w:tc>
      </w:tr>
    </w:tbl>
    <w:p w14:paraId="292E48D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FAC440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majetku: poistenie majetku</w:t>
      </w:r>
    </w:p>
    <w:p w14:paraId="3EBAB309" w14:textId="6C881528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- 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poistenie strojov: ročné poistné 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726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125 332 €</w:t>
      </w:r>
    </w:p>
    <w:p w14:paraId="1B7328BA" w14:textId="2ABBA032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veľkých rizík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>, zásob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 xml:space="preserve">2 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344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</w:t>
      </w:r>
      <w:r w:rsidR="00D65EF0">
        <w:rPr>
          <w:rFonts w:cs="Times New Roman"/>
          <w:b w:val="0"/>
          <w:bCs w:val="0"/>
          <w:color w:val="000000"/>
          <w:sz w:val="18"/>
          <w:szCs w:val="24"/>
        </w:rPr>
        <w:t>700 000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2BEE33D9" w14:textId="112740C4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nehnuteľnosti: ročné poistné: 3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82</w:t>
      </w:r>
      <w:r w:rsidR="00A55B90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176 688 €</w:t>
      </w:r>
    </w:p>
    <w:p w14:paraId="6C47E239" w14:textId="0D44E8E2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nehnuteľnosti proti živelnej pohrome: 1 </w:t>
      </w:r>
      <w:r w:rsidR="00A55B90">
        <w:rPr>
          <w:rFonts w:cs="Times New Roman"/>
          <w:b w:val="0"/>
          <w:bCs w:val="0"/>
          <w:color w:val="000000"/>
          <w:sz w:val="18"/>
          <w:szCs w:val="24"/>
        </w:rPr>
        <w:t>0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82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372 063 €</w:t>
      </w:r>
    </w:p>
    <w:p w14:paraId="1CBE8F1C" w14:textId="06B027D2" w:rsidR="00A542DC" w:rsidRDefault="00A542DC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zákonné zodpovednosti za škody pri prevádzke motorového vozidla: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 xml:space="preserve">2 </w:t>
      </w:r>
      <w:r w:rsidR="004A692C">
        <w:rPr>
          <w:rFonts w:cs="Times New Roman"/>
          <w:b w:val="0"/>
          <w:bCs w:val="0"/>
          <w:color w:val="000000"/>
          <w:sz w:val="18"/>
          <w:szCs w:val="24"/>
        </w:rPr>
        <w:t>54</w:t>
      </w:r>
      <w:r w:rsidR="00590172">
        <w:rPr>
          <w:rFonts w:cs="Times New Roman"/>
          <w:b w:val="0"/>
          <w:bCs w:val="0"/>
          <w:color w:val="000000"/>
          <w:sz w:val="18"/>
          <w:szCs w:val="24"/>
        </w:rPr>
        <w:t>0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>, škoda na zdraví</w:t>
      </w:r>
    </w:p>
    <w:p w14:paraId="5584D5F3" w14:textId="77777777" w:rsidR="001F06DA" w:rsidRPr="001F06DA" w:rsidRDefault="001F06DA">
      <w:pPr>
        <w:pStyle w:val="TaxEdit"/>
        <w:ind w:hanging="284"/>
        <w:rPr>
          <w:rFonts w:cs="Times New Roman"/>
          <w:b w:val="0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 </w:t>
      </w:r>
      <w:r w:rsidRPr="001F06DA">
        <w:rPr>
          <w:rFonts w:cs="Times New Roman"/>
          <w:b w:val="0"/>
          <w:bCs w:val="0"/>
          <w:color w:val="000000"/>
          <w:sz w:val="18"/>
          <w:szCs w:val="24"/>
        </w:rPr>
        <w:t xml:space="preserve">5 mil.€ a škoda na majetku 1 mil. € </w:t>
      </w:r>
    </w:p>
    <w:p w14:paraId="6410AEA1" w14:textId="1978DD26" w:rsidR="00A542DC" w:rsidRDefault="00A542DC" w:rsidP="00D46585">
      <w:pPr>
        <w:pStyle w:val="TaxEdit"/>
        <w:ind w:hanging="284"/>
        <w:rPr>
          <w:rFonts w:cs="Times New Roman"/>
          <w:bCs w:val="0"/>
          <w:szCs w:val="24"/>
        </w:rPr>
      </w:pPr>
    </w:p>
    <w:p w14:paraId="6F085125" w14:textId="6B642BF0" w:rsidR="00A542DC" w:rsidRDefault="00A542DC" w:rsidP="00D46585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</w:p>
    <w:p w14:paraId="2D1DDF8B" w14:textId="4895ED0F" w:rsidR="00BB7DB1" w:rsidRPr="00C420EA" w:rsidRDefault="00BB7DB1">
      <w:pPr>
        <w:pStyle w:val="TaxEdit"/>
        <w:ind w:hanging="284"/>
        <w:rPr>
          <w:b w:val="0"/>
          <w:bCs w:val="0"/>
          <w:sz w:val="18"/>
          <w:szCs w:val="18"/>
          <w:lang w:bidi="hi-IN"/>
        </w:rPr>
      </w:pPr>
      <w:r w:rsidRPr="00C420EA">
        <w:rPr>
          <w:b w:val="0"/>
          <w:bCs w:val="0"/>
          <w:sz w:val="18"/>
          <w:szCs w:val="18"/>
        </w:rPr>
        <w:t>- havarijné poistenie</w:t>
      </w:r>
      <w:r w:rsidRPr="00C420EA">
        <w:rPr>
          <w:b w:val="0"/>
          <w:bCs w:val="0"/>
          <w:sz w:val="18"/>
          <w:szCs w:val="18"/>
          <w:lang w:bidi="hi-IN"/>
        </w:rPr>
        <w:t xml:space="preserve"> </w:t>
      </w:r>
      <w:r w:rsidR="00F87FC0">
        <w:rPr>
          <w:b w:val="0"/>
          <w:bCs w:val="0"/>
          <w:sz w:val="18"/>
          <w:szCs w:val="18"/>
          <w:lang w:bidi="hi-IN"/>
        </w:rPr>
        <w:t xml:space="preserve">automobilov </w:t>
      </w:r>
      <w:r w:rsidR="00EB19CF">
        <w:rPr>
          <w:b w:val="0"/>
          <w:bCs w:val="0"/>
          <w:sz w:val="18"/>
          <w:szCs w:val="18"/>
          <w:lang w:bidi="hi-IN"/>
        </w:rPr>
        <w:t>:</w:t>
      </w:r>
      <w:r w:rsidR="00F87FC0">
        <w:rPr>
          <w:b w:val="0"/>
          <w:bCs w:val="0"/>
          <w:sz w:val="18"/>
          <w:szCs w:val="18"/>
          <w:lang w:bidi="hi-IN"/>
        </w:rPr>
        <w:t xml:space="preserve">ročné poistné </w:t>
      </w:r>
      <w:r w:rsidR="00D46585">
        <w:rPr>
          <w:b w:val="0"/>
          <w:bCs w:val="0"/>
          <w:sz w:val="18"/>
          <w:szCs w:val="18"/>
          <w:lang w:bidi="hi-IN"/>
        </w:rPr>
        <w:t>7.6</w:t>
      </w:r>
      <w:r w:rsidR="004A692C">
        <w:rPr>
          <w:b w:val="0"/>
          <w:bCs w:val="0"/>
          <w:sz w:val="18"/>
          <w:szCs w:val="18"/>
          <w:lang w:bidi="hi-IN"/>
        </w:rPr>
        <w:t>61</w:t>
      </w:r>
      <w:r w:rsidR="00F87FC0">
        <w:rPr>
          <w:b w:val="0"/>
          <w:bCs w:val="0"/>
          <w:sz w:val="18"/>
          <w:szCs w:val="18"/>
          <w:lang w:bidi="hi-IN"/>
        </w:rPr>
        <w:t xml:space="preserve"> €</w:t>
      </w:r>
      <w:r w:rsidRPr="00C420EA">
        <w:rPr>
          <w:b w:val="0"/>
          <w:bCs w:val="0"/>
          <w:sz w:val="18"/>
          <w:szCs w:val="18"/>
          <w:lang w:bidi="hi-IN"/>
        </w:rPr>
        <w:t>, poistenie na obstarávaciu cenu.</w:t>
      </w:r>
    </w:p>
    <w:p w14:paraId="6E15AEEF" w14:textId="77777777" w:rsidR="00A542DC" w:rsidRPr="00C420EA" w:rsidRDefault="00A542DC">
      <w:pPr>
        <w:pStyle w:val="Vchodzie"/>
        <w:ind w:left="720"/>
      </w:pPr>
    </w:p>
    <w:p w14:paraId="50E5060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D260B0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37829B8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hmotnom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3CEBB739" w14:textId="77777777">
        <w:trPr>
          <w:trHeight w:val="343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598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F64C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40A54C1D" w14:textId="77777777">
        <w:trPr>
          <w:trHeight w:val="268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0CC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045108" w14:textId="0F2A5221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</w:t>
            </w:r>
            <w:r w:rsidR="004F796D">
              <w:rPr>
                <w:rFonts w:ascii="Arial Narrow" w:hAnsi="Arial Narrow"/>
                <w:sz w:val="18"/>
              </w:rPr>
              <w:t>ie sú</w:t>
            </w:r>
          </w:p>
        </w:tc>
      </w:tr>
      <w:tr w:rsidR="00A542DC" w14:paraId="670ABAAF" w14:textId="77777777"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65D4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pri ktorom má účtovná jednotka</w:t>
            </w:r>
          </w:p>
          <w:p w14:paraId="7DA24D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obmedzené právo 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7BD0EB" w14:textId="0438A694" w:rsidR="00A542DC" w:rsidRDefault="004F796D" w:rsidP="001B31E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21A8BA52" w14:textId="77777777" w:rsidR="00A542DC" w:rsidRDefault="00A542DC">
      <w:pPr>
        <w:pStyle w:val="Vchodzie"/>
        <w:ind w:left="720"/>
      </w:pPr>
    </w:p>
    <w:p w14:paraId="6100A11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70311698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63CAF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e) o dlhodobom finančnom majetku : spoločnosť nemá náplň</w:t>
      </w:r>
    </w:p>
    <w:p w14:paraId="011BB84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1F78BAE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f) o štruktúre dlhodobého finančného majetku: nemá náplň</w:t>
      </w:r>
    </w:p>
    <w:p w14:paraId="75A72494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833465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g) a h) o dlhových CP držaných do splatnosti: spoločnosť nevlastní</w:t>
      </w:r>
    </w:p>
    <w:p w14:paraId="521EC1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0E8132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i) a n) o posky</w:t>
      </w:r>
      <w:r w:rsidR="00584DD4">
        <w:rPr>
          <w:rFonts w:cs="Times New Roman"/>
          <w:bCs w:val="0"/>
          <w:szCs w:val="24"/>
        </w:rPr>
        <w:t>tnutých dlhodobých pôžičkách:</w:t>
      </w:r>
      <w:r w:rsidR="001A7FF4">
        <w:rPr>
          <w:rFonts w:cs="Times New Roman"/>
          <w:bCs w:val="0"/>
          <w:szCs w:val="24"/>
        </w:rPr>
        <w:t xml:space="preserve"> ne</w:t>
      </w:r>
      <w:r>
        <w:rPr>
          <w:rFonts w:cs="Times New Roman"/>
          <w:bCs w:val="0"/>
          <w:szCs w:val="24"/>
        </w:rPr>
        <w:t>poskytla</w:t>
      </w:r>
    </w:p>
    <w:p w14:paraId="6232CE4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521F515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</w:t>
      </w:r>
      <w:r w:rsidR="00584DD4">
        <w:rPr>
          <w:rFonts w:cs="Times New Roman"/>
          <w:bCs w:val="0"/>
          <w:szCs w:val="24"/>
        </w:rPr>
        <w:t xml:space="preserve"> </w:t>
      </w:r>
      <w:r w:rsidR="001A7FF4">
        <w:rPr>
          <w:rFonts w:cs="Times New Roman"/>
          <w:bCs w:val="0"/>
          <w:szCs w:val="24"/>
        </w:rPr>
        <w:t>zásobám: nebolo potrebné tvoriť</w:t>
      </w:r>
    </w:p>
    <w:p w14:paraId="1680E8C7" w14:textId="77777777" w:rsidR="00A542DC" w:rsidRDefault="00A542DC">
      <w:pPr>
        <w:pStyle w:val="Vchodzie"/>
      </w:pPr>
    </w:p>
    <w:p w14:paraId="6A6ED02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p) o zásobách, na ktoré je zriadené záložné právo a o zásobách, pri ktorých má účtovná jednotka obmedzené právo s nimi nakladať</w:t>
      </w:r>
    </w:p>
    <w:p w14:paraId="3834CC1A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00CF7B58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6CA0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022EF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17FC829C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B7D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DC6356D" w14:textId="69CDA837" w:rsidR="00A542DC" w:rsidRDefault="004F796D" w:rsidP="0020030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  <w:tr w:rsidR="00A542DC" w14:paraId="125F05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2B5A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pri ktorých má účtovná jednotka obmedzené právo</w:t>
            </w:r>
          </w:p>
          <w:p w14:paraId="134D635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nimi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9B20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625041D1" w14:textId="77777777" w:rsidR="00A542DC" w:rsidRDefault="00A542DC">
      <w:pPr>
        <w:pStyle w:val="Vchodzie"/>
      </w:pPr>
    </w:p>
    <w:p w14:paraId="3BF9E730" w14:textId="77777777" w:rsidR="00A542DC" w:rsidRDefault="00A542DC">
      <w:pPr>
        <w:pStyle w:val="Vchodzie"/>
      </w:pPr>
    </w:p>
    <w:p w14:paraId="7D26E4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spoločnosť nemala náplň</w:t>
      </w:r>
    </w:p>
    <w:p w14:paraId="5813D25F" w14:textId="77777777" w:rsidR="00A542DC" w:rsidRDefault="00A542DC">
      <w:pPr>
        <w:pStyle w:val="Vchodzie"/>
      </w:pPr>
    </w:p>
    <w:p w14:paraId="0B7A79D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182"/>
        <w:gridCol w:w="1559"/>
        <w:gridCol w:w="1560"/>
        <w:gridCol w:w="1701"/>
      </w:tblGrid>
      <w:tr w:rsidR="00A542DC" w14:paraId="2E5FF260" w14:textId="77777777" w:rsidTr="004F796D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A082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419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7485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12F8FBF1" w14:textId="77777777" w:rsidTr="004F796D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2178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AC866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7AAD15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5D285C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05EC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760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10428A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CE04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718803C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0A066C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765D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5EDD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7B246F0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3FC33AD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FB58DB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0B95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5E857D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422C5D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3B10EA4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CBD8D7D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604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995A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00A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12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AB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6E764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63B2BFF5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D7B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6EA1" w14:textId="4F2858B9" w:rsidR="00A542DC" w:rsidRPr="00F87FC0" w:rsidRDefault="00E13795" w:rsidP="006527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4DB5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FBC66" w14:textId="59E08726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B717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1BD477" w14:textId="77777777" w:rsidR="00A542DC" w:rsidRPr="00F87FC0" w:rsidRDefault="00063EEB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6695A67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AF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4953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CADD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571DB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E89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103FB9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D5870D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DCBC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63E76A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4F0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6135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09DC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2162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F9238D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044FEDB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AEB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1BE3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A6187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C37F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B898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279326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0F41A69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200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B4D9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CF1DF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7EB8D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45D8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A4238A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4BCD6B" w14:textId="77777777" w:rsidTr="004F796D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E7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5043D" w14:textId="417012FB" w:rsidR="00A542DC" w:rsidRPr="00F87FC0" w:rsidRDefault="00E13795" w:rsidP="00C00B85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057C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428EF" w14:textId="0395084B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492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09CEB6" w14:textId="77777777" w:rsidR="00A542DC" w:rsidRPr="00F87FC0" w:rsidRDefault="00063EEB" w:rsidP="00C00B8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</w:tr>
    </w:tbl>
    <w:p w14:paraId="6F146FA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s) o vekovej štruktúre pohľadávok</w:t>
      </w:r>
    </w:p>
    <w:p w14:paraId="7E0BC46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7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1895"/>
        <w:gridCol w:w="1985"/>
        <w:gridCol w:w="2126"/>
      </w:tblGrid>
      <w:tr w:rsidR="00A542DC" w14:paraId="23C3960D" w14:textId="77777777" w:rsidTr="004F796D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79F3B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868C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BC104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21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CA73A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A542DC" w14:paraId="1FCAB227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036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5AB6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11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158D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A542DC" w14:paraId="1C10C13C" w14:textId="77777777" w:rsidTr="004F796D">
        <w:trPr>
          <w:trHeight w:val="340"/>
        </w:trPr>
        <w:tc>
          <w:tcPr>
            <w:tcW w:w="9758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213C3D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A542DC" w14:paraId="62826319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1E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6C1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085E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CCCA8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C29583E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AF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64098B2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5D2D6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E31C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FCE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2C1B8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0E5708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B3D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AF3B3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A9C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736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D5172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5A6AAE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BE56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23D91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CE544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420DE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2DC33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5B1C7C2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5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258D1" w14:textId="77777777" w:rsidR="00A542DC" w:rsidRPr="007E0F6B" w:rsidRDefault="00A542DC" w:rsidP="007232C1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61DFF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B991D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6E53490E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EE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964C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4E1D0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17BA50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</w:tr>
      <w:tr w:rsidR="00A542DC" w14:paraId="3E37A9CA" w14:textId="77777777" w:rsidTr="004F796D">
        <w:trPr>
          <w:trHeight w:val="340"/>
        </w:trPr>
        <w:tc>
          <w:tcPr>
            <w:tcW w:w="9758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268E8F" w14:textId="77777777" w:rsidR="00A542DC" w:rsidRPr="007E0F6B" w:rsidRDefault="00A542DC">
            <w:pPr>
              <w:pStyle w:val="Vchodzie"/>
              <w:autoSpaceDE/>
              <w:rPr>
                <w:rFonts w:asciiTheme="majorHAnsi" w:hAnsiTheme="majorHAnsi"/>
              </w:rPr>
            </w:pPr>
            <w:r w:rsidRPr="007E0F6B">
              <w:rPr>
                <w:rFonts w:asciiTheme="majorHAnsi" w:hAnsiTheme="majorHAnsi"/>
                <w:b/>
                <w:sz w:val="18"/>
              </w:rPr>
              <w:t>Krátkodobé pohľadávky</w:t>
            </w:r>
          </w:p>
        </w:tc>
      </w:tr>
      <w:tr w:rsidR="00A542DC" w14:paraId="304DA9D6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979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2C25A" w14:textId="2F57B8F7" w:rsidR="00A542DC" w:rsidRPr="005A7522" w:rsidRDefault="00590172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6A776A">
              <w:rPr>
                <w:rFonts w:asciiTheme="majorHAnsi" w:hAnsiTheme="majorHAnsi"/>
                <w:sz w:val="18"/>
                <w:szCs w:val="18"/>
              </w:rPr>
              <w:t> 535 412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F3E7" w14:textId="61A920F5" w:rsidR="00A542DC" w:rsidRPr="005A7522" w:rsidRDefault="00590172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6A776A">
              <w:rPr>
                <w:rFonts w:asciiTheme="majorHAnsi" w:hAnsiTheme="majorHAnsi"/>
                <w:sz w:val="18"/>
                <w:szCs w:val="18"/>
              </w:rPr>
              <w:t>32 915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7AC65" w14:textId="007129BF" w:rsidR="00A542DC" w:rsidRPr="005A7522" w:rsidRDefault="00E057AA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1</w:t>
            </w:r>
            <w:r w:rsidR="004A692C">
              <w:rPr>
                <w:rFonts w:asciiTheme="majorHAnsi" w:hAnsiTheme="majorHAnsi"/>
                <w:sz w:val="18"/>
                <w:szCs w:val="18"/>
              </w:rPr>
              <w:t> 668 327</w:t>
            </w:r>
          </w:p>
        </w:tc>
      </w:tr>
      <w:tr w:rsidR="00A542DC" w14:paraId="65FFBFD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36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7B1BA3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F6591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84EC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841AAB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FDF422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EFA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7F81CD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27FFA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46846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80FFBA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8A8374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AE71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4E7FE6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C16C5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23F6F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8642E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513E545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FD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9C4F3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58D79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9123B7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667CCF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F4DF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F355A" w14:textId="4E5FB5C1" w:rsidR="00A542DC" w:rsidRPr="005A7522" w:rsidRDefault="004A692C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121 234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AD1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240F33" w14:textId="64253816" w:rsidR="00A542DC" w:rsidRPr="005A7522" w:rsidRDefault="004A692C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121 234</w:t>
            </w:r>
          </w:p>
        </w:tc>
      </w:tr>
      <w:tr w:rsidR="00A542DC" w14:paraId="4A986C93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E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6ED2" w14:textId="15374597" w:rsidR="00A542DC" w:rsidRPr="005A7522" w:rsidRDefault="004A692C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518 240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01FE4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B4511C" w14:textId="6227B1AC" w:rsidR="00A542DC" w:rsidRPr="005A7522" w:rsidRDefault="004A692C" w:rsidP="004A692C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518 240</w:t>
            </w:r>
          </w:p>
        </w:tc>
      </w:tr>
      <w:tr w:rsidR="00A542DC" w14:paraId="761CCE4F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A0F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71D61" w14:textId="26C15846" w:rsidR="00A542DC" w:rsidRPr="005A7522" w:rsidRDefault="006A776A" w:rsidP="00D56387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2 174 886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EF00" w14:textId="26FC7D49" w:rsidR="00A542DC" w:rsidRPr="005A7522" w:rsidRDefault="00590172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6A776A">
              <w:rPr>
                <w:rFonts w:asciiTheme="majorHAnsi" w:hAnsiTheme="majorHAnsi"/>
                <w:b/>
                <w:sz w:val="18"/>
                <w:szCs w:val="18"/>
              </w:rPr>
              <w:t>32 915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13A7E4" w14:textId="51804BC1" w:rsidR="00A542DC" w:rsidRPr="005A7522" w:rsidRDefault="004A692C" w:rsidP="00D56387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2 307 801</w:t>
            </w:r>
          </w:p>
        </w:tc>
      </w:tr>
      <w:tr w:rsidR="00F87FC0" w14:paraId="46D35F40" w14:textId="77777777" w:rsidTr="004F796D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A23AFE6" w14:textId="77777777" w:rsidR="00F87FC0" w:rsidRDefault="00F87FC0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1FE67E" w14:textId="77777777" w:rsidR="00F87FC0" w:rsidRPr="001A3AE4" w:rsidRDefault="00F87FC0" w:rsidP="00004483">
            <w:pPr>
              <w:pStyle w:val="Vchodzie"/>
              <w:rPr>
                <w:rFonts w:asciiTheme="majorHAnsi" w:hAnsiTheme="majorHAnsi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DA44BF" w14:textId="77777777" w:rsidR="00F87FC0" w:rsidRPr="001A3AE4" w:rsidRDefault="00F87FC0" w:rsidP="00454042">
            <w:pPr>
              <w:pStyle w:val="Vchodzie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8C061C" w14:textId="77777777" w:rsidR="00F87FC0" w:rsidRPr="007E0F6B" w:rsidRDefault="00F87FC0" w:rsidP="004540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5F9F67D" w14:textId="77777777" w:rsidR="00A542DC" w:rsidRDefault="00A542DC">
      <w:pPr>
        <w:pStyle w:val="Vchodzie"/>
      </w:pPr>
    </w:p>
    <w:p w14:paraId="5171E3E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888"/>
        <w:gridCol w:w="2976"/>
      </w:tblGrid>
      <w:tr w:rsidR="00A542DC" w14:paraId="0639E9D6" w14:textId="77777777" w:rsidTr="004F796D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06A7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573FFE8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28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4C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6E2F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E19937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382D4992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C686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EBB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ED5D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48D07BA8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C315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DC58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7E92B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395301B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4C6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AEBA07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77741" w14:textId="4B25F254" w:rsidR="00A542DC" w:rsidRPr="00EA22A0" w:rsidRDefault="00817D3E" w:rsidP="005A7522">
            <w:pPr>
              <w:pStyle w:val="Vchodzie"/>
              <w:jc w:val="center"/>
              <w:rPr>
                <w:rFonts w:asciiTheme="majorHAnsi" w:hAnsiTheme="majorHAnsi" w:cs="Arial Narrow"/>
                <w:sz w:val="18"/>
                <w:szCs w:val="18"/>
              </w:rPr>
            </w:pPr>
            <w:r>
              <w:rPr>
                <w:rFonts w:asciiTheme="majorHAnsi" w:hAnsiTheme="majorHAnsi" w:cs="Arial Narrow"/>
                <w:sz w:val="18"/>
                <w:szCs w:val="18"/>
              </w:rPr>
              <w:t>2 307 801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26DA65" w14:textId="1AC2CABF" w:rsidR="00A542DC" w:rsidRPr="00EA22A0" w:rsidRDefault="008E0888" w:rsidP="005A75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1F669B">
              <w:rPr>
                <w:rFonts w:asciiTheme="majorHAnsi" w:hAnsiTheme="majorHAnsi"/>
                <w:sz w:val="18"/>
                <w:szCs w:val="18"/>
              </w:rPr>
              <w:t> 215 095</w:t>
            </w:r>
          </w:p>
        </w:tc>
      </w:tr>
      <w:tr w:rsidR="00A542DC" w14:paraId="3309AE8E" w14:textId="77777777" w:rsidTr="004F796D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3465D" w14:textId="596ADF75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F2D5B" w14:textId="7FCCC213" w:rsidR="00A542DC" w:rsidRPr="00EA22A0" w:rsidRDefault="00817D3E" w:rsidP="005A7522">
            <w:pPr>
              <w:pStyle w:val="Vchodzie"/>
              <w:jc w:val="center"/>
              <w:rPr>
                <w:rFonts w:asciiTheme="majorHAnsi" w:hAnsiTheme="majorHAnsi" w:cs="Arial Narrow"/>
                <w:b/>
                <w:sz w:val="18"/>
                <w:szCs w:val="18"/>
              </w:rPr>
            </w:pP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2 307 801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CBF884" w14:textId="2F2462E5" w:rsidR="00A542DC" w:rsidRPr="00EA22A0" w:rsidRDefault="008E0888" w:rsidP="005A7522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 215 095</w:t>
            </w:r>
          </w:p>
        </w:tc>
      </w:tr>
      <w:tr w:rsidR="00A542DC" w14:paraId="28DCD5F9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A45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0ED540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E7627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A7791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C70E90B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8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762BD9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03F6C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DC58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A8B8A94" w14:textId="77777777" w:rsidTr="004F796D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2A952F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E1A7D4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023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65006E9" w14:textId="77777777" w:rsidR="00063EEB" w:rsidRDefault="00063EEB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7260CD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a u) o pohľadávkach zabezpečených záložným právom alebo inou formou zabezpečenia: na všetky pohľadávky a všetky budúce pohľadávky je zriadené záložné právo SLSP, </w:t>
      </w:r>
      <w:proofErr w:type="spellStart"/>
      <w:r>
        <w:rPr>
          <w:rFonts w:cs="Times New Roman"/>
          <w:bCs w:val="0"/>
          <w:szCs w:val="24"/>
        </w:rPr>
        <w:t>a.s</w:t>
      </w:r>
      <w:proofErr w:type="spellEnd"/>
      <w:r>
        <w:rPr>
          <w:rFonts w:cs="Times New Roman"/>
          <w:bCs w:val="0"/>
          <w:szCs w:val="24"/>
        </w:rPr>
        <w:t xml:space="preserve">. na </w:t>
      </w:r>
      <w:r w:rsidRPr="00C420EA">
        <w:rPr>
          <w:rFonts w:cs="Times New Roman"/>
          <w:bCs w:val="0"/>
          <w:szCs w:val="24"/>
        </w:rPr>
        <w:t>základ</w:t>
      </w:r>
      <w:r w:rsidR="00625541" w:rsidRPr="00C420EA">
        <w:rPr>
          <w:rFonts w:cs="Times New Roman"/>
          <w:bCs w:val="0"/>
          <w:szCs w:val="24"/>
        </w:rPr>
        <w:t>e</w:t>
      </w:r>
      <w:r w:rsidR="00995705">
        <w:rPr>
          <w:rFonts w:cs="Times New Roman"/>
          <w:bCs w:val="0"/>
          <w:color w:val="FF0000"/>
          <w:szCs w:val="24"/>
        </w:rPr>
        <w:t xml:space="preserve"> </w:t>
      </w:r>
      <w:r>
        <w:rPr>
          <w:rFonts w:cs="Times New Roman"/>
          <w:bCs w:val="0"/>
          <w:szCs w:val="24"/>
        </w:rPr>
        <w:t>Zmluvy o zriadení záložného práva z dôvodu čerpania úveru viď tabuľku G. písm. i)</w:t>
      </w:r>
    </w:p>
    <w:p w14:paraId="09C82346" w14:textId="7A3525C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</w:t>
      </w:r>
      <w:r w:rsidR="00B1636B">
        <w:rPr>
          <w:rFonts w:cs="Times New Roman"/>
          <w:bCs w:val="0"/>
          <w:szCs w:val="24"/>
        </w:rPr>
        <w:t> </w:t>
      </w:r>
      <w:proofErr w:type="spellStart"/>
      <w:r>
        <w:rPr>
          <w:rFonts w:cs="Times New Roman"/>
          <w:bCs w:val="0"/>
          <w:szCs w:val="24"/>
        </w:rPr>
        <w:t>čast</w:t>
      </w:r>
      <w:proofErr w:type="spellEnd"/>
      <w:r w:rsidR="00B1636B">
        <w:rPr>
          <w:rFonts w:cs="Times New Roman"/>
          <w:bCs w:val="0"/>
          <w:szCs w:val="24"/>
        </w:rPr>
        <w:t xml:space="preserve"> </w:t>
      </w:r>
      <w:r>
        <w:rPr>
          <w:rFonts w:cs="Times New Roman"/>
          <w:bCs w:val="0"/>
          <w:szCs w:val="24"/>
        </w:rPr>
        <w:t>i F. písm. w) o krátkodobom finančnom majetku</w:t>
      </w:r>
    </w:p>
    <w:p w14:paraId="5DFDF5B1" w14:textId="77777777" w:rsidR="00A542DC" w:rsidRDefault="00A542DC">
      <w:pPr>
        <w:pStyle w:val="Vchodzie"/>
      </w:pPr>
    </w:p>
    <w:p w14:paraId="72C76928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9"/>
        <w:gridCol w:w="2977"/>
        <w:gridCol w:w="3260"/>
      </w:tblGrid>
      <w:tr w:rsidR="00A542DC" w14:paraId="7BC99A99" w14:textId="77777777" w:rsidTr="004F796D">
        <w:trPr>
          <w:trHeight w:val="411"/>
        </w:trPr>
        <w:tc>
          <w:tcPr>
            <w:tcW w:w="337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1A05E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61A88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8AA6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730877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51CE0095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CCC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F351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4188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518BFDD0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32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4ACE2" w14:textId="68E5ED09" w:rsidR="00A542DC" w:rsidRPr="00EA22A0" w:rsidRDefault="00177621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817D3E">
              <w:rPr>
                <w:rFonts w:asciiTheme="majorHAnsi" w:hAnsiTheme="majorHAnsi"/>
                <w:sz w:val="18"/>
                <w:szCs w:val="18"/>
              </w:rPr>
              <w:t>236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38F7ED" w14:textId="125C5574" w:rsidR="00A542DC" w:rsidRPr="00EA22A0" w:rsidRDefault="00817D3E" w:rsidP="006543D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1 330</w:t>
            </w:r>
          </w:p>
        </w:tc>
      </w:tr>
      <w:tr w:rsidR="00A542DC" w14:paraId="4B6BA83E" w14:textId="77777777" w:rsidTr="004F796D">
        <w:trPr>
          <w:trHeight w:val="42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4FB2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D101" w14:textId="45E60740" w:rsidR="00A542DC" w:rsidRPr="00EA22A0" w:rsidRDefault="00177621" w:rsidP="00B42C7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2</w:t>
            </w:r>
            <w:r w:rsidR="00817D3E">
              <w:rPr>
                <w:rFonts w:asciiTheme="majorHAnsi" w:hAnsiTheme="majorHAnsi"/>
                <w:sz w:val="18"/>
                <w:szCs w:val="18"/>
              </w:rPr>
              <w:t> 096 609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82DD2C" w14:textId="5B3FC0C4" w:rsidR="00A542DC" w:rsidRPr="00EA22A0" w:rsidRDefault="00817D3E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2 468 620</w:t>
            </w:r>
          </w:p>
        </w:tc>
      </w:tr>
      <w:tr w:rsidR="00A542DC" w14:paraId="2B84F652" w14:textId="77777777" w:rsidTr="004F796D">
        <w:trPr>
          <w:trHeight w:val="50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2226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E6EA8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38078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12FF02A" w14:textId="77777777" w:rsidTr="004F796D">
        <w:trPr>
          <w:trHeight w:val="503"/>
        </w:trPr>
        <w:tc>
          <w:tcPr>
            <w:tcW w:w="33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77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4E0C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CE2AAE" w14:textId="77777777" w:rsidR="00A542DC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C5EF027" w14:textId="7EAE1768" w:rsidR="00684E34" w:rsidRPr="00EA22A0" w:rsidRDefault="00684E34" w:rsidP="00684E34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1E6F0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</w:t>
      </w:r>
      <w:r w:rsidR="00063EEB">
        <w:rPr>
          <w:rFonts w:cs="Times New Roman"/>
          <w:bCs w:val="0"/>
          <w:szCs w:val="24"/>
        </w:rPr>
        <w:t>u</w:t>
      </w:r>
      <w:r>
        <w:rPr>
          <w:rFonts w:cs="Times New Roman"/>
          <w:bCs w:val="0"/>
          <w:szCs w:val="24"/>
        </w:rPr>
        <w:t xml:space="preserve"> </w:t>
      </w:r>
      <w:r w:rsidR="00063EEB">
        <w:rPr>
          <w:rFonts w:cs="Times New Roman"/>
          <w:bCs w:val="0"/>
          <w:szCs w:val="24"/>
        </w:rPr>
        <w:t>m</w:t>
      </w:r>
      <w:r>
        <w:rPr>
          <w:rFonts w:cs="Times New Roman"/>
          <w:bCs w:val="0"/>
          <w:szCs w:val="24"/>
        </w:rPr>
        <w:t>ajetku</w:t>
      </w:r>
    </w:p>
    <w:p w14:paraId="6F9542F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netvorila</w:t>
      </w:r>
    </w:p>
    <w:p w14:paraId="4C35FFA0" w14:textId="77777777" w:rsidR="00A542DC" w:rsidRDefault="00A542DC">
      <w:pPr>
        <w:pStyle w:val="Vchodzie"/>
      </w:pPr>
    </w:p>
    <w:p w14:paraId="4E9C82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nemá náplň</w:t>
      </w:r>
    </w:p>
    <w:p w14:paraId="65475F7C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2702F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39A9C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68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2693"/>
        <w:gridCol w:w="2835"/>
      </w:tblGrid>
      <w:tr w:rsidR="00A542DC" w14:paraId="5CD4E95E" w14:textId="77777777" w:rsidTr="004F796D">
        <w:trPr>
          <w:cantSplit/>
          <w:trHeight w:val="345"/>
        </w:trPr>
        <w:tc>
          <w:tcPr>
            <w:tcW w:w="41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105E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6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FF7B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1EC1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E02CF3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4F83931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9B1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40EB2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14AB3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358CE18" w14:textId="77777777" w:rsidTr="004F796D">
        <w:trPr>
          <w:trHeight w:val="3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6BDB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979DD" w14:textId="5E83C249" w:rsidR="00A542DC" w:rsidRPr="00EA22A0" w:rsidRDefault="00817D3E" w:rsidP="00A57D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9 754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E4DF57" w14:textId="034C5794" w:rsidR="00A542DC" w:rsidRPr="00EA22A0" w:rsidRDefault="00A90160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1F669B">
              <w:rPr>
                <w:rFonts w:asciiTheme="majorHAnsi" w:hAnsiTheme="majorHAnsi"/>
                <w:sz w:val="18"/>
                <w:szCs w:val="18"/>
              </w:rPr>
              <w:t>0</w:t>
            </w:r>
            <w:r w:rsidR="008E08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953</w:t>
            </w:r>
          </w:p>
        </w:tc>
      </w:tr>
      <w:tr w:rsidR="00A542DC" w14:paraId="2DAEE4D9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73F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poistenie </w:t>
            </w: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D4C85" w14:textId="6AF83902" w:rsidR="00A542DC" w:rsidRDefault="00817D3E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8 443</w:t>
            </w:r>
          </w:p>
          <w:p w14:paraId="026D37EC" w14:textId="5969E7D6" w:rsidR="00817D3E" w:rsidRPr="00EA22A0" w:rsidRDefault="00817D3E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06F9EE" w14:textId="06BB3A3D" w:rsidR="00A542DC" w:rsidRPr="00EA22A0" w:rsidRDefault="001F669B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9 870</w:t>
            </w:r>
          </w:p>
        </w:tc>
      </w:tr>
      <w:tr w:rsidR="00A542DC" w14:paraId="3D9A5413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E2AF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zájazdy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2AF7A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E2B72F" w14:textId="4CC215AF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2EED66F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3A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A42E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46B2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212B2AF" w14:textId="77777777" w:rsidTr="004F796D">
        <w:trPr>
          <w:trHeight w:val="420"/>
        </w:trPr>
        <w:tc>
          <w:tcPr>
            <w:tcW w:w="41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FA54D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97EDB1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687C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725DA68F" w14:textId="77777777" w:rsidR="00A542DC" w:rsidRDefault="00A542DC">
      <w:pPr>
        <w:pStyle w:val="Vchodzie"/>
      </w:pPr>
    </w:p>
    <w:p w14:paraId="0DCBA4A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zc</w:t>
      </w:r>
      <w:proofErr w:type="spellEnd"/>
      <w:r>
        <w:rPr>
          <w:rFonts w:cs="Times New Roman"/>
          <w:bCs w:val="0"/>
          <w:szCs w:val="24"/>
        </w:rPr>
        <w:t>) o majetku prenajatom formou finančného prenájmu: nemá</w:t>
      </w:r>
    </w:p>
    <w:p w14:paraId="58775E8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67210B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0F76A9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C0C1F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3DD6FB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11414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A635BD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C77C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000578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82B8B4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98AC81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C2B9F2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868C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6A1DA1F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24402D9E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74D11C9F" w14:textId="4A39BE23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G. INFORMÁCIE O ÚDAJOCH NA STRANE PASÍV SÚVAHY</w:t>
      </w:r>
    </w:p>
    <w:p w14:paraId="1543FF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6CA87982" w14:textId="77777777" w:rsidR="00A542DC" w:rsidRDefault="00A542DC">
      <w:pPr>
        <w:pStyle w:val="Vchodzie"/>
      </w:pPr>
    </w:p>
    <w:p w14:paraId="164A718E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p w14:paraId="40F31BD8" w14:textId="77777777" w:rsidR="00A542DC" w:rsidRDefault="00A542DC">
      <w:pPr>
        <w:pStyle w:val="Vchodzie"/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4962"/>
      </w:tblGrid>
      <w:tr w:rsidR="00A542DC" w14:paraId="4EDA6D2D" w14:textId="77777777" w:rsidTr="004F796D">
        <w:trPr>
          <w:trHeight w:val="411"/>
        </w:trPr>
        <w:tc>
          <w:tcPr>
            <w:tcW w:w="451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7FFD5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E26E4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51B997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2D871A6B" w14:textId="77777777" w:rsidTr="004F796D">
        <w:trPr>
          <w:trHeight w:val="42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B2B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D1FA95" w14:textId="2FFF32DB" w:rsidR="00A542DC" w:rsidRPr="00063EEB" w:rsidRDefault="00817D3E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1 206 903</w:t>
            </w:r>
          </w:p>
        </w:tc>
      </w:tr>
      <w:tr w:rsidR="00A542DC" w14:paraId="576C9305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D51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DA200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1707E11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109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E34F92" w14:textId="77777777" w:rsidR="00A542DC" w:rsidRPr="00C420EA" w:rsidRDefault="00A542DC" w:rsidP="00423D3F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6543ED6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10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8527CB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537A97E4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B520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7094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4DA78055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1F62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ECCDFF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330A023F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32E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minulých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56190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6DA2B1CB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4FE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9BF05D" w14:textId="77777777" w:rsidR="00A542DC" w:rsidRPr="00063EEB" w:rsidRDefault="00A542DC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610250" w14:textId="5020AC71" w:rsidR="007232C1" w:rsidRPr="00063EEB" w:rsidRDefault="00817D3E" w:rsidP="000C7C8E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1 206 903</w:t>
            </w:r>
          </w:p>
        </w:tc>
      </w:tr>
      <w:tr w:rsidR="00A542DC" w14:paraId="65D3F0FF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BA6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8B7353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69A839FA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149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0CAFE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5BB08F2C" w14:textId="77777777" w:rsidTr="004F796D">
        <w:trPr>
          <w:trHeight w:val="503"/>
        </w:trPr>
        <w:tc>
          <w:tcPr>
            <w:tcW w:w="451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C52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3C9F1B" w14:textId="1C4133F3" w:rsidR="00A542DC" w:rsidRPr="00063EEB" w:rsidRDefault="00817D3E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1 206 903</w:t>
            </w:r>
          </w:p>
        </w:tc>
      </w:tr>
    </w:tbl>
    <w:p w14:paraId="1F7165F3" w14:textId="77777777" w:rsidR="00A542DC" w:rsidRDefault="00A542DC">
      <w:pPr>
        <w:pStyle w:val="Vchodzie"/>
      </w:pPr>
    </w:p>
    <w:p w14:paraId="5C60E262" w14:textId="77777777" w:rsidR="00A542DC" w:rsidRDefault="00A542DC">
      <w:pPr>
        <w:pStyle w:val="Vchodzie"/>
      </w:pPr>
    </w:p>
    <w:p w14:paraId="0BD9B1E8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b) o rezervách</w:t>
      </w:r>
    </w:p>
    <w:p w14:paraId="398ABEC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68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559"/>
        <w:gridCol w:w="1417"/>
        <w:gridCol w:w="1560"/>
        <w:gridCol w:w="1559"/>
        <w:gridCol w:w="1417"/>
      </w:tblGrid>
      <w:tr w:rsidR="00A542DC" w14:paraId="1BA7932C" w14:textId="77777777" w:rsidTr="004F796D">
        <w:trPr>
          <w:cantSplit/>
          <w:trHeight w:val="340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C522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512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7C92B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F95D5AF" w14:textId="77777777" w:rsidTr="004F796D">
        <w:trPr>
          <w:cantSplit/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C5B19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9AC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8BD2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32425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BE629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D9B1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7654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683DF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C2B9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07F52B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A37C68F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35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676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70F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0F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2C7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34CA0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4C8DB552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94F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B4BB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3CB0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16DF8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781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BF0E20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7D20B0C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1E08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EAD45" w14:textId="08DE4DF3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2C60" w14:textId="575B2D39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1F89" w14:textId="78AABFB4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7C19B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BB344C" w14:textId="3335E22A" w:rsidR="00A542DC" w:rsidRPr="00EA22A0" w:rsidRDefault="00A542DC" w:rsidP="00A67E5B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A542DC" w14:paraId="6FB070FB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E91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209DC" w14:textId="2BB2B6F1" w:rsidR="00A542DC" w:rsidRPr="00EA22A0" w:rsidRDefault="00817D3E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22 012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10E38" w14:textId="59561A49" w:rsidR="00A542DC" w:rsidRPr="00EA22A0" w:rsidRDefault="00817D3E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B5742" w14:textId="54ABBB75" w:rsidR="00A542DC" w:rsidRPr="00EA22A0" w:rsidRDefault="00817D3E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22 012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F3B7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E084E4C" w14:textId="5B14D0F5" w:rsidR="00A542DC" w:rsidRPr="00EA22A0" w:rsidRDefault="00817D3E" w:rsidP="00A67E5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37 201</w:t>
            </w:r>
          </w:p>
        </w:tc>
      </w:tr>
      <w:tr w:rsidR="00A542DC" w14:paraId="4AED9A52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B2FF0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audit a 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AF39C" w14:textId="4EEC3933" w:rsidR="00A542DC" w:rsidRPr="00EA22A0" w:rsidRDefault="00A542DC" w:rsidP="000A598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09750" w14:textId="1C6FBFF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9CAC7" w14:textId="333C8137" w:rsidR="00A542DC" w:rsidRPr="00EA22A0" w:rsidRDefault="00A542DC" w:rsidP="002D32F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511B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 xml:space="preserve">0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25F9D2" w14:textId="34041E88" w:rsidR="00A542DC" w:rsidRPr="00EA22A0" w:rsidRDefault="00A542DC" w:rsidP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2C6C22C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61C0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CE82B" w14:textId="1135D87C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38DFE" w14:textId="763E357F" w:rsidR="00A542DC" w:rsidRPr="00EA22A0" w:rsidRDefault="00A542DC" w:rsidP="00FD2DA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B10FC" w14:textId="1B532241" w:rsidR="00A542DC" w:rsidRPr="00EA22A0" w:rsidRDefault="00A542DC" w:rsidP="000C16B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74080" w14:textId="69C80630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826E1A" w14:textId="026F9062" w:rsidR="00A542DC" w:rsidRPr="00EA22A0" w:rsidRDefault="00A542DC" w:rsidP="00FD2DA7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09E" w14:paraId="6F1A04D7" w14:textId="77777777" w:rsidTr="004F796D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13ED05" w14:textId="77777777" w:rsidR="0080109E" w:rsidRDefault="0080109E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D78CD41" w14:textId="264B1F9F" w:rsidR="0080109E" w:rsidRPr="00EA22A0" w:rsidRDefault="0080109E" w:rsidP="008652C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671AF0" w14:textId="2D35D80D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8171B5" w14:textId="4F2D4596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F404CC" w14:textId="77777777" w:rsidR="0080109E" w:rsidRPr="00EA22A0" w:rsidRDefault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68C9FF" w14:textId="1CA2F0EA" w:rsidR="0080109E" w:rsidRPr="00EA22A0" w:rsidRDefault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43897B4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1A20A7F0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1D769F7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0092961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2A8569CC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54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324"/>
        <w:gridCol w:w="1418"/>
        <w:gridCol w:w="1417"/>
        <w:gridCol w:w="1560"/>
      </w:tblGrid>
      <w:tr w:rsidR="00A542DC" w14:paraId="5DFEA920" w14:textId="77777777" w:rsidTr="00940463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387E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Názov položky</w:t>
            </w:r>
          </w:p>
        </w:tc>
        <w:tc>
          <w:tcPr>
            <w:tcW w:w="727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65EB4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37F46896" w14:textId="77777777" w:rsidTr="00940463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B174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8D2C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2AB5A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2BFFA9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FD96F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94BA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B7184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B4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DD40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80A8DF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581A07D3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1D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E996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F45A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F03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635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BED5B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78E488ED" w14:textId="77777777" w:rsidTr="00940463">
        <w:trPr>
          <w:trHeight w:val="192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B1F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6194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57F67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589DA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65E90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6A994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1F21A7D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72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C7C30" w14:textId="6859BC89" w:rsidR="00A542DC" w:rsidRPr="00EA22A0" w:rsidRDefault="008E0888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5291C" w14:textId="19C72F36" w:rsidR="00A542DC" w:rsidRPr="00EA22A0" w:rsidRDefault="00714AD1" w:rsidP="008A30EA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012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6F1AF" w14:textId="44DB599C" w:rsidR="00A542DC" w:rsidRPr="00EA22A0" w:rsidRDefault="008E0888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2B09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DB840" w14:textId="7331EA2A" w:rsidR="00A542DC" w:rsidRPr="00EA22A0" w:rsidRDefault="00714AD1" w:rsidP="00C815B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012</w:t>
            </w:r>
          </w:p>
        </w:tc>
      </w:tr>
      <w:tr w:rsidR="00A542DC" w14:paraId="14AD455A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ED97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9A2F1" w14:textId="3276F11B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sz w:val="18"/>
                <w:szCs w:val="18"/>
              </w:rPr>
              <w:t>3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644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CD9EE" w14:textId="2FA48682" w:rsidR="00A542DC" w:rsidRPr="00EA22A0" w:rsidRDefault="000C16B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012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16C41" w14:textId="1312541E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sz w:val="18"/>
                <w:szCs w:val="18"/>
              </w:rPr>
              <w:t>3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644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2EFE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EB29BE" w14:textId="5F006377" w:rsidR="00A542DC" w:rsidRPr="00EA22A0" w:rsidRDefault="000C16B2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1F669B">
              <w:rPr>
                <w:rFonts w:asciiTheme="majorHAnsi" w:hAnsiTheme="majorHAnsi"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012</w:t>
            </w:r>
          </w:p>
        </w:tc>
      </w:tr>
      <w:tr w:rsidR="00A542DC" w14:paraId="1949B30E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A53C1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- na audit a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BE694" w14:textId="68BD2A3F" w:rsidR="00A542DC" w:rsidRPr="00EA22A0" w:rsidRDefault="000C16B2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9C94E" w14:textId="637A8D55" w:rsidR="00A542DC" w:rsidRPr="00EA22A0" w:rsidRDefault="00A542DC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5B58B" w14:textId="2967BF6B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6AFC3FC8" w14:textId="77777777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12AF40C3" w14:textId="4DA61CC6" w:rsidR="00714AD1" w:rsidRDefault="008E0888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85</w:t>
            </w: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  <w:p w14:paraId="01BC93D3" w14:textId="0C272259" w:rsidR="00A542DC" w:rsidRPr="00EA22A0" w:rsidRDefault="00A542DC" w:rsidP="00714AD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BB0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35D56E" w14:textId="6F8CD543" w:rsidR="00A542DC" w:rsidRPr="00EA22A0" w:rsidRDefault="00A542DC" w:rsidP="008A30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56E4979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EE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CBE4B" w14:textId="1564C3D8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D4B78" w14:textId="55D5952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4F6C4" w14:textId="5BFBB19D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B6B36" w14:textId="799C5D44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8CBE53" w14:textId="7D9678B2" w:rsidR="00A542DC" w:rsidRPr="00EA22A0" w:rsidRDefault="00A542DC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0EA" w14:paraId="44A4AB22" w14:textId="77777777" w:rsidTr="00940463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3058033" w14:textId="77777777" w:rsidR="008A30EA" w:rsidRDefault="008A30EA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13E4D0" w14:textId="55BA026B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3DF9EC" w14:textId="7DC88FD3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FA99E0A" w14:textId="61D9BFB5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20AE29" w14:textId="7EB2E3B9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65481" w14:textId="10A13715" w:rsidR="008A30EA" w:rsidRPr="00EA22A0" w:rsidRDefault="008A30EA" w:rsidP="00DD4D3D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6221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997F9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 záväzkoch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46"/>
        <w:gridCol w:w="2977"/>
      </w:tblGrid>
      <w:tr w:rsidR="00A542DC" w14:paraId="5F6928F0" w14:textId="77777777" w:rsidTr="00940463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41B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74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BBA7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71130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696EEC3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2F1E6E53" w14:textId="77777777" w:rsidTr="0094046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5E0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8CA8D" w14:textId="77777777" w:rsidR="00A542DC" w:rsidRDefault="00A542DC">
            <w:pPr>
              <w:pStyle w:val="Vchodzie"/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6F550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AF3CE48" w14:textId="77777777" w:rsidTr="0094046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B2C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395907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B448" w14:textId="69DA67B5" w:rsidR="00A542DC" w:rsidRPr="007232C1" w:rsidRDefault="00454F98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748 423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EEE5D5" w14:textId="145CFA96" w:rsidR="00A542DC" w:rsidRPr="007232C1" w:rsidRDefault="000C16B2" w:rsidP="00DD4D3D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            </w:t>
            </w:r>
            <w:r w:rsidR="001F669B">
              <w:rPr>
                <w:rFonts w:asciiTheme="majorHAnsi" w:hAnsiTheme="majorHAnsi" w:cs="Calibri Light"/>
                <w:sz w:val="18"/>
                <w:szCs w:val="18"/>
              </w:rPr>
              <w:t>425 590</w:t>
            </w:r>
          </w:p>
        </w:tc>
      </w:tr>
      <w:tr w:rsidR="00A542DC" w14:paraId="5FB072BE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D78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5BF1F" w14:textId="2791AB4C" w:rsidR="00A542DC" w:rsidRPr="007232C1" w:rsidRDefault="00454F98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748 423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1CE9E" w14:textId="6D558E06" w:rsidR="00A542DC" w:rsidRPr="007232C1" w:rsidRDefault="001F669B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425</w:t>
            </w:r>
            <w:r w:rsidR="008E088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590</w:t>
            </w:r>
          </w:p>
        </w:tc>
      </w:tr>
      <w:tr w:rsidR="00A542DC" w:rsidRPr="00C420EA" w14:paraId="7F36149F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EB9B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0E978164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B9FFC" w14:textId="42DD54DD" w:rsidR="00A542DC" w:rsidRPr="001A3AE4" w:rsidRDefault="00454F98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11 457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456B67" w14:textId="62DF9BB6" w:rsidR="00A542DC" w:rsidRPr="007232C1" w:rsidRDefault="001F669B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14 524</w:t>
            </w:r>
          </w:p>
        </w:tc>
      </w:tr>
      <w:tr w:rsidR="00A542DC" w:rsidRPr="00C420EA" w14:paraId="6E43389E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21F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2A40835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B7FC5" w14:textId="204A8AD6" w:rsidR="00A542DC" w:rsidRPr="001A3AE4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614FE7" w14:textId="19107EA8" w:rsidR="00A542DC" w:rsidRPr="007232C1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:rsidRPr="00C420EA" w14:paraId="4D20523C" w14:textId="77777777" w:rsidTr="0094046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DFEE3A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0C2DF0A" w14:textId="2FE7409A" w:rsidR="00A542DC" w:rsidRPr="001A3AE4" w:rsidRDefault="00454F98" w:rsidP="00A67E5B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11 </w:t>
            </w:r>
            <w:r w:rsidR="0007610F">
              <w:rPr>
                <w:rFonts w:asciiTheme="majorHAnsi" w:hAnsiTheme="majorHAnsi" w:cs="Calibri Light"/>
                <w:b/>
                <w:sz w:val="18"/>
                <w:szCs w:val="18"/>
              </w:rPr>
              <w:t>457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376C6" w14:textId="0877161A" w:rsidR="00A542DC" w:rsidRPr="00063EEB" w:rsidRDefault="001F669B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14 524</w:t>
            </w:r>
          </w:p>
        </w:tc>
      </w:tr>
    </w:tbl>
    <w:p w14:paraId="6BFFAC80" w14:textId="77777777" w:rsidR="00A542DC" w:rsidRPr="00C420EA" w:rsidRDefault="00A542DC">
      <w:pPr>
        <w:pStyle w:val="Vchodzie"/>
      </w:pPr>
    </w:p>
    <w:p w14:paraId="4A898922" w14:textId="77777777" w:rsidR="00A542DC" w:rsidRPr="00C420EA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F. písm. v) a časti G. písm. f) o odloženej daňovej pohľadávke alebo o odloženom daňovom záväzku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46"/>
        <w:gridCol w:w="2977"/>
      </w:tblGrid>
      <w:tr w:rsidR="00A542DC" w:rsidRPr="00C420EA" w14:paraId="062EEEEF" w14:textId="77777777" w:rsidTr="00940463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5EC714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74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08090E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350402B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8BA828B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:rsidRPr="00C420EA" w14:paraId="2D033464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F1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408EDCC7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majetku a daňovou základňou, z toho: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88720" w14:textId="7A1A6313" w:rsidR="005A7F52" w:rsidRPr="00EA22A0" w:rsidRDefault="00940463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249F62" w14:textId="720B7F6A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42B92081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DA63C" w14:textId="10EF469A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O</w:t>
            </w:r>
            <w:r w:rsidR="00A542DC" w:rsidRPr="00C420EA">
              <w:rPr>
                <w:rFonts w:ascii="Arial Narrow" w:hAnsi="Arial Narrow"/>
                <w:sz w:val="18"/>
              </w:rPr>
              <w:t>dpočítateľné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F37B2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6870B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:rsidRPr="00C420EA" w14:paraId="4202AAC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0D0CD" w14:textId="73C1FB70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</w:t>
            </w:r>
            <w:r w:rsidR="00A542DC" w:rsidRPr="00C420EA">
              <w:rPr>
                <w:rFonts w:ascii="Arial Narrow" w:hAnsi="Arial Narrow"/>
                <w:sz w:val="18"/>
              </w:rPr>
              <w:t>daniteľné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71D71" w14:textId="3FC19577" w:rsidR="00A542DC" w:rsidRPr="00EA22A0" w:rsidRDefault="0094046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315125" w14:textId="07C7FFC3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</w:t>
            </w:r>
            <w:r w:rsidR="00BC082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135E99C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09FB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080ED30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záväzkov a daňovou základňou, z toho: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27C4D" w14:textId="0846467F" w:rsidR="00A542DC" w:rsidRPr="001A3AE4" w:rsidRDefault="0094046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5 410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2757C3" w14:textId="72595596" w:rsidR="00A542DC" w:rsidRPr="00EA22A0" w:rsidRDefault="001F669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11 010</w:t>
            </w:r>
          </w:p>
        </w:tc>
      </w:tr>
      <w:tr w:rsidR="00A542DC" w14:paraId="0221539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D20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C5993" w14:textId="4D6E8B8C" w:rsidR="00A542DC" w:rsidRPr="001A3AE4" w:rsidRDefault="0094046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5 410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D53A11" w14:textId="60E78746" w:rsidR="00A542DC" w:rsidRPr="00EA22A0" w:rsidRDefault="001F669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11 010</w:t>
            </w:r>
          </w:p>
        </w:tc>
      </w:tr>
      <w:tr w:rsidR="00A542DC" w14:paraId="258A8101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01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B527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038823" w14:textId="10E3A922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5E6D1FA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3D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umorovať daňovú stratu</w:t>
            </w:r>
          </w:p>
          <w:p w14:paraId="5614CD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 budúcnosti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8F96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A570D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632806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256E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previesť nevyužité daňové</w:t>
            </w:r>
          </w:p>
          <w:p w14:paraId="619D02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odpočty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520B8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750C3C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995A593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39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Sadzba dane z príjmov (v %)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251CD" w14:textId="2A3EFC6B" w:rsidR="00A542DC" w:rsidRPr="001A3AE4" w:rsidRDefault="0094046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99065A" w14:textId="0254EF80" w:rsidR="00A542DC" w:rsidRPr="00EA22A0" w:rsidRDefault="000C16B2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A542DC" w14:paraId="146BA347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DF4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Odložená daňová pohľadávka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62B3A" w14:textId="292AC5FE" w:rsidR="00A542DC" w:rsidRPr="001A3AE4" w:rsidRDefault="0094046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1 136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0503B3" w14:textId="0D74F124" w:rsidR="00A542DC" w:rsidRPr="00EA22A0" w:rsidRDefault="001F669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2 312</w:t>
            </w:r>
          </w:p>
        </w:tc>
      </w:tr>
      <w:tr w:rsidR="00A542DC" w14:paraId="1F8FA1CD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385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Uplatnená daňová pohľadávka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84DBE" w14:textId="2DB4106C" w:rsidR="00A542DC" w:rsidRPr="001A3AE4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9B36BC" w14:textId="25CB4C5D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697D26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FE6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Zaúčtovaná ako zníženie nákladov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30EE5" w14:textId="289A1B67" w:rsidR="00A542DC" w:rsidRPr="001A3AE4" w:rsidRDefault="00940463" w:rsidP="007C49D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2 312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F5C60" w14:textId="30CC3818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7C49D9">
              <w:rPr>
                <w:rFonts w:asciiTheme="majorHAnsi" w:hAnsiTheme="majorHAnsi"/>
                <w:sz w:val="18"/>
                <w:szCs w:val="18"/>
              </w:rPr>
              <w:t>15</w:t>
            </w:r>
            <w:r w:rsidR="00940463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A542DC" w14:paraId="4A06BE77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E7E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0FAA3" w14:textId="36B2CE74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CC19CD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F3DCBC5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5B1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Odložený daňový záväzok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CAE6" w14:textId="0FBAC30E" w:rsidR="00A542DC" w:rsidRPr="001A3AE4" w:rsidRDefault="007C49D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1 24</w:t>
            </w:r>
            <w:r w:rsidR="00940463">
              <w:rPr>
                <w:rFonts w:asciiTheme="majorHAnsi" w:hAnsiTheme="majorHAnsi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11CEF8" w14:textId="7A39D844" w:rsidR="00A542DC" w:rsidRPr="00EA22A0" w:rsidRDefault="007C49D9" w:rsidP="003C18D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69</w:t>
            </w:r>
          </w:p>
        </w:tc>
      </w:tr>
      <w:tr w:rsidR="00A542DC" w14:paraId="6D236314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2F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odloženého daňového záväzku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EEF32" w14:textId="31842E0F" w:rsidR="00A542DC" w:rsidRPr="001A3AE4" w:rsidRDefault="007C49D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1 176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4AFEF3" w14:textId="0AD9B9F8" w:rsidR="00A542DC" w:rsidRPr="00EA22A0" w:rsidRDefault="008E0888" w:rsidP="0094046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7C49D9">
              <w:rPr>
                <w:rFonts w:asciiTheme="majorHAnsi" w:hAnsiTheme="majorHAnsi"/>
                <w:sz w:val="18"/>
                <w:szCs w:val="18"/>
              </w:rPr>
              <w:t>1 159</w:t>
            </w:r>
          </w:p>
        </w:tc>
      </w:tr>
      <w:tr w:rsidR="00A542DC" w14:paraId="1A9A4960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CD5F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náklad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8A377" w14:textId="38A14272" w:rsidR="00A542DC" w:rsidRPr="001A3AE4" w:rsidRDefault="007C49D9" w:rsidP="00A76E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lang w:val="cs-CZ"/>
              </w:rPr>
            </w:pPr>
            <w:r>
              <w:rPr>
                <w:rFonts w:asciiTheme="majorHAnsi" w:hAnsiTheme="majorHAnsi"/>
                <w:sz w:val="18"/>
                <w:szCs w:val="18"/>
                <w:lang w:val="cs-CZ"/>
              </w:rPr>
              <w:t>1 176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34046B" w14:textId="27820656" w:rsidR="00A542DC" w:rsidRPr="00EA22A0" w:rsidRDefault="008E0888" w:rsidP="0094046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7C49D9">
              <w:rPr>
                <w:rFonts w:asciiTheme="majorHAnsi" w:hAnsiTheme="majorHAnsi"/>
                <w:sz w:val="18"/>
                <w:szCs w:val="18"/>
              </w:rPr>
              <w:t>1 159</w:t>
            </w:r>
          </w:p>
        </w:tc>
      </w:tr>
      <w:tr w:rsidR="00A542DC" w14:paraId="1722939B" w14:textId="77777777" w:rsidTr="00940463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FDAC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DB5F3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E15910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4855E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B79C48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2977"/>
        <w:gridCol w:w="2977"/>
      </w:tblGrid>
      <w:tr w:rsidR="00A542DC" w14:paraId="5190DD12" w14:textId="77777777" w:rsidTr="00636056">
        <w:trPr>
          <w:trHeight w:val="397"/>
        </w:trPr>
        <w:tc>
          <w:tcPr>
            <w:tcW w:w="35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7538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F314E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8748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A9E9A4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C4D1234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DE8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CBAEF" w14:textId="61C84D84" w:rsidR="00A542DC" w:rsidRPr="00EA22A0" w:rsidRDefault="007C49D9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14 455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AC2D26" w14:textId="2033CA9E" w:rsidR="00A542DC" w:rsidRPr="00EA22A0" w:rsidRDefault="001F669B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18 597</w:t>
            </w:r>
          </w:p>
        </w:tc>
      </w:tr>
      <w:tr w:rsidR="00A542DC" w14:paraId="3B852D08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0111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B40D1" w14:textId="4A01605F" w:rsidR="00A542DC" w:rsidRPr="00EA22A0" w:rsidRDefault="00AC2495" w:rsidP="00491F5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6 198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D28000" w14:textId="5E34BB11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955</w:t>
            </w:r>
          </w:p>
        </w:tc>
      </w:tr>
      <w:tr w:rsidR="00A542DC" w14:paraId="3203F170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D6C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9771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E99B9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DA2473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224E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DF214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1CCC65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FBF71CF" w14:textId="77777777" w:rsidTr="00636056">
        <w:trPr>
          <w:trHeight w:val="361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4F6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BC04" w14:textId="17FCC78F" w:rsidR="00A542DC" w:rsidRPr="00EA22A0" w:rsidRDefault="00AC2495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6 198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A49A47" w14:textId="650DE4FC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3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955</w:t>
            </w:r>
          </w:p>
        </w:tc>
      </w:tr>
      <w:tr w:rsidR="00A542DC" w14:paraId="370105BB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C7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5CBE5" w14:textId="3EFF9291" w:rsidR="00A542DC" w:rsidRPr="00EA22A0" w:rsidRDefault="00AC2495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10 441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C0FA5" w14:textId="25F3586B" w:rsidR="00A542DC" w:rsidRPr="00EA22A0" w:rsidRDefault="00575AC4" w:rsidP="00461CD3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</w:t>
            </w:r>
            <w:r w:rsidR="0094135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1F669B">
              <w:rPr>
                <w:rFonts w:asciiTheme="majorHAnsi" w:hAnsiTheme="majorHAnsi"/>
                <w:sz w:val="18"/>
                <w:szCs w:val="18"/>
              </w:rPr>
              <w:t xml:space="preserve"> 8</w:t>
            </w:r>
            <w:r w:rsidR="008E08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sz w:val="18"/>
                <w:szCs w:val="18"/>
              </w:rPr>
              <w:t>097</w:t>
            </w:r>
          </w:p>
        </w:tc>
      </w:tr>
      <w:tr w:rsidR="00A542DC" w14:paraId="121988D1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45BA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702BD70" w14:textId="65A51570" w:rsidR="00A542DC" w:rsidRPr="00EA22A0" w:rsidRDefault="00AC2495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10 212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A3AAA" w14:textId="083B5D07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1F669B">
              <w:rPr>
                <w:rFonts w:asciiTheme="majorHAnsi" w:hAnsiTheme="majorHAnsi"/>
                <w:b/>
                <w:sz w:val="18"/>
                <w:szCs w:val="18"/>
              </w:rPr>
              <w:t>455</w:t>
            </w:r>
          </w:p>
        </w:tc>
      </w:tr>
    </w:tbl>
    <w:p w14:paraId="78A2738B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0B378F7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nevlastní</w:t>
      </w:r>
    </w:p>
    <w:p w14:paraId="6D8868C7" w14:textId="77777777" w:rsidR="00A542DC" w:rsidRDefault="00A542DC">
      <w:pPr>
        <w:pStyle w:val="Vchodzie"/>
      </w:pPr>
    </w:p>
    <w:p w14:paraId="2528873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</w:t>
      </w:r>
    </w:p>
    <w:p w14:paraId="1ED90D3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25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34"/>
        <w:gridCol w:w="1370"/>
        <w:gridCol w:w="993"/>
        <w:gridCol w:w="1606"/>
        <w:gridCol w:w="1701"/>
      </w:tblGrid>
      <w:tr w:rsidR="00A542DC" w14:paraId="3EDF879E" w14:textId="77777777" w:rsidTr="00636056">
        <w:trPr>
          <w:cantSplit/>
          <w:trHeight w:val="345"/>
        </w:trPr>
        <w:tc>
          <w:tcPr>
            <w:tcW w:w="345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DC0F6F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48C7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37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23F3F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14:paraId="3552C45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14:paraId="4343ECC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EF1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14:paraId="46F2BE19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60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73B21A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168474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726E742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14:paraId="126BEA1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015F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3CC64D8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1E9974D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14:paraId="0023F7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ECAA31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63BA6D4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28D98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EC7D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5C28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5524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2F4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FA592C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387D03B" w14:textId="77777777" w:rsidTr="00636056">
        <w:trPr>
          <w:trHeight w:val="397"/>
        </w:trPr>
        <w:tc>
          <w:tcPr>
            <w:tcW w:w="1025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7BF58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bankové úvery</w:t>
            </w:r>
          </w:p>
        </w:tc>
      </w:tr>
      <w:tr w:rsidR="00A542DC" w14:paraId="71B94B65" w14:textId="77777777" w:rsidTr="00636056">
        <w:trPr>
          <w:trHeight w:val="397"/>
        </w:trPr>
        <w:tc>
          <w:tcPr>
            <w:tcW w:w="10255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C2F23" w14:textId="49F11E0E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bankové úvery</w:t>
            </w:r>
            <w:r w:rsidR="00C24286">
              <w:rPr>
                <w:rFonts w:ascii="Arial Narrow" w:hAnsi="Arial Narrow"/>
                <w:b/>
                <w:sz w:val="18"/>
              </w:rPr>
              <w:t xml:space="preserve"> : neboli čerpané</w:t>
            </w:r>
          </w:p>
        </w:tc>
      </w:tr>
      <w:tr w:rsidR="00A542DC" w14:paraId="43A1A098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E614B" w14:textId="41A02EDB" w:rsidR="00A542DC" w:rsidRPr="00C420EA" w:rsidRDefault="00A542DC">
            <w:pPr>
              <w:pStyle w:val="Vchodzie"/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Kontokorent</w:t>
            </w:r>
            <w:proofErr w:type="spellEnd"/>
            <w:r w:rsidR="00305188" w:rsidRPr="00C420EA">
              <w:rPr>
                <w:rFonts w:ascii="Arial Narrow" w:hAnsi="Arial Narrow"/>
                <w:sz w:val="18"/>
              </w:rPr>
              <w:t xml:space="preserve"> – úverový rámec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60F9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0B7F" w14:textId="77777777" w:rsidR="00A542DC" w:rsidRPr="00C420EA" w:rsidRDefault="00D60C5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PRIMA RATE EUR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5D536" w14:textId="7640A189" w:rsidR="00A542DC" w:rsidRPr="00C420EA" w:rsidRDefault="00A542DC">
            <w:pPr>
              <w:pStyle w:val="Vchodzie"/>
              <w:jc w:val="center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5CCB" w14:textId="5E295AB8" w:rsidR="00A542DC" w:rsidRPr="00790AA7" w:rsidRDefault="00055C7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71D267" w14:textId="10DDE238" w:rsidR="00A542DC" w:rsidRPr="00790AA7" w:rsidRDefault="00A542DC" w:rsidP="005A7E21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90AA7">
              <w:rPr>
                <w:rFonts w:ascii="Arial Narrow" w:hAnsi="Arial Narrow"/>
              </w:rPr>
              <w:t xml:space="preserve">    </w:t>
            </w:r>
            <w:r w:rsidR="00534B72" w:rsidRPr="00790AA7">
              <w:rPr>
                <w:rFonts w:ascii="Arial Narrow" w:hAnsi="Arial Narrow"/>
              </w:rPr>
              <w:t xml:space="preserve">   </w:t>
            </w:r>
            <w:r w:rsidRPr="00790AA7">
              <w:rPr>
                <w:rFonts w:ascii="Arial Narrow" w:hAnsi="Arial Narrow"/>
              </w:rPr>
              <w:t xml:space="preserve">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2688DC22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AC5A1" w14:textId="032697CF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Termínový úver</w:t>
            </w:r>
            <w:r w:rsidR="00BE2495">
              <w:rPr>
                <w:rFonts w:ascii="Arial Narrow" w:hAnsi="Arial Narrow"/>
                <w:sz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863C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66FFC" w14:textId="77777777" w:rsidR="00A542DC" w:rsidRPr="00C420EA" w:rsidRDefault="002003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1M  EURIBOR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2D543" w14:textId="423C2516" w:rsidR="00A542DC" w:rsidRPr="00C420EA" w:rsidRDefault="00A542DC" w:rsidP="00C24286">
            <w:pPr>
              <w:pStyle w:val="Vchodzie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4674" w14:textId="59D344FD" w:rsidR="00A542DC" w:rsidRPr="00C420EA" w:rsidRDefault="00055C79" w:rsidP="00305188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F7A52F" w14:textId="57616F5A" w:rsidR="00A542DC" w:rsidRPr="00790AA7" w:rsidRDefault="00790AA7" w:rsidP="00790AA7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0244E018" w14:textId="77777777" w:rsidTr="00636056">
        <w:trPr>
          <w:trHeight w:val="397"/>
        </w:trPr>
        <w:tc>
          <w:tcPr>
            <w:tcW w:w="345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71D8F1" w14:textId="038AE958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Záručný rámec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9C9887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943A00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 xml:space="preserve">1M EURIBOR marža 1,75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>..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C81EC5C" w14:textId="2549FBD0" w:rsidR="00A542DC" w:rsidRPr="00C420EA" w:rsidRDefault="00A542DC" w:rsidP="00BE2495">
            <w:pPr>
              <w:pStyle w:val="Vchodzie"/>
              <w:jc w:val="center"/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5587DF" w14:textId="77777777" w:rsidR="00A542DC" w:rsidRPr="00C420EA" w:rsidRDefault="00BE249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A58FF" w14:textId="1106530B" w:rsidR="00A542DC" w:rsidRPr="00790AA7" w:rsidRDefault="00BE2495" w:rsidP="00C815BD">
            <w:pPr>
              <w:pStyle w:val="Vchodzie"/>
              <w:autoSpaceDE/>
              <w:rPr>
                <w:rFonts w:ascii="Arial Narrow" w:hAnsi="Arial Narrow"/>
              </w:rPr>
            </w:pPr>
            <w:r w:rsidRPr="00790AA7">
              <w:rPr>
                <w:rFonts w:ascii="Arial Narrow" w:hAnsi="Arial Narrow"/>
                <w:sz w:val="18"/>
              </w:rPr>
              <w:t xml:space="preserve">         </w:t>
            </w:r>
            <w:r w:rsidR="00790AA7" w:rsidRPr="00790AA7">
              <w:rPr>
                <w:rFonts w:ascii="Arial Narrow" w:hAnsi="Arial Narrow"/>
                <w:sz w:val="18"/>
              </w:rPr>
              <w:t xml:space="preserve"> </w:t>
            </w:r>
            <w:r w:rsidRPr="00790AA7">
              <w:rPr>
                <w:rFonts w:ascii="Arial Narrow" w:hAnsi="Arial Narrow"/>
                <w:sz w:val="18"/>
              </w:rPr>
              <w:t xml:space="preserve"> </w:t>
            </w:r>
            <w:r w:rsidR="00C815BD" w:rsidRPr="00790AA7">
              <w:rPr>
                <w:rFonts w:ascii="Arial Narrow" w:hAnsi="Arial Narrow"/>
                <w:sz w:val="18"/>
              </w:rPr>
              <w:t>0</w:t>
            </w:r>
          </w:p>
        </w:tc>
      </w:tr>
    </w:tbl>
    <w:p w14:paraId="3B34E57E" w14:textId="7A7DD007" w:rsidR="005F6C4E" w:rsidRDefault="005F6C4E">
      <w:pPr>
        <w:pStyle w:val="Vchodzie"/>
      </w:pPr>
    </w:p>
    <w:p w14:paraId="47A283A5" w14:textId="40A12862" w:rsidR="00F57BEA" w:rsidRDefault="00F57BEA">
      <w:pPr>
        <w:pStyle w:val="Vchodzie"/>
      </w:pPr>
    </w:p>
    <w:p w14:paraId="01971078" w14:textId="1B5F8F68" w:rsidR="00F57BEA" w:rsidRDefault="00F57BEA">
      <w:pPr>
        <w:pStyle w:val="Vchodzie"/>
      </w:pPr>
    </w:p>
    <w:p w14:paraId="3C0D4B05" w14:textId="6503D3AC" w:rsidR="00F57BEA" w:rsidRDefault="00F57BEA">
      <w:pPr>
        <w:pStyle w:val="Vchodzie"/>
      </w:pPr>
    </w:p>
    <w:p w14:paraId="5EDC4F57" w14:textId="77777777" w:rsidR="00F57BEA" w:rsidRDefault="00F57BEA">
      <w:pPr>
        <w:pStyle w:val="Vchodzie"/>
      </w:pPr>
    </w:p>
    <w:p w14:paraId="1022D36B" w14:textId="2315600D" w:rsidR="005F6C4E" w:rsidRDefault="005F6C4E">
      <w:pPr>
        <w:pStyle w:val="Vchodzie"/>
      </w:pPr>
    </w:p>
    <w:p w14:paraId="0612A4B3" w14:textId="77777777" w:rsidR="005F6C4E" w:rsidRDefault="005F6C4E">
      <w:pPr>
        <w:pStyle w:val="Vchodzie"/>
      </w:pPr>
    </w:p>
    <w:p w14:paraId="1306EFB3" w14:textId="77777777" w:rsidR="00BE2495" w:rsidRPr="00C420EA" w:rsidRDefault="00BE2495">
      <w:pPr>
        <w:pStyle w:val="Vchodzie"/>
      </w:pPr>
    </w:p>
    <w:p w14:paraId="0C2654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G. písm</w:t>
      </w:r>
      <w:r>
        <w:rPr>
          <w:rFonts w:cs="Times New Roman"/>
          <w:bCs w:val="0"/>
          <w:szCs w:val="24"/>
        </w:rPr>
        <w:t>. j) o významných položkách časového rozlíšenia na strane pasív</w:t>
      </w:r>
    </w:p>
    <w:tbl>
      <w:tblPr>
        <w:tblW w:w="96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2977"/>
        <w:gridCol w:w="3118"/>
      </w:tblGrid>
      <w:tr w:rsidR="00A542DC" w14:paraId="43B4D36B" w14:textId="77777777" w:rsidTr="00636056">
        <w:trPr>
          <w:trHeight w:val="397"/>
        </w:trPr>
        <w:tc>
          <w:tcPr>
            <w:tcW w:w="35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C83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A9972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718B6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A10706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D54823E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F8B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918E9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D737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DBE707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533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FF1B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C7DFA7" w14:textId="77777777" w:rsidR="00A542DC" w:rsidRPr="00EA22A0" w:rsidRDefault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029E42D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ADD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C98CE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EF6AB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A8AD0AE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35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2734" w14:textId="77777777" w:rsidR="00A542DC" w:rsidRPr="00EA22A0" w:rsidRDefault="0036307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0FB475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21BD76" w14:textId="77777777" w:rsidTr="00636056">
        <w:trPr>
          <w:trHeight w:val="397"/>
        </w:trPr>
        <w:tc>
          <w:tcPr>
            <w:tcW w:w="35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749DCB" w14:textId="77777777" w:rsidR="00A542DC" w:rsidRDefault="00BE2495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-ubytovanie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D654E2" w14:textId="77777777" w:rsidR="00A542DC" w:rsidRPr="00EA22A0" w:rsidRDefault="00363073" w:rsidP="00D424C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3174E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686E458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96F7C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 o významných položkách derivátov za bežné účtovné obdobie:</w:t>
      </w:r>
    </w:p>
    <w:p w14:paraId="74FAD20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nemala</w:t>
      </w:r>
    </w:p>
    <w:p w14:paraId="5557A1DE" w14:textId="77777777" w:rsidR="00A542DC" w:rsidRDefault="00A542DC">
      <w:pPr>
        <w:pStyle w:val="Vchodzie"/>
      </w:pPr>
    </w:p>
    <w:p w14:paraId="1DE9A75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l) o položkách zabezpečených derivátmi: spoločnosť nemala</w:t>
      </w:r>
    </w:p>
    <w:p w14:paraId="27C507A6" w14:textId="77777777" w:rsidR="00A542DC" w:rsidRDefault="00A542DC">
      <w:pPr>
        <w:pStyle w:val="Vchodzie"/>
      </w:pPr>
    </w:p>
    <w:p w14:paraId="4CC345B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</w:t>
      </w:r>
      <w:r w:rsidR="005A7E21">
        <w:rPr>
          <w:rFonts w:cs="Times New Roman"/>
          <w:bCs w:val="0"/>
          <w:szCs w:val="24"/>
        </w:rPr>
        <w:t>: nemala</w:t>
      </w:r>
    </w:p>
    <w:p w14:paraId="7A576D1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70077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37E3FF05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0BB3FB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997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417"/>
        <w:gridCol w:w="1276"/>
        <w:gridCol w:w="1276"/>
        <w:gridCol w:w="1275"/>
        <w:gridCol w:w="1276"/>
        <w:gridCol w:w="1276"/>
      </w:tblGrid>
      <w:tr w:rsidR="00A542DC" w14:paraId="744277CA" w14:textId="77777777" w:rsidTr="00636056">
        <w:trPr>
          <w:cantSplit/>
          <w:trHeight w:val="345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88A566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3E2A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6E9833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5AE9F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5CF33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8FF3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286B10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A542DC" w14:paraId="7F623361" w14:textId="77777777" w:rsidTr="00636056">
        <w:trPr>
          <w:cantSplit/>
          <w:trHeight w:val="345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FA7233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FBE51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088FB5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33317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FE6C8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1595D13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2F879C2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7E12A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7F9D867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3DB870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FD9814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6411313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985A608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3F4A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2195F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2630D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D0C3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99AE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07CA852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6D7AFA08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9FBC2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C34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698B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DA79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BA3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F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5762E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14:paraId="0B238447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7003E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služby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11454" w14:textId="0330EE2F" w:rsidR="00A542DC" w:rsidRPr="0015471F" w:rsidRDefault="00AC2495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5B123" w14:textId="67EE0065" w:rsidR="00A542DC" w:rsidRPr="0015471F" w:rsidRDefault="00AC2495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93E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8E0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060A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8FD2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C0E2037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64E7D" w14:textId="77777777" w:rsidR="00A542DC" w:rsidRDefault="0098208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zrubový dom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108D" w14:textId="2BAD2E07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EB95" w14:textId="01894E8E" w:rsidR="00A542DC" w:rsidRPr="0015471F" w:rsidRDefault="00A542DC" w:rsidP="001E4C0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37E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350F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6AAE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A4E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C4EE83E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9FD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18"/>
              </w:rPr>
              <w:t>barikové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sudy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EEE59" w14:textId="22C4C4D8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A8DBF" w14:textId="00F984EC" w:rsidR="00A542DC" w:rsidRPr="0015471F" w:rsidRDefault="00AC2495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550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CA1D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8A91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AB8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6F6A5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41DB5D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05031" w14:textId="77777777" w:rsidR="00A542DC" w:rsidRDefault="00A542DC" w:rsidP="00DD79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dubov</w:t>
            </w:r>
            <w:r w:rsidR="00DD7909">
              <w:rPr>
                <w:rFonts w:ascii="Arial Narrow" w:hAnsi="Arial Narrow"/>
                <w:sz w:val="18"/>
              </w:rPr>
              <w:t>é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="00DD7909">
              <w:rPr>
                <w:rFonts w:ascii="Arial Narrow" w:hAnsi="Arial Narrow"/>
                <w:sz w:val="18"/>
              </w:rPr>
              <w:t>prírezy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12E15" w14:textId="75D0FD91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C401" w14:textId="7F6D0CD9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9352E" w14:textId="77777777" w:rsidR="00A542DC" w:rsidRDefault="00A542DC">
            <w:pPr>
              <w:pStyle w:val="Vchodzie"/>
              <w:jc w:val="center"/>
            </w:pPr>
          </w:p>
          <w:p w14:paraId="3359DEE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84E4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0A4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46413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CC53C3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95195" w14:textId="3457ED73" w:rsidR="00982089" w:rsidRPr="00982089" w:rsidRDefault="00A542DC" w:rsidP="001A7FF4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- sudové </w:t>
            </w:r>
            <w:proofErr w:type="spellStart"/>
            <w:r>
              <w:rPr>
                <w:rFonts w:ascii="Arial Narrow" w:hAnsi="Arial Narrow"/>
                <w:sz w:val="18"/>
              </w:rPr>
              <w:t>prírezy</w:t>
            </w:r>
            <w:proofErr w:type="spellEnd"/>
            <w:r w:rsidR="001A7FF4">
              <w:rPr>
                <w:rFonts w:ascii="Arial Narrow" w:hAnsi="Arial Narrow"/>
                <w:sz w:val="18"/>
              </w:rPr>
              <w:t xml:space="preserve"> a</w:t>
            </w:r>
            <w:r w:rsidR="004A7C16">
              <w:rPr>
                <w:rFonts w:ascii="Arial Narrow" w:hAnsi="Arial Narrow"/>
                <w:sz w:val="18"/>
              </w:rPr>
              <w:t> </w:t>
            </w:r>
            <w:r w:rsidR="001A7FF4">
              <w:rPr>
                <w:rFonts w:ascii="Arial Narrow" w:hAnsi="Arial Narrow"/>
                <w:sz w:val="18"/>
              </w:rPr>
              <w:t>odpad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B8FF4" w14:textId="1D4F3981" w:rsidR="004A7C16" w:rsidRPr="0015471F" w:rsidRDefault="00BF5720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6 116 110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E60C7" w14:textId="04CC5564" w:rsidR="00A542DC" w:rsidRPr="0015471F" w:rsidRDefault="00AC2495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5 097 718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383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EF4A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BEFE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0215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1B4884" w14:paraId="3B3A1520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228DC6" w14:textId="73938AB7" w:rsidR="001B4884" w:rsidRDefault="001B4884" w:rsidP="001B4884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-výnosy z nehnut.na predaj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A5CE80" w14:textId="186CFA1E" w:rsidR="001B4884" w:rsidRPr="00E57E9A" w:rsidRDefault="00BF5720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F00228" w14:textId="7DD6D308" w:rsidR="001B4884" w:rsidRPr="00C24286" w:rsidRDefault="00AC2495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24286">
              <w:rPr>
                <w:rFonts w:asciiTheme="majorHAnsi" w:hAnsiTheme="majorHAnsi" w:cstheme="majorHAnsi"/>
                <w:bCs/>
                <w:sz w:val="18"/>
                <w:szCs w:val="18"/>
              </w:rPr>
              <w:t>19</w:t>
            </w:r>
            <w:r w:rsidR="00B957A8" w:rsidRPr="00C24286">
              <w:rPr>
                <w:rFonts w:asciiTheme="majorHAnsi" w:hAnsiTheme="majorHAnsi" w:cstheme="majorHAnsi"/>
                <w:bCs/>
                <w:sz w:val="18"/>
                <w:szCs w:val="18"/>
              </w:rPr>
              <w:t>0 000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28F8377" w14:textId="77777777" w:rsidR="001B4884" w:rsidRPr="00EA22A0" w:rsidRDefault="001B4884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311EB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C34C3A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00E1C" w14:textId="77777777" w:rsidR="001B4884" w:rsidRDefault="001B4884">
            <w:pPr>
              <w:pStyle w:val="Vchodzie"/>
              <w:autoSpaceDE/>
              <w:jc w:val="center"/>
            </w:pPr>
          </w:p>
        </w:tc>
      </w:tr>
      <w:tr w:rsidR="00A542DC" w14:paraId="3ABE96FB" w14:textId="77777777" w:rsidTr="00636056">
        <w:trPr>
          <w:trHeight w:val="42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620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F8861D" w14:textId="78C31E6E" w:rsidR="00A542DC" w:rsidRPr="0015471F" w:rsidRDefault="00BF5720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6 119 110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23DD5E2" w14:textId="747459B2" w:rsidR="00A542DC" w:rsidRPr="0015471F" w:rsidRDefault="00AC2495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5 289 268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4326A7" w14:textId="77777777" w:rsidR="00A542DC" w:rsidRPr="00EA22A0" w:rsidRDefault="00A542DC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02EAF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11C11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2955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3CB2DBF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</w:t>
      </w:r>
    </w:p>
    <w:tbl>
      <w:tblPr>
        <w:tblW w:w="997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6"/>
        <w:gridCol w:w="1417"/>
        <w:gridCol w:w="1418"/>
        <w:gridCol w:w="1417"/>
        <w:gridCol w:w="1418"/>
        <w:gridCol w:w="2126"/>
      </w:tblGrid>
      <w:tr w:rsidR="00A542DC" w14:paraId="39361CE0" w14:textId="77777777" w:rsidTr="0077402B">
        <w:trPr>
          <w:cantSplit/>
          <w:trHeight w:val="340"/>
        </w:trPr>
        <w:tc>
          <w:tcPr>
            <w:tcW w:w="21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AEA4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8351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37A10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835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EAC5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5A1E8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  <w:tc>
          <w:tcPr>
            <w:tcW w:w="354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6D223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stavu vnútro-</w:t>
            </w:r>
          </w:p>
          <w:p w14:paraId="18C7849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organizačných zásob</w:t>
            </w:r>
          </w:p>
        </w:tc>
      </w:tr>
      <w:tr w:rsidR="00A542DC" w14:paraId="73051315" w14:textId="77777777" w:rsidTr="0077402B">
        <w:trPr>
          <w:cantSplit/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FE81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BD300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7DE857B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A7CF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57182BDA" w14:textId="77777777" w:rsidR="00A542DC" w:rsidRDefault="003C18D4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</w:t>
            </w:r>
            <w:r w:rsidR="00A542DC">
              <w:rPr>
                <w:rFonts w:ascii="Arial Narrow" w:hAnsi="Arial Narrow"/>
                <w:b/>
                <w:sz w:val="18"/>
              </w:rPr>
              <w:t>ostatok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71F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Začiatočný stav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5367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CB09A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129A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AC1AA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2A5F06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D583EF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A01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AAD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73A0B" w14:textId="77777777" w:rsidR="00A542DC" w:rsidRDefault="009C358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6E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B8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1C54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351749A1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33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14:paraId="23A79C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4AC83" w14:textId="6C3AAD01" w:rsidR="00A542DC" w:rsidRPr="00B34453" w:rsidRDefault="00B8735C" w:rsidP="002C78A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B2416" w14:textId="7B38EBC7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43BA2" w14:textId="51BA38EA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6EF3" w14:textId="1117676D" w:rsidR="00A542DC" w:rsidRPr="00B34453" w:rsidRDefault="00A542DC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D237E" w14:textId="38513444" w:rsidR="00A542DC" w:rsidRPr="00B34453" w:rsidRDefault="00A542DC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023C8A5A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697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A30F3" w14:textId="068453E6" w:rsidR="00A542DC" w:rsidRPr="00B34453" w:rsidRDefault="002C78A0" w:rsidP="002C78A0">
            <w:pPr>
              <w:pStyle w:val="Vchodzie"/>
              <w:rPr>
                <w:rFonts w:asciiTheme="majorHAnsi" w:hAnsiTheme="majorHAnsi" w:cs="Calibri Light"/>
                <w:sz w:val="18"/>
                <w:szCs w:val="18"/>
              </w:rPr>
            </w:pPr>
            <w:r w:rsidRPr="00B34453">
              <w:rPr>
                <w:rFonts w:asciiTheme="majorHAnsi" w:hAnsiTheme="majorHAnsi" w:cs="Calibri Light"/>
                <w:sz w:val="18"/>
                <w:szCs w:val="18"/>
              </w:rPr>
              <w:t xml:space="preserve">   </w:t>
            </w:r>
            <w:r w:rsidR="00590172"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BF5720">
              <w:rPr>
                <w:rFonts w:asciiTheme="majorHAnsi" w:hAnsiTheme="majorHAnsi" w:cs="Calibri Light"/>
                <w:sz w:val="18"/>
                <w:szCs w:val="18"/>
              </w:rPr>
              <w:t> 385 688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4C1C0" w14:textId="35D5980A" w:rsidR="00A542DC" w:rsidRPr="00B34453" w:rsidRDefault="00BF5720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1 004 137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9DD09" w14:textId="5852ABF6" w:rsidR="00A542DC" w:rsidRPr="00B34453" w:rsidRDefault="00BF5720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2 202 944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16687" w14:textId="04044F2F" w:rsidR="00A542DC" w:rsidRPr="00B34453" w:rsidRDefault="00BF5720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381 551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773518" w14:textId="0EFC30DA" w:rsidR="00A542DC" w:rsidRPr="00B34453" w:rsidRDefault="001572D9" w:rsidP="001572D9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BF5720">
              <w:rPr>
                <w:rFonts w:asciiTheme="majorHAnsi" w:hAnsiTheme="majorHAnsi" w:cs="Calibri Light"/>
                <w:sz w:val="18"/>
                <w:szCs w:val="18"/>
              </w:rPr>
              <w:t>- 1 198 807</w:t>
            </w:r>
          </w:p>
        </w:tc>
      </w:tr>
      <w:tr w:rsidR="00A542DC" w14:paraId="2208CBB7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44DC0" w14:textId="6C676D68" w:rsidR="00A542DC" w:rsidRDefault="00A542DC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79B4A" w14:textId="56DD0F10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D3CDF" w14:textId="7997C262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532CB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A7249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DF1A81" w14:textId="77777777" w:rsidR="00A542DC" w:rsidRPr="00B34453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2104361F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BE0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FEB51" w14:textId="638047B7" w:rsidR="00A542DC" w:rsidRPr="00B34453" w:rsidRDefault="00590172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 w:rsidR="00BF5720">
              <w:rPr>
                <w:rFonts w:asciiTheme="majorHAnsi" w:hAnsiTheme="majorHAnsi" w:cs="Calibri Light"/>
                <w:b/>
                <w:sz w:val="18"/>
                <w:szCs w:val="18"/>
              </w:rPr>
              <w:t> 385 688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33D64" w14:textId="77890724" w:rsidR="00A542DC" w:rsidRPr="00B34453" w:rsidRDefault="00BF5720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1 004 137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723A9" w14:textId="6A6E6BEF" w:rsidR="00A542DC" w:rsidRPr="00B34453" w:rsidRDefault="00BF5720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2 202 944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FC775" w14:textId="7C40C602" w:rsidR="00A542DC" w:rsidRPr="00B34453" w:rsidRDefault="00BF5720" w:rsidP="00E14A62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381 551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B3D522" w14:textId="12BF279C" w:rsidR="00A542DC" w:rsidRPr="00B34453" w:rsidRDefault="00BF5720" w:rsidP="00BF5720">
            <w:pPr>
              <w:pStyle w:val="Vchodzie"/>
              <w:autoSpaceDE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- 1 198 807</w:t>
            </w:r>
          </w:p>
        </w:tc>
      </w:tr>
      <w:tr w:rsidR="00A542DC" w14:paraId="12B50944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D02A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B8DC5" w14:textId="77777777" w:rsidR="00A542DC" w:rsidRDefault="00EA22A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94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E85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8DAB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D8BC1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C214458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124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9232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06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2D5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F51D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92E4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40098C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7A2B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EEB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9A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13F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4021E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42158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12B132D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B1A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9D8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EC6B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AA56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79C4F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34584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19D7D9" w14:textId="77777777" w:rsidTr="0077402B">
        <w:trPr>
          <w:trHeight w:val="340"/>
        </w:trPr>
        <w:tc>
          <w:tcPr>
            <w:tcW w:w="21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C8B8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stavu vnútro-organizačných zásob</w:t>
            </w:r>
          </w:p>
          <w:p w14:paraId="7F3EFE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BF6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D213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3928AA" w14:textId="3542C5EE" w:rsidR="00A542DC" w:rsidRDefault="005B45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D9ADE5" w14:textId="3EB47684" w:rsidR="00A542DC" w:rsidRPr="00534B72" w:rsidRDefault="00E91F28" w:rsidP="00E91F28">
            <w:pPr>
              <w:pStyle w:val="Vchodzie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</w:t>
            </w:r>
            <w:r w:rsidR="00BF5720">
              <w:rPr>
                <w:rFonts w:asciiTheme="majorHAnsi" w:hAnsiTheme="majorHAnsi" w:cstheme="majorHAnsi"/>
                <w:b/>
                <w:sz w:val="18"/>
                <w:szCs w:val="18"/>
              </w:rPr>
              <w:t>381 551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F0E8A5" w14:textId="29457F66" w:rsidR="00A542DC" w:rsidRPr="00534B72" w:rsidRDefault="00BF5720" w:rsidP="002C78A0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- 1 198 807</w:t>
            </w:r>
          </w:p>
        </w:tc>
      </w:tr>
    </w:tbl>
    <w:p w14:paraId="497A701E" w14:textId="77777777" w:rsidR="00A542DC" w:rsidRDefault="00A542DC">
      <w:pPr>
        <w:pStyle w:val="Vchodzie"/>
      </w:pPr>
    </w:p>
    <w:p w14:paraId="792C0DA4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5F140283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1453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E37A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D3894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345928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659463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14CE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F46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32E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A542DC" w14:paraId="3CAB8F5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781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4173018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F9068" w14:textId="1A3B0900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23CE3C" w14:textId="08659470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423C" w14:paraId="1365C4B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C23" w14:textId="77777777" w:rsidR="009E423C" w:rsidRPr="001A3AE4" w:rsidRDefault="009E423C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b/>
                <w:sz w:val="18"/>
              </w:rPr>
              <w:t xml:space="preserve">- </w:t>
            </w:r>
            <w:r w:rsidRPr="001A3AE4">
              <w:rPr>
                <w:rFonts w:ascii="Arial Narrow" w:hAnsi="Arial Narrow"/>
                <w:sz w:val="18"/>
              </w:rPr>
              <w:t>aktivácia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1D06" w14:textId="588E36C5" w:rsidR="009E423C" w:rsidRPr="001A3AE4" w:rsidRDefault="009E423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1965DE" w14:textId="44CF5BD1" w:rsidR="009E423C" w:rsidRDefault="009E423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894D99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7D2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predaj DHM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B2EC3" w14:textId="2A8AD795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5DD3D8" w14:textId="498265DE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957772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D353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výnosy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C535" w14:textId="61DEB7BC" w:rsidR="00A542DC" w:rsidRPr="00BE2495" w:rsidRDefault="0077402B" w:rsidP="0077402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67 185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080BB" w14:textId="1AFA52DE" w:rsidR="00A542DC" w:rsidRPr="00BE2495" w:rsidRDefault="008E0888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51491C">
              <w:rPr>
                <w:rFonts w:asciiTheme="majorHAnsi" w:hAnsiTheme="majorHAnsi"/>
                <w:sz w:val="18"/>
                <w:szCs w:val="18"/>
              </w:rPr>
              <w:t xml:space="preserve"> 486</w:t>
            </w:r>
          </w:p>
        </w:tc>
      </w:tr>
      <w:tr w:rsidR="00A542DC" w14:paraId="77F8A47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2D8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FB38" w14:textId="682E3FC1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14 082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E889BB" w14:textId="6F37E222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A67F4A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A92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472EC" w14:textId="6E9979AE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C9A265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749AE5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17D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B8D92" w14:textId="0D577112" w:rsidR="00A542DC" w:rsidRPr="00BE2495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307A8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1734CEF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238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  <w:r w:rsidR="00C04FAF">
              <w:rPr>
                <w:rFonts w:ascii="Arial Narrow" w:hAnsi="Arial Narrow"/>
                <w:b/>
                <w:i/>
                <w:sz w:val="18"/>
              </w:rPr>
              <w:t xml:space="preserve"> úrok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FE66A" w14:textId="305A2558" w:rsidR="00A542DC" w:rsidRPr="00BE2495" w:rsidRDefault="0051491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14 082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A75A03" w14:textId="20133EDB" w:rsidR="00A542DC" w:rsidRPr="00BE2495" w:rsidRDefault="00A542DC" w:rsidP="0051491C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7CFC4D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F514E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2FB1B7" w14:textId="77777777" w:rsidR="00A542DC" w:rsidRPr="00323AD3" w:rsidRDefault="00D60C5C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1A47B" w14:textId="77777777" w:rsidR="00A542DC" w:rsidRPr="00323AD3" w:rsidRDefault="00C815B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8BF7B3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E6EA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časti H. písm. g) o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7C1E87E0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C9F9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871D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E75F8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3EDB3F7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46936F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9F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24607" w14:textId="4B63B398" w:rsidR="00A542DC" w:rsidRPr="00BE2495" w:rsidRDefault="0051491C" w:rsidP="00FC286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6 116 110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54A1E" w14:textId="3C321FD9" w:rsidR="00A542DC" w:rsidRPr="00BE2495" w:rsidRDefault="0051491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5 097 718</w:t>
            </w:r>
          </w:p>
        </w:tc>
      </w:tr>
      <w:tr w:rsidR="00A542DC" w14:paraId="43953D8D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F7C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385BD" w14:textId="5790A1FA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FE5F28" w14:textId="7B2788AB" w:rsidR="00A542DC" w:rsidRPr="00BE2495" w:rsidRDefault="0051491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1 000</w:t>
            </w:r>
          </w:p>
        </w:tc>
      </w:tr>
      <w:tr w:rsidR="00A542DC" w14:paraId="1A584B6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710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6CCFB" w14:textId="3BAA768E" w:rsidR="00A542DC" w:rsidRPr="00BE2495" w:rsidRDefault="00A542DC" w:rsidP="0051491C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228BC0" w14:textId="3862C823" w:rsidR="00A542DC" w:rsidRPr="00BE2495" w:rsidRDefault="0051491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550</w:t>
            </w:r>
          </w:p>
        </w:tc>
      </w:tr>
      <w:tr w:rsidR="00A542DC" w14:paraId="5BF76FE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14B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146EB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CA8FB2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F75B8C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D2C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13E27" w14:textId="7FFD902D" w:rsidR="00A542DC" w:rsidRPr="00E57E9A" w:rsidRDefault="0051491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3 000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1A492B" w14:textId="17336570" w:rsidR="00A542DC" w:rsidRPr="00BE2495" w:rsidRDefault="0051491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19</w:t>
            </w:r>
            <w:r w:rsidR="00926DFE">
              <w:rPr>
                <w:rFonts w:asciiTheme="majorHAnsi" w:hAnsiTheme="majorHAnsi"/>
                <w:sz w:val="18"/>
                <w:szCs w:val="18"/>
              </w:rPr>
              <w:t>0 000</w:t>
            </w:r>
          </w:p>
        </w:tc>
      </w:tr>
      <w:tr w:rsidR="00A542DC" w14:paraId="1E25F43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EB96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BA23A" w14:textId="77777777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6B3D93" w14:textId="77777777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58A46D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16A4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CA6C1B3" w14:textId="26062419" w:rsidR="00A542DC" w:rsidRPr="00BE2495" w:rsidRDefault="0051491C" w:rsidP="00EA22A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6 119 110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1C333" w14:textId="5AA2C2BD" w:rsidR="00A542DC" w:rsidRPr="00BE2495" w:rsidRDefault="0051491C" w:rsidP="00E2133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5 289 268</w:t>
            </w:r>
          </w:p>
        </w:tc>
      </w:tr>
    </w:tbl>
    <w:p w14:paraId="44CC21E9" w14:textId="77777777" w:rsidR="00A542DC" w:rsidRDefault="00A542DC">
      <w:pPr>
        <w:pStyle w:val="Vchodzie"/>
      </w:pPr>
    </w:p>
    <w:p w14:paraId="663DBAE3" w14:textId="77777777" w:rsidR="00A542DC" w:rsidRDefault="00A542DC" w:rsidP="000C64ED">
      <w:pPr>
        <w:pStyle w:val="Vchodzie"/>
        <w:numPr>
          <w:ilvl w:val="0"/>
          <w:numId w:val="14"/>
        </w:numPr>
      </w:pPr>
      <w:r>
        <w:rPr>
          <w:rFonts w:ascii="Arial" w:hAnsi="Arial"/>
          <w:b/>
        </w:rPr>
        <w:t>INFORMÁCIE O</w:t>
      </w:r>
      <w:r w:rsidR="000C64ED">
        <w:rPr>
          <w:rFonts w:ascii="Arial" w:hAnsi="Arial"/>
          <w:b/>
        </w:rPr>
        <w:t> </w:t>
      </w:r>
      <w:r>
        <w:rPr>
          <w:rFonts w:ascii="Arial" w:hAnsi="Arial"/>
          <w:b/>
        </w:rPr>
        <w:t>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A542DC" w14:paraId="5B599FC3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78F1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799C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B83512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37CE207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9C025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79E6125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2DF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F512" w14:textId="34C21420" w:rsidR="00A542DC" w:rsidRPr="00D60C5C" w:rsidRDefault="0051491C" w:rsidP="004218A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363 337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38E46" w14:textId="78D1D10A" w:rsidR="00A542DC" w:rsidRPr="00D60C5C" w:rsidRDefault="001F669B" w:rsidP="004218A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317 332</w:t>
            </w:r>
          </w:p>
        </w:tc>
      </w:tr>
      <w:tr w:rsidR="00A542DC" w14:paraId="29E8A0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B21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98900" w14:textId="731E3B16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79BA31" w14:textId="6C059151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6894A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4F8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8A7D0" w14:textId="77777777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A8EE8" w14:textId="77777777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B0152F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B339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1AFA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BFB5D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FB8A66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96D5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45E19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AC79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B6256A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4A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3ADBB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ECB82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2EF57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27F5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CC597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34EB2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3141A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BB81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20660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5B574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0C64ED" w14:paraId="464873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04FE0" w14:textId="77777777" w:rsidR="000C64ED" w:rsidRPr="001A3AE4" w:rsidRDefault="000C64ED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sz w:val="18"/>
              </w:rPr>
              <w:t>Opravy a udržiavanie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524A9" w14:textId="070F473E" w:rsidR="000C64ED" w:rsidRPr="007B2DAF" w:rsidRDefault="0051491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8 199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C2A88" w14:textId="582837CF" w:rsidR="000C64ED" w:rsidRPr="007B2DAF" w:rsidRDefault="001F669B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17 973</w:t>
            </w:r>
          </w:p>
        </w:tc>
      </w:tr>
      <w:tr w:rsidR="00A542DC" w14:paraId="0ADB38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BC1C" w14:textId="77777777" w:rsidR="00A542DC" w:rsidRDefault="008108B1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Reklama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27456" w14:textId="098A9A9D" w:rsidR="00A542DC" w:rsidRPr="007B2DAF" w:rsidRDefault="00A542DC" w:rsidP="00E12C38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35CBE0" w14:textId="299D8BF6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48C2CAE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2B8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Zahraničná preprava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55FA1" w14:textId="6C02C765" w:rsidR="00A542DC" w:rsidRPr="007B2DAF" w:rsidRDefault="0051491C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137 790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326E6B" w14:textId="15618D24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</w:t>
            </w:r>
            <w:r w:rsidR="001F669B">
              <w:rPr>
                <w:rFonts w:asciiTheme="majorHAnsi" w:hAnsiTheme="majorHAnsi" w:cstheme="majorHAnsi"/>
                <w:sz w:val="18"/>
                <w:szCs w:val="18"/>
              </w:rPr>
              <w:t>122 810</w:t>
            </w:r>
          </w:p>
        </w:tc>
      </w:tr>
      <w:tr w:rsidR="00A542DC" w14:paraId="2AC0894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FA7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Telefón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5E4" w14:textId="7746247E" w:rsidR="00A542DC" w:rsidRPr="007B2DAF" w:rsidRDefault="0051491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2 861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7201EC" w14:textId="2F66750D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2F29A3"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987</w:t>
            </w:r>
          </w:p>
        </w:tc>
      </w:tr>
      <w:tr w:rsidR="00A542DC" w14:paraId="3E55B6F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909A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Sprostredkovanie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E45CD" w14:textId="0CBEA869" w:rsidR="00A542DC" w:rsidRPr="007B2DAF" w:rsidRDefault="0051491C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65 280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28ABDB" w14:textId="68B61264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51 720</w:t>
            </w:r>
          </w:p>
        </w:tc>
      </w:tr>
      <w:tr w:rsidR="00A542DC" w14:paraId="27D6607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9FE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z hospodárskej</w:t>
            </w:r>
          </w:p>
          <w:p w14:paraId="0C7AA3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6BB39" w14:textId="428D1E1B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D97124" w14:textId="6E768D42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71DA59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EE49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Poistenie majetku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4FD6E" w14:textId="564C71D1" w:rsidR="00A542DC" w:rsidRPr="007B2DAF" w:rsidRDefault="00054475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16 307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0B26C0" w14:textId="7DE20E32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17 375</w:t>
            </w:r>
          </w:p>
        </w:tc>
      </w:tr>
      <w:tr w:rsidR="00A542DC" w14:paraId="38FFBFD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E6DE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0C85" w14:textId="4B0972B8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39019D" w14:textId="75BB447A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66D9522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EC8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Osobné náklady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C2E8" w14:textId="732D5757" w:rsidR="00A542DC" w:rsidRPr="007B2DAF" w:rsidRDefault="00054475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1 021 322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E31640" w14:textId="3223350D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659 734</w:t>
            </w:r>
          </w:p>
        </w:tc>
      </w:tr>
      <w:tr w:rsidR="00A542DC" w14:paraId="2B65850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208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Odpisy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E1723" w14:textId="13D2C4A0" w:rsidR="00A542DC" w:rsidRPr="007B2DAF" w:rsidRDefault="00054475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75 238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1A70C8" w14:textId="03B4BF2D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64 862</w:t>
            </w:r>
          </w:p>
        </w:tc>
      </w:tr>
      <w:tr w:rsidR="00A542DC" w14:paraId="3E746BC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DCF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AD5DF" w14:textId="468D8C19" w:rsidR="00A542DC" w:rsidRPr="007B2DAF" w:rsidRDefault="00054475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1 983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EBA70C" w14:textId="67725F49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3 518</w:t>
            </w:r>
          </w:p>
        </w:tc>
      </w:tr>
      <w:tr w:rsidR="00A542DC" w14:paraId="297966B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855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8BD8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BB55C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061E1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70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62DF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EFDF9A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0C3FF9E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79A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007E3" w14:textId="77777777" w:rsidR="00A542DC" w:rsidRPr="007B2DAF" w:rsidRDefault="00A542DC" w:rsidP="003A1B3E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05B5E5D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A0391E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6D1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z     úveru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7C86" w14:textId="5892259E" w:rsidR="00A542DC" w:rsidRPr="007B2DAF" w:rsidRDefault="00A542DC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58D581" w14:textId="6C7E46AB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</w:p>
        </w:tc>
      </w:tr>
      <w:tr w:rsidR="00A542DC" w14:paraId="4CC6725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01A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E4408" w14:textId="3C1BD487" w:rsidR="00A542DC" w:rsidRPr="007B2DAF" w:rsidRDefault="00054475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1 983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84BFFF" w14:textId="4A06DD13" w:rsidR="00A542DC" w:rsidRPr="007B2DAF" w:rsidRDefault="001F669B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3 518</w:t>
            </w:r>
          </w:p>
        </w:tc>
      </w:tr>
      <w:tr w:rsidR="00A542DC" w14:paraId="5FA7CC8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C2E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C154E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5A1A18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370D6312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D5D23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ACD3F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30D94E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055DCA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9E8C4C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7902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28A07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8FDB4CC" w14:textId="77777777" w:rsidR="00A542DC" w:rsidRDefault="00A542DC">
      <w:pPr>
        <w:pStyle w:val="Vchodzie"/>
      </w:pPr>
    </w:p>
    <w:p w14:paraId="380DEBA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J. INFORMÁCIE O DANIACH Z     PRÍJMOV</w:t>
      </w:r>
    </w:p>
    <w:p w14:paraId="09170D9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a) až e) o daniach z príjmov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551"/>
        <w:gridCol w:w="2410"/>
      </w:tblGrid>
      <w:tr w:rsidR="00A542DC" w14:paraId="620B04B2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700C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92E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2596B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Bezprostredne </w:t>
            </w:r>
          </w:p>
          <w:p w14:paraId="1414FE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0476F11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F38DA1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0139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účtovanej ako náklad alebo výnos</w:t>
            </w:r>
          </w:p>
          <w:p w14:paraId="72BCED3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vyplývajúca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50A8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D1DC0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EC57FAA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D283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 účtovaného ako náklad alebo</w:t>
            </w:r>
          </w:p>
          <w:p w14:paraId="1E4D82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 vyplývajúci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DA603" w14:textId="77777777" w:rsidR="00A542DC" w:rsidRPr="00C953EA" w:rsidRDefault="00A542DC" w:rsidP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267E3B" w14:textId="77777777" w:rsidR="00A542DC" w:rsidRPr="00C953EA" w:rsidRDefault="00A542D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ED860CE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F7B9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týkajúca sa umorenia daňovej</w:t>
            </w:r>
          </w:p>
          <w:p w14:paraId="11F634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straty, nevyužitých daňových odpočtov a iných nárokov, ako aj</w:t>
            </w:r>
          </w:p>
          <w:p w14:paraId="2D4C56A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dočasných rozdielov predchádzajúcich účtovných období, ku ktorým</w:t>
            </w:r>
          </w:p>
          <w:p w14:paraId="64A612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v predchádzajúcich účtovných obdobiach odložená daňová</w:t>
            </w:r>
          </w:p>
          <w:p w14:paraId="52140E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pohľadávka neúčtovala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69F61" w14:textId="77777777" w:rsidR="00A542DC" w:rsidRPr="008108B1" w:rsidRDefault="00A542DC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CD3788" w14:textId="24FAF60D" w:rsidR="00A542DC" w:rsidRPr="008108B1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542DC" w14:paraId="2C2F1F0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6972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záväzku, ktorý vznikol z dôvodu</w:t>
            </w:r>
          </w:p>
          <w:p w14:paraId="1DE279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neúčtovania tej časti odloženej daňovej pohľadávky v bežnom účtovnom</w:t>
            </w:r>
          </w:p>
          <w:p w14:paraId="144CDFE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1AEC" w14:textId="4B5BCD47" w:rsidR="00A542DC" w:rsidRPr="008108B1" w:rsidRDefault="00054475" w:rsidP="000F3C1B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1 245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B3BB8F" w14:textId="06013BB7" w:rsidR="00A542DC" w:rsidRPr="008108B1" w:rsidRDefault="00013EAF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69</w:t>
            </w:r>
          </w:p>
        </w:tc>
      </w:tr>
      <w:tr w:rsidR="00A542DC" w14:paraId="5F339102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7E0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neuplatneného umorenia daňovej straty, nevyužitých daňových</w:t>
            </w:r>
          </w:p>
          <w:p w14:paraId="27DE94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odpočtov a iných nárokov a odpočítateľných dočasných rozdielov,</w:t>
            </w:r>
          </w:p>
          <w:p w14:paraId="20E5CD4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 ktorým nebola účtovaná odložená daňová pohľadávka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09FA4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F92CAC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AA9DD3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4EE15A" w14:textId="77777777" w:rsidR="00A542DC" w:rsidRPr="00C420EA" w:rsidRDefault="00B7005B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lastRenderedPageBreak/>
              <w:t>S</w:t>
            </w:r>
            <w:r w:rsidR="00A542DC" w:rsidRPr="00C420EA">
              <w:rPr>
                <w:rFonts w:ascii="Arial Narrow" w:hAnsi="Arial Narrow"/>
                <w:sz w:val="18"/>
              </w:rPr>
              <w:t>uma odloženej dani z príjmov, ktorá sa vzťahuje na položky účtované</w:t>
            </w:r>
          </w:p>
          <w:p w14:paraId="65281B8D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priamo na účty vlastného imania bez účtovania na účty nákladov</w:t>
            </w:r>
          </w:p>
          <w:p w14:paraId="4EB5D29A" w14:textId="77777777" w:rsidR="00A542DC" w:rsidRPr="00C420EA" w:rsidRDefault="00A542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a</w:t>
            </w:r>
            <w:r w:rsidR="00B7005B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výnosov</w:t>
            </w:r>
          </w:p>
          <w:p w14:paraId="305D4ABE" w14:textId="450D43B4" w:rsidR="00B7005B" w:rsidRPr="00C420EA" w:rsidRDefault="00B7005B" w:rsidP="00804F0F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Rozdiel daňový</w:t>
            </w:r>
            <w:r w:rsidR="00804F0F" w:rsidRPr="00C420EA">
              <w:rPr>
                <w:rFonts w:ascii="Arial Narrow" w:hAnsi="Arial Narrow"/>
                <w:sz w:val="18"/>
              </w:rPr>
              <w:t>ch</w:t>
            </w:r>
            <w:r w:rsidRPr="00C420EA">
              <w:rPr>
                <w:rFonts w:ascii="Arial Narrow" w:hAnsi="Arial Narrow"/>
                <w:sz w:val="18"/>
              </w:rPr>
              <w:t xml:space="preserve"> a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účtovných odpisov v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 xml:space="preserve">roku </w:t>
            </w:r>
            <w:r w:rsidR="00B34453">
              <w:rPr>
                <w:rFonts w:ascii="Arial Narrow" w:hAnsi="Arial Narrow"/>
                <w:sz w:val="18"/>
              </w:rPr>
              <w:t>20</w:t>
            </w:r>
            <w:r w:rsidR="005A4841">
              <w:rPr>
                <w:rFonts w:ascii="Arial Narrow" w:hAnsi="Arial Narrow"/>
                <w:sz w:val="18"/>
              </w:rPr>
              <w:t>2</w:t>
            </w:r>
            <w:r w:rsidR="00E25827">
              <w:rPr>
                <w:rFonts w:ascii="Arial Narrow" w:hAnsi="Arial Narrow"/>
                <w:sz w:val="18"/>
              </w:rPr>
              <w:t>3</w:t>
            </w:r>
            <w:r w:rsidR="00804F0F" w:rsidRPr="00C420EA">
              <w:rPr>
                <w:rFonts w:ascii="Arial Narrow" w:hAnsi="Arial Narrow"/>
                <w:sz w:val="18"/>
              </w:rPr>
              <w:t>- náklad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6092AF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C26508" w14:textId="77777777" w:rsidR="00B7005B" w:rsidRPr="00C953EA" w:rsidRDefault="00B7005B" w:rsidP="0032787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0759126" w14:textId="77777777" w:rsidR="00A542DC" w:rsidRDefault="00A542DC">
      <w:pPr>
        <w:pStyle w:val="Vchodzie"/>
      </w:pPr>
    </w:p>
    <w:p w14:paraId="194E556B" w14:textId="77777777" w:rsidR="00CC70F4" w:rsidRDefault="00CC70F4">
      <w:pPr>
        <w:pStyle w:val="Vchodzie"/>
      </w:pPr>
    </w:p>
    <w:p w14:paraId="6D2FB1F3" w14:textId="77777777" w:rsidR="00CC70F4" w:rsidRDefault="00CC70F4">
      <w:pPr>
        <w:pStyle w:val="Vchodzie"/>
      </w:pPr>
    </w:p>
    <w:p w14:paraId="59CAAD70" w14:textId="77777777" w:rsidR="00CC70F4" w:rsidRDefault="00CC70F4">
      <w:pPr>
        <w:pStyle w:val="Vchodzie"/>
      </w:pPr>
    </w:p>
    <w:p w14:paraId="4F6C8CC2" w14:textId="77777777" w:rsidR="004218A6" w:rsidRDefault="004218A6">
      <w:pPr>
        <w:pStyle w:val="TaxEdit"/>
        <w:ind w:hanging="284"/>
        <w:rPr>
          <w:rFonts w:cs="Times New Roman"/>
          <w:bCs w:val="0"/>
          <w:szCs w:val="24"/>
        </w:rPr>
      </w:pPr>
    </w:p>
    <w:p w14:paraId="1260DDF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915"/>
        <w:gridCol w:w="992"/>
        <w:gridCol w:w="709"/>
        <w:gridCol w:w="2127"/>
        <w:gridCol w:w="992"/>
        <w:gridCol w:w="850"/>
      </w:tblGrid>
      <w:tr w:rsidR="00A542DC" w14:paraId="2A8A54CC" w14:textId="77777777" w:rsidTr="00CF6E1F">
        <w:trPr>
          <w:cantSplit/>
          <w:trHeight w:val="345"/>
        </w:trPr>
        <w:tc>
          <w:tcPr>
            <w:tcW w:w="262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3057B9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3EA22BE0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79F7C7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823917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67906BF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F7F9EEB" w14:textId="77777777" w:rsidTr="00CF6E1F">
        <w:trPr>
          <w:cantSplit/>
          <w:trHeight w:val="345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E3D1D4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F582F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AD119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9D1D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2E43C6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323C5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40FC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29EE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6AB8682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2BB6D57F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06A8D" w14:textId="77777777" w:rsidR="00A542DC" w:rsidRPr="00C953EA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 w:rsidRPr="00C953EA"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45A26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31CBF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2CD63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E2E81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AAEAD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5C1C4F" w14:textId="77777777" w:rsidR="00A542DC" w:rsidRDefault="00A542DC">
            <w:pPr>
              <w:pStyle w:val="Vchodzie"/>
              <w:autoSpaceDE/>
              <w:jc w:val="center"/>
            </w:pPr>
            <w:r w:rsidRPr="00C953EA"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:rsidRPr="00C953EA" w14:paraId="78594942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37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6854B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3E73D" w14:textId="0AAB9A1D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3 395 916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ACCAD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E78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2334" w14:textId="497F6122" w:rsidR="00A542DC" w:rsidRPr="00C953EA" w:rsidRDefault="00013EAF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3F24F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528</w:t>
            </w:r>
            <w:r w:rsidR="003F24FA">
              <w:rPr>
                <w:rFonts w:asciiTheme="majorHAnsi" w:hAnsiTheme="majorHAnsi"/>
                <w:sz w:val="18"/>
                <w:szCs w:val="18"/>
              </w:rPr>
              <w:t xml:space="preserve"> 740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5C08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006617" w14:textId="067B3154" w:rsidR="00A542DC" w:rsidRPr="00C953EA" w:rsidRDefault="003F24F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</w:tr>
      <w:tr w:rsidR="00A542DC" w14:paraId="69B8AF6E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C5F11" w14:textId="77777777" w:rsidR="00A542DC" w:rsidRPr="00E25827" w:rsidRDefault="00A542DC">
            <w:pPr>
              <w:pStyle w:val="Vchodzie"/>
            </w:pPr>
            <w:r w:rsidRPr="00E25827"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7CCD8" w14:textId="77777777" w:rsidR="00A542DC" w:rsidRPr="00E25827" w:rsidRDefault="008108B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A40C0" w14:textId="5EBC4CEB" w:rsidR="00A542DC" w:rsidRPr="00E25827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713 142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2EE21" w14:textId="6289E0E7" w:rsidR="00A542DC" w:rsidRPr="00E25827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1C6F" w14:textId="77777777" w:rsidR="00A542DC" w:rsidRPr="00E25827" w:rsidRDefault="000F57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DD439" w14:textId="4AF9D8A5" w:rsidR="00A542DC" w:rsidRPr="00E25827" w:rsidRDefault="003F24FA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321 035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4358F7" w14:textId="349FC2F3" w:rsidR="00A542DC" w:rsidRPr="00C953EA" w:rsidRDefault="00C953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2</w:t>
            </w:r>
            <w:r w:rsidR="00E75045" w:rsidRPr="00E25827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5C895E26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EF5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E7C29" w14:textId="64ADF2FA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10 053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E003F" w14:textId="3BD9D4E2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2 111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C3213" w14:textId="7DF232E3" w:rsidR="00A542DC" w:rsidRPr="00C953EA" w:rsidRDefault="0003289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DDCA" w14:textId="458FBA11" w:rsidR="00A542DC" w:rsidRPr="00C953EA" w:rsidRDefault="008D703D" w:rsidP="008D70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32787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15 658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E74E3" w14:textId="72E88E91" w:rsidR="00A542DC" w:rsidRPr="00C953EA" w:rsidRDefault="003F24F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3 288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D6EE85" w14:textId="7EA6F908" w:rsidR="00A542DC" w:rsidRPr="00C953EA" w:rsidRDefault="003F24F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0,2</w:t>
            </w:r>
          </w:p>
        </w:tc>
      </w:tr>
      <w:tr w:rsidR="00A542DC" w14:paraId="19C7411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BF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A4155" w14:textId="647107F0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-11 010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94CBE" w14:textId="02D694A7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2 312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20053" w14:textId="1FC570A1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327D4" w14:textId="1770D6DF" w:rsidR="00A542DC" w:rsidRPr="00C953EA" w:rsidRDefault="008D0662" w:rsidP="008D066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5A4841">
              <w:rPr>
                <w:rFonts w:ascii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F24FA">
              <w:rPr>
                <w:rFonts w:asciiTheme="majorHAnsi" w:hAnsiTheme="majorHAnsi"/>
                <w:sz w:val="18"/>
                <w:szCs w:val="18"/>
              </w:rPr>
              <w:t>6 320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BA1EB" w14:textId="63685448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1 327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AF8D29" w14:textId="60D3570B" w:rsidR="00A542DC" w:rsidRPr="00C953EA" w:rsidRDefault="001A7FF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3F24FA">
              <w:rPr>
                <w:rFonts w:asciiTheme="majorHAnsi" w:hAnsiTheme="majorHAnsi"/>
                <w:sz w:val="18"/>
                <w:szCs w:val="18"/>
              </w:rPr>
              <w:t>0,1</w:t>
            </w:r>
          </w:p>
        </w:tc>
      </w:tr>
      <w:tr w:rsidR="00A542DC" w14:paraId="45196634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48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ACFD1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5B9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E9C50" w14:textId="5B7A1523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F495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E0CE9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22335E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78641BB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B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21B03" w14:textId="340A8A90" w:rsidR="00F24140" w:rsidRPr="00C953EA" w:rsidRDefault="00355ED3" w:rsidP="00F2414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3 394 959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30933" w14:textId="3823B76D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712 941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AB78" w14:textId="79C4932C" w:rsidR="00A542DC" w:rsidRPr="00C953EA" w:rsidRDefault="006576A1" w:rsidP="00E2582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2C813" w14:textId="6BC708D5" w:rsidR="00A542DC" w:rsidRPr="00C953EA" w:rsidRDefault="003F24FA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1 538 078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648E" w14:textId="4BEFCCDA" w:rsidR="00A542DC" w:rsidRPr="00C953EA" w:rsidRDefault="003F24FA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322 996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88BC1" w14:textId="404028C4" w:rsidR="00A542DC" w:rsidRPr="00C953EA" w:rsidRDefault="008D066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1,1</w:t>
            </w:r>
          </w:p>
        </w:tc>
      </w:tr>
      <w:tr w:rsidR="00A542DC" w:rsidRPr="00C953EA" w14:paraId="1F29D277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47B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10B27" w14:textId="56017A47" w:rsidR="00A542DC" w:rsidRPr="00C953EA" w:rsidRDefault="003015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5BBA6" w14:textId="5B387A85" w:rsidR="00A542DC" w:rsidRPr="00C953EA" w:rsidRDefault="00355ED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712 941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C9908" w14:textId="353A6529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7BDEC" w14:textId="77777777" w:rsidR="00A542DC" w:rsidRPr="00C953EA" w:rsidRDefault="0032787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DBD81" w14:textId="450E5F51" w:rsidR="00A542DC" w:rsidRPr="00C953EA" w:rsidRDefault="003F24FA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322 996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9BF599" w14:textId="492493BA" w:rsidR="00A542DC" w:rsidRPr="00C953EA" w:rsidRDefault="000F57C0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1,1</w:t>
            </w:r>
          </w:p>
        </w:tc>
      </w:tr>
      <w:tr w:rsidR="00A542DC" w14:paraId="4A9C1920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BD7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A1306" w14:textId="77777777" w:rsidR="00A542DC" w:rsidRPr="00C953EA" w:rsidRDefault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880E2" w14:textId="28EB2FA0" w:rsidR="00A542DC" w:rsidRPr="00E25827" w:rsidRDefault="00355ED3" w:rsidP="008D4A0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25827">
              <w:rPr>
                <w:rFonts w:asciiTheme="majorHAnsi" w:hAnsiTheme="majorHAnsi"/>
                <w:sz w:val="18"/>
                <w:szCs w:val="18"/>
              </w:rPr>
              <w:t>1 176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51E51" w14:textId="348552C1" w:rsidR="00A542DC" w:rsidRPr="00C953EA" w:rsidRDefault="00B7005B" w:rsidP="001A7FF4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E25827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8D673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7EF7D" w14:textId="3776BCF8" w:rsidR="00A542DC" w:rsidRPr="00C953EA" w:rsidRDefault="0030153D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3F24FA">
              <w:rPr>
                <w:rFonts w:asciiTheme="majorHAnsi" w:hAnsiTheme="majorHAnsi"/>
                <w:sz w:val="18"/>
                <w:szCs w:val="18"/>
              </w:rPr>
              <w:t>1 159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6B760A" w14:textId="0709F4F1" w:rsidR="00A542DC" w:rsidRPr="00C953EA" w:rsidRDefault="003F24FA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DE162C">
              <w:rPr>
                <w:rFonts w:asciiTheme="majorHAnsi" w:hAnsiTheme="majorHAnsi"/>
                <w:sz w:val="18"/>
                <w:szCs w:val="18"/>
              </w:rPr>
              <w:t>0</w:t>
            </w:r>
            <w:r>
              <w:rPr>
                <w:rFonts w:asciiTheme="majorHAnsi" w:hAnsiTheme="majorHAnsi"/>
                <w:sz w:val="18"/>
                <w:szCs w:val="18"/>
              </w:rPr>
              <w:t>,1</w:t>
            </w:r>
          </w:p>
        </w:tc>
      </w:tr>
      <w:tr w:rsidR="00A542DC" w14:paraId="7C779D4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7CC301" w14:textId="77777777" w:rsidR="00A542DC" w:rsidRPr="00C953EA" w:rsidRDefault="00A542DC">
            <w:pPr>
              <w:pStyle w:val="Vchodzie"/>
              <w:rPr>
                <w:b/>
              </w:rPr>
            </w:pPr>
            <w:r w:rsidRPr="00C953EA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A51EA2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0F6D9" w14:textId="1A0C7C26" w:rsidR="00A542DC" w:rsidRPr="00C953EA" w:rsidRDefault="00181806" w:rsidP="009518A8">
            <w:pPr>
              <w:pStyle w:val="Vchodzie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355ED3">
              <w:rPr>
                <w:rFonts w:asciiTheme="majorHAnsi" w:hAnsiTheme="majorHAnsi"/>
                <w:b/>
                <w:sz w:val="18"/>
                <w:szCs w:val="18"/>
              </w:rPr>
              <w:t>714 117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5A8F0A" w14:textId="77CFBE40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2E52EB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82FC494" w14:textId="124B2278" w:rsidR="00A542DC" w:rsidRPr="00C953EA" w:rsidRDefault="003F24FA" w:rsidP="008D703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321 837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55F59" w14:textId="62305FE6" w:rsidR="00A542DC" w:rsidRPr="00C953EA" w:rsidRDefault="000F57C0" w:rsidP="00AC12C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3F24F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</w:p>
        </w:tc>
      </w:tr>
    </w:tbl>
    <w:p w14:paraId="13DA166C" w14:textId="77777777" w:rsidR="00A542DC" w:rsidRDefault="00A542DC">
      <w:pPr>
        <w:pStyle w:val="Vchodzie"/>
      </w:pPr>
    </w:p>
    <w:p w14:paraId="309AEE8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42BC5FF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FBB7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659D747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89C92D" w14:textId="77777777" w:rsidR="00A542DC" w:rsidRDefault="00A542DC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14F7BC49" w14:textId="77777777" w:rsidR="00A542DC" w:rsidRDefault="00A542DC">
      <w:pPr>
        <w:pStyle w:val="Vchodzie"/>
      </w:pPr>
    </w:p>
    <w:p w14:paraId="7EFEF67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</w:t>
      </w:r>
      <w:r w:rsidR="001F06DA">
        <w:rPr>
          <w:rFonts w:cs="Times New Roman"/>
          <w:bCs w:val="0"/>
          <w:szCs w:val="24"/>
        </w:rPr>
        <w:t>: spoločnosť neúčtovala</w:t>
      </w:r>
    </w:p>
    <w:p w14:paraId="1641103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nemá</w:t>
      </w:r>
    </w:p>
    <w:p w14:paraId="5916D1AF" w14:textId="77777777" w:rsidR="00A542DC" w:rsidRDefault="00A542DC">
      <w:pPr>
        <w:pStyle w:val="Vchodzie"/>
      </w:pPr>
    </w:p>
    <w:p w14:paraId="5B771504" w14:textId="77777777" w:rsidR="00B67032" w:rsidRDefault="00B67032">
      <w:pPr>
        <w:pStyle w:val="Vchodzie"/>
      </w:pPr>
    </w:p>
    <w:p w14:paraId="026E309E" w14:textId="77777777" w:rsidR="00B67032" w:rsidRDefault="00B67032">
      <w:pPr>
        <w:pStyle w:val="Vchodzie"/>
      </w:pPr>
    </w:p>
    <w:p w14:paraId="584BE208" w14:textId="77777777" w:rsidR="00B67032" w:rsidRDefault="00B67032">
      <w:pPr>
        <w:pStyle w:val="Vchodzie"/>
      </w:pPr>
    </w:p>
    <w:p w14:paraId="722B356E" w14:textId="77777777" w:rsidR="00B67032" w:rsidRDefault="00B67032">
      <w:pPr>
        <w:pStyle w:val="Vchodzie"/>
      </w:pPr>
    </w:p>
    <w:p w14:paraId="7EADBCB6" w14:textId="77777777" w:rsidR="00B67032" w:rsidRDefault="00B67032">
      <w:pPr>
        <w:pStyle w:val="Vchodzie"/>
      </w:pPr>
    </w:p>
    <w:p w14:paraId="6A2D86C7" w14:textId="77777777" w:rsidR="00B67032" w:rsidRDefault="00B67032">
      <w:pPr>
        <w:pStyle w:val="Vchodzie"/>
      </w:pPr>
    </w:p>
    <w:p w14:paraId="6F987973" w14:textId="77777777" w:rsidR="00B67032" w:rsidRDefault="00B67032">
      <w:pPr>
        <w:pStyle w:val="Vchodzie"/>
      </w:pPr>
    </w:p>
    <w:p w14:paraId="477825F7" w14:textId="77777777" w:rsidR="00B67032" w:rsidRDefault="00B67032">
      <w:pPr>
        <w:pStyle w:val="Vchodzie"/>
      </w:pPr>
    </w:p>
    <w:p w14:paraId="675551DD" w14:textId="77777777" w:rsidR="00B67032" w:rsidRDefault="00B67032">
      <w:pPr>
        <w:pStyle w:val="Vchodzie"/>
      </w:pPr>
    </w:p>
    <w:p w14:paraId="4F328305" w14:textId="77777777" w:rsidR="00B67032" w:rsidRDefault="00B67032">
      <w:pPr>
        <w:pStyle w:val="Vchodzie"/>
      </w:pPr>
    </w:p>
    <w:p w14:paraId="5FD93AB2" w14:textId="77777777" w:rsidR="00B67032" w:rsidRDefault="00B67032">
      <w:pPr>
        <w:pStyle w:val="Vchodzie"/>
      </w:pPr>
    </w:p>
    <w:p w14:paraId="3253DE6A" w14:textId="77777777" w:rsidR="00A542DC" w:rsidRDefault="00A542DC">
      <w:pPr>
        <w:pStyle w:val="Vchodzie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M. INFORMÁCIE O PRÍJMOCH A VÝHODÁCH ČLENOV ŠTATUTÁRNYCH ORGÁNOV, DOZORNÝCH ORGÁNOV A INÝCH ORGÁNOV ÚČTOVNEJ JEDNOTKY</w:t>
      </w:r>
      <w:r w:rsidR="00B67032">
        <w:rPr>
          <w:rFonts w:ascii="Arial" w:hAnsi="Arial"/>
          <w:b/>
        </w:rPr>
        <w:t xml:space="preserve">: </w:t>
      </w:r>
    </w:p>
    <w:tbl>
      <w:tblPr>
        <w:tblW w:w="101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1562"/>
        <w:gridCol w:w="1417"/>
        <w:gridCol w:w="1276"/>
        <w:gridCol w:w="1559"/>
        <w:gridCol w:w="1396"/>
        <w:gridCol w:w="1345"/>
      </w:tblGrid>
      <w:tr w:rsidR="00B67032" w:rsidRPr="002714C6" w14:paraId="05D79C86" w14:textId="77777777" w:rsidTr="00221088">
        <w:tc>
          <w:tcPr>
            <w:tcW w:w="1557" w:type="dxa"/>
          </w:tcPr>
          <w:p w14:paraId="56884E91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463AE425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5C4F469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854F9C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1562" w:type="dxa"/>
          </w:tcPr>
          <w:p w14:paraId="1F004EF2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9E15E19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5E3CA2A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ECF6203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Druh obchodu</w:t>
            </w:r>
          </w:p>
        </w:tc>
        <w:tc>
          <w:tcPr>
            <w:tcW w:w="1417" w:type="dxa"/>
          </w:tcPr>
          <w:p w14:paraId="44EFBBC5" w14:textId="77777777" w:rsidR="00B67032" w:rsidRPr="00B67032" w:rsidRDefault="00B67032" w:rsidP="00221088">
            <w:pPr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Hodnotové vyjadrenie obchodu </w:t>
            </w:r>
          </w:p>
          <w:p w14:paraId="3C0354A0" w14:textId="77777777" w:rsidR="00B67032" w:rsidRPr="00B67032" w:rsidRDefault="00B67032" w:rsidP="002210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6D252B8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Percentuálne vyjadrenie obchodu k celkovému objemu obchodov realizovaných ÚJ</w:t>
            </w:r>
          </w:p>
        </w:tc>
        <w:tc>
          <w:tcPr>
            <w:tcW w:w="1559" w:type="dxa"/>
          </w:tcPr>
          <w:p w14:paraId="2DBC3975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neukončených obchodoch v hodnotovom vyjadrení obchodu </w:t>
            </w:r>
          </w:p>
        </w:tc>
        <w:tc>
          <w:tcPr>
            <w:tcW w:w="1396" w:type="dxa"/>
          </w:tcPr>
          <w:p w14:paraId="28F50476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Percentuálnom vyjadrení obchodu k celkovému objemu obchodov realizovaných ÚJ</w:t>
            </w:r>
          </w:p>
        </w:tc>
        <w:tc>
          <w:tcPr>
            <w:tcW w:w="0" w:type="auto"/>
          </w:tcPr>
          <w:p w14:paraId="5AB8FD3B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cenách realizovaných obchodov medzi účtovnou jednotkou a spriaznenými osobami </w:t>
            </w:r>
          </w:p>
        </w:tc>
      </w:tr>
      <w:tr w:rsidR="00B67032" w:rsidRPr="002714C6" w14:paraId="09487720" w14:textId="77777777" w:rsidTr="00221088">
        <w:tc>
          <w:tcPr>
            <w:tcW w:w="1557" w:type="dxa"/>
          </w:tcPr>
          <w:p w14:paraId="3B9C7D39" w14:textId="415ACDA1" w:rsidR="00B67032" w:rsidRPr="002714C6" w:rsidRDefault="00534B72" w:rsidP="00221088">
            <w:r>
              <w:t>prokurista</w:t>
            </w:r>
          </w:p>
        </w:tc>
        <w:tc>
          <w:tcPr>
            <w:tcW w:w="1562" w:type="dxa"/>
          </w:tcPr>
          <w:p w14:paraId="7D7CC48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417" w:type="dxa"/>
          </w:tcPr>
          <w:p w14:paraId="368D550D" w14:textId="0914F649" w:rsidR="00B67032" w:rsidRPr="002714C6" w:rsidRDefault="00B67032" w:rsidP="00221088"/>
        </w:tc>
        <w:tc>
          <w:tcPr>
            <w:tcW w:w="1276" w:type="dxa"/>
          </w:tcPr>
          <w:p w14:paraId="6704A910" w14:textId="77777777" w:rsidR="00B67032" w:rsidRPr="002714C6" w:rsidRDefault="00B67032" w:rsidP="00221088"/>
        </w:tc>
        <w:tc>
          <w:tcPr>
            <w:tcW w:w="1559" w:type="dxa"/>
          </w:tcPr>
          <w:p w14:paraId="38D6C6BF" w14:textId="77777777" w:rsidR="00B67032" w:rsidRPr="002714C6" w:rsidRDefault="00B67032" w:rsidP="00221088"/>
        </w:tc>
        <w:tc>
          <w:tcPr>
            <w:tcW w:w="1396" w:type="dxa"/>
          </w:tcPr>
          <w:p w14:paraId="22935180" w14:textId="77777777" w:rsidR="00B67032" w:rsidRPr="002714C6" w:rsidRDefault="00B67032" w:rsidP="00221088"/>
        </w:tc>
        <w:tc>
          <w:tcPr>
            <w:tcW w:w="0" w:type="auto"/>
          </w:tcPr>
          <w:p w14:paraId="08AA5340" w14:textId="77777777" w:rsidR="00B67032" w:rsidRPr="002714C6" w:rsidRDefault="00B67032" w:rsidP="00221088"/>
        </w:tc>
      </w:tr>
      <w:tr w:rsidR="00B67032" w:rsidRPr="002714C6" w14:paraId="51A62C0C" w14:textId="77777777" w:rsidTr="00221088">
        <w:tc>
          <w:tcPr>
            <w:tcW w:w="1557" w:type="dxa"/>
          </w:tcPr>
          <w:p w14:paraId="3C0EB4EE" w14:textId="77777777" w:rsidR="00B67032" w:rsidRPr="002714C6" w:rsidRDefault="00B67032" w:rsidP="00221088"/>
        </w:tc>
        <w:tc>
          <w:tcPr>
            <w:tcW w:w="1562" w:type="dxa"/>
          </w:tcPr>
          <w:p w14:paraId="1B3FF20B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Predaj</w:t>
            </w:r>
          </w:p>
        </w:tc>
        <w:tc>
          <w:tcPr>
            <w:tcW w:w="1417" w:type="dxa"/>
          </w:tcPr>
          <w:p w14:paraId="7F3552D4" w14:textId="77777777" w:rsidR="00B67032" w:rsidRPr="002714C6" w:rsidRDefault="00B67032" w:rsidP="00221088"/>
        </w:tc>
        <w:tc>
          <w:tcPr>
            <w:tcW w:w="1276" w:type="dxa"/>
          </w:tcPr>
          <w:p w14:paraId="3BB7901E" w14:textId="77777777" w:rsidR="00B67032" w:rsidRPr="002714C6" w:rsidRDefault="00B67032" w:rsidP="00221088"/>
        </w:tc>
        <w:tc>
          <w:tcPr>
            <w:tcW w:w="1559" w:type="dxa"/>
          </w:tcPr>
          <w:p w14:paraId="0C20A78B" w14:textId="77777777" w:rsidR="00B67032" w:rsidRPr="002714C6" w:rsidRDefault="00B67032" w:rsidP="00221088"/>
        </w:tc>
        <w:tc>
          <w:tcPr>
            <w:tcW w:w="1396" w:type="dxa"/>
          </w:tcPr>
          <w:p w14:paraId="5BC82E66" w14:textId="77777777" w:rsidR="00B67032" w:rsidRPr="002714C6" w:rsidRDefault="00B67032" w:rsidP="00221088"/>
        </w:tc>
        <w:tc>
          <w:tcPr>
            <w:tcW w:w="0" w:type="auto"/>
          </w:tcPr>
          <w:p w14:paraId="29A8F405" w14:textId="77777777" w:rsidR="00B67032" w:rsidRPr="002714C6" w:rsidRDefault="00B67032" w:rsidP="00221088"/>
        </w:tc>
      </w:tr>
      <w:tr w:rsidR="00B67032" w:rsidRPr="002714C6" w14:paraId="0D238D33" w14:textId="77777777" w:rsidTr="00221088">
        <w:tc>
          <w:tcPr>
            <w:tcW w:w="1557" w:type="dxa"/>
          </w:tcPr>
          <w:p w14:paraId="6EF4A618" w14:textId="77777777" w:rsidR="00B67032" w:rsidRPr="002714C6" w:rsidRDefault="00B67032" w:rsidP="00221088">
            <w:r>
              <w:t>prokurista</w:t>
            </w:r>
          </w:p>
        </w:tc>
        <w:tc>
          <w:tcPr>
            <w:tcW w:w="1562" w:type="dxa"/>
          </w:tcPr>
          <w:p w14:paraId="3A94C97A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Poskytnutie služby</w:t>
            </w:r>
          </w:p>
        </w:tc>
        <w:tc>
          <w:tcPr>
            <w:tcW w:w="1417" w:type="dxa"/>
          </w:tcPr>
          <w:p w14:paraId="79021061" w14:textId="3E2A0DE2" w:rsidR="00B67032" w:rsidRPr="002714C6" w:rsidRDefault="00534B72" w:rsidP="00221088">
            <w:r>
              <w:t xml:space="preserve"> 1</w:t>
            </w:r>
            <w:r w:rsidR="00E25827">
              <w:t>5 600</w:t>
            </w:r>
          </w:p>
        </w:tc>
        <w:tc>
          <w:tcPr>
            <w:tcW w:w="1276" w:type="dxa"/>
          </w:tcPr>
          <w:p w14:paraId="5F3B48E1" w14:textId="77777777" w:rsidR="00B67032" w:rsidRPr="002714C6" w:rsidRDefault="00B67032" w:rsidP="00221088"/>
        </w:tc>
        <w:tc>
          <w:tcPr>
            <w:tcW w:w="1559" w:type="dxa"/>
          </w:tcPr>
          <w:p w14:paraId="0067D275" w14:textId="77777777" w:rsidR="00B67032" w:rsidRPr="002714C6" w:rsidRDefault="00B67032" w:rsidP="00221088"/>
        </w:tc>
        <w:tc>
          <w:tcPr>
            <w:tcW w:w="1396" w:type="dxa"/>
          </w:tcPr>
          <w:p w14:paraId="2A018981" w14:textId="77777777" w:rsidR="00B67032" w:rsidRPr="002714C6" w:rsidRDefault="00B67032" w:rsidP="00221088"/>
        </w:tc>
        <w:tc>
          <w:tcPr>
            <w:tcW w:w="0" w:type="auto"/>
          </w:tcPr>
          <w:p w14:paraId="1804D9C8" w14:textId="77777777" w:rsidR="00B67032" w:rsidRPr="002714C6" w:rsidRDefault="00B67032" w:rsidP="00221088"/>
        </w:tc>
      </w:tr>
      <w:tr w:rsidR="00B67032" w:rsidRPr="002714C6" w14:paraId="7B923041" w14:textId="77777777" w:rsidTr="00221088">
        <w:tc>
          <w:tcPr>
            <w:tcW w:w="1557" w:type="dxa"/>
          </w:tcPr>
          <w:p w14:paraId="27EC9234" w14:textId="77777777" w:rsidR="00B67032" w:rsidRPr="002714C6" w:rsidRDefault="00B67032" w:rsidP="00221088"/>
        </w:tc>
        <w:tc>
          <w:tcPr>
            <w:tcW w:w="1562" w:type="dxa"/>
          </w:tcPr>
          <w:p w14:paraId="39B1A2F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Obchodné zastúpenie</w:t>
            </w:r>
          </w:p>
        </w:tc>
        <w:tc>
          <w:tcPr>
            <w:tcW w:w="1417" w:type="dxa"/>
          </w:tcPr>
          <w:p w14:paraId="6EC5C1E8" w14:textId="77777777" w:rsidR="00B67032" w:rsidRPr="002714C6" w:rsidRDefault="00B67032" w:rsidP="00221088"/>
        </w:tc>
        <w:tc>
          <w:tcPr>
            <w:tcW w:w="1276" w:type="dxa"/>
          </w:tcPr>
          <w:p w14:paraId="33ACDBDD" w14:textId="77777777" w:rsidR="00B67032" w:rsidRPr="002714C6" w:rsidRDefault="00B67032" w:rsidP="00221088"/>
        </w:tc>
        <w:tc>
          <w:tcPr>
            <w:tcW w:w="1559" w:type="dxa"/>
          </w:tcPr>
          <w:p w14:paraId="097B8D6C" w14:textId="77777777" w:rsidR="00B67032" w:rsidRPr="002714C6" w:rsidRDefault="00B67032" w:rsidP="00221088"/>
        </w:tc>
        <w:tc>
          <w:tcPr>
            <w:tcW w:w="1396" w:type="dxa"/>
          </w:tcPr>
          <w:p w14:paraId="63ED1D6E" w14:textId="77777777" w:rsidR="00B67032" w:rsidRPr="002714C6" w:rsidRDefault="00B67032" w:rsidP="00221088"/>
        </w:tc>
        <w:tc>
          <w:tcPr>
            <w:tcW w:w="0" w:type="auto"/>
          </w:tcPr>
          <w:p w14:paraId="1A8F03D1" w14:textId="77777777" w:rsidR="00B67032" w:rsidRPr="002714C6" w:rsidRDefault="00B67032" w:rsidP="00221088"/>
        </w:tc>
      </w:tr>
      <w:tr w:rsidR="00B67032" w:rsidRPr="002714C6" w14:paraId="78F609A6" w14:textId="77777777" w:rsidTr="00221088">
        <w:tc>
          <w:tcPr>
            <w:tcW w:w="1557" w:type="dxa"/>
          </w:tcPr>
          <w:p w14:paraId="32522AD2" w14:textId="77777777" w:rsidR="00B67032" w:rsidRPr="002714C6" w:rsidRDefault="00B67032" w:rsidP="00221088"/>
        </w:tc>
        <w:tc>
          <w:tcPr>
            <w:tcW w:w="1562" w:type="dxa"/>
          </w:tcPr>
          <w:p w14:paraId="154181D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Licencie</w:t>
            </w:r>
          </w:p>
        </w:tc>
        <w:tc>
          <w:tcPr>
            <w:tcW w:w="1417" w:type="dxa"/>
          </w:tcPr>
          <w:p w14:paraId="0D1F2738" w14:textId="77777777" w:rsidR="00B67032" w:rsidRPr="002714C6" w:rsidRDefault="00B67032" w:rsidP="00221088"/>
        </w:tc>
        <w:tc>
          <w:tcPr>
            <w:tcW w:w="1276" w:type="dxa"/>
          </w:tcPr>
          <w:p w14:paraId="7F304A75" w14:textId="77777777" w:rsidR="00B67032" w:rsidRPr="002714C6" w:rsidRDefault="00B67032" w:rsidP="00221088"/>
        </w:tc>
        <w:tc>
          <w:tcPr>
            <w:tcW w:w="1559" w:type="dxa"/>
          </w:tcPr>
          <w:p w14:paraId="7AA576C4" w14:textId="77777777" w:rsidR="00B67032" w:rsidRPr="002714C6" w:rsidRDefault="00B67032" w:rsidP="00221088"/>
        </w:tc>
        <w:tc>
          <w:tcPr>
            <w:tcW w:w="1396" w:type="dxa"/>
          </w:tcPr>
          <w:p w14:paraId="38CA3E9B" w14:textId="77777777" w:rsidR="00B67032" w:rsidRPr="002714C6" w:rsidRDefault="00B67032" w:rsidP="00221088"/>
        </w:tc>
        <w:tc>
          <w:tcPr>
            <w:tcW w:w="0" w:type="auto"/>
          </w:tcPr>
          <w:p w14:paraId="41D08E76" w14:textId="77777777" w:rsidR="00B67032" w:rsidRPr="002714C6" w:rsidRDefault="00B67032" w:rsidP="00221088"/>
        </w:tc>
      </w:tr>
      <w:tr w:rsidR="00B67032" w:rsidRPr="002714C6" w14:paraId="7FC92F17" w14:textId="77777777" w:rsidTr="00221088">
        <w:tc>
          <w:tcPr>
            <w:tcW w:w="1557" w:type="dxa"/>
          </w:tcPr>
          <w:p w14:paraId="11DD1BC5" w14:textId="77777777" w:rsidR="00B67032" w:rsidRPr="002714C6" w:rsidRDefault="00B67032" w:rsidP="00221088"/>
        </w:tc>
        <w:tc>
          <w:tcPr>
            <w:tcW w:w="1562" w:type="dxa"/>
          </w:tcPr>
          <w:p w14:paraId="6A7F0EC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proofErr w:type="spellStart"/>
            <w:r w:rsidRPr="002714C6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</w:tcPr>
          <w:p w14:paraId="27671408" w14:textId="77777777" w:rsidR="00B67032" w:rsidRPr="002714C6" w:rsidRDefault="00B67032" w:rsidP="00221088"/>
        </w:tc>
        <w:tc>
          <w:tcPr>
            <w:tcW w:w="1276" w:type="dxa"/>
          </w:tcPr>
          <w:p w14:paraId="387836AC" w14:textId="77777777" w:rsidR="00B67032" w:rsidRPr="002714C6" w:rsidRDefault="00B67032" w:rsidP="00221088"/>
        </w:tc>
        <w:tc>
          <w:tcPr>
            <w:tcW w:w="1559" w:type="dxa"/>
          </w:tcPr>
          <w:p w14:paraId="76D62E10" w14:textId="77777777" w:rsidR="00B67032" w:rsidRPr="002714C6" w:rsidRDefault="00B67032" w:rsidP="00221088"/>
        </w:tc>
        <w:tc>
          <w:tcPr>
            <w:tcW w:w="1396" w:type="dxa"/>
          </w:tcPr>
          <w:p w14:paraId="11B203E4" w14:textId="77777777" w:rsidR="00B67032" w:rsidRPr="002714C6" w:rsidRDefault="00B67032" w:rsidP="00221088"/>
        </w:tc>
        <w:tc>
          <w:tcPr>
            <w:tcW w:w="0" w:type="auto"/>
          </w:tcPr>
          <w:p w14:paraId="754C00D7" w14:textId="77777777" w:rsidR="00B67032" w:rsidRPr="002714C6" w:rsidRDefault="00B67032" w:rsidP="00221088"/>
        </w:tc>
      </w:tr>
      <w:tr w:rsidR="00B67032" w:rsidRPr="002714C6" w14:paraId="7E060CFF" w14:textId="77777777" w:rsidTr="00221088">
        <w:tc>
          <w:tcPr>
            <w:tcW w:w="1557" w:type="dxa"/>
          </w:tcPr>
          <w:p w14:paraId="64207047" w14:textId="77777777" w:rsidR="00B67032" w:rsidRPr="002714C6" w:rsidRDefault="00B67032" w:rsidP="00221088"/>
        </w:tc>
        <w:tc>
          <w:tcPr>
            <w:tcW w:w="1562" w:type="dxa"/>
          </w:tcPr>
          <w:p w14:paraId="4B80356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Know-how</w:t>
            </w:r>
          </w:p>
        </w:tc>
        <w:tc>
          <w:tcPr>
            <w:tcW w:w="1417" w:type="dxa"/>
          </w:tcPr>
          <w:p w14:paraId="108E6414" w14:textId="77777777" w:rsidR="00B67032" w:rsidRPr="002714C6" w:rsidRDefault="00B67032" w:rsidP="00221088"/>
        </w:tc>
        <w:tc>
          <w:tcPr>
            <w:tcW w:w="1276" w:type="dxa"/>
          </w:tcPr>
          <w:p w14:paraId="41A1FFB3" w14:textId="77777777" w:rsidR="00B67032" w:rsidRPr="002714C6" w:rsidRDefault="00B67032" w:rsidP="00221088"/>
        </w:tc>
        <w:tc>
          <w:tcPr>
            <w:tcW w:w="1559" w:type="dxa"/>
          </w:tcPr>
          <w:p w14:paraId="7EDB44D9" w14:textId="77777777" w:rsidR="00B67032" w:rsidRPr="002714C6" w:rsidRDefault="00B67032" w:rsidP="00221088"/>
        </w:tc>
        <w:tc>
          <w:tcPr>
            <w:tcW w:w="1396" w:type="dxa"/>
          </w:tcPr>
          <w:p w14:paraId="3CED3C55" w14:textId="77777777" w:rsidR="00B67032" w:rsidRPr="002714C6" w:rsidRDefault="00B67032" w:rsidP="00221088"/>
        </w:tc>
        <w:tc>
          <w:tcPr>
            <w:tcW w:w="0" w:type="auto"/>
          </w:tcPr>
          <w:p w14:paraId="74305A53" w14:textId="77777777" w:rsidR="00B67032" w:rsidRPr="002714C6" w:rsidRDefault="00B67032" w:rsidP="00221088"/>
        </w:tc>
      </w:tr>
      <w:tr w:rsidR="00B67032" w:rsidRPr="002714C6" w14:paraId="5292FBE2" w14:textId="77777777" w:rsidTr="00221088">
        <w:tc>
          <w:tcPr>
            <w:tcW w:w="1557" w:type="dxa"/>
          </w:tcPr>
          <w:p w14:paraId="492D93BD" w14:textId="77777777" w:rsidR="00B67032" w:rsidRPr="002714C6" w:rsidRDefault="00B67032" w:rsidP="00221088"/>
        </w:tc>
        <w:tc>
          <w:tcPr>
            <w:tcW w:w="1562" w:type="dxa"/>
          </w:tcPr>
          <w:p w14:paraId="7489924C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Úver, pôžička</w:t>
            </w:r>
          </w:p>
        </w:tc>
        <w:tc>
          <w:tcPr>
            <w:tcW w:w="1417" w:type="dxa"/>
          </w:tcPr>
          <w:p w14:paraId="5CBE693D" w14:textId="77777777" w:rsidR="00B67032" w:rsidRPr="002714C6" w:rsidRDefault="00B67032" w:rsidP="00221088"/>
        </w:tc>
        <w:tc>
          <w:tcPr>
            <w:tcW w:w="1276" w:type="dxa"/>
          </w:tcPr>
          <w:p w14:paraId="0FD83E47" w14:textId="77777777" w:rsidR="00B67032" w:rsidRPr="002714C6" w:rsidRDefault="00B67032" w:rsidP="00221088"/>
        </w:tc>
        <w:tc>
          <w:tcPr>
            <w:tcW w:w="1559" w:type="dxa"/>
          </w:tcPr>
          <w:p w14:paraId="75D9D998" w14:textId="77777777" w:rsidR="00B67032" w:rsidRPr="002714C6" w:rsidRDefault="00B67032" w:rsidP="00221088"/>
        </w:tc>
        <w:tc>
          <w:tcPr>
            <w:tcW w:w="1396" w:type="dxa"/>
          </w:tcPr>
          <w:p w14:paraId="417D9813" w14:textId="77777777" w:rsidR="00B67032" w:rsidRPr="002714C6" w:rsidRDefault="00B67032" w:rsidP="00221088"/>
        </w:tc>
        <w:tc>
          <w:tcPr>
            <w:tcW w:w="0" w:type="auto"/>
          </w:tcPr>
          <w:p w14:paraId="0A3FF47C" w14:textId="77777777" w:rsidR="00B67032" w:rsidRPr="002714C6" w:rsidRDefault="00B67032" w:rsidP="00221088"/>
        </w:tc>
      </w:tr>
      <w:tr w:rsidR="00B67032" w:rsidRPr="002714C6" w14:paraId="5BC91F10" w14:textId="77777777" w:rsidTr="00221088">
        <w:tc>
          <w:tcPr>
            <w:tcW w:w="1557" w:type="dxa"/>
          </w:tcPr>
          <w:p w14:paraId="6BD5E7D6" w14:textId="77777777" w:rsidR="00B67032" w:rsidRPr="002714C6" w:rsidRDefault="00B67032" w:rsidP="00221088"/>
        </w:tc>
        <w:tc>
          <w:tcPr>
            <w:tcW w:w="1562" w:type="dxa"/>
          </w:tcPr>
          <w:p w14:paraId="082BFBA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Výpomoc</w:t>
            </w:r>
          </w:p>
        </w:tc>
        <w:tc>
          <w:tcPr>
            <w:tcW w:w="1417" w:type="dxa"/>
          </w:tcPr>
          <w:p w14:paraId="1A62C3F0" w14:textId="77777777" w:rsidR="00B67032" w:rsidRPr="002714C6" w:rsidRDefault="00B67032" w:rsidP="00221088"/>
        </w:tc>
        <w:tc>
          <w:tcPr>
            <w:tcW w:w="1276" w:type="dxa"/>
          </w:tcPr>
          <w:p w14:paraId="5A03887B" w14:textId="77777777" w:rsidR="00B67032" w:rsidRPr="002714C6" w:rsidRDefault="00B67032" w:rsidP="00221088"/>
        </w:tc>
        <w:tc>
          <w:tcPr>
            <w:tcW w:w="1559" w:type="dxa"/>
          </w:tcPr>
          <w:p w14:paraId="5497BCA9" w14:textId="77777777" w:rsidR="00B67032" w:rsidRPr="002714C6" w:rsidRDefault="00B67032" w:rsidP="00221088"/>
        </w:tc>
        <w:tc>
          <w:tcPr>
            <w:tcW w:w="1396" w:type="dxa"/>
          </w:tcPr>
          <w:p w14:paraId="5C2D8166" w14:textId="77777777" w:rsidR="00B67032" w:rsidRPr="002714C6" w:rsidRDefault="00B67032" w:rsidP="00221088"/>
        </w:tc>
        <w:tc>
          <w:tcPr>
            <w:tcW w:w="0" w:type="auto"/>
          </w:tcPr>
          <w:p w14:paraId="58CA165F" w14:textId="77777777" w:rsidR="00B67032" w:rsidRPr="002714C6" w:rsidRDefault="00B67032" w:rsidP="00221088"/>
        </w:tc>
      </w:tr>
      <w:tr w:rsidR="00B67032" w:rsidRPr="002714C6" w14:paraId="65DADE1D" w14:textId="77777777" w:rsidTr="00221088">
        <w:tc>
          <w:tcPr>
            <w:tcW w:w="1557" w:type="dxa"/>
          </w:tcPr>
          <w:p w14:paraId="4DB99FDF" w14:textId="77777777" w:rsidR="00B67032" w:rsidRPr="002714C6" w:rsidRDefault="00B67032" w:rsidP="00221088"/>
        </w:tc>
        <w:tc>
          <w:tcPr>
            <w:tcW w:w="1562" w:type="dxa"/>
          </w:tcPr>
          <w:p w14:paraId="65371FE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Záruka</w:t>
            </w:r>
          </w:p>
        </w:tc>
        <w:tc>
          <w:tcPr>
            <w:tcW w:w="1417" w:type="dxa"/>
          </w:tcPr>
          <w:p w14:paraId="0ECFBE5B" w14:textId="77777777" w:rsidR="00B67032" w:rsidRPr="002714C6" w:rsidRDefault="00B67032" w:rsidP="00221088"/>
        </w:tc>
        <w:tc>
          <w:tcPr>
            <w:tcW w:w="1276" w:type="dxa"/>
          </w:tcPr>
          <w:p w14:paraId="52C66FF1" w14:textId="77777777" w:rsidR="00B67032" w:rsidRPr="002714C6" w:rsidRDefault="00B67032" w:rsidP="00221088"/>
        </w:tc>
        <w:tc>
          <w:tcPr>
            <w:tcW w:w="1559" w:type="dxa"/>
          </w:tcPr>
          <w:p w14:paraId="21C143F3" w14:textId="77777777" w:rsidR="00B67032" w:rsidRPr="002714C6" w:rsidRDefault="00B67032" w:rsidP="00221088"/>
        </w:tc>
        <w:tc>
          <w:tcPr>
            <w:tcW w:w="1396" w:type="dxa"/>
          </w:tcPr>
          <w:p w14:paraId="0E587B20" w14:textId="77777777" w:rsidR="00B67032" w:rsidRPr="002714C6" w:rsidRDefault="00B67032" w:rsidP="00221088"/>
        </w:tc>
        <w:tc>
          <w:tcPr>
            <w:tcW w:w="0" w:type="auto"/>
          </w:tcPr>
          <w:p w14:paraId="737836CA" w14:textId="77777777" w:rsidR="00B67032" w:rsidRPr="002714C6" w:rsidRDefault="00B67032" w:rsidP="00221088"/>
        </w:tc>
      </w:tr>
      <w:tr w:rsidR="00B67032" w:rsidRPr="002714C6" w14:paraId="1982485E" w14:textId="77777777" w:rsidTr="00221088">
        <w:tc>
          <w:tcPr>
            <w:tcW w:w="1557" w:type="dxa"/>
          </w:tcPr>
          <w:p w14:paraId="1887ECC2" w14:textId="77777777" w:rsidR="00B67032" w:rsidRPr="002714C6" w:rsidRDefault="00B67032" w:rsidP="00221088"/>
        </w:tc>
        <w:tc>
          <w:tcPr>
            <w:tcW w:w="1562" w:type="dxa"/>
          </w:tcPr>
          <w:p w14:paraId="3192895F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417" w:type="dxa"/>
          </w:tcPr>
          <w:p w14:paraId="5DACD282" w14:textId="77777777" w:rsidR="00B67032" w:rsidRPr="002714C6" w:rsidRDefault="00B67032" w:rsidP="00221088"/>
        </w:tc>
        <w:tc>
          <w:tcPr>
            <w:tcW w:w="1276" w:type="dxa"/>
          </w:tcPr>
          <w:p w14:paraId="4A14ACA1" w14:textId="77777777" w:rsidR="00B67032" w:rsidRPr="002714C6" w:rsidRDefault="00B67032" w:rsidP="00221088"/>
        </w:tc>
        <w:tc>
          <w:tcPr>
            <w:tcW w:w="1559" w:type="dxa"/>
          </w:tcPr>
          <w:p w14:paraId="162F6971" w14:textId="77777777" w:rsidR="00B67032" w:rsidRPr="002714C6" w:rsidRDefault="00B67032" w:rsidP="00221088"/>
        </w:tc>
        <w:tc>
          <w:tcPr>
            <w:tcW w:w="1396" w:type="dxa"/>
          </w:tcPr>
          <w:p w14:paraId="33ECDC6F" w14:textId="77777777" w:rsidR="00B67032" w:rsidRPr="002714C6" w:rsidRDefault="00B67032" w:rsidP="00221088"/>
        </w:tc>
        <w:tc>
          <w:tcPr>
            <w:tcW w:w="0" w:type="auto"/>
          </w:tcPr>
          <w:p w14:paraId="20D153A3" w14:textId="77777777" w:rsidR="00B67032" w:rsidRPr="002714C6" w:rsidRDefault="00B67032" w:rsidP="00221088"/>
        </w:tc>
      </w:tr>
    </w:tbl>
    <w:p w14:paraId="361F01CF" w14:textId="77777777" w:rsidR="001F06DA" w:rsidRDefault="001F06DA">
      <w:pPr>
        <w:pStyle w:val="Vchodzie"/>
      </w:pPr>
    </w:p>
    <w:p w14:paraId="5E953CDC" w14:textId="77777777" w:rsidR="00B67032" w:rsidRDefault="00B67032">
      <w:pPr>
        <w:pStyle w:val="Vchodzie"/>
      </w:pPr>
    </w:p>
    <w:p w14:paraId="1E4CBBE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N. INFORMÁCIE O EKONOMICKÝCH VZŤAHOCH MEDZI  ÚČTOVNOU JEDNOTKOU</w:t>
      </w:r>
    </w:p>
    <w:p w14:paraId="00D09F87" w14:textId="77777777" w:rsidR="001A3AE4" w:rsidRDefault="00B7005B">
      <w:pPr>
        <w:pStyle w:val="TaxEdit"/>
        <w:ind w:hanging="284"/>
        <w:rPr>
          <w:rFonts w:cs="Times New Roman"/>
          <w:b w:val="0"/>
          <w:bCs w:val="0"/>
          <w:color w:val="FF0000"/>
        </w:rPr>
      </w:pPr>
      <w:r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cs="Times New Roman"/>
          <w:bCs w:val="0"/>
          <w:sz w:val="24"/>
          <w:szCs w:val="24"/>
        </w:rPr>
        <w:t xml:space="preserve"> A SPRIAZNENÝMI OSOBAMI</w:t>
      </w:r>
      <w:r>
        <w:rPr>
          <w:rFonts w:cs="Times New Roman"/>
          <w:bCs w:val="0"/>
          <w:sz w:val="24"/>
          <w:szCs w:val="24"/>
        </w:rPr>
        <w:t xml:space="preserve">: </w:t>
      </w:r>
      <w:r w:rsidR="00656F5B" w:rsidRPr="00EA7B71">
        <w:rPr>
          <w:rFonts w:cs="Times New Roman"/>
          <w:b w:val="0"/>
          <w:bCs w:val="0"/>
        </w:rPr>
        <w:t xml:space="preserve">transakcie </w:t>
      </w:r>
      <w:r w:rsidR="00EA7B71" w:rsidRPr="00EA7B71">
        <w:rPr>
          <w:rFonts w:cs="Times New Roman"/>
          <w:b w:val="0"/>
          <w:bCs w:val="0"/>
        </w:rPr>
        <w:t>ne</w:t>
      </w:r>
      <w:r w:rsidR="00656F5B" w:rsidRPr="00EA7B71">
        <w:rPr>
          <w:rFonts w:cs="Times New Roman"/>
          <w:b w:val="0"/>
          <w:bCs w:val="0"/>
        </w:rPr>
        <w:t>n</w:t>
      </w:r>
      <w:r w:rsidR="00EA7B71" w:rsidRPr="00EA7B71">
        <w:rPr>
          <w:rFonts w:cs="Times New Roman"/>
          <w:b w:val="0"/>
          <w:bCs w:val="0"/>
        </w:rPr>
        <w:t>astali</w:t>
      </w:r>
      <w:r w:rsidR="0089076F">
        <w:rPr>
          <w:rFonts w:cs="Times New Roman"/>
          <w:b w:val="0"/>
          <w:bCs w:val="0"/>
          <w:color w:val="FF0000"/>
        </w:rPr>
        <w:t xml:space="preserve"> </w:t>
      </w:r>
    </w:p>
    <w:p w14:paraId="5E84AA0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27B99ED" w14:textId="77777777" w:rsidR="00B7005B" w:rsidRDefault="00B7005B">
      <w:pPr>
        <w:pStyle w:val="Vchodzie"/>
        <w:rPr>
          <w:rFonts w:ascii="Arial" w:hAnsi="Arial"/>
          <w:sz w:val="22"/>
        </w:rPr>
      </w:pPr>
    </w:p>
    <w:p w14:paraId="18E228E1" w14:textId="77777777" w:rsidR="006576A1" w:rsidRDefault="006576A1">
      <w:pPr>
        <w:pStyle w:val="Vchodzie"/>
        <w:rPr>
          <w:rFonts w:ascii="Arial Narrow" w:hAnsi="Arial Narrow"/>
        </w:rPr>
      </w:pPr>
    </w:p>
    <w:p w14:paraId="3AAAB719" w14:textId="77777777" w:rsidR="006576A1" w:rsidRDefault="006576A1">
      <w:pPr>
        <w:pStyle w:val="Vchodzie"/>
        <w:rPr>
          <w:rFonts w:ascii="Arial Narrow" w:hAnsi="Arial Narrow"/>
        </w:rPr>
      </w:pPr>
    </w:p>
    <w:p w14:paraId="7ACCCDB2" w14:textId="1CC13999" w:rsidR="00A542DC" w:rsidRPr="00353F57" w:rsidRDefault="00A542DC">
      <w:pPr>
        <w:pStyle w:val="Vchodzie"/>
        <w:rPr>
          <w:rFonts w:ascii="Arial Narrow" w:hAnsi="Arial Narrow"/>
        </w:rPr>
      </w:pPr>
      <w:r w:rsidRPr="00353F57">
        <w:rPr>
          <w:rFonts w:ascii="Arial Narrow" w:hAnsi="Arial Narrow"/>
        </w:rPr>
        <w:t xml:space="preserve">Po 31. decembri </w:t>
      </w:r>
      <w:r w:rsidR="00E939CC" w:rsidRPr="00353F57">
        <w:rPr>
          <w:rFonts w:ascii="Arial Narrow" w:hAnsi="Arial Narrow"/>
        </w:rPr>
        <w:t>20</w:t>
      </w:r>
      <w:r w:rsidR="00DE162C">
        <w:rPr>
          <w:rFonts w:ascii="Arial Narrow" w:hAnsi="Arial Narrow"/>
        </w:rPr>
        <w:t>2</w:t>
      </w:r>
      <w:r w:rsidR="00C24286">
        <w:rPr>
          <w:rFonts w:ascii="Arial Narrow" w:hAnsi="Arial Narrow"/>
        </w:rPr>
        <w:t>3</w:t>
      </w:r>
      <w:r w:rsidR="003A1B3E" w:rsidRPr="00353F57">
        <w:rPr>
          <w:rFonts w:ascii="Arial Narrow" w:hAnsi="Arial Narrow"/>
        </w:rPr>
        <w:t xml:space="preserve"> ne</w:t>
      </w:r>
      <w:r w:rsidRPr="00353F57">
        <w:rPr>
          <w:rFonts w:ascii="Arial Narrow" w:hAnsi="Arial Narrow"/>
        </w:rPr>
        <w:t xml:space="preserve">nastali udalosti majúce významný vplyv na verné zobrazenie skutočností, ktoré sú </w:t>
      </w:r>
      <w:r w:rsidR="003A1B3E" w:rsidRPr="00353F57">
        <w:rPr>
          <w:rFonts w:ascii="Arial Narrow" w:hAnsi="Arial Narrow"/>
        </w:rPr>
        <w:t>predmetom účtovníctva.</w:t>
      </w:r>
    </w:p>
    <w:p w14:paraId="60D9BDA9" w14:textId="0CB29F07" w:rsidR="00790AA7" w:rsidRPr="00353F57" w:rsidRDefault="00393525" w:rsidP="00790AA7">
      <w:pPr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 xml:space="preserve">Situácia ohľadom sudovej výroby je závislá od vývoja </w:t>
      </w:r>
      <w:proofErr w:type="spellStart"/>
      <w:r>
        <w:rPr>
          <w:rFonts w:ascii="Arial Narrow" w:hAnsi="Arial Narrow"/>
          <w:sz w:val="24"/>
          <w:szCs w:val="24"/>
        </w:rPr>
        <w:t>sudárstva</w:t>
      </w:r>
      <w:proofErr w:type="spellEnd"/>
      <w:r>
        <w:rPr>
          <w:rFonts w:ascii="Arial Narrow" w:hAnsi="Arial Narrow"/>
          <w:sz w:val="24"/>
          <w:szCs w:val="24"/>
        </w:rPr>
        <w:t xml:space="preserve"> a výroby vína na zahraničných trhoch. Výroba sudových </w:t>
      </w:r>
      <w:proofErr w:type="spellStart"/>
      <w:r>
        <w:rPr>
          <w:rFonts w:ascii="Arial Narrow" w:hAnsi="Arial Narrow"/>
          <w:sz w:val="24"/>
          <w:szCs w:val="24"/>
        </w:rPr>
        <w:t>prírezov</w:t>
      </w:r>
      <w:proofErr w:type="spellEnd"/>
      <w:r>
        <w:rPr>
          <w:rFonts w:ascii="Arial Narrow" w:hAnsi="Arial Narrow"/>
          <w:sz w:val="24"/>
          <w:szCs w:val="24"/>
        </w:rPr>
        <w:t xml:space="preserve"> v roku 202</w:t>
      </w:r>
      <w:r w:rsidR="00C24286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bude zameraná na </w:t>
      </w:r>
      <w:r w:rsidR="00C24286">
        <w:rPr>
          <w:rFonts w:ascii="Arial Narrow" w:hAnsi="Arial Narrow"/>
          <w:sz w:val="24"/>
          <w:szCs w:val="24"/>
        </w:rPr>
        <w:t xml:space="preserve">zvýšenie </w:t>
      </w:r>
      <w:r>
        <w:rPr>
          <w:rFonts w:ascii="Arial Narrow" w:hAnsi="Arial Narrow"/>
          <w:sz w:val="24"/>
          <w:szCs w:val="24"/>
        </w:rPr>
        <w:t>výrob</w:t>
      </w:r>
      <w:r w:rsidR="00C24286">
        <w:rPr>
          <w:rFonts w:ascii="Arial Narrow" w:hAnsi="Arial Narrow"/>
          <w:sz w:val="24"/>
          <w:szCs w:val="24"/>
        </w:rPr>
        <w:t>y</w:t>
      </w:r>
      <w:r>
        <w:rPr>
          <w:rFonts w:ascii="Arial Narrow" w:hAnsi="Arial Narrow"/>
          <w:sz w:val="24"/>
          <w:szCs w:val="24"/>
        </w:rPr>
        <w:t xml:space="preserve"> </w:t>
      </w:r>
      <w:r w:rsidR="00C24286">
        <w:rPr>
          <w:rFonts w:ascii="Arial Narrow" w:hAnsi="Arial Narrow"/>
          <w:sz w:val="24"/>
          <w:szCs w:val="24"/>
        </w:rPr>
        <w:t>z dôvodu zvýšeného dopytu.</w:t>
      </w:r>
      <w:r w:rsidR="00790AA7" w:rsidRPr="00353F57">
        <w:rPr>
          <w:rFonts w:ascii="Arial Narrow" w:hAnsi="Arial Narrow"/>
          <w:sz w:val="24"/>
          <w:szCs w:val="24"/>
        </w:rPr>
        <w:t xml:space="preserve"> </w:t>
      </w:r>
    </w:p>
    <w:p w14:paraId="1DFC1323" w14:textId="77777777" w:rsidR="003A1B3E" w:rsidRDefault="003A1B3E">
      <w:pPr>
        <w:pStyle w:val="Vchodzie"/>
        <w:rPr>
          <w:rFonts w:ascii="Arial" w:hAnsi="Arial"/>
          <w:b/>
        </w:rPr>
      </w:pPr>
    </w:p>
    <w:p w14:paraId="6A76E7B9" w14:textId="77777777" w:rsidR="004218A6" w:rsidRDefault="004218A6">
      <w:pPr>
        <w:pStyle w:val="Vchodzie"/>
        <w:rPr>
          <w:rFonts w:ascii="Arial" w:hAnsi="Arial"/>
          <w:b/>
        </w:rPr>
      </w:pPr>
    </w:p>
    <w:p w14:paraId="6EA4A562" w14:textId="77777777" w:rsidR="004218A6" w:rsidRDefault="004218A6">
      <w:pPr>
        <w:pStyle w:val="Vchodzie"/>
        <w:rPr>
          <w:rFonts w:ascii="Arial" w:hAnsi="Arial"/>
          <w:b/>
        </w:rPr>
      </w:pPr>
    </w:p>
    <w:p w14:paraId="1CB7FFE1" w14:textId="77777777" w:rsidR="004218A6" w:rsidRDefault="004218A6">
      <w:pPr>
        <w:pStyle w:val="Vchodzie"/>
        <w:rPr>
          <w:rFonts w:ascii="Arial" w:hAnsi="Arial"/>
          <w:b/>
        </w:rPr>
      </w:pPr>
    </w:p>
    <w:p w14:paraId="59E01BED" w14:textId="77777777" w:rsidR="008E0361" w:rsidRDefault="008E0361">
      <w:pPr>
        <w:pStyle w:val="Vchodzie"/>
        <w:rPr>
          <w:rFonts w:ascii="Arial" w:hAnsi="Arial"/>
          <w:b/>
        </w:rPr>
      </w:pPr>
    </w:p>
    <w:p w14:paraId="059C2DFD" w14:textId="77777777" w:rsidR="008E0361" w:rsidRDefault="008E0361">
      <w:pPr>
        <w:pStyle w:val="Vchodzie"/>
        <w:rPr>
          <w:rFonts w:ascii="Arial" w:hAnsi="Arial"/>
          <w:b/>
        </w:rPr>
      </w:pPr>
    </w:p>
    <w:p w14:paraId="749B0C8D" w14:textId="77777777" w:rsidR="00C24286" w:rsidRDefault="00C24286">
      <w:pPr>
        <w:pStyle w:val="Vchodzie"/>
        <w:rPr>
          <w:rFonts w:ascii="Arial" w:hAnsi="Arial"/>
          <w:b/>
        </w:rPr>
      </w:pPr>
    </w:p>
    <w:p w14:paraId="539D030C" w14:textId="3B8B9334" w:rsidR="00A542DC" w:rsidRDefault="00A542DC">
      <w:pPr>
        <w:pStyle w:val="Vchodzie"/>
      </w:pPr>
      <w:r>
        <w:rPr>
          <w:rFonts w:ascii="Arial" w:hAnsi="Arial"/>
          <w:b/>
        </w:rPr>
        <w:lastRenderedPageBreak/>
        <w:t>P. INFORMÁCIE O VLASTNOM IMANÍ</w:t>
      </w:r>
    </w:p>
    <w:p w14:paraId="498ACF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D51FF20" w14:textId="77777777" w:rsidR="00A542DC" w:rsidRDefault="00A542DC">
      <w:pPr>
        <w:pStyle w:val="Vchodzie"/>
      </w:pPr>
    </w:p>
    <w:p w14:paraId="7DB555CC" w14:textId="77777777" w:rsidR="00894AB5" w:rsidRDefault="00894AB5">
      <w:pPr>
        <w:pStyle w:val="Vchodzie"/>
        <w:rPr>
          <w:rFonts w:ascii="Arial" w:hAnsi="Arial"/>
          <w:sz w:val="22"/>
        </w:rPr>
      </w:pPr>
    </w:p>
    <w:p w14:paraId="30A977F5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276"/>
        <w:gridCol w:w="1276"/>
        <w:gridCol w:w="1275"/>
        <w:gridCol w:w="1418"/>
      </w:tblGrid>
      <w:tr w:rsidR="00A542DC" w14:paraId="3144D2A0" w14:textId="77777777" w:rsidTr="00B7005B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6BCDC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C2AB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0B1421EB" w14:textId="77777777" w:rsidTr="00B7005B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511C2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B2618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853816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69944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E7F58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C1D0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78A1A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1DEB0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573845E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DE9C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3E387DD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5ED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F7E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67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679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D272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044BF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8B9578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025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EF8CE" w14:textId="2112AFEE" w:rsidR="00A542DC" w:rsidRPr="00E25827" w:rsidRDefault="00E25827" w:rsidP="00B7005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5827">
              <w:rPr>
                <w:rFonts w:ascii="Arial Narrow" w:hAnsi="Arial Narrow"/>
                <w:sz w:val="18"/>
                <w:szCs w:val="18"/>
              </w:rPr>
              <w:t>1 500 000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BE6B3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E6893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E9982" w14:textId="77777777" w:rsidR="00A542DC" w:rsidRPr="00E25827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D3DC5A" w14:textId="194B38EA" w:rsidR="00A542DC" w:rsidRPr="00E25827" w:rsidRDefault="00E25827" w:rsidP="00894AB5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25827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499676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F2F3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3C0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490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4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57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DBE2B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90BD1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F9B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059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E46F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4BC1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0495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3B8F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2F8B15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AF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7A55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EA1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EE2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F3C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F32C5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0888A5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919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8C4A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C13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AD2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CA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9209A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D570EC5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A9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F56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1BE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E2AE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0B12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8880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9D356E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E7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34002BD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DC26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6A15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9210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43A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6DD7B62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41BCA9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B0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098A4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C205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1413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706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440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66E996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51F2909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754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AA7F5D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F03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F19D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F1F1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8112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775C5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BF9F2E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622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A1749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9A5B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8003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9BB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F7B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634FD1" w14:textId="77777777" w:rsidR="00A542DC" w:rsidRPr="00FC7BAE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2DB77B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1FA0" w14:textId="77777777" w:rsidR="00A542DC" w:rsidRDefault="00A542DC">
            <w:pPr>
              <w:pStyle w:val="Vchodzie"/>
            </w:pPr>
            <w:bookmarkStart w:id="2" w:name="_Hlk515305116"/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1970" w14:textId="0C17EDC3" w:rsidR="00A542DC" w:rsidRPr="00FC7BAE" w:rsidRDefault="00E25827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FAF24" w14:textId="77777777" w:rsidR="00A542DC" w:rsidRPr="00FC7BAE" w:rsidRDefault="00A542DC" w:rsidP="00C163B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E9634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4FD1E" w14:textId="77777777" w:rsidR="00A542DC" w:rsidRPr="00C420EA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A5F3E07" w14:textId="3881C038" w:rsidR="00A542DC" w:rsidRPr="00C420EA" w:rsidRDefault="00E25827" w:rsidP="00C86D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390 078</w:t>
            </w:r>
          </w:p>
        </w:tc>
      </w:tr>
      <w:tr w:rsidR="00A542DC" w14:paraId="122E229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C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7755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C38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416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4BAC1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7D54E0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E1CE753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2CA0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9AE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034AA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12AEF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8F01D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40417A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2DFCA1F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314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F7E54" w14:textId="0DCC70A0" w:rsidR="00A542DC" w:rsidRPr="00FC7BAE" w:rsidRDefault="00E25827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1 956 071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E55F9" w14:textId="12924FF9" w:rsidR="00A542DC" w:rsidRPr="001A3AE4" w:rsidRDefault="00543128" w:rsidP="00C420E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1 206 903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51C3A" w14:textId="24E19703" w:rsidR="00A542DC" w:rsidRPr="001A3AE4" w:rsidRDefault="00A542DC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D70D" w14:textId="040D892A" w:rsidR="00A542DC" w:rsidRPr="001A3AE4" w:rsidRDefault="00543128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-1 956 071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5F02D6" w14:textId="714622D8" w:rsidR="00A542DC" w:rsidRPr="001A3AE4" w:rsidRDefault="00E25827" w:rsidP="00930CE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</w:tr>
      <w:tr w:rsidR="001A3AE4" w:rsidRPr="001A3AE4" w14:paraId="1998BB3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F1D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8B51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D5C6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E0EA2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42083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901C41" w14:textId="44FC5A90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00B5613B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2D9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6C5D26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3690" w14:textId="36666B85" w:rsidR="00A542DC" w:rsidRPr="00C420EA" w:rsidRDefault="00E25827" w:rsidP="00543128">
            <w:pPr>
              <w:pStyle w:val="Vchodzie"/>
              <w:numPr>
                <w:ilvl w:val="0"/>
                <w:numId w:val="20"/>
              </w:num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206 903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301F6" w14:textId="23047989" w:rsidR="00A542DC" w:rsidRPr="001A3AE4" w:rsidRDefault="0054312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2 681 799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F176D" w14:textId="4F315C1C" w:rsidR="00A542DC" w:rsidRPr="001A3AE4" w:rsidRDefault="00A542DC" w:rsidP="00314FC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2A15D" w14:textId="2E366B2E" w:rsidR="00A542DC" w:rsidRPr="001A3AE4" w:rsidRDefault="00543128" w:rsidP="0054312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-1 206 903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A554DD" w14:textId="433480F9" w:rsidR="00A542DC" w:rsidRPr="001A3AE4" w:rsidRDefault="00E25827" w:rsidP="003B344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2 681 799</w:t>
            </w:r>
          </w:p>
        </w:tc>
      </w:tr>
      <w:tr w:rsidR="001A3AE4" w:rsidRPr="001A3AE4" w14:paraId="53DF147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FB7B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8234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D3AE5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94BB8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A943B" w14:textId="632DF449" w:rsidR="00A542DC" w:rsidRPr="001A3AE4" w:rsidRDefault="0054312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1 956 071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1572B9" w14:textId="0E099784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437C105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23E8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68F1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B9C4D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80BFE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0D6D4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CE6EC4" w14:textId="77777777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2"/>
      <w:tr w:rsidR="00A542DC" w14:paraId="5398657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8AFFB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480045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334BA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EB366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A926E8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EA7D0F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09874D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1878A367" w14:textId="77777777" w:rsidR="00A542DC" w:rsidRDefault="00A542DC">
      <w:pPr>
        <w:pStyle w:val="Vchodzie"/>
      </w:pPr>
    </w:p>
    <w:p w14:paraId="672169DA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07E6BC5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39D34D63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7A4CA04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68AD0740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50FC0514" w14:textId="77777777" w:rsidR="00C420EA" w:rsidRDefault="00C420EA">
      <w:pPr>
        <w:pStyle w:val="Vchodzie"/>
        <w:rPr>
          <w:rFonts w:ascii="Arial" w:hAnsi="Arial"/>
          <w:sz w:val="22"/>
        </w:rPr>
      </w:pPr>
    </w:p>
    <w:p w14:paraId="6F5BC081" w14:textId="77777777" w:rsidR="00AE6C18" w:rsidRDefault="00AE6C18">
      <w:pPr>
        <w:pStyle w:val="Vchodzie"/>
        <w:rPr>
          <w:rFonts w:ascii="Arial" w:hAnsi="Arial"/>
          <w:sz w:val="22"/>
        </w:rPr>
      </w:pPr>
    </w:p>
    <w:p w14:paraId="2DF518D0" w14:textId="77777777" w:rsidR="00A542DC" w:rsidRDefault="00AE6C18">
      <w:pPr>
        <w:pStyle w:val="Vchodzie"/>
      </w:pPr>
      <w:r>
        <w:rPr>
          <w:rFonts w:ascii="Arial" w:hAnsi="Arial"/>
          <w:sz w:val="22"/>
        </w:rPr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134"/>
        <w:gridCol w:w="1418"/>
        <w:gridCol w:w="1275"/>
        <w:gridCol w:w="1418"/>
      </w:tblGrid>
      <w:tr w:rsidR="00A542DC" w14:paraId="709D00F5" w14:textId="77777777" w:rsidTr="00F459E2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C5B87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4232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6A914738" w14:textId="77777777" w:rsidTr="00F459E2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3AB9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3BA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871FB4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17C2673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FE12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18A5D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9E43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639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1328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9FF84A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324E35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62A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8A7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098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A1C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E4B1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44956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254BADE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266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9240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</w:t>
            </w:r>
            <w:r w:rsidR="00AE6C18" w:rsidRPr="00AE6C18">
              <w:rPr>
                <w:rFonts w:ascii="Arial Narrow" w:hAnsi="Arial Narrow"/>
                <w:sz w:val="18"/>
                <w:szCs w:val="18"/>
              </w:rPr>
              <w:t> </w:t>
            </w:r>
            <w:r w:rsidRPr="00AE6C18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26A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200C1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38EC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A5280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581568CE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C242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2E7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10CC0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32B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48F1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F2578B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C086F2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283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F597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86F7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81EE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C65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6528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E96B8F6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D821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4E78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2F5D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242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EC1D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F39BC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432C02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2A3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9539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9054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2F7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A4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0DD1B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0DF5A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289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A04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DC48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A247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6FCB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89FDEE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4AE89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F5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2E42BD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ADE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93A9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A8A5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849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2F968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C9F99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8A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F4C9C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D307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926B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EFA0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A6CD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EDBB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F350C5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2E2E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1826FAD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2559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8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9AC0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9031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67BFC8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1F5287C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801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76DA3A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77FC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D426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9CFE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979E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67A79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63931F6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EDD2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407F" w14:textId="67AFBF83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F1B9B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2F07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0A375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9B943F" w14:textId="6B9D579B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8D4A0E" w14:paraId="703375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9CA68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6AC8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5B273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BC5D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7756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DBFADA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4CE435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1F08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55CD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83A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E4C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A311D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AF88E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228B0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94B3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6B606" w14:textId="603BEE0D" w:rsidR="008D4A0E" w:rsidRPr="00FC7BAE" w:rsidRDefault="0030153D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F24FA">
              <w:rPr>
                <w:rFonts w:ascii="Arial Narrow" w:hAnsi="Arial Narrow"/>
                <w:sz w:val="18"/>
                <w:szCs w:val="18"/>
              </w:rPr>
              <w:t> 534 416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DD7F" w14:textId="7775A4A4" w:rsidR="008D4A0E" w:rsidRPr="00FC7BAE" w:rsidRDefault="003F24F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B1865" w14:textId="2D45E3F9" w:rsidR="008D4A0E" w:rsidRPr="00FC7BAE" w:rsidRDefault="003F24F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851 773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AA91" w14:textId="0E0FB692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F34848" w14:textId="01AE932F" w:rsidR="008D4A0E" w:rsidRPr="00C420EA" w:rsidRDefault="003F24FA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C083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956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071</w:t>
            </w:r>
          </w:p>
        </w:tc>
      </w:tr>
      <w:tr w:rsidR="008D4A0E" w14:paraId="1D04FFDB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C574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D85A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D345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E54F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F1DCA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F6AAD9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0FF1FF6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830C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7D503C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00626" w14:textId="07F9F2B7" w:rsidR="008D4A0E" w:rsidRPr="00C420EA" w:rsidRDefault="003F24F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8B3A7" w14:textId="27DD117B" w:rsidR="008D4A0E" w:rsidRPr="00C420EA" w:rsidRDefault="003F24F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CAF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092B" w14:textId="0C221F01" w:rsidR="008D4A0E" w:rsidRPr="00C420EA" w:rsidRDefault="003F24F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37B39A" w14:textId="7292A2EF" w:rsidR="008D4A0E" w:rsidRPr="00C420EA" w:rsidRDefault="003F24FA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</w:tr>
      <w:tr w:rsidR="008D4A0E" w14:paraId="0B853F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0C254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BE02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38852" w14:textId="5DE555F2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17C32" w14:textId="798C5CEA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64BCD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46D5CE" w14:textId="058F8A93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2C38DCF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F926B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0C77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13410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7321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A5661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0AAE5" w14:textId="77777777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47F67DB8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82F94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67A10B8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45115E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B80143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15576F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C80CF9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68985" w14:textId="77777777" w:rsidR="008D4A0E" w:rsidRDefault="008D4A0E" w:rsidP="008D4A0E">
            <w:pPr>
              <w:pStyle w:val="Vchodzie"/>
              <w:autoSpaceDE/>
              <w:jc w:val="center"/>
            </w:pPr>
          </w:p>
        </w:tc>
      </w:tr>
    </w:tbl>
    <w:p w14:paraId="5641E3D8" w14:textId="77777777" w:rsidR="00A542DC" w:rsidRDefault="00A542DC">
      <w:pPr>
        <w:pStyle w:val="TaxEdit"/>
        <w:pageBreakBefore/>
        <w:ind w:hanging="284"/>
        <w:rPr>
          <w:rFonts w:cs="Times New Roman"/>
          <w:bCs w:val="0"/>
          <w:szCs w:val="24"/>
        </w:rPr>
      </w:pPr>
    </w:p>
    <w:p w14:paraId="38CEB3CE" w14:textId="77777777" w:rsidR="00A542DC" w:rsidRDefault="00A542DC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CD4B39C" w14:textId="77777777" w:rsidR="00A542DC" w:rsidRDefault="00A542DC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36FB5658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632C2C62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30AF9135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5A625D6B" w14:textId="77777777" w:rsidR="00A542DC" w:rsidRDefault="00A542DC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0AA6B06F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37CB4EA4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0D94CBE3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05E82EE" w14:textId="77777777" w:rsidR="00A542DC" w:rsidRDefault="00A542DC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A542DC" w14:paraId="2946F6C0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B887" w14:textId="77777777" w:rsidR="00A542DC" w:rsidRDefault="00A542DC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0B9A" w14:textId="77777777" w:rsidR="00A542DC" w:rsidRDefault="00A542DC" w:rsidP="00FC7BAE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A542DC" w14:paraId="59DD8E7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4F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DF25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A542DC" w14:paraId="649EB64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61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A6984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A542DC" w14:paraId="6051C8F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4C7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4815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A542DC" w14:paraId="467B401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732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938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A542DC" w14:paraId="1AC3353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685F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E969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A542DC" w14:paraId="02A0793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D13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B9FA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A542DC" w14:paraId="3E8AF53F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4B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99B7" w14:textId="77777777" w:rsidR="00A542DC" w:rsidRDefault="00A542DC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A542DC" w14:paraId="0A3C644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F3D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484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A542DC" w14:paraId="05A10B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EC0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C7CE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A542DC" w14:paraId="67526C2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F0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317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A542DC" w14:paraId="2619D36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ADAE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47CF5B60" w14:textId="77777777" w:rsidR="00A542DC" w:rsidRDefault="00A542DC">
      <w:pPr>
        <w:pStyle w:val="Vchodzie"/>
      </w:pPr>
    </w:p>
    <w:p w14:paraId="78F1469E" w14:textId="77777777" w:rsidR="00A542DC" w:rsidRDefault="00A542DC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5B2F05F2" w14:textId="77777777" w:rsidR="00A542DC" w:rsidRDefault="00A542DC">
      <w:pPr>
        <w:pStyle w:val="Vchodzie"/>
      </w:pPr>
    </w:p>
    <w:p w14:paraId="3603FA25" w14:textId="77777777" w:rsidR="00A542DC" w:rsidRDefault="00A542DC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51A02020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06FD5EC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412A4C31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EB9C15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073B7377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0EC94093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BEFE8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0F383514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7A58E92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3FF643EE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6598E08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34EB2198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A542DC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39631" w14:textId="77777777" w:rsidR="002A770D" w:rsidRDefault="002A770D">
      <w:pPr>
        <w:spacing w:after="0" w:line="240" w:lineRule="auto"/>
      </w:pPr>
      <w:r>
        <w:separator/>
      </w:r>
    </w:p>
  </w:endnote>
  <w:endnote w:type="continuationSeparator" w:id="0">
    <w:p w14:paraId="1712D820" w14:textId="77777777" w:rsidR="002A770D" w:rsidRDefault="002A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F81FB" w14:textId="77777777" w:rsidR="007377B5" w:rsidRDefault="007377B5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</w:p>
  <w:p w14:paraId="3ADA5D50" w14:textId="77777777" w:rsidR="007377B5" w:rsidRDefault="007377B5">
    <w:pPr>
      <w:pStyle w:val="Pta"/>
      <w:ind w:right="360"/>
    </w:pPr>
  </w:p>
  <w:p w14:paraId="663AABE3" w14:textId="77777777" w:rsidR="007377B5" w:rsidRDefault="007377B5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9D0AD" w14:textId="77777777" w:rsidR="002A770D" w:rsidRDefault="002A770D">
      <w:pPr>
        <w:spacing w:after="0" w:line="240" w:lineRule="auto"/>
      </w:pPr>
      <w:r>
        <w:separator/>
      </w:r>
    </w:p>
  </w:footnote>
  <w:footnote w:type="continuationSeparator" w:id="0">
    <w:p w14:paraId="1A764756" w14:textId="77777777" w:rsidR="002A770D" w:rsidRDefault="002A7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F8BD2" w14:textId="77777777" w:rsidR="007377B5" w:rsidRDefault="007377B5">
    <w:pPr>
      <w:pStyle w:val="Hlavika"/>
    </w:pPr>
  </w:p>
  <w:p w14:paraId="70A3C2AA" w14:textId="77777777" w:rsidR="007377B5" w:rsidRDefault="007377B5">
    <w:pPr>
      <w:pStyle w:val="Hlavika"/>
      <w:ind w:right="360"/>
    </w:pPr>
  </w:p>
  <w:p w14:paraId="556FE99E" w14:textId="77777777" w:rsidR="007377B5" w:rsidRDefault="007377B5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337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03EA4547"/>
    <w:multiLevelType w:val="hybridMultilevel"/>
    <w:tmpl w:val="1512BEBA"/>
    <w:lvl w:ilvl="0" w:tplc="0986988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625B7"/>
    <w:multiLevelType w:val="hybridMultilevel"/>
    <w:tmpl w:val="83C6BFE4"/>
    <w:lvl w:ilvl="0" w:tplc="0AEE93C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A186B"/>
    <w:multiLevelType w:val="hybridMultilevel"/>
    <w:tmpl w:val="C26AD9B2"/>
    <w:lvl w:ilvl="0" w:tplc="9520748C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07B71B20"/>
    <w:multiLevelType w:val="hybridMultilevel"/>
    <w:tmpl w:val="6E9A8D70"/>
    <w:lvl w:ilvl="0" w:tplc="85D0EDF6">
      <w:start w:val="10"/>
      <w:numFmt w:val="decimal"/>
      <w:lvlText w:val="%1."/>
      <w:lvlJc w:val="left"/>
      <w:pPr>
        <w:ind w:left="3337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B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 w15:restartNumberingAfterBreak="0">
    <w:nsid w:val="11424A4C"/>
    <w:multiLevelType w:val="hybridMultilevel"/>
    <w:tmpl w:val="11DEB700"/>
    <w:lvl w:ilvl="0" w:tplc="6570FC1A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D69B2"/>
    <w:multiLevelType w:val="hybridMultilevel"/>
    <w:tmpl w:val="20A60998"/>
    <w:lvl w:ilvl="0" w:tplc="21BA2FAC">
      <w:start w:val="1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32B20"/>
    <w:multiLevelType w:val="hybridMultilevel"/>
    <w:tmpl w:val="A50A1304"/>
    <w:lvl w:ilvl="0" w:tplc="CCFEB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42FF9"/>
    <w:multiLevelType w:val="hybridMultilevel"/>
    <w:tmpl w:val="F23208FE"/>
    <w:lvl w:ilvl="0" w:tplc="C8DEA90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633D5"/>
    <w:multiLevelType w:val="hybridMultilevel"/>
    <w:tmpl w:val="E4845372"/>
    <w:lvl w:ilvl="0" w:tplc="B2C6DA94">
      <w:start w:val="35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C2A95"/>
    <w:multiLevelType w:val="hybridMultilevel"/>
    <w:tmpl w:val="8F82EA0E"/>
    <w:lvl w:ilvl="0" w:tplc="79509604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1B1BC6"/>
    <w:multiLevelType w:val="hybridMultilevel"/>
    <w:tmpl w:val="DC66B950"/>
    <w:lvl w:ilvl="0" w:tplc="DE1C709E">
      <w:start w:val="3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41DA6"/>
    <w:multiLevelType w:val="hybridMultilevel"/>
    <w:tmpl w:val="92CC13C0"/>
    <w:lvl w:ilvl="0" w:tplc="723A802C">
      <w:start w:val="1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0EF484B"/>
    <w:multiLevelType w:val="hybridMultilevel"/>
    <w:tmpl w:val="EF24B7C8"/>
    <w:lvl w:ilvl="0" w:tplc="8F44A246">
      <w:start w:val="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8653C"/>
    <w:multiLevelType w:val="hybridMultilevel"/>
    <w:tmpl w:val="F8EAADCC"/>
    <w:lvl w:ilvl="0" w:tplc="5268D536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8" w15:restartNumberingAfterBreak="0">
    <w:nsid w:val="74471F7C"/>
    <w:multiLevelType w:val="hybridMultilevel"/>
    <w:tmpl w:val="C69A8298"/>
    <w:lvl w:ilvl="0" w:tplc="D0F25FFC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D6A79"/>
    <w:multiLevelType w:val="hybridMultilevel"/>
    <w:tmpl w:val="2F36A9B2"/>
    <w:lvl w:ilvl="0" w:tplc="5742ED38">
      <w:start w:val="2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69510">
    <w:abstractNumId w:val="0"/>
  </w:num>
  <w:num w:numId="2" w16cid:durableId="785346655">
    <w:abstractNumId w:val="1"/>
  </w:num>
  <w:num w:numId="3" w16cid:durableId="179466263">
    <w:abstractNumId w:val="2"/>
  </w:num>
  <w:num w:numId="4" w16cid:durableId="1832864561">
    <w:abstractNumId w:val="3"/>
  </w:num>
  <w:num w:numId="5" w16cid:durableId="1920410112">
    <w:abstractNumId w:val="13"/>
  </w:num>
  <w:num w:numId="6" w16cid:durableId="1286884065">
    <w:abstractNumId w:val="14"/>
  </w:num>
  <w:num w:numId="7" w16cid:durableId="628320513">
    <w:abstractNumId w:val="17"/>
  </w:num>
  <w:num w:numId="8" w16cid:durableId="222916105">
    <w:abstractNumId w:val="15"/>
  </w:num>
  <w:num w:numId="9" w16cid:durableId="372198731">
    <w:abstractNumId w:val="6"/>
  </w:num>
  <w:num w:numId="10" w16cid:durableId="1513110141">
    <w:abstractNumId w:val="5"/>
  </w:num>
  <w:num w:numId="11" w16cid:durableId="159397557">
    <w:abstractNumId w:val="4"/>
  </w:num>
  <w:num w:numId="12" w16cid:durableId="1630553972">
    <w:abstractNumId w:val="11"/>
  </w:num>
  <w:num w:numId="13" w16cid:durableId="1793134605">
    <w:abstractNumId w:val="16"/>
  </w:num>
  <w:num w:numId="14" w16cid:durableId="103615216">
    <w:abstractNumId w:val="19"/>
  </w:num>
  <w:num w:numId="15" w16cid:durableId="2063401432">
    <w:abstractNumId w:val="12"/>
  </w:num>
  <w:num w:numId="16" w16cid:durableId="1297638987">
    <w:abstractNumId w:val="7"/>
  </w:num>
  <w:num w:numId="17" w16cid:durableId="1612936184">
    <w:abstractNumId w:val="18"/>
  </w:num>
  <w:num w:numId="18" w16cid:durableId="1539465379">
    <w:abstractNumId w:val="8"/>
  </w:num>
  <w:num w:numId="19" w16cid:durableId="630861566">
    <w:abstractNumId w:val="9"/>
  </w:num>
  <w:num w:numId="20" w16cid:durableId="97332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DC"/>
    <w:rsid w:val="00004483"/>
    <w:rsid w:val="00005000"/>
    <w:rsid w:val="000107D8"/>
    <w:rsid w:val="00013EAF"/>
    <w:rsid w:val="00021EE7"/>
    <w:rsid w:val="00032897"/>
    <w:rsid w:val="00033127"/>
    <w:rsid w:val="0003440B"/>
    <w:rsid w:val="000371E5"/>
    <w:rsid w:val="00037969"/>
    <w:rsid w:val="000405C6"/>
    <w:rsid w:val="00045FBE"/>
    <w:rsid w:val="000524F0"/>
    <w:rsid w:val="00054475"/>
    <w:rsid w:val="00055C79"/>
    <w:rsid w:val="000622FD"/>
    <w:rsid w:val="00063BCC"/>
    <w:rsid w:val="00063EEB"/>
    <w:rsid w:val="0007610F"/>
    <w:rsid w:val="00083A67"/>
    <w:rsid w:val="00090254"/>
    <w:rsid w:val="000A5989"/>
    <w:rsid w:val="000C16B2"/>
    <w:rsid w:val="000C5522"/>
    <w:rsid w:val="000C5982"/>
    <w:rsid w:val="000C5A13"/>
    <w:rsid w:val="000C64ED"/>
    <w:rsid w:val="000C6C28"/>
    <w:rsid w:val="000C7C8E"/>
    <w:rsid w:val="000D0525"/>
    <w:rsid w:val="000D1384"/>
    <w:rsid w:val="000D4871"/>
    <w:rsid w:val="000E1CDC"/>
    <w:rsid w:val="000E2922"/>
    <w:rsid w:val="000F3C1B"/>
    <w:rsid w:val="000F57C0"/>
    <w:rsid w:val="000F6B14"/>
    <w:rsid w:val="00100229"/>
    <w:rsid w:val="00101CBA"/>
    <w:rsid w:val="00107DC8"/>
    <w:rsid w:val="00117A6F"/>
    <w:rsid w:val="0012769F"/>
    <w:rsid w:val="00135CAD"/>
    <w:rsid w:val="00137208"/>
    <w:rsid w:val="00142E60"/>
    <w:rsid w:val="00146DEC"/>
    <w:rsid w:val="001502AC"/>
    <w:rsid w:val="0015471F"/>
    <w:rsid w:val="001572D9"/>
    <w:rsid w:val="001721C2"/>
    <w:rsid w:val="00177621"/>
    <w:rsid w:val="00181806"/>
    <w:rsid w:val="001834C3"/>
    <w:rsid w:val="00185270"/>
    <w:rsid w:val="001934BF"/>
    <w:rsid w:val="0019566C"/>
    <w:rsid w:val="00195FBB"/>
    <w:rsid w:val="001A3AE4"/>
    <w:rsid w:val="001A41E4"/>
    <w:rsid w:val="001A6534"/>
    <w:rsid w:val="001A7FF4"/>
    <w:rsid w:val="001B31E9"/>
    <w:rsid w:val="001B4884"/>
    <w:rsid w:val="001B53B1"/>
    <w:rsid w:val="001C65DE"/>
    <w:rsid w:val="001D4D46"/>
    <w:rsid w:val="001D7416"/>
    <w:rsid w:val="001E3D6F"/>
    <w:rsid w:val="001E4C02"/>
    <w:rsid w:val="001E5238"/>
    <w:rsid w:val="001F06DA"/>
    <w:rsid w:val="001F669B"/>
    <w:rsid w:val="00200309"/>
    <w:rsid w:val="00203EAA"/>
    <w:rsid w:val="002120DC"/>
    <w:rsid w:val="002154E6"/>
    <w:rsid w:val="00217B8A"/>
    <w:rsid w:val="00221088"/>
    <w:rsid w:val="00221147"/>
    <w:rsid w:val="00226407"/>
    <w:rsid w:val="0023416E"/>
    <w:rsid w:val="00235867"/>
    <w:rsid w:val="002635A2"/>
    <w:rsid w:val="00265CB9"/>
    <w:rsid w:val="00265D30"/>
    <w:rsid w:val="00266975"/>
    <w:rsid w:val="002714C6"/>
    <w:rsid w:val="00276376"/>
    <w:rsid w:val="00276491"/>
    <w:rsid w:val="00281533"/>
    <w:rsid w:val="00290551"/>
    <w:rsid w:val="002A770D"/>
    <w:rsid w:val="002C78A0"/>
    <w:rsid w:val="002D18AB"/>
    <w:rsid w:val="002D32FB"/>
    <w:rsid w:val="002D5FDE"/>
    <w:rsid w:val="002D77B6"/>
    <w:rsid w:val="002E190D"/>
    <w:rsid w:val="002E28A5"/>
    <w:rsid w:val="002E5E9B"/>
    <w:rsid w:val="002F1DF7"/>
    <w:rsid w:val="002F29A3"/>
    <w:rsid w:val="0030153D"/>
    <w:rsid w:val="00305188"/>
    <w:rsid w:val="00313C2E"/>
    <w:rsid w:val="00314FCE"/>
    <w:rsid w:val="00323AD3"/>
    <w:rsid w:val="0032787C"/>
    <w:rsid w:val="00336942"/>
    <w:rsid w:val="00353F57"/>
    <w:rsid w:val="00355ED3"/>
    <w:rsid w:val="00363073"/>
    <w:rsid w:val="00370C27"/>
    <w:rsid w:val="003736EB"/>
    <w:rsid w:val="00375E85"/>
    <w:rsid w:val="00383046"/>
    <w:rsid w:val="003923F3"/>
    <w:rsid w:val="00393525"/>
    <w:rsid w:val="00395B86"/>
    <w:rsid w:val="003A1B3E"/>
    <w:rsid w:val="003B344D"/>
    <w:rsid w:val="003B4479"/>
    <w:rsid w:val="003C18D4"/>
    <w:rsid w:val="003C42D6"/>
    <w:rsid w:val="003D2B74"/>
    <w:rsid w:val="003D3485"/>
    <w:rsid w:val="003E35E3"/>
    <w:rsid w:val="003E793C"/>
    <w:rsid w:val="003F14C4"/>
    <w:rsid w:val="003F24FA"/>
    <w:rsid w:val="003F3D95"/>
    <w:rsid w:val="00400E53"/>
    <w:rsid w:val="0041495C"/>
    <w:rsid w:val="004160BE"/>
    <w:rsid w:val="00416C81"/>
    <w:rsid w:val="0041753F"/>
    <w:rsid w:val="004177EE"/>
    <w:rsid w:val="0042041C"/>
    <w:rsid w:val="004207F5"/>
    <w:rsid w:val="004218A6"/>
    <w:rsid w:val="00422CAC"/>
    <w:rsid w:val="00423D3F"/>
    <w:rsid w:val="00426294"/>
    <w:rsid w:val="00440EE4"/>
    <w:rsid w:val="0044464B"/>
    <w:rsid w:val="00454042"/>
    <w:rsid w:val="00454F98"/>
    <w:rsid w:val="00454FE0"/>
    <w:rsid w:val="004616F3"/>
    <w:rsid w:val="00461CD3"/>
    <w:rsid w:val="0046708F"/>
    <w:rsid w:val="004672E8"/>
    <w:rsid w:val="0048068D"/>
    <w:rsid w:val="00491F57"/>
    <w:rsid w:val="004A692C"/>
    <w:rsid w:val="004A7C16"/>
    <w:rsid w:val="004B6C59"/>
    <w:rsid w:val="004C5845"/>
    <w:rsid w:val="004C72E8"/>
    <w:rsid w:val="004D1C80"/>
    <w:rsid w:val="004E5C49"/>
    <w:rsid w:val="004F438D"/>
    <w:rsid w:val="004F796D"/>
    <w:rsid w:val="00500516"/>
    <w:rsid w:val="00503BB5"/>
    <w:rsid w:val="005054A5"/>
    <w:rsid w:val="005124EC"/>
    <w:rsid w:val="0051491C"/>
    <w:rsid w:val="0052003D"/>
    <w:rsid w:val="00534B72"/>
    <w:rsid w:val="00535940"/>
    <w:rsid w:val="00543128"/>
    <w:rsid w:val="00552D16"/>
    <w:rsid w:val="00574095"/>
    <w:rsid w:val="00575AC4"/>
    <w:rsid w:val="00582E56"/>
    <w:rsid w:val="00584DD4"/>
    <w:rsid w:val="00590172"/>
    <w:rsid w:val="00595175"/>
    <w:rsid w:val="00595DCC"/>
    <w:rsid w:val="005A3A84"/>
    <w:rsid w:val="005A4841"/>
    <w:rsid w:val="005A7522"/>
    <w:rsid w:val="005A76F5"/>
    <w:rsid w:val="005A7E21"/>
    <w:rsid w:val="005A7F52"/>
    <w:rsid w:val="005B45F8"/>
    <w:rsid w:val="005B62E4"/>
    <w:rsid w:val="005C18DA"/>
    <w:rsid w:val="005D0C92"/>
    <w:rsid w:val="005D1DBE"/>
    <w:rsid w:val="005E1672"/>
    <w:rsid w:val="005E2048"/>
    <w:rsid w:val="005E30AB"/>
    <w:rsid w:val="005F171C"/>
    <w:rsid w:val="005F6C4E"/>
    <w:rsid w:val="00601804"/>
    <w:rsid w:val="006077F8"/>
    <w:rsid w:val="0061348B"/>
    <w:rsid w:val="00625541"/>
    <w:rsid w:val="00634C20"/>
    <w:rsid w:val="00636056"/>
    <w:rsid w:val="0064425F"/>
    <w:rsid w:val="00645A41"/>
    <w:rsid w:val="006527CC"/>
    <w:rsid w:val="006543DB"/>
    <w:rsid w:val="00654DA8"/>
    <w:rsid w:val="00656F5B"/>
    <w:rsid w:val="006576A1"/>
    <w:rsid w:val="00662B62"/>
    <w:rsid w:val="00662CC6"/>
    <w:rsid w:val="006732E7"/>
    <w:rsid w:val="00677C95"/>
    <w:rsid w:val="00682634"/>
    <w:rsid w:val="0068318F"/>
    <w:rsid w:val="00684E34"/>
    <w:rsid w:val="006A55DF"/>
    <w:rsid w:val="006A776A"/>
    <w:rsid w:val="006B2FE1"/>
    <w:rsid w:val="006B5F18"/>
    <w:rsid w:val="006E1F68"/>
    <w:rsid w:val="006E2995"/>
    <w:rsid w:val="006F1295"/>
    <w:rsid w:val="006F18D7"/>
    <w:rsid w:val="00704EC0"/>
    <w:rsid w:val="00714AD1"/>
    <w:rsid w:val="00716F31"/>
    <w:rsid w:val="007232C1"/>
    <w:rsid w:val="00726615"/>
    <w:rsid w:val="00731756"/>
    <w:rsid w:val="00733186"/>
    <w:rsid w:val="007377B5"/>
    <w:rsid w:val="0074080B"/>
    <w:rsid w:val="00744CF0"/>
    <w:rsid w:val="00771F5F"/>
    <w:rsid w:val="00772A2F"/>
    <w:rsid w:val="0077402B"/>
    <w:rsid w:val="00775196"/>
    <w:rsid w:val="00775471"/>
    <w:rsid w:val="007865C6"/>
    <w:rsid w:val="00790AA7"/>
    <w:rsid w:val="00791A97"/>
    <w:rsid w:val="00792934"/>
    <w:rsid w:val="0079752A"/>
    <w:rsid w:val="007A2EDF"/>
    <w:rsid w:val="007A6126"/>
    <w:rsid w:val="007A72AA"/>
    <w:rsid w:val="007B2DAF"/>
    <w:rsid w:val="007B53EA"/>
    <w:rsid w:val="007B5B7E"/>
    <w:rsid w:val="007B7F92"/>
    <w:rsid w:val="007C49D9"/>
    <w:rsid w:val="007C4C0C"/>
    <w:rsid w:val="007C7B2F"/>
    <w:rsid w:val="007E0F6B"/>
    <w:rsid w:val="007E1348"/>
    <w:rsid w:val="007E557A"/>
    <w:rsid w:val="007F1138"/>
    <w:rsid w:val="007F22D6"/>
    <w:rsid w:val="007F62F5"/>
    <w:rsid w:val="0080109E"/>
    <w:rsid w:val="00804F0F"/>
    <w:rsid w:val="008108B1"/>
    <w:rsid w:val="00813430"/>
    <w:rsid w:val="00817D3E"/>
    <w:rsid w:val="008236D8"/>
    <w:rsid w:val="0082436D"/>
    <w:rsid w:val="00826D1E"/>
    <w:rsid w:val="0084178F"/>
    <w:rsid w:val="00855373"/>
    <w:rsid w:val="008652CD"/>
    <w:rsid w:val="00876ACE"/>
    <w:rsid w:val="00881477"/>
    <w:rsid w:val="00882C70"/>
    <w:rsid w:val="0089076F"/>
    <w:rsid w:val="00894AB5"/>
    <w:rsid w:val="008A13A3"/>
    <w:rsid w:val="008A30EA"/>
    <w:rsid w:val="008D0662"/>
    <w:rsid w:val="008D0926"/>
    <w:rsid w:val="008D2F38"/>
    <w:rsid w:val="008D4853"/>
    <w:rsid w:val="008D4A0E"/>
    <w:rsid w:val="008D703D"/>
    <w:rsid w:val="008E0361"/>
    <w:rsid w:val="008E0888"/>
    <w:rsid w:val="008E54CA"/>
    <w:rsid w:val="0091482C"/>
    <w:rsid w:val="0092054E"/>
    <w:rsid w:val="00926DFE"/>
    <w:rsid w:val="00930CE8"/>
    <w:rsid w:val="00933B55"/>
    <w:rsid w:val="00940463"/>
    <w:rsid w:val="00941189"/>
    <w:rsid w:val="0094135A"/>
    <w:rsid w:val="009518A8"/>
    <w:rsid w:val="00952AEF"/>
    <w:rsid w:val="00952DD4"/>
    <w:rsid w:val="009555A6"/>
    <w:rsid w:val="00960FF8"/>
    <w:rsid w:val="00962BC7"/>
    <w:rsid w:val="00967353"/>
    <w:rsid w:val="00980AE4"/>
    <w:rsid w:val="00982089"/>
    <w:rsid w:val="009823FB"/>
    <w:rsid w:val="009862CB"/>
    <w:rsid w:val="00987664"/>
    <w:rsid w:val="0099049E"/>
    <w:rsid w:val="0099550F"/>
    <w:rsid w:val="00995705"/>
    <w:rsid w:val="009A1421"/>
    <w:rsid w:val="009A1926"/>
    <w:rsid w:val="009C218D"/>
    <w:rsid w:val="009C2455"/>
    <w:rsid w:val="009C3589"/>
    <w:rsid w:val="009E423C"/>
    <w:rsid w:val="009F2985"/>
    <w:rsid w:val="009F50ED"/>
    <w:rsid w:val="00A12071"/>
    <w:rsid w:val="00A246BD"/>
    <w:rsid w:val="00A32902"/>
    <w:rsid w:val="00A35635"/>
    <w:rsid w:val="00A52EC4"/>
    <w:rsid w:val="00A53D9C"/>
    <w:rsid w:val="00A542DC"/>
    <w:rsid w:val="00A55B90"/>
    <w:rsid w:val="00A57D41"/>
    <w:rsid w:val="00A604D8"/>
    <w:rsid w:val="00A60623"/>
    <w:rsid w:val="00A606DA"/>
    <w:rsid w:val="00A657C8"/>
    <w:rsid w:val="00A66A0B"/>
    <w:rsid w:val="00A67E5B"/>
    <w:rsid w:val="00A715E6"/>
    <w:rsid w:val="00A72417"/>
    <w:rsid w:val="00A76EEA"/>
    <w:rsid w:val="00A90160"/>
    <w:rsid w:val="00A925A4"/>
    <w:rsid w:val="00A93380"/>
    <w:rsid w:val="00A97B5D"/>
    <w:rsid w:val="00AA3101"/>
    <w:rsid w:val="00AA41E4"/>
    <w:rsid w:val="00AC12C6"/>
    <w:rsid w:val="00AC2495"/>
    <w:rsid w:val="00AC57BE"/>
    <w:rsid w:val="00AC6197"/>
    <w:rsid w:val="00AC64BA"/>
    <w:rsid w:val="00AD04AE"/>
    <w:rsid w:val="00AE6C18"/>
    <w:rsid w:val="00AF3441"/>
    <w:rsid w:val="00B1636B"/>
    <w:rsid w:val="00B232A7"/>
    <w:rsid w:val="00B2585A"/>
    <w:rsid w:val="00B34453"/>
    <w:rsid w:val="00B4220C"/>
    <w:rsid w:val="00B42C71"/>
    <w:rsid w:val="00B61BB7"/>
    <w:rsid w:val="00B62DA3"/>
    <w:rsid w:val="00B67032"/>
    <w:rsid w:val="00B7005B"/>
    <w:rsid w:val="00B8054B"/>
    <w:rsid w:val="00B8735C"/>
    <w:rsid w:val="00B93EAE"/>
    <w:rsid w:val="00B95307"/>
    <w:rsid w:val="00B957A8"/>
    <w:rsid w:val="00BB22B1"/>
    <w:rsid w:val="00BB441F"/>
    <w:rsid w:val="00BB7DB1"/>
    <w:rsid w:val="00BC082A"/>
    <w:rsid w:val="00BC7B07"/>
    <w:rsid w:val="00BE09E5"/>
    <w:rsid w:val="00BE2495"/>
    <w:rsid w:val="00BE289A"/>
    <w:rsid w:val="00BF0F38"/>
    <w:rsid w:val="00BF2DF1"/>
    <w:rsid w:val="00BF5720"/>
    <w:rsid w:val="00C00B85"/>
    <w:rsid w:val="00C01458"/>
    <w:rsid w:val="00C04FAF"/>
    <w:rsid w:val="00C06359"/>
    <w:rsid w:val="00C073B8"/>
    <w:rsid w:val="00C11EC7"/>
    <w:rsid w:val="00C163B1"/>
    <w:rsid w:val="00C24286"/>
    <w:rsid w:val="00C30758"/>
    <w:rsid w:val="00C36B56"/>
    <w:rsid w:val="00C420EA"/>
    <w:rsid w:val="00C46169"/>
    <w:rsid w:val="00C60940"/>
    <w:rsid w:val="00C61725"/>
    <w:rsid w:val="00C727A1"/>
    <w:rsid w:val="00C81421"/>
    <w:rsid w:val="00C815BD"/>
    <w:rsid w:val="00C842DC"/>
    <w:rsid w:val="00C86D9B"/>
    <w:rsid w:val="00C9059A"/>
    <w:rsid w:val="00C92590"/>
    <w:rsid w:val="00C930D4"/>
    <w:rsid w:val="00C953EA"/>
    <w:rsid w:val="00C979AB"/>
    <w:rsid w:val="00C97CCA"/>
    <w:rsid w:val="00CC70F4"/>
    <w:rsid w:val="00CD0FE3"/>
    <w:rsid w:val="00CD2A06"/>
    <w:rsid w:val="00CD30BA"/>
    <w:rsid w:val="00CE0F79"/>
    <w:rsid w:val="00CE1A61"/>
    <w:rsid w:val="00CF1DA9"/>
    <w:rsid w:val="00CF6E1F"/>
    <w:rsid w:val="00D0211F"/>
    <w:rsid w:val="00D023EB"/>
    <w:rsid w:val="00D04494"/>
    <w:rsid w:val="00D22E5E"/>
    <w:rsid w:val="00D247D7"/>
    <w:rsid w:val="00D30DCB"/>
    <w:rsid w:val="00D41065"/>
    <w:rsid w:val="00D411B9"/>
    <w:rsid w:val="00D424C3"/>
    <w:rsid w:val="00D46585"/>
    <w:rsid w:val="00D538FC"/>
    <w:rsid w:val="00D56387"/>
    <w:rsid w:val="00D60C5C"/>
    <w:rsid w:val="00D61D75"/>
    <w:rsid w:val="00D62ACA"/>
    <w:rsid w:val="00D65791"/>
    <w:rsid w:val="00D65EF0"/>
    <w:rsid w:val="00D71CED"/>
    <w:rsid w:val="00D837AD"/>
    <w:rsid w:val="00D84754"/>
    <w:rsid w:val="00D865F5"/>
    <w:rsid w:val="00D930F1"/>
    <w:rsid w:val="00D94D79"/>
    <w:rsid w:val="00D94E76"/>
    <w:rsid w:val="00DB5207"/>
    <w:rsid w:val="00DB5D85"/>
    <w:rsid w:val="00DB6192"/>
    <w:rsid w:val="00DC1152"/>
    <w:rsid w:val="00DD05D4"/>
    <w:rsid w:val="00DD4D3D"/>
    <w:rsid w:val="00DD58EF"/>
    <w:rsid w:val="00DD7909"/>
    <w:rsid w:val="00DE0F8E"/>
    <w:rsid w:val="00DE162C"/>
    <w:rsid w:val="00DE58D0"/>
    <w:rsid w:val="00DE5DF1"/>
    <w:rsid w:val="00E05220"/>
    <w:rsid w:val="00E057AA"/>
    <w:rsid w:val="00E12C38"/>
    <w:rsid w:val="00E13795"/>
    <w:rsid w:val="00E14A62"/>
    <w:rsid w:val="00E2133D"/>
    <w:rsid w:val="00E2549B"/>
    <w:rsid w:val="00E25827"/>
    <w:rsid w:val="00E26039"/>
    <w:rsid w:val="00E27D6F"/>
    <w:rsid w:val="00E33593"/>
    <w:rsid w:val="00E37104"/>
    <w:rsid w:val="00E51E88"/>
    <w:rsid w:val="00E5250F"/>
    <w:rsid w:val="00E536E0"/>
    <w:rsid w:val="00E57E9A"/>
    <w:rsid w:val="00E60B88"/>
    <w:rsid w:val="00E60CCE"/>
    <w:rsid w:val="00E64C03"/>
    <w:rsid w:val="00E65138"/>
    <w:rsid w:val="00E701FF"/>
    <w:rsid w:val="00E75045"/>
    <w:rsid w:val="00E80548"/>
    <w:rsid w:val="00E91F28"/>
    <w:rsid w:val="00E939CC"/>
    <w:rsid w:val="00E96B55"/>
    <w:rsid w:val="00EA22A0"/>
    <w:rsid w:val="00EA7B71"/>
    <w:rsid w:val="00EA7C27"/>
    <w:rsid w:val="00EB19CF"/>
    <w:rsid w:val="00EB66A9"/>
    <w:rsid w:val="00EC083C"/>
    <w:rsid w:val="00EC0C0A"/>
    <w:rsid w:val="00EC2CF5"/>
    <w:rsid w:val="00EC4DF7"/>
    <w:rsid w:val="00EF413F"/>
    <w:rsid w:val="00EF5E20"/>
    <w:rsid w:val="00F00275"/>
    <w:rsid w:val="00F0209A"/>
    <w:rsid w:val="00F05A81"/>
    <w:rsid w:val="00F05B33"/>
    <w:rsid w:val="00F06760"/>
    <w:rsid w:val="00F125BF"/>
    <w:rsid w:val="00F24140"/>
    <w:rsid w:val="00F26133"/>
    <w:rsid w:val="00F27F51"/>
    <w:rsid w:val="00F3050F"/>
    <w:rsid w:val="00F316A1"/>
    <w:rsid w:val="00F43383"/>
    <w:rsid w:val="00F453A5"/>
    <w:rsid w:val="00F459E2"/>
    <w:rsid w:val="00F57726"/>
    <w:rsid w:val="00F57BEA"/>
    <w:rsid w:val="00F57C4C"/>
    <w:rsid w:val="00F6435F"/>
    <w:rsid w:val="00F718E5"/>
    <w:rsid w:val="00F7754C"/>
    <w:rsid w:val="00F87FC0"/>
    <w:rsid w:val="00F9703D"/>
    <w:rsid w:val="00FA1701"/>
    <w:rsid w:val="00FA1BCE"/>
    <w:rsid w:val="00FA4430"/>
    <w:rsid w:val="00FB4CC7"/>
    <w:rsid w:val="00FB6F6E"/>
    <w:rsid w:val="00FC286D"/>
    <w:rsid w:val="00FC287B"/>
    <w:rsid w:val="00FC52DC"/>
    <w:rsid w:val="00FC7997"/>
    <w:rsid w:val="00FC7BAE"/>
    <w:rsid w:val="00FD2DA7"/>
    <w:rsid w:val="00FE18ED"/>
    <w:rsid w:val="00FE5BB4"/>
    <w:rsid w:val="00FF6648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04632"/>
  <w14:defaultImageDpi w14:val="0"/>
  <w15:docId w15:val="{96C84915-FAF9-4AE5-945C-1BFA758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  <w:sz w:val="22"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character" w:styleId="Zvraznenie">
    <w:name w:val="Emphasis"/>
    <w:basedOn w:val="Predvolenpsmoodseku"/>
    <w:uiPriority w:val="20"/>
    <w:qFormat/>
    <w:rsid w:val="007E0F6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CC79-6F5C-4043-87C9-E801AAA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4649</Words>
  <Characters>26503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31090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AS1</dc:creator>
  <cp:keywords/>
  <dc:description>&lt;?template name="ﾚ鑼ovn・ z疱erka 2011" version="1.01"?&gt;</dc:description>
  <cp:lastModifiedBy>Alena Trtolova</cp:lastModifiedBy>
  <cp:revision>2</cp:revision>
  <cp:lastPrinted>2024-06-27T13:37:00Z</cp:lastPrinted>
  <dcterms:created xsi:type="dcterms:W3CDTF">2024-06-27T13:38:00Z</dcterms:created>
  <dcterms:modified xsi:type="dcterms:W3CDTF">2024-06-27T13:38:00Z</dcterms:modified>
</cp:coreProperties>
</file>