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ADJ 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71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18.7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51007002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t>Služby pohostinstiev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kúpa tovaru na účely jeho predaja konečnému spotrebiteľovi (maloobchod), alebo za účelom jeho predaja iným  prevádzkovateľom živnosti (veľkoobchod)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priemyselného tovaru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motorových vozidiel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pohostinská činnosť (bez ubytovacích zariadení)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</w:p>
    <w:p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BE6708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BE670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62427">
        <w:rPr>
          <w:rFonts w:ascii="Arial Narrow" w:hAnsi="Arial Narrow"/>
          <w:sz w:val="22"/>
          <w:szCs w:val="22"/>
        </w:rPr>
        <w:t>3</w:t>
      </w:r>
      <w:r w:rsidR="00735A43">
        <w:rPr>
          <w:rFonts w:ascii="Arial Narrow" w:hAnsi="Arial Narrow"/>
          <w:sz w:val="22"/>
          <w:szCs w:val="22"/>
        </w:rPr>
        <w:t>0</w:t>
      </w:r>
      <w:r w:rsidR="00422507">
        <w:rPr>
          <w:rFonts w:ascii="Arial Narrow" w:hAnsi="Arial Narrow"/>
          <w:sz w:val="22"/>
          <w:szCs w:val="22"/>
        </w:rPr>
        <w:t>.</w:t>
      </w:r>
      <w:r w:rsidR="00735A43">
        <w:rPr>
          <w:rFonts w:ascii="Arial Narrow" w:hAnsi="Arial Narrow"/>
          <w:sz w:val="22"/>
          <w:szCs w:val="22"/>
        </w:rPr>
        <w:t>0</w:t>
      </w:r>
      <w:r w:rsidR="00324F4D">
        <w:rPr>
          <w:rFonts w:ascii="Arial Narrow" w:hAnsi="Arial Narrow"/>
          <w:sz w:val="22"/>
          <w:szCs w:val="22"/>
        </w:rPr>
        <w:t>6</w:t>
      </w:r>
      <w:r w:rsidR="00422507">
        <w:rPr>
          <w:rFonts w:ascii="Arial Narrow" w:hAnsi="Arial Narrow"/>
          <w:sz w:val="22"/>
          <w:szCs w:val="22"/>
        </w:rPr>
        <w:t>.</w:t>
      </w:r>
      <w:r w:rsidR="008349A3">
        <w:rPr>
          <w:rFonts w:ascii="Arial Narrow" w:hAnsi="Arial Narrow"/>
          <w:sz w:val="22"/>
          <w:szCs w:val="22"/>
        </w:rPr>
        <w:t>.20</w:t>
      </w:r>
      <w:r w:rsidR="00D62427">
        <w:rPr>
          <w:rFonts w:ascii="Arial Narrow" w:hAnsi="Arial Narrow"/>
          <w:sz w:val="22"/>
          <w:szCs w:val="22"/>
        </w:rPr>
        <w:t>2</w:t>
      </w:r>
      <w:r w:rsidR="00BE6708">
        <w:rPr>
          <w:rFonts w:ascii="Arial Narrow" w:hAnsi="Arial Narrow"/>
          <w:sz w:val="22"/>
          <w:szCs w:val="22"/>
        </w:rPr>
        <w:t>3</w:t>
      </w:r>
      <w:r w:rsidR="00422507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Predstavenstvo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Predseda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Natália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Gyoriová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Dozorná rada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Žaneta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Jakšíková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18.07.2017.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Natália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Jakšíková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324F4D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Jozef Szabo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F4D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Iveta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Jakšíková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Edita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Sághyová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7F56A1" w:rsidRDefault="00324F4D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Natália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Gyoriová</w:t>
            </w:r>
            <w:proofErr w:type="spellEnd"/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hRule="exact"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324F4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:rsidR="008F2941" w:rsidRDefault="008F2941" w:rsidP="008F2941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7"/>
        <w:gridCol w:w="3223"/>
      </w:tblGrid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F71CC9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D001D9" w:rsidRDefault="00D001D9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Pr="005A7334" w:rsidRDefault="00CF3207" w:rsidP="00CF3207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1271"/>
        <w:gridCol w:w="1502"/>
        <w:gridCol w:w="1502"/>
        <w:gridCol w:w="1502"/>
        <w:gridCol w:w="1502"/>
      </w:tblGrid>
      <w:tr w:rsidR="00CF3207" w:rsidRPr="005A7334">
        <w:trPr>
          <w:jc w:val="center"/>
        </w:trPr>
        <w:tc>
          <w:tcPr>
            <w:tcW w:w="2999" w:type="dxa"/>
            <w:vMerge w:val="restart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612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Pr="005A7334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152068" w:rsidP="00152068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>
        <w:trPr>
          <w:trHeight w:val="397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  <w:tc>
          <w:tcPr>
            <w:tcW w:w="2077" w:type="dxa"/>
            <w:vAlign w:val="center"/>
          </w:tcPr>
          <w:p w:rsidR="00152068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A49DD" w:rsidRPr="005A7334" w:rsidRDefault="001A49D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149965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</w:tr>
      <w:tr w:rsidR="008042E7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:rsidR="00422507" w:rsidRPr="005A7334" w:rsidRDefault="008042E7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:rsidR="008042E7" w:rsidRPr="005A7334" w:rsidRDefault="00735A43" w:rsidP="008042E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145438</w:t>
            </w:r>
          </w:p>
        </w:tc>
      </w:tr>
      <w:tr w:rsidR="00422507" w:rsidRPr="005A7334"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:rsidR="00422507" w:rsidRPr="00D001D9" w:rsidRDefault="008042E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:rsidR="00422507" w:rsidRPr="00D001D9" w:rsidRDefault="00735A43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145438</w:t>
            </w: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654"/>
        <w:gridCol w:w="2341"/>
      </w:tblGrid>
      <w:tr w:rsidR="00DC3AEE" w:rsidRPr="005A7334">
        <w:trPr>
          <w:jc w:val="center"/>
        </w:trPr>
        <w:tc>
          <w:tcPr>
            <w:tcW w:w="3350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-144383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122202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8042E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Bankové účty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707156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402209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562773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524411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CF1C59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00CF1C59">
        <w:rPr>
          <w:rFonts w:ascii="Arial Narrow" w:hAnsi="Arial Narrow"/>
          <w:sz w:val="22"/>
          <w:szCs w:val="22"/>
          <w:lang w:val="sk-SK"/>
        </w:rPr>
        <w:t>48.285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CF1C59">
        <w:rPr>
          <w:rFonts w:ascii="Arial Narrow" w:hAnsi="Arial Narrow"/>
          <w:sz w:val="22"/>
          <w:szCs w:val="22"/>
          <w:lang w:val="sk-SK"/>
        </w:rPr>
        <w:t>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1A49DD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EE035A">
        <w:rPr>
          <w:rFonts w:ascii="Arial Narrow" w:hAnsi="Arial Narrow"/>
          <w:sz w:val="22"/>
          <w:szCs w:val="22"/>
        </w:rPr>
        <w:t xml:space="preserve"> tvorila zákonnú rezervu v sume 4070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EE035A">
        <w:rPr>
          <w:rFonts w:ascii="Arial Narrow" w:hAnsi="Arial Narrow"/>
          <w:sz w:val="22"/>
          <w:szCs w:val="22"/>
        </w:rPr>
        <w:t>Eur</w:t>
      </w:r>
      <w:r w:rsidRPr="005A7334">
        <w:rPr>
          <w:rFonts w:ascii="Arial Narrow" w:hAnsi="Arial Narrow"/>
          <w:sz w:val="22"/>
          <w:szCs w:val="22"/>
        </w:rPr>
        <w:t>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>
        <w:trPr>
          <w:trHeight w:val="92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>
        <w:trPr>
          <w:trHeight w:val="33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90"/>
          <w:jc w:val="center"/>
        </w:trPr>
        <w:tc>
          <w:tcPr>
            <w:tcW w:w="2022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406838" w:rsidRDefault="00CF1C5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42712</w:t>
            </w:r>
          </w:p>
          <w:p w:rsidR="008042E7" w:rsidRPr="00084E43" w:rsidRDefault="008042E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406838" w:rsidRPr="00084E43" w:rsidRDefault="00CF1C5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73307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406838" w:rsidRPr="00084E43" w:rsidRDefault="00CF1C5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42712</w:t>
            </w:r>
          </w:p>
        </w:tc>
        <w:tc>
          <w:tcPr>
            <w:tcW w:w="1405" w:type="pct"/>
            <w:noWrap/>
            <w:vAlign w:val="center"/>
          </w:tcPr>
          <w:p w:rsidR="00406838" w:rsidRDefault="00CF1C5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73307</w:t>
            </w:r>
          </w:p>
          <w:p w:rsidR="001A49DD" w:rsidRPr="00084E43" w:rsidRDefault="001A49DD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2D7E86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597887</w:t>
            </w:r>
          </w:p>
        </w:tc>
        <w:tc>
          <w:tcPr>
            <w:tcW w:w="1405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570038</w:t>
            </w:r>
          </w:p>
        </w:tc>
      </w:tr>
      <w:tr w:rsidR="002D7E86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CF1C59" w:rsidP="00CF1C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597887</w:t>
            </w:r>
          </w:p>
        </w:tc>
        <w:tc>
          <w:tcPr>
            <w:tcW w:w="1405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570038</w:t>
            </w:r>
          </w:p>
        </w:tc>
      </w:tr>
      <w:tr w:rsidR="008042E7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73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rPr>
          <w:trHeight w:val="779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21145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voči spoločníkom a</w:t>
            </w:r>
            <w:r w:rsidR="008042E7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10139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042E7" w:rsidRPr="005A7334" w:rsidRDefault="00CF1C59" w:rsidP="008042E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5122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406838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042E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CF1C59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42712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34253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Default="00CF1C59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73307</w:t>
            </w:r>
          </w:p>
          <w:p w:rsidR="00197D3D" w:rsidRPr="005A7334" w:rsidRDefault="00197D3D" w:rsidP="00197D3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827"/>
        <w:gridCol w:w="944"/>
        <w:gridCol w:w="1100"/>
        <w:gridCol w:w="1659"/>
        <w:gridCol w:w="1758"/>
      </w:tblGrid>
      <w:tr w:rsidR="00DB5EFC" w:rsidRPr="005A7334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:rsidR="00DB5EFC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197D3D" w:rsidP="00C828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Libor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Jakšík</w:t>
            </w:r>
            <w:proofErr w:type="spellEnd"/>
          </w:p>
        </w:tc>
        <w:tc>
          <w:tcPr>
            <w:tcW w:w="1245" w:type="dxa"/>
            <w:noWrap/>
            <w:vAlign w:val="center"/>
          </w:tcPr>
          <w:p w:rsidR="00DB5EFC" w:rsidRPr="005A7334" w:rsidRDefault="00C828BE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:rsidR="00DB5EFC" w:rsidRPr="005A7334" w:rsidRDefault="00CF1C5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97280</w:t>
            </w:r>
          </w:p>
        </w:tc>
        <w:tc>
          <w:tcPr>
            <w:tcW w:w="2833" w:type="dxa"/>
            <w:noWrap/>
            <w:vAlign w:val="center"/>
          </w:tcPr>
          <w:p w:rsidR="00DB5EFC" w:rsidRDefault="00CF1C5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97280</w:t>
            </w:r>
          </w:p>
          <w:p w:rsidR="00197D3D" w:rsidRPr="005A7334" w:rsidRDefault="00197D3D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0909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:rsidR="00DB5EFC" w:rsidRPr="005A7334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197D3D" w:rsidP="00C3582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C35822" w:rsidRPr="005A7334">
        <w:rPr>
          <w:rFonts w:ascii="Arial Narrow" w:hAnsi="Arial Narrow"/>
          <w:sz w:val="22"/>
          <w:szCs w:val="22"/>
        </w:rPr>
        <w:t>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983"/>
        <w:gridCol w:w="1707"/>
        <w:gridCol w:w="983"/>
        <w:gridCol w:w="1707"/>
        <w:gridCol w:w="983"/>
        <w:gridCol w:w="1707"/>
      </w:tblGrid>
      <w:tr w:rsidR="00084E43" w:rsidRPr="005A733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 xml:space="preserve">Typ </w:t>
            </w:r>
            <w:r w:rsidR="00084E43" w:rsidRPr="005A7334">
              <w:t xml:space="preserve"> tovarov,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Typ výrobkov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>Služby</w:t>
            </w:r>
          </w:p>
        </w:tc>
      </w:tr>
      <w:tr w:rsidR="00084E43" w:rsidRPr="005A733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8042E7" w:rsidRPr="005A7334" w:rsidRDefault="00CF1C59" w:rsidP="008042E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  <w:tc>
          <w:tcPr>
            <w:tcW w:w="983" w:type="dxa"/>
            <w:noWrap/>
            <w:vAlign w:val="center"/>
          </w:tcPr>
          <w:p w:rsidR="00197D3D" w:rsidRDefault="00CF1C5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  <w:p w:rsidR="008042E7" w:rsidRPr="005A7334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7" w:type="dxa"/>
            <w:noWrap/>
            <w:vAlign w:val="center"/>
          </w:tcPr>
          <w:p w:rsidR="00197D3D" w:rsidRPr="005A7334" w:rsidRDefault="00CF1C5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197D3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8042E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7" w:type="dxa"/>
            <w:noWrap/>
            <w:vAlign w:val="center"/>
          </w:tcPr>
          <w:p w:rsidR="00CF1C59" w:rsidRPr="005A7334" w:rsidRDefault="00CF1C59" w:rsidP="00CF1C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</w:tbl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761400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486266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49,7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314043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206643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21,29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438039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28,94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277534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28,60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Účtovnícke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E17D3F" w:rsidRPr="005A7334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E0E" w:rsidRDefault="008B5139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1513482</w:t>
            </w:r>
          </w:p>
          <w:p w:rsidR="00C727F0" w:rsidRPr="005A7334" w:rsidRDefault="00C727F0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970443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</w:tbl>
    <w:p w:rsidR="009865B6" w:rsidRDefault="009865B6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Pr="005A7334" w:rsidRDefault="0009097F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E56CF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Aktivácia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vnútroor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Služieb</w:t>
            </w:r>
          </w:p>
        </w:tc>
        <w:tc>
          <w:tcPr>
            <w:tcW w:w="1796" w:type="dxa"/>
            <w:noWrap/>
            <w:vAlign w:val="center"/>
          </w:tcPr>
          <w:p w:rsidR="00E56CFD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10193</w:t>
            </w:r>
          </w:p>
          <w:p w:rsidR="00C727F0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084E43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E56CFD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C727F0" w:rsidRDefault="008B5139" w:rsidP="00C727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1268425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644606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563651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337886,48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506877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223463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390827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Účtovné a právne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17881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35675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21" w:type="pct"/>
            <w:noWrap/>
            <w:vAlign w:val="center"/>
          </w:tcPr>
          <w:p w:rsidR="00EE035A" w:rsidRPr="001B4C52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35316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71711</w:t>
            </w:r>
          </w:p>
        </w:tc>
      </w:tr>
      <w:tr w:rsidR="00FF39BC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FF39BC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Opravy a udržovanie </w:t>
            </w:r>
          </w:p>
        </w:tc>
        <w:tc>
          <w:tcPr>
            <w:tcW w:w="921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</w:t>
            </w:r>
          </w:p>
        </w:tc>
        <w:tc>
          <w:tcPr>
            <w:tcW w:w="908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8664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Mzdové náklady </w:t>
            </w:r>
          </w:p>
        </w:tc>
        <w:tc>
          <w:tcPr>
            <w:tcW w:w="921" w:type="pct"/>
            <w:noWrap/>
            <w:vAlign w:val="center"/>
          </w:tcPr>
          <w:p w:rsidR="00EE035A" w:rsidRPr="005A7334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163663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162543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SP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57975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soc. Náklady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9999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29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83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8B5139">
        <w:rPr>
          <w:rFonts w:ascii="Arial Narrow" w:hAnsi="Arial Narrow"/>
          <w:sz w:val="22"/>
          <w:szCs w:val="22"/>
        </w:rPr>
        <w:t>22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8B5139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69183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62737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406838" w:rsidRDefault="008B5139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22735</w:t>
            </w:r>
          </w:p>
          <w:p w:rsidR="00FF39BC" w:rsidRPr="005A7334" w:rsidRDefault="00FF39B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12071</w:t>
            </w:r>
            <w:r w:rsidR="00406838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14445</w:t>
            </w:r>
          </w:p>
          <w:p w:rsidR="00064AF8" w:rsidRPr="005A7334" w:rsidRDefault="00064AF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7C506C" w:rsidRDefault="007C506C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Pr="007C506C" w:rsidRDefault="0007579A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1305281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49881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Default="00AE492A" w:rsidP="00AE492A">
      <w:pPr>
        <w:rPr>
          <w:rFonts w:ascii="Arial Narrow" w:hAnsi="Arial Narrow"/>
          <w:sz w:val="22"/>
          <w:szCs w:val="22"/>
        </w:rPr>
      </w:pPr>
    </w:p>
    <w:p w:rsidR="0036209D" w:rsidRDefault="0036209D" w:rsidP="00AE492A">
      <w:pPr>
        <w:rPr>
          <w:rFonts w:ascii="Arial Narrow" w:hAnsi="Arial Narrow"/>
          <w:sz w:val="22"/>
          <w:szCs w:val="22"/>
        </w:rPr>
      </w:pPr>
    </w:p>
    <w:p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1223957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3" w:type="dxa"/>
            <w:noWrap/>
            <w:vAlign w:val="center"/>
          </w:tcPr>
          <w:p w:rsidR="00406838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627F37" w:rsidRPr="005A7334" w:rsidRDefault="00627F37" w:rsidP="00627F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lastRenderedPageBreak/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sectPr w:rsidR="00B558C4" w:rsidRPr="005A7334" w:rsidSect="000909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A43" w:rsidRDefault="00735A43">
      <w:r>
        <w:separator/>
      </w:r>
    </w:p>
  </w:endnote>
  <w:endnote w:type="continuationSeparator" w:id="0">
    <w:p w:rsidR="00735A43" w:rsidRDefault="007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A43" w:rsidRDefault="00735A43">
      <w:r>
        <w:separator/>
      </w:r>
    </w:p>
  </w:footnote>
  <w:footnote w:type="continuationSeparator" w:id="0">
    <w:p w:rsidR="00735A43" w:rsidRDefault="007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735A43" w:rsidRPr="00735A43" w:rsidRDefault="00735A43">
    <w:pPr>
      <w:pStyle w:val="Hlavika"/>
      <w:pBdr>
        <w:bottom w:val="single" w:sz="4" w:space="1" w:color="000000"/>
      </w:pBdr>
    </w:pPr>
    <w:r>
      <w:t>Poznámky k individuálnej účtovnej závierke k 31.12.202</w:t>
    </w:r>
    <w:r w:rsidR="00BE6708"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:rsidR="00735A43" w:rsidRDefault="00735A4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:rsidR="00735A43" w:rsidRDefault="00735A43">
    <w:pPr>
      <w:pStyle w:val="Hlavika"/>
    </w:pPr>
  </w:p>
  <w:p w:rsidR="00735A43" w:rsidRDefault="00735A43">
    <w:pPr>
      <w:pStyle w:val="Hlavika"/>
    </w:pPr>
  </w:p>
  <w:p w:rsidR="00735A43" w:rsidRDefault="00735A43">
    <w:pPr>
      <w:pStyle w:val="Hlavika"/>
    </w:pPr>
  </w:p>
  <w:p w:rsidR="00735A43" w:rsidRDefault="00735A43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Default="00735A43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</w:t>
    </w:r>
  </w:p>
  <w:p w:rsidR="00735A43" w:rsidRDefault="00735A43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24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4AF8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97D3D"/>
    <w:rsid w:val="001A49DD"/>
    <w:rsid w:val="001B4C52"/>
    <w:rsid w:val="001D32F1"/>
    <w:rsid w:val="001D4B24"/>
    <w:rsid w:val="001E02AC"/>
    <w:rsid w:val="00207D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24F4D"/>
    <w:rsid w:val="0036209D"/>
    <w:rsid w:val="00363AE6"/>
    <w:rsid w:val="003A5F05"/>
    <w:rsid w:val="003B4D64"/>
    <w:rsid w:val="003C01CD"/>
    <w:rsid w:val="003D2646"/>
    <w:rsid w:val="003D6D22"/>
    <w:rsid w:val="003E3649"/>
    <w:rsid w:val="00406838"/>
    <w:rsid w:val="00422507"/>
    <w:rsid w:val="004F347C"/>
    <w:rsid w:val="00550FF3"/>
    <w:rsid w:val="00564F04"/>
    <w:rsid w:val="0058118C"/>
    <w:rsid w:val="005A2EF2"/>
    <w:rsid w:val="005A7334"/>
    <w:rsid w:val="005C405B"/>
    <w:rsid w:val="005D6675"/>
    <w:rsid w:val="00614721"/>
    <w:rsid w:val="00627F37"/>
    <w:rsid w:val="006A1FB7"/>
    <w:rsid w:val="006D60FA"/>
    <w:rsid w:val="00735A43"/>
    <w:rsid w:val="007669FC"/>
    <w:rsid w:val="00783AE5"/>
    <w:rsid w:val="00786BA4"/>
    <w:rsid w:val="007B1E53"/>
    <w:rsid w:val="007C506C"/>
    <w:rsid w:val="007F2953"/>
    <w:rsid w:val="007F56A1"/>
    <w:rsid w:val="008042E7"/>
    <w:rsid w:val="008066D6"/>
    <w:rsid w:val="008349A3"/>
    <w:rsid w:val="00841ECA"/>
    <w:rsid w:val="008432D8"/>
    <w:rsid w:val="008458B2"/>
    <w:rsid w:val="0085687E"/>
    <w:rsid w:val="008720E2"/>
    <w:rsid w:val="008A0FF0"/>
    <w:rsid w:val="008B5139"/>
    <w:rsid w:val="008F2941"/>
    <w:rsid w:val="00903910"/>
    <w:rsid w:val="00903FA4"/>
    <w:rsid w:val="00920DB3"/>
    <w:rsid w:val="00930036"/>
    <w:rsid w:val="00942E0E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E6708"/>
    <w:rsid w:val="00BF4220"/>
    <w:rsid w:val="00C05B63"/>
    <w:rsid w:val="00C13372"/>
    <w:rsid w:val="00C35822"/>
    <w:rsid w:val="00C44541"/>
    <w:rsid w:val="00C56E87"/>
    <w:rsid w:val="00C57414"/>
    <w:rsid w:val="00C727F0"/>
    <w:rsid w:val="00C7784F"/>
    <w:rsid w:val="00C828BE"/>
    <w:rsid w:val="00C91FBB"/>
    <w:rsid w:val="00C945EE"/>
    <w:rsid w:val="00CA42A0"/>
    <w:rsid w:val="00CD0D3F"/>
    <w:rsid w:val="00CD1BD4"/>
    <w:rsid w:val="00CE0FD7"/>
    <w:rsid w:val="00CE5170"/>
    <w:rsid w:val="00CF1C59"/>
    <w:rsid w:val="00CF3207"/>
    <w:rsid w:val="00CF3954"/>
    <w:rsid w:val="00D001D9"/>
    <w:rsid w:val="00D04976"/>
    <w:rsid w:val="00D14D2F"/>
    <w:rsid w:val="00D62427"/>
    <w:rsid w:val="00D67F2A"/>
    <w:rsid w:val="00D712D4"/>
    <w:rsid w:val="00D74DE7"/>
    <w:rsid w:val="00DB5EFC"/>
    <w:rsid w:val="00DB738D"/>
    <w:rsid w:val="00DC3AEE"/>
    <w:rsid w:val="00DD4E13"/>
    <w:rsid w:val="00DF21B2"/>
    <w:rsid w:val="00E00FBF"/>
    <w:rsid w:val="00E14C10"/>
    <w:rsid w:val="00E17D3F"/>
    <w:rsid w:val="00E20CDD"/>
    <w:rsid w:val="00E56CFD"/>
    <w:rsid w:val="00E93BF1"/>
    <w:rsid w:val="00EE035A"/>
    <w:rsid w:val="00F71CC9"/>
    <w:rsid w:val="00F760CC"/>
    <w:rsid w:val="00F779B9"/>
    <w:rsid w:val="00FB210C"/>
    <w:rsid w:val="00FC0EB6"/>
    <w:rsid w:val="00FF39B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7360FF2B"/>
  <w15:chartTrackingRefBased/>
  <w15:docId w15:val="{3D59ADCD-F34D-4ECE-8C96-52F7AB61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25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Petra</cp:lastModifiedBy>
  <cp:revision>4</cp:revision>
  <cp:lastPrinted>2021-06-13T09:26:00Z</cp:lastPrinted>
  <dcterms:created xsi:type="dcterms:W3CDTF">2022-06-29T15:01:00Z</dcterms:created>
  <dcterms:modified xsi:type="dcterms:W3CDTF">2024-07-01T10:17:00Z</dcterms:modified>
</cp:coreProperties>
</file>