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920B5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30F87E05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8075D7B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D9A2574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D9BB0F3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8E0440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E9D993B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6F0C2F1E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178851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79597B2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0E95C2F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3824CB8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8C5F9EC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3E11ACB9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71C14D1" w14:textId="77777777" w:rsidR="00D42596" w:rsidRPr="00A63CE7" w:rsidRDefault="00D42596" w:rsidP="00D42596">
      <w:pPr>
        <w:pStyle w:val="Nadpis3"/>
        <w:jc w:val="center"/>
        <w:rPr>
          <w:rFonts w:ascii="Arial" w:hAnsi="Arial" w:cs="Arial"/>
          <w:sz w:val="36"/>
          <w:szCs w:val="36"/>
          <w:u w:val="single"/>
        </w:rPr>
      </w:pPr>
      <w:r w:rsidRPr="00A63CE7">
        <w:rPr>
          <w:rFonts w:ascii="Arial" w:hAnsi="Arial" w:cs="Arial"/>
          <w:sz w:val="36"/>
          <w:szCs w:val="36"/>
          <w:u w:val="single"/>
        </w:rPr>
        <w:t>MEV</w:t>
      </w:r>
      <w:r w:rsidR="00F07DC2">
        <w:rPr>
          <w:rFonts w:ascii="Arial" w:hAnsi="Arial" w:cs="Arial"/>
          <w:sz w:val="36"/>
          <w:szCs w:val="36"/>
          <w:u w:val="single"/>
        </w:rPr>
        <w:t>AK a.s., Biovetská č. 32, 949</w:t>
      </w:r>
      <w:r w:rsidR="00F96618">
        <w:rPr>
          <w:rFonts w:ascii="Arial" w:hAnsi="Arial" w:cs="Arial"/>
          <w:sz w:val="36"/>
          <w:szCs w:val="36"/>
          <w:u w:val="single"/>
        </w:rPr>
        <w:t xml:space="preserve"> 05</w:t>
      </w:r>
      <w:r w:rsidRPr="00A63CE7">
        <w:rPr>
          <w:rFonts w:ascii="Arial" w:hAnsi="Arial" w:cs="Arial"/>
          <w:sz w:val="36"/>
          <w:szCs w:val="36"/>
          <w:u w:val="single"/>
        </w:rPr>
        <w:t xml:space="preserve"> Nitra</w:t>
      </w:r>
    </w:p>
    <w:p w14:paraId="1B576713" w14:textId="77777777" w:rsidR="00D42596" w:rsidRPr="00A63CE7" w:rsidRDefault="00D42596" w:rsidP="00D42596">
      <w:pPr>
        <w:jc w:val="center"/>
        <w:rPr>
          <w:rFonts w:ascii="Arial" w:hAnsi="Arial" w:cs="Arial"/>
          <w:b/>
          <w:sz w:val="36"/>
          <w:szCs w:val="36"/>
          <w:u w:val="single"/>
          <w:lang w:val="sk-SK"/>
        </w:rPr>
      </w:pPr>
    </w:p>
    <w:p w14:paraId="031A12E1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1A530673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7E2B32E8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5A4CE9E9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53B684C2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1C0FDCA6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27907B70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6CDC34D4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56E38B3F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7261CED1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2D482D73" w14:textId="261917DF"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  <w:r w:rsidRPr="00A63CE7">
        <w:rPr>
          <w:rFonts w:ascii="Arial" w:hAnsi="Arial" w:cs="Arial"/>
          <w:b/>
          <w:sz w:val="32"/>
          <w:lang w:val="sk-SK"/>
        </w:rPr>
        <w:t>VÝROČNÁ  SPRÁVA  O</w:t>
      </w:r>
      <w:r w:rsidR="001F4FC3">
        <w:rPr>
          <w:rFonts w:ascii="Arial" w:hAnsi="Arial" w:cs="Arial"/>
          <w:b/>
          <w:sz w:val="32"/>
          <w:lang w:val="sk-SK"/>
        </w:rPr>
        <w:t> </w:t>
      </w:r>
      <w:r w:rsidRPr="00A63CE7">
        <w:rPr>
          <w:rFonts w:ascii="Arial" w:hAnsi="Arial" w:cs="Arial"/>
          <w:b/>
          <w:sz w:val="32"/>
          <w:lang w:val="sk-SK"/>
        </w:rPr>
        <w:t>HOSPODÁRENÍ</w:t>
      </w:r>
      <w:r w:rsidR="001F4FC3">
        <w:rPr>
          <w:rFonts w:ascii="Arial" w:hAnsi="Arial" w:cs="Arial"/>
          <w:b/>
          <w:sz w:val="32"/>
          <w:lang w:val="sk-SK"/>
        </w:rPr>
        <w:t xml:space="preserve"> </w:t>
      </w:r>
      <w:r w:rsidRPr="00A63CE7">
        <w:rPr>
          <w:rFonts w:ascii="Arial" w:hAnsi="Arial" w:cs="Arial"/>
          <w:b/>
          <w:sz w:val="32"/>
          <w:lang w:val="sk-SK"/>
        </w:rPr>
        <w:t xml:space="preserve"> ZA</w:t>
      </w:r>
      <w:r w:rsidR="001F4FC3">
        <w:rPr>
          <w:rFonts w:ascii="Arial" w:hAnsi="Arial" w:cs="Arial"/>
          <w:b/>
          <w:sz w:val="32"/>
          <w:lang w:val="sk-SK"/>
        </w:rPr>
        <w:t xml:space="preserve"> </w:t>
      </w:r>
      <w:r w:rsidRPr="00A63CE7">
        <w:rPr>
          <w:rFonts w:ascii="Arial" w:hAnsi="Arial" w:cs="Arial"/>
          <w:b/>
          <w:sz w:val="32"/>
          <w:lang w:val="sk-SK"/>
        </w:rPr>
        <w:t xml:space="preserve"> ROK</w:t>
      </w:r>
    </w:p>
    <w:p w14:paraId="450462A1" w14:textId="77777777"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</w:p>
    <w:p w14:paraId="544889C3" w14:textId="632C8EB5" w:rsidR="00D42596" w:rsidRPr="00A63CE7" w:rsidRDefault="00B85BE2" w:rsidP="00D42596">
      <w:pPr>
        <w:jc w:val="center"/>
        <w:rPr>
          <w:rFonts w:ascii="Arial" w:hAnsi="Arial" w:cs="Arial"/>
          <w:b/>
          <w:sz w:val="32"/>
          <w:lang w:val="sk-SK"/>
        </w:rPr>
      </w:pPr>
      <w:r>
        <w:rPr>
          <w:rFonts w:ascii="Arial" w:hAnsi="Arial" w:cs="Arial"/>
          <w:b/>
          <w:sz w:val="32"/>
          <w:lang w:val="sk-SK"/>
        </w:rPr>
        <w:t>20</w:t>
      </w:r>
      <w:r w:rsidR="008220ED">
        <w:rPr>
          <w:rFonts w:ascii="Arial" w:hAnsi="Arial" w:cs="Arial"/>
          <w:b/>
          <w:sz w:val="32"/>
          <w:lang w:val="sk-SK"/>
        </w:rPr>
        <w:t>2</w:t>
      </w:r>
      <w:r w:rsidR="00847EC9">
        <w:rPr>
          <w:rFonts w:ascii="Arial" w:hAnsi="Arial" w:cs="Arial"/>
          <w:b/>
          <w:sz w:val="32"/>
          <w:lang w:val="sk-SK"/>
        </w:rPr>
        <w:t>3</w:t>
      </w:r>
    </w:p>
    <w:p w14:paraId="7DD9DE6B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A36B43F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0FAD94A7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112C944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6401CF6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14A3EEAC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0080623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EE05BC1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002D02D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9D1973D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8A3E969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33E38BD" w14:textId="77777777" w:rsidR="00D42596" w:rsidRPr="00A63CE7" w:rsidRDefault="00D42596" w:rsidP="00D42596">
      <w:pPr>
        <w:rPr>
          <w:rFonts w:ascii="Arial" w:hAnsi="Arial" w:cs="Arial"/>
          <w:sz w:val="24"/>
          <w:lang w:val="sk-SK"/>
        </w:rPr>
      </w:pPr>
    </w:p>
    <w:p w14:paraId="25136B1A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5008003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2F3BDC7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26849D84" w14:textId="77777777"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>Charakteristika spoločnosti</w:t>
      </w:r>
    </w:p>
    <w:p w14:paraId="489B88D9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11DDDA0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070124CB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Obchodné meno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MEVAK a.s.</w:t>
      </w:r>
    </w:p>
    <w:p w14:paraId="51ED3DB6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15655147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Sídlo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>Biovetská č. 32, 949 05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Nitra</w:t>
      </w:r>
    </w:p>
    <w:p w14:paraId="6AEBC251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18AA019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IČO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31 412 718</w:t>
      </w:r>
    </w:p>
    <w:p w14:paraId="6E2CD6E4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493CD3C0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Dátum vzniku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01.05.</w:t>
      </w:r>
      <w:r w:rsidR="00D42596" w:rsidRPr="00A63CE7">
        <w:rPr>
          <w:rFonts w:ascii="Arial" w:hAnsi="Arial" w:cs="Arial"/>
          <w:sz w:val="24"/>
          <w:szCs w:val="24"/>
          <w:lang w:val="sk-SK"/>
        </w:rPr>
        <w:t>1992</w:t>
      </w:r>
    </w:p>
    <w:p w14:paraId="3D944E62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D8FD313" w14:textId="77777777" w:rsidR="00D42596" w:rsidRPr="00A63CE7" w:rsidRDefault="00FE2EB3" w:rsidP="00D42596">
      <w:pPr>
        <w:pStyle w:val="Nadpis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 w:rsidR="00D42596" w:rsidRPr="00A63CE7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D42596" w:rsidRPr="00A63CE7">
        <w:rPr>
          <w:rFonts w:ascii="Arial" w:hAnsi="Arial" w:cs="Arial"/>
          <w:szCs w:val="24"/>
        </w:rPr>
        <w:t>1 914 250 EUR</w:t>
      </w:r>
    </w:p>
    <w:p w14:paraId="11A1791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7AAE29B5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Počet, druh a menovitá </w:t>
      </w:r>
    </w:p>
    <w:p w14:paraId="06830F3A" w14:textId="77777777" w:rsidR="00D42596" w:rsidRPr="00A63CE7" w:rsidRDefault="00FE2EB3" w:rsidP="00FE2EB3">
      <w:pPr>
        <w:ind w:left="3540" w:hanging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hodnota akcií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191 425 kmeňových akcií, listinné, menovitá hodnota jednej akcie 10,00 EUR</w:t>
      </w:r>
    </w:p>
    <w:p w14:paraId="6CEBCAF5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2CD5FD42" w14:textId="01090CD5" w:rsidR="00D42596" w:rsidRPr="00A63CE7" w:rsidRDefault="005701FB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Orgány spoločnosti k 31.12.20</w:t>
      </w:r>
      <w:r w:rsidR="00610ED3">
        <w:rPr>
          <w:rFonts w:ascii="Arial" w:hAnsi="Arial" w:cs="Arial"/>
          <w:sz w:val="24"/>
          <w:szCs w:val="24"/>
          <w:lang w:val="sk-SK"/>
        </w:rPr>
        <w:t>2</w:t>
      </w:r>
      <w:r w:rsidR="00E044B5">
        <w:rPr>
          <w:rFonts w:ascii="Arial" w:hAnsi="Arial" w:cs="Arial"/>
          <w:sz w:val="24"/>
          <w:szCs w:val="24"/>
          <w:lang w:val="sk-SK"/>
        </w:rPr>
        <w:t>3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</w:p>
    <w:p w14:paraId="2861A85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4582EF03" w14:textId="715B0421"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Predstavenstvo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3929B8">
        <w:rPr>
          <w:rFonts w:ascii="Arial" w:hAnsi="Arial" w:cs="Arial"/>
          <w:sz w:val="24"/>
          <w:szCs w:val="24"/>
          <w:lang w:val="sk-SK"/>
        </w:rPr>
        <w:t>Mgr. Jana Lalová</w:t>
      </w:r>
    </w:p>
    <w:p w14:paraId="4B1819C9" w14:textId="77777777"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predseda predstavenstva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                         </w:t>
      </w:r>
    </w:p>
    <w:p w14:paraId="76A209BC" w14:textId="77777777"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Ing. Peter Rehák</w:t>
      </w:r>
    </w:p>
    <w:p w14:paraId="415C69B5" w14:textId="77777777"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podpredseda predstavenstva</w:t>
      </w:r>
    </w:p>
    <w:p w14:paraId="11501AB3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                                                    </w:t>
      </w:r>
    </w:p>
    <w:p w14:paraId="491D059E" w14:textId="77777777" w:rsidR="00D42596" w:rsidRPr="00A63CE7" w:rsidRDefault="00D42596" w:rsidP="00D42596">
      <w:pPr>
        <w:pStyle w:val="Nadpis9"/>
        <w:rPr>
          <w:rFonts w:ascii="Arial" w:hAnsi="Arial" w:cs="Arial"/>
          <w:szCs w:val="24"/>
        </w:rPr>
      </w:pPr>
      <w:r w:rsidRPr="00A63CE7">
        <w:rPr>
          <w:rFonts w:ascii="Arial" w:hAnsi="Arial" w:cs="Arial"/>
          <w:szCs w:val="24"/>
        </w:rPr>
        <w:t xml:space="preserve">                                                                                                          </w:t>
      </w:r>
    </w:p>
    <w:p w14:paraId="796D47E6" w14:textId="77777777" w:rsidR="005427EB" w:rsidRPr="00A63CE7" w:rsidRDefault="0086057E" w:rsidP="005427EB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Dozorná rada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5427EB" w:rsidRPr="00A63CE7">
        <w:rPr>
          <w:rFonts w:ascii="Arial" w:hAnsi="Arial" w:cs="Arial"/>
          <w:sz w:val="24"/>
          <w:szCs w:val="24"/>
          <w:lang w:val="sk-SK"/>
        </w:rPr>
        <w:t>Ing. Silvia Reháková</w:t>
      </w:r>
    </w:p>
    <w:p w14:paraId="706C4A06" w14:textId="77777777" w:rsidR="005427EB" w:rsidRDefault="005427EB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predseda DR</w:t>
      </w:r>
    </w:p>
    <w:p w14:paraId="0560B19C" w14:textId="7727E771" w:rsidR="00D42596" w:rsidRPr="00A63CE7" w:rsidRDefault="003929B8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Silvia Paveková, MBA</w:t>
      </w:r>
    </w:p>
    <w:p w14:paraId="698A50A9" w14:textId="77777777" w:rsidR="00D42596" w:rsidRPr="00A63CE7" w:rsidRDefault="00D42596" w:rsidP="0086057E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člen DR</w:t>
      </w:r>
    </w:p>
    <w:p w14:paraId="7A455CED" w14:textId="77777777" w:rsidR="0086057E" w:rsidRDefault="002B0DE5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Eva Mikulášový</w:t>
      </w:r>
      <w:r w:rsidR="0086057E">
        <w:rPr>
          <w:rFonts w:ascii="Arial" w:hAnsi="Arial" w:cs="Arial"/>
          <w:sz w:val="24"/>
          <w:szCs w:val="24"/>
          <w:lang w:val="sk-SK"/>
        </w:rPr>
        <w:t>ch</w:t>
      </w:r>
    </w:p>
    <w:p w14:paraId="520AE1C3" w14:textId="77777777" w:rsidR="0086057E" w:rsidRPr="00A63CE7" w:rsidRDefault="0086057E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člen DR</w:t>
      </w:r>
    </w:p>
    <w:p w14:paraId="0683E4D0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</w:t>
      </w:r>
    </w:p>
    <w:p w14:paraId="0CEDB36B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</w:t>
      </w:r>
    </w:p>
    <w:p w14:paraId="1608B7A9" w14:textId="77777777" w:rsidR="00D9451C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Predmet činnosti :      </w:t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 xml:space="preserve">podľa výpisu z 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OR je nasledovný:    </w:t>
      </w:r>
    </w:p>
    <w:p w14:paraId="677A932D" w14:textId="77777777" w:rsidR="002562F5" w:rsidRDefault="002562F5" w:rsidP="00D42596">
      <w:pPr>
        <w:rPr>
          <w:rFonts w:ascii="Arial" w:hAnsi="Arial" w:cs="Arial"/>
          <w:sz w:val="24"/>
          <w:szCs w:val="24"/>
          <w:lang w:val="sk-SK"/>
        </w:rPr>
      </w:pPr>
    </w:p>
    <w:p w14:paraId="646D1BCF" w14:textId="77777777" w:rsidR="002562F5" w:rsidRDefault="00D9451C" w:rsidP="00D42596">
      <w:pPr>
        <w:rPr>
          <w:rStyle w:val="ra"/>
          <w:rFonts w:ascii="Arial" w:hAnsi="Arial" w:cs="Arial"/>
          <w:sz w:val="24"/>
          <w:szCs w:val="24"/>
          <w:lang w:val="sk-SK"/>
        </w:rPr>
      </w:pPr>
      <w:r w:rsidRPr="00D9451C">
        <w:rPr>
          <w:rStyle w:val="ra"/>
          <w:rFonts w:ascii="Arial" w:hAnsi="Arial" w:cs="Arial"/>
          <w:sz w:val="24"/>
          <w:szCs w:val="24"/>
          <w:lang w:val="sk-SK"/>
        </w:rPr>
        <w:t xml:space="preserve">vykonáva: </w:t>
      </w:r>
    </w:p>
    <w:p w14:paraId="48D0B4B5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konečnému spotrebiteľovi /maloobchod v rozsahu voľných živností/ </w:t>
      </w:r>
    </w:p>
    <w:p w14:paraId="09B15BCC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iným prevádzkovateľom živnosti /veľkoobchod v rozsahu voľných živností/ </w:t>
      </w:r>
    </w:p>
    <w:p w14:paraId="741B64FE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sprostredkovateľská činnosť </w:t>
      </w:r>
    </w:p>
    <w:p w14:paraId="59FE53D7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reklamná a propagačná činnosť </w:t>
      </w:r>
    </w:p>
    <w:p w14:paraId="0CE34AC8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hnuteľných vecí</w:t>
      </w:r>
    </w:p>
    <w:p w14:paraId="06B88ECF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nehnuteľností spojený s poskytovaním iných než základných služieb spojených s</w:t>
      </w:r>
      <w:r w:rsidR="002562F5">
        <w:rPr>
          <w:rStyle w:val="ra"/>
          <w:rFonts w:ascii="Arial" w:hAnsi="Arial" w:cs="Arial"/>
          <w:sz w:val="24"/>
          <w:szCs w:val="24"/>
          <w:lang w:val="sk-SK"/>
        </w:rPr>
        <w:t> </w:t>
      </w: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prenájmom</w:t>
      </w:r>
    </w:p>
    <w:p w14:paraId="714B5EDB" w14:textId="77777777" w:rsidR="00D42596" w:rsidRPr="002562F5" w:rsidRDefault="00D9451C" w:rsidP="002562F5">
      <w:pPr>
        <w:pStyle w:val="Odsekzoznamu"/>
        <w:numPr>
          <w:ilvl w:val="0"/>
          <w:numId w:val="9"/>
        </w:numPr>
        <w:rPr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skladovanie </w:t>
      </w:r>
      <w:r w:rsidR="00D42596" w:rsidRPr="002562F5">
        <w:rPr>
          <w:rFonts w:ascii="Arial" w:hAnsi="Arial" w:cs="Arial"/>
          <w:sz w:val="24"/>
          <w:szCs w:val="24"/>
          <w:lang w:val="sk-SK"/>
        </w:rPr>
        <w:t xml:space="preserve">             </w:t>
      </w:r>
    </w:p>
    <w:p w14:paraId="7382F895" w14:textId="77777777" w:rsidR="005427EB" w:rsidRDefault="005427EB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</w:p>
    <w:p w14:paraId="0287643E" w14:textId="77777777" w:rsidR="00D42596" w:rsidRPr="00D9451C" w:rsidRDefault="00D42596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  <w:r w:rsidRPr="00D9451C">
        <w:rPr>
          <w:rFonts w:ascii="Arial" w:hAnsi="Arial" w:cs="Arial"/>
          <w:iCs/>
          <w:sz w:val="24"/>
          <w:szCs w:val="24"/>
          <w:lang w:val="sk-SK"/>
        </w:rPr>
        <w:t xml:space="preserve">              </w:t>
      </w:r>
    </w:p>
    <w:p w14:paraId="1F1D5898" w14:textId="77777777"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 xml:space="preserve">Ekonomické ukazovatele </w:t>
      </w:r>
    </w:p>
    <w:p w14:paraId="43DC904B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7F986C40" w14:textId="77777777" w:rsidR="00D42596" w:rsidRPr="00A63CE7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A63CE7">
        <w:rPr>
          <w:rFonts w:ascii="Arial" w:hAnsi="Arial" w:cs="Arial"/>
          <w:i/>
          <w:sz w:val="24"/>
          <w:szCs w:val="24"/>
          <w:lang w:val="sk-SK"/>
        </w:rPr>
        <w:t>Sumarizované finančné údaje :</w:t>
      </w:r>
    </w:p>
    <w:p w14:paraId="157DDFBE" w14:textId="4FAFC4BD" w:rsidR="00D42596" w:rsidRPr="00A63CE7" w:rsidRDefault="00D42596" w:rsidP="00D42596">
      <w:pPr>
        <w:ind w:left="360"/>
        <w:jc w:val="both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V nasledujúcich tabuľkách  sú uvedené  vybrané ukazovatele z účtovných výkazov Súvaha a V</w:t>
      </w:r>
      <w:r w:rsidR="00B16AEE">
        <w:rPr>
          <w:rFonts w:ascii="Arial" w:hAnsi="Arial" w:cs="Arial"/>
          <w:sz w:val="24"/>
          <w:szCs w:val="24"/>
          <w:lang w:val="sk-SK"/>
        </w:rPr>
        <w:t xml:space="preserve">ýkaz </w:t>
      </w:r>
      <w:r w:rsidR="00B85BE2">
        <w:rPr>
          <w:rFonts w:ascii="Arial" w:hAnsi="Arial" w:cs="Arial"/>
          <w:sz w:val="24"/>
          <w:szCs w:val="24"/>
          <w:lang w:val="sk-SK"/>
        </w:rPr>
        <w:t>ziskov a strát k 31.12.20</w:t>
      </w:r>
      <w:r w:rsidR="004A0FA5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 </w:t>
      </w:r>
      <w:r w:rsidR="00B85BE2">
        <w:rPr>
          <w:rFonts w:ascii="Arial" w:hAnsi="Arial" w:cs="Arial"/>
          <w:sz w:val="24"/>
          <w:szCs w:val="24"/>
          <w:lang w:val="sk-SK"/>
        </w:rPr>
        <w:t>a porovnanie s rokom 20</w:t>
      </w:r>
      <w:r w:rsidR="004A0FA5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2</w:t>
      </w:r>
      <w:r w:rsidRPr="00A63CE7">
        <w:rPr>
          <w:rFonts w:ascii="Arial" w:hAnsi="Arial" w:cs="Arial"/>
          <w:sz w:val="24"/>
          <w:szCs w:val="24"/>
          <w:lang w:val="sk-SK"/>
        </w:rPr>
        <w:t>:</w:t>
      </w:r>
    </w:p>
    <w:p w14:paraId="18FD45AE" w14:textId="77777777" w:rsidR="00D42596" w:rsidRPr="00A63CE7" w:rsidRDefault="00D42596" w:rsidP="00D42596">
      <w:pPr>
        <w:jc w:val="both"/>
        <w:rPr>
          <w:rFonts w:ascii="Arial" w:hAnsi="Arial" w:cs="Arial"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2255"/>
        <w:gridCol w:w="2266"/>
      </w:tblGrid>
      <w:tr w:rsidR="00806D53" w:rsidRPr="00806D53" w14:paraId="3F1D9B6C" w14:textId="77777777" w:rsidTr="00544166">
        <w:trPr>
          <w:trHeight w:val="453"/>
        </w:trPr>
        <w:tc>
          <w:tcPr>
            <w:tcW w:w="2499" w:type="dxa"/>
            <w:vAlign w:val="center"/>
          </w:tcPr>
          <w:p w14:paraId="4766ECE4" w14:textId="77777777" w:rsidR="00B16AEE" w:rsidRPr="00806D53" w:rsidRDefault="00B16AEE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Súvaha v EUR</w:t>
            </w:r>
          </w:p>
        </w:tc>
        <w:tc>
          <w:tcPr>
            <w:tcW w:w="2255" w:type="dxa"/>
            <w:vAlign w:val="center"/>
          </w:tcPr>
          <w:p w14:paraId="529AC802" w14:textId="283A8A30" w:rsidR="00B16AEE" w:rsidRPr="00806D53" w:rsidRDefault="00B16AEE" w:rsidP="003D7E8D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8220ED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847EC9">
              <w:rPr>
                <w:rFonts w:ascii="Arial" w:hAnsi="Arial" w:cs="Arial"/>
                <w:b/>
                <w:sz w:val="24"/>
                <w:lang w:val="sk-SK"/>
              </w:rPr>
              <w:t>3</w:t>
            </w:r>
          </w:p>
        </w:tc>
        <w:tc>
          <w:tcPr>
            <w:tcW w:w="2266" w:type="dxa"/>
            <w:vAlign w:val="center"/>
          </w:tcPr>
          <w:p w14:paraId="16F7E51F" w14:textId="2D476092" w:rsidR="00B16AEE" w:rsidRPr="00806D53" w:rsidRDefault="00B16AEE" w:rsidP="003D7E8D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610ED3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847EC9">
              <w:rPr>
                <w:rFonts w:ascii="Arial" w:hAnsi="Arial" w:cs="Arial"/>
                <w:b/>
                <w:sz w:val="24"/>
                <w:lang w:val="sk-SK"/>
              </w:rPr>
              <w:t>2</w:t>
            </w:r>
          </w:p>
        </w:tc>
      </w:tr>
      <w:tr w:rsidR="002D0E66" w:rsidRPr="00806D53" w14:paraId="744637F3" w14:textId="77777777" w:rsidTr="00544166">
        <w:trPr>
          <w:trHeight w:val="536"/>
        </w:trPr>
        <w:tc>
          <w:tcPr>
            <w:tcW w:w="2499" w:type="dxa"/>
            <w:vAlign w:val="center"/>
          </w:tcPr>
          <w:p w14:paraId="6DE04ACF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Aktíva celkom</w:t>
            </w:r>
          </w:p>
        </w:tc>
        <w:tc>
          <w:tcPr>
            <w:tcW w:w="2255" w:type="dxa"/>
            <w:vAlign w:val="center"/>
          </w:tcPr>
          <w:p w14:paraId="50A2D977" w14:textId="6411918A" w:rsidR="002D0E66" w:rsidRPr="00D55829" w:rsidRDefault="00F200DE" w:rsidP="003D7E8D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5</w:t>
            </w:r>
            <w:r w:rsidR="00B24B17">
              <w:rPr>
                <w:rFonts w:ascii="Arial" w:hAnsi="Arial" w:cs="Arial"/>
                <w:sz w:val="24"/>
                <w:lang w:val="sk-SK"/>
              </w:rPr>
              <w:t>2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1</w:t>
            </w:r>
            <w:r w:rsidR="00B24B17">
              <w:rPr>
                <w:rFonts w:ascii="Arial" w:hAnsi="Arial" w:cs="Arial"/>
                <w:sz w:val="24"/>
                <w:lang w:val="sk-SK"/>
              </w:rPr>
              <w:t>908</w:t>
            </w:r>
          </w:p>
        </w:tc>
        <w:tc>
          <w:tcPr>
            <w:tcW w:w="2266" w:type="dxa"/>
            <w:vAlign w:val="center"/>
          </w:tcPr>
          <w:p w14:paraId="127D8439" w14:textId="2F66EF63" w:rsidR="002D0E66" w:rsidRPr="00491596" w:rsidRDefault="00E044B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2605791</w:t>
            </w:r>
          </w:p>
        </w:tc>
      </w:tr>
      <w:tr w:rsidR="002D0E66" w:rsidRPr="00806D53" w14:paraId="7DDB6185" w14:textId="77777777" w:rsidTr="00544166">
        <w:tc>
          <w:tcPr>
            <w:tcW w:w="2499" w:type="dxa"/>
          </w:tcPr>
          <w:p w14:paraId="44DD5CCA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Pohľadávky za upísané VI</w:t>
            </w:r>
          </w:p>
        </w:tc>
        <w:tc>
          <w:tcPr>
            <w:tcW w:w="2255" w:type="dxa"/>
            <w:vAlign w:val="center"/>
          </w:tcPr>
          <w:p w14:paraId="7B3D806E" w14:textId="77777777" w:rsidR="002D0E66" w:rsidRPr="00873DFF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14:paraId="0174EE02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1E823C9F" w14:textId="77777777" w:rsidTr="00544166">
        <w:tc>
          <w:tcPr>
            <w:tcW w:w="2499" w:type="dxa"/>
          </w:tcPr>
          <w:p w14:paraId="64391E41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Neobežný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14:paraId="7E4AA16A" w14:textId="64FD538B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2461762</w:t>
            </w:r>
          </w:p>
        </w:tc>
        <w:tc>
          <w:tcPr>
            <w:tcW w:w="2266" w:type="dxa"/>
            <w:vAlign w:val="center"/>
          </w:tcPr>
          <w:p w14:paraId="101F5EBD" w14:textId="07AD6E34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2527477</w:t>
            </w:r>
          </w:p>
        </w:tc>
      </w:tr>
      <w:tr w:rsidR="00E044B5" w:rsidRPr="00806D53" w14:paraId="78758173" w14:textId="77777777" w:rsidTr="00544166">
        <w:tc>
          <w:tcPr>
            <w:tcW w:w="2499" w:type="dxa"/>
          </w:tcPr>
          <w:p w14:paraId="055C6FF0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DNM</w:t>
            </w:r>
          </w:p>
        </w:tc>
        <w:tc>
          <w:tcPr>
            <w:tcW w:w="2255" w:type="dxa"/>
          </w:tcPr>
          <w:p w14:paraId="463F0B4D" w14:textId="1810AE01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7BA15CE4" w14:textId="209940B3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69B9440D" w14:textId="77777777" w:rsidTr="00544166">
        <w:tc>
          <w:tcPr>
            <w:tcW w:w="2499" w:type="dxa"/>
          </w:tcPr>
          <w:p w14:paraId="4EF404E6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DHM</w:t>
            </w:r>
          </w:p>
        </w:tc>
        <w:tc>
          <w:tcPr>
            <w:tcW w:w="2255" w:type="dxa"/>
          </w:tcPr>
          <w:p w14:paraId="026CC998" w14:textId="11B44227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2461762</w:t>
            </w:r>
          </w:p>
        </w:tc>
        <w:tc>
          <w:tcPr>
            <w:tcW w:w="2266" w:type="dxa"/>
          </w:tcPr>
          <w:p w14:paraId="227E7E20" w14:textId="5742E2DF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2527477</w:t>
            </w:r>
          </w:p>
        </w:tc>
      </w:tr>
      <w:tr w:rsidR="00E044B5" w:rsidRPr="00806D53" w14:paraId="335B9602" w14:textId="77777777" w:rsidTr="00544166">
        <w:tc>
          <w:tcPr>
            <w:tcW w:w="2499" w:type="dxa"/>
          </w:tcPr>
          <w:p w14:paraId="0374A0EF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Dlhodobý fin. majetok</w:t>
            </w:r>
          </w:p>
        </w:tc>
        <w:tc>
          <w:tcPr>
            <w:tcW w:w="2255" w:type="dxa"/>
          </w:tcPr>
          <w:p w14:paraId="2C4EAE1E" w14:textId="4B5A9DFF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617A7EB3" w14:textId="5FB031FB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189EF800" w14:textId="77777777" w:rsidTr="00544166">
        <w:tc>
          <w:tcPr>
            <w:tcW w:w="2499" w:type="dxa"/>
          </w:tcPr>
          <w:p w14:paraId="5B96A3AA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14:paraId="3D11A1E6" w14:textId="1BD49F23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59493</w:t>
            </w:r>
          </w:p>
        </w:tc>
        <w:tc>
          <w:tcPr>
            <w:tcW w:w="2266" w:type="dxa"/>
            <w:vAlign w:val="center"/>
          </w:tcPr>
          <w:p w14:paraId="687CD908" w14:textId="40C3D281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77531</w:t>
            </w:r>
          </w:p>
        </w:tc>
      </w:tr>
      <w:tr w:rsidR="00E044B5" w:rsidRPr="00806D53" w14:paraId="56D85139" w14:textId="77777777" w:rsidTr="00544166">
        <w:tc>
          <w:tcPr>
            <w:tcW w:w="2499" w:type="dxa"/>
          </w:tcPr>
          <w:p w14:paraId="259CE7A7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Zásoby</w:t>
            </w:r>
          </w:p>
        </w:tc>
        <w:tc>
          <w:tcPr>
            <w:tcW w:w="2255" w:type="dxa"/>
          </w:tcPr>
          <w:p w14:paraId="0F6FA85E" w14:textId="46E9B80A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499AE88D" w14:textId="5614A775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589D7F93" w14:textId="77777777" w:rsidTr="00544166">
        <w:tc>
          <w:tcPr>
            <w:tcW w:w="2499" w:type="dxa"/>
          </w:tcPr>
          <w:p w14:paraId="43B0D60B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pohľadávky</w:t>
            </w:r>
          </w:p>
        </w:tc>
        <w:tc>
          <w:tcPr>
            <w:tcW w:w="2255" w:type="dxa"/>
            <w:vAlign w:val="center"/>
          </w:tcPr>
          <w:p w14:paraId="721031C5" w14:textId="7C449DE2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13279</w:t>
            </w:r>
          </w:p>
        </w:tc>
        <w:tc>
          <w:tcPr>
            <w:tcW w:w="2266" w:type="dxa"/>
            <w:vAlign w:val="center"/>
          </w:tcPr>
          <w:p w14:paraId="7252413C" w14:textId="69E09038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13226</w:t>
            </w:r>
          </w:p>
        </w:tc>
      </w:tr>
      <w:tr w:rsidR="00E044B5" w:rsidRPr="00806D53" w14:paraId="4BB540D9" w14:textId="77777777" w:rsidTr="00544166">
        <w:tc>
          <w:tcPr>
            <w:tcW w:w="2499" w:type="dxa"/>
          </w:tcPr>
          <w:p w14:paraId="2D341015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účty</w:t>
            </w:r>
          </w:p>
        </w:tc>
        <w:tc>
          <w:tcPr>
            <w:tcW w:w="2255" w:type="dxa"/>
          </w:tcPr>
          <w:p w14:paraId="4159BBC3" w14:textId="6DE001F6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28683</w:t>
            </w:r>
          </w:p>
        </w:tc>
        <w:tc>
          <w:tcPr>
            <w:tcW w:w="2266" w:type="dxa"/>
          </w:tcPr>
          <w:p w14:paraId="2A850248" w14:textId="78FBC091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46774</w:t>
            </w:r>
          </w:p>
        </w:tc>
      </w:tr>
      <w:tr w:rsidR="00E044B5" w:rsidRPr="00806D53" w14:paraId="7D306257" w14:textId="77777777" w:rsidTr="00544166">
        <w:tc>
          <w:tcPr>
            <w:tcW w:w="2499" w:type="dxa"/>
          </w:tcPr>
          <w:p w14:paraId="0385A39F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14:paraId="38E2B59F" w14:textId="3EC82830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653</w:t>
            </w:r>
          </w:p>
        </w:tc>
        <w:tc>
          <w:tcPr>
            <w:tcW w:w="2266" w:type="dxa"/>
          </w:tcPr>
          <w:p w14:paraId="6C5E6AB4" w14:textId="34D84944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783</w:t>
            </w:r>
          </w:p>
        </w:tc>
      </w:tr>
      <w:tr w:rsidR="00E044B5" w:rsidRPr="00806D53" w14:paraId="10C6E4E4" w14:textId="77777777" w:rsidTr="00544166">
        <w:tc>
          <w:tcPr>
            <w:tcW w:w="2499" w:type="dxa"/>
          </w:tcPr>
          <w:p w14:paraId="443993A0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Pasíva celkom</w:t>
            </w:r>
          </w:p>
        </w:tc>
        <w:tc>
          <w:tcPr>
            <w:tcW w:w="2255" w:type="dxa"/>
          </w:tcPr>
          <w:p w14:paraId="6FE129E1" w14:textId="26A798B6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2521908</w:t>
            </w:r>
          </w:p>
        </w:tc>
        <w:tc>
          <w:tcPr>
            <w:tcW w:w="2266" w:type="dxa"/>
          </w:tcPr>
          <w:p w14:paraId="2C1084E4" w14:textId="01D7CBFB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2605791</w:t>
            </w:r>
          </w:p>
        </w:tc>
      </w:tr>
      <w:tr w:rsidR="00E044B5" w:rsidRPr="00806D53" w14:paraId="7DD405E3" w14:textId="77777777" w:rsidTr="00544166">
        <w:tc>
          <w:tcPr>
            <w:tcW w:w="2499" w:type="dxa"/>
          </w:tcPr>
          <w:p w14:paraId="3947ABF0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Vlastné imanie</w:t>
            </w:r>
          </w:p>
        </w:tc>
        <w:tc>
          <w:tcPr>
            <w:tcW w:w="2255" w:type="dxa"/>
          </w:tcPr>
          <w:p w14:paraId="0D9BD701" w14:textId="6E7F2491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1062105</w:t>
            </w:r>
          </w:p>
        </w:tc>
        <w:tc>
          <w:tcPr>
            <w:tcW w:w="2266" w:type="dxa"/>
          </w:tcPr>
          <w:p w14:paraId="2E93F969" w14:textId="2CC89600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1157441</w:t>
            </w:r>
          </w:p>
        </w:tc>
      </w:tr>
      <w:tr w:rsidR="00E044B5" w:rsidRPr="00806D53" w14:paraId="42304920" w14:textId="77777777" w:rsidTr="00544166">
        <w:tc>
          <w:tcPr>
            <w:tcW w:w="2499" w:type="dxa"/>
          </w:tcPr>
          <w:p w14:paraId="49F2C003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Základné imanie</w:t>
            </w:r>
          </w:p>
        </w:tc>
        <w:tc>
          <w:tcPr>
            <w:tcW w:w="2255" w:type="dxa"/>
          </w:tcPr>
          <w:p w14:paraId="00BD1852" w14:textId="6D3EAB99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  <w:tc>
          <w:tcPr>
            <w:tcW w:w="2266" w:type="dxa"/>
          </w:tcPr>
          <w:p w14:paraId="715AC479" w14:textId="00890D72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</w:tr>
      <w:tr w:rsidR="00E044B5" w:rsidRPr="00806D53" w14:paraId="4BF75265" w14:textId="77777777" w:rsidTr="00544166">
        <w:tc>
          <w:tcPr>
            <w:tcW w:w="2499" w:type="dxa"/>
          </w:tcPr>
          <w:p w14:paraId="517216AF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Zákonný rezervný fond</w:t>
            </w:r>
          </w:p>
        </w:tc>
        <w:tc>
          <w:tcPr>
            <w:tcW w:w="2255" w:type="dxa"/>
          </w:tcPr>
          <w:p w14:paraId="20DD0B0C" w14:textId="307E3388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  <w:tc>
          <w:tcPr>
            <w:tcW w:w="2266" w:type="dxa"/>
          </w:tcPr>
          <w:p w14:paraId="5AFD8C2C" w14:textId="2EF5ED37" w:rsidR="00E044B5" w:rsidRPr="00C5333B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</w:tr>
      <w:tr w:rsidR="00E044B5" w:rsidRPr="00806D53" w14:paraId="25BE0E78" w14:textId="77777777" w:rsidTr="00544166">
        <w:tc>
          <w:tcPr>
            <w:tcW w:w="2499" w:type="dxa"/>
          </w:tcPr>
          <w:p w14:paraId="6A20C16F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HV min.rokov</w:t>
            </w:r>
          </w:p>
        </w:tc>
        <w:tc>
          <w:tcPr>
            <w:tcW w:w="2255" w:type="dxa"/>
          </w:tcPr>
          <w:p w14:paraId="05A9A9E0" w14:textId="7EC11E8A" w:rsidR="00E044B5" w:rsidRPr="00D55829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-1281043</w:t>
            </w:r>
          </w:p>
        </w:tc>
        <w:tc>
          <w:tcPr>
            <w:tcW w:w="2266" w:type="dxa"/>
          </w:tcPr>
          <w:p w14:paraId="58E6B517" w14:textId="55C9E477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-1202608</w:t>
            </w:r>
          </w:p>
        </w:tc>
      </w:tr>
      <w:tr w:rsidR="00E044B5" w:rsidRPr="00806D53" w14:paraId="47BA7FDE" w14:textId="77777777" w:rsidTr="00544166">
        <w:tc>
          <w:tcPr>
            <w:tcW w:w="2499" w:type="dxa"/>
          </w:tcPr>
          <w:p w14:paraId="073DE6A4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HV bežného účtovného obd.</w:t>
            </w:r>
          </w:p>
        </w:tc>
        <w:tc>
          <w:tcPr>
            <w:tcW w:w="2255" w:type="dxa"/>
            <w:vAlign w:val="center"/>
          </w:tcPr>
          <w:p w14:paraId="6CC5DB45" w14:textId="74424DAF" w:rsidR="00E044B5" w:rsidRPr="00873DFF" w:rsidRDefault="00B24B17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-95336</w:t>
            </w:r>
          </w:p>
        </w:tc>
        <w:tc>
          <w:tcPr>
            <w:tcW w:w="2266" w:type="dxa"/>
            <w:vAlign w:val="center"/>
          </w:tcPr>
          <w:p w14:paraId="7D79E105" w14:textId="07959049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-78435</w:t>
            </w:r>
          </w:p>
        </w:tc>
      </w:tr>
      <w:tr w:rsidR="00E044B5" w:rsidRPr="00806D53" w14:paraId="522DAB01" w14:textId="77777777" w:rsidTr="00544166">
        <w:tc>
          <w:tcPr>
            <w:tcW w:w="2499" w:type="dxa"/>
          </w:tcPr>
          <w:p w14:paraId="58C835A6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Záväzky </w:t>
            </w:r>
            <w:r w:rsidRPr="00806D53">
              <w:rPr>
                <w:rFonts w:ascii="Arial" w:hAnsi="Arial" w:cs="Arial"/>
                <w:sz w:val="24"/>
                <w:lang w:val="sk-SK"/>
              </w:rPr>
              <w:t>v tom</w:t>
            </w: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 :</w:t>
            </w:r>
          </w:p>
        </w:tc>
        <w:tc>
          <w:tcPr>
            <w:tcW w:w="2255" w:type="dxa"/>
          </w:tcPr>
          <w:p w14:paraId="13BEFE85" w14:textId="4C9C4F5A" w:rsidR="00E044B5" w:rsidRPr="00B24B17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1459803</w:t>
            </w:r>
          </w:p>
        </w:tc>
        <w:tc>
          <w:tcPr>
            <w:tcW w:w="2266" w:type="dxa"/>
          </w:tcPr>
          <w:p w14:paraId="2136E64C" w14:textId="458845FF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1448350</w:t>
            </w:r>
          </w:p>
        </w:tc>
      </w:tr>
      <w:tr w:rsidR="00E044B5" w:rsidRPr="00806D53" w14:paraId="5E6665CF" w14:textId="77777777" w:rsidTr="00544166">
        <w:tc>
          <w:tcPr>
            <w:tcW w:w="2499" w:type="dxa"/>
          </w:tcPr>
          <w:p w14:paraId="3D062473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Rezervy</w:t>
            </w:r>
          </w:p>
        </w:tc>
        <w:tc>
          <w:tcPr>
            <w:tcW w:w="2255" w:type="dxa"/>
          </w:tcPr>
          <w:p w14:paraId="2FB11683" w14:textId="78E8DF41" w:rsidR="00E044B5" w:rsidRPr="00B24B17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711630</w:t>
            </w:r>
          </w:p>
        </w:tc>
        <w:tc>
          <w:tcPr>
            <w:tcW w:w="2266" w:type="dxa"/>
          </w:tcPr>
          <w:p w14:paraId="37B9650D" w14:textId="4070C62E" w:rsidR="00E044B5" w:rsidRPr="007611F2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711489</w:t>
            </w:r>
          </w:p>
        </w:tc>
      </w:tr>
      <w:tr w:rsidR="00E044B5" w:rsidRPr="00806D53" w14:paraId="335B114A" w14:textId="77777777" w:rsidTr="00544166">
        <w:tc>
          <w:tcPr>
            <w:tcW w:w="2499" w:type="dxa"/>
          </w:tcPr>
          <w:p w14:paraId="195C97FC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Dlhodobé záväzky</w:t>
            </w:r>
          </w:p>
        </w:tc>
        <w:tc>
          <w:tcPr>
            <w:tcW w:w="2255" w:type="dxa"/>
          </w:tcPr>
          <w:p w14:paraId="103F5399" w14:textId="14478FF8" w:rsidR="00E044B5" w:rsidRPr="00B24B17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118313</w:t>
            </w:r>
          </w:p>
        </w:tc>
        <w:tc>
          <w:tcPr>
            <w:tcW w:w="2266" w:type="dxa"/>
          </w:tcPr>
          <w:p w14:paraId="6876DF22" w14:textId="745DED57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118825</w:t>
            </w:r>
          </w:p>
        </w:tc>
      </w:tr>
      <w:tr w:rsidR="00E044B5" w:rsidRPr="00806D53" w14:paraId="3278AE14" w14:textId="77777777" w:rsidTr="00544166">
        <w:tc>
          <w:tcPr>
            <w:tcW w:w="2499" w:type="dxa"/>
          </w:tcPr>
          <w:p w14:paraId="47B319FA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záväzky</w:t>
            </w:r>
          </w:p>
        </w:tc>
        <w:tc>
          <w:tcPr>
            <w:tcW w:w="2255" w:type="dxa"/>
          </w:tcPr>
          <w:p w14:paraId="3CF85A58" w14:textId="42F22F73" w:rsidR="00E044B5" w:rsidRPr="00B24B17" w:rsidRDefault="00B24B1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24B17">
              <w:rPr>
                <w:rFonts w:ascii="Arial" w:hAnsi="Arial" w:cs="Arial"/>
                <w:sz w:val="24"/>
                <w:lang w:val="sk-SK"/>
              </w:rPr>
              <w:t>629860</w:t>
            </w:r>
          </w:p>
        </w:tc>
        <w:tc>
          <w:tcPr>
            <w:tcW w:w="2266" w:type="dxa"/>
          </w:tcPr>
          <w:p w14:paraId="1EAEC999" w14:textId="57F484DC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618036</w:t>
            </w:r>
          </w:p>
        </w:tc>
      </w:tr>
      <w:tr w:rsidR="00E044B5" w:rsidRPr="00806D53" w14:paraId="563DEE6D" w14:textId="77777777" w:rsidTr="00544166">
        <w:tc>
          <w:tcPr>
            <w:tcW w:w="2499" w:type="dxa"/>
          </w:tcPr>
          <w:p w14:paraId="5ABAF148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Bankové úvery a výpomoci</w:t>
            </w:r>
          </w:p>
        </w:tc>
        <w:tc>
          <w:tcPr>
            <w:tcW w:w="2255" w:type="dxa"/>
            <w:vAlign w:val="center"/>
          </w:tcPr>
          <w:p w14:paraId="50C743F4" w14:textId="77777777" w:rsidR="00E044B5" w:rsidRPr="00873DFF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14:paraId="0786B798" w14:textId="5C5DCC4E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3312E83A" w14:textId="77777777" w:rsidTr="00544166">
        <w:tc>
          <w:tcPr>
            <w:tcW w:w="2499" w:type="dxa"/>
          </w:tcPr>
          <w:p w14:paraId="20F0ABE2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14:paraId="4BFEC03D" w14:textId="0F506BD5" w:rsidR="00E044B5" w:rsidRPr="00873DFF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0721B46A" w14:textId="1535CA6C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</w:tbl>
    <w:p w14:paraId="7763C8DE" w14:textId="77777777" w:rsidR="00D42596" w:rsidRPr="00806D53" w:rsidRDefault="00D42596" w:rsidP="00D42596">
      <w:pPr>
        <w:ind w:left="360"/>
        <w:rPr>
          <w:rFonts w:ascii="Arial" w:hAnsi="Arial" w:cs="Arial"/>
          <w:sz w:val="24"/>
          <w:lang w:val="sk-SK"/>
        </w:rPr>
      </w:pPr>
    </w:p>
    <w:p w14:paraId="4A1DD7A5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  <w:r w:rsidRPr="00806D53">
        <w:rPr>
          <w:rFonts w:ascii="Arial" w:hAnsi="Arial" w:cs="Arial"/>
          <w:sz w:val="24"/>
          <w:lang w:val="sk-SK"/>
        </w:rPr>
        <w:t xml:space="preserve">        </w:t>
      </w:r>
    </w:p>
    <w:p w14:paraId="75E6BD77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2FFF66FB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741E829F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51860CFD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1EAD303C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75203DF8" w14:textId="77777777"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14:paraId="70F63A91" w14:textId="77777777"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14:paraId="3131C709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5DAD6F92" w14:textId="77777777" w:rsidR="00D42596" w:rsidRPr="00806D53" w:rsidRDefault="00D42596" w:rsidP="00D42596">
      <w:pPr>
        <w:rPr>
          <w:rFonts w:ascii="Arial" w:hAnsi="Arial" w:cs="Arial"/>
          <w:sz w:val="24"/>
          <w:u w:val="single"/>
          <w:lang w:val="sk-SK"/>
        </w:rPr>
      </w:pPr>
      <w:r w:rsidRPr="00806D53">
        <w:rPr>
          <w:rFonts w:ascii="Arial" w:hAnsi="Arial" w:cs="Arial"/>
          <w:sz w:val="24"/>
          <w:lang w:val="sk-SK"/>
        </w:rPr>
        <w:lastRenderedPageBreak/>
        <w:t xml:space="preserve">                                   </w:t>
      </w:r>
      <w:r w:rsidRPr="00806D53">
        <w:rPr>
          <w:rFonts w:ascii="Arial" w:hAnsi="Arial" w:cs="Arial"/>
          <w:sz w:val="24"/>
          <w:u w:val="single"/>
          <w:lang w:val="sk-SK"/>
        </w:rPr>
        <w:t xml:space="preserve">                                               </w:t>
      </w:r>
      <w:r w:rsidRPr="00806D53">
        <w:rPr>
          <w:rFonts w:ascii="Arial" w:hAnsi="Arial" w:cs="Arial"/>
          <w:sz w:val="24"/>
          <w:lang w:val="sk-SK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2138"/>
        <w:gridCol w:w="2289"/>
      </w:tblGrid>
      <w:tr w:rsidR="00806D53" w:rsidRPr="00806D53" w14:paraId="545251F9" w14:textId="77777777" w:rsidTr="00544166">
        <w:tc>
          <w:tcPr>
            <w:tcW w:w="2570" w:type="dxa"/>
          </w:tcPr>
          <w:p w14:paraId="619E22EE" w14:textId="77777777" w:rsidR="00B16AEE" w:rsidRPr="00806D53" w:rsidRDefault="00B16AEE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Výkaz ziskov a strát v EUR</w:t>
            </w:r>
          </w:p>
        </w:tc>
        <w:tc>
          <w:tcPr>
            <w:tcW w:w="2138" w:type="dxa"/>
            <w:vAlign w:val="center"/>
          </w:tcPr>
          <w:p w14:paraId="0AAEFE13" w14:textId="7D7AB999" w:rsidR="00B16AEE" w:rsidRPr="00491596" w:rsidRDefault="00B16AEE" w:rsidP="003D7E8D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8220ED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847EC9">
              <w:rPr>
                <w:rFonts w:ascii="Arial" w:hAnsi="Arial" w:cs="Arial"/>
                <w:b/>
                <w:sz w:val="24"/>
                <w:lang w:val="sk-SK"/>
              </w:rPr>
              <w:t>3</w:t>
            </w:r>
          </w:p>
        </w:tc>
        <w:tc>
          <w:tcPr>
            <w:tcW w:w="2289" w:type="dxa"/>
            <w:vAlign w:val="center"/>
          </w:tcPr>
          <w:p w14:paraId="7655CACF" w14:textId="705F6CE8" w:rsidR="00B16AEE" w:rsidRPr="00491596" w:rsidRDefault="00B16AEE" w:rsidP="003D7E8D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B33631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847EC9">
              <w:rPr>
                <w:rFonts w:ascii="Arial" w:hAnsi="Arial" w:cs="Arial"/>
                <w:b/>
                <w:sz w:val="24"/>
                <w:lang w:val="sk-SK"/>
              </w:rPr>
              <w:t>2</w:t>
            </w:r>
          </w:p>
        </w:tc>
      </w:tr>
      <w:tr w:rsidR="00806D53" w:rsidRPr="00806D53" w14:paraId="0330DF76" w14:textId="77777777" w:rsidTr="00544166">
        <w:tc>
          <w:tcPr>
            <w:tcW w:w="2570" w:type="dxa"/>
          </w:tcPr>
          <w:p w14:paraId="751F9126" w14:textId="77777777" w:rsidR="00B16AEE" w:rsidRPr="00806D53" w:rsidRDefault="00B16AEE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tovaru</w:t>
            </w:r>
          </w:p>
        </w:tc>
        <w:tc>
          <w:tcPr>
            <w:tcW w:w="2138" w:type="dxa"/>
          </w:tcPr>
          <w:p w14:paraId="57105AE3" w14:textId="77777777" w:rsidR="00B16AEE" w:rsidRPr="00873DFF" w:rsidRDefault="002B0DE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297B8883" w14:textId="77777777" w:rsidR="00B16AEE" w:rsidRPr="007611F2" w:rsidRDefault="00B16AEE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14:paraId="7FA4C361" w14:textId="77777777" w:rsidTr="00544166">
        <w:tc>
          <w:tcPr>
            <w:tcW w:w="2570" w:type="dxa"/>
          </w:tcPr>
          <w:p w14:paraId="04F96B7E" w14:textId="77777777" w:rsidR="00B16AEE" w:rsidRPr="00806D53" w:rsidRDefault="00B16AEE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Náklady na predaný tovar</w:t>
            </w:r>
          </w:p>
        </w:tc>
        <w:tc>
          <w:tcPr>
            <w:tcW w:w="2138" w:type="dxa"/>
            <w:vAlign w:val="center"/>
          </w:tcPr>
          <w:p w14:paraId="6F9D6809" w14:textId="77777777" w:rsidR="00B16AEE" w:rsidRPr="00873DFF" w:rsidRDefault="002B0DE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04AD1900" w14:textId="77777777" w:rsidR="00B16AEE" w:rsidRPr="007611F2" w:rsidRDefault="00B16AEE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14:paraId="789B8EDB" w14:textId="77777777" w:rsidTr="00544166">
        <w:tc>
          <w:tcPr>
            <w:tcW w:w="2570" w:type="dxa"/>
          </w:tcPr>
          <w:p w14:paraId="6EE84AC9" w14:textId="77777777" w:rsidR="00B16AEE" w:rsidRPr="00806D53" w:rsidRDefault="00B16AEE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Obchodná marža</w:t>
            </w:r>
          </w:p>
        </w:tc>
        <w:tc>
          <w:tcPr>
            <w:tcW w:w="2138" w:type="dxa"/>
          </w:tcPr>
          <w:p w14:paraId="6089E63F" w14:textId="77777777" w:rsidR="00B16AEE" w:rsidRPr="00873DFF" w:rsidRDefault="002B0DE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2552E803" w14:textId="77777777" w:rsidR="00B16AEE" w:rsidRPr="007611F2" w:rsidRDefault="00B16AEE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6A670301" w14:textId="77777777" w:rsidTr="00544166">
        <w:tc>
          <w:tcPr>
            <w:tcW w:w="2570" w:type="dxa"/>
          </w:tcPr>
          <w:p w14:paraId="02C46A9D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Výroba</w:t>
            </w:r>
          </w:p>
        </w:tc>
        <w:tc>
          <w:tcPr>
            <w:tcW w:w="2138" w:type="dxa"/>
          </w:tcPr>
          <w:p w14:paraId="443AB0AC" w14:textId="11855413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279331</w:t>
            </w:r>
          </w:p>
        </w:tc>
        <w:tc>
          <w:tcPr>
            <w:tcW w:w="2289" w:type="dxa"/>
          </w:tcPr>
          <w:p w14:paraId="1A9893B3" w14:textId="5090255C" w:rsidR="00E044B5" w:rsidRPr="0057761A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231997</w:t>
            </w:r>
          </w:p>
        </w:tc>
      </w:tr>
      <w:tr w:rsidR="00E044B5" w:rsidRPr="00806D53" w14:paraId="5EDC8EEA" w14:textId="77777777" w:rsidTr="00544166">
        <w:tc>
          <w:tcPr>
            <w:tcW w:w="2570" w:type="dxa"/>
          </w:tcPr>
          <w:p w14:paraId="0CEB3A6C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služieb</w:t>
            </w:r>
          </w:p>
        </w:tc>
        <w:tc>
          <w:tcPr>
            <w:tcW w:w="2138" w:type="dxa"/>
          </w:tcPr>
          <w:p w14:paraId="372CFAC8" w14:textId="3A247D38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244702</w:t>
            </w:r>
          </w:p>
        </w:tc>
        <w:tc>
          <w:tcPr>
            <w:tcW w:w="2289" w:type="dxa"/>
          </w:tcPr>
          <w:p w14:paraId="539D9150" w14:textId="2FA21DF2" w:rsidR="00E044B5" w:rsidRPr="0057761A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228761</w:t>
            </w:r>
          </w:p>
        </w:tc>
      </w:tr>
      <w:tr w:rsidR="00E044B5" w:rsidRPr="00806D53" w14:paraId="32299A88" w14:textId="77777777" w:rsidTr="00544166">
        <w:tc>
          <w:tcPr>
            <w:tcW w:w="2570" w:type="dxa"/>
          </w:tcPr>
          <w:p w14:paraId="4E639394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Zmena stavu zásob</w:t>
            </w:r>
          </w:p>
        </w:tc>
        <w:tc>
          <w:tcPr>
            <w:tcW w:w="2138" w:type="dxa"/>
          </w:tcPr>
          <w:p w14:paraId="5D21762C" w14:textId="24E48EC2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67BF54EB" w14:textId="7ACDFC26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77ABA072" w14:textId="77777777" w:rsidTr="00544166">
        <w:tc>
          <w:tcPr>
            <w:tcW w:w="2570" w:type="dxa"/>
          </w:tcPr>
          <w:p w14:paraId="011A211C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Výrobná spotreba</w:t>
            </w:r>
          </w:p>
        </w:tc>
        <w:tc>
          <w:tcPr>
            <w:tcW w:w="2138" w:type="dxa"/>
          </w:tcPr>
          <w:p w14:paraId="6274F082" w14:textId="244DE96E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166023</w:t>
            </w:r>
          </w:p>
        </w:tc>
        <w:tc>
          <w:tcPr>
            <w:tcW w:w="2289" w:type="dxa"/>
          </w:tcPr>
          <w:p w14:paraId="3B3B940E" w14:textId="3AFC199C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122181</w:t>
            </w:r>
          </w:p>
        </w:tc>
      </w:tr>
      <w:tr w:rsidR="00E044B5" w:rsidRPr="00806D53" w14:paraId="0E4E726C" w14:textId="77777777" w:rsidTr="00544166">
        <w:tc>
          <w:tcPr>
            <w:tcW w:w="2570" w:type="dxa"/>
          </w:tcPr>
          <w:p w14:paraId="0E371A92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Pridaná hodnota</w:t>
            </w:r>
          </w:p>
        </w:tc>
        <w:tc>
          <w:tcPr>
            <w:tcW w:w="2138" w:type="dxa"/>
          </w:tcPr>
          <w:p w14:paraId="73030EE7" w14:textId="4789E2D2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78679</w:t>
            </w:r>
          </w:p>
        </w:tc>
        <w:tc>
          <w:tcPr>
            <w:tcW w:w="2289" w:type="dxa"/>
          </w:tcPr>
          <w:p w14:paraId="575FB924" w14:textId="6E21BC8F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106580</w:t>
            </w:r>
          </w:p>
        </w:tc>
      </w:tr>
      <w:tr w:rsidR="00E044B5" w:rsidRPr="00806D53" w14:paraId="55568B1E" w14:textId="77777777" w:rsidTr="00544166">
        <w:tc>
          <w:tcPr>
            <w:tcW w:w="2570" w:type="dxa"/>
          </w:tcPr>
          <w:p w14:paraId="728852A0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Osobné náklady</w:t>
            </w:r>
          </w:p>
        </w:tc>
        <w:tc>
          <w:tcPr>
            <w:tcW w:w="2138" w:type="dxa"/>
          </w:tcPr>
          <w:p w14:paraId="72D6C992" w14:textId="282DA40E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48442</w:t>
            </w:r>
          </w:p>
        </w:tc>
        <w:tc>
          <w:tcPr>
            <w:tcW w:w="2289" w:type="dxa"/>
          </w:tcPr>
          <w:p w14:paraId="34FFD336" w14:textId="36CF8050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42775</w:t>
            </w:r>
          </w:p>
        </w:tc>
      </w:tr>
      <w:tr w:rsidR="00E044B5" w:rsidRPr="00806D53" w14:paraId="48AAF968" w14:textId="77777777" w:rsidTr="00544166">
        <w:tc>
          <w:tcPr>
            <w:tcW w:w="2570" w:type="dxa"/>
          </w:tcPr>
          <w:p w14:paraId="7423E931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Dane a poplatky</w:t>
            </w:r>
          </w:p>
        </w:tc>
        <w:tc>
          <w:tcPr>
            <w:tcW w:w="2138" w:type="dxa"/>
          </w:tcPr>
          <w:p w14:paraId="20B60134" w14:textId="4B6E0D2D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86848</w:t>
            </w:r>
          </w:p>
        </w:tc>
        <w:tc>
          <w:tcPr>
            <w:tcW w:w="2289" w:type="dxa"/>
          </w:tcPr>
          <w:p w14:paraId="0158D9DF" w14:textId="5C5F195B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74716</w:t>
            </w:r>
          </w:p>
        </w:tc>
      </w:tr>
      <w:tr w:rsidR="00E044B5" w:rsidRPr="00806D53" w14:paraId="15B4222C" w14:textId="77777777" w:rsidTr="00544166">
        <w:tc>
          <w:tcPr>
            <w:tcW w:w="2570" w:type="dxa"/>
          </w:tcPr>
          <w:p w14:paraId="622EE9DD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Odpisy DNM a DHM</w:t>
            </w:r>
          </w:p>
        </w:tc>
        <w:tc>
          <w:tcPr>
            <w:tcW w:w="2138" w:type="dxa"/>
          </w:tcPr>
          <w:p w14:paraId="3CCEBBD8" w14:textId="6324594B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64886</w:t>
            </w:r>
          </w:p>
        </w:tc>
        <w:tc>
          <w:tcPr>
            <w:tcW w:w="2289" w:type="dxa"/>
          </w:tcPr>
          <w:p w14:paraId="62093145" w14:textId="49B9E3A9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64886</w:t>
            </w:r>
          </w:p>
        </w:tc>
      </w:tr>
      <w:tr w:rsidR="00E044B5" w:rsidRPr="00806D53" w14:paraId="3C861FB3" w14:textId="77777777" w:rsidTr="00544166">
        <w:tc>
          <w:tcPr>
            <w:tcW w:w="2570" w:type="dxa"/>
          </w:tcPr>
          <w:p w14:paraId="3A8FC05C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 pred. DM a mater.</w:t>
            </w:r>
          </w:p>
        </w:tc>
        <w:tc>
          <w:tcPr>
            <w:tcW w:w="2138" w:type="dxa"/>
            <w:vAlign w:val="center"/>
          </w:tcPr>
          <w:p w14:paraId="37D3631D" w14:textId="04827262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438E1345" w14:textId="1F184460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5FC3B4FA" w14:textId="77777777" w:rsidTr="00544166">
        <w:tc>
          <w:tcPr>
            <w:tcW w:w="2570" w:type="dxa"/>
          </w:tcPr>
          <w:p w14:paraId="007AE382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ZC predaného DM a mater.</w:t>
            </w:r>
          </w:p>
        </w:tc>
        <w:tc>
          <w:tcPr>
            <w:tcW w:w="2138" w:type="dxa"/>
            <w:vAlign w:val="center"/>
          </w:tcPr>
          <w:p w14:paraId="05769EAA" w14:textId="1B6ACECE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32B18839" w14:textId="0DBAFF3A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49367A14" w14:textId="77777777" w:rsidTr="00544166">
        <w:tc>
          <w:tcPr>
            <w:tcW w:w="2570" w:type="dxa"/>
          </w:tcPr>
          <w:p w14:paraId="7202B332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Ost.výnosy z HČ</w:t>
            </w:r>
          </w:p>
        </w:tc>
        <w:tc>
          <w:tcPr>
            <w:tcW w:w="2138" w:type="dxa"/>
          </w:tcPr>
          <w:p w14:paraId="6CA17B8C" w14:textId="269E835F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34629</w:t>
            </w:r>
          </w:p>
        </w:tc>
        <w:tc>
          <w:tcPr>
            <w:tcW w:w="2289" w:type="dxa"/>
          </w:tcPr>
          <w:p w14:paraId="0A0DA9C4" w14:textId="36CB97E9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3236</w:t>
            </w:r>
          </w:p>
        </w:tc>
      </w:tr>
      <w:tr w:rsidR="00E044B5" w:rsidRPr="00806D53" w14:paraId="40CDF190" w14:textId="77777777" w:rsidTr="00544166">
        <w:tc>
          <w:tcPr>
            <w:tcW w:w="2570" w:type="dxa"/>
          </w:tcPr>
          <w:p w14:paraId="49F61BBE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Ost.náklady z HČ</w:t>
            </w:r>
          </w:p>
        </w:tc>
        <w:tc>
          <w:tcPr>
            <w:tcW w:w="2138" w:type="dxa"/>
          </w:tcPr>
          <w:p w14:paraId="019336FF" w14:textId="2A2292C1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07B1887E" w14:textId="10A6C10F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2A807491" w14:textId="77777777" w:rsidTr="00544166">
        <w:tc>
          <w:tcPr>
            <w:tcW w:w="2570" w:type="dxa"/>
          </w:tcPr>
          <w:p w14:paraId="37B8F199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hospodárskej činnosti</w:t>
            </w:r>
          </w:p>
        </w:tc>
        <w:tc>
          <w:tcPr>
            <w:tcW w:w="2138" w:type="dxa"/>
            <w:vAlign w:val="center"/>
          </w:tcPr>
          <w:p w14:paraId="4D19594A" w14:textId="550D22D1" w:rsidR="00E044B5" w:rsidRPr="00C72D77" w:rsidRDefault="00163309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  <w:r w:rsidR="00C72D77" w:rsidRPr="00C72D77">
              <w:rPr>
                <w:rFonts w:ascii="Arial" w:hAnsi="Arial" w:cs="Arial"/>
                <w:sz w:val="24"/>
                <w:lang w:val="sk-SK"/>
              </w:rPr>
              <w:t>89567</w:t>
            </w:r>
          </w:p>
        </w:tc>
        <w:tc>
          <w:tcPr>
            <w:tcW w:w="2289" w:type="dxa"/>
            <w:vAlign w:val="center"/>
          </w:tcPr>
          <w:p w14:paraId="60835C80" w14:textId="54C1369B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-72845</w:t>
            </w:r>
          </w:p>
        </w:tc>
      </w:tr>
      <w:tr w:rsidR="00E044B5" w:rsidRPr="00806D53" w14:paraId="7444D0D4" w14:textId="77777777" w:rsidTr="00544166">
        <w:tc>
          <w:tcPr>
            <w:tcW w:w="2570" w:type="dxa"/>
          </w:tcPr>
          <w:p w14:paraId="1D049EE4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Zúčtovanie rezerv do FV</w:t>
            </w:r>
          </w:p>
        </w:tc>
        <w:tc>
          <w:tcPr>
            <w:tcW w:w="2138" w:type="dxa"/>
            <w:vAlign w:val="center"/>
          </w:tcPr>
          <w:p w14:paraId="55505DDA" w14:textId="100A9F35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072D69E9" w14:textId="4F7D2D88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3D99726C" w14:textId="77777777" w:rsidTr="00544166">
        <w:tc>
          <w:tcPr>
            <w:tcW w:w="2570" w:type="dxa"/>
          </w:tcPr>
          <w:p w14:paraId="0F0C5645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Tvorba rezerv na FN</w:t>
            </w:r>
          </w:p>
        </w:tc>
        <w:tc>
          <w:tcPr>
            <w:tcW w:w="2138" w:type="dxa"/>
          </w:tcPr>
          <w:p w14:paraId="67565547" w14:textId="028A6017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7612782E" w14:textId="4E09C86D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117BF85C" w14:textId="77777777" w:rsidTr="00544166">
        <w:tc>
          <w:tcPr>
            <w:tcW w:w="2570" w:type="dxa"/>
          </w:tcPr>
          <w:p w14:paraId="42C780DC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výnosy</w:t>
            </w:r>
          </w:p>
        </w:tc>
        <w:tc>
          <w:tcPr>
            <w:tcW w:w="2138" w:type="dxa"/>
          </w:tcPr>
          <w:p w14:paraId="7AA759C6" w14:textId="11950FCD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012C09AE" w14:textId="7FCB5812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0E6E8A57" w14:textId="77777777" w:rsidTr="00544166">
        <w:tc>
          <w:tcPr>
            <w:tcW w:w="2570" w:type="dxa"/>
          </w:tcPr>
          <w:p w14:paraId="5BF391FA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náklady</w:t>
            </w:r>
          </w:p>
        </w:tc>
        <w:tc>
          <w:tcPr>
            <w:tcW w:w="2138" w:type="dxa"/>
          </w:tcPr>
          <w:p w14:paraId="2A33FDC6" w14:textId="3D77A51A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5769</w:t>
            </w:r>
          </w:p>
        </w:tc>
        <w:tc>
          <w:tcPr>
            <w:tcW w:w="2289" w:type="dxa"/>
          </w:tcPr>
          <w:p w14:paraId="279B5DE9" w14:textId="64505C87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5590</w:t>
            </w:r>
          </w:p>
        </w:tc>
      </w:tr>
      <w:tr w:rsidR="00E044B5" w:rsidRPr="00806D53" w14:paraId="5A9F5F6F" w14:textId="77777777" w:rsidTr="00544166">
        <w:tc>
          <w:tcPr>
            <w:tcW w:w="2570" w:type="dxa"/>
          </w:tcPr>
          <w:p w14:paraId="41BDE527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finančnej činnosti</w:t>
            </w:r>
          </w:p>
        </w:tc>
        <w:tc>
          <w:tcPr>
            <w:tcW w:w="2138" w:type="dxa"/>
            <w:vAlign w:val="center"/>
          </w:tcPr>
          <w:p w14:paraId="2D0CCFD4" w14:textId="73FD82B1" w:rsidR="00E044B5" w:rsidRPr="00C72D77" w:rsidRDefault="00163309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  <w:r w:rsidR="00C72D77" w:rsidRPr="00C72D77">
              <w:rPr>
                <w:rFonts w:ascii="Arial" w:hAnsi="Arial" w:cs="Arial"/>
                <w:sz w:val="24"/>
                <w:lang w:val="sk-SK"/>
              </w:rPr>
              <w:t>5769</w:t>
            </w:r>
          </w:p>
        </w:tc>
        <w:tc>
          <w:tcPr>
            <w:tcW w:w="2289" w:type="dxa"/>
            <w:vAlign w:val="center"/>
          </w:tcPr>
          <w:p w14:paraId="5F8DB681" w14:textId="1D682AA9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-5590</w:t>
            </w:r>
          </w:p>
        </w:tc>
      </w:tr>
      <w:tr w:rsidR="00E044B5" w:rsidRPr="00806D53" w14:paraId="7DD0ABE5" w14:textId="77777777" w:rsidTr="00544166">
        <w:tc>
          <w:tcPr>
            <w:tcW w:w="2570" w:type="dxa"/>
          </w:tcPr>
          <w:p w14:paraId="2F1D06BB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Daň z príjmov</w:t>
            </w:r>
          </w:p>
        </w:tc>
        <w:tc>
          <w:tcPr>
            <w:tcW w:w="2138" w:type="dxa"/>
          </w:tcPr>
          <w:p w14:paraId="079812DF" w14:textId="713D404D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7018ADCE" w14:textId="71991A13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07D1052F" w14:textId="77777777" w:rsidTr="00544166">
        <w:tc>
          <w:tcPr>
            <w:tcW w:w="2570" w:type="dxa"/>
          </w:tcPr>
          <w:p w14:paraId="495F7E55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bežnej činnosti</w:t>
            </w:r>
          </w:p>
        </w:tc>
        <w:tc>
          <w:tcPr>
            <w:tcW w:w="2138" w:type="dxa"/>
          </w:tcPr>
          <w:p w14:paraId="6F7E4C62" w14:textId="6DEF8AC7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-95336</w:t>
            </w:r>
          </w:p>
        </w:tc>
        <w:tc>
          <w:tcPr>
            <w:tcW w:w="2289" w:type="dxa"/>
          </w:tcPr>
          <w:p w14:paraId="5B452CB5" w14:textId="6A7890A8" w:rsidR="00E044B5" w:rsidRPr="00491596" w:rsidRDefault="00E044B5" w:rsidP="00E044B5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-78435</w:t>
            </w:r>
          </w:p>
        </w:tc>
      </w:tr>
      <w:tr w:rsidR="00E044B5" w:rsidRPr="00806D53" w14:paraId="366ED46A" w14:textId="77777777" w:rsidTr="00544166">
        <w:tc>
          <w:tcPr>
            <w:tcW w:w="2570" w:type="dxa"/>
          </w:tcPr>
          <w:p w14:paraId="78C07EFD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náklady</w:t>
            </w:r>
          </w:p>
        </w:tc>
        <w:tc>
          <w:tcPr>
            <w:tcW w:w="2138" w:type="dxa"/>
          </w:tcPr>
          <w:p w14:paraId="0BD4A27B" w14:textId="19ABE390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7769F1D1" w14:textId="298207AD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056671F4" w14:textId="77777777" w:rsidTr="00544166">
        <w:tc>
          <w:tcPr>
            <w:tcW w:w="2570" w:type="dxa"/>
          </w:tcPr>
          <w:p w14:paraId="54D7B927" w14:textId="77777777" w:rsidR="00E044B5" w:rsidRPr="00806D53" w:rsidRDefault="00E044B5" w:rsidP="00E044B5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výnosy</w:t>
            </w:r>
          </w:p>
        </w:tc>
        <w:tc>
          <w:tcPr>
            <w:tcW w:w="2138" w:type="dxa"/>
          </w:tcPr>
          <w:p w14:paraId="72E6F46B" w14:textId="7245DB1C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213B9240" w14:textId="044633C4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323E6A9C" w14:textId="77777777" w:rsidTr="00544166">
        <w:tc>
          <w:tcPr>
            <w:tcW w:w="2570" w:type="dxa"/>
          </w:tcPr>
          <w:p w14:paraId="462E42CE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mimoriadnej činnosti</w:t>
            </w:r>
          </w:p>
        </w:tc>
        <w:tc>
          <w:tcPr>
            <w:tcW w:w="2138" w:type="dxa"/>
            <w:vAlign w:val="center"/>
          </w:tcPr>
          <w:p w14:paraId="77C5B645" w14:textId="7CF3AC2B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76EE624F" w14:textId="74AF7092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E044B5" w:rsidRPr="00806D53" w14:paraId="53A11192" w14:textId="77777777" w:rsidTr="00544166">
        <w:tc>
          <w:tcPr>
            <w:tcW w:w="2570" w:type="dxa"/>
          </w:tcPr>
          <w:p w14:paraId="1F8CAA88" w14:textId="77777777" w:rsidR="00E044B5" w:rsidRPr="00806D53" w:rsidRDefault="00E044B5" w:rsidP="00E044B5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Výsledok hospodárenia za ÚO</w:t>
            </w:r>
          </w:p>
        </w:tc>
        <w:tc>
          <w:tcPr>
            <w:tcW w:w="2138" w:type="dxa"/>
            <w:vAlign w:val="center"/>
          </w:tcPr>
          <w:p w14:paraId="7276DE4C" w14:textId="5A523626" w:rsidR="00E044B5" w:rsidRPr="00C72D77" w:rsidRDefault="00C72D77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C72D77">
              <w:rPr>
                <w:rFonts w:ascii="Arial" w:hAnsi="Arial" w:cs="Arial"/>
                <w:sz w:val="24"/>
                <w:lang w:val="sk-SK"/>
              </w:rPr>
              <w:t>-95336</w:t>
            </w:r>
          </w:p>
        </w:tc>
        <w:tc>
          <w:tcPr>
            <w:tcW w:w="2289" w:type="dxa"/>
            <w:vAlign w:val="center"/>
          </w:tcPr>
          <w:p w14:paraId="553B00F8" w14:textId="534CBAAC" w:rsidR="00E044B5" w:rsidRPr="009A6D13" w:rsidRDefault="00E044B5" w:rsidP="00E044B5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-78435</w:t>
            </w:r>
          </w:p>
        </w:tc>
      </w:tr>
    </w:tbl>
    <w:p w14:paraId="652BE1F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5F885EA0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0DA30C2D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4316CAFA" w14:textId="77777777" w:rsidR="005427EB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</w:t>
      </w:r>
    </w:p>
    <w:p w14:paraId="5C75AE3D" w14:textId="77777777"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14:paraId="29AA36B3" w14:textId="77777777"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14:paraId="02013105" w14:textId="77777777"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14:paraId="02C244F1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</w:t>
      </w:r>
    </w:p>
    <w:p w14:paraId="71DB86E6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       </w:t>
      </w:r>
    </w:p>
    <w:p w14:paraId="0DD322FC" w14:textId="77777777"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lastRenderedPageBreak/>
        <w:t xml:space="preserve">Pohľadávky, záväzky, úvery a pôžičky </w:t>
      </w:r>
    </w:p>
    <w:p w14:paraId="77F1CC13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24"/>
        <w:gridCol w:w="3013"/>
      </w:tblGrid>
      <w:tr w:rsidR="00806D53" w:rsidRPr="00806D53" w14:paraId="5621D83E" w14:textId="77777777" w:rsidTr="00544166">
        <w:tc>
          <w:tcPr>
            <w:tcW w:w="3070" w:type="dxa"/>
          </w:tcPr>
          <w:p w14:paraId="122EED64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Obchodný styk</w:t>
            </w:r>
          </w:p>
        </w:tc>
        <w:tc>
          <w:tcPr>
            <w:tcW w:w="3070" w:type="dxa"/>
          </w:tcPr>
          <w:p w14:paraId="2D55CBCD" w14:textId="77777777" w:rsidR="00D42596" w:rsidRPr="009A6D1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Pohľadávky </w:t>
            </w:r>
          </w:p>
        </w:tc>
        <w:tc>
          <w:tcPr>
            <w:tcW w:w="3070" w:type="dxa"/>
          </w:tcPr>
          <w:p w14:paraId="4F785356" w14:textId="77777777" w:rsidR="00D42596" w:rsidRPr="009A6D1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Záväzky </w:t>
            </w:r>
          </w:p>
        </w:tc>
      </w:tr>
      <w:tr w:rsidR="00806D53" w:rsidRPr="00806D53" w14:paraId="02A1EA6B" w14:textId="77777777" w:rsidTr="00544166">
        <w:tc>
          <w:tcPr>
            <w:tcW w:w="3070" w:type="dxa"/>
          </w:tcPr>
          <w:p w14:paraId="6B719FBB" w14:textId="77777777" w:rsidR="00D42596" w:rsidRPr="00806D53" w:rsidRDefault="00D42596" w:rsidP="00544166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 :</w:t>
            </w:r>
          </w:p>
        </w:tc>
        <w:tc>
          <w:tcPr>
            <w:tcW w:w="3070" w:type="dxa"/>
          </w:tcPr>
          <w:p w14:paraId="0109C7A4" w14:textId="792B7F2D" w:rsidR="00D42596" w:rsidRPr="00873DFF" w:rsidRDefault="00D32F07" w:rsidP="009A166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1</w:t>
            </w:r>
            <w:r w:rsidR="008B731C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3</w:t>
            </w:r>
            <w:r w:rsidR="00CC4A6F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8B731C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2</w:t>
            </w:r>
            <w:r w:rsidR="00C72D77">
              <w:rPr>
                <w:rFonts w:ascii="Arial" w:hAnsi="Arial" w:cs="Arial"/>
                <w:b/>
                <w:sz w:val="24"/>
                <w:szCs w:val="24"/>
                <w:lang w:val="sk-SK"/>
              </w:rPr>
              <w:t>79</w:t>
            </w:r>
          </w:p>
        </w:tc>
        <w:tc>
          <w:tcPr>
            <w:tcW w:w="3070" w:type="dxa"/>
          </w:tcPr>
          <w:p w14:paraId="6F3C980C" w14:textId="5388511E" w:rsidR="00D42596" w:rsidRPr="006C6A50" w:rsidRDefault="00E67E44" w:rsidP="009A16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E973F1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7</w:t>
            </w:r>
            <w:r w:rsidR="00C72D77">
              <w:rPr>
                <w:rFonts w:ascii="Arial" w:hAnsi="Arial" w:cs="Arial"/>
                <w:b/>
                <w:sz w:val="24"/>
                <w:szCs w:val="24"/>
                <w:lang w:val="sk-SK"/>
              </w:rPr>
              <w:t>48</w:t>
            </w:r>
            <w:r w:rsidR="00E973F1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C72D77">
              <w:rPr>
                <w:rFonts w:ascii="Arial" w:hAnsi="Arial" w:cs="Arial"/>
                <w:b/>
                <w:sz w:val="24"/>
                <w:szCs w:val="24"/>
                <w:lang w:val="sk-SK"/>
              </w:rPr>
              <w:t>6</w:t>
            </w:r>
            <w:r w:rsidR="00E973F1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8</w:t>
            </w:r>
            <w:r w:rsidR="00C72D77">
              <w:rPr>
                <w:rFonts w:ascii="Arial" w:hAnsi="Arial" w:cs="Arial"/>
                <w:b/>
                <w:sz w:val="24"/>
                <w:szCs w:val="24"/>
                <w:lang w:val="sk-SK"/>
              </w:rPr>
              <w:t>5</w:t>
            </w:r>
          </w:p>
        </w:tc>
      </w:tr>
      <w:tr w:rsidR="00806D53" w:rsidRPr="00806D53" w14:paraId="46851401" w14:textId="77777777" w:rsidTr="00544166">
        <w:tc>
          <w:tcPr>
            <w:tcW w:w="3070" w:type="dxa"/>
          </w:tcPr>
          <w:p w14:paraId="18AAB2A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Z toho </w:t>
            </w:r>
          </w:p>
        </w:tc>
        <w:tc>
          <w:tcPr>
            <w:tcW w:w="3070" w:type="dxa"/>
          </w:tcPr>
          <w:p w14:paraId="6794C22E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50EA45D0" w14:textId="77777777" w:rsidR="00D42596" w:rsidRPr="006C6A50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14:paraId="1346FDDB" w14:textId="77777777" w:rsidTr="00544166">
        <w:tc>
          <w:tcPr>
            <w:tcW w:w="3070" w:type="dxa"/>
          </w:tcPr>
          <w:p w14:paraId="7A5D433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Krátkodobé</w:t>
            </w:r>
          </w:p>
        </w:tc>
        <w:tc>
          <w:tcPr>
            <w:tcW w:w="3070" w:type="dxa"/>
          </w:tcPr>
          <w:p w14:paraId="66E8F23E" w14:textId="29777520" w:rsidR="00D42596" w:rsidRPr="00F21BD5" w:rsidRDefault="00D32F07" w:rsidP="009A1661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F21BD5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B731C" w:rsidRPr="00F21BD5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375F30" w:rsidRPr="00F21BD5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8B731C" w:rsidRPr="00F21BD5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C72D77">
              <w:rPr>
                <w:rFonts w:ascii="Arial" w:hAnsi="Arial" w:cs="Arial"/>
                <w:sz w:val="24"/>
                <w:szCs w:val="24"/>
                <w:lang w:val="sk-SK"/>
              </w:rPr>
              <w:t>79</w:t>
            </w:r>
          </w:p>
        </w:tc>
        <w:tc>
          <w:tcPr>
            <w:tcW w:w="3070" w:type="dxa"/>
          </w:tcPr>
          <w:p w14:paraId="11A21D34" w14:textId="6E71C361" w:rsidR="00D42596" w:rsidRPr="006C6A50" w:rsidRDefault="00E67E44" w:rsidP="009A1661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6</w:t>
            </w:r>
            <w:r w:rsidR="00C72D77">
              <w:rPr>
                <w:rFonts w:ascii="Arial" w:hAnsi="Arial" w:cs="Arial"/>
                <w:sz w:val="24"/>
                <w:szCs w:val="24"/>
                <w:lang w:val="sk-SK"/>
              </w:rPr>
              <w:t>29</w:t>
            </w:r>
            <w:r w:rsidR="009B230C" w:rsidRPr="006C6A50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C72D77">
              <w:rPr>
                <w:rFonts w:ascii="Arial" w:hAnsi="Arial" w:cs="Arial"/>
                <w:sz w:val="24"/>
                <w:szCs w:val="24"/>
                <w:lang w:val="sk-SK"/>
              </w:rPr>
              <w:t>86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806D53" w:rsidRPr="00806D53" w14:paraId="123D4C95" w14:textId="77777777" w:rsidTr="00544166">
        <w:tc>
          <w:tcPr>
            <w:tcW w:w="3070" w:type="dxa"/>
          </w:tcPr>
          <w:p w14:paraId="2585633F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Dlhodobé</w:t>
            </w:r>
          </w:p>
        </w:tc>
        <w:tc>
          <w:tcPr>
            <w:tcW w:w="3070" w:type="dxa"/>
          </w:tcPr>
          <w:p w14:paraId="093D3391" w14:textId="77777777" w:rsidR="00D42596" w:rsidRPr="00F21BD5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14:paraId="0BF006B0" w14:textId="760FC63F" w:rsidR="00D42596" w:rsidRPr="006C6A50" w:rsidRDefault="00E67E44" w:rsidP="008F567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9B230C" w:rsidRPr="006C6A50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9A6D13" w:rsidRPr="006C6A50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</w:p>
        </w:tc>
      </w:tr>
      <w:tr w:rsidR="00806D53" w:rsidRPr="00806D53" w14:paraId="5785B64B" w14:textId="77777777" w:rsidTr="00544166">
        <w:tc>
          <w:tcPr>
            <w:tcW w:w="3070" w:type="dxa"/>
          </w:tcPr>
          <w:p w14:paraId="54AF9DE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 splatnosti</w:t>
            </w:r>
          </w:p>
        </w:tc>
        <w:tc>
          <w:tcPr>
            <w:tcW w:w="3070" w:type="dxa"/>
          </w:tcPr>
          <w:p w14:paraId="7049CCCE" w14:textId="29F19B7A" w:rsidR="00D42596" w:rsidRPr="00F21BD5" w:rsidRDefault="00C72D77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6528</w:t>
            </w:r>
          </w:p>
        </w:tc>
        <w:tc>
          <w:tcPr>
            <w:tcW w:w="3070" w:type="dxa"/>
          </w:tcPr>
          <w:p w14:paraId="5A4300E2" w14:textId="3A371B78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5E4EEF55" w14:textId="77777777" w:rsidTr="00544166">
        <w:tc>
          <w:tcPr>
            <w:tcW w:w="3070" w:type="dxa"/>
          </w:tcPr>
          <w:p w14:paraId="3FAF2D11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 lehote splatnosti</w:t>
            </w:r>
          </w:p>
        </w:tc>
        <w:tc>
          <w:tcPr>
            <w:tcW w:w="3070" w:type="dxa"/>
          </w:tcPr>
          <w:p w14:paraId="3E60CC81" w14:textId="1738A0C6" w:rsidR="00D42596" w:rsidRPr="00F21BD5" w:rsidRDefault="00C72D77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6751</w:t>
            </w:r>
          </w:p>
        </w:tc>
        <w:tc>
          <w:tcPr>
            <w:tcW w:w="3070" w:type="dxa"/>
          </w:tcPr>
          <w:p w14:paraId="229236D9" w14:textId="6F258D5A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56240B70" w14:textId="77777777" w:rsidTr="00544166">
        <w:tc>
          <w:tcPr>
            <w:tcW w:w="3070" w:type="dxa"/>
          </w:tcPr>
          <w:p w14:paraId="15407B2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Úvery</w:t>
            </w:r>
          </w:p>
        </w:tc>
        <w:tc>
          <w:tcPr>
            <w:tcW w:w="3070" w:type="dxa"/>
          </w:tcPr>
          <w:p w14:paraId="65C24B61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69D2C6DD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D42596" w:rsidRPr="00806D53" w14:paraId="1E1D0496" w14:textId="77777777" w:rsidTr="00544166">
        <w:tc>
          <w:tcPr>
            <w:tcW w:w="3070" w:type="dxa"/>
          </w:tcPr>
          <w:p w14:paraId="3FD7AAE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Pôžičky</w:t>
            </w:r>
          </w:p>
        </w:tc>
        <w:tc>
          <w:tcPr>
            <w:tcW w:w="3070" w:type="dxa"/>
          </w:tcPr>
          <w:p w14:paraId="4FC3D98C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277DBF34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14:paraId="5A45A809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3D4C4E4A" w14:textId="77777777"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14:paraId="336451BD" w14:textId="77777777" w:rsidR="00FE2EB3" w:rsidRPr="00806D53" w:rsidRDefault="00FE2EB3" w:rsidP="00FE2EB3">
      <w:pPr>
        <w:rPr>
          <w:lang w:val="sk-SK"/>
        </w:rPr>
      </w:pPr>
    </w:p>
    <w:p w14:paraId="2AA085DF" w14:textId="77777777"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14:paraId="6B3C770E" w14:textId="77777777"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  <w:r w:rsidRPr="00806D53">
        <w:rPr>
          <w:rFonts w:ascii="Arial" w:hAnsi="Arial" w:cs="Arial"/>
          <w:szCs w:val="24"/>
          <w:u w:val="none"/>
        </w:rPr>
        <w:t>Záväzky voči inštitúciám sociálneho zabezpečenia a zdravotného poistenia a NÚP</w:t>
      </w:r>
    </w:p>
    <w:p w14:paraId="09B03306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3014"/>
        <w:gridCol w:w="3017"/>
      </w:tblGrid>
      <w:tr w:rsidR="00806D53" w:rsidRPr="00806D53" w14:paraId="1DC9AD7C" w14:textId="77777777" w:rsidTr="00544166">
        <w:tc>
          <w:tcPr>
            <w:tcW w:w="3070" w:type="dxa"/>
          </w:tcPr>
          <w:p w14:paraId="47A2260D" w14:textId="5184A609" w:rsidR="00D42596" w:rsidRPr="00806D53" w:rsidRDefault="00B85BE2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K 31.12.20</w:t>
            </w:r>
            <w:r w:rsidR="008220ED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47EC9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v EUR</w:t>
            </w:r>
          </w:p>
        </w:tc>
        <w:tc>
          <w:tcPr>
            <w:tcW w:w="3070" w:type="dxa"/>
          </w:tcPr>
          <w:p w14:paraId="329A956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Záväzky /336/</w:t>
            </w:r>
          </w:p>
        </w:tc>
        <w:tc>
          <w:tcPr>
            <w:tcW w:w="3070" w:type="dxa"/>
          </w:tcPr>
          <w:p w14:paraId="6F6200E8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Po lehote splatnosti</w:t>
            </w:r>
          </w:p>
        </w:tc>
      </w:tr>
      <w:tr w:rsidR="00806D53" w:rsidRPr="00806D53" w14:paraId="1AB955BA" w14:textId="77777777" w:rsidTr="00544166">
        <w:tc>
          <w:tcPr>
            <w:tcW w:w="3070" w:type="dxa"/>
          </w:tcPr>
          <w:p w14:paraId="5D11226C" w14:textId="77777777" w:rsidR="00D42596" w:rsidRPr="00806D53" w:rsidRDefault="00D42596" w:rsidP="00544166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</w:t>
            </w:r>
          </w:p>
        </w:tc>
        <w:tc>
          <w:tcPr>
            <w:tcW w:w="3070" w:type="dxa"/>
          </w:tcPr>
          <w:p w14:paraId="756261CC" w14:textId="329DE876" w:rsidR="00D42596" w:rsidRPr="006C6A50" w:rsidRDefault="00E67E44" w:rsidP="009A16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C72D77">
              <w:rPr>
                <w:rFonts w:ascii="Arial" w:hAnsi="Arial" w:cs="Arial"/>
                <w:b/>
                <w:sz w:val="24"/>
                <w:szCs w:val="24"/>
                <w:lang w:val="sk-SK"/>
              </w:rPr>
              <w:t>852</w:t>
            </w:r>
          </w:p>
        </w:tc>
        <w:tc>
          <w:tcPr>
            <w:tcW w:w="3070" w:type="dxa"/>
          </w:tcPr>
          <w:p w14:paraId="5A4EC3C5" w14:textId="77777777" w:rsidR="00D42596" w:rsidRPr="00491596" w:rsidRDefault="00D42596" w:rsidP="00AC6386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0A0D39D9" w14:textId="77777777" w:rsidTr="00544166">
        <w:tc>
          <w:tcPr>
            <w:tcW w:w="3070" w:type="dxa"/>
          </w:tcPr>
          <w:p w14:paraId="531A8F6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 toho :</w:t>
            </w:r>
          </w:p>
        </w:tc>
        <w:tc>
          <w:tcPr>
            <w:tcW w:w="3070" w:type="dxa"/>
          </w:tcPr>
          <w:p w14:paraId="3CFBF2D4" w14:textId="77777777" w:rsidR="00D42596" w:rsidRPr="006C6A50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14:paraId="289F8064" w14:textId="77777777" w:rsidR="00D42596" w:rsidRPr="00491596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4C44F353" w14:textId="77777777" w:rsidTr="00544166">
        <w:tc>
          <w:tcPr>
            <w:tcW w:w="3070" w:type="dxa"/>
          </w:tcPr>
          <w:p w14:paraId="3870F22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Sociálna poisťovňa</w:t>
            </w:r>
          </w:p>
        </w:tc>
        <w:tc>
          <w:tcPr>
            <w:tcW w:w="3070" w:type="dxa"/>
          </w:tcPr>
          <w:p w14:paraId="600798F7" w14:textId="12F197C1" w:rsidR="00D42596" w:rsidRPr="006C6A50" w:rsidRDefault="00E67E44" w:rsidP="009A1661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C72D77">
              <w:rPr>
                <w:rFonts w:ascii="Arial" w:hAnsi="Arial" w:cs="Arial"/>
                <w:sz w:val="24"/>
                <w:szCs w:val="24"/>
                <w:lang w:val="sk-SK"/>
              </w:rPr>
              <w:t>709</w:t>
            </w:r>
          </w:p>
        </w:tc>
        <w:tc>
          <w:tcPr>
            <w:tcW w:w="3070" w:type="dxa"/>
          </w:tcPr>
          <w:p w14:paraId="1E8415CC" w14:textId="77777777" w:rsidR="00D42596" w:rsidRPr="00096D36" w:rsidRDefault="00AC638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14:paraId="31E9EDE4" w14:textId="77777777" w:rsidTr="00544166">
        <w:tc>
          <w:tcPr>
            <w:tcW w:w="3070" w:type="dxa"/>
          </w:tcPr>
          <w:p w14:paraId="0C37842F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Všeobecná ZP</w:t>
            </w:r>
          </w:p>
        </w:tc>
        <w:tc>
          <w:tcPr>
            <w:tcW w:w="3070" w:type="dxa"/>
          </w:tcPr>
          <w:p w14:paraId="48D6A80F" w14:textId="7340C781" w:rsidR="00D42596" w:rsidRPr="006C6A50" w:rsidRDefault="00AC6386" w:rsidP="009A1661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</w:t>
            </w:r>
            <w:r w:rsidR="00E67E44"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C72D77">
              <w:rPr>
                <w:rFonts w:ascii="Arial" w:hAnsi="Arial" w:cs="Arial"/>
                <w:sz w:val="24"/>
                <w:szCs w:val="24"/>
                <w:lang w:val="sk-SK"/>
              </w:rPr>
              <w:t>143</w:t>
            </w:r>
          </w:p>
        </w:tc>
        <w:tc>
          <w:tcPr>
            <w:tcW w:w="3070" w:type="dxa"/>
          </w:tcPr>
          <w:p w14:paraId="6DFA2EFF" w14:textId="77777777"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14:paraId="0D114299" w14:textId="77777777" w:rsidTr="00544166">
        <w:tc>
          <w:tcPr>
            <w:tcW w:w="3070" w:type="dxa"/>
          </w:tcPr>
          <w:p w14:paraId="7658040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Dôvera ZP</w:t>
            </w:r>
          </w:p>
        </w:tc>
        <w:tc>
          <w:tcPr>
            <w:tcW w:w="3070" w:type="dxa"/>
          </w:tcPr>
          <w:p w14:paraId="299FE706" w14:textId="77777777" w:rsidR="00D42596" w:rsidRPr="006C6A50" w:rsidRDefault="00E67E44" w:rsidP="00096D3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AC6386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70" w:type="dxa"/>
          </w:tcPr>
          <w:p w14:paraId="766EA087" w14:textId="77777777"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D42596" w:rsidRPr="00806D53" w14:paraId="3879FE37" w14:textId="77777777" w:rsidTr="00544166">
        <w:tc>
          <w:tcPr>
            <w:tcW w:w="3070" w:type="dxa"/>
          </w:tcPr>
          <w:p w14:paraId="6A349C41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14:paraId="7F5B5E0C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6F33FCE6" w14:textId="77777777" w:rsidR="00D42596" w:rsidRPr="00491596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14:paraId="3B1A44CB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9CDFE27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6E9C1946" w14:textId="77777777"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Daňové záväzky a pohľadávky      </w:t>
      </w:r>
    </w:p>
    <w:p w14:paraId="75827D0D" w14:textId="77777777" w:rsidR="00D42596" w:rsidRPr="00806D53" w:rsidRDefault="00D42596" w:rsidP="00D42596">
      <w:pPr>
        <w:pStyle w:val="Nadpis5"/>
        <w:rPr>
          <w:rFonts w:ascii="Arial" w:hAnsi="Arial" w:cs="Arial"/>
          <w:szCs w:val="24"/>
        </w:rPr>
      </w:pPr>
      <w:r w:rsidRPr="00806D53">
        <w:rPr>
          <w:rFonts w:ascii="Arial" w:hAnsi="Arial" w:cs="Arial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44"/>
        <w:gridCol w:w="2995"/>
      </w:tblGrid>
      <w:tr w:rsidR="00806D53" w:rsidRPr="00806D53" w14:paraId="6ACDA2C7" w14:textId="77777777" w:rsidTr="00544166">
        <w:tc>
          <w:tcPr>
            <w:tcW w:w="3070" w:type="dxa"/>
          </w:tcPr>
          <w:p w14:paraId="2A0447D9" w14:textId="55E170F0" w:rsidR="00D42596" w:rsidRPr="00806D53" w:rsidRDefault="00B85BE2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</w:t>
            </w:r>
            <w:r w:rsidR="008220ED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847EC9">
              <w:rPr>
                <w:rFonts w:ascii="Arial" w:hAnsi="Arial" w:cs="Arial"/>
                <w:b w:val="0"/>
                <w:szCs w:val="24"/>
                <w:u w:val="none"/>
              </w:rPr>
              <w:t>3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14:paraId="01450782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Záväzky/Pohľadávky </w:t>
            </w:r>
          </w:p>
        </w:tc>
        <w:tc>
          <w:tcPr>
            <w:tcW w:w="3070" w:type="dxa"/>
          </w:tcPr>
          <w:p w14:paraId="503DB821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14:paraId="5DBACC65" w14:textId="77777777" w:rsidTr="00544166">
        <w:tc>
          <w:tcPr>
            <w:tcW w:w="3070" w:type="dxa"/>
          </w:tcPr>
          <w:p w14:paraId="6DEA9AF6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14:paraId="5C47B425" w14:textId="3A25F4E1" w:rsidR="00D42596" w:rsidRPr="006C6A50" w:rsidRDefault="00096D36" w:rsidP="009A1661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6C6A50">
              <w:rPr>
                <w:rFonts w:ascii="Arial" w:hAnsi="Arial" w:cs="Arial"/>
                <w:szCs w:val="24"/>
                <w:u w:val="none"/>
              </w:rPr>
              <w:t xml:space="preserve">   </w:t>
            </w:r>
            <w:r w:rsidR="00D42596" w:rsidRPr="006C6A50">
              <w:rPr>
                <w:rFonts w:ascii="Arial" w:hAnsi="Arial" w:cs="Arial"/>
                <w:szCs w:val="24"/>
                <w:u w:val="none"/>
              </w:rPr>
              <w:t>-</w:t>
            </w:r>
            <w:r w:rsidR="00C72D77">
              <w:rPr>
                <w:rFonts w:ascii="Arial" w:hAnsi="Arial" w:cs="Arial"/>
                <w:szCs w:val="24"/>
                <w:u w:val="none"/>
              </w:rPr>
              <w:t>4224</w:t>
            </w:r>
          </w:p>
        </w:tc>
        <w:tc>
          <w:tcPr>
            <w:tcW w:w="3070" w:type="dxa"/>
          </w:tcPr>
          <w:p w14:paraId="45D6D51E" w14:textId="77777777" w:rsidR="00D42596" w:rsidRPr="00B93E88" w:rsidRDefault="00AC6386" w:rsidP="00AC638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B93E88">
              <w:rPr>
                <w:rFonts w:ascii="Arial" w:hAnsi="Arial" w:cs="Arial"/>
                <w:szCs w:val="24"/>
                <w:u w:val="none"/>
              </w:rPr>
              <w:t>-</w:t>
            </w:r>
          </w:p>
        </w:tc>
      </w:tr>
      <w:tr w:rsidR="00806D53" w:rsidRPr="00806D53" w14:paraId="071277E2" w14:textId="77777777" w:rsidTr="00544166">
        <w:tc>
          <w:tcPr>
            <w:tcW w:w="3070" w:type="dxa"/>
          </w:tcPr>
          <w:p w14:paraId="62401921" w14:textId="77777777"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DPPO -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záväzok</w:t>
            </w:r>
          </w:p>
        </w:tc>
        <w:tc>
          <w:tcPr>
            <w:tcW w:w="3070" w:type="dxa"/>
          </w:tcPr>
          <w:p w14:paraId="5010EA0B" w14:textId="77777777" w:rsidR="00D42596" w:rsidRPr="006C6A50" w:rsidRDefault="00E67E44" w:rsidP="008F5673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096D36" w:rsidRPr="006C6A50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14:paraId="33EF86C8" w14:textId="77777777" w:rsidR="00D42596" w:rsidRPr="00B93E88" w:rsidRDefault="00F823BA" w:rsidP="0054416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10B172E3" w14:textId="77777777" w:rsidTr="00544166">
        <w:tc>
          <w:tcPr>
            <w:tcW w:w="3070" w:type="dxa"/>
          </w:tcPr>
          <w:p w14:paraId="6A8DC8AE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zo závislej činnosti - záväzok</w:t>
            </w:r>
          </w:p>
        </w:tc>
        <w:tc>
          <w:tcPr>
            <w:tcW w:w="3070" w:type="dxa"/>
          </w:tcPr>
          <w:p w14:paraId="5C58A229" w14:textId="77777777" w:rsidR="00D42596" w:rsidRPr="006C6A50" w:rsidRDefault="00D42596" w:rsidP="00F823BA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14:paraId="4F51EEC3" w14:textId="0B7C0A47" w:rsidR="00D42596" w:rsidRPr="006C6A50" w:rsidRDefault="008E48C3" w:rsidP="009A1661">
            <w:pPr>
              <w:pStyle w:val="Nadpis5"/>
              <w:ind w:left="72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        -</w:t>
            </w:r>
            <w:r w:rsidR="00C72D77">
              <w:rPr>
                <w:rFonts w:ascii="Arial" w:hAnsi="Arial" w:cs="Arial"/>
                <w:b w:val="0"/>
                <w:szCs w:val="24"/>
                <w:u w:val="none"/>
              </w:rPr>
              <w:t>4</w:t>
            </w:r>
            <w:r w:rsidR="006C6A50" w:rsidRPr="006C6A50">
              <w:rPr>
                <w:rFonts w:ascii="Arial" w:hAnsi="Arial" w:cs="Arial"/>
                <w:b w:val="0"/>
                <w:szCs w:val="24"/>
                <w:u w:val="none"/>
              </w:rPr>
              <w:t>3</w:t>
            </w:r>
            <w:r w:rsidR="00C72D77">
              <w:rPr>
                <w:rFonts w:ascii="Arial" w:hAnsi="Arial" w:cs="Arial"/>
                <w:b w:val="0"/>
                <w:szCs w:val="24"/>
                <w:u w:val="none"/>
              </w:rPr>
              <w:t>6</w:t>
            </w:r>
          </w:p>
        </w:tc>
        <w:tc>
          <w:tcPr>
            <w:tcW w:w="3070" w:type="dxa"/>
          </w:tcPr>
          <w:p w14:paraId="15418FF3" w14:textId="77777777" w:rsidR="00D42596" w:rsidRPr="00B93E88" w:rsidRDefault="00D42596" w:rsidP="0054416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14:paraId="0F3C2057" w14:textId="77777777" w:rsidR="00D42596" w:rsidRPr="00B93E88" w:rsidRDefault="00F823BA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</w:tr>
      <w:tr w:rsidR="00806D53" w:rsidRPr="00806D53" w14:paraId="4B89A739" w14:textId="77777777" w:rsidTr="00544166">
        <w:tc>
          <w:tcPr>
            <w:tcW w:w="3070" w:type="dxa"/>
          </w:tcPr>
          <w:p w14:paraId="02913AAC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DPH - záväzok</w:t>
            </w:r>
          </w:p>
        </w:tc>
        <w:tc>
          <w:tcPr>
            <w:tcW w:w="3070" w:type="dxa"/>
          </w:tcPr>
          <w:p w14:paraId="1884818C" w14:textId="5ACE20D2" w:rsidR="00D42596" w:rsidRPr="006C6A50" w:rsidRDefault="000571E5" w:rsidP="009A1661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F823BA"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096D36"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D42596" w:rsidRPr="006C6A50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C72D77">
              <w:rPr>
                <w:rFonts w:ascii="Arial" w:hAnsi="Arial" w:cs="Arial"/>
                <w:b w:val="0"/>
                <w:szCs w:val="24"/>
                <w:u w:val="none"/>
              </w:rPr>
              <w:t>3528</w:t>
            </w:r>
          </w:p>
        </w:tc>
        <w:tc>
          <w:tcPr>
            <w:tcW w:w="3070" w:type="dxa"/>
          </w:tcPr>
          <w:p w14:paraId="2E6AA005" w14:textId="77777777" w:rsidR="00D42596" w:rsidRPr="00B93E88" w:rsidRDefault="00375F30" w:rsidP="00AC638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04C253DD" w14:textId="77777777" w:rsidTr="00544166">
        <w:tc>
          <w:tcPr>
            <w:tcW w:w="3070" w:type="dxa"/>
          </w:tcPr>
          <w:p w14:paraId="7AE11384" w14:textId="77777777"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Daň z motorových vozidiel – 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závä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ok</w:t>
            </w:r>
          </w:p>
        </w:tc>
        <w:tc>
          <w:tcPr>
            <w:tcW w:w="3070" w:type="dxa"/>
          </w:tcPr>
          <w:p w14:paraId="27B698AE" w14:textId="77777777" w:rsidR="000571E5" w:rsidRPr="006C6A50" w:rsidRDefault="000571E5" w:rsidP="00AC6386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230C0A14" w14:textId="13DECE80" w:rsidR="00D42596" w:rsidRPr="006C6A50" w:rsidRDefault="00096D36" w:rsidP="009A1661">
            <w:pPr>
              <w:ind w:left="360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</w:t>
            </w:r>
            <w:r w:rsid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1E6C39">
              <w:rPr>
                <w:rFonts w:ascii="Arial" w:hAnsi="Arial" w:cs="Arial"/>
                <w:sz w:val="24"/>
                <w:szCs w:val="24"/>
                <w:lang w:val="sk-SK"/>
              </w:rPr>
              <w:t>60</w:t>
            </w:r>
          </w:p>
        </w:tc>
        <w:tc>
          <w:tcPr>
            <w:tcW w:w="3070" w:type="dxa"/>
          </w:tcPr>
          <w:p w14:paraId="1FEB63F4" w14:textId="77777777" w:rsidR="00D42596" w:rsidRPr="00B93E88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24665472" w14:textId="77777777" w:rsidR="00D42596" w:rsidRPr="00B93E88" w:rsidRDefault="00F823BA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14:paraId="5A4398E0" w14:textId="77777777" w:rsidTr="00544166">
        <w:tc>
          <w:tcPr>
            <w:tcW w:w="3070" w:type="dxa"/>
          </w:tcPr>
          <w:p w14:paraId="2E17EC79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 nehnuteľnosti - záväzok</w:t>
            </w:r>
          </w:p>
        </w:tc>
        <w:tc>
          <w:tcPr>
            <w:tcW w:w="3070" w:type="dxa"/>
          </w:tcPr>
          <w:p w14:paraId="66D7B7B8" w14:textId="77777777" w:rsidR="00D42596" w:rsidRPr="006C6A50" w:rsidRDefault="00D42596" w:rsidP="00F823BA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7CAFFEE8" w14:textId="77777777" w:rsidR="00D42596" w:rsidRPr="006C6A50" w:rsidRDefault="00F823BA" w:rsidP="00B93E88">
            <w:pPr>
              <w:pStyle w:val="Odsekzoznamu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AC6386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</w:t>
            </w:r>
            <w:r w:rsidR="00B93E88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-</w:t>
            </w:r>
          </w:p>
        </w:tc>
        <w:tc>
          <w:tcPr>
            <w:tcW w:w="3070" w:type="dxa"/>
          </w:tcPr>
          <w:p w14:paraId="06D30E29" w14:textId="77777777" w:rsidR="00D42596" w:rsidRPr="00B93E88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69D2E261" w14:textId="77777777" w:rsidR="00D42596" w:rsidRPr="00B93E88" w:rsidRDefault="00D4259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14:paraId="6E4CA9F4" w14:textId="77777777" w:rsidR="00D42596" w:rsidRPr="00806D53" w:rsidRDefault="00D42596" w:rsidP="00D42596">
      <w:pPr>
        <w:pStyle w:val="Nadpis5"/>
        <w:rPr>
          <w:rFonts w:ascii="Arial" w:hAnsi="Arial" w:cs="Arial"/>
          <w:b w:val="0"/>
          <w:szCs w:val="24"/>
          <w:u w:val="none"/>
        </w:rPr>
      </w:pPr>
      <w:r w:rsidRPr="00806D53">
        <w:rPr>
          <w:rFonts w:ascii="Arial" w:hAnsi="Arial" w:cs="Arial"/>
          <w:b w:val="0"/>
          <w:szCs w:val="24"/>
          <w:u w:val="none"/>
        </w:rPr>
        <w:t xml:space="preserve">       </w:t>
      </w:r>
    </w:p>
    <w:p w14:paraId="0E20FB04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</w:t>
      </w:r>
    </w:p>
    <w:p w14:paraId="224A8838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205895ED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017C66D0" w14:textId="77777777"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1C80F881" w14:textId="77777777"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1ACA3686" w14:textId="77777777"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5A9A607F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6F74D7F7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708E0F92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14F84329" w14:textId="77777777" w:rsidR="00D42596" w:rsidRPr="00806D53" w:rsidRDefault="00D42596" w:rsidP="00D42596">
      <w:pPr>
        <w:ind w:left="36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lastRenderedPageBreak/>
        <w:t>Finančné výpomoci a bankové úvery</w:t>
      </w:r>
    </w:p>
    <w:p w14:paraId="13353DC2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3020"/>
        <w:gridCol w:w="3014"/>
      </w:tblGrid>
      <w:tr w:rsidR="00806D53" w:rsidRPr="00806D53" w14:paraId="30D39AFA" w14:textId="77777777" w:rsidTr="00544166">
        <w:tc>
          <w:tcPr>
            <w:tcW w:w="3070" w:type="dxa"/>
          </w:tcPr>
          <w:p w14:paraId="7C8F085A" w14:textId="27362A17" w:rsidR="00D42596" w:rsidRPr="00806D53" w:rsidRDefault="00B85BE2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</w:t>
            </w:r>
            <w:r w:rsidR="008220ED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847EC9">
              <w:rPr>
                <w:rFonts w:ascii="Arial" w:hAnsi="Arial" w:cs="Arial"/>
                <w:b w:val="0"/>
                <w:szCs w:val="24"/>
                <w:u w:val="none"/>
              </w:rPr>
              <w:t>3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14:paraId="16404C79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Záväzok</w:t>
            </w:r>
          </w:p>
        </w:tc>
        <w:tc>
          <w:tcPr>
            <w:tcW w:w="3070" w:type="dxa"/>
          </w:tcPr>
          <w:p w14:paraId="3BC28776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14:paraId="698F5342" w14:textId="77777777" w:rsidTr="00544166">
        <w:tc>
          <w:tcPr>
            <w:tcW w:w="3070" w:type="dxa"/>
          </w:tcPr>
          <w:p w14:paraId="40ED2BE2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14:paraId="65B94661" w14:textId="5C377A66" w:rsidR="00D42596" w:rsidRPr="009125CB" w:rsidRDefault="001E6C39" w:rsidP="0054416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4</w:t>
            </w:r>
            <w:r w:rsidR="00D42596" w:rsidRPr="009125CB">
              <w:rPr>
                <w:rFonts w:ascii="Arial" w:hAnsi="Arial" w:cs="Arial"/>
                <w:b w:val="0"/>
                <w:szCs w:val="24"/>
                <w:u w:val="none"/>
              </w:rPr>
              <w:t>50.</w:t>
            </w:r>
            <w:r>
              <w:rPr>
                <w:rFonts w:ascii="Arial" w:hAnsi="Arial" w:cs="Arial"/>
                <w:b w:val="0"/>
                <w:szCs w:val="24"/>
                <w:u w:val="none"/>
              </w:rPr>
              <w:t>7</w:t>
            </w:r>
            <w:r w:rsidR="00D42596" w:rsidRPr="009125CB">
              <w:rPr>
                <w:rFonts w:ascii="Arial" w:hAnsi="Arial" w:cs="Arial"/>
                <w:b w:val="0"/>
                <w:szCs w:val="24"/>
                <w:u w:val="none"/>
              </w:rPr>
              <w:t>82,00</w:t>
            </w:r>
          </w:p>
        </w:tc>
        <w:tc>
          <w:tcPr>
            <w:tcW w:w="3070" w:type="dxa"/>
          </w:tcPr>
          <w:p w14:paraId="0FCDE9CF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27DB73B9" w14:textId="77777777" w:rsidTr="00544166">
        <w:tc>
          <w:tcPr>
            <w:tcW w:w="3070" w:type="dxa"/>
          </w:tcPr>
          <w:p w14:paraId="3A79F97F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Krátkodobé fin.výpomoci</w:t>
            </w:r>
          </w:p>
        </w:tc>
        <w:tc>
          <w:tcPr>
            <w:tcW w:w="3070" w:type="dxa"/>
          </w:tcPr>
          <w:p w14:paraId="746553E7" w14:textId="77777777" w:rsidR="00D42596" w:rsidRPr="009125CB" w:rsidRDefault="00D42596" w:rsidP="00686D5D">
            <w:pPr>
              <w:pStyle w:val="Nadpis5"/>
              <w:numPr>
                <w:ilvl w:val="0"/>
                <w:numId w:val="9"/>
              </w:numPr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3070" w:type="dxa"/>
          </w:tcPr>
          <w:p w14:paraId="6E50ABCB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1BE007E7" w14:textId="77777777" w:rsidTr="00544166">
        <w:tc>
          <w:tcPr>
            <w:tcW w:w="3070" w:type="dxa"/>
          </w:tcPr>
          <w:p w14:paraId="28F3461E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Dlhodobé fin.výpomoci</w:t>
            </w:r>
          </w:p>
        </w:tc>
        <w:tc>
          <w:tcPr>
            <w:tcW w:w="3070" w:type="dxa"/>
          </w:tcPr>
          <w:p w14:paraId="17D5B26F" w14:textId="6DD9D7D0" w:rsidR="00D42596" w:rsidRPr="009125CB" w:rsidRDefault="001E6C39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4</w:t>
            </w:r>
            <w:r w:rsidR="00686D5D" w:rsidRPr="009125CB">
              <w:rPr>
                <w:rFonts w:ascii="Arial" w:hAnsi="Arial" w:cs="Arial"/>
                <w:b w:val="0"/>
                <w:szCs w:val="24"/>
                <w:u w:val="none"/>
              </w:rPr>
              <w:t>50</w:t>
            </w:r>
            <w:r w:rsidR="00D42596" w:rsidRPr="009125CB">
              <w:rPr>
                <w:rFonts w:ascii="Arial" w:hAnsi="Arial" w:cs="Arial"/>
                <w:b w:val="0"/>
                <w:szCs w:val="24"/>
                <w:u w:val="none"/>
              </w:rPr>
              <w:t>.</w:t>
            </w:r>
            <w:r>
              <w:rPr>
                <w:rFonts w:ascii="Arial" w:hAnsi="Arial" w:cs="Arial"/>
                <w:b w:val="0"/>
                <w:szCs w:val="24"/>
                <w:u w:val="none"/>
              </w:rPr>
              <w:t>7</w:t>
            </w:r>
            <w:r w:rsidR="00686D5D" w:rsidRPr="009125CB">
              <w:rPr>
                <w:rFonts w:ascii="Arial" w:hAnsi="Arial" w:cs="Arial"/>
                <w:b w:val="0"/>
                <w:szCs w:val="24"/>
                <w:u w:val="none"/>
              </w:rPr>
              <w:t>82,</w:t>
            </w:r>
            <w:r w:rsidR="00D42596" w:rsidRPr="009125CB">
              <w:rPr>
                <w:rFonts w:ascii="Arial" w:hAnsi="Arial" w:cs="Arial"/>
                <w:b w:val="0"/>
                <w:szCs w:val="24"/>
                <w:u w:val="none"/>
              </w:rPr>
              <w:t>00</w:t>
            </w:r>
          </w:p>
        </w:tc>
        <w:tc>
          <w:tcPr>
            <w:tcW w:w="3070" w:type="dxa"/>
          </w:tcPr>
          <w:p w14:paraId="7C2B1560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D42596" w:rsidRPr="00806D53" w14:paraId="4904F6FE" w14:textId="77777777" w:rsidTr="00544166">
        <w:tc>
          <w:tcPr>
            <w:tcW w:w="3070" w:type="dxa"/>
          </w:tcPr>
          <w:p w14:paraId="7C9BDE7D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Kontokorent</w:t>
            </w:r>
          </w:p>
        </w:tc>
        <w:tc>
          <w:tcPr>
            <w:tcW w:w="3070" w:type="dxa"/>
          </w:tcPr>
          <w:p w14:paraId="02B35CBF" w14:textId="77777777" w:rsidR="00D42596" w:rsidRPr="00873DFF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highlight w:val="yellow"/>
                <w:u w:val="none"/>
              </w:rPr>
            </w:pP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14:paraId="35F9BE44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</w:tbl>
    <w:p w14:paraId="5E845945" w14:textId="77777777"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</w:p>
    <w:p w14:paraId="16619498" w14:textId="77777777"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Opravné položky k pohľadávkam</w:t>
      </w:r>
    </w:p>
    <w:p w14:paraId="388E4D9B" w14:textId="77777777"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472"/>
        <w:gridCol w:w="1163"/>
        <w:gridCol w:w="950"/>
        <w:gridCol w:w="1150"/>
        <w:gridCol w:w="2022"/>
      </w:tblGrid>
      <w:tr w:rsidR="00806D53" w:rsidRPr="00806D53" w14:paraId="1723ABB5" w14:textId="77777777" w:rsidTr="00544166">
        <w:tc>
          <w:tcPr>
            <w:tcW w:w="0" w:type="auto"/>
          </w:tcPr>
          <w:p w14:paraId="46440A9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pohľadávky</w:t>
            </w:r>
          </w:p>
        </w:tc>
        <w:tc>
          <w:tcPr>
            <w:tcW w:w="0" w:type="auto"/>
          </w:tcPr>
          <w:p w14:paraId="3B5780E0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0" w:type="auto"/>
          </w:tcPr>
          <w:p w14:paraId="26F7DD6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0" w:type="auto"/>
          </w:tcPr>
          <w:p w14:paraId="0DF68674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0" w:type="auto"/>
          </w:tcPr>
          <w:p w14:paraId="4590BA2D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0" w:type="auto"/>
          </w:tcPr>
          <w:p w14:paraId="5C43265D" w14:textId="7408316A" w:rsidR="00D42596" w:rsidRPr="00806D53" w:rsidRDefault="00B85BE2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Stav ku 31.12.20</w:t>
            </w:r>
            <w:r w:rsidR="008220ED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47EC9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</w:p>
        </w:tc>
      </w:tr>
      <w:tr w:rsidR="00806D53" w:rsidRPr="00806D53" w14:paraId="400F04EC" w14:textId="77777777" w:rsidTr="00544166">
        <w:tc>
          <w:tcPr>
            <w:tcW w:w="0" w:type="auto"/>
          </w:tcPr>
          <w:p w14:paraId="4E7F0423" w14:textId="77777777" w:rsidR="00D42596" w:rsidRPr="00806D53" w:rsidRDefault="00D42596" w:rsidP="00544166">
            <w:pPr>
              <w:pStyle w:val="Nadpis9"/>
              <w:rPr>
                <w:rFonts w:ascii="Arial" w:hAnsi="Arial" w:cs="Arial"/>
                <w:szCs w:val="24"/>
              </w:rPr>
            </w:pPr>
            <w:r w:rsidRPr="00806D53">
              <w:rPr>
                <w:rFonts w:ascii="Arial" w:hAnsi="Arial" w:cs="Arial"/>
                <w:szCs w:val="24"/>
              </w:rPr>
              <w:t xml:space="preserve">Pohľ.voči odberateľom </w:t>
            </w:r>
          </w:p>
        </w:tc>
        <w:tc>
          <w:tcPr>
            <w:tcW w:w="0" w:type="auto"/>
          </w:tcPr>
          <w:p w14:paraId="79CE9431" w14:textId="1E7CECEB" w:rsidR="00D42596" w:rsidRPr="00806D53" w:rsidRDefault="00117B92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05182812" w14:textId="77777777" w:rsidR="00D42596" w:rsidRPr="00806D53" w:rsidRDefault="00F823BA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0AC5EF38" w14:textId="1814BB5F" w:rsidR="00D42596" w:rsidRPr="00806D53" w:rsidRDefault="00117B92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6676DF0E" w14:textId="77777777"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79580043" w14:textId="77777777" w:rsidR="00D42596" w:rsidRPr="00806D53" w:rsidRDefault="00F823BA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14:paraId="1B3CB1DF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                                    </w:t>
      </w:r>
    </w:p>
    <w:p w14:paraId="02806D37" w14:textId="77777777"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Tvorba a čerpanie rezerv s označením Z–zákonná rezerva, ostatná rezerva /účtovná/ - Ú</w:t>
      </w:r>
    </w:p>
    <w:p w14:paraId="13EA891C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1219"/>
        <w:gridCol w:w="1228"/>
        <w:gridCol w:w="1253"/>
        <w:gridCol w:w="1272"/>
        <w:gridCol w:w="1604"/>
        <w:gridCol w:w="1247"/>
      </w:tblGrid>
      <w:tr w:rsidR="00806D53" w:rsidRPr="00806D53" w14:paraId="1106AE70" w14:textId="77777777" w:rsidTr="00544166">
        <w:tc>
          <w:tcPr>
            <w:tcW w:w="1301" w:type="dxa"/>
          </w:tcPr>
          <w:p w14:paraId="279ABE82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Popis rezervy</w:t>
            </w:r>
          </w:p>
        </w:tc>
        <w:tc>
          <w:tcPr>
            <w:tcW w:w="1294" w:type="dxa"/>
          </w:tcPr>
          <w:p w14:paraId="768B48B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1301" w:type="dxa"/>
          </w:tcPr>
          <w:p w14:paraId="58712C88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Tvorba</w:t>
            </w:r>
          </w:p>
        </w:tc>
        <w:tc>
          <w:tcPr>
            <w:tcW w:w="1304" w:type="dxa"/>
          </w:tcPr>
          <w:p w14:paraId="08C64316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Použitie</w:t>
            </w:r>
          </w:p>
        </w:tc>
        <w:tc>
          <w:tcPr>
            <w:tcW w:w="1306" w:type="dxa"/>
          </w:tcPr>
          <w:p w14:paraId="39086920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1476" w:type="dxa"/>
          </w:tcPr>
          <w:p w14:paraId="12B5CB11" w14:textId="0D7DEC55" w:rsidR="00D42596" w:rsidRPr="00806D53" w:rsidRDefault="00F96618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31.12.20</w:t>
            </w:r>
            <w:r w:rsidR="008220ED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73DFF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</w:p>
        </w:tc>
        <w:tc>
          <w:tcPr>
            <w:tcW w:w="1304" w:type="dxa"/>
          </w:tcPr>
          <w:p w14:paraId="633C07D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Predp. rok použitia</w:t>
            </w:r>
          </w:p>
        </w:tc>
      </w:tr>
      <w:tr w:rsidR="00806D53" w:rsidRPr="00806D53" w14:paraId="02F798B1" w14:textId="77777777" w:rsidTr="00544166">
        <w:tc>
          <w:tcPr>
            <w:tcW w:w="1301" w:type="dxa"/>
          </w:tcPr>
          <w:p w14:paraId="485EA98C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R na dovol.</w:t>
            </w:r>
          </w:p>
        </w:tc>
        <w:tc>
          <w:tcPr>
            <w:tcW w:w="1294" w:type="dxa"/>
          </w:tcPr>
          <w:p w14:paraId="729B35CD" w14:textId="77777777" w:rsidR="00D42596" w:rsidRPr="00873DFF" w:rsidRDefault="00D42596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476BE06D" w14:textId="5365C18B" w:rsidR="00D42596" w:rsidRPr="00873DFF" w:rsidRDefault="00F823BA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1E6C39">
              <w:rPr>
                <w:rFonts w:ascii="Arial" w:hAnsi="Arial" w:cs="Arial"/>
                <w:sz w:val="24"/>
                <w:szCs w:val="24"/>
                <w:lang w:val="sk-SK"/>
              </w:rPr>
              <w:t>394</w:t>
            </w:r>
          </w:p>
        </w:tc>
        <w:tc>
          <w:tcPr>
            <w:tcW w:w="1301" w:type="dxa"/>
          </w:tcPr>
          <w:p w14:paraId="108D7F41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1F57A94C" w14:textId="396CDB43" w:rsidR="00D42596" w:rsidRPr="00873DFF" w:rsidRDefault="001E6C39" w:rsidP="00A3046D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535</w:t>
            </w:r>
          </w:p>
        </w:tc>
        <w:tc>
          <w:tcPr>
            <w:tcW w:w="1304" w:type="dxa"/>
          </w:tcPr>
          <w:p w14:paraId="0106836F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71ECDCFD" w14:textId="7520C684" w:rsidR="00D42596" w:rsidRPr="00873DFF" w:rsidRDefault="00A3046D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  <w:tc>
          <w:tcPr>
            <w:tcW w:w="1306" w:type="dxa"/>
          </w:tcPr>
          <w:p w14:paraId="26E6C16F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7D979783" w14:textId="01B3AA4B" w:rsidR="00D42596" w:rsidRPr="00873DFF" w:rsidRDefault="001E6C39" w:rsidP="00C6785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394</w:t>
            </w:r>
          </w:p>
        </w:tc>
        <w:tc>
          <w:tcPr>
            <w:tcW w:w="1476" w:type="dxa"/>
          </w:tcPr>
          <w:p w14:paraId="3B9C74C7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7C38B741" w14:textId="5DB4C96F" w:rsidR="00D42596" w:rsidRPr="00873DFF" w:rsidRDefault="008E48C3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  </w:t>
            </w:r>
            <w:r w:rsidR="001E6C39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="00544166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1E6C39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</w:p>
        </w:tc>
        <w:tc>
          <w:tcPr>
            <w:tcW w:w="1304" w:type="dxa"/>
          </w:tcPr>
          <w:p w14:paraId="26DB24F6" w14:textId="77777777" w:rsidR="00D42596" w:rsidRPr="00873DFF" w:rsidRDefault="00D42596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4025BE05" w14:textId="7230C001" w:rsidR="00D42596" w:rsidRPr="00873DFF" w:rsidRDefault="005701FB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20</w:t>
            </w:r>
            <w:r w:rsidR="00544166" w:rsidRPr="009125CB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D42596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- Z</w:t>
            </w:r>
          </w:p>
        </w:tc>
      </w:tr>
      <w:tr w:rsidR="00806D53" w:rsidRPr="00806D53" w14:paraId="552CFC87" w14:textId="77777777" w:rsidTr="00544166">
        <w:tc>
          <w:tcPr>
            <w:tcW w:w="1301" w:type="dxa"/>
          </w:tcPr>
          <w:p w14:paraId="6FA96DB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Iná rez.</w:t>
            </w:r>
          </w:p>
        </w:tc>
        <w:tc>
          <w:tcPr>
            <w:tcW w:w="1294" w:type="dxa"/>
          </w:tcPr>
          <w:p w14:paraId="51E377F3" w14:textId="68F0F69F" w:rsidR="00D42596" w:rsidRPr="00873DFF" w:rsidRDefault="00F823BA" w:rsidP="008E48C3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E48C3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  <w:r w:rsidR="00123EF8" w:rsidRPr="009125CB">
              <w:rPr>
                <w:rFonts w:ascii="Arial" w:hAnsi="Arial" w:cs="Arial"/>
                <w:sz w:val="24"/>
                <w:szCs w:val="24"/>
                <w:lang w:val="sk-SK"/>
              </w:rPr>
              <w:t>81</w:t>
            </w:r>
          </w:p>
        </w:tc>
        <w:tc>
          <w:tcPr>
            <w:tcW w:w="1301" w:type="dxa"/>
          </w:tcPr>
          <w:p w14:paraId="1E7D8E1B" w14:textId="19856880" w:rsidR="00D42596" w:rsidRPr="009125CB" w:rsidRDefault="00123EF8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304" w:type="dxa"/>
          </w:tcPr>
          <w:p w14:paraId="51C159B4" w14:textId="274E9835" w:rsidR="00D42596" w:rsidRPr="009125CB" w:rsidRDefault="00544166" w:rsidP="008E48C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306" w:type="dxa"/>
          </w:tcPr>
          <w:p w14:paraId="019B3B91" w14:textId="77777777" w:rsidR="00D42596" w:rsidRPr="009125CB" w:rsidRDefault="00A3046D" w:rsidP="00A3046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14:paraId="3B48CFBD" w14:textId="3274DF3D" w:rsidR="00D42596" w:rsidRPr="009125CB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E48C3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123EF8" w:rsidRPr="009125CB">
              <w:rPr>
                <w:rFonts w:ascii="Arial" w:hAnsi="Arial" w:cs="Arial"/>
                <w:sz w:val="24"/>
                <w:szCs w:val="24"/>
                <w:lang w:val="sk-SK"/>
              </w:rPr>
              <w:t>081</w:t>
            </w:r>
          </w:p>
        </w:tc>
        <w:tc>
          <w:tcPr>
            <w:tcW w:w="1304" w:type="dxa"/>
          </w:tcPr>
          <w:p w14:paraId="735669FD" w14:textId="438EE779" w:rsidR="00D42596" w:rsidRPr="009125CB" w:rsidRDefault="005701FB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20</w:t>
            </w:r>
            <w:r w:rsidR="00544166" w:rsidRPr="009125CB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9125CB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="00D42596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43007B" w:rsidRPr="009125CB">
              <w:rPr>
                <w:rFonts w:ascii="Arial" w:hAnsi="Arial" w:cs="Arial"/>
                <w:sz w:val="24"/>
                <w:szCs w:val="24"/>
                <w:lang w:val="sk-SK"/>
              </w:rPr>
              <w:t>–</w:t>
            </w:r>
            <w:r w:rsidR="00D42596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Ú</w:t>
            </w:r>
          </w:p>
        </w:tc>
      </w:tr>
    </w:tbl>
    <w:p w14:paraId="39E0BD5B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DCD1EA0" w14:textId="77777777"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>Výskumná a vývojová činnosť za účtovné obdobie</w:t>
      </w:r>
    </w:p>
    <w:p w14:paraId="411CE6C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4"/>
      </w:tblGrid>
      <w:tr w:rsidR="00806D53" w:rsidRPr="00806D53" w14:paraId="0A249893" w14:textId="77777777" w:rsidTr="00544166">
        <w:tc>
          <w:tcPr>
            <w:tcW w:w="4605" w:type="dxa"/>
          </w:tcPr>
          <w:p w14:paraId="0CCDFD2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nákladu</w:t>
            </w:r>
          </w:p>
        </w:tc>
        <w:tc>
          <w:tcPr>
            <w:tcW w:w="4605" w:type="dxa"/>
          </w:tcPr>
          <w:p w14:paraId="5575254B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       Hodnota v €                         </w:t>
            </w:r>
          </w:p>
        </w:tc>
      </w:tr>
      <w:tr w:rsidR="00806D53" w:rsidRPr="00806D53" w14:paraId="1AEC00A4" w14:textId="77777777" w:rsidTr="00544166">
        <w:tc>
          <w:tcPr>
            <w:tcW w:w="4605" w:type="dxa"/>
          </w:tcPr>
          <w:p w14:paraId="38FDE937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Náklady na výskum / účtované v nákladoch /</w:t>
            </w:r>
          </w:p>
        </w:tc>
        <w:tc>
          <w:tcPr>
            <w:tcW w:w="4605" w:type="dxa"/>
          </w:tcPr>
          <w:p w14:paraId="7FE8A417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806D53" w:rsidRPr="00806D53" w14:paraId="076C7C0A" w14:textId="77777777" w:rsidTr="00544166">
        <w:tc>
          <w:tcPr>
            <w:tcW w:w="4605" w:type="dxa"/>
          </w:tcPr>
          <w:p w14:paraId="6AE157D6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Neaktivované náklady na vývoj / účtované v nákladoch /</w:t>
            </w:r>
          </w:p>
        </w:tc>
        <w:tc>
          <w:tcPr>
            <w:tcW w:w="4605" w:type="dxa"/>
          </w:tcPr>
          <w:p w14:paraId="61F398C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59395486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42596" w:rsidRPr="00806D53" w14:paraId="26DC2838" w14:textId="77777777" w:rsidTr="00544166">
        <w:tc>
          <w:tcPr>
            <w:tcW w:w="4605" w:type="dxa"/>
          </w:tcPr>
          <w:p w14:paraId="67DF3990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Aktivované náklady na vývoj / účtované na účte 012 /</w:t>
            </w:r>
          </w:p>
        </w:tc>
        <w:tc>
          <w:tcPr>
            <w:tcW w:w="4605" w:type="dxa"/>
          </w:tcPr>
          <w:p w14:paraId="79B0306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</w:pPr>
          </w:p>
          <w:p w14:paraId="773E29F2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14:paraId="66FFB732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14:paraId="7B23E49C" w14:textId="74E47E3E" w:rsidR="00D42596" w:rsidRPr="00806D53" w:rsidRDefault="00B85BE2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 roku 20</w:t>
      </w:r>
      <w:r w:rsidR="008E3494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neboli v spoločnosti účtované žiadne náklady na vývoj a výskum a ani do budúcnosti sa takéto výdavky nepredpokladajú.</w:t>
      </w:r>
      <w:r w:rsidR="00D42596"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</w:t>
      </w:r>
    </w:p>
    <w:p w14:paraId="2B0620A5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14:paraId="251F2A0B" w14:textId="77777777" w:rsidR="00D42596" w:rsidRPr="00806D53" w:rsidRDefault="00D42596" w:rsidP="00D42596">
      <w:pPr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 xml:space="preserve">Postavenie na trhu a konkurencia </w:t>
      </w:r>
    </w:p>
    <w:p w14:paraId="379CA224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0F05171F" w14:textId="39321DC5" w:rsidR="00D42596" w:rsidRPr="00806D53" w:rsidRDefault="00D42596" w:rsidP="00D42596">
      <w:pPr>
        <w:pStyle w:val="Zarkazkladnhotextu"/>
        <w:ind w:left="0"/>
        <w:jc w:val="both"/>
        <w:rPr>
          <w:rFonts w:ascii="Arial" w:hAnsi="Arial" w:cs="Arial"/>
          <w:b w:val="0"/>
          <w:szCs w:val="24"/>
        </w:rPr>
      </w:pPr>
      <w:r w:rsidRPr="00806D53">
        <w:rPr>
          <w:rFonts w:ascii="Arial" w:hAnsi="Arial" w:cs="Arial"/>
          <w:b w:val="0"/>
          <w:szCs w:val="24"/>
        </w:rPr>
        <w:t xml:space="preserve">Akciová spoločnosť MEVAK </w:t>
      </w:r>
      <w:r w:rsidR="005701FB">
        <w:rPr>
          <w:rFonts w:ascii="Arial" w:hAnsi="Arial" w:cs="Arial"/>
          <w:b w:val="0"/>
          <w:szCs w:val="24"/>
        </w:rPr>
        <w:t xml:space="preserve">a.s. </w:t>
      </w:r>
      <w:r w:rsidR="00B85BE2">
        <w:rPr>
          <w:rFonts w:ascii="Arial" w:hAnsi="Arial" w:cs="Arial"/>
          <w:b w:val="0"/>
          <w:szCs w:val="24"/>
        </w:rPr>
        <w:t>Nitra podnikala v roku 20</w:t>
      </w:r>
      <w:r w:rsidR="008220ED">
        <w:rPr>
          <w:rFonts w:ascii="Arial" w:hAnsi="Arial" w:cs="Arial"/>
          <w:b w:val="0"/>
          <w:szCs w:val="24"/>
        </w:rPr>
        <w:t>2</w:t>
      </w:r>
      <w:r w:rsidR="00847EC9">
        <w:rPr>
          <w:rFonts w:ascii="Arial" w:hAnsi="Arial" w:cs="Arial"/>
          <w:b w:val="0"/>
          <w:szCs w:val="24"/>
        </w:rPr>
        <w:t>3</w:t>
      </w:r>
      <w:r w:rsidRPr="00806D53">
        <w:rPr>
          <w:rFonts w:ascii="Arial" w:hAnsi="Arial" w:cs="Arial"/>
          <w:b w:val="0"/>
          <w:szCs w:val="24"/>
        </w:rPr>
        <w:t xml:space="preserve">  v oblasti prenájmu vlastných nehnuteľností. </w:t>
      </w:r>
    </w:p>
    <w:p w14:paraId="5154C425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</w:t>
      </w:r>
      <w:r w:rsidRPr="00806D5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3BF5AF03" w14:textId="77777777"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Súdne spory</w:t>
      </w:r>
    </w:p>
    <w:p w14:paraId="5B47CB52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6C5002B2" w14:textId="4D3D3C63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>Aktívne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</w:t>
      </w:r>
      <w:r w:rsidR="005701FB">
        <w:rPr>
          <w:rFonts w:ascii="Arial" w:hAnsi="Arial" w:cs="Arial"/>
          <w:sz w:val="24"/>
          <w:szCs w:val="24"/>
          <w:lang w:val="sk-SK"/>
        </w:rPr>
        <w:t xml:space="preserve"> S</w:t>
      </w:r>
      <w:r w:rsidR="00B85BE2">
        <w:rPr>
          <w:rFonts w:ascii="Arial" w:hAnsi="Arial" w:cs="Arial"/>
          <w:sz w:val="24"/>
          <w:szCs w:val="24"/>
          <w:lang w:val="sk-SK"/>
        </w:rPr>
        <w:t>poločnosť nepodala v roku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14:paraId="548454CF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73B663A3" w14:textId="2D07B15B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lastRenderedPageBreak/>
        <w:t>Pasívne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 Na spo</w:t>
      </w:r>
      <w:r w:rsidR="00B85BE2">
        <w:rPr>
          <w:rFonts w:ascii="Arial" w:hAnsi="Arial" w:cs="Arial"/>
          <w:sz w:val="24"/>
          <w:szCs w:val="24"/>
          <w:lang w:val="sk-SK"/>
        </w:rPr>
        <w:t>ločnosť nebol podaný v roku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14:paraId="3719474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5FD00100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49C33C29" w14:textId="77777777"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5. Životné prostredie</w:t>
      </w:r>
    </w:p>
    <w:p w14:paraId="61E7BE98" w14:textId="77777777"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</w:p>
    <w:p w14:paraId="1287B4EC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Spoločnosť sa snaží o zvyšovanie ochrany životného prostredia, v čo najväčšej miere eliminovať negatívne vplyvy na ochranu a tvorbu životného prostredia a najmä na úseku ochrany vôd, ochrany ovzdušia a v odpadovom hospodárstve. </w:t>
      </w:r>
    </w:p>
    <w:p w14:paraId="7B348431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28C0506D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</w:t>
      </w:r>
    </w:p>
    <w:p w14:paraId="74DA2C8D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70EC1DF2" w14:textId="77777777" w:rsidR="00D42596" w:rsidRPr="00806D53" w:rsidRDefault="00D42596" w:rsidP="00D42596">
      <w:pPr>
        <w:pStyle w:val="Nadpis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6D53">
        <w:rPr>
          <w:rFonts w:ascii="Arial" w:hAnsi="Arial" w:cs="Arial"/>
          <w:sz w:val="24"/>
          <w:szCs w:val="24"/>
        </w:rPr>
        <w:t>Hospodársky  výsledok</w:t>
      </w:r>
    </w:p>
    <w:p w14:paraId="2D45CF84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6A36C581" w14:textId="78D95AA3" w:rsidR="00D42596" w:rsidRPr="00806D53" w:rsidRDefault="00D42596" w:rsidP="00D4259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Hospodársky výsledok za rok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a návrh na jeho vysporiadanie </w:t>
      </w:r>
    </w:p>
    <w:p w14:paraId="5243DBCD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10541D92" w14:textId="09C09568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Účtovný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>hospodársky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výsledok </w:t>
      </w:r>
      <w:r w:rsidR="00B85BE2">
        <w:rPr>
          <w:rFonts w:ascii="Arial" w:hAnsi="Arial" w:cs="Arial"/>
          <w:sz w:val="24"/>
          <w:szCs w:val="24"/>
          <w:lang w:val="sk-SK"/>
        </w:rPr>
        <w:t>dosiahnutý za rok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je  </w:t>
      </w:r>
      <w:r w:rsidR="00ED2A81">
        <w:rPr>
          <w:rFonts w:ascii="Arial" w:hAnsi="Arial" w:cs="Arial"/>
          <w:sz w:val="24"/>
          <w:szCs w:val="24"/>
          <w:lang w:val="sk-SK"/>
        </w:rPr>
        <w:t>strata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vo výške </w:t>
      </w:r>
      <w:r w:rsidR="00ED2A81" w:rsidRPr="009125CB">
        <w:rPr>
          <w:rFonts w:ascii="Arial" w:hAnsi="Arial" w:cs="Arial"/>
          <w:sz w:val="24"/>
          <w:szCs w:val="24"/>
          <w:lang w:val="sk-SK"/>
        </w:rPr>
        <w:t>-</w:t>
      </w:r>
      <w:r w:rsidR="001E6C39">
        <w:rPr>
          <w:rFonts w:ascii="Arial" w:hAnsi="Arial" w:cs="Arial"/>
          <w:sz w:val="24"/>
          <w:szCs w:val="24"/>
          <w:lang w:val="sk-SK"/>
        </w:rPr>
        <w:t>95</w:t>
      </w:r>
      <w:r w:rsidR="00ED2A81" w:rsidRPr="009125CB">
        <w:rPr>
          <w:rFonts w:ascii="Arial" w:hAnsi="Arial" w:cs="Arial"/>
          <w:sz w:val="24"/>
          <w:szCs w:val="24"/>
          <w:lang w:val="sk-SK"/>
        </w:rPr>
        <w:t>.</w:t>
      </w:r>
      <w:r w:rsidR="009125CB" w:rsidRPr="009125CB">
        <w:rPr>
          <w:rFonts w:ascii="Arial" w:hAnsi="Arial" w:cs="Arial"/>
          <w:sz w:val="24"/>
          <w:szCs w:val="24"/>
          <w:lang w:val="sk-SK"/>
        </w:rPr>
        <w:t>3</w:t>
      </w:r>
      <w:r w:rsidR="001E6C39">
        <w:rPr>
          <w:rFonts w:ascii="Arial" w:hAnsi="Arial" w:cs="Arial"/>
          <w:sz w:val="24"/>
          <w:szCs w:val="24"/>
          <w:lang w:val="sk-SK"/>
        </w:rPr>
        <w:t>36</w:t>
      </w:r>
      <w:r w:rsidR="0043007B">
        <w:rPr>
          <w:rFonts w:ascii="Arial" w:hAnsi="Arial" w:cs="Arial"/>
          <w:sz w:val="24"/>
          <w:szCs w:val="24"/>
          <w:lang w:val="sk-SK"/>
        </w:rPr>
        <w:t xml:space="preserve"> </w:t>
      </w:r>
      <w:r w:rsidRPr="0043007B">
        <w:rPr>
          <w:rFonts w:ascii="Arial" w:hAnsi="Arial" w:cs="Arial"/>
          <w:sz w:val="24"/>
          <w:szCs w:val="24"/>
          <w:lang w:val="sk-SK"/>
        </w:rPr>
        <w:t>€.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</w:t>
      </w:r>
    </w:p>
    <w:p w14:paraId="05FF1234" w14:textId="77777777" w:rsidR="00D42596" w:rsidRPr="00806D53" w:rsidRDefault="00D42596" w:rsidP="00D42596">
      <w:pPr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                                        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     </w:t>
      </w:r>
    </w:p>
    <w:p w14:paraId="256A1628" w14:textId="156C19CF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V zmysle čl. X. Ods. 1 písm. i) bod 3 Stanov akciovej spoločnosti predkladá predstavenstvo akciovej spoločnosti valnému zhromaždeniu návrh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 na vyspor</w:t>
      </w:r>
      <w:r w:rsidR="00B85BE2">
        <w:rPr>
          <w:rFonts w:ascii="Arial" w:hAnsi="Arial" w:cs="Arial"/>
          <w:sz w:val="24"/>
          <w:szCs w:val="24"/>
          <w:lang w:val="sk-SK"/>
        </w:rPr>
        <w:t>iadanie HV za rok 20</w:t>
      </w:r>
      <w:r w:rsidR="008E3494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:   </w:t>
      </w:r>
    </w:p>
    <w:p w14:paraId="71E0B806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5500A08F" w14:textId="0B995253" w:rsidR="00D42596" w:rsidRPr="00806D53" w:rsidRDefault="00ED2A81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Strata</w:t>
      </w:r>
      <w:r w:rsidR="00B85BE2">
        <w:rPr>
          <w:rFonts w:ascii="Arial" w:hAnsi="Arial" w:cs="Arial"/>
          <w:sz w:val="24"/>
          <w:szCs w:val="24"/>
          <w:lang w:val="sk-SK"/>
        </w:rPr>
        <w:t xml:space="preserve"> za rok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vo výške  </w:t>
      </w:r>
      <w:r w:rsidR="0043007B" w:rsidRPr="009125CB">
        <w:rPr>
          <w:rFonts w:ascii="Arial" w:hAnsi="Arial" w:cs="Arial"/>
          <w:sz w:val="24"/>
          <w:szCs w:val="24"/>
          <w:lang w:val="sk-SK"/>
        </w:rPr>
        <w:t>-</w:t>
      </w:r>
      <w:r w:rsidR="001E6C39">
        <w:rPr>
          <w:rFonts w:ascii="Arial" w:hAnsi="Arial" w:cs="Arial"/>
          <w:sz w:val="24"/>
          <w:szCs w:val="24"/>
          <w:lang w:val="sk-SK"/>
        </w:rPr>
        <w:t>95</w:t>
      </w:r>
      <w:r w:rsidRPr="009125CB">
        <w:rPr>
          <w:rFonts w:ascii="Arial" w:hAnsi="Arial" w:cs="Arial"/>
          <w:sz w:val="24"/>
          <w:szCs w:val="24"/>
          <w:lang w:val="sk-SK"/>
        </w:rPr>
        <w:t>.</w:t>
      </w:r>
      <w:r w:rsidR="001E6C39">
        <w:rPr>
          <w:rFonts w:ascii="Arial" w:hAnsi="Arial" w:cs="Arial"/>
          <w:sz w:val="24"/>
          <w:szCs w:val="24"/>
          <w:lang w:val="sk-SK"/>
        </w:rPr>
        <w:t>3</w:t>
      </w:r>
      <w:r w:rsidR="009125CB">
        <w:rPr>
          <w:rFonts w:ascii="Arial" w:hAnsi="Arial" w:cs="Arial"/>
          <w:sz w:val="24"/>
          <w:szCs w:val="24"/>
          <w:lang w:val="sk-SK"/>
        </w:rPr>
        <w:t>3</w:t>
      </w:r>
      <w:r w:rsidR="001E6C39">
        <w:rPr>
          <w:rFonts w:ascii="Arial" w:hAnsi="Arial" w:cs="Arial"/>
          <w:sz w:val="24"/>
          <w:szCs w:val="24"/>
          <w:lang w:val="sk-SK"/>
        </w:rPr>
        <w:t>6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€  preúčtovať nasledovne : zaúčtovať na účet </w:t>
      </w:r>
      <w:r w:rsidR="00D42596" w:rsidRPr="009125CB">
        <w:rPr>
          <w:rFonts w:ascii="Arial" w:hAnsi="Arial" w:cs="Arial"/>
          <w:sz w:val="24"/>
          <w:szCs w:val="24"/>
          <w:lang w:val="sk-SK"/>
        </w:rPr>
        <w:t>42</w:t>
      </w:r>
      <w:r w:rsidR="00F823BA" w:rsidRPr="009125CB">
        <w:rPr>
          <w:rFonts w:ascii="Arial" w:hAnsi="Arial" w:cs="Arial"/>
          <w:sz w:val="24"/>
          <w:szCs w:val="24"/>
          <w:lang w:val="sk-SK"/>
        </w:rPr>
        <w:t>9</w:t>
      </w:r>
      <w:r w:rsidR="00D42596" w:rsidRPr="009125CB">
        <w:rPr>
          <w:rFonts w:ascii="Arial" w:hAnsi="Arial" w:cs="Arial"/>
          <w:sz w:val="24"/>
          <w:szCs w:val="24"/>
          <w:lang w:val="sk-SK"/>
        </w:rPr>
        <w:t>.</w:t>
      </w:r>
      <w:r w:rsidR="009125CB" w:rsidRPr="009125CB">
        <w:rPr>
          <w:rFonts w:ascii="Arial" w:hAnsi="Arial" w:cs="Arial"/>
          <w:sz w:val="24"/>
          <w:szCs w:val="24"/>
          <w:lang w:val="sk-SK"/>
        </w:rPr>
        <w:t>3</w:t>
      </w:r>
      <w:r w:rsidR="00163309">
        <w:rPr>
          <w:rFonts w:ascii="Arial" w:hAnsi="Arial" w:cs="Arial"/>
          <w:sz w:val="24"/>
          <w:szCs w:val="24"/>
          <w:lang w:val="sk-SK"/>
        </w:rPr>
        <w:t>1</w:t>
      </w:r>
      <w:r w:rsidRPr="009125CB">
        <w:rPr>
          <w:rFonts w:ascii="Arial" w:hAnsi="Arial" w:cs="Arial"/>
          <w:sz w:val="24"/>
          <w:szCs w:val="24"/>
          <w:lang w:val="sk-SK"/>
        </w:rPr>
        <w:t>0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neuhradená strata minulých rokov.</w:t>
      </w:r>
    </w:p>
    <w:p w14:paraId="141C7AD3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</w:t>
      </w:r>
    </w:p>
    <w:p w14:paraId="23A0A13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64553CB4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3506A60D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5B1D0056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</w:p>
    <w:p w14:paraId="02A2C541" w14:textId="4A6D6C5E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Prílohy :     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1./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Účtovná závi</w:t>
      </w:r>
      <w:r w:rsidR="00F823BA" w:rsidRPr="00806D53">
        <w:rPr>
          <w:rFonts w:ascii="Arial" w:hAnsi="Arial" w:cs="Arial"/>
          <w:sz w:val="24"/>
          <w:szCs w:val="24"/>
          <w:lang w:val="sk-SK"/>
        </w:rPr>
        <w:t>erka</w:t>
      </w:r>
      <w:r w:rsidR="00B85BE2">
        <w:rPr>
          <w:rFonts w:ascii="Arial" w:hAnsi="Arial" w:cs="Arial"/>
          <w:sz w:val="24"/>
          <w:szCs w:val="24"/>
          <w:lang w:val="sk-SK"/>
        </w:rPr>
        <w:t xml:space="preserve">  k 31.12.20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</w:p>
    <w:p w14:paraId="3975F234" w14:textId="3EAB6B23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2./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Poznámky k účtovnej závierke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k 31</w:t>
      </w:r>
      <w:r w:rsidR="00B85BE2">
        <w:rPr>
          <w:rFonts w:ascii="Arial" w:hAnsi="Arial" w:cs="Arial"/>
          <w:sz w:val="24"/>
          <w:szCs w:val="24"/>
          <w:lang w:val="sk-SK"/>
        </w:rPr>
        <w:t>.12.20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47EC9">
        <w:rPr>
          <w:rFonts w:ascii="Arial" w:hAnsi="Arial" w:cs="Arial"/>
          <w:sz w:val="24"/>
          <w:szCs w:val="24"/>
          <w:lang w:val="sk-SK"/>
        </w:rPr>
        <w:t>3</w:t>
      </w:r>
    </w:p>
    <w:p w14:paraId="7CD99971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</w:t>
      </w:r>
    </w:p>
    <w:p w14:paraId="42E0921D" w14:textId="77777777" w:rsidR="00852834" w:rsidRPr="00806D53" w:rsidRDefault="00852834"/>
    <w:sectPr w:rsidR="00852834" w:rsidRPr="00806D53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EAB66" w14:textId="77777777" w:rsidR="008E4466" w:rsidRDefault="008E4466">
      <w:r>
        <w:separator/>
      </w:r>
    </w:p>
  </w:endnote>
  <w:endnote w:type="continuationSeparator" w:id="0">
    <w:p w14:paraId="462A9CBE" w14:textId="77777777" w:rsidR="008E4466" w:rsidRDefault="008E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tarSymbol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7445D" w14:textId="77777777" w:rsidR="00544166" w:rsidRDefault="005441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F68EA2" w14:textId="77777777" w:rsidR="00544166" w:rsidRDefault="005441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C34AD" w14:textId="77777777" w:rsidR="00544166" w:rsidRDefault="0054416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2050">
      <w:rPr>
        <w:noProof/>
      </w:rPr>
      <w:t>7</w:t>
    </w:r>
    <w:r>
      <w:fldChar w:fldCharType="end"/>
    </w:r>
  </w:p>
  <w:p w14:paraId="01ADCDC2" w14:textId="77777777" w:rsidR="00544166" w:rsidRDefault="005441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DF0E6" w14:textId="77777777" w:rsidR="008E4466" w:rsidRDefault="008E4466">
      <w:r>
        <w:separator/>
      </w:r>
    </w:p>
  </w:footnote>
  <w:footnote w:type="continuationSeparator" w:id="0">
    <w:p w14:paraId="337266A1" w14:textId="77777777" w:rsidR="008E4466" w:rsidRDefault="008E4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E62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3D2A5B"/>
    <w:multiLevelType w:val="hybridMultilevel"/>
    <w:tmpl w:val="FE2452CE"/>
    <w:lvl w:ilvl="0" w:tplc="0BA2AAA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7A6EBF"/>
    <w:multiLevelType w:val="hybridMultilevel"/>
    <w:tmpl w:val="05025F7E"/>
    <w:lvl w:ilvl="0" w:tplc="36EC4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840B6"/>
    <w:multiLevelType w:val="hybridMultilevel"/>
    <w:tmpl w:val="4406FB82"/>
    <w:lvl w:ilvl="0" w:tplc="E1CAB3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763D08"/>
    <w:multiLevelType w:val="singleLevel"/>
    <w:tmpl w:val="21A8875A"/>
    <w:lvl w:ilvl="0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33120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87893333">
    <w:abstractNumId w:val="7"/>
  </w:num>
  <w:num w:numId="2" w16cid:durableId="2089763559">
    <w:abstractNumId w:val="8"/>
  </w:num>
  <w:num w:numId="3" w16cid:durableId="297540379">
    <w:abstractNumId w:val="3"/>
  </w:num>
  <w:num w:numId="4" w16cid:durableId="748424586">
    <w:abstractNumId w:val="6"/>
  </w:num>
  <w:num w:numId="5" w16cid:durableId="1231306320">
    <w:abstractNumId w:val="0"/>
  </w:num>
  <w:num w:numId="6" w16cid:durableId="1626547543">
    <w:abstractNumId w:val="1"/>
  </w:num>
  <w:num w:numId="7" w16cid:durableId="1203396163">
    <w:abstractNumId w:val="2"/>
  </w:num>
  <w:num w:numId="8" w16cid:durableId="1837334122">
    <w:abstractNumId w:val="4"/>
  </w:num>
  <w:num w:numId="9" w16cid:durableId="129933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96"/>
    <w:rsid w:val="00004B28"/>
    <w:rsid w:val="0000653B"/>
    <w:rsid w:val="00033522"/>
    <w:rsid w:val="0003513E"/>
    <w:rsid w:val="000431FA"/>
    <w:rsid w:val="000447EB"/>
    <w:rsid w:val="000571E5"/>
    <w:rsid w:val="00065ED6"/>
    <w:rsid w:val="0008593A"/>
    <w:rsid w:val="0009063A"/>
    <w:rsid w:val="00096D36"/>
    <w:rsid w:val="000A4910"/>
    <w:rsid w:val="000B2773"/>
    <w:rsid w:val="000D3E71"/>
    <w:rsid w:val="001005A8"/>
    <w:rsid w:val="00101323"/>
    <w:rsid w:val="00115A50"/>
    <w:rsid w:val="00117B92"/>
    <w:rsid w:val="00121053"/>
    <w:rsid w:val="00123EF8"/>
    <w:rsid w:val="0014170F"/>
    <w:rsid w:val="00163309"/>
    <w:rsid w:val="001957F3"/>
    <w:rsid w:val="00197B3E"/>
    <w:rsid w:val="001B3507"/>
    <w:rsid w:val="001C1229"/>
    <w:rsid w:val="001C78C8"/>
    <w:rsid w:val="001C7ECA"/>
    <w:rsid w:val="001D1A08"/>
    <w:rsid w:val="001E6C39"/>
    <w:rsid w:val="001F4FC3"/>
    <w:rsid w:val="00201281"/>
    <w:rsid w:val="00216C4C"/>
    <w:rsid w:val="00231255"/>
    <w:rsid w:val="0023398C"/>
    <w:rsid w:val="002350D3"/>
    <w:rsid w:val="00237BC0"/>
    <w:rsid w:val="00242C15"/>
    <w:rsid w:val="00250E26"/>
    <w:rsid w:val="002512D5"/>
    <w:rsid w:val="002533B4"/>
    <w:rsid w:val="002562F5"/>
    <w:rsid w:val="002852E3"/>
    <w:rsid w:val="00287985"/>
    <w:rsid w:val="0029001C"/>
    <w:rsid w:val="002932F9"/>
    <w:rsid w:val="00296A14"/>
    <w:rsid w:val="002B0DE5"/>
    <w:rsid w:val="002C2E87"/>
    <w:rsid w:val="002C5F54"/>
    <w:rsid w:val="002D0E66"/>
    <w:rsid w:val="002E2F75"/>
    <w:rsid w:val="00301376"/>
    <w:rsid w:val="00313134"/>
    <w:rsid w:val="0031638F"/>
    <w:rsid w:val="00346345"/>
    <w:rsid w:val="00346DC4"/>
    <w:rsid w:val="00352050"/>
    <w:rsid w:val="00360417"/>
    <w:rsid w:val="00367971"/>
    <w:rsid w:val="00375F30"/>
    <w:rsid w:val="00377480"/>
    <w:rsid w:val="0038366E"/>
    <w:rsid w:val="00386227"/>
    <w:rsid w:val="00386963"/>
    <w:rsid w:val="003929B8"/>
    <w:rsid w:val="003D7E8D"/>
    <w:rsid w:val="003E3A49"/>
    <w:rsid w:val="00405E46"/>
    <w:rsid w:val="00415413"/>
    <w:rsid w:val="0043007B"/>
    <w:rsid w:val="00451404"/>
    <w:rsid w:val="00491596"/>
    <w:rsid w:val="004944E0"/>
    <w:rsid w:val="004946C6"/>
    <w:rsid w:val="004A07E8"/>
    <w:rsid w:val="004A0FA5"/>
    <w:rsid w:val="004E4721"/>
    <w:rsid w:val="004E5A6C"/>
    <w:rsid w:val="004F3C55"/>
    <w:rsid w:val="00505468"/>
    <w:rsid w:val="00506E17"/>
    <w:rsid w:val="005116D8"/>
    <w:rsid w:val="0051463D"/>
    <w:rsid w:val="00541FE0"/>
    <w:rsid w:val="005427EB"/>
    <w:rsid w:val="00543A40"/>
    <w:rsid w:val="00544166"/>
    <w:rsid w:val="00556D72"/>
    <w:rsid w:val="005701FB"/>
    <w:rsid w:val="005706CE"/>
    <w:rsid w:val="0057761A"/>
    <w:rsid w:val="00577D5F"/>
    <w:rsid w:val="00584987"/>
    <w:rsid w:val="00590645"/>
    <w:rsid w:val="005A1DF5"/>
    <w:rsid w:val="005A28CA"/>
    <w:rsid w:val="005A4E2C"/>
    <w:rsid w:val="005B0FCB"/>
    <w:rsid w:val="005B7A17"/>
    <w:rsid w:val="005E4820"/>
    <w:rsid w:val="005E4D41"/>
    <w:rsid w:val="005E690B"/>
    <w:rsid w:val="005F16B5"/>
    <w:rsid w:val="005F1E81"/>
    <w:rsid w:val="005F7737"/>
    <w:rsid w:val="006054F9"/>
    <w:rsid w:val="00610ED3"/>
    <w:rsid w:val="006122E8"/>
    <w:rsid w:val="006243D3"/>
    <w:rsid w:val="0062529F"/>
    <w:rsid w:val="00650242"/>
    <w:rsid w:val="00650598"/>
    <w:rsid w:val="00686D5D"/>
    <w:rsid w:val="00687778"/>
    <w:rsid w:val="0069024C"/>
    <w:rsid w:val="00690675"/>
    <w:rsid w:val="006A482D"/>
    <w:rsid w:val="006A69A7"/>
    <w:rsid w:val="006B7B19"/>
    <w:rsid w:val="006C6A50"/>
    <w:rsid w:val="006E3263"/>
    <w:rsid w:val="006E4AE4"/>
    <w:rsid w:val="006F23D5"/>
    <w:rsid w:val="00707123"/>
    <w:rsid w:val="0072063D"/>
    <w:rsid w:val="0073665E"/>
    <w:rsid w:val="00741AB1"/>
    <w:rsid w:val="00747828"/>
    <w:rsid w:val="007611F2"/>
    <w:rsid w:val="0077558B"/>
    <w:rsid w:val="00780307"/>
    <w:rsid w:val="00784692"/>
    <w:rsid w:val="00795395"/>
    <w:rsid w:val="007A4FD4"/>
    <w:rsid w:val="007F3BE0"/>
    <w:rsid w:val="00806D53"/>
    <w:rsid w:val="00815731"/>
    <w:rsid w:val="008220ED"/>
    <w:rsid w:val="00824F76"/>
    <w:rsid w:val="0083530C"/>
    <w:rsid w:val="00835F57"/>
    <w:rsid w:val="00847EC9"/>
    <w:rsid w:val="00850B69"/>
    <w:rsid w:val="00852834"/>
    <w:rsid w:val="00856DC1"/>
    <w:rsid w:val="0086057E"/>
    <w:rsid w:val="00862878"/>
    <w:rsid w:val="00873DFF"/>
    <w:rsid w:val="00892149"/>
    <w:rsid w:val="008A001D"/>
    <w:rsid w:val="008A6254"/>
    <w:rsid w:val="008B731C"/>
    <w:rsid w:val="008D699E"/>
    <w:rsid w:val="008D6AA6"/>
    <w:rsid w:val="008E3494"/>
    <w:rsid w:val="008E4466"/>
    <w:rsid w:val="008E48C3"/>
    <w:rsid w:val="008F5673"/>
    <w:rsid w:val="0090362F"/>
    <w:rsid w:val="009125CB"/>
    <w:rsid w:val="00916116"/>
    <w:rsid w:val="0092043D"/>
    <w:rsid w:val="009227C6"/>
    <w:rsid w:val="00971BF8"/>
    <w:rsid w:val="00973A2B"/>
    <w:rsid w:val="00976CB4"/>
    <w:rsid w:val="009841B6"/>
    <w:rsid w:val="00991348"/>
    <w:rsid w:val="009955D6"/>
    <w:rsid w:val="009A1661"/>
    <w:rsid w:val="009A6D13"/>
    <w:rsid w:val="009B230C"/>
    <w:rsid w:val="009B2FC2"/>
    <w:rsid w:val="009B5007"/>
    <w:rsid w:val="009D6351"/>
    <w:rsid w:val="009E4477"/>
    <w:rsid w:val="009E69CC"/>
    <w:rsid w:val="009F1DC3"/>
    <w:rsid w:val="00A053E0"/>
    <w:rsid w:val="00A05525"/>
    <w:rsid w:val="00A23E4B"/>
    <w:rsid w:val="00A3046D"/>
    <w:rsid w:val="00A50AFA"/>
    <w:rsid w:val="00A71E51"/>
    <w:rsid w:val="00A846A4"/>
    <w:rsid w:val="00AC6386"/>
    <w:rsid w:val="00AF0417"/>
    <w:rsid w:val="00B030DA"/>
    <w:rsid w:val="00B16AEE"/>
    <w:rsid w:val="00B24B17"/>
    <w:rsid w:val="00B2674C"/>
    <w:rsid w:val="00B33631"/>
    <w:rsid w:val="00B36EA8"/>
    <w:rsid w:val="00B4567D"/>
    <w:rsid w:val="00B7373D"/>
    <w:rsid w:val="00B820A2"/>
    <w:rsid w:val="00B83749"/>
    <w:rsid w:val="00B83D67"/>
    <w:rsid w:val="00B8543F"/>
    <w:rsid w:val="00B85BE2"/>
    <w:rsid w:val="00B91DC0"/>
    <w:rsid w:val="00B93E88"/>
    <w:rsid w:val="00B97BBE"/>
    <w:rsid w:val="00BA3327"/>
    <w:rsid w:val="00BB13F1"/>
    <w:rsid w:val="00BD30AA"/>
    <w:rsid w:val="00BE5085"/>
    <w:rsid w:val="00BF2256"/>
    <w:rsid w:val="00C032E7"/>
    <w:rsid w:val="00C048CD"/>
    <w:rsid w:val="00C1099F"/>
    <w:rsid w:val="00C2609A"/>
    <w:rsid w:val="00C27ECE"/>
    <w:rsid w:val="00C31293"/>
    <w:rsid w:val="00C5333B"/>
    <w:rsid w:val="00C540FF"/>
    <w:rsid w:val="00C67852"/>
    <w:rsid w:val="00C72D77"/>
    <w:rsid w:val="00C73032"/>
    <w:rsid w:val="00C83B9E"/>
    <w:rsid w:val="00C84869"/>
    <w:rsid w:val="00C86FB2"/>
    <w:rsid w:val="00C942C7"/>
    <w:rsid w:val="00C96582"/>
    <w:rsid w:val="00CA330F"/>
    <w:rsid w:val="00CA693E"/>
    <w:rsid w:val="00CB398F"/>
    <w:rsid w:val="00CC4A6F"/>
    <w:rsid w:val="00CF1003"/>
    <w:rsid w:val="00D06494"/>
    <w:rsid w:val="00D2085F"/>
    <w:rsid w:val="00D2472D"/>
    <w:rsid w:val="00D32F07"/>
    <w:rsid w:val="00D42596"/>
    <w:rsid w:val="00D44C21"/>
    <w:rsid w:val="00D55829"/>
    <w:rsid w:val="00D61A61"/>
    <w:rsid w:val="00D626CE"/>
    <w:rsid w:val="00D7055A"/>
    <w:rsid w:val="00D91A49"/>
    <w:rsid w:val="00D9451C"/>
    <w:rsid w:val="00DD2093"/>
    <w:rsid w:val="00DE215F"/>
    <w:rsid w:val="00DE44EE"/>
    <w:rsid w:val="00DF0AB4"/>
    <w:rsid w:val="00E032B9"/>
    <w:rsid w:val="00E044B5"/>
    <w:rsid w:val="00E227E0"/>
    <w:rsid w:val="00E2617C"/>
    <w:rsid w:val="00E67E44"/>
    <w:rsid w:val="00E94FAD"/>
    <w:rsid w:val="00E970C1"/>
    <w:rsid w:val="00E973F1"/>
    <w:rsid w:val="00EA34FA"/>
    <w:rsid w:val="00ED0890"/>
    <w:rsid w:val="00ED2A81"/>
    <w:rsid w:val="00EF66E4"/>
    <w:rsid w:val="00EF7565"/>
    <w:rsid w:val="00EF7AFA"/>
    <w:rsid w:val="00F037B0"/>
    <w:rsid w:val="00F07DC2"/>
    <w:rsid w:val="00F200DE"/>
    <w:rsid w:val="00F21BD5"/>
    <w:rsid w:val="00F35028"/>
    <w:rsid w:val="00F403BF"/>
    <w:rsid w:val="00F51B97"/>
    <w:rsid w:val="00F55694"/>
    <w:rsid w:val="00F57BF7"/>
    <w:rsid w:val="00F80C8E"/>
    <w:rsid w:val="00F823BA"/>
    <w:rsid w:val="00F85A28"/>
    <w:rsid w:val="00F96618"/>
    <w:rsid w:val="00FB1681"/>
    <w:rsid w:val="00FB44C6"/>
    <w:rsid w:val="00FB725F"/>
    <w:rsid w:val="00FE2EB3"/>
    <w:rsid w:val="00FE7256"/>
    <w:rsid w:val="00FF165A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9D90"/>
  <w15:docId w15:val="{89469433-12C0-4FA2-A133-E42B6B8D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22827-1147-4D61-B297-FE3D4248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Nibaco</dc:creator>
  <cp:lastModifiedBy>User</cp:lastModifiedBy>
  <cp:revision>8</cp:revision>
  <cp:lastPrinted>2024-04-16T03:46:00Z</cp:lastPrinted>
  <dcterms:created xsi:type="dcterms:W3CDTF">2024-04-15T09:30:00Z</dcterms:created>
  <dcterms:modified xsi:type="dcterms:W3CDTF">2024-04-16T04:29:00Z</dcterms:modified>
</cp:coreProperties>
</file>