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02B94616" w14:textId="77777777" w:rsidR="002665EB" w:rsidRDefault="002665EB">
      <w:pPr>
        <w:jc w:val="center"/>
        <w:rPr>
          <w:b/>
          <w:sz w:val="40"/>
          <w:szCs w:val="40"/>
        </w:rPr>
      </w:pPr>
    </w:p>
    <w:p w14:paraId="18C2739D" w14:textId="77777777" w:rsidR="002665EB" w:rsidRDefault="002665EB">
      <w:pPr>
        <w:jc w:val="center"/>
        <w:rPr>
          <w:b/>
          <w:sz w:val="40"/>
          <w:szCs w:val="40"/>
        </w:rPr>
      </w:pPr>
    </w:p>
    <w:p w14:paraId="76DA1BA9" w14:textId="77777777" w:rsidR="002665EB" w:rsidRDefault="002665EB">
      <w:pPr>
        <w:jc w:val="center"/>
        <w:rPr>
          <w:b/>
          <w:sz w:val="40"/>
          <w:szCs w:val="40"/>
        </w:rPr>
      </w:pPr>
    </w:p>
    <w:p w14:paraId="28641A22" w14:textId="77777777" w:rsidR="002665EB" w:rsidRDefault="002665EB">
      <w:pPr>
        <w:jc w:val="center"/>
        <w:rPr>
          <w:b/>
          <w:sz w:val="40"/>
          <w:szCs w:val="40"/>
        </w:rPr>
      </w:pPr>
    </w:p>
    <w:p w14:paraId="234B4805" w14:textId="77777777" w:rsidR="002665EB" w:rsidRDefault="002665EB">
      <w:pPr>
        <w:jc w:val="center"/>
        <w:rPr>
          <w:b/>
          <w:sz w:val="40"/>
          <w:szCs w:val="40"/>
        </w:rPr>
      </w:pPr>
    </w:p>
    <w:p w14:paraId="1A16AE1A" w14:textId="77777777" w:rsidR="002665EB" w:rsidRDefault="002665EB">
      <w:pPr>
        <w:jc w:val="center"/>
        <w:rPr>
          <w:b/>
          <w:sz w:val="40"/>
          <w:szCs w:val="40"/>
        </w:rPr>
      </w:pPr>
    </w:p>
    <w:p w14:paraId="7321DD74" w14:textId="77777777" w:rsidR="002665EB" w:rsidRDefault="002665EB">
      <w:pPr>
        <w:jc w:val="center"/>
        <w:rPr>
          <w:b/>
          <w:sz w:val="40"/>
          <w:szCs w:val="40"/>
        </w:rPr>
      </w:pPr>
    </w:p>
    <w:p w14:paraId="7539AC50" w14:textId="59B4C6ED" w:rsidR="002665EB" w:rsidRDefault="002665EB">
      <w:pPr>
        <w:jc w:val="center"/>
        <w:rPr>
          <w:b/>
          <w:sz w:val="40"/>
          <w:szCs w:val="40"/>
        </w:rPr>
      </w:pPr>
    </w:p>
    <w:p w14:paraId="40947EF6" w14:textId="77777777" w:rsidR="009C1635" w:rsidRDefault="00336F94" w:rsidP="00CF0D3F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41D7E">
        <w:t xml:space="preserve">                                                                                        </w:t>
      </w:r>
      <w:r w:rsidR="00BC363D">
        <w:t xml:space="preserve">                         </w:t>
      </w:r>
    </w:p>
    <w:p w14:paraId="1BD76DA0" w14:textId="78C23D25" w:rsidR="009C1635" w:rsidRPr="00CF0D3F" w:rsidRDefault="007C1C94" w:rsidP="00CF0D3F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INDIVIDUÁLNA a </w:t>
      </w:r>
      <w:r w:rsidR="009C1635" w:rsidRPr="00CF0D3F">
        <w:rPr>
          <w:b/>
          <w:sz w:val="32"/>
          <w:szCs w:val="32"/>
        </w:rPr>
        <w:t>KONSOLIDOVANÁ</w:t>
      </w:r>
      <w:r w:rsidR="00CF0D3F" w:rsidRPr="00CF0D3F">
        <w:rPr>
          <w:b/>
          <w:sz w:val="32"/>
          <w:szCs w:val="32"/>
        </w:rPr>
        <w:t xml:space="preserve"> </w:t>
      </w:r>
      <w:r w:rsidR="00CF0D3F">
        <w:rPr>
          <w:b/>
          <w:sz w:val="32"/>
          <w:szCs w:val="32"/>
        </w:rPr>
        <w:t xml:space="preserve"> v</w:t>
      </w:r>
      <w:r w:rsidR="009C1635" w:rsidRPr="00CF0D3F">
        <w:rPr>
          <w:b/>
          <w:sz w:val="32"/>
          <w:szCs w:val="32"/>
        </w:rPr>
        <w:t>ýročná správa</w:t>
      </w:r>
    </w:p>
    <w:p w14:paraId="329546D4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23CAF33B" w14:textId="77777777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MAKOV</w:t>
      </w:r>
    </w:p>
    <w:p w14:paraId="3BE1EB76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6512DD37" w14:textId="6C2F6D99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338A7">
        <w:rPr>
          <w:b/>
          <w:sz w:val="52"/>
          <w:szCs w:val="52"/>
        </w:rPr>
        <w:t>20</w:t>
      </w:r>
      <w:r w:rsidR="00FE18CA">
        <w:rPr>
          <w:b/>
          <w:sz w:val="52"/>
          <w:szCs w:val="52"/>
        </w:rPr>
        <w:t>2</w:t>
      </w:r>
      <w:r w:rsidR="004F5963">
        <w:rPr>
          <w:b/>
          <w:sz w:val="52"/>
          <w:szCs w:val="52"/>
        </w:rPr>
        <w:t>3</w:t>
      </w:r>
    </w:p>
    <w:p w14:paraId="1FBD6E89" w14:textId="77777777" w:rsidR="00454F26" w:rsidRDefault="00454F26" w:rsidP="009C1635">
      <w:pPr>
        <w:jc w:val="center"/>
        <w:rPr>
          <w:b/>
          <w:sz w:val="52"/>
          <w:szCs w:val="52"/>
        </w:rPr>
      </w:pPr>
    </w:p>
    <w:p w14:paraId="4146324B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D044DC0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692784CE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2C1ECCA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49EA34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44EB7905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188E8990" w14:textId="77777777" w:rsidR="009C1635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2F401D80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9B87637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49BF718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E6328C4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D1FA0E6" w14:textId="65B3FE60" w:rsidR="00CF0D3F" w:rsidRPr="00A51006" w:rsidRDefault="00CF0D3F" w:rsidP="0049445C">
      <w:pPr>
        <w:tabs>
          <w:tab w:val="left" w:pos="201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</w:t>
      </w:r>
      <w:r w:rsidR="00A51006">
        <w:rPr>
          <w:b/>
          <w:sz w:val="44"/>
          <w:szCs w:val="44"/>
        </w:rPr>
        <w:t xml:space="preserve"> </w:t>
      </w:r>
      <w:r w:rsidR="00A51006" w:rsidRPr="00A51006">
        <w:rPr>
          <w:b/>
        </w:rPr>
        <w:t>Ing. Stanislav G</w:t>
      </w:r>
      <w:r w:rsidRPr="00A51006">
        <w:rPr>
          <w:b/>
        </w:rPr>
        <w:t>a</w:t>
      </w:r>
      <w:r w:rsidR="00A51006" w:rsidRPr="00A51006">
        <w:rPr>
          <w:b/>
        </w:rPr>
        <w:t>špar</w:t>
      </w:r>
      <w:r w:rsidRPr="00A51006">
        <w:rPr>
          <w:b/>
        </w:rPr>
        <w:t>ík</w:t>
      </w:r>
    </w:p>
    <w:p w14:paraId="316C6C26" w14:textId="77777777" w:rsidR="00454F26" w:rsidRPr="00A51006" w:rsidRDefault="00CF0D3F" w:rsidP="00BC363D">
      <w:pPr>
        <w:tabs>
          <w:tab w:val="right" w:pos="8820"/>
        </w:tabs>
        <w:jc w:val="both"/>
        <w:rPr>
          <w:b/>
        </w:rPr>
      </w:pPr>
      <w:r w:rsidRPr="00A51006">
        <w:rPr>
          <w:b/>
        </w:rPr>
        <w:t xml:space="preserve">                                                                                            starosta obce</w:t>
      </w:r>
    </w:p>
    <w:p w14:paraId="277DCA6B" w14:textId="77777777" w:rsidR="009C1635" w:rsidRDefault="009C1635" w:rsidP="009C163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FCB31D5" w14:textId="77777777" w:rsidR="00CF0D3F" w:rsidRPr="00CF0D3F" w:rsidRDefault="00CF0D3F" w:rsidP="009C1635">
      <w:pPr>
        <w:tabs>
          <w:tab w:val="right" w:pos="8820"/>
        </w:tabs>
        <w:spacing w:line="360" w:lineRule="auto"/>
        <w:jc w:val="both"/>
      </w:pPr>
      <w:r w:rsidRPr="00CF0D3F">
        <w:t xml:space="preserve">1. </w:t>
      </w:r>
      <w:r>
        <w:t>Úvodné slovo starostu obce                                                                                                 3</w:t>
      </w:r>
    </w:p>
    <w:p w14:paraId="51436C61" w14:textId="77777777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2</w:t>
      </w:r>
      <w:r w:rsidR="009C1635">
        <w:t>. Základná charakteristika obce                                                                                             3</w:t>
      </w:r>
      <w:r w:rsidR="009C1635">
        <w:tab/>
      </w:r>
    </w:p>
    <w:p w14:paraId="22A1A154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.1   Geografické údaje</w:t>
      </w:r>
      <w:r>
        <w:tab/>
        <w:t>3</w:t>
      </w:r>
    </w:p>
    <w:p w14:paraId="2DB6D00F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.2   Demografické údaje</w:t>
      </w:r>
      <w:r>
        <w:tab/>
        <w:t>3</w:t>
      </w:r>
    </w:p>
    <w:p w14:paraId="5958A04C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.3   Ekonomické údaje</w:t>
      </w:r>
      <w:r>
        <w:tab/>
      </w:r>
      <w:r w:rsidR="00E469EB">
        <w:t>4</w:t>
      </w:r>
    </w:p>
    <w:p w14:paraId="380A5D13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 xml:space="preserve">.4  Organizačná štruktúra                                                                                                   4 </w:t>
      </w:r>
    </w:p>
    <w:p w14:paraId="00A1771A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.5   Obecný úrad</w:t>
      </w:r>
      <w:r>
        <w:tab/>
      </w:r>
      <w:r w:rsidR="00E469EB">
        <w:t>5</w:t>
      </w:r>
    </w:p>
    <w:p w14:paraId="4D62C1B7" w14:textId="255B841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.6   Kultúra</w:t>
      </w:r>
      <w:r>
        <w:tab/>
      </w:r>
      <w:r w:rsidR="0055406E">
        <w:t>6</w:t>
      </w:r>
    </w:p>
    <w:p w14:paraId="60AE55D5" w14:textId="06D6C5C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.7   Výchova a vzdelávanie</w:t>
      </w:r>
      <w:r>
        <w:tab/>
      </w:r>
      <w:r w:rsidR="00D46823">
        <w:t>6</w:t>
      </w:r>
    </w:p>
    <w:p w14:paraId="1B1FB535" w14:textId="1426CB4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.8   Zdravotníctvo</w:t>
      </w:r>
      <w:r>
        <w:tab/>
      </w:r>
      <w:r w:rsidR="00737425">
        <w:t>6</w:t>
      </w:r>
    </w:p>
    <w:p w14:paraId="2A776A27" w14:textId="77777777" w:rsidR="00834B96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.9   Sociálne zabezpečenie</w:t>
      </w:r>
      <w:r>
        <w:tab/>
      </w:r>
      <w:r w:rsidR="007B536D">
        <w:t>6</w:t>
      </w:r>
    </w:p>
    <w:p w14:paraId="423020FA" w14:textId="2B6D85CF" w:rsidR="009C1635" w:rsidRDefault="00834B96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.10  VODOHOSPODÁR Makov, spol. s r. o.                                                                    </w:t>
      </w:r>
      <w:r w:rsidR="00D46823">
        <w:t>7</w:t>
      </w:r>
    </w:p>
    <w:p w14:paraId="4B6DE33F" w14:textId="77777777" w:rsidR="0010687C" w:rsidRDefault="00EF456B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.11  </w:t>
      </w:r>
      <w:r w:rsidR="0010687C">
        <w:t>Združenie TKO S</w:t>
      </w:r>
      <w:r w:rsidR="00F0178D">
        <w:t>EMETEŠ</w:t>
      </w:r>
      <w:r w:rsidR="0010687C">
        <w:t xml:space="preserve"> n. o.                                                                                 </w:t>
      </w:r>
      <w:r w:rsidR="007631B4">
        <w:t>7</w:t>
      </w:r>
    </w:p>
    <w:p w14:paraId="51B3CC37" w14:textId="77777777" w:rsidR="00EF456B" w:rsidRDefault="0010687C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>.12  Severoslovenské vodárne a kanalizácie, a.</w:t>
      </w:r>
      <w:r w:rsidR="0049445C">
        <w:t xml:space="preserve"> </w:t>
      </w:r>
      <w:r>
        <w:t xml:space="preserve">s.                                                              </w:t>
      </w:r>
      <w:r w:rsidR="00E469EB">
        <w:t>7</w:t>
      </w:r>
      <w:r>
        <w:t xml:space="preserve">      </w:t>
      </w:r>
    </w:p>
    <w:p w14:paraId="79AE3C22" w14:textId="0B8B8826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3</w:t>
      </w:r>
      <w:r w:rsidR="009C1635">
        <w:t>. Rozpočet obce na rok 20</w:t>
      </w:r>
      <w:r w:rsidR="00B83FA2">
        <w:t>2</w:t>
      </w:r>
      <w:r w:rsidR="00C04E37">
        <w:t>3</w:t>
      </w:r>
      <w:r w:rsidR="00F0646E">
        <w:t xml:space="preserve"> </w:t>
      </w:r>
      <w:r w:rsidR="009C1635">
        <w:t>a jeho plnenie</w:t>
      </w:r>
      <w:r w:rsidR="009C1635">
        <w:tab/>
      </w:r>
      <w:r w:rsidR="002A5958">
        <w:t>8</w:t>
      </w:r>
    </w:p>
    <w:p w14:paraId="2C45E29B" w14:textId="377BD99C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 xml:space="preserve">.1   Plnenie príjmov za rok </w:t>
      </w:r>
      <w:r w:rsidR="0049445C">
        <w:t>20</w:t>
      </w:r>
      <w:r w:rsidR="00B83FA2">
        <w:t>2</w:t>
      </w:r>
      <w:r w:rsidR="00C04E37">
        <w:t>3</w:t>
      </w:r>
      <w:r>
        <w:tab/>
      </w:r>
      <w:r w:rsidR="00D46823">
        <w:t>9</w:t>
      </w:r>
    </w:p>
    <w:p w14:paraId="101330B3" w14:textId="3E6365BF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>.2   Plnenie výdavkov za rok 20</w:t>
      </w:r>
      <w:r w:rsidR="00B83FA2">
        <w:t>2</w:t>
      </w:r>
      <w:r w:rsidR="00C04E37">
        <w:t>3</w:t>
      </w:r>
      <w:r>
        <w:tab/>
        <w:t>1</w:t>
      </w:r>
      <w:r w:rsidR="00E469EB">
        <w:t>2</w:t>
      </w:r>
    </w:p>
    <w:p w14:paraId="4B3FF514" w14:textId="572E21F8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4</w:t>
      </w:r>
      <w:r w:rsidR="009C1635">
        <w:t>. Hospodárenie obce a rozdelenie výsledku hospodárenia za rok 20</w:t>
      </w:r>
      <w:r w:rsidR="00B83FA2">
        <w:t>2</w:t>
      </w:r>
      <w:r w:rsidR="00C04E37">
        <w:t>3</w:t>
      </w:r>
      <w:r w:rsidR="009C1635">
        <w:tab/>
      </w:r>
      <w:r w:rsidR="006C31C3">
        <w:t>2</w:t>
      </w:r>
      <w:r w:rsidR="004520A6">
        <w:t>1</w:t>
      </w:r>
    </w:p>
    <w:p w14:paraId="16B90820" w14:textId="32542B0E" w:rsidR="00F531D6" w:rsidRDefault="00AA1E49" w:rsidP="009C1635">
      <w:pPr>
        <w:tabs>
          <w:tab w:val="right" w:pos="8820"/>
        </w:tabs>
        <w:spacing w:line="360" w:lineRule="auto"/>
        <w:jc w:val="both"/>
      </w:pPr>
      <w:r>
        <w:t>5</w:t>
      </w:r>
      <w:r w:rsidR="00F531D6">
        <w:t>. Bilancia aktív a pasív k 31.12.202</w:t>
      </w:r>
      <w:r w:rsidR="00C04E37">
        <w:t>3</w:t>
      </w:r>
      <w:r>
        <w:t xml:space="preserve">                                                       </w:t>
      </w:r>
      <w:r w:rsidR="00043382">
        <w:t xml:space="preserve">   </w:t>
      </w:r>
      <w:r>
        <w:t xml:space="preserve">                   </w:t>
      </w:r>
      <w:r w:rsidR="007A451B">
        <w:t xml:space="preserve">  </w:t>
      </w:r>
      <w:r>
        <w:t xml:space="preserve">  </w:t>
      </w:r>
      <w:r w:rsidR="004520A6">
        <w:t xml:space="preserve"> </w:t>
      </w:r>
      <w:r>
        <w:t>2</w:t>
      </w:r>
      <w:r w:rsidR="004520A6">
        <w:t>4</w:t>
      </w:r>
    </w:p>
    <w:p w14:paraId="4F6F6B0C" w14:textId="0915D9F6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>6. Vývoj pohľadávok a záväzkov v €</w:t>
      </w:r>
      <w:r>
        <w:tab/>
        <w:t>2</w:t>
      </w:r>
      <w:r w:rsidR="004520A6">
        <w:t>6</w:t>
      </w:r>
    </w:p>
    <w:p w14:paraId="006A8BDF" w14:textId="542433DB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 xml:space="preserve">    6.1   Pohľadávky</w:t>
      </w:r>
      <w:r>
        <w:tab/>
        <w:t>2</w:t>
      </w:r>
      <w:r w:rsidR="004520A6">
        <w:t>6</w:t>
      </w:r>
    </w:p>
    <w:p w14:paraId="0F6922F9" w14:textId="1A253959" w:rsidR="00AA1E49" w:rsidRDefault="00AA1E49" w:rsidP="009C1635">
      <w:pPr>
        <w:tabs>
          <w:tab w:val="right" w:pos="8820"/>
        </w:tabs>
        <w:spacing w:line="360" w:lineRule="auto"/>
        <w:jc w:val="both"/>
      </w:pPr>
      <w:r>
        <w:t xml:space="preserve">    6.2   Záväzky</w:t>
      </w:r>
      <w:r>
        <w:tab/>
        <w:t>2</w:t>
      </w:r>
      <w:r w:rsidR="004520A6">
        <w:t>6</w:t>
      </w:r>
    </w:p>
    <w:p w14:paraId="767038BE" w14:textId="1114EBFC" w:rsidR="009C1635" w:rsidRDefault="00AA1E49" w:rsidP="009C1635">
      <w:pPr>
        <w:tabs>
          <w:tab w:val="right" w:pos="8820"/>
        </w:tabs>
        <w:spacing w:line="360" w:lineRule="auto"/>
        <w:jc w:val="both"/>
      </w:pPr>
      <w:r>
        <w:t>7</w:t>
      </w:r>
      <w:r w:rsidR="009C1635">
        <w:t>. Ostatné dôležité informácie</w:t>
      </w:r>
      <w:r w:rsidR="009C1635">
        <w:tab/>
      </w:r>
      <w:r w:rsidR="00387022">
        <w:t>2</w:t>
      </w:r>
      <w:r w:rsidR="00BA706D">
        <w:t>7</w:t>
      </w:r>
    </w:p>
    <w:p w14:paraId="4A3DC2FD" w14:textId="52235659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.1   Prijaté granty a transfery</w:t>
      </w:r>
      <w:r>
        <w:tab/>
      </w:r>
      <w:r w:rsidR="00387022">
        <w:t>2</w:t>
      </w:r>
      <w:r w:rsidR="007A451B">
        <w:t>7</w:t>
      </w:r>
    </w:p>
    <w:p w14:paraId="3E6E4864" w14:textId="0E05A89C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.2   Poskytnuté dotácie</w:t>
      </w:r>
      <w:r>
        <w:tab/>
      </w:r>
      <w:r w:rsidR="001D22CF">
        <w:t>2</w:t>
      </w:r>
      <w:r w:rsidR="00E90B75">
        <w:t>8</w:t>
      </w:r>
    </w:p>
    <w:p w14:paraId="27DBEE0F" w14:textId="7FB193D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.3   Významné investičné akcie v roku </w:t>
      </w:r>
      <w:r w:rsidR="0049445C">
        <w:t>20</w:t>
      </w:r>
      <w:r w:rsidR="00B83FA2">
        <w:t>2</w:t>
      </w:r>
      <w:r w:rsidR="00C04E37">
        <w:t>3</w:t>
      </w:r>
      <w:r>
        <w:tab/>
      </w:r>
      <w:r w:rsidR="00717CFA">
        <w:t>2</w:t>
      </w:r>
      <w:r w:rsidR="00E90B75">
        <w:t>8</w:t>
      </w:r>
    </w:p>
    <w:p w14:paraId="3B488519" w14:textId="5EB54944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.4   Predpokladaný budúci vývoj činnosti</w:t>
      </w:r>
      <w:r>
        <w:tab/>
      </w:r>
      <w:r w:rsidR="001D22CF">
        <w:t>2</w:t>
      </w:r>
      <w:r w:rsidR="00142257">
        <w:t>9</w:t>
      </w:r>
    </w:p>
    <w:p w14:paraId="6826ED24" w14:textId="656B39A3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.5   Náklady na činnosť v oblasti výskumu a vývoja                                                       </w:t>
      </w:r>
      <w:r w:rsidR="00142257">
        <w:t>29</w:t>
      </w:r>
    </w:p>
    <w:p w14:paraId="38646ED9" w14:textId="38723A95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.6   Nadobudnutie vlastných akcií, obchodných podielov a akcií, obchodných</w:t>
      </w:r>
    </w:p>
    <w:p w14:paraId="7FFD3C77" w14:textId="30EC1C6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        podielov v materskej účtovnej jednotky                                                                    </w:t>
      </w:r>
      <w:r w:rsidR="00142257">
        <w:t>29</w:t>
      </w:r>
    </w:p>
    <w:p w14:paraId="3105A5EE" w14:textId="5924433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.7  Informácia o organizačnej zložke v zahraničí                                                            2</w:t>
      </w:r>
      <w:r w:rsidR="007A451B">
        <w:t>9</w:t>
      </w:r>
    </w:p>
    <w:p w14:paraId="40BB6950" w14:textId="5CDD107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.8   Udalosti osobitného významu po skončení účtovného obdobia</w:t>
      </w:r>
      <w:r>
        <w:tab/>
        <w:t>2</w:t>
      </w:r>
      <w:r w:rsidR="007A451B">
        <w:t>9</w:t>
      </w:r>
    </w:p>
    <w:p w14:paraId="70C3F155" w14:textId="77777777" w:rsidR="009C1635" w:rsidRDefault="009C1635" w:rsidP="009C1635">
      <w:pPr>
        <w:spacing w:line="360" w:lineRule="auto"/>
        <w:jc w:val="both"/>
        <w:rPr>
          <w:b/>
          <w:sz w:val="28"/>
          <w:szCs w:val="28"/>
        </w:rPr>
      </w:pPr>
    </w:p>
    <w:p w14:paraId="280E50D4" w14:textId="77777777" w:rsidR="0049445C" w:rsidRDefault="00541939" w:rsidP="009C163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Úvodné slovo starostu obce</w:t>
      </w:r>
    </w:p>
    <w:p w14:paraId="483F8DBC" w14:textId="7581516C" w:rsidR="00AC4881" w:rsidRDefault="00D93809" w:rsidP="00D93809">
      <w:r>
        <w:t>Konsolidovaná výročná správa obce Makov za rok 20</w:t>
      </w:r>
      <w:r w:rsidR="00B83FA2">
        <w:t>2</w:t>
      </w:r>
      <w:r w:rsidR="004F5963">
        <w:t>3</w:t>
      </w:r>
      <w:r>
        <w:t xml:space="preserve"> je dokument, ktorý nielen formou čísiel a tabuliek hodnotí ako obec nakladala s finančnými prostriedkami v roku 20</w:t>
      </w:r>
      <w:r w:rsidR="00B83FA2">
        <w:t>2</w:t>
      </w:r>
      <w:r w:rsidR="004F5963">
        <w:t>3</w:t>
      </w:r>
      <w:r>
        <w:t>, ale poskytuje aj základné informácie o majetkovej a finančnej situácii, súhrn za všetky organizácie</w:t>
      </w:r>
      <w:r w:rsidR="00541939">
        <w:rPr>
          <w:b/>
          <w:sz w:val="28"/>
          <w:szCs w:val="28"/>
        </w:rPr>
        <w:t xml:space="preserve"> </w:t>
      </w:r>
      <w:r w:rsidRPr="00D93809">
        <w:t>konsolidovaného celku</w:t>
      </w:r>
      <w:r>
        <w:t xml:space="preserve">, analýzu príjmov a výdavkov a ostatné dôležité informácie o obci a jej organizáciách. Obec Makov zostavuje konsolidovanú účtovnú závierku za ňou zriadené organizácie, tvoriace konsolidovaný celok na základe individuálnych účtovných závierok. </w:t>
      </w:r>
    </w:p>
    <w:p w14:paraId="492D5264" w14:textId="77777777" w:rsidR="00AC4881" w:rsidRDefault="00AC4881" w:rsidP="00D93809">
      <w:r>
        <w:t>Je zároveň aj výročnou správou individuálnej účtovnej závierky obce.</w:t>
      </w:r>
    </w:p>
    <w:p w14:paraId="6ABEB226" w14:textId="7AD8BAAB" w:rsidR="00D93809" w:rsidRDefault="00D93809" w:rsidP="00D93809">
      <w:pPr>
        <w:rPr>
          <w:b/>
          <w:sz w:val="28"/>
          <w:szCs w:val="28"/>
        </w:rPr>
      </w:pPr>
      <w:r>
        <w:t xml:space="preserve">Konsolidovanú účtovnú závierku </w:t>
      </w:r>
      <w:r w:rsidR="00C04E37">
        <w:t xml:space="preserve">ako i individuálnu závierku </w:t>
      </w:r>
      <w:r>
        <w:t>overuje audítor.</w:t>
      </w:r>
      <w:r w:rsidR="00541939" w:rsidRPr="00D93809">
        <w:t xml:space="preserve"> </w:t>
      </w:r>
    </w:p>
    <w:p w14:paraId="30C54442" w14:textId="77777777" w:rsidR="00541939" w:rsidRDefault="00541939" w:rsidP="00D93809">
      <w:pPr>
        <w:rPr>
          <w:b/>
          <w:sz w:val="28"/>
          <w:szCs w:val="28"/>
        </w:rPr>
      </w:pPr>
      <w:r w:rsidRPr="00D93809">
        <w:rPr>
          <w:b/>
          <w:sz w:val="28"/>
          <w:szCs w:val="28"/>
        </w:rPr>
        <w:t xml:space="preserve"> </w:t>
      </w:r>
    </w:p>
    <w:p w14:paraId="1AD85366" w14:textId="77777777" w:rsidR="00D93809" w:rsidRPr="00D93809" w:rsidRDefault="00D93809" w:rsidP="00D93809">
      <w:pPr>
        <w:rPr>
          <w:b/>
          <w:sz w:val="28"/>
          <w:szCs w:val="28"/>
        </w:rPr>
      </w:pPr>
    </w:p>
    <w:p w14:paraId="7804251A" w14:textId="77777777" w:rsidR="009C1635" w:rsidRPr="00D93809" w:rsidRDefault="00CF0D3F" w:rsidP="00D9380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9C1635">
        <w:rPr>
          <w:b/>
          <w:sz w:val="28"/>
          <w:szCs w:val="28"/>
        </w:rPr>
        <w:t xml:space="preserve">. Základná charakteristika Obce Makov </w:t>
      </w:r>
      <w:r w:rsidR="009C1635">
        <w:t xml:space="preserve">     </w:t>
      </w:r>
    </w:p>
    <w:p w14:paraId="5210475D" w14:textId="678A1064" w:rsidR="009C1635" w:rsidRDefault="009C1635" w:rsidP="009C1635">
      <w:pPr>
        <w:jc w:val="both"/>
      </w:pPr>
      <w:r>
        <w:t>Obec je samostatný územný samosprávny a správny celok Slovenskej republiky. Obec</w:t>
      </w:r>
      <w:r w:rsidR="00A51006">
        <w:t xml:space="preserve"> Makov</w:t>
      </w:r>
      <w:r>
        <w:t xml:space="preserve">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558E8A6F" w14:textId="77777777" w:rsidR="009C1635" w:rsidRDefault="009C1635" w:rsidP="009C163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2"/>
        <w:gridCol w:w="4590"/>
      </w:tblGrid>
      <w:tr w:rsidR="009C1635" w14:paraId="36159B24" w14:textId="77777777" w:rsidTr="00D363EC">
        <w:tc>
          <w:tcPr>
            <w:tcW w:w="4671" w:type="dxa"/>
            <w:shd w:val="clear" w:color="auto" w:fill="auto"/>
          </w:tcPr>
          <w:p w14:paraId="5861A162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Názov účtovnej jednotky</w:t>
            </w:r>
          </w:p>
          <w:p w14:paraId="34791D5F" w14:textId="77777777" w:rsidR="009C1635" w:rsidRDefault="009C1635" w:rsidP="00D363EC">
            <w:pPr>
              <w:jc w:val="both"/>
            </w:pPr>
          </w:p>
        </w:tc>
        <w:tc>
          <w:tcPr>
            <w:tcW w:w="4671" w:type="dxa"/>
            <w:shd w:val="clear" w:color="auto" w:fill="auto"/>
          </w:tcPr>
          <w:p w14:paraId="25688727" w14:textId="77777777" w:rsidR="009C1635" w:rsidRDefault="009C1635" w:rsidP="00D363EC">
            <w:pPr>
              <w:jc w:val="both"/>
            </w:pPr>
            <w:r>
              <w:t xml:space="preserve">   Obec Makov</w:t>
            </w:r>
          </w:p>
        </w:tc>
      </w:tr>
      <w:tr w:rsidR="009C1635" w14:paraId="6E2BE110" w14:textId="77777777" w:rsidTr="00D363EC">
        <w:tc>
          <w:tcPr>
            <w:tcW w:w="4671" w:type="dxa"/>
            <w:shd w:val="clear" w:color="auto" w:fill="auto"/>
          </w:tcPr>
          <w:p w14:paraId="75ED81DA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Sídlo účtovnej jednotky</w:t>
            </w:r>
          </w:p>
        </w:tc>
        <w:tc>
          <w:tcPr>
            <w:tcW w:w="4671" w:type="dxa"/>
            <w:shd w:val="clear" w:color="auto" w:fill="auto"/>
          </w:tcPr>
          <w:p w14:paraId="339B76DE" w14:textId="77777777" w:rsidR="009C1635" w:rsidRDefault="009C1635" w:rsidP="00D363EC">
            <w:pPr>
              <w:jc w:val="both"/>
            </w:pPr>
            <w:r>
              <w:t xml:space="preserve">    Makov č.60,   023 56  Makov</w:t>
            </w:r>
          </w:p>
        </w:tc>
      </w:tr>
      <w:tr w:rsidR="009C1635" w14:paraId="1A3727D5" w14:textId="77777777" w:rsidTr="00D363EC">
        <w:tc>
          <w:tcPr>
            <w:tcW w:w="4671" w:type="dxa"/>
            <w:shd w:val="clear" w:color="auto" w:fill="auto"/>
          </w:tcPr>
          <w:p w14:paraId="2466086B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Dátum založenia/zriadenia</w:t>
            </w:r>
          </w:p>
        </w:tc>
        <w:tc>
          <w:tcPr>
            <w:tcW w:w="4671" w:type="dxa"/>
            <w:shd w:val="clear" w:color="auto" w:fill="auto"/>
          </w:tcPr>
          <w:p w14:paraId="795DB008" w14:textId="77777777" w:rsidR="009C1635" w:rsidRDefault="009C1635" w:rsidP="00D363EC">
            <w:pPr>
              <w:jc w:val="both"/>
            </w:pPr>
            <w:r>
              <w:t xml:space="preserve">    1.</w:t>
            </w:r>
            <w:r w:rsidR="00865CCF">
              <w:t>1</w:t>
            </w:r>
            <w:r>
              <w:t>.1991</w:t>
            </w:r>
          </w:p>
        </w:tc>
      </w:tr>
      <w:tr w:rsidR="009C1635" w14:paraId="59175BB4" w14:textId="77777777" w:rsidTr="00D363EC">
        <w:tc>
          <w:tcPr>
            <w:tcW w:w="4671" w:type="dxa"/>
            <w:shd w:val="clear" w:color="auto" w:fill="auto"/>
          </w:tcPr>
          <w:p w14:paraId="50FFD2D8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Spôsob založenia /zriadenia</w:t>
            </w:r>
          </w:p>
        </w:tc>
        <w:tc>
          <w:tcPr>
            <w:tcW w:w="4671" w:type="dxa"/>
            <w:shd w:val="clear" w:color="auto" w:fill="auto"/>
          </w:tcPr>
          <w:p w14:paraId="014898B7" w14:textId="77777777" w:rsidR="009C1635" w:rsidRDefault="009C1635" w:rsidP="00D363EC">
            <w:pPr>
              <w:jc w:val="both"/>
            </w:pPr>
            <w:r>
              <w:t>Zákonom SNR č.369/1990 Zb. o obecnom zriadení</w:t>
            </w:r>
          </w:p>
        </w:tc>
      </w:tr>
      <w:tr w:rsidR="009C1635" w14:paraId="71E7D1BC" w14:textId="77777777" w:rsidTr="00D363EC">
        <w:tc>
          <w:tcPr>
            <w:tcW w:w="4671" w:type="dxa"/>
            <w:shd w:val="clear" w:color="auto" w:fill="auto"/>
          </w:tcPr>
          <w:p w14:paraId="7025DD35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IČO</w:t>
            </w:r>
          </w:p>
        </w:tc>
        <w:tc>
          <w:tcPr>
            <w:tcW w:w="4671" w:type="dxa"/>
            <w:shd w:val="clear" w:color="auto" w:fill="auto"/>
          </w:tcPr>
          <w:p w14:paraId="77A4373B" w14:textId="77777777" w:rsidR="009C1635" w:rsidRDefault="009C1635" w:rsidP="00D363EC">
            <w:pPr>
              <w:jc w:val="both"/>
            </w:pPr>
            <w:r>
              <w:t xml:space="preserve"> 00314129</w:t>
            </w:r>
          </w:p>
        </w:tc>
      </w:tr>
      <w:tr w:rsidR="009C1635" w14:paraId="3352381D" w14:textId="77777777" w:rsidTr="00D363EC">
        <w:tc>
          <w:tcPr>
            <w:tcW w:w="4671" w:type="dxa"/>
            <w:shd w:val="clear" w:color="auto" w:fill="auto"/>
          </w:tcPr>
          <w:p w14:paraId="65660A83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DIČ</w:t>
            </w:r>
          </w:p>
        </w:tc>
        <w:tc>
          <w:tcPr>
            <w:tcW w:w="4671" w:type="dxa"/>
            <w:shd w:val="clear" w:color="auto" w:fill="auto"/>
          </w:tcPr>
          <w:p w14:paraId="16AE2F1D" w14:textId="77777777" w:rsidR="009C1635" w:rsidRDefault="009C1635" w:rsidP="00D363EC">
            <w:pPr>
              <w:jc w:val="both"/>
            </w:pPr>
            <w:r>
              <w:t xml:space="preserve"> 2020553128</w:t>
            </w:r>
          </w:p>
        </w:tc>
      </w:tr>
      <w:tr w:rsidR="009C1635" w14:paraId="03582297" w14:textId="77777777" w:rsidTr="00D363EC">
        <w:tc>
          <w:tcPr>
            <w:tcW w:w="4671" w:type="dxa"/>
            <w:shd w:val="clear" w:color="auto" w:fill="auto"/>
          </w:tcPr>
          <w:p w14:paraId="743F7C6F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Právna forma</w:t>
            </w:r>
          </w:p>
        </w:tc>
        <w:tc>
          <w:tcPr>
            <w:tcW w:w="4671" w:type="dxa"/>
            <w:shd w:val="clear" w:color="auto" w:fill="auto"/>
          </w:tcPr>
          <w:p w14:paraId="4295AE9A" w14:textId="77777777" w:rsidR="009C1635" w:rsidRDefault="009C1635" w:rsidP="00D363EC">
            <w:pPr>
              <w:jc w:val="both"/>
            </w:pPr>
            <w:r>
              <w:t xml:space="preserve"> Územná samospráva </w:t>
            </w:r>
          </w:p>
        </w:tc>
      </w:tr>
      <w:tr w:rsidR="00CF0D3F" w14:paraId="78C0F347" w14:textId="77777777" w:rsidTr="00D363EC">
        <w:tc>
          <w:tcPr>
            <w:tcW w:w="4671" w:type="dxa"/>
            <w:shd w:val="clear" w:color="auto" w:fill="auto"/>
          </w:tcPr>
          <w:p w14:paraId="6733A9C2" w14:textId="77777777" w:rsidR="00CF0D3F" w:rsidRPr="00D363EC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Štatutárny orgán obce</w:t>
            </w:r>
          </w:p>
        </w:tc>
        <w:tc>
          <w:tcPr>
            <w:tcW w:w="4671" w:type="dxa"/>
            <w:shd w:val="clear" w:color="auto" w:fill="auto"/>
          </w:tcPr>
          <w:p w14:paraId="44046C71" w14:textId="537A2E1B" w:rsidR="00CF0D3F" w:rsidRDefault="00CF0D3F" w:rsidP="00D363EC">
            <w:pPr>
              <w:jc w:val="both"/>
            </w:pPr>
            <w:r>
              <w:t xml:space="preserve">  </w:t>
            </w:r>
            <w:r w:rsidR="00A51006">
              <w:t>Ing. Stanislav Gašparík</w:t>
            </w:r>
          </w:p>
        </w:tc>
      </w:tr>
      <w:tr w:rsidR="00CF0D3F" w14:paraId="2EA5B446" w14:textId="77777777" w:rsidTr="00D363EC">
        <w:tc>
          <w:tcPr>
            <w:tcW w:w="4671" w:type="dxa"/>
            <w:shd w:val="clear" w:color="auto" w:fill="auto"/>
          </w:tcPr>
          <w:p w14:paraId="1D41EEE5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Telefón</w:t>
            </w:r>
          </w:p>
        </w:tc>
        <w:tc>
          <w:tcPr>
            <w:tcW w:w="4671" w:type="dxa"/>
            <w:shd w:val="clear" w:color="auto" w:fill="auto"/>
          </w:tcPr>
          <w:p w14:paraId="057683AA" w14:textId="1CEC443C" w:rsidR="00CF0D3F" w:rsidRDefault="00CF0D3F" w:rsidP="00D363EC">
            <w:pPr>
              <w:jc w:val="both"/>
            </w:pPr>
            <w:r>
              <w:t xml:space="preserve">  0905 </w:t>
            </w:r>
            <w:r w:rsidR="00A51006">
              <w:t>731647</w:t>
            </w:r>
          </w:p>
        </w:tc>
      </w:tr>
      <w:tr w:rsidR="00CF0D3F" w14:paraId="0FAE3596" w14:textId="77777777" w:rsidTr="00D363EC">
        <w:tc>
          <w:tcPr>
            <w:tcW w:w="4671" w:type="dxa"/>
            <w:shd w:val="clear" w:color="auto" w:fill="auto"/>
          </w:tcPr>
          <w:p w14:paraId="2601BF04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Webová stránka</w:t>
            </w:r>
          </w:p>
        </w:tc>
        <w:tc>
          <w:tcPr>
            <w:tcW w:w="4671" w:type="dxa"/>
            <w:shd w:val="clear" w:color="auto" w:fill="auto"/>
          </w:tcPr>
          <w:p w14:paraId="2C09D146" w14:textId="77777777" w:rsidR="00CF0D3F" w:rsidRDefault="00CF0D3F" w:rsidP="00D363EC">
            <w:pPr>
              <w:jc w:val="both"/>
            </w:pPr>
            <w:r>
              <w:t>www.makov.sk</w:t>
            </w:r>
          </w:p>
        </w:tc>
      </w:tr>
    </w:tbl>
    <w:p w14:paraId="294A7616" w14:textId="77777777" w:rsidR="009C1635" w:rsidRDefault="009C1635" w:rsidP="009C1635">
      <w:pPr>
        <w:jc w:val="both"/>
      </w:pPr>
    </w:p>
    <w:p w14:paraId="28A1057B" w14:textId="77777777" w:rsidR="009C1635" w:rsidRDefault="009C1635" w:rsidP="009C1635">
      <w:pPr>
        <w:jc w:val="both"/>
      </w:pPr>
    </w:p>
    <w:p w14:paraId="445C1135" w14:textId="77777777" w:rsidR="009C1635" w:rsidRDefault="00CF0D3F" w:rsidP="00CF0D3F">
      <w:pPr>
        <w:tabs>
          <w:tab w:val="right" w:pos="9202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.1  Geografické údaje</w:t>
      </w:r>
      <w:r>
        <w:rPr>
          <w:b/>
        </w:rPr>
        <w:tab/>
      </w:r>
    </w:p>
    <w:p w14:paraId="1B0CE9B6" w14:textId="77777777" w:rsidR="009C1635" w:rsidRDefault="009C1635" w:rsidP="009C1635">
      <w:pPr>
        <w:jc w:val="both"/>
        <w:rPr>
          <w:b/>
        </w:rPr>
      </w:pPr>
    </w:p>
    <w:p w14:paraId="74A59176" w14:textId="77777777" w:rsidR="00A51006" w:rsidRDefault="009C1635" w:rsidP="009C1635">
      <w:pPr>
        <w:jc w:val="both"/>
      </w:pPr>
      <w:r w:rsidRPr="00B83FA2">
        <w:rPr>
          <w:b/>
          <w:bCs/>
        </w:rPr>
        <w:t>Geografická poloha obce</w:t>
      </w:r>
      <w:r>
        <w:t xml:space="preserve"> :  Obec </w:t>
      </w:r>
      <w:r w:rsidR="00B83FA2">
        <w:t>sa nachádza v severozápadnej č</w:t>
      </w:r>
      <w:r>
        <w:t>a</w:t>
      </w:r>
      <w:r w:rsidR="00B83FA2">
        <w:t>s</w:t>
      </w:r>
      <w:r>
        <w:t>t</w:t>
      </w:r>
      <w:r w:rsidR="00B83FA2">
        <w:t xml:space="preserve">i </w:t>
      </w:r>
      <w:r>
        <w:t>Žilinského</w:t>
      </w:r>
    </w:p>
    <w:p w14:paraId="21B0D233" w14:textId="77777777" w:rsidR="00A51006" w:rsidRDefault="00A51006" w:rsidP="009C1635">
      <w:pPr>
        <w:jc w:val="both"/>
      </w:pPr>
      <w:r>
        <w:t xml:space="preserve">samosprávneho </w:t>
      </w:r>
      <w:r w:rsidR="009C1635">
        <w:t xml:space="preserve"> kraja, okresu</w:t>
      </w:r>
      <w:r>
        <w:t xml:space="preserve"> </w:t>
      </w:r>
      <w:r w:rsidR="009C1635">
        <w:t>Čadca</w:t>
      </w:r>
      <w:r w:rsidR="00865CCF">
        <w:t xml:space="preserve">, kde pramení rieka </w:t>
      </w:r>
      <w:r w:rsidR="00B83FA2">
        <w:t>KY</w:t>
      </w:r>
      <w:r w:rsidR="00865CCF">
        <w:t>SUCA a pohorie JAVORNÍKY  tvorí prirodzenú hranicu medzi Slovenskom a Českom.</w:t>
      </w:r>
      <w:r w:rsidR="009C1635">
        <w:t xml:space="preserve"> </w:t>
      </w:r>
      <w:r w:rsidR="00CC3447">
        <w:t xml:space="preserve">Obec vznikla v roku 1895 oddelením </w:t>
      </w:r>
    </w:p>
    <w:p w14:paraId="441AFB72" w14:textId="408B81FA" w:rsidR="009C1635" w:rsidRDefault="00CC3447" w:rsidP="009C1635">
      <w:pPr>
        <w:jc w:val="both"/>
      </w:pPr>
      <w:r>
        <w:t>od</w:t>
      </w:r>
      <w:r w:rsidR="00A51006">
        <w:t xml:space="preserve"> </w:t>
      </w:r>
      <w:r w:rsidR="00D607CE">
        <w:t>susednej</w:t>
      </w:r>
      <w:r>
        <w:t xml:space="preserve"> obce</w:t>
      </w:r>
      <w:r w:rsidR="00A51006">
        <w:t xml:space="preserve"> V</w:t>
      </w:r>
      <w:r>
        <w:t>ysoká nad</w:t>
      </w:r>
      <w:r w:rsidR="00D607CE">
        <w:t xml:space="preserve"> </w:t>
      </w:r>
      <w:r>
        <w:t>Kysucou.</w:t>
      </w:r>
    </w:p>
    <w:p w14:paraId="5A2D2C30" w14:textId="77777777" w:rsidR="00935DA0" w:rsidRDefault="00935DA0" w:rsidP="009C1635">
      <w:pPr>
        <w:jc w:val="both"/>
      </w:pPr>
      <w:r w:rsidRPr="00E003BF">
        <w:rPr>
          <w:b/>
          <w:bCs/>
        </w:rPr>
        <w:t>Susedné obce a</w:t>
      </w:r>
      <w:r w:rsidR="006A3AF7" w:rsidRPr="00E003BF">
        <w:rPr>
          <w:b/>
          <w:bCs/>
        </w:rPr>
        <w:t> </w:t>
      </w:r>
      <w:r w:rsidRPr="00E003BF">
        <w:rPr>
          <w:b/>
          <w:bCs/>
        </w:rPr>
        <w:t>mestá</w:t>
      </w:r>
      <w:r w:rsidR="006A3AF7" w:rsidRPr="00E003BF">
        <w:rPr>
          <w:b/>
          <w:bCs/>
        </w:rPr>
        <w:t xml:space="preserve"> SR</w:t>
      </w:r>
      <w:r>
        <w:t>:  obec Vysoká nad Kysucou, mesto Turzovka, ktor</w:t>
      </w:r>
      <w:r w:rsidR="006A3AF7">
        <w:t>é</w:t>
      </w:r>
      <w:r>
        <w:t xml:space="preserve"> je od obce </w:t>
      </w:r>
    </w:p>
    <w:p w14:paraId="12051D3C" w14:textId="77777777" w:rsidR="00935DA0" w:rsidRDefault="00935DA0" w:rsidP="009C1635">
      <w:pPr>
        <w:jc w:val="both"/>
      </w:pPr>
      <w:r>
        <w:t xml:space="preserve">                                           </w:t>
      </w:r>
      <w:r w:rsidR="006A3AF7">
        <w:t xml:space="preserve"> </w:t>
      </w:r>
      <w:r>
        <w:t>Makov vzdialené 12 km</w:t>
      </w:r>
    </w:p>
    <w:p w14:paraId="693F3A92" w14:textId="37177779" w:rsidR="006A3AF7" w:rsidRDefault="006A3AF7" w:rsidP="009C1635">
      <w:pPr>
        <w:jc w:val="both"/>
      </w:pPr>
      <w:r w:rsidRPr="00E003BF">
        <w:rPr>
          <w:b/>
          <w:bCs/>
        </w:rPr>
        <w:t>Susedné obce ČR</w:t>
      </w:r>
      <w:r>
        <w:t xml:space="preserve">:             Veľké KARLOVICE, HUTISKO, BÍLA </w:t>
      </w:r>
    </w:p>
    <w:p w14:paraId="39B6E096" w14:textId="4FD56493" w:rsidR="009C1635" w:rsidRDefault="009C1635" w:rsidP="009C1635">
      <w:pPr>
        <w:jc w:val="both"/>
      </w:pPr>
      <w:r w:rsidRPr="00E003BF">
        <w:rPr>
          <w:b/>
          <w:bCs/>
        </w:rPr>
        <w:t>Celková rozloha obce</w:t>
      </w:r>
      <w:r>
        <w:t xml:space="preserve"> :     4 606ha</w:t>
      </w:r>
    </w:p>
    <w:p w14:paraId="37D2A366" w14:textId="68464110" w:rsidR="00041E88" w:rsidRDefault="009C1635" w:rsidP="009C1635">
      <w:pPr>
        <w:jc w:val="both"/>
      </w:pPr>
      <w:r w:rsidRPr="00E003BF">
        <w:rPr>
          <w:b/>
          <w:bCs/>
        </w:rPr>
        <w:t>Nadmorská výška</w:t>
      </w:r>
      <w:r>
        <w:t xml:space="preserve"> :           priemerná nadmorská výška  intravilánu obce  633m</w:t>
      </w:r>
      <w:r w:rsidR="00041E88">
        <w:t xml:space="preserve">, najvyšším                           </w:t>
      </w:r>
    </w:p>
    <w:p w14:paraId="26D34FC8" w14:textId="77777777" w:rsidR="009C1635" w:rsidRDefault="00041E88" w:rsidP="009C1635">
      <w:pPr>
        <w:jc w:val="both"/>
      </w:pPr>
      <w:r>
        <w:t xml:space="preserve">                                             vrcholom je HRIČOVEC (1 060 m n. m) </w:t>
      </w:r>
    </w:p>
    <w:p w14:paraId="5686868E" w14:textId="77777777" w:rsidR="00947299" w:rsidRDefault="00947299" w:rsidP="009C1635">
      <w:pPr>
        <w:jc w:val="both"/>
        <w:rPr>
          <w:b/>
        </w:rPr>
      </w:pPr>
    </w:p>
    <w:p w14:paraId="4D0999B3" w14:textId="77777777" w:rsidR="009C1635" w:rsidRDefault="005F1F27" w:rsidP="009C1635">
      <w:pPr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.2 Demografické údaje </w:t>
      </w:r>
    </w:p>
    <w:p w14:paraId="045A42D8" w14:textId="58ADBC47" w:rsidR="009C1635" w:rsidRDefault="009C1635" w:rsidP="009C1635">
      <w:pPr>
        <w:jc w:val="both"/>
        <w:rPr>
          <w:b/>
        </w:rPr>
      </w:pPr>
    </w:p>
    <w:p w14:paraId="23E8A5B0" w14:textId="428792FA" w:rsidR="00947299" w:rsidRDefault="00575817" w:rsidP="009C1635">
      <w:pPr>
        <w:jc w:val="both"/>
        <w:rPr>
          <w:bCs/>
        </w:rPr>
      </w:pPr>
      <w:r w:rsidRPr="00575817">
        <w:rPr>
          <w:bCs/>
        </w:rPr>
        <w:t>Obec Makov je kopaničiarsk</w:t>
      </w:r>
      <w:r>
        <w:rPr>
          <w:bCs/>
        </w:rPr>
        <w:t>e</w:t>
      </w:r>
      <w:r w:rsidRPr="00575817">
        <w:rPr>
          <w:bCs/>
        </w:rPr>
        <w:t>ho</w:t>
      </w:r>
      <w:r>
        <w:rPr>
          <w:bCs/>
        </w:rPr>
        <w:t xml:space="preserve"> charakteru s kombinovaným líniovým</w:t>
      </w:r>
      <w:r w:rsidR="00B25397">
        <w:rPr>
          <w:bCs/>
        </w:rPr>
        <w:t xml:space="preserve"> a roztratením osídlením.</w:t>
      </w:r>
      <w:r w:rsidR="00947299">
        <w:rPr>
          <w:bCs/>
        </w:rPr>
        <w:t xml:space="preserve"> </w:t>
      </w:r>
    </w:p>
    <w:p w14:paraId="1C1CDAF1" w14:textId="5C70DF8C" w:rsidR="00575817" w:rsidRPr="00575817" w:rsidRDefault="00947299" w:rsidP="009C1635">
      <w:pPr>
        <w:jc w:val="both"/>
        <w:rPr>
          <w:bCs/>
        </w:rPr>
      </w:pPr>
      <w:r>
        <w:rPr>
          <w:bCs/>
        </w:rPr>
        <w:t xml:space="preserve"> Niektoré osady nie sú už vôbec osídlené.</w:t>
      </w:r>
    </w:p>
    <w:p w14:paraId="15C311A4" w14:textId="77777777" w:rsidR="00865CCF" w:rsidRDefault="009C1635" w:rsidP="009C1635">
      <w:pPr>
        <w:jc w:val="both"/>
      </w:pPr>
      <w:r>
        <w:lastRenderedPageBreak/>
        <w:t xml:space="preserve"> Podľa štatistických údajov počet obyvateľov  obce  k 1.1.2010 bol  1 870,</w:t>
      </w:r>
      <w:r w:rsidR="00865CCF">
        <w:t xml:space="preserve"> </w:t>
      </w:r>
    </w:p>
    <w:p w14:paraId="77888AC1" w14:textId="77777777" w:rsidR="00865CCF" w:rsidRDefault="00865CCF" w:rsidP="009C1635">
      <w:pPr>
        <w:jc w:val="both"/>
      </w:pPr>
      <w:r>
        <w:t xml:space="preserve"> k 31.12.2011 </w:t>
      </w:r>
      <w:r w:rsidR="009C1635">
        <w:t xml:space="preserve"> počet obyvateľov </w:t>
      </w:r>
      <w:r>
        <w:t>1 846, k 31.12.2012  počet obyvateľov 1</w:t>
      </w:r>
      <w:r w:rsidR="00CC3447">
        <w:t xml:space="preserve"> </w:t>
      </w:r>
      <w:r>
        <w:t>813</w:t>
      </w:r>
      <w:r w:rsidR="00454F26">
        <w:t>,</w:t>
      </w:r>
      <w:r>
        <w:t> k 31.12.2013</w:t>
      </w:r>
    </w:p>
    <w:p w14:paraId="4C400792" w14:textId="77777777" w:rsidR="00CC3447" w:rsidRDefault="00865CCF" w:rsidP="009C1635">
      <w:pPr>
        <w:jc w:val="both"/>
      </w:pPr>
      <w:r>
        <w:t>počet obyvateľov 1</w:t>
      </w:r>
      <w:r w:rsidR="00CC3447">
        <w:t> </w:t>
      </w:r>
      <w:r>
        <w:t>796</w:t>
      </w:r>
      <w:r w:rsidR="00CC3447">
        <w:t>,</w:t>
      </w:r>
      <w:r w:rsidR="00454F26">
        <w:t> k 31.12.2014 počet obyvateľov 1</w:t>
      </w:r>
      <w:r w:rsidR="0049445C">
        <w:t> </w:t>
      </w:r>
      <w:r w:rsidR="00454F26">
        <w:t>780</w:t>
      </w:r>
      <w:r w:rsidR="0049445C">
        <w:t>,</w:t>
      </w:r>
      <w:r w:rsidR="00CC3447">
        <w:t xml:space="preserve"> k 31.12.2015 počet </w:t>
      </w:r>
    </w:p>
    <w:p w14:paraId="4F6F56D0" w14:textId="77777777" w:rsidR="00935DA0" w:rsidRDefault="00CC3447" w:rsidP="009C1635">
      <w:pPr>
        <w:jc w:val="both"/>
      </w:pPr>
      <w:r>
        <w:t>obyvateľov 1</w:t>
      </w:r>
      <w:r w:rsidR="0049445C">
        <w:t> </w:t>
      </w:r>
      <w:r>
        <w:t>769</w:t>
      </w:r>
      <w:r w:rsidR="0049445C">
        <w:t>,</w:t>
      </w:r>
      <w:r w:rsidR="009C1635">
        <w:t xml:space="preserve"> </w:t>
      </w:r>
      <w:r w:rsidR="0049445C">
        <w:t xml:space="preserve"> k 31.12.2016 počet obyvateľov 1</w:t>
      </w:r>
      <w:r w:rsidR="00935DA0">
        <w:t> </w:t>
      </w:r>
      <w:r w:rsidR="0049445C">
        <w:t>763</w:t>
      </w:r>
      <w:r w:rsidR="00935DA0">
        <w:t>, k 31.12.2017 počet obyvateľov</w:t>
      </w:r>
    </w:p>
    <w:p w14:paraId="729C7659" w14:textId="77777777" w:rsidR="00E003BF" w:rsidRDefault="00935DA0" w:rsidP="009C1635">
      <w:pPr>
        <w:jc w:val="both"/>
      </w:pPr>
      <w:r>
        <w:t>1744</w:t>
      </w:r>
      <w:r w:rsidR="006A3AF7">
        <w:t>, k 31.12.2018 počet obyvateľov 1720</w:t>
      </w:r>
      <w:r w:rsidR="00EE29AA">
        <w:t>, k 31.12.2019 počet obyvateľov 1711</w:t>
      </w:r>
      <w:r w:rsidR="00E003BF">
        <w:t>,</w:t>
      </w:r>
    </w:p>
    <w:p w14:paraId="121CF9D2" w14:textId="77777777" w:rsidR="00BE59F3" w:rsidRDefault="0042012C" w:rsidP="009C1635">
      <w:pPr>
        <w:jc w:val="both"/>
      </w:pPr>
      <w:r>
        <w:t>p</w:t>
      </w:r>
      <w:r w:rsidR="00E003BF">
        <w:t>očet obyvateľov k 31.12.2020 bol 1727</w:t>
      </w:r>
      <w:r>
        <w:t>, počet obyvateľov k 31.12.2021 bol 1731</w:t>
      </w:r>
      <w:r w:rsidR="00A51006">
        <w:t>,</w:t>
      </w:r>
      <w:r w:rsidR="00BE59F3">
        <w:t xml:space="preserve"> počet</w:t>
      </w:r>
    </w:p>
    <w:p w14:paraId="7D623D2E" w14:textId="1C33D645" w:rsidR="00901F93" w:rsidRDefault="00BE59F3" w:rsidP="009C1635">
      <w:pPr>
        <w:jc w:val="both"/>
      </w:pPr>
      <w:r>
        <w:t xml:space="preserve">obyvateľov </w:t>
      </w:r>
      <w:r w:rsidR="00A51006">
        <w:t>k 31.12.2022</w:t>
      </w:r>
      <w:r>
        <w:t xml:space="preserve"> bol 1700</w:t>
      </w:r>
      <w:r w:rsidR="00296797">
        <w:t>, počet obyvateľov k 31.12.2023 bol 1688</w:t>
      </w:r>
      <w:r w:rsidR="0042012C">
        <w:t>.</w:t>
      </w:r>
      <w:r w:rsidR="009C1635">
        <w:t xml:space="preserve">  </w:t>
      </w:r>
    </w:p>
    <w:p w14:paraId="2C9420AE" w14:textId="77777777" w:rsidR="00296797" w:rsidRDefault="00901F93" w:rsidP="009C1635">
      <w:pPr>
        <w:jc w:val="both"/>
      </w:pPr>
      <w:r>
        <w:t>V roku 20</w:t>
      </w:r>
      <w:r w:rsidR="00E003BF">
        <w:t>2</w:t>
      </w:r>
      <w:r w:rsidR="00296797">
        <w:t>3</w:t>
      </w:r>
      <w:r>
        <w:t xml:space="preserve"> sa narodilo </w:t>
      </w:r>
      <w:r w:rsidR="00296797">
        <w:t>9</w:t>
      </w:r>
      <w:r>
        <w:t xml:space="preserve"> detí a zomrelo </w:t>
      </w:r>
      <w:r w:rsidR="00296797">
        <w:t>24</w:t>
      </w:r>
      <w:r>
        <w:t xml:space="preserve"> obyvateľov</w:t>
      </w:r>
      <w:r w:rsidR="00296797">
        <w:t xml:space="preserve">, prisťahovalo sa 8 obyvateľov </w:t>
      </w:r>
    </w:p>
    <w:p w14:paraId="5FC32EE5" w14:textId="41852974" w:rsidR="009C1635" w:rsidRDefault="00296797" w:rsidP="009C1635">
      <w:pPr>
        <w:jc w:val="both"/>
      </w:pPr>
      <w:r>
        <w:t>a odsťahovalo sa 10 obyvateľov.</w:t>
      </w:r>
      <w:r w:rsidR="00901F93">
        <w:t xml:space="preserve"> Vývoj počtu obyvateľov má</w:t>
      </w:r>
      <w:r>
        <w:t xml:space="preserve"> </w:t>
      </w:r>
      <w:r w:rsidR="00901F93">
        <w:t>klesajúcu tendenciu.</w:t>
      </w:r>
    </w:p>
    <w:p w14:paraId="27327846" w14:textId="77777777" w:rsidR="008867B9" w:rsidRDefault="00B25397" w:rsidP="009C1635">
      <w:pPr>
        <w:jc w:val="both"/>
      </w:pPr>
      <w:r>
        <w:t>Najpočetnejšou národnosťou  je národnosť slovenská</w:t>
      </w:r>
      <w:r w:rsidR="00EF0F96">
        <w:t xml:space="preserve">. Druhou národnosťou je národnosť česká, </w:t>
      </w:r>
      <w:r w:rsidR="008867B9">
        <w:t xml:space="preserve">čo súvisí so štátnou hranicou z Českou republikou. Taktiež na území obce sa hlásia obyvatelia </w:t>
      </w:r>
    </w:p>
    <w:p w14:paraId="5DEAE3A7" w14:textId="50C1A75F" w:rsidR="009C1635" w:rsidRDefault="008867B9" w:rsidP="009C1635">
      <w:pPr>
        <w:jc w:val="both"/>
      </w:pPr>
      <w:r>
        <w:t>k </w:t>
      </w:r>
      <w:r w:rsidR="00EF0F96">
        <w:t>n</w:t>
      </w:r>
      <w:r>
        <w:t xml:space="preserve">árodnosti maďarskej. </w:t>
      </w:r>
    </w:p>
    <w:p w14:paraId="303EBE0E" w14:textId="7968BF80" w:rsidR="008867B9" w:rsidRDefault="00CD335D" w:rsidP="009C1635">
      <w:pPr>
        <w:jc w:val="both"/>
      </w:pPr>
      <w:r>
        <w:t>Štruktúra obyvateľstva podľa náboženského významu: prevažná väčšina obyvateľov obce je ríms</w:t>
      </w:r>
      <w:r w:rsidR="0047091B">
        <w:t>ko- katolíckeho vyznania.</w:t>
      </w:r>
    </w:p>
    <w:p w14:paraId="172C5D0E" w14:textId="77777777" w:rsidR="009C1635" w:rsidRDefault="009C1635" w:rsidP="009C1635">
      <w:pPr>
        <w:jc w:val="both"/>
      </w:pPr>
    </w:p>
    <w:p w14:paraId="1BFA9E55" w14:textId="77777777" w:rsidR="009C1635" w:rsidRPr="00454738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.3 Ekonomické údaje </w:t>
      </w:r>
    </w:p>
    <w:p w14:paraId="7898D7DA" w14:textId="77777777" w:rsidR="009C1635" w:rsidRDefault="009C1635" w:rsidP="009C1635">
      <w:pPr>
        <w:jc w:val="both"/>
      </w:pPr>
    </w:p>
    <w:p w14:paraId="1A9DB026" w14:textId="677E25BC" w:rsidR="000B2964" w:rsidRDefault="000B2964" w:rsidP="009C1635">
      <w:pPr>
        <w:jc w:val="both"/>
      </w:pPr>
      <w:r>
        <w:t>Obec financuje</w:t>
      </w:r>
      <w:r w:rsidR="009C1635">
        <w:t> </w:t>
      </w:r>
      <w:r>
        <w:t>svoje potreby predovšetkým z vlastných zdrojov, dotácií zo štátneho rozpočtu a ďalších zdrojov. Základom finančného hospodárenia je rozpočet obce, ktorý sa zostavuje na obdobie jedného kalendárneho roka. R</w:t>
      </w:r>
      <w:r w:rsidR="009C1635">
        <w:t>ozpočet vychádza z požiadaviek jednotlivých útvarov a rozpočtov</w:t>
      </w:r>
      <w:r>
        <w:t>ej</w:t>
      </w:r>
      <w:r w:rsidR="009C1635">
        <w:t xml:space="preserve"> organizáci</w:t>
      </w:r>
      <w:r>
        <w:t>e</w:t>
      </w:r>
      <w:r w:rsidR="009C1635">
        <w:t xml:space="preserve"> Obce Makov</w:t>
      </w:r>
      <w:r>
        <w:t>. R</w:t>
      </w:r>
      <w:r w:rsidR="009C1635">
        <w:t>ok 20</w:t>
      </w:r>
      <w:r w:rsidR="00D607CE">
        <w:t>2</w:t>
      </w:r>
      <w:r w:rsidR="00296797">
        <w:t>3</w:t>
      </w:r>
      <w:r w:rsidR="009C1635">
        <w:t xml:space="preserve"> je </w:t>
      </w:r>
      <w:r w:rsidR="00296797">
        <w:t>tr</w:t>
      </w:r>
      <w:r w:rsidR="00C04E37">
        <w:t>i</w:t>
      </w:r>
      <w:r w:rsidR="00296797">
        <w:t>nást</w:t>
      </w:r>
      <w:r w:rsidR="00C17C8D">
        <w:t xml:space="preserve">ym </w:t>
      </w:r>
      <w:r w:rsidR="009C1635">
        <w:t>rokom zostavenia rozpočtu.</w:t>
      </w:r>
    </w:p>
    <w:p w14:paraId="2E7B4F4A" w14:textId="77777777" w:rsidR="009C1635" w:rsidRDefault="000B2964" w:rsidP="009C1635">
      <w:pPr>
        <w:jc w:val="both"/>
      </w:pPr>
      <w:r>
        <w:t>R</w:t>
      </w:r>
      <w:r w:rsidR="009C1635">
        <w:t>ozpočet bol ovplyvňovaný nasledovnými právnymi predpismi:</w:t>
      </w:r>
    </w:p>
    <w:p w14:paraId="4B9D872C" w14:textId="77777777" w:rsidR="009C1635" w:rsidRDefault="009C1635" w:rsidP="009C1635">
      <w:pPr>
        <w:ind w:left="435" w:hanging="435"/>
        <w:jc w:val="both"/>
      </w:pPr>
      <w:r>
        <w:t xml:space="preserve">-   Zákonom č. 583/2004 Z. z. o rozpočtových pravidlách územnej samosprávy a o zmene </w:t>
      </w:r>
    </w:p>
    <w:p w14:paraId="7557932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3BB515C9" w14:textId="77777777" w:rsidR="009C1635" w:rsidRDefault="009C1635" w:rsidP="009C1635">
      <w:pPr>
        <w:ind w:left="435" w:hanging="435"/>
        <w:jc w:val="both"/>
      </w:pPr>
      <w:r>
        <w:t xml:space="preserve">-   Zákonom č. 523/2004 Z. z. o rozpočtových pravidlách verejnej správy a o zmene </w:t>
      </w:r>
    </w:p>
    <w:p w14:paraId="2D1198F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1725E026" w14:textId="77777777" w:rsidR="009C1635" w:rsidRDefault="009C1635" w:rsidP="009C1635">
      <w:pPr>
        <w:ind w:left="142" w:hanging="142"/>
        <w:jc w:val="both"/>
      </w:pPr>
      <w:r>
        <w:t xml:space="preserve">-   Zákonom č. 564/2004 Z. z. o rozpočtovom určení výnosu dane z príjmov územnej  </w:t>
      </w:r>
    </w:p>
    <w:p w14:paraId="2314CFEC" w14:textId="77777777" w:rsidR="009C1635" w:rsidRDefault="009C1635" w:rsidP="009C1635">
      <w:pPr>
        <w:ind w:left="142" w:hanging="142"/>
        <w:jc w:val="both"/>
      </w:pPr>
      <w:r>
        <w:t xml:space="preserve">    samospráve a o zmene a doplnení niektorých zákonov v znení neskorších predpisov  </w:t>
      </w:r>
    </w:p>
    <w:p w14:paraId="70795A76" w14:textId="77777777" w:rsidR="009C1635" w:rsidRDefault="009C1635" w:rsidP="009C1635">
      <w:pPr>
        <w:jc w:val="both"/>
      </w:pPr>
      <w:r>
        <w:t>-  Zákonom č. 369/1990 Zb. o obecnom zriadení v znení neskorších predpisov</w:t>
      </w:r>
    </w:p>
    <w:p w14:paraId="7A9056E0" w14:textId="77777777" w:rsidR="009C1635" w:rsidRDefault="009C1635" w:rsidP="009C1635">
      <w:pPr>
        <w:jc w:val="both"/>
      </w:pPr>
      <w:r>
        <w:t xml:space="preserve">-  Nariadením vlády č. 668/2004 Z. z. o rozdeľovaní a poukazovaní výnosu dane z príjmov </w:t>
      </w:r>
    </w:p>
    <w:p w14:paraId="0E61D2E1" w14:textId="77777777" w:rsidR="009C1635" w:rsidRDefault="009C1635" w:rsidP="009C1635">
      <w:pPr>
        <w:jc w:val="both"/>
      </w:pPr>
      <w:r>
        <w:t xml:space="preserve">    územnej samospráve</w:t>
      </w:r>
    </w:p>
    <w:p w14:paraId="59E3ACD2" w14:textId="77777777" w:rsidR="009C1635" w:rsidRDefault="009C1635" w:rsidP="009C1635">
      <w:pPr>
        <w:jc w:val="both"/>
      </w:pPr>
      <w:r>
        <w:t xml:space="preserve">-  Zákonom č. 582/2004 Z. z. o miestnych daniach a miestnom poplatku za komunálne odpady   </w:t>
      </w:r>
    </w:p>
    <w:p w14:paraId="0E69DF24" w14:textId="77777777" w:rsidR="009C1635" w:rsidRDefault="009C1635" w:rsidP="009C1635">
      <w:pPr>
        <w:ind w:left="435" w:hanging="293"/>
        <w:jc w:val="both"/>
      </w:pPr>
      <w:r>
        <w:t xml:space="preserve"> a drobné stavebné odpady v znení neskorších predpisov</w:t>
      </w:r>
    </w:p>
    <w:p w14:paraId="0EA21C4E" w14:textId="77777777" w:rsidR="009C1635" w:rsidRDefault="009C1635" w:rsidP="009C1635">
      <w:pPr>
        <w:jc w:val="both"/>
      </w:pPr>
      <w:r>
        <w:t xml:space="preserve">-  Zákonom č. 597/2003 Z. z. o financovaní základných škôl, stredných škôl a školských </w:t>
      </w:r>
    </w:p>
    <w:p w14:paraId="7C24A6F6" w14:textId="77777777" w:rsidR="009C1635" w:rsidRDefault="009C1635" w:rsidP="009C1635">
      <w:pPr>
        <w:ind w:left="142"/>
        <w:jc w:val="both"/>
      </w:pPr>
      <w:r>
        <w:t xml:space="preserve"> zariadení v znení neskorších predpisov </w:t>
      </w:r>
    </w:p>
    <w:p w14:paraId="25262846" w14:textId="77777777" w:rsidR="009C1635" w:rsidRDefault="009C1635" w:rsidP="009C1635">
      <w:pPr>
        <w:jc w:val="both"/>
      </w:pPr>
      <w:r>
        <w:t xml:space="preserve">-  Opatrením MF SR č. MF/010175/2004 -42 zo dňa 8.12.2004 v znení neskorších predpisov,   </w:t>
      </w:r>
    </w:p>
    <w:p w14:paraId="43E3D77A" w14:textId="77777777" w:rsidR="009C1635" w:rsidRDefault="009C1635" w:rsidP="009C1635">
      <w:pPr>
        <w:ind w:left="284"/>
        <w:jc w:val="both"/>
      </w:pPr>
      <w:r>
        <w:t xml:space="preserve">ktorým sa ustanovuje druhová klasifikácia, organizačná klasifikácia a ekonomická klasifikácia rozpočtovej klasifikácie.  </w:t>
      </w:r>
    </w:p>
    <w:p w14:paraId="16CE3931" w14:textId="03B4D681" w:rsidR="00F61A5B" w:rsidRDefault="00F61A5B" w:rsidP="006A3AF7">
      <w:pPr>
        <w:ind w:left="284" w:hanging="284"/>
        <w:jc w:val="both"/>
      </w:pPr>
      <w:r>
        <w:t>Rozpočet obce na rok 20</w:t>
      </w:r>
      <w:r w:rsidR="00947299">
        <w:t>2</w:t>
      </w:r>
      <w:r w:rsidR="00296797">
        <w:t>3</w:t>
      </w:r>
      <w:r>
        <w:t xml:space="preserve"> bol zostavený ako prebytkový.</w:t>
      </w:r>
    </w:p>
    <w:p w14:paraId="0074C66D" w14:textId="4ABBD6BA" w:rsidR="006A3AF7" w:rsidRDefault="006A3AF7" w:rsidP="009C1635">
      <w:pPr>
        <w:ind w:left="284"/>
        <w:jc w:val="both"/>
      </w:pPr>
      <w:r>
        <w:t xml:space="preserve">V priebehu roka bol </w:t>
      </w:r>
      <w:r w:rsidR="00296797">
        <w:t>3</w:t>
      </w:r>
      <w:r>
        <w:t xml:space="preserve"> krát upravovaný.</w:t>
      </w:r>
    </w:p>
    <w:p w14:paraId="1AECEADD" w14:textId="33727CF3" w:rsidR="00DB00F8" w:rsidRDefault="004D74DC" w:rsidP="009C1635">
      <w:pPr>
        <w:jc w:val="both"/>
      </w:pPr>
      <w:r>
        <w:t xml:space="preserve">Obec hospodárila s rozpočtom </w:t>
      </w:r>
      <w:r w:rsidR="00DB00F8">
        <w:t xml:space="preserve">po poslednej úprave </w:t>
      </w:r>
      <w:r>
        <w:t xml:space="preserve">v príjmovej časti vo výške </w:t>
      </w:r>
      <w:r w:rsidR="00296797">
        <w:t>3</w:t>
      </w:r>
      <w:r w:rsidR="00DB00F8">
        <w:t xml:space="preserve"> </w:t>
      </w:r>
      <w:r w:rsidR="00296797">
        <w:t>416</w:t>
      </w:r>
      <w:r>
        <w:t> </w:t>
      </w:r>
      <w:r w:rsidR="00043382">
        <w:t>7</w:t>
      </w:r>
      <w:r w:rsidR="00296797">
        <w:t>82</w:t>
      </w:r>
      <w:r>
        <w:t xml:space="preserve"> € a</w:t>
      </w:r>
    </w:p>
    <w:p w14:paraId="0DFADAA9" w14:textId="67C7EEEC" w:rsidR="004D74DC" w:rsidRDefault="004D74DC" w:rsidP="009C1635">
      <w:pPr>
        <w:jc w:val="both"/>
      </w:pPr>
      <w:r>
        <w:t>vo výdavkovej časti</w:t>
      </w:r>
      <w:r w:rsidR="00DB00F8">
        <w:t xml:space="preserve"> </w:t>
      </w:r>
      <w:r w:rsidR="00F61A5B">
        <w:t>v</w:t>
      </w:r>
      <w:r>
        <w:t xml:space="preserve">o výške </w:t>
      </w:r>
      <w:r w:rsidR="00296797">
        <w:t>3</w:t>
      </w:r>
      <w:r>
        <w:t> </w:t>
      </w:r>
      <w:r w:rsidR="00296797">
        <w:t>405</w:t>
      </w:r>
      <w:r>
        <w:t> </w:t>
      </w:r>
      <w:r w:rsidR="00296797">
        <w:t>86</w:t>
      </w:r>
      <w:r w:rsidR="00043382">
        <w:t>3</w:t>
      </w:r>
      <w:r>
        <w:t xml:space="preserve"> €.</w:t>
      </w:r>
    </w:p>
    <w:p w14:paraId="6BA3311D" w14:textId="77777777" w:rsidR="004D74DC" w:rsidRDefault="004D74DC" w:rsidP="009C1635">
      <w:pPr>
        <w:jc w:val="both"/>
      </w:pPr>
    </w:p>
    <w:p w14:paraId="6EA01211" w14:textId="77777777" w:rsidR="006A3AF7" w:rsidRDefault="006A3AF7" w:rsidP="009C1635">
      <w:pPr>
        <w:jc w:val="both"/>
      </w:pPr>
    </w:p>
    <w:p w14:paraId="0DE20765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.4 Organizačná štruktúra obce </w:t>
      </w:r>
    </w:p>
    <w:p w14:paraId="334272DA" w14:textId="77777777" w:rsidR="009C1635" w:rsidRDefault="009C1635" w:rsidP="009C1635">
      <w:pPr>
        <w:jc w:val="both"/>
        <w:rPr>
          <w:b/>
        </w:rPr>
      </w:pPr>
    </w:p>
    <w:p w14:paraId="173CE1C6" w14:textId="138F7E1A" w:rsidR="009C1635" w:rsidRDefault="009C1635" w:rsidP="009C1635">
      <w:pPr>
        <w:jc w:val="both"/>
      </w:pPr>
      <w:r>
        <w:t xml:space="preserve">    Starosta obce:                    </w:t>
      </w:r>
      <w:r w:rsidR="00BE59F3">
        <w:t xml:space="preserve">Ing. Stanislav Gašparík </w:t>
      </w:r>
      <w:r w:rsidR="00AE55B1">
        <w:t xml:space="preserve">    </w:t>
      </w:r>
    </w:p>
    <w:p w14:paraId="15AE34D6" w14:textId="25E05008" w:rsidR="009C1635" w:rsidRDefault="009C1635" w:rsidP="009C1635">
      <w:pPr>
        <w:jc w:val="both"/>
      </w:pPr>
      <w:r>
        <w:t xml:space="preserve">    Zástupca starostu:              </w:t>
      </w:r>
      <w:r w:rsidR="00BE59F3">
        <w:t>Ing. Marián Masnica</w:t>
      </w:r>
      <w:r>
        <w:t xml:space="preserve">   </w:t>
      </w:r>
    </w:p>
    <w:p w14:paraId="572DA94B" w14:textId="59521629" w:rsidR="008321E9" w:rsidRDefault="009C1635" w:rsidP="009C1635">
      <w:pPr>
        <w:jc w:val="both"/>
      </w:pPr>
      <w:r>
        <w:t xml:space="preserve">    Obecné zastupiteľstvo:      tvor</w:t>
      </w:r>
      <w:r w:rsidR="00EF0F96">
        <w:t xml:space="preserve">í </w:t>
      </w:r>
      <w:r>
        <w:t xml:space="preserve">9 poslancov </w:t>
      </w:r>
    </w:p>
    <w:p w14:paraId="3ABDB1AB" w14:textId="77777777" w:rsidR="00E9755B" w:rsidRDefault="00E9755B" w:rsidP="009C1635">
      <w:pPr>
        <w:jc w:val="both"/>
      </w:pPr>
    </w:p>
    <w:p w14:paraId="45AB2BBC" w14:textId="0AA3D14E" w:rsidR="00DB00F8" w:rsidRDefault="008321E9" w:rsidP="009C1635">
      <w:pPr>
        <w:jc w:val="both"/>
      </w:pPr>
      <w:r>
        <w:lastRenderedPageBreak/>
        <w:t xml:space="preserve"> </w:t>
      </w:r>
      <w:r w:rsidR="00DB00F8">
        <w:t xml:space="preserve"> na štvorročné obdobie sú:</w:t>
      </w:r>
      <w:r w:rsidR="00296797">
        <w:t xml:space="preserve"> </w:t>
      </w:r>
      <w:r w:rsidR="00DB00F8">
        <w:t xml:space="preserve"> </w:t>
      </w:r>
      <w:r w:rsidR="002B633C">
        <w:t xml:space="preserve"> </w:t>
      </w:r>
      <w:r w:rsidR="00DB00F8">
        <w:t xml:space="preserve">Ing. Daniel Brezina, </w:t>
      </w:r>
      <w:r w:rsidR="00BE59F3">
        <w:t xml:space="preserve">Mgr. Mária </w:t>
      </w:r>
      <w:proofErr w:type="spellStart"/>
      <w:r w:rsidR="00BE59F3">
        <w:t>Bajcárová</w:t>
      </w:r>
      <w:proofErr w:type="spellEnd"/>
      <w:r w:rsidR="00BE59F3">
        <w:t>,</w:t>
      </w:r>
      <w:r w:rsidR="00DB00F8">
        <w:t xml:space="preserve"> </w:t>
      </w:r>
      <w:r w:rsidR="005830B0">
        <w:t xml:space="preserve"> </w:t>
      </w:r>
      <w:r w:rsidR="00BE59F3">
        <w:t xml:space="preserve">Ladislav </w:t>
      </w:r>
      <w:proofErr w:type="spellStart"/>
      <w:r w:rsidR="00BE59F3">
        <w:t>Kubačka</w:t>
      </w:r>
      <w:proofErr w:type="spellEnd"/>
      <w:r w:rsidR="009C1635">
        <w:t>,</w:t>
      </w:r>
    </w:p>
    <w:p w14:paraId="52B999E5" w14:textId="168081F4" w:rsidR="005830B0" w:rsidRDefault="00DB00F8" w:rsidP="009C1635">
      <w:pPr>
        <w:jc w:val="both"/>
      </w:pPr>
      <w:r>
        <w:t xml:space="preserve">                                             </w:t>
      </w:r>
      <w:r w:rsidR="005830B0">
        <w:t xml:space="preserve"> </w:t>
      </w:r>
      <w:r>
        <w:t>Jozef Pavlík,</w:t>
      </w:r>
      <w:r w:rsidR="00BE59F3">
        <w:t xml:space="preserve"> Martin Pavlík,</w:t>
      </w:r>
      <w:r>
        <w:t xml:space="preserve"> Mgr. Marta </w:t>
      </w:r>
      <w:proofErr w:type="spellStart"/>
      <w:r>
        <w:t>Sláviková</w:t>
      </w:r>
      <w:proofErr w:type="spellEnd"/>
      <w:r>
        <w:t xml:space="preserve">, </w:t>
      </w:r>
      <w:r w:rsidR="00CC3447">
        <w:t xml:space="preserve"> </w:t>
      </w:r>
    </w:p>
    <w:p w14:paraId="3551D4C9" w14:textId="5B0625E9" w:rsidR="00DB00F8" w:rsidRDefault="005830B0" w:rsidP="009C1635">
      <w:pPr>
        <w:jc w:val="both"/>
      </w:pPr>
      <w:r>
        <w:t xml:space="preserve">                                              </w:t>
      </w:r>
      <w:r w:rsidR="001A5DEE">
        <w:t xml:space="preserve">Mgr. </w:t>
      </w:r>
      <w:r w:rsidR="00CC3447">
        <w:t>K</w:t>
      </w:r>
      <w:r>
        <w:t>ata</w:t>
      </w:r>
      <w:r w:rsidR="00CC3447">
        <w:t>rína</w:t>
      </w:r>
      <w:r w:rsidR="00DB00F8">
        <w:t xml:space="preserve"> Ježíková </w:t>
      </w:r>
      <w:proofErr w:type="spellStart"/>
      <w:r w:rsidR="00CC3447">
        <w:t>L</w:t>
      </w:r>
      <w:r>
        <w:t>uč</w:t>
      </w:r>
      <w:r w:rsidR="00CC3447">
        <w:t>anová</w:t>
      </w:r>
      <w:proofErr w:type="spellEnd"/>
      <w:r>
        <w:t xml:space="preserve">, Ing. </w:t>
      </w:r>
      <w:r w:rsidR="00CC3447">
        <w:t>Marián Masnica,</w:t>
      </w:r>
    </w:p>
    <w:p w14:paraId="1F5D00C2" w14:textId="15E9454C" w:rsidR="009C1635" w:rsidRDefault="00DB00F8" w:rsidP="009C1635">
      <w:pPr>
        <w:jc w:val="both"/>
      </w:pPr>
      <w:r>
        <w:t xml:space="preserve">                                             </w:t>
      </w:r>
      <w:r w:rsidR="00CC3447">
        <w:t xml:space="preserve"> Mgr. </w:t>
      </w:r>
      <w:r w:rsidR="00043382">
        <w:t>Stanislav Olšovský</w:t>
      </w:r>
      <w:r w:rsidR="005830B0">
        <w:t xml:space="preserve"> </w:t>
      </w:r>
    </w:p>
    <w:p w14:paraId="4DF2CEDE" w14:textId="77777777" w:rsidR="00CC3447" w:rsidRDefault="00CC3447" w:rsidP="009C1635">
      <w:pPr>
        <w:jc w:val="both"/>
      </w:pPr>
    </w:p>
    <w:p w14:paraId="76F703EB" w14:textId="77777777" w:rsidR="009C1635" w:rsidRDefault="009C1635" w:rsidP="009C1635">
      <w:pPr>
        <w:jc w:val="both"/>
      </w:pPr>
      <w:r>
        <w:t xml:space="preserve">    Hlavný kontrolór obce:      </w:t>
      </w:r>
      <w:r w:rsidR="00AE55B1">
        <w:t>E</w:t>
      </w:r>
      <w:r>
        <w:t>lena T</w:t>
      </w:r>
      <w:r w:rsidR="00EF1515">
        <w:t>REBULOVÁ</w:t>
      </w:r>
    </w:p>
    <w:p w14:paraId="1D74FB44" w14:textId="77777777" w:rsidR="007565E3" w:rsidRDefault="007565E3" w:rsidP="009C1635">
      <w:pPr>
        <w:jc w:val="both"/>
      </w:pPr>
    </w:p>
    <w:p w14:paraId="1C982F8C" w14:textId="69B53A5A" w:rsidR="007565E3" w:rsidRDefault="007565E3" w:rsidP="009C1635">
      <w:pPr>
        <w:jc w:val="both"/>
      </w:pPr>
      <w:r>
        <w:t xml:space="preserve">    Komisie: </w:t>
      </w:r>
    </w:p>
    <w:p w14:paraId="2C1B90BC" w14:textId="77777777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oblasť výstavby, infraštruktúry a cestovného ruchu:  predsedníčka </w:t>
      </w:r>
    </w:p>
    <w:p w14:paraId="3091DACC" w14:textId="44DE0FAA" w:rsidR="007B3855" w:rsidRDefault="007B3855" w:rsidP="007B3855">
      <w:pPr>
        <w:ind w:left="240"/>
        <w:jc w:val="both"/>
      </w:pPr>
      <w:r>
        <w:t xml:space="preserve">      Mgr. Marta SLÁVIKOVÁ</w:t>
      </w:r>
    </w:p>
    <w:p w14:paraId="79D9B6A5" w14:textId="316F8BA2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školstvo a kultúra: </w:t>
      </w:r>
      <w:r w:rsidR="001F3660">
        <w:t xml:space="preserve">                </w:t>
      </w:r>
      <w:r>
        <w:t>predsedníčka Mgr. Mária BAJCÁROVÁ</w:t>
      </w:r>
    </w:p>
    <w:p w14:paraId="287562A3" w14:textId="117D6FD0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šport a DHZ:         </w:t>
      </w:r>
      <w:r w:rsidR="001F3660">
        <w:t xml:space="preserve">               </w:t>
      </w:r>
      <w:r>
        <w:t xml:space="preserve"> predseda  Ladislav KUBAČKA</w:t>
      </w:r>
    </w:p>
    <w:p w14:paraId="0EFAA6FB" w14:textId="77777777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sociálnu a zdravotnú oblasť: predsedníčka Mgr. Katarína Ježíková </w:t>
      </w:r>
      <w:proofErr w:type="spellStart"/>
      <w:r>
        <w:t>Lučanová</w:t>
      </w:r>
      <w:proofErr w:type="spellEnd"/>
    </w:p>
    <w:p w14:paraId="53716695" w14:textId="503161B0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finančná </w:t>
      </w:r>
      <w:r w:rsidR="001F3660">
        <w:t xml:space="preserve">, správy majetku obce.  predseda Ing. Marián Masnica  </w:t>
      </w:r>
      <w:r>
        <w:t xml:space="preserve"> </w:t>
      </w:r>
    </w:p>
    <w:p w14:paraId="7D5E5670" w14:textId="77777777" w:rsidR="009C1635" w:rsidRDefault="009C1635" w:rsidP="009C1635">
      <w:pPr>
        <w:jc w:val="both"/>
      </w:pPr>
    </w:p>
    <w:p w14:paraId="2727017F" w14:textId="2E62E449" w:rsidR="009C1635" w:rsidRDefault="009C1635" w:rsidP="009C1635">
      <w:pPr>
        <w:jc w:val="both"/>
      </w:pPr>
      <w:r>
        <w:t xml:space="preserve">    Obecný úrad vo fyzických osobách:        </w:t>
      </w:r>
      <w:r w:rsidR="00FA4A12">
        <w:t xml:space="preserve"> </w:t>
      </w:r>
      <w:r w:rsidR="00DD205A">
        <w:t xml:space="preserve">  </w:t>
      </w:r>
      <w:r w:rsidR="002B633C">
        <w:t xml:space="preserve"> </w:t>
      </w:r>
      <w:r w:rsidR="00744A83">
        <w:t>9</w:t>
      </w:r>
      <w:r>
        <w:t xml:space="preserve"> zamestnancov</w:t>
      </w:r>
      <w:r w:rsidR="00872168">
        <w:t xml:space="preserve"> </w:t>
      </w:r>
    </w:p>
    <w:p w14:paraId="1E7133E4" w14:textId="58C242F5" w:rsidR="009C1635" w:rsidRDefault="009C1635" w:rsidP="009C1635">
      <w:pPr>
        <w:jc w:val="both"/>
      </w:pPr>
      <w:r>
        <w:t xml:space="preserve">    Zariadenie pre seniorov vo fyz. osobách: </w:t>
      </w:r>
      <w:r w:rsidR="00FA4A12">
        <w:t xml:space="preserve"> </w:t>
      </w:r>
      <w:r w:rsidR="002B633C">
        <w:t>3</w:t>
      </w:r>
      <w:r w:rsidR="00615A56">
        <w:t>9</w:t>
      </w:r>
      <w:r>
        <w:t xml:space="preserve"> zamestnancov</w:t>
      </w:r>
    </w:p>
    <w:p w14:paraId="77E061A1" w14:textId="334F554D" w:rsidR="00AE55B1" w:rsidRDefault="00FA4A12" w:rsidP="009C1635">
      <w:pPr>
        <w:jc w:val="both"/>
      </w:pPr>
      <w:r>
        <w:t xml:space="preserve">    Opatrovateľky v teréne vo fyzických osobách:  </w:t>
      </w:r>
      <w:r w:rsidR="00615A56">
        <w:t>3</w:t>
      </w:r>
      <w:r>
        <w:t xml:space="preserve"> zamestnanci</w:t>
      </w:r>
    </w:p>
    <w:p w14:paraId="5C7CFB2B" w14:textId="4FE11951" w:rsidR="00936B29" w:rsidRDefault="00936B29" w:rsidP="009C1635">
      <w:pPr>
        <w:jc w:val="both"/>
      </w:pPr>
      <w:r>
        <w:t xml:space="preserve">    Stavebný úsek vo fyzických osobách:                1 zamestnanec na 50% úväzok</w:t>
      </w:r>
    </w:p>
    <w:p w14:paraId="760E5957" w14:textId="4983B329" w:rsidR="00FA4A12" w:rsidRDefault="00936B29" w:rsidP="009C1635">
      <w:pPr>
        <w:jc w:val="both"/>
      </w:pPr>
      <w:r>
        <w:t xml:space="preserve"> </w:t>
      </w:r>
    </w:p>
    <w:p w14:paraId="1F86688D" w14:textId="77777777" w:rsidR="00AE55B1" w:rsidRDefault="00AE55B1" w:rsidP="009C1635">
      <w:pPr>
        <w:jc w:val="both"/>
      </w:pPr>
      <w:r>
        <w:t xml:space="preserve">    K 1.9.2014 došlo k zrušeniu Základnej školy Makov  a Materskej školy Makov a vznikla </w:t>
      </w:r>
    </w:p>
    <w:p w14:paraId="0265AC23" w14:textId="77777777" w:rsidR="00AE55B1" w:rsidRDefault="00AE55B1" w:rsidP="009C1635">
      <w:pPr>
        <w:jc w:val="both"/>
      </w:pPr>
      <w:r>
        <w:t xml:space="preserve">    </w:t>
      </w:r>
      <w:r w:rsidR="00FA4A12">
        <w:t>n</w:t>
      </w:r>
      <w:r>
        <w:t xml:space="preserve">ová rozpočtová organizácia Základná škola s materskou školou Makov. </w:t>
      </w:r>
    </w:p>
    <w:p w14:paraId="11897610" w14:textId="57F58F09" w:rsidR="007164F0" w:rsidRDefault="009C1635" w:rsidP="009C1635">
      <w:pPr>
        <w:jc w:val="both"/>
      </w:pPr>
      <w:r>
        <w:t xml:space="preserve">    ZŠ </w:t>
      </w:r>
      <w:r w:rsidR="00AE55B1">
        <w:t xml:space="preserve">s MŠ </w:t>
      </w:r>
      <w:r>
        <w:t xml:space="preserve">Makov </w:t>
      </w:r>
      <w:r w:rsidR="007164F0">
        <w:t>mala k 31.12.20</w:t>
      </w:r>
      <w:r w:rsidR="00947299">
        <w:t>2</w:t>
      </w:r>
      <w:r w:rsidR="00615A56">
        <w:t>3</w:t>
      </w:r>
      <w:r w:rsidR="007164F0">
        <w:t xml:space="preserve"> </w:t>
      </w:r>
      <w:r w:rsidR="0019742F">
        <w:t xml:space="preserve"> </w:t>
      </w:r>
      <w:r w:rsidR="007164F0">
        <w:t>2</w:t>
      </w:r>
      <w:r w:rsidR="00AD7411">
        <w:t>1</w:t>
      </w:r>
      <w:r w:rsidR="007164F0">
        <w:t xml:space="preserve"> pedagogických zamestnancov (  </w:t>
      </w:r>
      <w:r>
        <w:t>vo fyz. osobách:</w:t>
      </w:r>
    </w:p>
    <w:p w14:paraId="6182F1E5" w14:textId="27FB4099" w:rsidR="009C1635" w:rsidRDefault="009C1635" w:rsidP="009C1635">
      <w:pPr>
        <w:jc w:val="both"/>
      </w:pPr>
      <w:r>
        <w:t xml:space="preserve">    </w:t>
      </w:r>
      <w:r w:rsidR="007164F0">
        <w:t>1</w:t>
      </w:r>
      <w:r w:rsidR="00F805B4">
        <w:t>5</w:t>
      </w:r>
      <w:r w:rsidR="007164F0">
        <w:t xml:space="preserve"> učiteľov, 2 vychovávateľky a</w:t>
      </w:r>
      <w:r w:rsidR="009D3E06">
        <w:t> </w:t>
      </w:r>
      <w:r w:rsidR="000830F2">
        <w:t>5</w:t>
      </w:r>
      <w:r w:rsidR="009D3E06">
        <w:t xml:space="preserve"> </w:t>
      </w:r>
      <w:r w:rsidR="007164F0">
        <w:t>učite</w:t>
      </w:r>
      <w:r w:rsidR="000830F2">
        <w:t>liek</w:t>
      </w:r>
      <w:r w:rsidR="009D3E06">
        <w:t xml:space="preserve"> </w:t>
      </w:r>
      <w:r w:rsidR="007164F0">
        <w:t xml:space="preserve">MŠ) a 6 nepedagogických </w:t>
      </w:r>
      <w:r>
        <w:t>zamestnancov</w:t>
      </w:r>
      <w:r w:rsidR="007164F0">
        <w:t>.</w:t>
      </w:r>
      <w:r>
        <w:t xml:space="preserve"> </w:t>
      </w:r>
    </w:p>
    <w:p w14:paraId="7786C3DE" w14:textId="77777777" w:rsidR="009C1635" w:rsidRDefault="009C1635" w:rsidP="009C1635">
      <w:pPr>
        <w:jc w:val="both"/>
      </w:pPr>
      <w:r>
        <w:t xml:space="preserve">    </w:t>
      </w:r>
    </w:p>
    <w:p w14:paraId="08150826" w14:textId="77777777" w:rsidR="005F1F27" w:rsidRDefault="005F1F27" w:rsidP="009C1635">
      <w:pPr>
        <w:jc w:val="both"/>
      </w:pPr>
      <w:r>
        <w:t xml:space="preserve">    Obec nemá žiadnu príspevkovú organizáciu.</w:t>
      </w:r>
    </w:p>
    <w:p w14:paraId="29E64DE2" w14:textId="77777777" w:rsidR="005F1F27" w:rsidRDefault="005F1F27" w:rsidP="009C1635">
      <w:pPr>
        <w:jc w:val="both"/>
      </w:pPr>
    </w:p>
    <w:p w14:paraId="034693CC" w14:textId="77777777" w:rsidR="005F1F27" w:rsidRDefault="009C1635" w:rsidP="009C1635">
      <w:pPr>
        <w:jc w:val="both"/>
      </w:pPr>
      <w:r>
        <w:t xml:space="preserve">    VODOHOSPODÁR Makov, spol. s r.</w:t>
      </w:r>
      <w:r w:rsidR="002B633C">
        <w:t xml:space="preserve"> </w:t>
      </w:r>
      <w:r>
        <w:t xml:space="preserve">o. </w:t>
      </w:r>
      <w:r w:rsidR="005F1F27">
        <w:t xml:space="preserve">založená obcou dňa 3.4.1996 so 100% účasťou na </w:t>
      </w:r>
    </w:p>
    <w:p w14:paraId="45A0B188" w14:textId="1A5E593B" w:rsidR="009C1635" w:rsidRDefault="005F1F27" w:rsidP="009C1635">
      <w:pPr>
        <w:jc w:val="both"/>
      </w:pPr>
      <w:r>
        <w:t xml:space="preserve">    podieloch.</w:t>
      </w:r>
      <w:r w:rsidR="009C1635">
        <w:t xml:space="preserve">  </w:t>
      </w:r>
      <w:r>
        <w:t>Vo firme prac</w:t>
      </w:r>
      <w:r w:rsidR="00B465BE">
        <w:t xml:space="preserve">ovali </w:t>
      </w:r>
      <w:r w:rsidR="005D59EF">
        <w:t xml:space="preserve"> </w:t>
      </w:r>
      <w:r w:rsidR="00615A56">
        <w:t>2</w:t>
      </w:r>
      <w:r w:rsidR="009C1635">
        <w:t xml:space="preserve"> zamestnanc</w:t>
      </w:r>
      <w:r w:rsidR="002B633C">
        <w:t>i</w:t>
      </w:r>
      <w:r w:rsidR="007C1C94">
        <w:t xml:space="preserve"> (konateľ, účtovníčka)</w:t>
      </w:r>
      <w:r>
        <w:t xml:space="preserve">.  </w:t>
      </w:r>
      <w:r w:rsidR="009C1635">
        <w:t xml:space="preserve"> </w:t>
      </w:r>
    </w:p>
    <w:p w14:paraId="40C77FA2" w14:textId="77777777" w:rsidR="009C1635" w:rsidRDefault="009C1635" w:rsidP="009C1635">
      <w:pPr>
        <w:jc w:val="both"/>
      </w:pPr>
    </w:p>
    <w:p w14:paraId="4078306F" w14:textId="77777777" w:rsidR="007B536D" w:rsidRDefault="007B536D" w:rsidP="009C1635">
      <w:pPr>
        <w:jc w:val="both"/>
      </w:pPr>
    </w:p>
    <w:p w14:paraId="2F39256E" w14:textId="77777777" w:rsidR="00DA3D4F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.5  Obecný úrad</w:t>
      </w:r>
    </w:p>
    <w:p w14:paraId="34D0DF58" w14:textId="41CEA267" w:rsidR="0047091B" w:rsidRPr="00DA3D4F" w:rsidRDefault="0047091B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      </w:t>
      </w:r>
    </w:p>
    <w:p w14:paraId="7F9A11F1" w14:textId="77777777" w:rsidR="009C1635" w:rsidRDefault="009C1635" w:rsidP="009C1635">
      <w:pPr>
        <w:tabs>
          <w:tab w:val="left" w:pos="435"/>
        </w:tabs>
        <w:ind w:left="360"/>
        <w:jc w:val="both"/>
      </w:pPr>
      <w:r>
        <w:t>Obecný úrad v Makove je výkonným orgánom obecného zastupiteľstva a starostu.</w:t>
      </w:r>
    </w:p>
    <w:p w14:paraId="54AF51F2" w14:textId="51F20F8C" w:rsidR="009C1635" w:rsidRPr="00542875" w:rsidRDefault="009C1635" w:rsidP="009C1635">
      <w:pPr>
        <w:tabs>
          <w:tab w:val="left" w:pos="435"/>
        </w:tabs>
        <w:jc w:val="both"/>
      </w:pPr>
      <w:r>
        <w:t xml:space="preserve">Zabezpečoval </w:t>
      </w:r>
      <w:r w:rsidR="0047091B">
        <w:t xml:space="preserve">odborné, </w:t>
      </w:r>
      <w:r>
        <w:t>organizačné a administratívne veci obecného zastupiteľstva, starostu obce ako i orgánov zriadených obecným zastupiteľstvom. Prácu obecného úradu organizoval starosta obce</w:t>
      </w:r>
      <w:r w:rsidR="00615A56">
        <w:t xml:space="preserve"> a jeho zástupca.</w:t>
      </w:r>
      <w:r>
        <w:t xml:space="preserve"> </w:t>
      </w:r>
    </w:p>
    <w:p w14:paraId="7BB2BD13" w14:textId="62E7EBF8" w:rsidR="009F6CD5" w:rsidRDefault="009F6CD5" w:rsidP="009C1635">
      <w:pPr>
        <w:jc w:val="both"/>
      </w:pPr>
      <w:r>
        <w:rPr>
          <w:b/>
          <w:bCs/>
        </w:rPr>
        <w:t xml:space="preserve">Symboly obce:  </w:t>
      </w:r>
      <w:r>
        <w:t>erb, vlajka a pečať</w:t>
      </w:r>
    </w:p>
    <w:p w14:paraId="6E483376" w14:textId="7D2FB279" w:rsidR="009F6CD5" w:rsidRDefault="009F6CD5" w:rsidP="009C1635">
      <w:pPr>
        <w:jc w:val="both"/>
      </w:pPr>
      <w:r w:rsidRPr="00737425">
        <w:rPr>
          <w:b/>
          <w:bCs/>
        </w:rPr>
        <w:t>Erb obce</w:t>
      </w:r>
      <w:r>
        <w:t xml:space="preserve"> má zákonom prepísaný rozmer a tvar v daných proporciách. V modrom štíte je umiestený mohutný zlatý listnatý strom so štyrmi koreňmi, ktoré predstavujú štyri časti obce – Kopanice, Čierne, Potok, Trojačka. Erb symbolizuje základné danosti obce. Modr</w:t>
      </w:r>
      <w:r w:rsidR="00A61813">
        <w:t>á</w:t>
      </w:r>
      <w:r>
        <w:t xml:space="preserve"> farba znázorňuje v Makove prameniacu rieku Kysucu a zlatý strom večného života je štylizáciou päť</w:t>
      </w:r>
      <w:r w:rsidR="00737425">
        <w:t xml:space="preserve"> </w:t>
      </w:r>
      <w:r>
        <w:t>storočného brestu  U PAPAJI.</w:t>
      </w:r>
    </w:p>
    <w:p w14:paraId="14824E13" w14:textId="77777777" w:rsidR="009F6CD5" w:rsidRDefault="009F6CD5" w:rsidP="009C1635">
      <w:pPr>
        <w:jc w:val="both"/>
      </w:pPr>
      <w:r w:rsidRPr="00737425">
        <w:rPr>
          <w:b/>
          <w:bCs/>
        </w:rPr>
        <w:t>Vlajka obce</w:t>
      </w:r>
      <w:r>
        <w:t xml:space="preserve"> pozostáva zo štyroch pozdĺžnych pruhov vo farbách: žltej, modrej, žltej a modrej. Je ukončená tromi cípmi, ktorých </w:t>
      </w:r>
      <w:proofErr w:type="spellStart"/>
      <w:r>
        <w:t>zástrihy</w:t>
      </w:r>
      <w:proofErr w:type="spellEnd"/>
      <w:r>
        <w:t xml:space="preserve"> siahajú do 1/3 dĺžky vlajky. Rozmery vlajky sú určené číselným pomerom 2:3.</w:t>
      </w:r>
    </w:p>
    <w:p w14:paraId="52DD9F61" w14:textId="77777777" w:rsidR="00737425" w:rsidRDefault="009F6CD5" w:rsidP="009C1635">
      <w:pPr>
        <w:jc w:val="both"/>
      </w:pPr>
      <w:r w:rsidRPr="00737425">
        <w:rPr>
          <w:b/>
          <w:bCs/>
        </w:rPr>
        <w:t>Pečať obce</w:t>
      </w:r>
      <w:r>
        <w:t xml:space="preserve"> má okrúhly tvar, v jej strede je umiestený erb. </w:t>
      </w:r>
      <w:r w:rsidR="00737425">
        <w:t xml:space="preserve">Nad erbom je nápis OBEC a pod ním </w:t>
      </w:r>
    </w:p>
    <w:p w14:paraId="64E79371" w14:textId="06017DFD" w:rsidR="009C1635" w:rsidRDefault="00737425" w:rsidP="009C1635">
      <w:pPr>
        <w:jc w:val="both"/>
      </w:pPr>
      <w:r>
        <w:t xml:space="preserve">MAKOV. Oba nápisy sú oddelené šesť </w:t>
      </w:r>
      <w:proofErr w:type="spellStart"/>
      <w:r>
        <w:t>cípymi</w:t>
      </w:r>
      <w:proofErr w:type="spellEnd"/>
      <w:r>
        <w:t xml:space="preserve"> hviezdičkami.</w:t>
      </w:r>
      <w:r w:rsidR="009F6CD5">
        <w:t xml:space="preserve"> </w:t>
      </w:r>
      <w:r w:rsidR="009F6CD5">
        <w:rPr>
          <w:b/>
          <w:bCs/>
        </w:rPr>
        <w:t xml:space="preserve">  </w:t>
      </w:r>
      <w:r w:rsidR="009C1635">
        <w:t xml:space="preserve">  </w:t>
      </w:r>
    </w:p>
    <w:p w14:paraId="231050C9" w14:textId="77777777" w:rsidR="009C1635" w:rsidRDefault="009C1635" w:rsidP="009C1635">
      <w:pPr>
        <w:jc w:val="both"/>
      </w:pPr>
    </w:p>
    <w:p w14:paraId="23EC424A" w14:textId="77777777" w:rsidR="001F3660" w:rsidRDefault="001F3660" w:rsidP="009C1635">
      <w:pPr>
        <w:jc w:val="both"/>
      </w:pPr>
    </w:p>
    <w:p w14:paraId="43F7F6BA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>2</w:t>
      </w:r>
      <w:r w:rsidR="009C1635">
        <w:rPr>
          <w:b/>
        </w:rPr>
        <w:t>.6  Kultúra</w:t>
      </w:r>
    </w:p>
    <w:p w14:paraId="1AC110E5" w14:textId="6E8EAC96" w:rsidR="009C1635" w:rsidRDefault="009C1635" w:rsidP="009C1635">
      <w:pPr>
        <w:ind w:left="435"/>
        <w:jc w:val="both"/>
      </w:pPr>
      <w:r>
        <w:t>Spoločenský a kultúrny život v obci zabezpečoval</w:t>
      </w:r>
    </w:p>
    <w:p w14:paraId="18CE8092" w14:textId="77777777" w:rsidR="0047091B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úsek kultúry obce , knižnice, prevádzky webovej stránky , </w:t>
      </w:r>
      <w:proofErr w:type="spellStart"/>
      <w:r>
        <w:t>info</w:t>
      </w:r>
      <w:proofErr w:type="spellEnd"/>
      <w:r w:rsidR="00C04E37">
        <w:t xml:space="preserve"> </w:t>
      </w:r>
      <w:r>
        <w:t xml:space="preserve">kanálu </w:t>
      </w:r>
      <w:r w:rsidR="0047091B">
        <w:t xml:space="preserve">pracovníčkou </w:t>
      </w:r>
    </w:p>
    <w:p w14:paraId="7BB1D410" w14:textId="6BBCF556" w:rsidR="009C1635" w:rsidRDefault="0047091B" w:rsidP="0047091B">
      <w:pPr>
        <w:ind w:left="435"/>
        <w:jc w:val="both"/>
      </w:pPr>
      <w:r>
        <w:t xml:space="preserve">      </w:t>
      </w:r>
      <w:r w:rsidR="009C1635">
        <w:t>p. P</w:t>
      </w:r>
      <w:r w:rsidR="0020456D">
        <w:t>AJEROVÁ</w:t>
      </w:r>
      <w:r>
        <w:t xml:space="preserve"> Helena</w:t>
      </w:r>
      <w:r w:rsidR="009C1635">
        <w:t xml:space="preserve"> </w:t>
      </w:r>
    </w:p>
    <w:p w14:paraId="702176D3" w14:textId="77777777" w:rsidR="0067486F" w:rsidRDefault="009C1635" w:rsidP="0067486F">
      <w:pPr>
        <w:numPr>
          <w:ilvl w:val="0"/>
          <w:numId w:val="1"/>
        </w:numPr>
        <w:jc w:val="both"/>
      </w:pPr>
      <w:r>
        <w:t>ZO SZTP a</w:t>
      </w:r>
      <w:r w:rsidR="0067486F">
        <w:t> </w:t>
      </w:r>
      <w:r>
        <w:t>ZPCCH</w:t>
      </w:r>
      <w:r w:rsidR="0067486F">
        <w:t xml:space="preserve">,  Občianske združenie MAKOVANKA </w:t>
      </w:r>
      <w:r>
        <w:t xml:space="preserve"> a ostatné občianske</w:t>
      </w:r>
    </w:p>
    <w:p w14:paraId="4ED87729" w14:textId="77777777" w:rsidR="009C1635" w:rsidRDefault="0067486F" w:rsidP="0067486F">
      <w:pPr>
        <w:ind w:left="435"/>
        <w:jc w:val="both"/>
        <w:rPr>
          <w:b/>
        </w:rPr>
      </w:pPr>
      <w:r>
        <w:t xml:space="preserve">     </w:t>
      </w:r>
      <w:r w:rsidR="009C1635">
        <w:t xml:space="preserve"> združenia v obci Makov</w:t>
      </w:r>
    </w:p>
    <w:p w14:paraId="61CF5BC1" w14:textId="77777777" w:rsidR="00C04E37" w:rsidRDefault="009C1635" w:rsidP="00737425">
      <w:pPr>
        <w:jc w:val="both"/>
      </w:pPr>
      <w:r>
        <w:t xml:space="preserve">       Úsek kultúry zorganizoval </w:t>
      </w:r>
      <w:r w:rsidR="00C04E37">
        <w:t>6</w:t>
      </w:r>
      <w:r w:rsidR="00F61A5B">
        <w:t xml:space="preserve"> </w:t>
      </w:r>
      <w:r>
        <w:t>podujat</w:t>
      </w:r>
      <w:r w:rsidR="00C04E37">
        <w:t>í</w:t>
      </w:r>
      <w:r w:rsidR="00094C39">
        <w:t xml:space="preserve"> a to: </w:t>
      </w:r>
      <w:r w:rsidR="00C04E37">
        <w:t xml:space="preserve">Deň matiek, </w:t>
      </w:r>
      <w:r w:rsidR="00094C39">
        <w:t>Memoriál P. BILÍKA,</w:t>
      </w:r>
    </w:p>
    <w:p w14:paraId="22125E5C" w14:textId="646DC6F6" w:rsidR="009C1635" w:rsidRDefault="00C04E37" w:rsidP="00737425">
      <w:pPr>
        <w:jc w:val="both"/>
      </w:pPr>
      <w:r>
        <w:t xml:space="preserve">      </w:t>
      </w:r>
      <w:r w:rsidR="00094C39">
        <w:t xml:space="preserve"> Petro-</w:t>
      </w:r>
      <w:proofErr w:type="spellStart"/>
      <w:r w:rsidR="00094C39">
        <w:t>Pavlovské</w:t>
      </w:r>
      <w:proofErr w:type="spellEnd"/>
      <w:r w:rsidR="00094C39">
        <w:t xml:space="preserve">  hody</w:t>
      </w:r>
      <w:r>
        <w:t xml:space="preserve">, Úctu k starším, Mikuláša, vianočný jarmok </w:t>
      </w:r>
      <w:r w:rsidR="00094C39">
        <w:t xml:space="preserve"> </w:t>
      </w:r>
      <w:r w:rsidR="009C1635">
        <w:t xml:space="preserve">. </w:t>
      </w:r>
      <w:r w:rsidR="00737425">
        <w:t xml:space="preserve"> </w:t>
      </w:r>
    </w:p>
    <w:p w14:paraId="08D2347A" w14:textId="77777777" w:rsidR="00D46823" w:rsidRDefault="00D46823" w:rsidP="00737425">
      <w:pPr>
        <w:jc w:val="both"/>
      </w:pPr>
      <w:r>
        <w:t xml:space="preserve">       Najstaršou kultúrnou pamiatkou obce je kostol sv. Petra a Pavla, ktorý bol postavený v roku </w:t>
      </w:r>
    </w:p>
    <w:p w14:paraId="34D0781E" w14:textId="6A0BE881" w:rsidR="002A5958" w:rsidRDefault="00D46823" w:rsidP="009C1635">
      <w:pPr>
        <w:jc w:val="both"/>
      </w:pPr>
      <w:r>
        <w:t xml:space="preserve">       1803.</w:t>
      </w:r>
      <w:r w:rsidR="00094C39">
        <w:t xml:space="preserve"> V roku 2022 si obec pripomenula 100. výročie </w:t>
      </w:r>
      <w:r w:rsidR="007015E6">
        <w:t>osadenia súčasného orgánu v</w:t>
      </w:r>
      <w:r w:rsidR="002A5958">
        <w:t> </w:t>
      </w:r>
      <w:r w:rsidR="007015E6">
        <w:t>kostole</w:t>
      </w:r>
    </w:p>
    <w:p w14:paraId="31DE508F" w14:textId="7E0635B7" w:rsidR="00D46823" w:rsidRDefault="002A5958" w:rsidP="009C1635">
      <w:pPr>
        <w:jc w:val="both"/>
      </w:pPr>
      <w:r>
        <w:t xml:space="preserve">       a v roku 2023 si pripomenula 220 rokov od výstavby kostola</w:t>
      </w:r>
      <w:r w:rsidR="007015E6">
        <w:t>.</w:t>
      </w:r>
    </w:p>
    <w:p w14:paraId="7EB7DC63" w14:textId="77777777" w:rsidR="00C04E37" w:rsidRDefault="00C04E37" w:rsidP="009C1635">
      <w:pPr>
        <w:jc w:val="both"/>
      </w:pPr>
    </w:p>
    <w:p w14:paraId="57975A3B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.7 Výchova a vzdelávanie </w:t>
      </w:r>
    </w:p>
    <w:p w14:paraId="646D60CC" w14:textId="77777777" w:rsidR="009C1635" w:rsidRDefault="009C1635" w:rsidP="009C1635">
      <w:pPr>
        <w:ind w:left="435"/>
        <w:jc w:val="both"/>
      </w:pPr>
      <w:r>
        <w:t>V súčasnosti výchovu a vzdelávanie detí v obci poskytuje:</w:t>
      </w:r>
    </w:p>
    <w:p w14:paraId="53276A5E" w14:textId="14183BB1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Základná škola </w:t>
      </w:r>
      <w:r w:rsidR="00AE55B1">
        <w:t xml:space="preserve">s materskou školou </w:t>
      </w:r>
      <w:r>
        <w:t>Makov, rozpočtová organizácia</w:t>
      </w:r>
      <w:r w:rsidR="00C40772">
        <w:t>, Makov č. 264</w:t>
      </w:r>
    </w:p>
    <w:p w14:paraId="2A288672" w14:textId="77777777" w:rsidR="00F61A5B" w:rsidRDefault="00C008BC" w:rsidP="00C008BC">
      <w:pPr>
        <w:ind w:left="795"/>
        <w:jc w:val="both"/>
      </w:pPr>
      <w:r>
        <w:t xml:space="preserve">riaditeľ školy: Mgr. </w:t>
      </w:r>
      <w:r w:rsidR="00D777F9">
        <w:t>Elena Rusňáková</w:t>
      </w:r>
    </w:p>
    <w:p w14:paraId="6197C1AB" w14:textId="1047D71F" w:rsidR="00C008BC" w:rsidRDefault="00D777F9" w:rsidP="00C008BC">
      <w:pPr>
        <w:ind w:left="795"/>
        <w:jc w:val="both"/>
      </w:pPr>
      <w:r>
        <w:t>k 30.6.20</w:t>
      </w:r>
      <w:r w:rsidR="00C40772">
        <w:t>2</w:t>
      </w:r>
      <w:r w:rsidR="0047091B">
        <w:t>3</w:t>
      </w:r>
      <w:r>
        <w:t xml:space="preserve"> navštevovalo školu 1</w:t>
      </w:r>
      <w:r w:rsidR="00A73EC1">
        <w:t>57</w:t>
      </w:r>
      <w:r>
        <w:t xml:space="preserve"> žiakov a ku dňu 31.12.20</w:t>
      </w:r>
      <w:r w:rsidR="00C40772">
        <w:t>2</w:t>
      </w:r>
      <w:r w:rsidR="0047091B">
        <w:t>3</w:t>
      </w:r>
      <w:r w:rsidR="00C008BC">
        <w:t xml:space="preserve"> navštevovalo </w:t>
      </w:r>
      <w:r>
        <w:t xml:space="preserve">školu </w:t>
      </w:r>
      <w:r w:rsidR="00C008BC">
        <w:t>1</w:t>
      </w:r>
      <w:r w:rsidR="000100AE">
        <w:t>49</w:t>
      </w:r>
      <w:r w:rsidR="009D3E06">
        <w:t xml:space="preserve"> </w:t>
      </w:r>
      <w:r w:rsidR="00C008BC">
        <w:t xml:space="preserve">žiakov </w:t>
      </w:r>
      <w:r>
        <w:t>a to z</w:t>
      </w:r>
      <w:r w:rsidR="00C008BC">
        <w:t xml:space="preserve"> obce Makov</w:t>
      </w:r>
      <w:r w:rsidR="007B536D">
        <w:t>,</w:t>
      </w:r>
      <w:r w:rsidR="00C008BC">
        <w:t xml:space="preserve"> obce Vysoká nad Kysucou</w:t>
      </w:r>
      <w:r w:rsidR="007B536D">
        <w:t>,  z obce Kolárovice</w:t>
      </w:r>
      <w:r>
        <w:t xml:space="preserve"> a </w:t>
      </w:r>
      <w:r w:rsidR="007B536D">
        <w:t>ďalš</w:t>
      </w:r>
      <w:r>
        <w:t xml:space="preserve">ích </w:t>
      </w:r>
      <w:r w:rsidR="007B536D">
        <w:t>obc</w:t>
      </w:r>
      <w:r>
        <w:t xml:space="preserve">í </w:t>
      </w:r>
      <w:r w:rsidR="007B536D">
        <w:t xml:space="preserve"> </w:t>
      </w:r>
    </w:p>
    <w:p w14:paraId="3C46D2C2" w14:textId="067F7EE8" w:rsidR="00C40772" w:rsidRDefault="00562AA2" w:rsidP="00C40772">
      <w:pPr>
        <w:ind w:left="795" w:hanging="795"/>
        <w:jc w:val="both"/>
      </w:pPr>
      <w:r>
        <w:t xml:space="preserve">             a </w:t>
      </w:r>
      <w:r w:rsidR="000100AE">
        <w:t>2</w:t>
      </w:r>
      <w:r>
        <w:t xml:space="preserve"> žiaci Ukrajiny</w:t>
      </w:r>
    </w:p>
    <w:p w14:paraId="4F237075" w14:textId="77777777" w:rsidR="00562AA2" w:rsidRDefault="00562AA2" w:rsidP="00C40772">
      <w:pPr>
        <w:ind w:left="795" w:hanging="795"/>
        <w:jc w:val="both"/>
      </w:pPr>
    </w:p>
    <w:p w14:paraId="25FEA6A1" w14:textId="3B07FB77" w:rsidR="00C40772" w:rsidRDefault="00C40772" w:rsidP="00C40772">
      <w:pPr>
        <w:ind w:left="795" w:hanging="795"/>
        <w:jc w:val="both"/>
      </w:pPr>
      <w:r>
        <w:t xml:space="preserve">       Ďalšie organizačné zložky, ktoré sú súčasťou školy:</w:t>
      </w:r>
    </w:p>
    <w:p w14:paraId="09B973E4" w14:textId="685C789C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Materská škola </w:t>
      </w:r>
      <w:proofErr w:type="spellStart"/>
      <w:r>
        <w:t>elokované</w:t>
      </w:r>
      <w:proofErr w:type="spellEnd"/>
      <w:r>
        <w:t xml:space="preserve"> pracovisko, Makov č. 146  ( počet detí</w:t>
      </w:r>
      <w:r w:rsidR="00562AA2">
        <w:t xml:space="preserve"> </w:t>
      </w:r>
      <w:r w:rsidR="00A73EC1">
        <w:t>6</w:t>
      </w:r>
      <w:r w:rsidR="00562AA2">
        <w:t>1</w:t>
      </w:r>
      <w:r>
        <w:t>)</w:t>
      </w:r>
    </w:p>
    <w:p w14:paraId="4ABEF960" w14:textId="16057A03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Školský klub detí     </w:t>
      </w:r>
      <w:r w:rsidR="00F329D1">
        <w:t xml:space="preserve">       </w:t>
      </w:r>
      <w:r>
        <w:t xml:space="preserve">( počet detí </w:t>
      </w:r>
      <w:r w:rsidR="00D75F99">
        <w:t>5</w:t>
      </w:r>
      <w:r w:rsidR="00562AA2">
        <w:t>2</w:t>
      </w:r>
      <w:r>
        <w:t>)</w:t>
      </w:r>
    </w:p>
    <w:p w14:paraId="3805CEAD" w14:textId="7012D5AE" w:rsidR="00F329D1" w:rsidRDefault="00F329D1" w:rsidP="00C40772">
      <w:pPr>
        <w:pStyle w:val="Odsekzoznamu"/>
        <w:numPr>
          <w:ilvl w:val="0"/>
          <w:numId w:val="1"/>
        </w:numPr>
        <w:jc w:val="both"/>
      </w:pPr>
      <w:r>
        <w:t>Centrum voľného času    ( počet detí 1</w:t>
      </w:r>
      <w:r w:rsidR="00562AA2">
        <w:t>30</w:t>
      </w:r>
      <w:r>
        <w:t>)</w:t>
      </w:r>
    </w:p>
    <w:p w14:paraId="5204CE26" w14:textId="77777777" w:rsidR="00F329D1" w:rsidRDefault="00F329D1" w:rsidP="00F329D1">
      <w:pPr>
        <w:ind w:left="435"/>
        <w:jc w:val="both"/>
      </w:pPr>
    </w:p>
    <w:p w14:paraId="15EDA50D" w14:textId="77777777" w:rsidR="009C1635" w:rsidRDefault="009C1635" w:rsidP="009C1635">
      <w:pPr>
        <w:ind w:left="435"/>
        <w:jc w:val="both"/>
      </w:pPr>
      <w:r>
        <w:t>Mimoškolské aktivity sa uskutočňovali cez nasledovné  zariadenia:</w:t>
      </w:r>
    </w:p>
    <w:p w14:paraId="58E194B9" w14:textId="77777777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Základná umelecká škola  Turzovka, Čadca, Bytča</w:t>
      </w:r>
    </w:p>
    <w:p w14:paraId="61137577" w14:textId="77777777" w:rsidR="009C1635" w:rsidRDefault="0067486F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Centrum voľného času</w:t>
      </w:r>
      <w:r w:rsidR="009C1635">
        <w:t xml:space="preserve"> </w:t>
      </w:r>
      <w:r w:rsidR="0010687C">
        <w:t xml:space="preserve">ako organizačná zložka </w:t>
      </w:r>
      <w:r w:rsidR="009C1635">
        <w:t xml:space="preserve">ZŠ </w:t>
      </w:r>
      <w:r w:rsidR="00AE55B1">
        <w:t>s materskou školou M</w:t>
      </w:r>
      <w:r w:rsidR="009C1635">
        <w:t>akov</w:t>
      </w:r>
      <w:r w:rsidR="0010687C">
        <w:t xml:space="preserve">, r. o. </w:t>
      </w:r>
    </w:p>
    <w:p w14:paraId="54B24E46" w14:textId="77777777" w:rsidR="00FC3372" w:rsidRDefault="00FC3372" w:rsidP="009C1635">
      <w:pPr>
        <w:jc w:val="both"/>
      </w:pPr>
    </w:p>
    <w:p w14:paraId="66E7B0E7" w14:textId="77777777" w:rsidR="009C1635" w:rsidRDefault="00541939" w:rsidP="00541939">
      <w:pPr>
        <w:tabs>
          <w:tab w:val="left" w:pos="435"/>
        </w:tabs>
        <w:jc w:val="both"/>
        <w:rPr>
          <w:b/>
        </w:rPr>
      </w:pPr>
      <w:r>
        <w:rPr>
          <w:b/>
        </w:rPr>
        <w:t>2.8</w:t>
      </w:r>
      <w:r w:rsidR="009C1635">
        <w:rPr>
          <w:b/>
        </w:rPr>
        <w:t xml:space="preserve"> Zdravotníctvo</w:t>
      </w:r>
    </w:p>
    <w:p w14:paraId="617A8128" w14:textId="77777777" w:rsidR="009C1635" w:rsidRDefault="009C1635" w:rsidP="009C1635">
      <w:pPr>
        <w:ind w:left="435"/>
        <w:jc w:val="both"/>
      </w:pPr>
      <w:r>
        <w:t xml:space="preserve"> Zdravotnú starostlivosť </w:t>
      </w:r>
      <w:r w:rsidR="0067486F">
        <w:t xml:space="preserve">pre dospelých </w:t>
      </w:r>
      <w:r>
        <w:t>v obci poskytuj</w:t>
      </w:r>
      <w:r w:rsidR="0067486F">
        <w:t>e</w:t>
      </w:r>
      <w:r>
        <w:t xml:space="preserve"> súkromn</w:t>
      </w:r>
      <w:r w:rsidR="0067486F">
        <w:t>ý</w:t>
      </w:r>
      <w:r>
        <w:t xml:space="preserve"> lekár na zdravotnom stredisku Makov a to:</w:t>
      </w:r>
    </w:p>
    <w:p w14:paraId="33B9C34F" w14:textId="602D7A5E" w:rsidR="009C1635" w:rsidRDefault="009C1635" w:rsidP="007E2983">
      <w:pPr>
        <w:pStyle w:val="Odsekzoznamu"/>
        <w:numPr>
          <w:ilvl w:val="0"/>
          <w:numId w:val="1"/>
        </w:numPr>
        <w:jc w:val="both"/>
      </w:pPr>
      <w:r>
        <w:t xml:space="preserve">Súkromná firma </w:t>
      </w:r>
      <w:r w:rsidR="0067486F">
        <w:t xml:space="preserve"> SP MEDICA </w:t>
      </w:r>
      <w:r>
        <w:t>s</w:t>
      </w:r>
      <w:r w:rsidR="005255B4">
        <w:t xml:space="preserve"> </w:t>
      </w:r>
      <w:r>
        <w:t>.r.</w:t>
      </w:r>
      <w:r w:rsidR="005255B4">
        <w:t xml:space="preserve"> </w:t>
      </w:r>
      <w:r>
        <w:t>o. – praktický lekár</w:t>
      </w:r>
      <w:r w:rsidR="007E2983">
        <w:t xml:space="preserve"> ( 3 dni v týždni)</w:t>
      </w:r>
    </w:p>
    <w:p w14:paraId="582A44D3" w14:textId="4EC0C8E9" w:rsidR="00CE12EF" w:rsidRDefault="00CE12EF" w:rsidP="00CE12EF">
      <w:pPr>
        <w:ind w:left="795"/>
        <w:jc w:val="both"/>
      </w:pPr>
      <w:r>
        <w:t>Výdavky zdravotného strediska sú hradené z rozpočtu obce.</w:t>
      </w:r>
    </w:p>
    <w:p w14:paraId="59950720" w14:textId="0CF1D64A" w:rsidR="009C1635" w:rsidRDefault="0067486F" w:rsidP="0067486F">
      <w:pPr>
        <w:ind w:left="435"/>
        <w:jc w:val="both"/>
      </w:pPr>
      <w:r>
        <w:t xml:space="preserve"> Zdravotná starostlivosť pre deti bola zabezpečovaná </w:t>
      </w:r>
      <w:r w:rsidR="007E2983">
        <w:t xml:space="preserve"> </w:t>
      </w:r>
      <w:r>
        <w:t xml:space="preserve">lekármi v meste Turzovka a Čadca. </w:t>
      </w:r>
      <w:r w:rsidR="009C1635">
        <w:t xml:space="preserve"> </w:t>
      </w:r>
    </w:p>
    <w:p w14:paraId="453F443F" w14:textId="77777777" w:rsidR="009C1635" w:rsidRDefault="009C1635" w:rsidP="009C1635">
      <w:pPr>
        <w:ind w:left="435"/>
        <w:jc w:val="both"/>
      </w:pPr>
      <w:r>
        <w:t xml:space="preserve"> Zubná starostlivosť občanov bola zabezpečovaná súkromnými lekármi vo Vysokej nad    </w:t>
      </w:r>
    </w:p>
    <w:p w14:paraId="2729F4C3" w14:textId="16C10FE4" w:rsidR="007B536D" w:rsidRDefault="009C1635" w:rsidP="00AC4881">
      <w:pPr>
        <w:ind w:left="435"/>
        <w:jc w:val="both"/>
      </w:pPr>
      <w:r>
        <w:t xml:space="preserve"> Kysucou, meste Turzovka</w:t>
      </w:r>
      <w:r w:rsidR="0067486F">
        <w:t>, meste Čadca</w:t>
      </w:r>
      <w:r>
        <w:t xml:space="preserve"> a meste Kysucké Nové Mesto.      </w:t>
      </w:r>
    </w:p>
    <w:p w14:paraId="078B4A0A" w14:textId="77777777" w:rsidR="00F329D1" w:rsidRDefault="00F329D1" w:rsidP="00AC4881">
      <w:pPr>
        <w:ind w:left="435"/>
        <w:jc w:val="both"/>
      </w:pPr>
    </w:p>
    <w:p w14:paraId="732C4780" w14:textId="77777777" w:rsidR="00CE12EF" w:rsidRPr="007164F0" w:rsidRDefault="00CE12EF" w:rsidP="00AC4881">
      <w:pPr>
        <w:ind w:left="435"/>
        <w:jc w:val="both"/>
      </w:pPr>
    </w:p>
    <w:p w14:paraId="0F9FA872" w14:textId="77777777" w:rsidR="009C1635" w:rsidRDefault="00541939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.9 Sociálne zabezpečenie</w:t>
      </w:r>
    </w:p>
    <w:p w14:paraId="7B0DDB74" w14:textId="77777777" w:rsidR="009C1635" w:rsidRDefault="009C1635" w:rsidP="002F4194">
      <w:pPr>
        <w:ind w:left="435"/>
        <w:jc w:val="both"/>
      </w:pPr>
      <w:r>
        <w:t xml:space="preserve"> Sociálne služby v obci zabezpečovali Zariadenie pre seniorov Makov, útulok ( Makov 122)  a opatrovateľská služba v byte občana.</w:t>
      </w:r>
    </w:p>
    <w:p w14:paraId="5DA8DA43" w14:textId="77777777" w:rsidR="009C1635" w:rsidRDefault="009C1635" w:rsidP="009C1635">
      <w:pPr>
        <w:ind w:left="435"/>
        <w:jc w:val="both"/>
      </w:pPr>
      <w:r>
        <w:t xml:space="preserve">Starostlivosť je občanom poskytovaná v zmysle zákona č. 448/2008 Z. z. o sociálnych </w:t>
      </w:r>
    </w:p>
    <w:p w14:paraId="31CA368D" w14:textId="77777777" w:rsidR="009C1635" w:rsidRDefault="009C1635" w:rsidP="009C1635">
      <w:pPr>
        <w:ind w:left="435"/>
        <w:jc w:val="both"/>
      </w:pPr>
      <w:r>
        <w:t xml:space="preserve">službách a  pomoci v znení neskorších predpisov. </w:t>
      </w:r>
    </w:p>
    <w:p w14:paraId="359B7C84" w14:textId="77777777" w:rsidR="009C1635" w:rsidRDefault="009C1635" w:rsidP="009C1635">
      <w:pPr>
        <w:ind w:left="435"/>
        <w:jc w:val="both"/>
      </w:pPr>
    </w:p>
    <w:p w14:paraId="29049DC2" w14:textId="77777777" w:rsidR="009C1635" w:rsidRDefault="009C1635" w:rsidP="009C1635">
      <w:pPr>
        <w:ind w:firstLine="360"/>
        <w:jc w:val="both"/>
      </w:pPr>
      <w:r>
        <w:t xml:space="preserve"> V Zariadení pre seniorov sa poskytovali celoročne  </w:t>
      </w:r>
    </w:p>
    <w:p w14:paraId="3124F218" w14:textId="77777777" w:rsidR="009C1635" w:rsidRDefault="009C1635" w:rsidP="009C1635">
      <w:pPr>
        <w:ind w:firstLine="360"/>
        <w:jc w:val="both"/>
      </w:pPr>
      <w:r>
        <w:t xml:space="preserve"> odborné činnosti:  a) základné sociálne poradenstvo</w:t>
      </w:r>
    </w:p>
    <w:p w14:paraId="71685BA8" w14:textId="77777777" w:rsidR="009C1635" w:rsidRDefault="009C1635" w:rsidP="009C1635">
      <w:pPr>
        <w:ind w:firstLine="360"/>
        <w:jc w:val="both"/>
      </w:pPr>
      <w:r>
        <w:t xml:space="preserve">                               b) pomoc pri odkázanosti fyzickej osoby na pomoc inej fyzickej osoby</w:t>
      </w:r>
    </w:p>
    <w:p w14:paraId="4B912D2C" w14:textId="77777777" w:rsidR="009C1635" w:rsidRDefault="009C1635" w:rsidP="009C1635">
      <w:pPr>
        <w:ind w:firstLine="360"/>
        <w:jc w:val="both"/>
      </w:pPr>
      <w:r>
        <w:t xml:space="preserve">                               c) pomoc pri uplatňovaní práv a právom chránených záujmov</w:t>
      </w:r>
    </w:p>
    <w:p w14:paraId="1B7ED59E" w14:textId="77777777" w:rsidR="009C1635" w:rsidRDefault="009C1635" w:rsidP="009C1635">
      <w:pPr>
        <w:ind w:firstLine="360"/>
        <w:jc w:val="both"/>
      </w:pPr>
      <w:r>
        <w:t xml:space="preserve">                               d) ošetrovateľská ( zdravotnícka) starostlivosť </w:t>
      </w:r>
    </w:p>
    <w:p w14:paraId="6BD5BFB3" w14:textId="77777777" w:rsidR="009C1635" w:rsidRDefault="009C1635" w:rsidP="009C1635">
      <w:pPr>
        <w:ind w:firstLine="360"/>
        <w:jc w:val="both"/>
      </w:pPr>
      <w:r>
        <w:lastRenderedPageBreak/>
        <w:t xml:space="preserve">                               e) pracovná terapia</w:t>
      </w:r>
    </w:p>
    <w:p w14:paraId="022823CD" w14:textId="77777777" w:rsidR="009C1635" w:rsidRDefault="009C1635" w:rsidP="009C1635">
      <w:pPr>
        <w:ind w:firstLine="360"/>
        <w:jc w:val="both"/>
      </w:pPr>
      <w:r>
        <w:t xml:space="preserve"> obslužné činnosti: a) ubytovanie</w:t>
      </w:r>
    </w:p>
    <w:p w14:paraId="58F226FE" w14:textId="77777777" w:rsidR="009C1635" w:rsidRDefault="009C1635" w:rsidP="009C1635">
      <w:pPr>
        <w:ind w:firstLine="360"/>
        <w:jc w:val="both"/>
      </w:pPr>
      <w:r>
        <w:t xml:space="preserve">                               b) stravovanie</w:t>
      </w:r>
    </w:p>
    <w:p w14:paraId="5CCECEF7" w14:textId="77777777" w:rsidR="009C1635" w:rsidRDefault="009C1635" w:rsidP="009C1635">
      <w:pPr>
        <w:ind w:firstLine="360"/>
        <w:jc w:val="both"/>
      </w:pPr>
      <w:r>
        <w:t xml:space="preserve">                               c) upratovanie</w:t>
      </w:r>
    </w:p>
    <w:p w14:paraId="04E6D1C5" w14:textId="77777777" w:rsidR="009C1635" w:rsidRDefault="009C1635" w:rsidP="009C1635">
      <w:pPr>
        <w:ind w:firstLine="360"/>
        <w:jc w:val="both"/>
      </w:pPr>
      <w:r>
        <w:t xml:space="preserve">                               d) pranie, žehlenie a údržba bielizne a šatstva    </w:t>
      </w:r>
    </w:p>
    <w:p w14:paraId="260A2598" w14:textId="77777777" w:rsidR="009C1635" w:rsidRDefault="009C1635" w:rsidP="009C1635">
      <w:pPr>
        <w:ind w:firstLine="360"/>
        <w:jc w:val="both"/>
      </w:pPr>
      <w:r>
        <w:t xml:space="preserve">  ďalšie činnosti:    a) osobné vybavenie ( vybavenie, za ktoré sa považuje osobné šatstvo,  </w:t>
      </w:r>
    </w:p>
    <w:p w14:paraId="6E510671" w14:textId="77777777" w:rsidR="009C1635" w:rsidRDefault="009C1635" w:rsidP="009C1635">
      <w:pPr>
        <w:ind w:firstLine="360"/>
        <w:jc w:val="both"/>
      </w:pPr>
      <w:r>
        <w:t xml:space="preserve">                                   osobná obuv a hygienické potreby)  </w:t>
      </w:r>
    </w:p>
    <w:p w14:paraId="35710F2B" w14:textId="77777777" w:rsidR="009C1635" w:rsidRDefault="009C1635" w:rsidP="009C1635">
      <w:pPr>
        <w:ind w:firstLine="360"/>
        <w:jc w:val="both"/>
      </w:pPr>
      <w:r>
        <w:t xml:space="preserve">                               b) úschova cenných vecí</w:t>
      </w:r>
    </w:p>
    <w:p w14:paraId="4D5FB0AC" w14:textId="77777777" w:rsidR="009C1635" w:rsidRDefault="009C1635" w:rsidP="009C1635">
      <w:pPr>
        <w:ind w:firstLine="360"/>
        <w:jc w:val="both"/>
      </w:pPr>
      <w:r>
        <w:t xml:space="preserve">                               c) záujmová činnosť</w:t>
      </w:r>
    </w:p>
    <w:p w14:paraId="6B099E55" w14:textId="4C88E883" w:rsidR="00B51BE4" w:rsidRDefault="00DD35EB" w:rsidP="009C1635">
      <w:pPr>
        <w:ind w:firstLine="360"/>
        <w:jc w:val="both"/>
      </w:pPr>
      <w:r>
        <w:t xml:space="preserve">    </w:t>
      </w:r>
      <w:r w:rsidR="009C1635">
        <w:t xml:space="preserve">  Kapacita Zariadenia pre seniorov je 53 klientov.</w:t>
      </w:r>
      <w:r w:rsidR="00B51BE4">
        <w:t xml:space="preserve"> Ku 31.12.</w:t>
      </w:r>
      <w:r w:rsidR="00C008BC">
        <w:t>20</w:t>
      </w:r>
      <w:r w:rsidR="00F329D1">
        <w:t>2</w:t>
      </w:r>
      <w:r w:rsidR="00DA3D4F">
        <w:t>3</w:t>
      </w:r>
      <w:r w:rsidR="00B51BE4">
        <w:t xml:space="preserve"> bolo evidovaných </w:t>
      </w:r>
      <w:r w:rsidR="00297CCD">
        <w:t>5</w:t>
      </w:r>
      <w:r w:rsidR="00DA3D4F">
        <w:t>0</w:t>
      </w:r>
    </w:p>
    <w:p w14:paraId="358709CA" w14:textId="3EA3C83C" w:rsidR="00DD35EB" w:rsidRDefault="00B51BE4" w:rsidP="00DD35EB">
      <w:pPr>
        <w:jc w:val="both"/>
      </w:pPr>
      <w:r>
        <w:t xml:space="preserve"> </w:t>
      </w:r>
      <w:r w:rsidR="00DD35EB">
        <w:t xml:space="preserve">    </w:t>
      </w:r>
      <w:r>
        <w:t xml:space="preserve"> klientov.</w:t>
      </w:r>
      <w:r w:rsidR="00DD35EB">
        <w:t xml:space="preserve"> Výška ekonomicky oprávnených nákladov na jedného prijímateľa sociálnej </w:t>
      </w:r>
    </w:p>
    <w:p w14:paraId="6B0C19A3" w14:textId="1A0D108B" w:rsidR="009C1635" w:rsidRDefault="00DD35EB" w:rsidP="00DD35EB">
      <w:pPr>
        <w:ind w:firstLine="360"/>
        <w:jc w:val="both"/>
      </w:pPr>
      <w:r>
        <w:t>služby v CSS  Makov č.62 mesačne predstavovala sumu  1 085 €.</w:t>
      </w:r>
    </w:p>
    <w:p w14:paraId="4A407EAC" w14:textId="77777777" w:rsidR="009C1635" w:rsidRDefault="009C1635" w:rsidP="009C1635">
      <w:pPr>
        <w:ind w:firstLine="360"/>
        <w:jc w:val="both"/>
      </w:pPr>
      <w:r>
        <w:t xml:space="preserve">  </w:t>
      </w:r>
    </w:p>
    <w:p w14:paraId="27485B16" w14:textId="77777777" w:rsidR="009C1635" w:rsidRDefault="009C1635" w:rsidP="009C1635">
      <w:pPr>
        <w:jc w:val="both"/>
      </w:pPr>
      <w:r>
        <w:t xml:space="preserve">      V útulku ( Makov č. 122) sa poskytovala pobytová sociálna služba  na zabezpečenie </w:t>
      </w:r>
    </w:p>
    <w:p w14:paraId="019D708A" w14:textId="0FB0DE2C" w:rsidR="00F329D1" w:rsidRDefault="009C1635" w:rsidP="009C1635">
      <w:pPr>
        <w:jc w:val="both"/>
      </w:pPr>
      <w:r>
        <w:t xml:space="preserve">       nevyhnutných podmienok na uspokojovanie základných životných potrieb </w:t>
      </w:r>
      <w:r w:rsidR="00B51BE4">
        <w:t xml:space="preserve"> </w:t>
      </w:r>
      <w:r w:rsidR="00F329D1">
        <w:t>k 31.12.202</w:t>
      </w:r>
      <w:r w:rsidR="00DA3D4F">
        <w:t>3</w:t>
      </w:r>
    </w:p>
    <w:p w14:paraId="2DA9E7B1" w14:textId="593768CF" w:rsidR="00FC3372" w:rsidRDefault="00F329D1" w:rsidP="009C1635">
      <w:pPr>
        <w:jc w:val="both"/>
      </w:pPr>
      <w:r>
        <w:t xml:space="preserve">       </w:t>
      </w:r>
      <w:r w:rsidR="00B51BE4">
        <w:t xml:space="preserve">pre </w:t>
      </w:r>
      <w:r w:rsidR="00DA3D4F">
        <w:t>4</w:t>
      </w:r>
      <w:r w:rsidR="00B51BE4">
        <w:t xml:space="preserve"> </w:t>
      </w:r>
      <w:r w:rsidR="009C1635">
        <w:t>klientov</w:t>
      </w:r>
      <w:r w:rsidR="00C008BC">
        <w:t>.</w:t>
      </w:r>
      <w:r w:rsidR="00FC3372">
        <w:t xml:space="preserve"> </w:t>
      </w:r>
      <w:r w:rsidR="009C1635">
        <w:t xml:space="preserve">  </w:t>
      </w:r>
      <w:r w:rsidR="002E2B05">
        <w:t xml:space="preserve"> </w:t>
      </w:r>
      <w:r w:rsidR="009C1635">
        <w:t>Kapacita útulku je 5 miest.</w:t>
      </w:r>
    </w:p>
    <w:p w14:paraId="5379D9FC" w14:textId="5E01E8F7" w:rsidR="00FC3372" w:rsidRDefault="00FC3372" w:rsidP="009C1635">
      <w:pPr>
        <w:jc w:val="both"/>
      </w:pPr>
      <w:r>
        <w:t xml:space="preserve">     </w:t>
      </w:r>
      <w:r w:rsidR="009C1635">
        <w:t xml:space="preserve"> </w:t>
      </w:r>
      <w:r w:rsidR="002F4194">
        <w:t xml:space="preserve">Výška ekonomicky oprávnených nákladov v útulku  predstavovala výšku </w:t>
      </w:r>
      <w:r w:rsidR="00283E95">
        <w:t xml:space="preserve">252 </w:t>
      </w:r>
      <w:r w:rsidR="002F4194">
        <w:t xml:space="preserve">€ na </w:t>
      </w:r>
    </w:p>
    <w:p w14:paraId="1A0C2FB3" w14:textId="006EC384" w:rsidR="002E2B05" w:rsidRDefault="00FC3372" w:rsidP="009C1635">
      <w:pPr>
        <w:jc w:val="both"/>
      </w:pPr>
      <w:r>
        <w:t xml:space="preserve">      </w:t>
      </w:r>
      <w:r w:rsidR="002F4194">
        <w:t xml:space="preserve">jedného klienta. </w:t>
      </w:r>
    </w:p>
    <w:p w14:paraId="608E92D5" w14:textId="77777777" w:rsidR="009C1635" w:rsidRDefault="009C1635" w:rsidP="009C1635">
      <w:pPr>
        <w:jc w:val="both"/>
      </w:pPr>
      <w:r>
        <w:t xml:space="preserve">      Opatrovateľskú službu ako terénnu sociálnu službu na riešenie nepriaznivej sociálnej </w:t>
      </w:r>
    </w:p>
    <w:p w14:paraId="58A3E70B" w14:textId="77777777" w:rsidR="009C1635" w:rsidRDefault="009C1635" w:rsidP="009C1635">
      <w:pPr>
        <w:jc w:val="both"/>
      </w:pPr>
      <w:r>
        <w:t xml:space="preserve">      situácie z dôvodu nepriaznivého zdravotného stavu alebo z dôvodu dovŕšenia </w:t>
      </w:r>
    </w:p>
    <w:p w14:paraId="22E37FE4" w14:textId="3D08AF36" w:rsidR="009C1635" w:rsidRDefault="009C1635" w:rsidP="009C1635">
      <w:pPr>
        <w:jc w:val="both"/>
      </w:pPr>
      <w:r>
        <w:t xml:space="preserve">      dôchodkového veku obec poskytovala </w:t>
      </w:r>
      <w:r w:rsidR="008D4291">
        <w:t>3</w:t>
      </w:r>
      <w:r>
        <w:t xml:space="preserve"> opatrovaným osobám v ich sociálnom prostredí </w:t>
      </w:r>
    </w:p>
    <w:p w14:paraId="0CAE2114" w14:textId="745344DD" w:rsidR="00B80221" w:rsidRDefault="009C1635" w:rsidP="00C008BC">
      <w:pPr>
        <w:jc w:val="both"/>
      </w:pPr>
      <w:r>
        <w:t xml:space="preserve">      a to </w:t>
      </w:r>
      <w:r w:rsidR="008D4291">
        <w:t>2</w:t>
      </w:r>
      <w:r>
        <w:t xml:space="preserve"> opatrovateľka</w:t>
      </w:r>
      <w:r w:rsidR="00B51BE4">
        <w:t>mi</w:t>
      </w:r>
      <w:r w:rsidR="0025249A">
        <w:t xml:space="preserve"> a jedným opatrovateľom</w:t>
      </w:r>
      <w:r>
        <w:t>.</w:t>
      </w:r>
      <w:r w:rsidR="00B80221">
        <w:t xml:space="preserve">      </w:t>
      </w:r>
    </w:p>
    <w:p w14:paraId="0F37A82D" w14:textId="77777777" w:rsidR="009C1635" w:rsidRDefault="009C1635" w:rsidP="009C1635">
      <w:pPr>
        <w:jc w:val="both"/>
      </w:pPr>
      <w:r>
        <w:t xml:space="preserve">      Jedáleň Zariadenia pre seniorov poskytovala stravovanie spôsobom výdaja  v jedálni – </w:t>
      </w:r>
    </w:p>
    <w:p w14:paraId="6DC1F2D9" w14:textId="2ABA6619" w:rsidR="00547903" w:rsidRDefault="009C1635" w:rsidP="009C1635">
      <w:pPr>
        <w:jc w:val="both"/>
      </w:pPr>
      <w:r>
        <w:t xml:space="preserve">      odobratím stravy do nádob, ktoré sú v súlade s požiadavkami hygieny výdajom</w:t>
      </w:r>
      <w:r w:rsidR="00547903">
        <w:t xml:space="preserve"> </w:t>
      </w:r>
      <w:r w:rsidR="0020456D">
        <w:t>4</w:t>
      </w:r>
      <w:r>
        <w:t xml:space="preserve"> klientom,</w:t>
      </w:r>
    </w:p>
    <w:p w14:paraId="662FD64B" w14:textId="77777777" w:rsidR="00547903" w:rsidRDefault="009C1635" w:rsidP="009C1635">
      <w:pPr>
        <w:jc w:val="both"/>
      </w:pPr>
      <w:r>
        <w:t xml:space="preserve"> </w:t>
      </w:r>
      <w:r w:rsidR="00547903">
        <w:t xml:space="preserve">     </w:t>
      </w:r>
      <w:r>
        <w:t>ale aj prostredníctvom donášky stravy do domácnosti – rozvozom motorovým</w:t>
      </w:r>
      <w:r w:rsidR="00547903">
        <w:t xml:space="preserve"> </w:t>
      </w:r>
      <w:r>
        <w:t>vozidlom</w:t>
      </w:r>
    </w:p>
    <w:p w14:paraId="08D79BA1" w14:textId="297B2867" w:rsidR="00547903" w:rsidRDefault="00547903" w:rsidP="009C1635">
      <w:pPr>
        <w:jc w:val="both"/>
      </w:pPr>
      <w:r>
        <w:t xml:space="preserve">     </w:t>
      </w:r>
      <w:r w:rsidR="009C1635">
        <w:t xml:space="preserve"> </w:t>
      </w:r>
      <w:r w:rsidR="00B51BE4">
        <w:t>PEUGEOT  P</w:t>
      </w:r>
      <w:r w:rsidR="009C1635">
        <w:t>A</w:t>
      </w:r>
      <w:r w:rsidR="00B51BE4">
        <w:t>RTNER</w:t>
      </w:r>
      <w:r w:rsidR="009C1635">
        <w:t xml:space="preserve">  pre </w:t>
      </w:r>
      <w:r w:rsidR="000C5D46">
        <w:t>1</w:t>
      </w:r>
      <w:r w:rsidR="0020456D">
        <w:t>5</w:t>
      </w:r>
      <w:r w:rsidR="009C1635">
        <w:t xml:space="preserve"> klientov.</w:t>
      </w:r>
      <w:r w:rsidR="004D74DC">
        <w:t xml:space="preserve"> Rozvezených bolo </w:t>
      </w:r>
      <w:r w:rsidR="006D2618">
        <w:t>3</w:t>
      </w:r>
      <w:r w:rsidR="004D74DC">
        <w:t> </w:t>
      </w:r>
      <w:r w:rsidR="00BE797E">
        <w:t>422</w:t>
      </w:r>
      <w:r w:rsidR="004D74DC">
        <w:t xml:space="preserve"> obedov</w:t>
      </w:r>
      <w:r w:rsidR="007D6B35">
        <w:t xml:space="preserve"> a</w:t>
      </w:r>
      <w:r>
        <w:t> </w:t>
      </w:r>
      <w:r w:rsidR="007D6B35">
        <w:t>osobným</w:t>
      </w:r>
    </w:p>
    <w:p w14:paraId="7DCB428B" w14:textId="38715E49" w:rsidR="009C1635" w:rsidRDefault="00547903" w:rsidP="009C1635">
      <w:pPr>
        <w:jc w:val="both"/>
      </w:pPr>
      <w:r>
        <w:t xml:space="preserve">     </w:t>
      </w:r>
      <w:r w:rsidR="007D6B35">
        <w:t xml:space="preserve"> odberom odobratých </w:t>
      </w:r>
      <w:r w:rsidR="00D83624">
        <w:t>1</w:t>
      </w:r>
      <w:r w:rsidR="007D6B35">
        <w:t> </w:t>
      </w:r>
      <w:r w:rsidR="0030689A">
        <w:t>4</w:t>
      </w:r>
      <w:r w:rsidR="00BE797E">
        <w:t>5</w:t>
      </w:r>
      <w:r w:rsidR="006D2618">
        <w:t>4</w:t>
      </w:r>
      <w:r w:rsidR="007D6B35">
        <w:t xml:space="preserve"> obedov.</w:t>
      </w:r>
    </w:p>
    <w:p w14:paraId="79C4CA59" w14:textId="7EE09713" w:rsidR="007D6B35" w:rsidRDefault="00B51BE4" w:rsidP="009C1635">
      <w:pPr>
        <w:jc w:val="both"/>
      </w:pPr>
      <w:r>
        <w:t xml:space="preserve">      </w:t>
      </w:r>
      <w:r w:rsidR="007D6B35">
        <w:t xml:space="preserve">Jedáleň </w:t>
      </w:r>
      <w:r w:rsidR="00DD35EB">
        <w:t>CS</w:t>
      </w:r>
      <w:r w:rsidR="007D6B35">
        <w:t>S v</w:t>
      </w:r>
      <w:r>
        <w:t>yrábala jedlo aj pre Z</w:t>
      </w:r>
      <w:r w:rsidR="007376EA">
        <w:t>ákladnú školu s materskou školou</w:t>
      </w:r>
      <w:r>
        <w:t xml:space="preserve"> Makov, ktoré bolo </w:t>
      </w:r>
    </w:p>
    <w:p w14:paraId="0D93C247" w14:textId="77777777" w:rsidR="007D6B35" w:rsidRDefault="007D6B35" w:rsidP="007D6B35">
      <w:pPr>
        <w:jc w:val="both"/>
      </w:pPr>
      <w:r>
        <w:t xml:space="preserve">      </w:t>
      </w:r>
      <w:r w:rsidR="00B51BE4">
        <w:t>prevezené a vydávané vo výdajní ŠJ v budove MŠ Makov</w:t>
      </w:r>
      <w:r w:rsidR="007376EA">
        <w:t xml:space="preserve">, </w:t>
      </w:r>
      <w:proofErr w:type="spellStart"/>
      <w:r w:rsidR="007376EA">
        <w:t>elokované</w:t>
      </w:r>
      <w:proofErr w:type="spellEnd"/>
      <w:r w:rsidR="007376EA">
        <w:t xml:space="preserve"> pracovisko</w:t>
      </w:r>
      <w:r w:rsidR="00B51BE4">
        <w:t>.</w:t>
      </w:r>
      <w:r w:rsidR="004D74DC">
        <w:t xml:space="preserve"> V roku </w:t>
      </w:r>
    </w:p>
    <w:p w14:paraId="7890E0B3" w14:textId="58943AAA" w:rsidR="004D74DC" w:rsidRDefault="007D6B35" w:rsidP="007D6B35">
      <w:pPr>
        <w:jc w:val="both"/>
      </w:pPr>
      <w:r>
        <w:t xml:space="preserve">      </w:t>
      </w:r>
      <w:r w:rsidR="004D74DC">
        <w:t>20</w:t>
      </w:r>
      <w:r w:rsidR="00FC3372">
        <w:t>2</w:t>
      </w:r>
      <w:r w:rsidR="00BE797E">
        <w:t>3</w:t>
      </w:r>
      <w:r w:rsidR="004D74DC">
        <w:t xml:space="preserve"> sa</w:t>
      </w:r>
      <w:r>
        <w:t xml:space="preserve"> </w:t>
      </w:r>
      <w:r w:rsidR="004D74DC">
        <w:t xml:space="preserve">uvarilo </w:t>
      </w:r>
      <w:r w:rsidR="0055406E">
        <w:t>34</w:t>
      </w:r>
      <w:r w:rsidR="008309BC">
        <w:t xml:space="preserve"> </w:t>
      </w:r>
      <w:r w:rsidR="006D2618">
        <w:t>08</w:t>
      </w:r>
      <w:r w:rsidR="0055406E">
        <w:t>1</w:t>
      </w:r>
      <w:r w:rsidR="004D74DC">
        <w:t xml:space="preserve"> hlavných jedál a</w:t>
      </w:r>
      <w:r w:rsidR="008309BC">
        <w:t> 1</w:t>
      </w:r>
      <w:r w:rsidR="006D2618">
        <w:t>5</w:t>
      </w:r>
      <w:r w:rsidR="008309BC">
        <w:t xml:space="preserve"> </w:t>
      </w:r>
      <w:r w:rsidR="001E6042">
        <w:t>54</w:t>
      </w:r>
      <w:r w:rsidR="006D2618">
        <w:t>1</w:t>
      </w:r>
      <w:r w:rsidR="004D74DC">
        <w:t xml:space="preserve"> doplnkových jedál</w:t>
      </w:r>
      <w:r>
        <w:t xml:space="preserve"> pre ZŠ s MŠ</w:t>
      </w:r>
      <w:r w:rsidR="004D74DC">
        <w:t>.</w:t>
      </w:r>
    </w:p>
    <w:p w14:paraId="222D0287" w14:textId="77777777" w:rsidR="0010687C" w:rsidRDefault="0010687C" w:rsidP="009C1635">
      <w:pPr>
        <w:jc w:val="both"/>
      </w:pPr>
    </w:p>
    <w:p w14:paraId="33C6C3B8" w14:textId="77777777" w:rsidR="009C1635" w:rsidRPr="009C1635" w:rsidRDefault="00541939" w:rsidP="009C1635">
      <w:pPr>
        <w:jc w:val="both"/>
        <w:rPr>
          <w:b/>
        </w:rPr>
      </w:pPr>
      <w:r>
        <w:rPr>
          <w:b/>
        </w:rPr>
        <w:t>2</w:t>
      </w:r>
      <w:r w:rsidR="009C1635" w:rsidRPr="009C1635">
        <w:rPr>
          <w:b/>
        </w:rPr>
        <w:t>.10</w:t>
      </w:r>
      <w:r w:rsidR="009C1635">
        <w:rPr>
          <w:b/>
        </w:rPr>
        <w:t xml:space="preserve">  Firma VODOHOSPODÁR Makov, spol. s r.</w:t>
      </w:r>
      <w:r w:rsidR="005255B4">
        <w:rPr>
          <w:b/>
        </w:rPr>
        <w:t xml:space="preserve"> </w:t>
      </w:r>
      <w:r w:rsidR="009C1635">
        <w:rPr>
          <w:b/>
        </w:rPr>
        <w:t>o.</w:t>
      </w:r>
    </w:p>
    <w:p w14:paraId="6B4F390A" w14:textId="77777777" w:rsidR="00B029DF" w:rsidRDefault="009C1635" w:rsidP="009C1635">
      <w:pPr>
        <w:jc w:val="both"/>
      </w:pPr>
      <w:r>
        <w:t xml:space="preserve">         Firma bola zriadená 3.4.1996</w:t>
      </w:r>
      <w:r w:rsidR="00A50E90">
        <w:t xml:space="preserve"> zakladateľskou listinou </w:t>
      </w:r>
      <w:r w:rsidR="00B029DF">
        <w:t xml:space="preserve">so 100% účasťou obce </w:t>
      </w:r>
      <w:r w:rsidR="00A50E90">
        <w:t xml:space="preserve">a následne </w:t>
      </w:r>
    </w:p>
    <w:p w14:paraId="594C349C" w14:textId="77777777" w:rsidR="00A50E90" w:rsidRDefault="00B029DF" w:rsidP="009C1635">
      <w:pPr>
        <w:jc w:val="both"/>
      </w:pPr>
      <w:r>
        <w:t xml:space="preserve">        </w:t>
      </w:r>
      <w:r w:rsidR="00A43938">
        <w:t xml:space="preserve"> </w:t>
      </w:r>
      <w:r w:rsidR="00A50E90">
        <w:t>zapísaná do Obchodného</w:t>
      </w:r>
      <w:r>
        <w:t xml:space="preserve"> </w:t>
      </w:r>
      <w:r w:rsidR="00A50E90">
        <w:t xml:space="preserve">registra dňa 20.5.1996 oddiel: </w:t>
      </w:r>
      <w:proofErr w:type="spellStart"/>
      <w:r w:rsidR="00A50E90">
        <w:t>Sro</w:t>
      </w:r>
      <w:proofErr w:type="spellEnd"/>
      <w:r w:rsidR="00A50E90">
        <w:t>, vložka číslo: 3374/L.</w:t>
      </w:r>
    </w:p>
    <w:p w14:paraId="5B8B27CD" w14:textId="77777777" w:rsidR="00A50E90" w:rsidRDefault="00A50E90" w:rsidP="009C1635">
      <w:pPr>
        <w:jc w:val="both"/>
      </w:pPr>
      <w:r>
        <w:t xml:space="preserve">         Najskôr bola zriadená iba na </w:t>
      </w:r>
      <w:r w:rsidR="00B029DF">
        <w:t xml:space="preserve">prevádzkovanie </w:t>
      </w:r>
      <w:r>
        <w:t>verejného vodovodu a dodávku pitnej vody.</w:t>
      </w:r>
    </w:p>
    <w:p w14:paraId="0482C93B" w14:textId="77777777" w:rsidR="00B029DF" w:rsidRDefault="00A50E90" w:rsidP="009C1635">
      <w:pPr>
        <w:jc w:val="both"/>
      </w:pPr>
      <w:r>
        <w:t xml:space="preserve">       </w:t>
      </w:r>
      <w:r w:rsidR="00A43938">
        <w:t xml:space="preserve">  </w:t>
      </w:r>
      <w:r>
        <w:t xml:space="preserve">Neskôr prevádzkovanie káblovej televízie, </w:t>
      </w:r>
      <w:r w:rsidR="00B029DF">
        <w:t xml:space="preserve">služby v rámci lesníctva a ťažby dreva, </w:t>
      </w:r>
    </w:p>
    <w:p w14:paraId="286E832C" w14:textId="77777777" w:rsidR="009C1635" w:rsidRPr="009C1635" w:rsidRDefault="00B029DF" w:rsidP="009C1635">
      <w:pPr>
        <w:jc w:val="both"/>
      </w:pPr>
      <w:r>
        <w:t xml:space="preserve">       </w:t>
      </w:r>
      <w:r w:rsidR="007F5967">
        <w:t xml:space="preserve"> </w:t>
      </w:r>
      <w:r w:rsidR="00A43938">
        <w:t xml:space="preserve"> </w:t>
      </w:r>
      <w:r>
        <w:t>oprava a údržba miestnych komunikácií ,</w:t>
      </w:r>
      <w:r w:rsidR="00A50E90">
        <w:t xml:space="preserve"> kadernícke a iné služby</w:t>
      </w:r>
      <w:r w:rsidR="00C51AF6">
        <w:t>, stavebné práce</w:t>
      </w:r>
      <w:r w:rsidR="00A50E90">
        <w:t>.</w:t>
      </w:r>
      <w:r w:rsidR="009C1635">
        <w:t xml:space="preserve">  </w:t>
      </w:r>
    </w:p>
    <w:p w14:paraId="32AB054E" w14:textId="140162E0" w:rsidR="007F5967" w:rsidRDefault="00B029DF" w:rsidP="009C1635">
      <w:pPr>
        <w:jc w:val="both"/>
      </w:pPr>
      <w:r>
        <w:t xml:space="preserve">       </w:t>
      </w:r>
      <w:r w:rsidR="00A43938">
        <w:t xml:space="preserve"> </w:t>
      </w:r>
      <w:r w:rsidR="007F5967">
        <w:t xml:space="preserve"> </w:t>
      </w:r>
      <w:r>
        <w:t xml:space="preserve">V roku </w:t>
      </w:r>
      <w:r w:rsidR="007F5967">
        <w:t>20</w:t>
      </w:r>
      <w:r w:rsidR="00FC3372">
        <w:t>2</w:t>
      </w:r>
      <w:r w:rsidR="0020456D">
        <w:t>3</w:t>
      </w:r>
      <w:r>
        <w:t xml:space="preserve"> mala </w:t>
      </w:r>
      <w:r w:rsidR="00B87070">
        <w:t>1</w:t>
      </w:r>
      <w:r>
        <w:t xml:space="preserve"> zamestnanc</w:t>
      </w:r>
      <w:r w:rsidR="00B87070">
        <w:t>a</w:t>
      </w:r>
      <w:r>
        <w:t xml:space="preserve"> na </w:t>
      </w:r>
      <w:r w:rsidR="000A572E">
        <w:t>účtovnícke služby</w:t>
      </w:r>
      <w:r w:rsidR="00B87070">
        <w:t xml:space="preserve"> a </w:t>
      </w:r>
      <w:r w:rsidR="00A90DC9">
        <w:t>konateľ</w:t>
      </w:r>
      <w:r w:rsidR="00B87070">
        <w:t>a</w:t>
      </w:r>
      <w:r w:rsidR="00A90DC9">
        <w:t>.</w:t>
      </w:r>
      <w:r w:rsidR="009851E0">
        <w:t xml:space="preserve"> </w:t>
      </w:r>
      <w:r w:rsidR="00FC7C9E">
        <w:t xml:space="preserve">         </w:t>
      </w:r>
      <w:r w:rsidR="009851E0">
        <w:t xml:space="preserve">           </w:t>
      </w:r>
    </w:p>
    <w:p w14:paraId="65F73E67" w14:textId="77777777" w:rsidR="007F5967" w:rsidRDefault="007F5967" w:rsidP="009C1635">
      <w:pPr>
        <w:jc w:val="both"/>
      </w:pPr>
      <w:r>
        <w:t xml:space="preserve">         Práce v obecnom lese boli zabezpečované dodávateľsky.</w:t>
      </w:r>
      <w:r w:rsidR="008575AF">
        <w:t xml:space="preserve"> </w:t>
      </w:r>
      <w:r w:rsidR="000A572E">
        <w:t>P</w:t>
      </w:r>
      <w:r w:rsidR="008575AF">
        <w:t>revádzka káblovej televízie</w:t>
      </w:r>
    </w:p>
    <w:p w14:paraId="5921D0AE" w14:textId="77777777" w:rsidR="009C1635" w:rsidRDefault="007F5967" w:rsidP="009C1635">
      <w:pPr>
        <w:jc w:val="both"/>
      </w:pPr>
      <w:r>
        <w:t xml:space="preserve">       </w:t>
      </w:r>
      <w:r w:rsidR="008575AF">
        <w:t xml:space="preserve"> </w:t>
      </w:r>
      <w:r>
        <w:t xml:space="preserve"> b</w:t>
      </w:r>
      <w:r w:rsidR="008575AF">
        <w:t>ola</w:t>
      </w:r>
      <w:r>
        <w:t xml:space="preserve"> </w:t>
      </w:r>
      <w:r w:rsidR="008575AF">
        <w:t>vykonávaná</w:t>
      </w:r>
      <w:r w:rsidR="007376EA">
        <w:t xml:space="preserve"> </w:t>
      </w:r>
      <w:r w:rsidR="008575AF">
        <w:t xml:space="preserve">dodávateľsky </w:t>
      </w:r>
      <w:r w:rsidR="00B029DF">
        <w:t xml:space="preserve"> a</w:t>
      </w:r>
      <w:r w:rsidR="000A572E">
        <w:t xml:space="preserve">j </w:t>
      </w:r>
      <w:r w:rsidR="00B029DF">
        <w:t>na základe dohody o vykonaní práce.</w:t>
      </w:r>
    </w:p>
    <w:p w14:paraId="014F8632" w14:textId="77777777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O hospodárení vo firme rozhoduje obecné zastupiteľstvo, ktoré aj schvaľuje je</w:t>
      </w:r>
      <w:r w:rsidR="00AC78CE">
        <w:t>j</w:t>
      </w:r>
      <w:r>
        <w:t xml:space="preserve"> </w:t>
      </w:r>
    </w:p>
    <w:p w14:paraId="62DBDD9D" w14:textId="049E419B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celoročné hospodárenie.</w:t>
      </w:r>
      <w:r w:rsidR="000A572E">
        <w:t xml:space="preserve"> V roku 20</w:t>
      </w:r>
      <w:r w:rsidR="00FC3372">
        <w:t>2</w:t>
      </w:r>
      <w:r w:rsidR="0020456D">
        <w:t>3</w:t>
      </w:r>
      <w:r w:rsidR="000A572E">
        <w:t xml:space="preserve"> vykázala </w:t>
      </w:r>
      <w:r w:rsidR="0020456D">
        <w:t xml:space="preserve">zisk </w:t>
      </w:r>
      <w:r w:rsidR="000A572E">
        <w:t xml:space="preserve">vo výške </w:t>
      </w:r>
      <w:r w:rsidR="008762B2">
        <w:t xml:space="preserve"> </w:t>
      </w:r>
      <w:r w:rsidR="000C5D46">
        <w:t>1</w:t>
      </w:r>
      <w:r w:rsidR="00F80995">
        <w:t>1</w:t>
      </w:r>
      <w:r w:rsidR="000C5D46">
        <w:t> 3</w:t>
      </w:r>
      <w:r w:rsidR="00F80995">
        <w:t>27</w:t>
      </w:r>
      <w:r w:rsidR="000C5D46">
        <w:t>,</w:t>
      </w:r>
      <w:r w:rsidR="00F80995">
        <w:t>39</w:t>
      </w:r>
      <w:r w:rsidR="000A572E">
        <w:t xml:space="preserve"> €.</w:t>
      </w:r>
    </w:p>
    <w:p w14:paraId="27D1CBBF" w14:textId="77777777" w:rsidR="00BC363D" w:rsidRDefault="00B029DF" w:rsidP="009C1635">
      <w:pPr>
        <w:jc w:val="both"/>
      </w:pPr>
      <w:r>
        <w:t xml:space="preserve"> </w:t>
      </w:r>
    </w:p>
    <w:p w14:paraId="3682190E" w14:textId="77777777" w:rsid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>
        <w:rPr>
          <w:b/>
        </w:rPr>
        <w:t>.11  Združenie TKO Semeteš, n. o.</w:t>
      </w:r>
    </w:p>
    <w:p w14:paraId="3808108B" w14:textId="77777777" w:rsidR="00A43938" w:rsidRDefault="00A43938" w:rsidP="009C1635">
      <w:pPr>
        <w:jc w:val="both"/>
      </w:pPr>
      <w:r>
        <w:t xml:space="preserve">         Združenie TKO Semeteš je nezisková organizácia,  ktor</w:t>
      </w:r>
      <w:r w:rsidR="00FE6143">
        <w:t xml:space="preserve">ú založilo </w:t>
      </w:r>
      <w:r>
        <w:t xml:space="preserve">8 obcí a mesto </w:t>
      </w:r>
    </w:p>
    <w:p w14:paraId="286F71E6" w14:textId="77777777" w:rsidR="00FE6143" w:rsidRDefault="00A43938" w:rsidP="009C1635">
      <w:pPr>
        <w:jc w:val="both"/>
      </w:pPr>
      <w:r>
        <w:t xml:space="preserve">         Turzovka. Bola z</w:t>
      </w:r>
      <w:r w:rsidR="00FE6143">
        <w:t xml:space="preserve">aložená a realizuje nakladanie s odpadom a separovaný zber v obciach </w:t>
      </w:r>
    </w:p>
    <w:p w14:paraId="56715062" w14:textId="77777777" w:rsidR="00A43938" w:rsidRDefault="00FE6143" w:rsidP="009C1635">
      <w:pPr>
        <w:jc w:val="both"/>
      </w:pPr>
      <w:r>
        <w:t xml:space="preserve">         združenia.</w:t>
      </w:r>
      <w:r w:rsidR="00D83624">
        <w:t xml:space="preserve"> </w:t>
      </w:r>
      <w:r w:rsidR="00A43938">
        <w:t xml:space="preserve">Obec Makov má </w:t>
      </w:r>
      <w:r w:rsidR="007376EA">
        <w:t>3</w:t>
      </w:r>
      <w:r w:rsidR="00A43938">
        <w:t>,</w:t>
      </w:r>
      <w:r w:rsidR="007376EA">
        <w:t>25</w:t>
      </w:r>
      <w:r w:rsidR="00A43938">
        <w:t xml:space="preserve">% podiel na majetku TKO Semeteš, n. o.  </w:t>
      </w:r>
    </w:p>
    <w:p w14:paraId="5425928C" w14:textId="77777777" w:rsidR="00A43938" w:rsidRDefault="00A43938" w:rsidP="009C1635">
      <w:pPr>
        <w:jc w:val="both"/>
      </w:pPr>
    </w:p>
    <w:p w14:paraId="4073E19F" w14:textId="77777777" w:rsidR="00A43938" w:rsidRP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 w:rsidRPr="00A43938">
        <w:rPr>
          <w:b/>
        </w:rPr>
        <w:t>.12. Severoslovenské vodárne a</w:t>
      </w:r>
      <w:r w:rsidR="00387022">
        <w:rPr>
          <w:b/>
        </w:rPr>
        <w:t> </w:t>
      </w:r>
      <w:r w:rsidR="00A43938" w:rsidRPr="00A43938">
        <w:rPr>
          <w:b/>
        </w:rPr>
        <w:t>kanalizácie, a.</w:t>
      </w:r>
      <w:r w:rsidR="005255B4">
        <w:rPr>
          <w:b/>
        </w:rPr>
        <w:t xml:space="preserve"> </w:t>
      </w:r>
      <w:r w:rsidR="00A43938" w:rsidRPr="00A43938">
        <w:rPr>
          <w:b/>
        </w:rPr>
        <w:t>s.</w:t>
      </w:r>
    </w:p>
    <w:p w14:paraId="38A365A8" w14:textId="77777777" w:rsidR="00FE6143" w:rsidRDefault="00387022" w:rsidP="009C1635">
      <w:pPr>
        <w:jc w:val="both"/>
      </w:pPr>
      <w:r>
        <w:t xml:space="preserve">        </w:t>
      </w:r>
      <w:r w:rsidR="00FE6143">
        <w:t xml:space="preserve"> Severoslovenské vodárne a kanalizácie a.</w:t>
      </w:r>
      <w:r w:rsidR="005255B4">
        <w:t xml:space="preserve"> </w:t>
      </w:r>
      <w:r w:rsidR="00FE6143">
        <w:t xml:space="preserve">s. sú akciovou spoločnosťou miest a obcí </w:t>
      </w:r>
    </w:p>
    <w:p w14:paraId="6F7FB026" w14:textId="77777777" w:rsidR="00FE6143" w:rsidRDefault="00FE6143" w:rsidP="009C1635">
      <w:pPr>
        <w:jc w:val="both"/>
      </w:pPr>
      <w:r>
        <w:lastRenderedPageBreak/>
        <w:t xml:space="preserve">         okresov Čadca, Kysucké Nové Mesto, Bytča a Žilina. Ob</w:t>
      </w:r>
      <w:r w:rsidR="00387022">
        <w:t xml:space="preserve">ec  Makov má 0,585% podiel </w:t>
      </w:r>
    </w:p>
    <w:p w14:paraId="1095A502" w14:textId="77777777" w:rsidR="009851E0" w:rsidRDefault="00FE6143" w:rsidP="009C1635">
      <w:pPr>
        <w:jc w:val="both"/>
      </w:pPr>
      <w:r>
        <w:t xml:space="preserve">         na </w:t>
      </w:r>
      <w:r w:rsidR="00387022">
        <w:t>cenných papiero</w:t>
      </w:r>
      <w:r>
        <w:t xml:space="preserve">ch </w:t>
      </w:r>
      <w:r w:rsidR="00387022">
        <w:t>firmy</w:t>
      </w:r>
      <w:r>
        <w:t xml:space="preserve">, čo predstavuje 10 096 akcií v celkovej hodnote </w:t>
      </w:r>
    </w:p>
    <w:p w14:paraId="57E7F34D" w14:textId="77777777" w:rsidR="00B029DF" w:rsidRDefault="009851E0" w:rsidP="009C1635">
      <w:pPr>
        <w:jc w:val="both"/>
      </w:pPr>
      <w:r>
        <w:t xml:space="preserve">         </w:t>
      </w:r>
      <w:r w:rsidR="00FE6143">
        <w:t>335</w:t>
      </w:r>
      <w:r>
        <w:t> </w:t>
      </w:r>
      <w:r w:rsidR="00FE6143">
        <w:t>086</w:t>
      </w:r>
      <w:r>
        <w:t xml:space="preserve">,24 </w:t>
      </w:r>
      <w:r w:rsidR="00FE6143">
        <w:t>€.</w:t>
      </w:r>
    </w:p>
    <w:p w14:paraId="786DA5F0" w14:textId="77777777" w:rsidR="00387022" w:rsidRDefault="007F5967" w:rsidP="009C1635">
      <w:pPr>
        <w:jc w:val="both"/>
      </w:pPr>
      <w:r>
        <w:t xml:space="preserve">        </w:t>
      </w:r>
    </w:p>
    <w:p w14:paraId="2183E7A5" w14:textId="77777777" w:rsidR="00387022" w:rsidRDefault="00387022" w:rsidP="009C1635">
      <w:pPr>
        <w:jc w:val="both"/>
      </w:pPr>
    </w:p>
    <w:p w14:paraId="5C5A575E" w14:textId="3F14B02E" w:rsidR="009C1635" w:rsidRDefault="00E469EB" w:rsidP="009C16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9C1635">
        <w:rPr>
          <w:b/>
          <w:sz w:val="28"/>
          <w:szCs w:val="28"/>
        </w:rPr>
        <w:t xml:space="preserve">. Rozpočet obce na rok </w:t>
      </w:r>
      <w:r w:rsidR="007F5967">
        <w:rPr>
          <w:b/>
          <w:sz w:val="28"/>
          <w:szCs w:val="28"/>
        </w:rPr>
        <w:t>20</w:t>
      </w:r>
      <w:r w:rsidR="00400A12">
        <w:rPr>
          <w:b/>
          <w:sz w:val="28"/>
          <w:szCs w:val="28"/>
        </w:rPr>
        <w:t>2</w:t>
      </w:r>
      <w:r w:rsidR="00F80995">
        <w:rPr>
          <w:b/>
          <w:sz w:val="28"/>
          <w:szCs w:val="28"/>
        </w:rPr>
        <w:t>3</w:t>
      </w:r>
      <w:r w:rsidR="009C1635">
        <w:rPr>
          <w:b/>
          <w:sz w:val="28"/>
          <w:szCs w:val="28"/>
        </w:rPr>
        <w:t xml:space="preserve"> a jeho plnenie</w:t>
      </w:r>
    </w:p>
    <w:p w14:paraId="10D6945B" w14:textId="77777777" w:rsidR="009C1635" w:rsidRDefault="009C1635" w:rsidP="009C1635">
      <w:pPr>
        <w:jc w:val="both"/>
      </w:pPr>
    </w:p>
    <w:p w14:paraId="13062D6B" w14:textId="77777777" w:rsidR="009C1635" w:rsidRDefault="009C1635" w:rsidP="009C1635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14:paraId="6F092AD9" w14:textId="77777777" w:rsidR="009C1635" w:rsidRDefault="009C1635" w:rsidP="009C1635">
      <w:pPr>
        <w:jc w:val="both"/>
      </w:pPr>
      <w:r>
        <w:t>Rozpočet obce obsahuje príjmy a výdavky, v ktorých sú vyjadrené finančné vzťahy:</w:t>
      </w:r>
    </w:p>
    <w:p w14:paraId="4DBDC3E3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14:paraId="0410BB74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ako aj k obyvateľom žijúcim na tomto území vyplývajúce pre n</w:t>
      </w:r>
      <w:r w:rsidR="00D83624">
        <w:t>ich</w:t>
      </w:r>
      <w:r>
        <w:t xml:space="preserve"> zo zákonov a z iných všeobecne záväzných právnych predpisov, zo VZN obce, ako aj zo zmlúv.</w:t>
      </w:r>
    </w:p>
    <w:p w14:paraId="10F3F868" w14:textId="77777777" w:rsidR="009C1635" w:rsidRDefault="009C1635" w:rsidP="009C1635">
      <w:pPr>
        <w:jc w:val="both"/>
      </w:pPr>
      <w:r>
        <w:t>Rozpočet obce zahŕňa aj finančné vzťahy štátu k rozpočtom obcí :</w:t>
      </w:r>
    </w:p>
    <w:p w14:paraId="7A8D6826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14:paraId="1DE166C1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14:paraId="6B2FB1C8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ďalšie dotácie v súlade so zákonom o štátnom rozpočte na príslušný rozpočtový rok.</w:t>
      </w:r>
    </w:p>
    <w:p w14:paraId="1FC4444A" w14:textId="77777777" w:rsidR="007376EA" w:rsidRDefault="009C1635" w:rsidP="009C1635">
      <w:pPr>
        <w:jc w:val="both"/>
      </w:pPr>
      <w:r>
        <w:t xml:space="preserve">Rozpočet obce obsahuje finančné vzťahy k rozpočtovým organizáciám  zriadeným  obcou </w:t>
      </w:r>
    </w:p>
    <w:p w14:paraId="477C7D76" w14:textId="77777777" w:rsidR="009C1635" w:rsidRDefault="009C1635" w:rsidP="009C1635">
      <w:pPr>
        <w:jc w:val="both"/>
        <w:rPr>
          <w:b/>
        </w:rPr>
      </w:pPr>
      <w:r>
        <w:t xml:space="preserve">a k iným právnickým osobám, ktorých je zakladateľom.  </w:t>
      </w:r>
      <w:r>
        <w:rPr>
          <w:b/>
        </w:rPr>
        <w:t xml:space="preserve"> </w:t>
      </w:r>
    </w:p>
    <w:p w14:paraId="0DE5E2A6" w14:textId="77777777" w:rsidR="009C1635" w:rsidRDefault="009C1635" w:rsidP="009C1635">
      <w:pPr>
        <w:jc w:val="both"/>
      </w:pPr>
      <w:r>
        <w:t>Rozpočet obce ešte môže obsahovať finančné vzťahy :</w:t>
      </w:r>
    </w:p>
    <w:p w14:paraId="4734B86C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k rozpočtom iných obcí,</w:t>
      </w:r>
    </w:p>
    <w:p w14:paraId="4C93D0F7" w14:textId="77777777" w:rsidR="009C1635" w:rsidRDefault="009C1635" w:rsidP="000A572E">
      <w:pPr>
        <w:numPr>
          <w:ilvl w:val="0"/>
          <w:numId w:val="3"/>
        </w:numPr>
        <w:tabs>
          <w:tab w:val="left" w:pos="720"/>
        </w:tabs>
        <w:jc w:val="both"/>
      </w:pPr>
      <w:r>
        <w:t>k rozpočtu vyššieho územného celku, do ktorého územia obec patrí, ak plnia spoločné úlohy.</w:t>
      </w:r>
    </w:p>
    <w:p w14:paraId="5DC46361" w14:textId="77777777" w:rsidR="009C1635" w:rsidRDefault="009C1635" w:rsidP="000A572E">
      <w:pPr>
        <w:jc w:val="both"/>
      </w:pPr>
      <w:r>
        <w:t>V rozpočte obce sa uplatňuje rozpočtová klasifikácia v súlade s osobitným predpisom.</w:t>
      </w:r>
    </w:p>
    <w:p w14:paraId="52255D4C" w14:textId="79B38B4B" w:rsidR="009C1635" w:rsidRDefault="009C1635" w:rsidP="000A572E">
      <w:pPr>
        <w:jc w:val="both"/>
      </w:pPr>
      <w:r>
        <w:t>Rozpočet obce na rok 20</w:t>
      </w:r>
      <w:r w:rsidR="00400A12">
        <w:t>2</w:t>
      </w:r>
      <w:r w:rsidR="00F80995">
        <w:t>3</w:t>
      </w:r>
      <w:r>
        <w:t xml:space="preserve"> bol zostavený v súlade s ustanovením § 10 zákona č.583/2004 Z. z. o rozpočtových pravidlách územnej samosprávy a o zmene a doplnení niektorých zákonov v znení neskorších predpisov. </w:t>
      </w:r>
    </w:p>
    <w:p w14:paraId="7E791D5F" w14:textId="77777777" w:rsidR="009C1635" w:rsidRDefault="009C1635" w:rsidP="00AC6C94">
      <w:pPr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14:paraId="0768D3E1" w14:textId="10C23299" w:rsidR="00AC6C94" w:rsidRDefault="009C1635" w:rsidP="00AC6C94">
      <w:pPr>
        <w:jc w:val="both"/>
      </w:pPr>
      <w:r>
        <w:t xml:space="preserve">Rozpočet obce na rok </w:t>
      </w:r>
      <w:r w:rsidR="007F5967">
        <w:t>20</w:t>
      </w:r>
      <w:r w:rsidR="00400A12">
        <w:t>2</w:t>
      </w:r>
      <w:r w:rsidR="0050740E">
        <w:t>3</w:t>
      </w:r>
      <w:r>
        <w:t xml:space="preserve"> bol zostavený ako </w:t>
      </w:r>
      <w:r w:rsidR="000A572E">
        <w:t>prebytkový</w:t>
      </w:r>
      <w:r w:rsidR="00AC6C94">
        <w:t xml:space="preserve"> vo výške  </w:t>
      </w:r>
      <w:r w:rsidR="0055406E">
        <w:t>661</w:t>
      </w:r>
      <w:r w:rsidR="00AC6C94">
        <w:t xml:space="preserve"> €</w:t>
      </w:r>
      <w:r>
        <w:t>.</w:t>
      </w:r>
    </w:p>
    <w:p w14:paraId="3A05FD34" w14:textId="6041F748" w:rsidR="008F7C24" w:rsidRDefault="009C1635" w:rsidP="00AC6C94">
      <w:pPr>
        <w:jc w:val="both"/>
      </w:pPr>
      <w:r>
        <w:t xml:space="preserve">Bežný rozpočet bol zostavený ako </w:t>
      </w:r>
      <w:r w:rsidR="008F7C24">
        <w:t>prebytkový</w:t>
      </w:r>
      <w:r w:rsidR="000A572E">
        <w:t xml:space="preserve"> </w:t>
      </w:r>
      <w:r w:rsidR="00656D6E">
        <w:t xml:space="preserve">vo výške </w:t>
      </w:r>
      <w:r w:rsidR="0055406E">
        <w:t>1</w:t>
      </w:r>
      <w:r w:rsidR="008F7C24">
        <w:t xml:space="preserve"> </w:t>
      </w:r>
      <w:r w:rsidR="0055406E">
        <w:t>1</w:t>
      </w:r>
      <w:r w:rsidR="008F7C24">
        <w:t>56</w:t>
      </w:r>
      <w:r w:rsidR="005E36EF">
        <w:t xml:space="preserve"> €</w:t>
      </w:r>
      <w:r w:rsidR="00DD35EB">
        <w:t>,</w:t>
      </w:r>
      <w:r>
        <w:t xml:space="preserve"> kapitálový rozpočet ako</w:t>
      </w:r>
    </w:p>
    <w:p w14:paraId="5B9516B5" w14:textId="57A42A76" w:rsidR="009C1635" w:rsidRDefault="009C1635" w:rsidP="00AC6C94">
      <w:pPr>
        <w:jc w:val="both"/>
      </w:pPr>
      <w:r>
        <w:t>schodkový</w:t>
      </w:r>
      <w:r w:rsidR="00656D6E">
        <w:t xml:space="preserve"> vo výške </w:t>
      </w:r>
      <w:r w:rsidR="0055406E">
        <w:t>45</w:t>
      </w:r>
      <w:r w:rsidR="00AA2024">
        <w:t xml:space="preserve"> </w:t>
      </w:r>
      <w:r w:rsidR="0055406E">
        <w:t>849</w:t>
      </w:r>
      <w:r w:rsidR="00656D6E">
        <w:t xml:space="preserve"> €, finančné operácie ako prebytkové vo výške </w:t>
      </w:r>
      <w:r w:rsidR="0055406E">
        <w:t>4</w:t>
      </w:r>
      <w:r w:rsidR="008F7C24">
        <w:t>5</w:t>
      </w:r>
      <w:r w:rsidR="00656D6E">
        <w:t> </w:t>
      </w:r>
      <w:r w:rsidR="00AA2024">
        <w:t>3</w:t>
      </w:r>
      <w:r w:rsidR="0055406E">
        <w:t>5</w:t>
      </w:r>
      <w:r w:rsidR="008F7C24">
        <w:t>4</w:t>
      </w:r>
      <w:r w:rsidR="00656D6E">
        <w:t xml:space="preserve"> €</w:t>
      </w:r>
      <w:r>
        <w:t xml:space="preserve">. </w:t>
      </w:r>
    </w:p>
    <w:p w14:paraId="019511E6" w14:textId="3F5B548F" w:rsidR="009C1635" w:rsidRDefault="009C1635" w:rsidP="00AC6C94">
      <w:pPr>
        <w:jc w:val="both"/>
      </w:pPr>
      <w:r>
        <w:t xml:space="preserve">Rozpočet obce bol schválený obecným zastupiteľstvom dňa </w:t>
      </w:r>
      <w:r w:rsidR="00AA2024">
        <w:t>2</w:t>
      </w:r>
      <w:r w:rsidR="0055406E">
        <w:t>7</w:t>
      </w:r>
      <w:r>
        <w:t>.</w:t>
      </w:r>
      <w:r w:rsidR="00D83624">
        <w:t>2</w:t>
      </w:r>
      <w:r>
        <w:t>.20</w:t>
      </w:r>
      <w:r w:rsidR="00AA2024">
        <w:t>2</w:t>
      </w:r>
      <w:r w:rsidR="0055406E">
        <w:t>3</w:t>
      </w:r>
      <w:r>
        <w:t xml:space="preserve"> uznesením č.</w:t>
      </w:r>
      <w:r w:rsidR="00656D6E">
        <w:t xml:space="preserve"> </w:t>
      </w:r>
      <w:r w:rsidR="0055406E">
        <w:t>6</w:t>
      </w:r>
      <w:r w:rsidR="008F7C24">
        <w:t>3</w:t>
      </w:r>
      <w:r>
        <w:t>/20</w:t>
      </w:r>
      <w:r w:rsidR="00AA2024">
        <w:t>2</w:t>
      </w:r>
      <w:r w:rsidR="0055406E">
        <w:t>3</w:t>
      </w:r>
      <w:r>
        <w:t xml:space="preserve">. </w:t>
      </w:r>
    </w:p>
    <w:p w14:paraId="4EDC467F" w14:textId="28FAD685" w:rsidR="009C1635" w:rsidRDefault="009C1635" w:rsidP="009C1635">
      <w:pPr>
        <w:ind w:firstLine="360"/>
        <w:jc w:val="both"/>
      </w:pPr>
      <w:r>
        <w:t xml:space="preserve">Bol zmenený </w:t>
      </w:r>
      <w:r w:rsidR="00656D6E">
        <w:t xml:space="preserve"> </w:t>
      </w:r>
      <w:r w:rsidR="0055406E">
        <w:t>tr</w:t>
      </w:r>
      <w:r w:rsidR="00656D6E">
        <w:t>i</w:t>
      </w:r>
      <w:r>
        <w:t>krát :</w:t>
      </w:r>
    </w:p>
    <w:p w14:paraId="60A8B505" w14:textId="4351A10F" w:rsidR="00656D6E" w:rsidRDefault="00656D6E" w:rsidP="00656D6E">
      <w:pPr>
        <w:pStyle w:val="Odsekzoznamu"/>
        <w:numPr>
          <w:ilvl w:val="0"/>
          <w:numId w:val="4"/>
        </w:numPr>
        <w:jc w:val="both"/>
      </w:pPr>
      <w:r>
        <w:t>prvá zmena schválená dňa    2</w:t>
      </w:r>
      <w:r w:rsidR="0055406E">
        <w:t>4</w:t>
      </w:r>
      <w:r>
        <w:t>.0</w:t>
      </w:r>
      <w:r w:rsidR="00AA2024">
        <w:t>4</w:t>
      </w:r>
      <w:r>
        <w:t>.202</w:t>
      </w:r>
      <w:r w:rsidR="0055406E">
        <w:t>3</w:t>
      </w:r>
      <w:r>
        <w:t xml:space="preserve">  uznesením č. </w:t>
      </w:r>
      <w:r w:rsidR="0055406E">
        <w:t xml:space="preserve">  91</w:t>
      </w:r>
      <w:r>
        <w:t>/202</w:t>
      </w:r>
      <w:r w:rsidR="0055406E">
        <w:t>3</w:t>
      </w:r>
    </w:p>
    <w:p w14:paraId="73895AD7" w14:textId="3FD5D0F0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d</w:t>
      </w:r>
      <w:r w:rsidR="009C1635">
        <w:t>r</w:t>
      </w:r>
      <w:r>
        <w:t>uh</w:t>
      </w:r>
      <w:r w:rsidR="009C1635">
        <w:t xml:space="preserve">á zmena schválená dňa  </w:t>
      </w:r>
      <w:r w:rsidR="0055406E">
        <w:t>11</w:t>
      </w:r>
      <w:r w:rsidR="009C1635">
        <w:t>.0</w:t>
      </w:r>
      <w:r w:rsidR="0055406E">
        <w:t>9</w:t>
      </w:r>
      <w:r w:rsidR="009C1635">
        <w:t>.20</w:t>
      </w:r>
      <w:r>
        <w:t>2</w:t>
      </w:r>
      <w:r w:rsidR="0055406E">
        <w:t>3</w:t>
      </w:r>
      <w:r w:rsidR="009C1635">
        <w:t xml:space="preserve"> </w:t>
      </w:r>
      <w:r w:rsidR="008F7C24">
        <w:t xml:space="preserve"> </w:t>
      </w:r>
      <w:r w:rsidR="009C1635">
        <w:t xml:space="preserve">uznesením č. </w:t>
      </w:r>
      <w:r w:rsidR="0055406E">
        <w:t>1</w:t>
      </w:r>
      <w:r w:rsidR="008F7C24">
        <w:t>3</w:t>
      </w:r>
      <w:r>
        <w:t>1</w:t>
      </w:r>
      <w:r w:rsidR="009C1635">
        <w:t>/20</w:t>
      </w:r>
      <w:r>
        <w:t>2</w:t>
      </w:r>
      <w:r w:rsidR="0055406E">
        <w:t>3</w:t>
      </w:r>
    </w:p>
    <w:p w14:paraId="776ED433" w14:textId="58FEBF21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tretia</w:t>
      </w:r>
      <w:r w:rsidR="009C1635">
        <w:t xml:space="preserve"> zmena schválená dňa </w:t>
      </w:r>
      <w:r>
        <w:t xml:space="preserve">  </w:t>
      </w:r>
      <w:r w:rsidR="008F7C24">
        <w:t>1</w:t>
      </w:r>
      <w:r w:rsidR="0055406E">
        <w:t>1</w:t>
      </w:r>
      <w:r w:rsidR="009C1635">
        <w:t>.</w:t>
      </w:r>
      <w:r w:rsidR="0055406E">
        <w:t>12</w:t>
      </w:r>
      <w:r w:rsidR="009C1635">
        <w:t>.20</w:t>
      </w:r>
      <w:r>
        <w:t>2</w:t>
      </w:r>
      <w:r w:rsidR="0055406E">
        <w:t>3</w:t>
      </w:r>
      <w:r w:rsidR="007E4743">
        <w:t xml:space="preserve"> </w:t>
      </w:r>
      <w:r w:rsidR="009C1635">
        <w:t xml:space="preserve"> uznesením č.</w:t>
      </w:r>
      <w:r>
        <w:t xml:space="preserve"> </w:t>
      </w:r>
      <w:r w:rsidR="0055406E">
        <w:t>15</w:t>
      </w:r>
      <w:r w:rsidR="008F7C24">
        <w:t>3</w:t>
      </w:r>
      <w:r w:rsidR="009C1635">
        <w:t>/20</w:t>
      </w:r>
      <w:r>
        <w:t>2</w:t>
      </w:r>
      <w:r w:rsidR="0055406E">
        <w:t>3</w:t>
      </w:r>
    </w:p>
    <w:p w14:paraId="168FE7B5" w14:textId="77777777" w:rsidR="0055406E" w:rsidRDefault="0055406E" w:rsidP="009C1635">
      <w:pPr>
        <w:jc w:val="both"/>
      </w:pPr>
    </w:p>
    <w:p w14:paraId="47B3D23B" w14:textId="316BFB2E" w:rsidR="009C1635" w:rsidRDefault="007E4743" w:rsidP="009C1635">
      <w:pPr>
        <w:jc w:val="both"/>
      </w:pPr>
      <w:r>
        <w:t xml:space="preserve">     </w:t>
      </w:r>
      <w:r w:rsidR="009C1635">
        <w:t xml:space="preserve">Po poslednej zmene bol rozpočet nasledovný: </w:t>
      </w:r>
    </w:p>
    <w:p w14:paraId="7DA5A555" w14:textId="6BEF9C0B" w:rsidR="001B5FDA" w:rsidRDefault="009C1635" w:rsidP="007F05E4">
      <w:pPr>
        <w:jc w:val="both"/>
      </w:pPr>
      <w:r>
        <w:t xml:space="preserve">     Upravený rozpočet obce k 31.12.</w:t>
      </w:r>
      <w:r w:rsidR="00902A59">
        <w:t>20</w:t>
      </w:r>
      <w:r w:rsidR="00400A12">
        <w:t>2</w:t>
      </w:r>
      <w:r w:rsidR="0050740E">
        <w:t>3</w:t>
      </w:r>
      <w:r>
        <w:t xml:space="preserve"> v €</w:t>
      </w:r>
    </w:p>
    <w:p w14:paraId="4621C874" w14:textId="1913F55E" w:rsidR="007F05E4" w:rsidRDefault="007F05E4" w:rsidP="009C1635">
      <w:pPr>
        <w:tabs>
          <w:tab w:val="right" w:pos="846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F05E4" w:rsidRPr="00747363" w14:paraId="4812D8D2" w14:textId="77777777" w:rsidTr="00043B5A">
        <w:tc>
          <w:tcPr>
            <w:tcW w:w="3893" w:type="dxa"/>
            <w:shd w:val="clear" w:color="auto" w:fill="D9D9D9"/>
          </w:tcPr>
          <w:p w14:paraId="5B100769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10F9409B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45303EA5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66E00C97" w14:textId="77777777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3C4FF617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62A0A626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7F05E4" w:rsidRPr="00747363" w14:paraId="43802059" w14:textId="77777777" w:rsidTr="00043B5A">
        <w:tc>
          <w:tcPr>
            <w:tcW w:w="3893" w:type="dxa"/>
            <w:shd w:val="clear" w:color="auto" w:fill="C4BC96"/>
          </w:tcPr>
          <w:p w14:paraId="1614C20A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3564B3A1" w14:textId="040E46F6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</w:t>
            </w:r>
            <w:r w:rsidR="00AA2024">
              <w:rPr>
                <w:b/>
              </w:rPr>
              <w:t>7</w:t>
            </w:r>
            <w:r w:rsidR="008F7C24">
              <w:rPr>
                <w:b/>
              </w:rPr>
              <w:t>5</w:t>
            </w:r>
            <w:r w:rsidR="0055406E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55406E">
              <w:rPr>
                <w:b/>
              </w:rPr>
              <w:t>638</w:t>
            </w:r>
          </w:p>
        </w:tc>
        <w:tc>
          <w:tcPr>
            <w:tcW w:w="1842" w:type="dxa"/>
            <w:shd w:val="clear" w:color="auto" w:fill="C4BC96"/>
          </w:tcPr>
          <w:p w14:paraId="734BF197" w14:textId="33AD1E2C" w:rsidR="007F05E4" w:rsidRPr="00747363" w:rsidRDefault="00E9755B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F05E4">
              <w:rPr>
                <w:b/>
              </w:rPr>
              <w:t> </w:t>
            </w:r>
            <w:r>
              <w:rPr>
                <w:b/>
              </w:rPr>
              <w:t>416</w:t>
            </w:r>
            <w:r w:rsidR="007F05E4">
              <w:rPr>
                <w:b/>
              </w:rPr>
              <w:t xml:space="preserve"> </w:t>
            </w:r>
            <w:r w:rsidR="008F7C24">
              <w:rPr>
                <w:b/>
              </w:rPr>
              <w:t>7</w:t>
            </w:r>
            <w:r>
              <w:rPr>
                <w:b/>
              </w:rPr>
              <w:t>82</w:t>
            </w:r>
          </w:p>
        </w:tc>
      </w:tr>
      <w:tr w:rsidR="007F05E4" w:rsidRPr="00747363" w14:paraId="42E7FD6B" w14:textId="77777777" w:rsidTr="00043B5A">
        <w:tc>
          <w:tcPr>
            <w:tcW w:w="3893" w:type="dxa"/>
          </w:tcPr>
          <w:p w14:paraId="2565BECA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4B5517A9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1A7984CA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72531EDA" w14:textId="77777777" w:rsidTr="00043B5A">
        <w:tc>
          <w:tcPr>
            <w:tcW w:w="3893" w:type="dxa"/>
          </w:tcPr>
          <w:p w14:paraId="58F1C903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4EB95B72" w14:textId="24E3092E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55406E">
              <w:t>68</w:t>
            </w:r>
            <w:r w:rsidR="008F7C24">
              <w:t>1</w:t>
            </w:r>
            <w:r>
              <w:t xml:space="preserve"> </w:t>
            </w:r>
            <w:r w:rsidR="008F7C24">
              <w:t>8</w:t>
            </w:r>
            <w:r w:rsidR="0055406E">
              <w:t>44</w:t>
            </w:r>
          </w:p>
        </w:tc>
        <w:tc>
          <w:tcPr>
            <w:tcW w:w="1842" w:type="dxa"/>
          </w:tcPr>
          <w:p w14:paraId="37F5F8B6" w14:textId="47E4024F" w:rsidR="007F05E4" w:rsidRPr="0051039E" w:rsidRDefault="00E9755B" w:rsidP="00043B5A">
            <w:pPr>
              <w:tabs>
                <w:tab w:val="right" w:pos="8460"/>
              </w:tabs>
              <w:jc w:val="center"/>
            </w:pPr>
            <w:r>
              <w:t>3 091 988</w:t>
            </w:r>
          </w:p>
        </w:tc>
      </w:tr>
      <w:tr w:rsidR="007F05E4" w:rsidRPr="004E3062" w14:paraId="24B805DE" w14:textId="77777777" w:rsidTr="00043B5A">
        <w:tc>
          <w:tcPr>
            <w:tcW w:w="3893" w:type="dxa"/>
          </w:tcPr>
          <w:p w14:paraId="79D38EFF" w14:textId="77777777" w:rsidR="007F05E4" w:rsidRPr="00261C5B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</w:t>
            </w:r>
            <w:r w:rsidRPr="00261C5B">
              <w:rPr>
                <w:sz w:val="20"/>
                <w:szCs w:val="20"/>
              </w:rPr>
              <w:t xml:space="preserve"> toho príjmy RO s právnou subjektivitou</w:t>
            </w:r>
          </w:p>
        </w:tc>
        <w:tc>
          <w:tcPr>
            <w:tcW w:w="1843" w:type="dxa"/>
          </w:tcPr>
          <w:p w14:paraId="4421CBF1" w14:textId="4143C981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</w:t>
            </w:r>
            <w:r w:rsidR="00E9755B">
              <w:t xml:space="preserve">5 </w:t>
            </w:r>
            <w:r>
              <w:t>6</w:t>
            </w:r>
            <w:r w:rsidR="00E9755B">
              <w:t>9</w:t>
            </w:r>
            <w:r w:rsidR="00EA5479">
              <w:t>0</w:t>
            </w:r>
          </w:p>
        </w:tc>
        <w:tc>
          <w:tcPr>
            <w:tcW w:w="1842" w:type="dxa"/>
          </w:tcPr>
          <w:p w14:paraId="5F99A767" w14:textId="0E84BAB8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9755B">
              <w:t>2</w:t>
            </w:r>
            <w:r w:rsidR="00EA5479">
              <w:t>2</w:t>
            </w:r>
            <w:r w:rsidR="00E9755B">
              <w:t xml:space="preserve"> 561</w:t>
            </w:r>
          </w:p>
        </w:tc>
      </w:tr>
      <w:tr w:rsidR="007F05E4" w:rsidRPr="004E3062" w14:paraId="0CAEFA4C" w14:textId="77777777" w:rsidTr="00043B5A">
        <w:tc>
          <w:tcPr>
            <w:tcW w:w="3893" w:type="dxa"/>
          </w:tcPr>
          <w:p w14:paraId="42C5DB42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3B794300" w14:textId="11C9A140" w:rsidR="007F05E4" w:rsidRDefault="007F05E4" w:rsidP="00043B5A">
            <w:pPr>
              <w:jc w:val="center"/>
              <w:outlineLvl w:val="0"/>
            </w:pPr>
            <w:r>
              <w:t xml:space="preserve">   </w:t>
            </w:r>
            <w:r w:rsidR="00766778">
              <w:t xml:space="preserve">  </w:t>
            </w:r>
            <w:r w:rsidR="00E9755B">
              <w:t>10</w:t>
            </w:r>
            <w:r>
              <w:t xml:space="preserve"> </w:t>
            </w:r>
            <w:r w:rsidR="00766778">
              <w:t>00</w:t>
            </w:r>
            <w:r>
              <w:t>0</w:t>
            </w:r>
          </w:p>
        </w:tc>
        <w:tc>
          <w:tcPr>
            <w:tcW w:w="1842" w:type="dxa"/>
          </w:tcPr>
          <w:p w14:paraId="360C308A" w14:textId="3632DC2C" w:rsidR="007F05E4" w:rsidRDefault="007F05E4" w:rsidP="00043B5A">
            <w:pPr>
              <w:jc w:val="center"/>
              <w:outlineLvl w:val="0"/>
            </w:pPr>
            <w:r>
              <w:t xml:space="preserve">     </w:t>
            </w:r>
            <w:r w:rsidR="00EA5479">
              <w:t>5</w:t>
            </w:r>
            <w:r w:rsidR="00E9755B">
              <w:t>4</w:t>
            </w:r>
            <w:r>
              <w:t xml:space="preserve"> 000</w:t>
            </w:r>
          </w:p>
        </w:tc>
      </w:tr>
      <w:tr w:rsidR="007F05E4" w:rsidRPr="004E3062" w14:paraId="020C046D" w14:textId="77777777" w:rsidTr="00043B5A">
        <w:tc>
          <w:tcPr>
            <w:tcW w:w="3893" w:type="dxa"/>
          </w:tcPr>
          <w:p w14:paraId="2FC4F91F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3295E6FD" w14:textId="5E329D06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 xml:space="preserve">  60</w:t>
            </w:r>
            <w:r>
              <w:t xml:space="preserve"> </w:t>
            </w:r>
            <w:r w:rsidR="00E9755B">
              <w:t>79</w:t>
            </w:r>
            <w:r w:rsidR="00EA5479">
              <w:t>4</w:t>
            </w:r>
          </w:p>
        </w:tc>
        <w:tc>
          <w:tcPr>
            <w:tcW w:w="1842" w:type="dxa"/>
          </w:tcPr>
          <w:p w14:paraId="3BCB51C0" w14:textId="650D4803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2</w:t>
            </w:r>
            <w:r w:rsidR="00E9755B">
              <w:t>70</w:t>
            </w:r>
            <w:r>
              <w:t xml:space="preserve"> </w:t>
            </w:r>
            <w:r w:rsidR="00E9755B">
              <w:t>79</w:t>
            </w:r>
            <w:r w:rsidR="00EA5479">
              <w:t>4</w:t>
            </w:r>
          </w:p>
        </w:tc>
      </w:tr>
      <w:tr w:rsidR="007F05E4" w:rsidRPr="00747363" w14:paraId="5C921C0D" w14:textId="77777777" w:rsidTr="00043B5A">
        <w:tc>
          <w:tcPr>
            <w:tcW w:w="3893" w:type="dxa"/>
            <w:shd w:val="clear" w:color="auto" w:fill="C4BC96"/>
          </w:tcPr>
          <w:p w14:paraId="22127CA0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3A43D45A" w14:textId="6CDA7A98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2 7</w:t>
            </w:r>
            <w:r w:rsidR="00E9755B">
              <w:rPr>
                <w:b/>
              </w:rPr>
              <w:t>5</w:t>
            </w:r>
            <w:r w:rsidR="00EA5479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="00E9755B">
              <w:rPr>
                <w:b/>
              </w:rPr>
              <w:t>977</w:t>
            </w:r>
          </w:p>
        </w:tc>
        <w:tc>
          <w:tcPr>
            <w:tcW w:w="1842" w:type="dxa"/>
            <w:shd w:val="clear" w:color="auto" w:fill="C4BC96"/>
          </w:tcPr>
          <w:p w14:paraId="57366373" w14:textId="31775795" w:rsidR="007F05E4" w:rsidRPr="00747363" w:rsidRDefault="00E9755B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F05E4">
              <w:rPr>
                <w:b/>
              </w:rPr>
              <w:t> </w:t>
            </w:r>
            <w:r>
              <w:rPr>
                <w:b/>
              </w:rPr>
              <w:t>405</w:t>
            </w:r>
            <w:r w:rsidR="007F05E4">
              <w:rPr>
                <w:b/>
              </w:rPr>
              <w:t xml:space="preserve"> </w:t>
            </w:r>
            <w:r>
              <w:rPr>
                <w:b/>
              </w:rPr>
              <w:t>86</w:t>
            </w:r>
            <w:r w:rsidR="00EA5479">
              <w:rPr>
                <w:b/>
              </w:rPr>
              <w:t>3</w:t>
            </w:r>
          </w:p>
        </w:tc>
      </w:tr>
      <w:tr w:rsidR="007F05E4" w:rsidRPr="00747363" w14:paraId="7ED45B92" w14:textId="77777777" w:rsidTr="00043B5A">
        <w:tc>
          <w:tcPr>
            <w:tcW w:w="3893" w:type="dxa"/>
          </w:tcPr>
          <w:p w14:paraId="6C4B006D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145C506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3485748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36E59AF1" w14:textId="77777777" w:rsidTr="00043B5A">
        <w:tc>
          <w:tcPr>
            <w:tcW w:w="3893" w:type="dxa"/>
          </w:tcPr>
          <w:p w14:paraId="33C9EBE6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646B93C5" w14:textId="7E7E4EB8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E9755B">
              <w:t>680</w:t>
            </w:r>
            <w:r>
              <w:t xml:space="preserve"> </w:t>
            </w:r>
            <w:r w:rsidR="00E9755B">
              <w:t>688</w:t>
            </w:r>
          </w:p>
        </w:tc>
        <w:tc>
          <w:tcPr>
            <w:tcW w:w="1842" w:type="dxa"/>
          </w:tcPr>
          <w:p w14:paraId="0E10D5C5" w14:textId="6C5462A5" w:rsidR="007F05E4" w:rsidRPr="0051039E" w:rsidRDefault="00E9755B" w:rsidP="00043B5A">
            <w:pPr>
              <w:tabs>
                <w:tab w:val="right" w:pos="8460"/>
              </w:tabs>
              <w:jc w:val="center"/>
            </w:pPr>
            <w:r>
              <w:t>3</w:t>
            </w:r>
            <w:r w:rsidR="007F05E4">
              <w:t> </w:t>
            </w:r>
            <w:r>
              <w:t>01</w:t>
            </w:r>
            <w:r w:rsidR="00EA5479">
              <w:t>5</w:t>
            </w:r>
            <w:r w:rsidR="007F05E4">
              <w:t xml:space="preserve"> </w:t>
            </w:r>
            <w:r>
              <w:t>193</w:t>
            </w:r>
          </w:p>
        </w:tc>
      </w:tr>
      <w:tr w:rsidR="007F05E4" w:rsidRPr="004E3062" w14:paraId="712B971B" w14:textId="77777777" w:rsidTr="00043B5A">
        <w:tc>
          <w:tcPr>
            <w:tcW w:w="3893" w:type="dxa"/>
          </w:tcPr>
          <w:p w14:paraId="2175E81E" w14:textId="77777777" w:rsidR="007F05E4" w:rsidRPr="00626E52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r w:rsidRPr="00626E52">
              <w:rPr>
                <w:sz w:val="20"/>
                <w:szCs w:val="20"/>
              </w:rPr>
              <w:t xml:space="preserve"> toho výdavky RO s</w:t>
            </w:r>
            <w:r>
              <w:rPr>
                <w:sz w:val="20"/>
                <w:szCs w:val="20"/>
              </w:rPr>
              <w:t> </w:t>
            </w:r>
            <w:r w:rsidRPr="00626E52">
              <w:rPr>
                <w:sz w:val="20"/>
                <w:szCs w:val="20"/>
              </w:rPr>
              <w:t>právnou subjektivitou</w:t>
            </w:r>
          </w:p>
        </w:tc>
        <w:tc>
          <w:tcPr>
            <w:tcW w:w="1843" w:type="dxa"/>
          </w:tcPr>
          <w:p w14:paraId="43569533" w14:textId="73313345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7</w:t>
            </w:r>
            <w:r w:rsidR="00EA5479">
              <w:t>6</w:t>
            </w:r>
            <w:r w:rsidR="00E9755B">
              <w:t>6</w:t>
            </w:r>
            <w:r>
              <w:t xml:space="preserve"> </w:t>
            </w:r>
            <w:r w:rsidR="00E9755B">
              <w:t>788</w:t>
            </w:r>
          </w:p>
        </w:tc>
        <w:tc>
          <w:tcPr>
            <w:tcW w:w="1842" w:type="dxa"/>
          </w:tcPr>
          <w:p w14:paraId="6BA6983F" w14:textId="078D4F12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>944</w:t>
            </w:r>
            <w:r>
              <w:t xml:space="preserve"> </w:t>
            </w:r>
            <w:r w:rsidR="00E9755B">
              <w:t>9</w:t>
            </w:r>
            <w:r w:rsidR="00EA5479">
              <w:t>89</w:t>
            </w:r>
          </w:p>
        </w:tc>
      </w:tr>
      <w:tr w:rsidR="007F05E4" w:rsidRPr="004E3062" w14:paraId="272A6D03" w14:textId="77777777" w:rsidTr="00043B5A">
        <w:tc>
          <w:tcPr>
            <w:tcW w:w="3893" w:type="dxa"/>
          </w:tcPr>
          <w:p w14:paraId="3050C824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261AE51F" w14:textId="728D5C89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 xml:space="preserve">  </w:t>
            </w:r>
            <w:r w:rsidR="00EA5479">
              <w:t>5</w:t>
            </w:r>
            <w:r w:rsidR="00766778">
              <w:t>5</w:t>
            </w:r>
            <w:r>
              <w:t xml:space="preserve"> </w:t>
            </w:r>
            <w:r w:rsidR="00E9755B">
              <w:t>849</w:t>
            </w:r>
          </w:p>
        </w:tc>
        <w:tc>
          <w:tcPr>
            <w:tcW w:w="1842" w:type="dxa"/>
          </w:tcPr>
          <w:p w14:paraId="70D49A25" w14:textId="78738099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3</w:t>
            </w:r>
            <w:r w:rsidR="00E9755B">
              <w:t>75</w:t>
            </w:r>
            <w:r>
              <w:t xml:space="preserve"> </w:t>
            </w:r>
            <w:r w:rsidR="00E9755B">
              <w:t>23</w:t>
            </w:r>
            <w:r w:rsidR="00EA5479">
              <w:t>0</w:t>
            </w:r>
          </w:p>
        </w:tc>
      </w:tr>
      <w:tr w:rsidR="007F05E4" w:rsidRPr="004E3062" w14:paraId="7583D1B0" w14:textId="77777777" w:rsidTr="00043B5A">
        <w:tc>
          <w:tcPr>
            <w:tcW w:w="3893" w:type="dxa"/>
          </w:tcPr>
          <w:p w14:paraId="21A4D167" w14:textId="77777777" w:rsidR="007F05E4" w:rsidRPr="005C2B06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výdavky RO s právnou subjektivitou</w:t>
            </w:r>
          </w:p>
        </w:tc>
        <w:tc>
          <w:tcPr>
            <w:tcW w:w="1843" w:type="dxa"/>
          </w:tcPr>
          <w:p w14:paraId="4B021091" w14:textId="00F37089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A5479">
              <w:t>3</w:t>
            </w:r>
            <w:r w:rsidR="00E9755B">
              <w:t>5</w:t>
            </w:r>
            <w:r>
              <w:t xml:space="preserve"> </w:t>
            </w:r>
            <w:r w:rsidR="00E9755B">
              <w:t>165</w:t>
            </w:r>
          </w:p>
        </w:tc>
        <w:tc>
          <w:tcPr>
            <w:tcW w:w="1842" w:type="dxa"/>
          </w:tcPr>
          <w:p w14:paraId="294274B3" w14:textId="6B78AA94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9755B">
              <w:t>58</w:t>
            </w:r>
            <w:r>
              <w:t xml:space="preserve"> </w:t>
            </w:r>
            <w:r w:rsidR="00E9755B">
              <w:t>330</w:t>
            </w:r>
          </w:p>
        </w:tc>
      </w:tr>
      <w:tr w:rsidR="007F05E4" w:rsidRPr="004E3062" w14:paraId="2BEAD0E4" w14:textId="77777777" w:rsidTr="00043B5A">
        <w:tc>
          <w:tcPr>
            <w:tcW w:w="3893" w:type="dxa"/>
          </w:tcPr>
          <w:p w14:paraId="5D1044E5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542FFE0D" w14:textId="07C4D582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9755B">
              <w:t>15</w:t>
            </w:r>
            <w:r>
              <w:t xml:space="preserve"> </w:t>
            </w:r>
            <w:r w:rsidR="00E9755B">
              <w:t>440</w:t>
            </w:r>
          </w:p>
        </w:tc>
        <w:tc>
          <w:tcPr>
            <w:tcW w:w="1842" w:type="dxa"/>
          </w:tcPr>
          <w:p w14:paraId="50321209" w14:textId="6C79ED16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9755B">
              <w:t>15</w:t>
            </w:r>
            <w:r>
              <w:t xml:space="preserve"> </w:t>
            </w:r>
            <w:r w:rsidR="00E9755B">
              <w:t>44</w:t>
            </w:r>
            <w:r w:rsidR="00766778">
              <w:t>0</w:t>
            </w:r>
          </w:p>
        </w:tc>
      </w:tr>
      <w:tr w:rsidR="007F05E4" w:rsidRPr="00747363" w14:paraId="146D0FFA" w14:textId="77777777" w:rsidTr="00043B5A">
        <w:tc>
          <w:tcPr>
            <w:tcW w:w="3893" w:type="dxa"/>
            <w:shd w:val="clear" w:color="auto" w:fill="C4BC96"/>
          </w:tcPr>
          <w:p w14:paraId="6A5C8AB3" w14:textId="77777777" w:rsidR="007F05E4" w:rsidRPr="00747363" w:rsidRDefault="007F05E4" w:rsidP="00043B5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shd w:val="clear" w:color="auto" w:fill="C4BC96"/>
          </w:tcPr>
          <w:p w14:paraId="7B41E6FD" w14:textId="551B5A32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A5479">
              <w:rPr>
                <w:b/>
              </w:rPr>
              <w:t xml:space="preserve"> </w:t>
            </w:r>
            <w:r w:rsidR="00E9755B">
              <w:rPr>
                <w:b/>
              </w:rPr>
              <w:t xml:space="preserve">    661</w:t>
            </w:r>
          </w:p>
        </w:tc>
        <w:tc>
          <w:tcPr>
            <w:tcW w:w="1842" w:type="dxa"/>
            <w:shd w:val="clear" w:color="auto" w:fill="C4BC96"/>
          </w:tcPr>
          <w:p w14:paraId="2A4782AE" w14:textId="6E349AB6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9755B">
              <w:rPr>
                <w:b/>
              </w:rPr>
              <w:t>10</w:t>
            </w:r>
            <w:r w:rsidR="00EA5479">
              <w:rPr>
                <w:b/>
              </w:rPr>
              <w:t xml:space="preserve"> </w:t>
            </w:r>
            <w:r w:rsidR="00E9755B">
              <w:rPr>
                <w:b/>
              </w:rPr>
              <w:t>919</w:t>
            </w:r>
          </w:p>
        </w:tc>
      </w:tr>
    </w:tbl>
    <w:p w14:paraId="358AF123" w14:textId="77777777" w:rsidR="00E9755B" w:rsidRDefault="00E9755B" w:rsidP="009C1635">
      <w:pPr>
        <w:tabs>
          <w:tab w:val="right" w:pos="8460"/>
        </w:tabs>
        <w:jc w:val="both"/>
        <w:rPr>
          <w:b/>
        </w:rPr>
      </w:pPr>
    </w:p>
    <w:p w14:paraId="56C4A53D" w14:textId="7320347F" w:rsidR="009C1635" w:rsidRDefault="007631B4" w:rsidP="009C1635">
      <w:pPr>
        <w:tabs>
          <w:tab w:val="right" w:pos="8460"/>
        </w:tabs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 xml:space="preserve">.1  Plnenie príjmov za rok </w:t>
      </w:r>
      <w:r w:rsidR="00F60B1C">
        <w:rPr>
          <w:b/>
        </w:rPr>
        <w:t>20</w:t>
      </w:r>
      <w:r w:rsidR="00244429">
        <w:rPr>
          <w:b/>
        </w:rPr>
        <w:t>2</w:t>
      </w:r>
      <w:r w:rsidR="00E9755B">
        <w:rPr>
          <w:b/>
        </w:rPr>
        <w:t>3</w:t>
      </w:r>
      <w:r w:rsidR="00B54B24">
        <w:rPr>
          <w:b/>
        </w:rPr>
        <w:t xml:space="preserve"> ( vrátane RO s právnou subjektivitou)</w:t>
      </w:r>
    </w:p>
    <w:p w14:paraId="5103FCA3" w14:textId="77777777" w:rsidR="009C1635" w:rsidRDefault="007631B4" w:rsidP="009C1635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.1.1 Bežné príjmy</w:t>
      </w:r>
    </w:p>
    <w:p w14:paraId="20FFCD23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00C8AD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6D7BFA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9EB81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328B86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C37C8F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FB5B" w14:textId="0A669FEA" w:rsidR="009C1635" w:rsidRDefault="00B54B24" w:rsidP="00FE232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9C1635">
              <w:rPr>
                <w:b/>
              </w:rPr>
              <w:t> </w:t>
            </w:r>
            <w:r w:rsidR="007F641B">
              <w:rPr>
                <w:b/>
              </w:rPr>
              <w:t>681</w:t>
            </w:r>
            <w:r w:rsidR="009C1635">
              <w:rPr>
                <w:b/>
              </w:rPr>
              <w:t> </w:t>
            </w:r>
            <w:r w:rsidR="00CE12EF">
              <w:rPr>
                <w:b/>
              </w:rPr>
              <w:t>8</w:t>
            </w:r>
            <w:r w:rsidR="007F641B">
              <w:rPr>
                <w:b/>
              </w:rPr>
              <w:t>44</w:t>
            </w:r>
            <w:r w:rsidR="009C1635">
              <w:rPr>
                <w:b/>
              </w:rPr>
              <w:t>,00</w:t>
            </w:r>
          </w:p>
        </w:tc>
      </w:tr>
      <w:tr w:rsidR="009C1635" w14:paraId="762B6CBC" w14:textId="77777777" w:rsidTr="00B54B24">
        <w:trPr>
          <w:trHeight w:val="290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C3772C8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B25F2" w14:textId="280CA994" w:rsidR="009C1635" w:rsidRDefault="007F641B" w:rsidP="00FE2329">
            <w:pPr>
              <w:snapToGrid w:val="0"/>
              <w:jc w:val="right"/>
            </w:pPr>
            <w:r>
              <w:t>3</w:t>
            </w:r>
            <w:r w:rsidR="00FE2329">
              <w:t> </w:t>
            </w:r>
            <w:r>
              <w:t>091</w:t>
            </w:r>
            <w:r w:rsidR="00FE2329">
              <w:t xml:space="preserve"> </w:t>
            </w:r>
            <w:r w:rsidR="00C07851">
              <w:t>9</w:t>
            </w:r>
            <w:r>
              <w:t>88</w:t>
            </w:r>
            <w:r w:rsidR="009C1635">
              <w:t>,00</w:t>
            </w:r>
          </w:p>
        </w:tc>
      </w:tr>
      <w:tr w:rsidR="009C1635" w14:paraId="084A916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F74E7F" w14:textId="0BC8660B" w:rsidR="009C1635" w:rsidRDefault="009C1635" w:rsidP="00EA77BC">
            <w:pPr>
              <w:snapToGrid w:val="0"/>
              <w:jc w:val="both"/>
            </w:pPr>
            <w:r>
              <w:t>Skutočnosť k 31.12.</w:t>
            </w:r>
            <w:r w:rsidR="00902A59">
              <w:t>20</w:t>
            </w:r>
            <w:r w:rsidR="00B54B24">
              <w:t>2</w:t>
            </w:r>
            <w:r w:rsidR="007F641B">
              <w:t>3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B550B" w14:textId="0B8DED4D" w:rsidR="009C1635" w:rsidRDefault="006B5A53" w:rsidP="00FE2329">
            <w:pPr>
              <w:snapToGrid w:val="0"/>
              <w:jc w:val="right"/>
            </w:pPr>
            <w:r>
              <w:t>3</w:t>
            </w:r>
            <w:r w:rsidR="009C1635">
              <w:t> </w:t>
            </w:r>
            <w:r>
              <w:t>008</w:t>
            </w:r>
            <w:r w:rsidR="009C1635">
              <w:t> </w:t>
            </w:r>
            <w:r>
              <w:t>990</w:t>
            </w:r>
            <w:r w:rsidR="009C1635">
              <w:t>,</w:t>
            </w:r>
            <w:r>
              <w:t>25</w:t>
            </w:r>
          </w:p>
        </w:tc>
      </w:tr>
      <w:tr w:rsidR="009C1635" w14:paraId="3B1BBD1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FB86FB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17BEB" w14:textId="7770B9D6" w:rsidR="009C1635" w:rsidRDefault="00CE12EF" w:rsidP="00FE2329">
            <w:pPr>
              <w:snapToGrid w:val="0"/>
              <w:jc w:val="right"/>
            </w:pPr>
            <w:r>
              <w:t>9</w:t>
            </w:r>
            <w:r w:rsidR="006B5A53">
              <w:t>7</w:t>
            </w:r>
            <w:r>
              <w:t>,</w:t>
            </w:r>
            <w:r w:rsidR="006B5A53">
              <w:t>32</w:t>
            </w:r>
          </w:p>
        </w:tc>
      </w:tr>
    </w:tbl>
    <w:p w14:paraId="1A42F5DE" w14:textId="77777777" w:rsidR="004E0DA8" w:rsidRDefault="004E0DA8" w:rsidP="009C1635"/>
    <w:p w14:paraId="15DF0424" w14:textId="77777777" w:rsidR="009C1635" w:rsidRDefault="009C1635" w:rsidP="009C1635">
      <w:pPr>
        <w:jc w:val="center"/>
      </w:pPr>
      <w:r>
        <w:t>Plnenie rozpočtu bežných príjmov obce a rozpočtových organizácií</w:t>
      </w:r>
    </w:p>
    <w:p w14:paraId="27AE9F4A" w14:textId="77777777" w:rsidR="009C1635" w:rsidRDefault="009C1635" w:rsidP="009C1635">
      <w:pPr>
        <w:jc w:val="center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B9CB9E5" w14:textId="77777777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94E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Hlavná</w:t>
            </w:r>
          </w:p>
          <w:p w14:paraId="305B2708" w14:textId="77777777" w:rsidR="009C1635" w:rsidRDefault="009C1635" w:rsidP="004A3FF0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53D2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23762B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41CF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416818EE" w14:textId="3AB6F6D6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A3D3D"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7F641B">
              <w:rPr>
                <w:b/>
              </w:rPr>
              <w:t>3</w:t>
            </w:r>
          </w:p>
          <w:p w14:paraId="51913D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E5BD1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7942D51" w14:textId="30E1F276" w:rsidR="009C1635" w:rsidRDefault="00DA3D3D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6B5A53">
              <w:rPr>
                <w:b/>
              </w:rPr>
              <w:t>3</w:t>
            </w:r>
          </w:p>
          <w:p w14:paraId="1A9B4FF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CB3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A1CBD7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38E9E384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6946D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72ECD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99D87DC" w14:textId="309BE784" w:rsidR="009C1635" w:rsidRDefault="00C61912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>3</w:t>
            </w:r>
            <w:r w:rsidR="00FE2329">
              <w:t xml:space="preserve"> </w:t>
            </w:r>
            <w:r w:rsidR="006B5A53">
              <w:t>091</w:t>
            </w:r>
            <w:r w:rsidR="009C1635">
              <w:t> </w:t>
            </w:r>
            <w:r w:rsidR="00B31EC6">
              <w:t>9</w:t>
            </w:r>
            <w:r w:rsidR="006B5A53">
              <w:t>88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4B71C934" w14:textId="5AC83B3D" w:rsidR="009C1635" w:rsidRDefault="006B5A53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3</w:t>
            </w:r>
            <w:r w:rsidR="009C1635">
              <w:t> </w:t>
            </w:r>
            <w:r>
              <w:t>008</w:t>
            </w:r>
            <w:r w:rsidR="009C1635">
              <w:t> </w:t>
            </w:r>
            <w:r>
              <w:t>990</w:t>
            </w:r>
            <w:r w:rsidR="009C1635">
              <w:t>,</w:t>
            </w:r>
            <w:r>
              <w:t>25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0B843" w14:textId="142B0F98" w:rsidR="009C1635" w:rsidRDefault="00CE12EF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1F01E4">
              <w:t xml:space="preserve"> </w:t>
            </w:r>
            <w:r>
              <w:t>9</w:t>
            </w:r>
            <w:r w:rsidR="006B5A53">
              <w:t>7</w:t>
            </w:r>
            <w:r>
              <w:t>,</w:t>
            </w:r>
            <w:r w:rsidR="006B5A53">
              <w:t>32</w:t>
            </w:r>
          </w:p>
        </w:tc>
      </w:tr>
      <w:tr w:rsidR="009C1635" w14:paraId="7F987A3B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FCA1E7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8006B9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2C531B" w14:textId="33599CA4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>1</w:t>
            </w:r>
            <w:r>
              <w:t xml:space="preserve"> </w:t>
            </w:r>
            <w:r w:rsidR="006B5A53">
              <w:t>058</w:t>
            </w:r>
            <w:r w:rsidR="00CE12EF">
              <w:t xml:space="preserve"> </w:t>
            </w:r>
            <w:r w:rsidR="006B5A53">
              <w:t>8</w:t>
            </w:r>
            <w:r w:rsidR="00DB0ED7">
              <w:t>5</w:t>
            </w:r>
            <w:r w:rsidR="006B5A53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67CDEB8" w14:textId="7DB17E43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6B5A53">
              <w:t>1 036</w:t>
            </w:r>
            <w:r w:rsidR="00DA3D3D">
              <w:t> </w:t>
            </w:r>
            <w:r w:rsidR="0083073B">
              <w:t>7</w:t>
            </w:r>
            <w:r w:rsidR="006B5A53">
              <w:t>90</w:t>
            </w:r>
            <w:r w:rsidR="00DA3D3D">
              <w:t>,</w:t>
            </w:r>
            <w:r w:rsidR="006B5A53">
              <w:t>84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8FD41" w14:textId="492308C6" w:rsidR="009C1635" w:rsidRDefault="00DA3D3D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2D2B81">
              <w:t xml:space="preserve">  9</w:t>
            </w:r>
            <w:r w:rsidR="006B5A53">
              <w:t>7</w:t>
            </w:r>
            <w:r w:rsidR="002D2B81">
              <w:t>,</w:t>
            </w:r>
            <w:r w:rsidR="006B5A53">
              <w:t>92</w:t>
            </w:r>
          </w:p>
        </w:tc>
      </w:tr>
      <w:tr w:rsidR="009C1635" w14:paraId="31CD31E8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7961E8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51EB71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633CE8" w14:textId="6D6235C8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C61912">
              <w:t xml:space="preserve">  </w:t>
            </w:r>
            <w:r>
              <w:t xml:space="preserve"> </w:t>
            </w:r>
            <w:r w:rsidR="005D582D">
              <w:t>6</w:t>
            </w:r>
            <w:r w:rsidR="006B5A53">
              <w:t>9</w:t>
            </w:r>
            <w:r w:rsidR="005D582D">
              <w:t>5</w:t>
            </w:r>
            <w:r w:rsidR="006B5A53">
              <w:t xml:space="preserve"> 286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18246FD1" w14:textId="19A3C977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 xml:space="preserve"> </w:t>
            </w:r>
            <w:r>
              <w:t xml:space="preserve"> </w:t>
            </w:r>
            <w:r w:rsidR="005D582D">
              <w:t>6</w:t>
            </w:r>
            <w:r w:rsidR="006B5A53">
              <w:t>11</w:t>
            </w:r>
            <w:r>
              <w:t> </w:t>
            </w:r>
            <w:r w:rsidR="006B5A53">
              <w:t>707</w:t>
            </w:r>
            <w:r>
              <w:t>,</w:t>
            </w:r>
            <w:r w:rsidR="006B5A53">
              <w:t>83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26F1B" w14:textId="274A2234" w:rsidR="009C1635" w:rsidRDefault="0048523B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C61912">
              <w:t xml:space="preserve">  </w:t>
            </w:r>
            <w:r w:rsidR="006B5A53">
              <w:t>87</w:t>
            </w:r>
            <w:r>
              <w:t>,</w:t>
            </w:r>
            <w:r w:rsidR="006B5A53">
              <w:t>98</w:t>
            </w:r>
          </w:p>
        </w:tc>
      </w:tr>
      <w:tr w:rsidR="009C1635" w14:paraId="37D9C280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00559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</w:t>
            </w:r>
            <w:r w:rsidR="0011793C">
              <w:t>2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FE15B0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36ED497" w14:textId="050ED65C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>1</w:t>
            </w:r>
            <w:r w:rsidR="00C61912">
              <w:t xml:space="preserve"> </w:t>
            </w:r>
            <w:r w:rsidR="006B5A53">
              <w:t>3</w:t>
            </w:r>
            <w:r w:rsidR="002D2B81">
              <w:t>2</w:t>
            </w:r>
            <w:r w:rsidR="006B5A53">
              <w:t>5</w:t>
            </w:r>
            <w:r>
              <w:t> </w:t>
            </w:r>
            <w:r w:rsidR="006B5A53">
              <w:t>452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DDEA102" w14:textId="05252B76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6B5A53">
              <w:t>1</w:t>
            </w:r>
            <w:r>
              <w:t xml:space="preserve"> </w:t>
            </w:r>
            <w:r w:rsidR="005D582D">
              <w:t>3</w:t>
            </w:r>
            <w:r w:rsidR="006B5A53">
              <w:t>5</w:t>
            </w:r>
            <w:r w:rsidR="005D582D">
              <w:t>3</w:t>
            </w:r>
            <w:r w:rsidR="006B5A53">
              <w:t xml:space="preserve"> 891</w:t>
            </w:r>
            <w:r>
              <w:t>,</w:t>
            </w:r>
            <w:r w:rsidR="006B5A53">
              <w:t>58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3C92E" w14:textId="0AD4C969" w:rsidR="009C1635" w:rsidRDefault="00536DC2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10</w:t>
            </w:r>
            <w:r w:rsidR="00E87756">
              <w:t>2</w:t>
            </w:r>
            <w:r>
              <w:t>,</w:t>
            </w:r>
            <w:r w:rsidR="00E87756">
              <w:t>15</w:t>
            </w:r>
          </w:p>
        </w:tc>
      </w:tr>
      <w:tr w:rsidR="009C1635" w14:paraId="48182EDA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38078BB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1487651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Ostatné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3ED284" w14:textId="3F03A744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0E4950">
              <w:t xml:space="preserve"> </w:t>
            </w:r>
            <w:r w:rsidR="00C61912">
              <w:t xml:space="preserve"> </w:t>
            </w:r>
            <w:r w:rsidR="0083073B">
              <w:t>1</w:t>
            </w:r>
            <w:r w:rsidR="006B5A53">
              <w:t>2</w:t>
            </w:r>
            <w:r>
              <w:t xml:space="preserve"> </w:t>
            </w:r>
            <w:r w:rsidR="006B5A53">
              <w:t>4</w:t>
            </w:r>
            <w:r w:rsidR="002D2B81">
              <w:t>0</w:t>
            </w:r>
            <w:r w:rsidR="00536DC2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A1EE8A5" w14:textId="360BB02D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6B5A53">
              <w:t xml:space="preserve"> </w:t>
            </w:r>
            <w:r w:rsidR="001F01E4">
              <w:t xml:space="preserve"> </w:t>
            </w:r>
            <w:r w:rsidR="002D2B81">
              <w:t xml:space="preserve">  </w:t>
            </w:r>
            <w:r w:rsidR="006B5A53">
              <w:t>6</w:t>
            </w:r>
            <w:r w:rsidR="00536DC2">
              <w:t> </w:t>
            </w:r>
            <w:r w:rsidR="002D2B81">
              <w:t>6</w:t>
            </w:r>
            <w:r w:rsidR="006B5A53">
              <w:t>00</w:t>
            </w:r>
            <w:r w:rsidR="00536DC2">
              <w:t>,</w:t>
            </w:r>
            <w:r w:rsidR="006B5A53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E1DA" w14:textId="151EDB6D" w:rsidR="009C1635" w:rsidRDefault="0048523B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2D2B81">
              <w:t xml:space="preserve">  </w:t>
            </w:r>
            <w:r w:rsidR="006B5A53">
              <w:t>5</w:t>
            </w:r>
            <w:r w:rsidR="002D2B81">
              <w:t>3</w:t>
            </w:r>
            <w:r w:rsidR="00536DC2">
              <w:t>,</w:t>
            </w:r>
            <w:r w:rsidR="006B5A53">
              <w:t>23</w:t>
            </w:r>
          </w:p>
        </w:tc>
      </w:tr>
    </w:tbl>
    <w:p w14:paraId="3F5859DE" w14:textId="77777777" w:rsidR="00BC363D" w:rsidRDefault="00BC363D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3B7C7895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 </w:t>
      </w:r>
      <w:r w:rsidRPr="009F5BB9">
        <w:rPr>
          <w:b/>
          <w:u w:val="single"/>
        </w:rPr>
        <w:t>Daňové príjmy</w:t>
      </w:r>
    </w:p>
    <w:p w14:paraId="312ACB4A" w14:textId="77777777" w:rsidR="009C1635" w:rsidRDefault="009C1635" w:rsidP="009C1635">
      <w:pPr>
        <w:tabs>
          <w:tab w:val="right" w:pos="8820"/>
        </w:tabs>
        <w:jc w:val="both"/>
      </w:pPr>
      <w:r>
        <w:t xml:space="preserve">  Podielové dane od DÚ Čadca: </w:t>
      </w:r>
    </w:p>
    <w:p w14:paraId="51C5A395" w14:textId="77777777" w:rsidR="009C1635" w:rsidRDefault="009C1635" w:rsidP="009C1635">
      <w:pPr>
        <w:tabs>
          <w:tab w:val="right" w:pos="8820"/>
        </w:tabs>
        <w:jc w:val="both"/>
      </w:pPr>
      <w:r>
        <w:t xml:space="preserve">  Poukazované sú v zmysle zákona č. 564/2004 Z. z. o rozpočtovom určení výnosu dane </w:t>
      </w:r>
    </w:p>
    <w:p w14:paraId="262172D5" w14:textId="77777777" w:rsidR="009C1635" w:rsidRDefault="009C1635" w:rsidP="009C1635">
      <w:pPr>
        <w:tabs>
          <w:tab w:val="right" w:pos="8820"/>
        </w:tabs>
        <w:jc w:val="both"/>
      </w:pPr>
      <w:r>
        <w:t xml:space="preserve">  z príjmov územnej samospráve a o zmene a doplnení niektorých zákonov v znení neskorších </w:t>
      </w:r>
    </w:p>
    <w:p w14:paraId="6C3F17D7" w14:textId="77777777" w:rsidR="009C1635" w:rsidRDefault="009C1635" w:rsidP="009C1635">
      <w:pPr>
        <w:tabs>
          <w:tab w:val="right" w:pos="8820"/>
        </w:tabs>
        <w:jc w:val="both"/>
      </w:pPr>
      <w:r>
        <w:t xml:space="preserve">  predpisov. Výnos dane z príjmov FO je príjmo</w:t>
      </w:r>
      <w:r w:rsidR="00EA77BC">
        <w:t>m</w:t>
      </w:r>
      <w:r>
        <w:t xml:space="preserve"> rozpočtu obce</w:t>
      </w:r>
      <w:r w:rsidR="00EA77BC">
        <w:t>.</w:t>
      </w:r>
    </w:p>
    <w:p w14:paraId="4B82715D" w14:textId="38385139" w:rsidR="009C1635" w:rsidRDefault="009C1635" w:rsidP="009C1635">
      <w:pPr>
        <w:tabs>
          <w:tab w:val="right" w:pos="8820"/>
        </w:tabs>
        <w:jc w:val="both"/>
      </w:pPr>
      <w:r>
        <w:t xml:space="preserve">  Skutočne bolo poukázaných </w:t>
      </w:r>
      <w:r w:rsidR="00E87756">
        <w:t>800</w:t>
      </w:r>
      <w:r w:rsidR="006B2F70">
        <w:t> </w:t>
      </w:r>
      <w:r w:rsidR="00E87756">
        <w:t>667</w:t>
      </w:r>
      <w:r w:rsidR="006B2F70">
        <w:t>,</w:t>
      </w:r>
      <w:r w:rsidR="00E87756">
        <w:t>26</w:t>
      </w:r>
      <w:r w:rsidRPr="00E81A0A">
        <w:t xml:space="preserve"> €</w:t>
      </w:r>
      <w:r>
        <w:t>.</w:t>
      </w:r>
    </w:p>
    <w:p w14:paraId="6643EA1B" w14:textId="77777777" w:rsidR="009C1635" w:rsidRPr="006869E5" w:rsidRDefault="009C1635" w:rsidP="009C1635">
      <w:pPr>
        <w:tabs>
          <w:tab w:val="right" w:pos="8820"/>
        </w:tabs>
        <w:jc w:val="both"/>
      </w:pPr>
      <w:r>
        <w:rPr>
          <w:b/>
        </w:rPr>
        <w:t xml:space="preserve"> </w:t>
      </w:r>
      <w:r>
        <w:t xml:space="preserve"> </w:t>
      </w:r>
    </w:p>
    <w:p w14:paraId="5678E82C" w14:textId="72D0F592" w:rsidR="009C1635" w:rsidRPr="009F5BB9" w:rsidRDefault="009C1635" w:rsidP="009C1635">
      <w:pPr>
        <w:tabs>
          <w:tab w:val="right" w:pos="8820"/>
        </w:tabs>
        <w:jc w:val="both"/>
      </w:pPr>
      <w:r>
        <w:t xml:space="preserve">  Daň z nehnuteľností:  vydaných </w:t>
      </w:r>
      <w:r w:rsidR="00F00809">
        <w:t>2</w:t>
      </w:r>
      <w:r>
        <w:t> </w:t>
      </w:r>
      <w:r w:rsidR="001A4BCF">
        <w:t>1</w:t>
      </w:r>
      <w:r w:rsidR="00E87756">
        <w:t>30</w:t>
      </w:r>
      <w:r>
        <w:t xml:space="preserve"> platobných výmerov v sume </w:t>
      </w:r>
      <w:r w:rsidR="00EC0B48">
        <w:t xml:space="preserve"> </w:t>
      </w:r>
      <w:r w:rsidR="00514472">
        <w:t xml:space="preserve"> </w:t>
      </w:r>
      <w:r w:rsidR="00B961B5">
        <w:t>1</w:t>
      </w:r>
      <w:r w:rsidR="00E87756">
        <w:t>4</w:t>
      </w:r>
      <w:r w:rsidR="00EC0B48">
        <w:t>1</w:t>
      </w:r>
      <w:r w:rsidR="005D582D">
        <w:t> </w:t>
      </w:r>
      <w:r w:rsidR="00E87756">
        <w:t>0</w:t>
      </w:r>
      <w:r w:rsidR="00EC0B48">
        <w:t>30</w:t>
      </w:r>
      <w:r w:rsidR="005D582D">
        <w:t>,</w:t>
      </w:r>
      <w:r w:rsidR="00EC0B48">
        <w:t>53</w:t>
      </w:r>
      <w:r>
        <w:t xml:space="preserve"> €</w:t>
      </w:r>
    </w:p>
    <w:p w14:paraId="776FBC11" w14:textId="7EABC306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uhradené za rok 20</w:t>
      </w:r>
      <w:r w:rsidR="009F273B">
        <w:t>2</w:t>
      </w:r>
      <w:r w:rsidR="00E87756">
        <w:t>3</w:t>
      </w:r>
      <w:r w:rsidR="00F45346">
        <w:t xml:space="preserve"> a staré roky</w:t>
      </w:r>
      <w:r>
        <w:t xml:space="preserve">                   </w:t>
      </w:r>
      <w:r w:rsidR="00DB713E">
        <w:t xml:space="preserve"> </w:t>
      </w:r>
      <w:r w:rsidR="00BF7775">
        <w:t>1</w:t>
      </w:r>
      <w:r w:rsidR="00EC0B48">
        <w:t>40</w:t>
      </w:r>
      <w:r w:rsidR="00061F6B">
        <w:t> </w:t>
      </w:r>
      <w:r w:rsidR="005D582D">
        <w:t>6</w:t>
      </w:r>
      <w:r w:rsidR="00EC0B48">
        <w:t>01</w:t>
      </w:r>
      <w:r w:rsidR="00061F6B">
        <w:t>,</w:t>
      </w:r>
      <w:r w:rsidR="00EC0B48">
        <w:t>89</w:t>
      </w:r>
      <w:r>
        <w:t xml:space="preserve"> €</w:t>
      </w:r>
    </w:p>
    <w:p w14:paraId="148EE173" w14:textId="695B4ABF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evidovaný nedoplatok </w:t>
      </w:r>
      <w:r w:rsidR="00F45346">
        <w:t xml:space="preserve">                        </w:t>
      </w:r>
      <w:r>
        <w:t xml:space="preserve">              </w:t>
      </w:r>
      <w:r w:rsidR="00E16CF0">
        <w:t xml:space="preserve"> </w:t>
      </w:r>
      <w:r w:rsidR="00B961B5">
        <w:t xml:space="preserve">   </w:t>
      </w:r>
      <w:r w:rsidR="00A14D65">
        <w:t>4</w:t>
      </w:r>
      <w:r w:rsidR="001175F0">
        <w:t> </w:t>
      </w:r>
      <w:r w:rsidR="00EC0B48">
        <w:t>92</w:t>
      </w:r>
      <w:r w:rsidR="005D582D">
        <w:t>6</w:t>
      </w:r>
      <w:r w:rsidR="001175F0">
        <w:t>,</w:t>
      </w:r>
      <w:r w:rsidR="00EC0B48">
        <w:t>46</w:t>
      </w:r>
      <w:r>
        <w:t xml:space="preserve"> €</w:t>
      </w:r>
    </w:p>
    <w:p w14:paraId="486BA343" w14:textId="77777777" w:rsidR="00DB713E" w:rsidRDefault="00DB713E" w:rsidP="009C1635">
      <w:pPr>
        <w:tabs>
          <w:tab w:val="right" w:pos="8820"/>
        </w:tabs>
        <w:ind w:firstLine="540"/>
        <w:jc w:val="both"/>
      </w:pPr>
    </w:p>
    <w:p w14:paraId="64631ACD" w14:textId="07CB4E0E" w:rsidR="009C1635" w:rsidRDefault="009C1635" w:rsidP="009C1635">
      <w:pPr>
        <w:tabs>
          <w:tab w:val="right" w:pos="8820"/>
        </w:tabs>
        <w:jc w:val="both"/>
      </w:pPr>
      <w:r>
        <w:t xml:space="preserve">   Daň za psa:    </w:t>
      </w:r>
      <w:r w:rsidR="00AB4BBD">
        <w:t xml:space="preserve">platobné výmery vystavené vo </w:t>
      </w:r>
      <w:r w:rsidR="00514472">
        <w:t>výške 1</w:t>
      </w:r>
      <w:r w:rsidR="009F273B">
        <w:t> </w:t>
      </w:r>
      <w:r w:rsidR="001A4BCF">
        <w:t>4</w:t>
      </w:r>
      <w:r w:rsidR="00EC0B48">
        <w:t>14</w:t>
      </w:r>
      <w:r w:rsidR="009F273B">
        <w:t>,</w:t>
      </w:r>
      <w:r w:rsidR="00EC0B48">
        <w:t>5</w:t>
      </w:r>
      <w:r w:rsidR="009F273B">
        <w:t>0</w:t>
      </w:r>
      <w:r w:rsidR="00514472">
        <w:t xml:space="preserve"> € </w:t>
      </w:r>
    </w:p>
    <w:p w14:paraId="2009BC4A" w14:textId="46EF778F" w:rsidR="004679F0" w:rsidRDefault="009C1635" w:rsidP="009C1635">
      <w:pPr>
        <w:tabs>
          <w:tab w:val="right" w:pos="8820"/>
        </w:tabs>
        <w:jc w:val="both"/>
      </w:pPr>
      <w:r>
        <w:t xml:space="preserve">                          </w:t>
      </w:r>
      <w:r w:rsidR="007F3881">
        <w:t>Daň vybratá v sume 1</w:t>
      </w:r>
      <w:r w:rsidR="001A5DEE">
        <w:t> </w:t>
      </w:r>
      <w:r w:rsidR="001A4BCF">
        <w:t>4</w:t>
      </w:r>
      <w:r w:rsidR="00EC0B48">
        <w:t>11</w:t>
      </w:r>
      <w:r w:rsidR="001A5DEE">
        <w:t>,</w:t>
      </w:r>
      <w:r w:rsidR="00EC0B48">
        <w:t>5</w:t>
      </w:r>
      <w:r w:rsidR="00AB4BBD">
        <w:t>0</w:t>
      </w:r>
      <w:r w:rsidR="007F3881">
        <w:t xml:space="preserve"> €</w:t>
      </w:r>
      <w:r w:rsidR="004679F0">
        <w:t xml:space="preserve"> ( vrátane nedoplatkov starých rokov)</w:t>
      </w:r>
    </w:p>
    <w:p w14:paraId="58A7C889" w14:textId="3F84BE4D" w:rsidR="009C1635" w:rsidRDefault="004679F0" w:rsidP="009C1635">
      <w:pPr>
        <w:tabs>
          <w:tab w:val="right" w:pos="8820"/>
        </w:tabs>
        <w:jc w:val="both"/>
      </w:pPr>
      <w:r>
        <w:t xml:space="preserve">                         </w:t>
      </w:r>
      <w:r w:rsidR="007F3881">
        <w:t xml:space="preserve"> nedoplatok dane k 31.12.20</w:t>
      </w:r>
      <w:r w:rsidR="009F273B">
        <w:t>2</w:t>
      </w:r>
      <w:r w:rsidR="00EC0B48">
        <w:t>3</w:t>
      </w:r>
      <w:r w:rsidR="007F3881">
        <w:t xml:space="preserve"> je vo výške </w:t>
      </w:r>
      <w:r w:rsidR="001A4BCF">
        <w:t>5</w:t>
      </w:r>
      <w:r w:rsidR="00EC0B48">
        <w:t>5</w:t>
      </w:r>
      <w:r w:rsidR="007F3881">
        <w:t>,</w:t>
      </w:r>
      <w:r w:rsidR="009F273B">
        <w:t>5</w:t>
      </w:r>
      <w:r w:rsidR="004F5E16">
        <w:t>0</w:t>
      </w:r>
      <w:r w:rsidR="007F3881">
        <w:t xml:space="preserve"> €</w:t>
      </w:r>
      <w:r w:rsidR="009C1635">
        <w:t xml:space="preserve">                                           </w:t>
      </w:r>
    </w:p>
    <w:p w14:paraId="37C5227C" w14:textId="77777777" w:rsidR="009C1635" w:rsidRDefault="009C1635" w:rsidP="009C1635">
      <w:pPr>
        <w:tabs>
          <w:tab w:val="right" w:pos="8820"/>
        </w:tabs>
        <w:jc w:val="both"/>
      </w:pPr>
      <w:r>
        <w:lastRenderedPageBreak/>
        <w:t xml:space="preserve">  </w:t>
      </w:r>
      <w:r w:rsidR="007F3881">
        <w:t xml:space="preserve">  </w:t>
      </w:r>
    </w:p>
    <w:p w14:paraId="20C8CC69" w14:textId="6C5A7981" w:rsidR="009C1635" w:rsidRDefault="009C1635" w:rsidP="009C1635">
      <w:pPr>
        <w:tabs>
          <w:tab w:val="right" w:pos="8820"/>
        </w:tabs>
        <w:jc w:val="both"/>
      </w:pPr>
      <w:r>
        <w:t xml:space="preserve">  Daň za nevýherné hracie prístroje:  priznané </w:t>
      </w:r>
      <w:r w:rsidR="00EC0B48">
        <w:t xml:space="preserve">2 </w:t>
      </w:r>
      <w:r>
        <w:t>nevýherné prístroje</w:t>
      </w:r>
      <w:r w:rsidR="00AB4BBD">
        <w:t xml:space="preserve">, vybratá daň </w:t>
      </w:r>
      <w:r>
        <w:t xml:space="preserve">v sume </w:t>
      </w:r>
      <w:r w:rsidR="00EC0B48">
        <w:t>2</w:t>
      </w:r>
      <w:r>
        <w:t xml:space="preserve">0 € </w:t>
      </w:r>
    </w:p>
    <w:p w14:paraId="5256980F" w14:textId="5E77493C" w:rsidR="009C1635" w:rsidRDefault="009C1635" w:rsidP="009C1635">
      <w:pPr>
        <w:tabs>
          <w:tab w:val="right" w:pos="8820"/>
        </w:tabs>
        <w:jc w:val="both"/>
      </w:pPr>
      <w:r>
        <w:t xml:space="preserve">  Daň za ubytovanie:    </w:t>
      </w:r>
      <w:r w:rsidR="00514472">
        <w:t>daň</w:t>
      </w:r>
      <w:r w:rsidR="007F3881">
        <w:t xml:space="preserve">  vyberaná od 1</w:t>
      </w:r>
      <w:r w:rsidR="000119D7">
        <w:t>9</w:t>
      </w:r>
      <w:r w:rsidR="007F3881">
        <w:t xml:space="preserve"> </w:t>
      </w:r>
      <w:r>
        <w:t xml:space="preserve">subjektov v sume </w:t>
      </w:r>
      <w:r w:rsidR="001A4BCF">
        <w:t xml:space="preserve"> </w:t>
      </w:r>
      <w:r w:rsidR="00EC0B48">
        <w:t>7</w:t>
      </w:r>
      <w:r w:rsidR="00970462">
        <w:t> </w:t>
      </w:r>
      <w:r w:rsidR="00EC0B48">
        <w:t>771</w:t>
      </w:r>
      <w:r w:rsidR="00970462">
        <w:t>,</w:t>
      </w:r>
      <w:r w:rsidR="001A4BCF">
        <w:t>2</w:t>
      </w:r>
      <w:r w:rsidR="00970462">
        <w:t>5</w:t>
      </w:r>
      <w:r>
        <w:t xml:space="preserve"> €</w:t>
      </w:r>
      <w:r w:rsidR="009F273B">
        <w:t xml:space="preserve"> (vrátane starých rokov)</w:t>
      </w:r>
    </w:p>
    <w:p w14:paraId="5F144EF7" w14:textId="67CB8C61" w:rsidR="009C1635" w:rsidRDefault="009C1635" w:rsidP="009C1635">
      <w:pPr>
        <w:tabs>
          <w:tab w:val="right" w:pos="8820"/>
        </w:tabs>
        <w:jc w:val="both"/>
      </w:pPr>
      <w:r>
        <w:t xml:space="preserve"> </w:t>
      </w:r>
      <w:r w:rsidR="00514472">
        <w:t xml:space="preserve">                                   </w:t>
      </w:r>
      <w:r>
        <w:t>Poplatok za noc je 0,</w:t>
      </w:r>
      <w:r w:rsidR="009F273B">
        <w:t>7</w:t>
      </w:r>
      <w:r w:rsidR="00B961B5">
        <w:t>5</w:t>
      </w:r>
      <w:r>
        <w:t xml:space="preserve"> €</w:t>
      </w:r>
      <w:r w:rsidR="00514472">
        <w:t xml:space="preserve">, evidovaný nedoplatok vo výške </w:t>
      </w:r>
      <w:r w:rsidR="00970462">
        <w:t>4</w:t>
      </w:r>
      <w:r w:rsidR="00B961B5">
        <w:t> </w:t>
      </w:r>
      <w:r w:rsidR="00EC0B48">
        <w:t>266</w:t>
      </w:r>
      <w:r w:rsidR="00B961B5">
        <w:t>,</w:t>
      </w:r>
      <w:r w:rsidR="00970462">
        <w:t>4</w:t>
      </w:r>
      <w:r w:rsidR="009F273B">
        <w:t>2</w:t>
      </w:r>
      <w:r w:rsidR="00514472">
        <w:t xml:space="preserve"> €</w:t>
      </w:r>
      <w:r>
        <w:t xml:space="preserve"> </w:t>
      </w:r>
    </w:p>
    <w:p w14:paraId="29263991" w14:textId="77777777" w:rsidR="009C1635" w:rsidRDefault="009C1635" w:rsidP="009C1635">
      <w:pPr>
        <w:tabs>
          <w:tab w:val="right" w:pos="8820"/>
        </w:tabs>
        <w:jc w:val="both"/>
      </w:pPr>
    </w:p>
    <w:p w14:paraId="3A7B2F5E" w14:textId="60759BEE" w:rsidR="009C1635" w:rsidRDefault="009C1635" w:rsidP="009C1635">
      <w:pPr>
        <w:tabs>
          <w:tab w:val="right" w:pos="8820"/>
        </w:tabs>
        <w:jc w:val="both"/>
      </w:pPr>
      <w:r>
        <w:t xml:space="preserve"> Poplatok za užívanie verejného priestranstva:     vybraný v sume </w:t>
      </w:r>
      <w:r w:rsidR="00EC0B48">
        <w:t>555</w:t>
      </w:r>
      <w:r w:rsidR="001175F0">
        <w:t>,</w:t>
      </w:r>
      <w:r w:rsidR="00BE2B97">
        <w:t>0</w:t>
      </w:r>
      <w:r w:rsidR="001175F0">
        <w:t>0</w:t>
      </w:r>
      <w:r>
        <w:t xml:space="preserve"> €  </w:t>
      </w:r>
    </w:p>
    <w:p w14:paraId="22D4EBC3" w14:textId="77777777" w:rsidR="007F3881" w:rsidRDefault="007F3881" w:rsidP="009C1635">
      <w:pPr>
        <w:tabs>
          <w:tab w:val="right" w:pos="8820"/>
        </w:tabs>
        <w:jc w:val="both"/>
      </w:pPr>
    </w:p>
    <w:p w14:paraId="5D655DAC" w14:textId="2EBCF6CA" w:rsidR="007F3881" w:rsidRDefault="009C1635" w:rsidP="009C1635">
      <w:pPr>
        <w:tabs>
          <w:tab w:val="right" w:pos="8820"/>
        </w:tabs>
        <w:jc w:val="both"/>
      </w:pPr>
      <w:r>
        <w:t xml:space="preserve"> Poplatok za KO a DSO:     platobn</w:t>
      </w:r>
      <w:r w:rsidR="00AB4BBD">
        <w:t xml:space="preserve">é </w:t>
      </w:r>
      <w:r>
        <w:t>výmer</w:t>
      </w:r>
      <w:r w:rsidR="00AB4BBD">
        <w:t>y vystavené</w:t>
      </w:r>
      <w:r>
        <w:t xml:space="preserve"> </w:t>
      </w:r>
      <w:r w:rsidR="00514472">
        <w:t xml:space="preserve">vo výške </w:t>
      </w:r>
      <w:r w:rsidR="00EC0B48">
        <w:t>66</w:t>
      </w:r>
      <w:r w:rsidR="004679F0">
        <w:t> </w:t>
      </w:r>
      <w:r w:rsidR="001F76EF">
        <w:t>01</w:t>
      </w:r>
      <w:r w:rsidR="00A4574C">
        <w:t>7</w:t>
      </w:r>
      <w:r w:rsidR="004679F0">
        <w:t>,</w:t>
      </w:r>
      <w:r w:rsidR="001F76EF">
        <w:t>58</w:t>
      </w:r>
      <w:r w:rsidR="00514472">
        <w:t xml:space="preserve"> €</w:t>
      </w:r>
    </w:p>
    <w:p w14:paraId="14C7746A" w14:textId="0F98AAD3" w:rsidR="00E02109" w:rsidRDefault="007F3881" w:rsidP="009C1635">
      <w:pPr>
        <w:tabs>
          <w:tab w:val="right" w:pos="8820"/>
        </w:tabs>
        <w:jc w:val="both"/>
      </w:pPr>
      <w:r>
        <w:t xml:space="preserve">                                             Poplatok uhradený </w:t>
      </w:r>
      <w:r w:rsidR="009C1635">
        <w:t xml:space="preserve">v celkovej sume </w:t>
      </w:r>
      <w:r w:rsidR="004679F0">
        <w:t xml:space="preserve"> </w:t>
      </w:r>
      <w:r w:rsidR="001F76EF">
        <w:t>73</w:t>
      </w:r>
      <w:r>
        <w:t> </w:t>
      </w:r>
      <w:r w:rsidR="001F76EF">
        <w:t>62</w:t>
      </w:r>
      <w:r w:rsidR="001A4BCF">
        <w:t>3</w:t>
      </w:r>
      <w:r>
        <w:t>,</w:t>
      </w:r>
      <w:r w:rsidR="001F76EF">
        <w:t>94</w:t>
      </w:r>
      <w:r>
        <w:t xml:space="preserve"> € vrátane</w:t>
      </w:r>
    </w:p>
    <w:p w14:paraId="42C9D3AF" w14:textId="77777777" w:rsidR="007F3881" w:rsidRDefault="007F3881" w:rsidP="009C1635">
      <w:pPr>
        <w:tabs>
          <w:tab w:val="right" w:pos="8820"/>
        </w:tabs>
        <w:jc w:val="both"/>
      </w:pPr>
      <w:r>
        <w:t xml:space="preserve"> nedoplatkov za prechádzajúce roky a nad rámec platobných výmerov</w:t>
      </w:r>
    </w:p>
    <w:p w14:paraId="435E3312" w14:textId="06D6F07D" w:rsidR="008575AF" w:rsidRDefault="00514472" w:rsidP="009C1635">
      <w:pPr>
        <w:tabs>
          <w:tab w:val="right" w:pos="8820"/>
        </w:tabs>
        <w:jc w:val="both"/>
      </w:pPr>
      <w:r>
        <w:t xml:space="preserve"> </w:t>
      </w:r>
      <w:r w:rsidR="007F3881">
        <w:t>K 31.12.20</w:t>
      </w:r>
      <w:r w:rsidR="004679F0">
        <w:t>2</w:t>
      </w:r>
      <w:r w:rsidR="001F76EF">
        <w:t>3</w:t>
      </w:r>
      <w:r w:rsidR="007F3881">
        <w:t xml:space="preserve"> </w:t>
      </w:r>
      <w:r w:rsidR="009C1635">
        <w:t xml:space="preserve"> evidujeme nedoplatok vo výške </w:t>
      </w:r>
      <w:r w:rsidR="00A4574C">
        <w:t xml:space="preserve">3 </w:t>
      </w:r>
      <w:r w:rsidR="001F76EF">
        <w:t>4</w:t>
      </w:r>
      <w:r w:rsidR="001A4BCF">
        <w:t>6</w:t>
      </w:r>
      <w:r w:rsidR="00A4574C">
        <w:t>8</w:t>
      </w:r>
      <w:r>
        <w:t>,</w:t>
      </w:r>
      <w:r w:rsidR="001F76EF">
        <w:t>83</w:t>
      </w:r>
      <w:r w:rsidR="007F3881">
        <w:t xml:space="preserve"> €.</w:t>
      </w:r>
    </w:p>
    <w:p w14:paraId="30F03771" w14:textId="77777777" w:rsidR="00CE12EF" w:rsidRDefault="00CE12EF" w:rsidP="009C1635">
      <w:pPr>
        <w:tabs>
          <w:tab w:val="right" w:pos="8820"/>
        </w:tabs>
        <w:jc w:val="both"/>
        <w:rPr>
          <w:b/>
          <w:u w:val="single"/>
        </w:rPr>
      </w:pPr>
    </w:p>
    <w:p w14:paraId="0FDA1900" w14:textId="38C677D7" w:rsidR="009C1635" w:rsidRDefault="009C1635" w:rsidP="009C1635">
      <w:pPr>
        <w:tabs>
          <w:tab w:val="right" w:pos="8820"/>
        </w:tabs>
        <w:jc w:val="both"/>
      </w:pPr>
      <w:r>
        <w:rPr>
          <w:b/>
          <w:u w:val="single"/>
        </w:rPr>
        <w:t>Nedaňové príjmy</w:t>
      </w:r>
      <w:r>
        <w:t xml:space="preserve">  </w:t>
      </w:r>
    </w:p>
    <w:p w14:paraId="3CFDD836" w14:textId="4418F6D2" w:rsidR="00E02109" w:rsidRDefault="009C1635" w:rsidP="009C1635">
      <w:pPr>
        <w:tabs>
          <w:tab w:val="right" w:pos="8820"/>
        </w:tabs>
        <w:jc w:val="both"/>
      </w:pPr>
      <w:r>
        <w:t xml:space="preserve"> Príjmy z prenajatých pozemkov boli v sume </w:t>
      </w:r>
      <w:r w:rsidR="00E3515F">
        <w:t>30</w:t>
      </w:r>
      <w:r w:rsidR="001A4BCF">
        <w:t> </w:t>
      </w:r>
      <w:r w:rsidR="00E3515F">
        <w:t>88</w:t>
      </w:r>
      <w:r w:rsidR="001A4BCF">
        <w:t>7,</w:t>
      </w:r>
      <w:r w:rsidR="00E3515F">
        <w:t>9</w:t>
      </w:r>
      <w:r w:rsidR="001A4BCF">
        <w:t>0</w:t>
      </w:r>
      <w:r w:rsidR="00B961B5">
        <w:t xml:space="preserve"> €</w:t>
      </w:r>
      <w:r w:rsidR="00E02109">
        <w:t>.</w:t>
      </w:r>
      <w:r>
        <w:t xml:space="preserve"> </w:t>
      </w:r>
    </w:p>
    <w:p w14:paraId="715C66D5" w14:textId="77777777" w:rsidR="00E02109" w:rsidRDefault="00E02109" w:rsidP="009C1635">
      <w:pPr>
        <w:tabs>
          <w:tab w:val="right" w:pos="8820"/>
        </w:tabs>
        <w:jc w:val="both"/>
      </w:pPr>
    </w:p>
    <w:p w14:paraId="00E1E3B5" w14:textId="1565B6CB" w:rsidR="009C1635" w:rsidRDefault="009C1635" w:rsidP="009C1635">
      <w:pPr>
        <w:tabs>
          <w:tab w:val="right" w:pos="8820"/>
        </w:tabs>
        <w:jc w:val="both"/>
      </w:pPr>
      <w:r>
        <w:t xml:space="preserve">Príjmy z prenajatých budov, priestorov a objektov boli v sume </w:t>
      </w:r>
      <w:r w:rsidR="00E3515F">
        <w:t>5</w:t>
      </w:r>
      <w:r w:rsidR="001A4BCF">
        <w:t>9</w:t>
      </w:r>
      <w:r w:rsidR="00E3515F">
        <w:t> 113,26</w:t>
      </w:r>
      <w:r>
        <w:t xml:space="preserve"> €.</w:t>
      </w:r>
      <w:r w:rsidR="007B7973">
        <w:t xml:space="preserve"> </w:t>
      </w:r>
      <w:r>
        <w:t>Avšak prenájmy za 4.Q.20</w:t>
      </w:r>
      <w:r w:rsidR="004012C4">
        <w:t>2</w:t>
      </w:r>
      <w:r w:rsidR="00E3515F">
        <w:t xml:space="preserve">3 </w:t>
      </w:r>
      <w:r>
        <w:t>boli zaplatené až v nasledujúcom roku.</w:t>
      </w:r>
    </w:p>
    <w:p w14:paraId="1F9B3771" w14:textId="36F4F19E" w:rsidR="002C3A44" w:rsidRDefault="002C3A44" w:rsidP="009C1635">
      <w:pPr>
        <w:tabs>
          <w:tab w:val="right" w:pos="8820"/>
        </w:tabs>
        <w:jc w:val="both"/>
      </w:pPr>
      <w:r>
        <w:t>Príjmy z prenajatých strojov, prístrojov boli vo výške 160 €.</w:t>
      </w:r>
    </w:p>
    <w:p w14:paraId="74E940A3" w14:textId="1E9A3D91" w:rsidR="009C1635" w:rsidRDefault="009C1635" w:rsidP="009C1635">
      <w:pPr>
        <w:tabs>
          <w:tab w:val="right" w:pos="8820"/>
        </w:tabs>
        <w:jc w:val="both"/>
      </w:pPr>
      <w:r>
        <w:t xml:space="preserve">Správne poplatky boli vo výške </w:t>
      </w:r>
      <w:r w:rsidR="00A4574C">
        <w:t>10</w:t>
      </w:r>
      <w:r w:rsidR="004012C4">
        <w:t> </w:t>
      </w:r>
      <w:r w:rsidR="00E3515F">
        <w:t>47</w:t>
      </w:r>
      <w:r w:rsidR="004012C4">
        <w:t>8,</w:t>
      </w:r>
      <w:r w:rsidR="00A4574C">
        <w:t>0</w:t>
      </w:r>
      <w:r w:rsidR="004012C4">
        <w:t>0</w:t>
      </w:r>
      <w:r>
        <w:t xml:space="preserve"> €. </w:t>
      </w:r>
    </w:p>
    <w:p w14:paraId="429D7DBB" w14:textId="311E313A" w:rsidR="009C1635" w:rsidRDefault="009C1635" w:rsidP="009C1635">
      <w:pPr>
        <w:tabs>
          <w:tab w:val="right" w:pos="8820"/>
        </w:tabs>
        <w:jc w:val="both"/>
      </w:pPr>
      <w:r>
        <w:t xml:space="preserve"> Ide hlavne za poplatky vyberané v zmysle zákona č. 145/1995 Z. z. o správnych poplatkoch v znení neskorších predpisov a</w:t>
      </w:r>
      <w:r w:rsidR="007B7973">
        <w:t xml:space="preserve"> Smernice </w:t>
      </w:r>
      <w:r>
        <w:t>Obce Makov .</w:t>
      </w:r>
    </w:p>
    <w:p w14:paraId="2EED58E2" w14:textId="30107FBE" w:rsidR="009C1635" w:rsidRDefault="009C1635" w:rsidP="009C1635">
      <w:pPr>
        <w:tabs>
          <w:tab w:val="right" w:pos="8820"/>
        </w:tabs>
        <w:jc w:val="both"/>
      </w:pPr>
      <w:r>
        <w:t xml:space="preserve">Pokuty, penále a sankčné úroky boli vo výške </w:t>
      </w:r>
      <w:r w:rsidR="00D535F8">
        <w:t xml:space="preserve"> </w:t>
      </w:r>
      <w:r w:rsidR="00E3515F">
        <w:t xml:space="preserve">2 </w:t>
      </w:r>
      <w:r w:rsidR="007F5F54">
        <w:t>7</w:t>
      </w:r>
      <w:r w:rsidR="00E3515F">
        <w:t>62</w:t>
      </w:r>
      <w:r w:rsidR="00B961B5">
        <w:t>,</w:t>
      </w:r>
      <w:r w:rsidR="00E3515F">
        <w:t>9</w:t>
      </w:r>
      <w:r w:rsidR="001A4BCF">
        <w:t>3</w:t>
      </w:r>
      <w:r>
        <w:t xml:space="preserve"> €.</w:t>
      </w:r>
    </w:p>
    <w:p w14:paraId="6277A9CB" w14:textId="5CE5D151" w:rsidR="00CA2E50" w:rsidRDefault="009C1635" w:rsidP="009C1635">
      <w:pPr>
        <w:tabs>
          <w:tab w:val="right" w:pos="8820"/>
        </w:tabs>
        <w:jc w:val="both"/>
      </w:pPr>
      <w:r>
        <w:t>Ide hlavne o sankčné úroky za porušenie predpisov</w:t>
      </w:r>
      <w:r w:rsidR="00E11CBF">
        <w:t>, neskoré úhrady</w:t>
      </w:r>
      <w:r w:rsidR="007F5F54">
        <w:t>,</w:t>
      </w:r>
      <w:r w:rsidR="00CA2E50">
        <w:t xml:space="preserve"> pokuty za nepodanie </w:t>
      </w:r>
    </w:p>
    <w:p w14:paraId="23B9CCD4" w14:textId="58709250" w:rsidR="009C1635" w:rsidRDefault="00CA2E50" w:rsidP="009C1635">
      <w:pPr>
        <w:tabs>
          <w:tab w:val="right" w:pos="8820"/>
        </w:tabs>
        <w:jc w:val="both"/>
      </w:pPr>
      <w:r>
        <w:t>daňového priznania</w:t>
      </w:r>
      <w:r w:rsidR="007F5F54">
        <w:t xml:space="preserve"> a pokuty na stavebnom úseku</w:t>
      </w:r>
      <w:r w:rsidR="009C1635">
        <w:t xml:space="preserve">. </w:t>
      </w:r>
    </w:p>
    <w:p w14:paraId="052942AF" w14:textId="2421CA28" w:rsidR="009C1635" w:rsidRDefault="009C1635" w:rsidP="009C1635">
      <w:pPr>
        <w:tabs>
          <w:tab w:val="right" w:pos="8820"/>
        </w:tabs>
        <w:jc w:val="both"/>
      </w:pPr>
      <w:r>
        <w:t xml:space="preserve">Poplatky za predaj výrobkov, tovarov a služieb boli v sume </w:t>
      </w:r>
      <w:r w:rsidR="00E3515F">
        <w:t>5</w:t>
      </w:r>
      <w:r w:rsidR="001A4BCF">
        <w:t>7</w:t>
      </w:r>
      <w:r w:rsidR="00D535F8">
        <w:t> </w:t>
      </w:r>
      <w:r w:rsidR="00E3515F">
        <w:t>474</w:t>
      </w:r>
      <w:r w:rsidR="00D535F8">
        <w:t>,</w:t>
      </w:r>
      <w:r w:rsidR="00E3515F">
        <w:t>06</w:t>
      </w:r>
      <w:r>
        <w:t xml:space="preserve"> €, cintorínske poplatky</w:t>
      </w:r>
    </w:p>
    <w:p w14:paraId="1AEFED32" w14:textId="50B14BD4" w:rsidR="00624F76" w:rsidRDefault="009C1635" w:rsidP="009C1635">
      <w:pPr>
        <w:tabs>
          <w:tab w:val="right" w:pos="8820"/>
        </w:tabs>
        <w:jc w:val="both"/>
      </w:pPr>
      <w:r>
        <w:t xml:space="preserve">v sume </w:t>
      </w:r>
      <w:r w:rsidR="0012157E">
        <w:t>1</w:t>
      </w:r>
      <w:r w:rsidR="00E3515F">
        <w:t> </w:t>
      </w:r>
      <w:r w:rsidR="007D0F0D">
        <w:t>3</w:t>
      </w:r>
      <w:r w:rsidR="00E3515F">
        <w:t>66,95</w:t>
      </w:r>
      <w:r>
        <w:t xml:space="preserve"> €, opatrov</w:t>
      </w:r>
      <w:r w:rsidR="00F470F5">
        <w:t>anie</w:t>
      </w:r>
      <w:r>
        <w:t xml:space="preserve"> v byte občana v sume </w:t>
      </w:r>
      <w:r w:rsidR="00E3515F">
        <w:t>6</w:t>
      </w:r>
      <w:r w:rsidR="007D0F0D">
        <w:t xml:space="preserve"> </w:t>
      </w:r>
      <w:r w:rsidR="00E3515F">
        <w:t>765</w:t>
      </w:r>
      <w:r w:rsidR="006B595D">
        <w:t>,</w:t>
      </w:r>
      <w:r w:rsidR="00E3515F">
        <w:t>06</w:t>
      </w:r>
      <w:r>
        <w:t xml:space="preserve"> € za </w:t>
      </w:r>
      <w:r w:rsidR="00E3515F">
        <w:t>3</w:t>
      </w:r>
      <w:r>
        <w:t xml:space="preserve"> klientov, poplatok za </w:t>
      </w:r>
    </w:p>
    <w:p w14:paraId="016B64CB" w14:textId="553EB028" w:rsidR="006B595D" w:rsidRDefault="009C1635" w:rsidP="009C1635">
      <w:pPr>
        <w:tabs>
          <w:tab w:val="right" w:pos="8820"/>
        </w:tabs>
        <w:jc w:val="both"/>
      </w:pPr>
      <w:r>
        <w:t xml:space="preserve">rozvoz obedov v sume </w:t>
      </w:r>
      <w:r w:rsidR="00E3515F">
        <w:t>3</w:t>
      </w:r>
      <w:r w:rsidR="006B595D">
        <w:t> </w:t>
      </w:r>
      <w:r w:rsidR="00E3515F">
        <w:t>314</w:t>
      </w:r>
      <w:r w:rsidR="006B595D">
        <w:t>,</w:t>
      </w:r>
      <w:r w:rsidR="00E3515F">
        <w:t>48</w:t>
      </w:r>
      <w:r>
        <w:t xml:space="preserve"> € a poplatky za služby v</w:t>
      </w:r>
      <w:r w:rsidR="00E3515F">
        <w:t xml:space="preserve"> Centre sociálnych </w:t>
      </w:r>
      <w:r>
        <w:t>s</w:t>
      </w:r>
      <w:r w:rsidR="00E3515F">
        <w:t>lužieb</w:t>
      </w:r>
      <w:r>
        <w:t xml:space="preserve"> v sume </w:t>
      </w:r>
    </w:p>
    <w:p w14:paraId="10067A1E" w14:textId="505D6613" w:rsidR="009C1635" w:rsidRDefault="007D0F0D" w:rsidP="009C1635">
      <w:pPr>
        <w:tabs>
          <w:tab w:val="right" w:pos="8820"/>
        </w:tabs>
        <w:jc w:val="both"/>
      </w:pPr>
      <w:r>
        <w:t>2</w:t>
      </w:r>
      <w:r w:rsidR="0012157E">
        <w:t>0</w:t>
      </w:r>
      <w:r w:rsidR="00E3515F">
        <w:t>1</w:t>
      </w:r>
      <w:r w:rsidR="00D535F8">
        <w:t> </w:t>
      </w:r>
      <w:r w:rsidR="00E3515F">
        <w:t>5</w:t>
      </w:r>
      <w:r>
        <w:t>6</w:t>
      </w:r>
      <w:r w:rsidR="00E3515F">
        <w:t>6</w:t>
      </w:r>
      <w:r w:rsidR="00D535F8">
        <w:t>,</w:t>
      </w:r>
      <w:r w:rsidR="00E3515F">
        <w:t>42</w:t>
      </w:r>
      <w:r w:rsidR="009C1635">
        <w:t xml:space="preserve"> €.</w:t>
      </w:r>
    </w:p>
    <w:p w14:paraId="6387977B" w14:textId="4A83750C" w:rsidR="009C1635" w:rsidRDefault="009C1635" w:rsidP="009C1635">
      <w:pPr>
        <w:tabs>
          <w:tab w:val="right" w:pos="8820"/>
        </w:tabs>
        <w:jc w:val="both"/>
      </w:pPr>
      <w:r>
        <w:t>Réžia stravy v </w:t>
      </w:r>
      <w:r w:rsidR="00E3515F">
        <w:t>CS</w:t>
      </w:r>
      <w:r>
        <w:t xml:space="preserve">S bola v sume </w:t>
      </w:r>
      <w:r w:rsidR="0012157E">
        <w:t>7</w:t>
      </w:r>
      <w:r w:rsidR="00E3515F">
        <w:t>9</w:t>
      </w:r>
      <w:r w:rsidR="007D0F0D">
        <w:t xml:space="preserve"> </w:t>
      </w:r>
      <w:r w:rsidR="00E3515F">
        <w:t>529</w:t>
      </w:r>
      <w:r>
        <w:t>,</w:t>
      </w:r>
      <w:r w:rsidR="007D0F0D">
        <w:t>8</w:t>
      </w:r>
      <w:r w:rsidR="00E3515F">
        <w:t>4</w:t>
      </w:r>
      <w:r>
        <w:t xml:space="preserve"> €.</w:t>
      </w:r>
    </w:p>
    <w:p w14:paraId="63CB3312" w14:textId="7F4779B0" w:rsidR="009C1635" w:rsidRDefault="00D535F8" w:rsidP="009C1635">
      <w:pPr>
        <w:tabs>
          <w:tab w:val="right" w:pos="8820"/>
        </w:tabs>
        <w:jc w:val="both"/>
      </w:pPr>
      <w:r>
        <w:t xml:space="preserve">Služby v Dome smútku </w:t>
      </w:r>
      <w:r w:rsidR="009C1635">
        <w:t xml:space="preserve">v sume </w:t>
      </w:r>
      <w:r w:rsidR="007D0F0D">
        <w:t xml:space="preserve"> </w:t>
      </w:r>
      <w:r w:rsidR="00E3515F">
        <w:t>448</w:t>
      </w:r>
      <w:r w:rsidR="0012157E">
        <w:t>,</w:t>
      </w:r>
      <w:r w:rsidR="00E3515F">
        <w:t>41</w:t>
      </w:r>
      <w:r w:rsidR="009C1635">
        <w:t xml:space="preserve"> €.</w:t>
      </w:r>
    </w:p>
    <w:p w14:paraId="0573128F" w14:textId="4A3F8833" w:rsidR="00D535F8" w:rsidRDefault="00D535F8" w:rsidP="009C1635">
      <w:pPr>
        <w:tabs>
          <w:tab w:val="right" w:pos="8820"/>
        </w:tabs>
        <w:jc w:val="both"/>
      </w:pPr>
      <w:r>
        <w:t>Oranie snehovými frézami a Z11441 v</w:t>
      </w:r>
      <w:r w:rsidR="006B595D">
        <w:t> </w:t>
      </w:r>
      <w:r>
        <w:t>sume</w:t>
      </w:r>
      <w:r w:rsidR="006B595D">
        <w:t xml:space="preserve"> </w:t>
      </w:r>
      <w:r w:rsidR="00E3515F">
        <w:t>1 722,25</w:t>
      </w:r>
      <w:r>
        <w:t xml:space="preserve"> €.</w:t>
      </w:r>
    </w:p>
    <w:p w14:paraId="2A9BA356" w14:textId="675D3291" w:rsidR="006B595D" w:rsidRDefault="00D535F8" w:rsidP="009C1635">
      <w:pPr>
        <w:tabs>
          <w:tab w:val="right" w:pos="8820"/>
        </w:tabs>
        <w:jc w:val="both"/>
      </w:pPr>
      <w:r>
        <w:t xml:space="preserve">Použitie FORD TRANSIT na prepravu v sume </w:t>
      </w:r>
      <w:r w:rsidR="0012157E">
        <w:t>1</w:t>
      </w:r>
      <w:r w:rsidR="00E3515F">
        <w:t>3</w:t>
      </w:r>
      <w:r w:rsidR="007D0F0D">
        <w:t>9</w:t>
      </w:r>
      <w:r w:rsidR="004012C4">
        <w:t>,</w:t>
      </w:r>
      <w:r w:rsidR="007D0F0D">
        <w:t>2</w:t>
      </w:r>
      <w:r w:rsidR="00E3515F">
        <w:t>4</w:t>
      </w:r>
      <w:r>
        <w:t xml:space="preserve"> €</w:t>
      </w:r>
      <w:r w:rsidR="006B595D">
        <w:t xml:space="preserve">, </w:t>
      </w:r>
      <w:r w:rsidR="0052164C">
        <w:t> preplatené zdravotné úkony v</w:t>
      </w:r>
      <w:r w:rsidR="006B595D">
        <w:t> </w:t>
      </w:r>
      <w:r w:rsidR="00E3515F">
        <w:t>CS</w:t>
      </w:r>
      <w:r w:rsidR="0052164C">
        <w:t>S</w:t>
      </w:r>
    </w:p>
    <w:p w14:paraId="2FD5D43D" w14:textId="5CCC5A7F" w:rsidR="009C1635" w:rsidRDefault="0052164C" w:rsidP="009C1635">
      <w:pPr>
        <w:tabs>
          <w:tab w:val="right" w:pos="8820"/>
        </w:tabs>
        <w:jc w:val="both"/>
      </w:pPr>
      <w:r>
        <w:t xml:space="preserve">Makov pre klientov v sume </w:t>
      </w:r>
      <w:r w:rsidR="004012C4">
        <w:t>1</w:t>
      </w:r>
      <w:r w:rsidR="00E3515F">
        <w:t>6</w:t>
      </w:r>
      <w:r w:rsidR="006B595D">
        <w:t xml:space="preserve"> </w:t>
      </w:r>
      <w:r w:rsidR="00E3515F">
        <w:t>744</w:t>
      </w:r>
      <w:r w:rsidR="006B595D">
        <w:t>,</w:t>
      </w:r>
      <w:r w:rsidR="00E3515F">
        <w:t>2</w:t>
      </w:r>
      <w:r w:rsidR="006B595D">
        <w:t>0</w:t>
      </w:r>
      <w:r>
        <w:t xml:space="preserve"> €</w:t>
      </w:r>
      <w:r w:rsidR="0012157E">
        <w:t>.</w:t>
      </w:r>
    </w:p>
    <w:p w14:paraId="393BF244" w14:textId="2AF792C5" w:rsidR="0052164C" w:rsidRDefault="0052164C" w:rsidP="009C1635">
      <w:pPr>
        <w:tabs>
          <w:tab w:val="right" w:pos="8820"/>
        </w:tabs>
        <w:jc w:val="both"/>
      </w:pPr>
      <w:r>
        <w:t xml:space="preserve">Za stravné v ZPS Makov v sume </w:t>
      </w:r>
      <w:r w:rsidR="007D0F0D">
        <w:t>11</w:t>
      </w:r>
      <w:r w:rsidR="00E3515F">
        <w:t>4</w:t>
      </w:r>
      <w:r>
        <w:t> </w:t>
      </w:r>
      <w:r w:rsidR="00E3515F">
        <w:t>6</w:t>
      </w:r>
      <w:r w:rsidR="007D0F0D">
        <w:t>0</w:t>
      </w:r>
      <w:r w:rsidR="00E3515F">
        <w:t>7</w:t>
      </w:r>
      <w:r>
        <w:t>,</w:t>
      </w:r>
      <w:r w:rsidR="00E3515F">
        <w:t>28</w:t>
      </w:r>
      <w:r>
        <w:t xml:space="preserve"> €.</w:t>
      </w:r>
    </w:p>
    <w:p w14:paraId="4BC9E6D4" w14:textId="088395E1" w:rsidR="009C1635" w:rsidRDefault="009C1635" w:rsidP="009C1635">
      <w:pPr>
        <w:tabs>
          <w:tab w:val="right" w:pos="8820"/>
        </w:tabs>
        <w:jc w:val="both"/>
      </w:pPr>
      <w:r>
        <w:t xml:space="preserve">Poplatok za znečisťovanie ovzdušia za malé zdroje bol v sume </w:t>
      </w:r>
      <w:r w:rsidR="0017371F">
        <w:t>8</w:t>
      </w:r>
      <w:r w:rsidR="00E3515F">
        <w:t>66</w:t>
      </w:r>
      <w:r>
        <w:t xml:space="preserve"> €.</w:t>
      </w:r>
    </w:p>
    <w:p w14:paraId="1BA941D6" w14:textId="6EAED5C4" w:rsidR="009C1635" w:rsidRDefault="009C1635" w:rsidP="009C1635">
      <w:pPr>
        <w:tabs>
          <w:tab w:val="right" w:pos="8820"/>
        </w:tabs>
        <w:jc w:val="both"/>
      </w:pPr>
      <w:r>
        <w:t>Vyberaný je v zmysle zákona č. 401/1998 Z. z. a podľa VZN obce Makov č. 13/2008  o poplatkoch za znečisťovanie ovzdušia. Vystaven</w:t>
      </w:r>
      <w:r w:rsidR="004370BF">
        <w:t>é</w:t>
      </w:r>
      <w:r>
        <w:t xml:space="preserve">  bol</w:t>
      </w:r>
      <w:r w:rsidR="00A96236">
        <w:t>o</w:t>
      </w:r>
      <w:r>
        <w:t xml:space="preserve"> </w:t>
      </w:r>
      <w:r w:rsidR="0052164C">
        <w:t>1</w:t>
      </w:r>
      <w:r w:rsidR="00A920DE">
        <w:t>4</w:t>
      </w:r>
      <w:r>
        <w:t xml:space="preserve"> rozhodnut</w:t>
      </w:r>
      <w:r w:rsidR="00A96236">
        <w:t>í</w:t>
      </w:r>
      <w:r>
        <w:t xml:space="preserve"> pre poplatníkov, ktorí si splnili svoju povinnosť. Uhradený poplatok nebol účelovo viazaný a bol zahrnutý do </w:t>
      </w:r>
    </w:p>
    <w:p w14:paraId="474F7B05" w14:textId="77777777" w:rsidR="009C1635" w:rsidRDefault="009C1635" w:rsidP="009C1635">
      <w:pPr>
        <w:tabs>
          <w:tab w:val="right" w:pos="8820"/>
        </w:tabs>
        <w:jc w:val="both"/>
      </w:pPr>
      <w:r>
        <w:t xml:space="preserve"> rozpočtu obce.  </w:t>
      </w:r>
    </w:p>
    <w:p w14:paraId="4F2F4535" w14:textId="30DEE116" w:rsidR="009C1635" w:rsidRDefault="009C1635" w:rsidP="009C1635">
      <w:pPr>
        <w:tabs>
          <w:tab w:val="right" w:pos="8820"/>
        </w:tabs>
        <w:jc w:val="both"/>
      </w:pPr>
      <w:r>
        <w:t xml:space="preserve"> Ostatné príjmy boli vo výške </w:t>
      </w:r>
      <w:r w:rsidR="002C3A44">
        <w:t>530</w:t>
      </w:r>
      <w:r w:rsidR="007D0F0D">
        <w:t>,</w:t>
      </w:r>
      <w:r w:rsidR="002C3A44">
        <w:t>55</w:t>
      </w:r>
      <w:r>
        <w:t xml:space="preserve"> €.</w:t>
      </w:r>
    </w:p>
    <w:p w14:paraId="174999D0" w14:textId="6C6893DA" w:rsidR="00E11CBF" w:rsidRDefault="002C3A44" w:rsidP="00DE01FB">
      <w:pPr>
        <w:tabs>
          <w:tab w:val="right" w:pos="8820"/>
        </w:tabs>
        <w:jc w:val="both"/>
      </w:pPr>
      <w:r>
        <w:t xml:space="preserve"> </w:t>
      </w:r>
    </w:p>
    <w:p w14:paraId="7D9E7D8D" w14:textId="77777777" w:rsidR="009C1635" w:rsidRPr="002F68D2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Sponzorské príspevky</w:t>
      </w:r>
    </w:p>
    <w:p w14:paraId="6D4D92E9" w14:textId="3934723E" w:rsidR="009C1635" w:rsidRDefault="009C1635" w:rsidP="009C1635">
      <w:pPr>
        <w:tabs>
          <w:tab w:val="right" w:pos="8820"/>
        </w:tabs>
        <w:jc w:val="both"/>
      </w:pPr>
      <w:r>
        <w:t xml:space="preserve"> Boli poskytnuté vo výške </w:t>
      </w:r>
      <w:r w:rsidR="000119D7">
        <w:t>6</w:t>
      </w:r>
      <w:r w:rsidR="007D0F0D">
        <w:t xml:space="preserve"> </w:t>
      </w:r>
      <w:r w:rsidR="000119D7">
        <w:t>600</w:t>
      </w:r>
      <w:r>
        <w:t xml:space="preserve"> €</w:t>
      </w:r>
      <w:r w:rsidR="0070330B">
        <w:t xml:space="preserve"> obci Makov</w:t>
      </w:r>
      <w:r>
        <w:t>.</w:t>
      </w:r>
    </w:p>
    <w:p w14:paraId="7E07018E" w14:textId="18C32056" w:rsidR="007D0F0D" w:rsidRDefault="009C1635" w:rsidP="009C1635">
      <w:pPr>
        <w:tabs>
          <w:tab w:val="right" w:pos="8820"/>
        </w:tabs>
        <w:jc w:val="both"/>
      </w:pPr>
      <w:r>
        <w:t xml:space="preserve"> Jedná sa o príspevky od </w:t>
      </w:r>
      <w:r w:rsidR="000119D7">
        <w:t xml:space="preserve">OCR KYSUCE </w:t>
      </w:r>
      <w:r>
        <w:t xml:space="preserve">vo výške </w:t>
      </w:r>
      <w:r w:rsidR="000119D7">
        <w:t>5 0</w:t>
      </w:r>
      <w:r w:rsidR="007D0F0D">
        <w:t>00</w:t>
      </w:r>
      <w:r w:rsidR="000A5326">
        <w:t xml:space="preserve"> </w:t>
      </w:r>
      <w:r>
        <w:t>€</w:t>
      </w:r>
      <w:r w:rsidR="008A625F">
        <w:t>,</w:t>
      </w:r>
      <w:r w:rsidR="00C563EA">
        <w:t xml:space="preserve"> </w:t>
      </w:r>
      <w:r w:rsidR="00A96236">
        <w:t xml:space="preserve">sponzorské príspevky do </w:t>
      </w:r>
      <w:r w:rsidR="007D0F0D">
        <w:t xml:space="preserve"> </w:t>
      </w:r>
    </w:p>
    <w:p w14:paraId="5D183B95" w14:textId="1B30A9E9" w:rsidR="009C1635" w:rsidRDefault="007D0F0D" w:rsidP="009C1635">
      <w:pPr>
        <w:tabs>
          <w:tab w:val="right" w:pos="8820"/>
        </w:tabs>
        <w:jc w:val="both"/>
      </w:pPr>
      <w:r>
        <w:t xml:space="preserve"> </w:t>
      </w:r>
      <w:r w:rsidR="000119D7">
        <w:t>CSS</w:t>
      </w:r>
      <w:r>
        <w:t xml:space="preserve"> </w:t>
      </w:r>
      <w:r w:rsidR="00A96236">
        <w:t xml:space="preserve">Makov </w:t>
      </w:r>
      <w:r w:rsidR="00BF7775">
        <w:t xml:space="preserve">vo výške </w:t>
      </w:r>
      <w:r w:rsidR="00C563EA">
        <w:t xml:space="preserve"> </w:t>
      </w:r>
      <w:r w:rsidR="000119D7">
        <w:t>1</w:t>
      </w:r>
      <w:r>
        <w:t xml:space="preserve"> </w:t>
      </w:r>
      <w:r w:rsidR="000119D7">
        <w:t>6</w:t>
      </w:r>
      <w:r>
        <w:t>0</w:t>
      </w:r>
      <w:r w:rsidR="00C563EA">
        <w:t>0</w:t>
      </w:r>
      <w:r w:rsidR="00BF7775">
        <w:t xml:space="preserve"> €</w:t>
      </w:r>
      <w:r w:rsidR="000119D7">
        <w:t>.</w:t>
      </w:r>
      <w:r w:rsidR="00562839">
        <w:t xml:space="preserve"> </w:t>
      </w:r>
      <w:r w:rsidR="0052164C">
        <w:t xml:space="preserve"> </w:t>
      </w:r>
      <w:r w:rsidR="009C1635">
        <w:t xml:space="preserve"> </w:t>
      </w:r>
    </w:p>
    <w:p w14:paraId="05B2A836" w14:textId="77777777" w:rsidR="008A625F" w:rsidRDefault="009C1635" w:rsidP="009C1635">
      <w:pPr>
        <w:tabs>
          <w:tab w:val="right" w:pos="8820"/>
        </w:tabs>
        <w:jc w:val="both"/>
      </w:pPr>
      <w:r>
        <w:t xml:space="preserve"> </w:t>
      </w:r>
    </w:p>
    <w:p w14:paraId="31EBD45E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Granty a transfery</w:t>
      </w:r>
    </w:p>
    <w:p w14:paraId="3F3EEF31" w14:textId="404D53C4" w:rsidR="009C1635" w:rsidRDefault="009C1635" w:rsidP="009C1635">
      <w:pPr>
        <w:tabs>
          <w:tab w:val="right" w:pos="8820"/>
        </w:tabs>
        <w:jc w:val="both"/>
      </w:pPr>
      <w:r>
        <w:t xml:space="preserve">  Poskytnuté </w:t>
      </w:r>
      <w:r w:rsidR="00C10899">
        <w:t xml:space="preserve">obci Makov </w:t>
      </w:r>
      <w:r>
        <w:t xml:space="preserve">v celkovej výške </w:t>
      </w:r>
      <w:r w:rsidR="000119D7">
        <w:t xml:space="preserve"> 1 353</w:t>
      </w:r>
      <w:r w:rsidR="0070330B">
        <w:t> </w:t>
      </w:r>
      <w:r w:rsidR="00781ABC">
        <w:t>8</w:t>
      </w:r>
      <w:r w:rsidR="00C10899">
        <w:t>9</w:t>
      </w:r>
      <w:r w:rsidR="000119D7">
        <w:t>1</w:t>
      </w:r>
      <w:r w:rsidR="0070330B">
        <w:t>,</w:t>
      </w:r>
      <w:r w:rsidR="00781ABC">
        <w:t>5</w:t>
      </w:r>
      <w:r w:rsidR="000119D7">
        <w:t>8</w:t>
      </w:r>
      <w:r>
        <w:t xml:space="preserve"> €.</w:t>
      </w:r>
    </w:p>
    <w:p w14:paraId="6C6B0ADB" w14:textId="77777777" w:rsidR="000A5326" w:rsidRDefault="009C1635" w:rsidP="009C1635">
      <w:pPr>
        <w:tabs>
          <w:tab w:val="right" w:pos="8820"/>
        </w:tabs>
        <w:jc w:val="both"/>
      </w:pPr>
      <w:r>
        <w:t xml:space="preserve">  Boli účelovo viazané a použité v súlade s ich účelom</w:t>
      </w:r>
      <w:r w:rsidR="000A5326">
        <w:t xml:space="preserve"> a zúčtované voči jednotlivým</w:t>
      </w:r>
    </w:p>
    <w:p w14:paraId="37CBA023" w14:textId="3A4161FC" w:rsidR="001F7E04" w:rsidRDefault="000A5326" w:rsidP="009C1635">
      <w:pPr>
        <w:tabs>
          <w:tab w:val="right" w:pos="8820"/>
        </w:tabs>
        <w:jc w:val="both"/>
      </w:pPr>
      <w:r>
        <w:t xml:space="preserve">  poskytovateľom</w:t>
      </w:r>
      <w:r w:rsidR="009C1635">
        <w:t xml:space="preserve">. </w:t>
      </w:r>
      <w:r w:rsidR="00CA2E50">
        <w:t xml:space="preserve">Z poskytnutého transferu na prevádzku </w:t>
      </w:r>
      <w:r w:rsidR="000119D7">
        <w:t>CSS</w:t>
      </w:r>
      <w:r w:rsidR="00CA2E50">
        <w:t xml:space="preserve"> Makov boli vrátené</w:t>
      </w:r>
      <w:r w:rsidR="001F7E04">
        <w:t xml:space="preserve"> </w:t>
      </w:r>
      <w:r w:rsidR="00CA2E50">
        <w:t>prostriedky</w:t>
      </w:r>
    </w:p>
    <w:p w14:paraId="796A2F52" w14:textId="77777777" w:rsidR="000119D7" w:rsidRDefault="001F7E04" w:rsidP="009C1635">
      <w:pPr>
        <w:tabs>
          <w:tab w:val="right" w:pos="8820"/>
        </w:tabs>
        <w:jc w:val="both"/>
      </w:pPr>
      <w:r>
        <w:lastRenderedPageBreak/>
        <w:t xml:space="preserve"> </w:t>
      </w:r>
      <w:r w:rsidR="00CA2E50">
        <w:t xml:space="preserve"> za neobsadené miesta </w:t>
      </w:r>
      <w:r w:rsidR="000119D7">
        <w:t xml:space="preserve">za 1. – 3. Q. </w:t>
      </w:r>
      <w:r>
        <w:t xml:space="preserve">vo výške </w:t>
      </w:r>
      <w:r w:rsidR="000119D7">
        <w:t>4</w:t>
      </w:r>
      <w:r>
        <w:t> </w:t>
      </w:r>
      <w:r w:rsidR="000119D7">
        <w:t>454</w:t>
      </w:r>
      <w:r>
        <w:t>,</w:t>
      </w:r>
      <w:r w:rsidR="000119D7">
        <w:t>43</w:t>
      </w:r>
      <w:r>
        <w:t xml:space="preserve"> €</w:t>
      </w:r>
      <w:r w:rsidR="000119D7">
        <w:t xml:space="preserve"> a za 4.Q.2023 boli vrátené dňa </w:t>
      </w:r>
    </w:p>
    <w:p w14:paraId="7EC70407" w14:textId="411CCB1E" w:rsidR="000119D7" w:rsidRDefault="000119D7" w:rsidP="009C1635">
      <w:pPr>
        <w:tabs>
          <w:tab w:val="right" w:pos="8820"/>
        </w:tabs>
        <w:jc w:val="both"/>
      </w:pPr>
      <w:r>
        <w:t xml:space="preserve">  13.2.2024 vo výške 3 426,29 €.</w:t>
      </w:r>
    </w:p>
    <w:p w14:paraId="705B12C3" w14:textId="77777777" w:rsidR="000119D7" w:rsidRDefault="00781ABC" w:rsidP="00C10899">
      <w:pPr>
        <w:tabs>
          <w:tab w:val="right" w:pos="8820"/>
        </w:tabs>
        <w:jc w:val="both"/>
      </w:pPr>
      <w:r>
        <w:t xml:space="preserve"> </w:t>
      </w:r>
      <w:r w:rsidR="000119D7">
        <w:t xml:space="preserve"> Z</w:t>
      </w:r>
      <w:r w:rsidR="001F7E04">
        <w:t> </w:t>
      </w:r>
      <w:r w:rsidR="00CA2E50">
        <w:t>prevádzky</w:t>
      </w:r>
      <w:r w:rsidR="001F7E04">
        <w:t xml:space="preserve"> </w:t>
      </w:r>
      <w:r w:rsidR="00CA2E50">
        <w:t>na</w:t>
      </w:r>
      <w:r>
        <w:t xml:space="preserve"> </w:t>
      </w:r>
      <w:r w:rsidR="00CA2E50">
        <w:t>útulok Makov 122</w:t>
      </w:r>
      <w:r w:rsidR="0016250B">
        <w:t xml:space="preserve"> </w:t>
      </w:r>
      <w:r w:rsidR="00DC322F">
        <w:t xml:space="preserve">boli </w:t>
      </w:r>
      <w:r w:rsidR="000119D7">
        <w:t xml:space="preserve">MPSVR SR </w:t>
      </w:r>
      <w:r w:rsidR="00DC322F">
        <w:t>vrátené</w:t>
      </w:r>
      <w:r w:rsidR="000119D7">
        <w:t xml:space="preserve"> </w:t>
      </w:r>
      <w:r>
        <w:t xml:space="preserve">prostriedky </w:t>
      </w:r>
      <w:r w:rsidR="00DC322F">
        <w:t xml:space="preserve">za neobsadené miesta </w:t>
      </w:r>
    </w:p>
    <w:p w14:paraId="46197653" w14:textId="5EBCE78C" w:rsidR="001F7E04" w:rsidRDefault="000119D7" w:rsidP="00C10899">
      <w:pPr>
        <w:tabs>
          <w:tab w:val="right" w:pos="8820"/>
        </w:tabs>
        <w:jc w:val="both"/>
      </w:pPr>
      <w:r>
        <w:t xml:space="preserve">  </w:t>
      </w:r>
      <w:r w:rsidR="00545A5D">
        <w:t xml:space="preserve">za </w:t>
      </w:r>
      <w:r w:rsidR="00C10899">
        <w:t>1. -3.Q.</w:t>
      </w:r>
      <w:r w:rsidR="00545A5D">
        <w:t xml:space="preserve"> 20</w:t>
      </w:r>
      <w:r w:rsidR="00C10899">
        <w:t>2</w:t>
      </w:r>
      <w:r>
        <w:t>3 vo výške 761,74 € a z</w:t>
      </w:r>
      <w:r w:rsidR="00C10899">
        <w:t>a 4. Q.202</w:t>
      </w:r>
      <w:r>
        <w:t>3 a ročné zúčtovanie boli vrátené 9.2.2024</w:t>
      </w:r>
    </w:p>
    <w:p w14:paraId="1BC3B246" w14:textId="1A3ABF8C" w:rsidR="00B87DB9" w:rsidRDefault="001F7E04" w:rsidP="00C10899">
      <w:pPr>
        <w:tabs>
          <w:tab w:val="right" w:pos="8820"/>
        </w:tabs>
        <w:jc w:val="both"/>
      </w:pPr>
      <w:r>
        <w:t xml:space="preserve"> </w:t>
      </w:r>
      <w:r w:rsidR="00C10899">
        <w:t xml:space="preserve"> </w:t>
      </w:r>
      <w:r w:rsidR="000119D7">
        <w:t>vo výške 1 777,97 €</w:t>
      </w:r>
      <w:r w:rsidR="00C10899">
        <w:t>.</w:t>
      </w:r>
      <w:r w:rsidR="00545A5D">
        <w:t xml:space="preserve">  </w:t>
      </w:r>
    </w:p>
    <w:p w14:paraId="0B9029AB" w14:textId="77777777" w:rsidR="00C10899" w:rsidRDefault="00545A5D" w:rsidP="009C1635">
      <w:pPr>
        <w:tabs>
          <w:tab w:val="right" w:pos="8820"/>
        </w:tabs>
        <w:jc w:val="both"/>
      </w:pPr>
      <w:r>
        <w:t xml:space="preserve">  Dotácia na stravu predškolákov a žiakov ZŠ s MŠ ostala nevyčerpaná dotácia </w:t>
      </w:r>
      <w:r w:rsidR="00C10899">
        <w:t xml:space="preserve">z dôvodu </w:t>
      </w:r>
    </w:p>
    <w:p w14:paraId="79A17E61" w14:textId="0A6D95E2" w:rsidR="00545A5D" w:rsidRDefault="00C10899" w:rsidP="009C1635">
      <w:pPr>
        <w:tabs>
          <w:tab w:val="right" w:pos="8820"/>
        </w:tabs>
        <w:jc w:val="both"/>
      </w:pPr>
      <w:r>
        <w:t xml:space="preserve">  </w:t>
      </w:r>
      <w:r w:rsidR="001F7E04">
        <w:t xml:space="preserve">neodobratia stravy </w:t>
      </w:r>
      <w:r w:rsidR="00545A5D">
        <w:t>vo výške</w:t>
      </w:r>
      <w:r>
        <w:t xml:space="preserve"> </w:t>
      </w:r>
      <w:r w:rsidR="000119D7">
        <w:t>4 877,80</w:t>
      </w:r>
      <w:r>
        <w:t xml:space="preserve"> </w:t>
      </w:r>
      <w:r w:rsidR="00545A5D">
        <w:t xml:space="preserve">€, ktorá bola vrátená </w:t>
      </w:r>
      <w:r w:rsidR="00C008ED">
        <w:t>d</w:t>
      </w:r>
      <w:r w:rsidR="000119D7">
        <w:t>ňa 29.2.2024</w:t>
      </w:r>
      <w:r w:rsidR="00545A5D">
        <w:t>.</w:t>
      </w:r>
    </w:p>
    <w:p w14:paraId="59F915AC" w14:textId="77777777" w:rsidR="00DE01FB" w:rsidRDefault="001F7E04" w:rsidP="009C1635">
      <w:pPr>
        <w:tabs>
          <w:tab w:val="right" w:pos="8820"/>
        </w:tabs>
        <w:jc w:val="both"/>
      </w:pPr>
      <w:r>
        <w:t xml:space="preserve">  Transfer z Plánu obnovy a odolnosti na </w:t>
      </w:r>
      <w:r w:rsidR="000119D7">
        <w:t xml:space="preserve">profesijný rozvoj pedagogických a odborných </w:t>
      </w:r>
    </w:p>
    <w:p w14:paraId="1DF721C1" w14:textId="0CF66EA9" w:rsidR="001F7E04" w:rsidRDefault="00DE01FB" w:rsidP="009C1635">
      <w:pPr>
        <w:tabs>
          <w:tab w:val="right" w:pos="8820"/>
        </w:tabs>
        <w:jc w:val="both"/>
      </w:pPr>
      <w:r>
        <w:t xml:space="preserve">  </w:t>
      </w:r>
      <w:r w:rsidR="000119D7">
        <w:t>zamest</w:t>
      </w:r>
      <w:r>
        <w:t xml:space="preserve">nancov </w:t>
      </w:r>
      <w:r w:rsidR="001F7E04">
        <w:t xml:space="preserve">bol </w:t>
      </w:r>
      <w:r>
        <w:t xml:space="preserve">zúčtovaný, avšak finančné prostriedky treba </w:t>
      </w:r>
      <w:r w:rsidR="001F7E04">
        <w:t>vrát</w:t>
      </w:r>
      <w:r>
        <w:t xml:space="preserve">iť </w:t>
      </w:r>
      <w:r w:rsidR="001F7E04">
        <w:t xml:space="preserve">vo výške </w:t>
      </w:r>
      <w:r>
        <w:t>907</w:t>
      </w:r>
      <w:r w:rsidR="001F7E04">
        <w:t xml:space="preserve"> €.</w:t>
      </w:r>
    </w:p>
    <w:p w14:paraId="4E7D4730" w14:textId="2A305C21" w:rsidR="00DE01FB" w:rsidRDefault="00DE01FB" w:rsidP="009C1635">
      <w:pPr>
        <w:tabs>
          <w:tab w:val="right" w:pos="8820"/>
        </w:tabs>
        <w:jc w:val="both"/>
      </w:pPr>
      <w:r>
        <w:t xml:space="preserve">  Transfer od MV SR na projekt „ Čítame pre radosť“ pre Materskú školu vo výške 750 € bolo</w:t>
      </w:r>
    </w:p>
    <w:p w14:paraId="0A2B6E67" w14:textId="3B41F0D9" w:rsidR="00DE01FB" w:rsidRDefault="00DE01FB" w:rsidP="009C1635">
      <w:pPr>
        <w:tabs>
          <w:tab w:val="right" w:pos="8820"/>
        </w:tabs>
        <w:jc w:val="both"/>
      </w:pPr>
      <w:r>
        <w:t xml:space="preserve">  možné čerpať do 31.3.2024</w:t>
      </w:r>
    </w:p>
    <w:p w14:paraId="437A50F0" w14:textId="77777777" w:rsidR="00BC363D" w:rsidRDefault="00A96236" w:rsidP="009C1635">
      <w:pPr>
        <w:tabs>
          <w:tab w:val="right" w:pos="8820"/>
        </w:tabs>
        <w:jc w:val="both"/>
      </w:pPr>
      <w:r>
        <w:t xml:space="preserve"> </w:t>
      </w:r>
    </w:p>
    <w:p w14:paraId="467FF136" w14:textId="3D4DF7B4" w:rsidR="009C1635" w:rsidRDefault="009C1635" w:rsidP="009C1635">
      <w:pPr>
        <w:tabs>
          <w:tab w:val="right" w:pos="8820"/>
        </w:tabs>
        <w:jc w:val="both"/>
      </w:pPr>
      <w:r>
        <w:t xml:space="preserve">  </w:t>
      </w:r>
      <w:r w:rsidRPr="00E37596">
        <w:rPr>
          <w:b/>
        </w:rPr>
        <w:t>Rozpočtov</w:t>
      </w:r>
      <w:r w:rsidR="00DA3D3D">
        <w:rPr>
          <w:b/>
        </w:rPr>
        <w:t>á</w:t>
      </w:r>
      <w:r w:rsidRPr="00E37596">
        <w:rPr>
          <w:b/>
        </w:rPr>
        <w:t xml:space="preserve"> organizáci</w:t>
      </w:r>
      <w:r w:rsidR="00DA3D3D">
        <w:rPr>
          <w:b/>
        </w:rPr>
        <w:t>a</w:t>
      </w:r>
      <w:r>
        <w:t xml:space="preserve"> </w:t>
      </w:r>
      <w:r w:rsidR="00B54B24" w:rsidRPr="00B54B24">
        <w:rPr>
          <w:b/>
          <w:bCs/>
        </w:rPr>
        <w:t>s</w:t>
      </w:r>
      <w:r w:rsidR="00B54B24">
        <w:rPr>
          <w:b/>
          <w:bCs/>
        </w:rPr>
        <w:t xml:space="preserve"> právnou subjektivitou </w:t>
      </w:r>
      <w:r w:rsidRPr="00B54B24">
        <w:rPr>
          <w:b/>
          <w:bCs/>
        </w:rPr>
        <w:t>:</w:t>
      </w:r>
      <w:r>
        <w:t xml:space="preserve"> </w:t>
      </w:r>
    </w:p>
    <w:p w14:paraId="33A2C489" w14:textId="535B30B6" w:rsidR="008575AF" w:rsidRDefault="009C1635" w:rsidP="0017371F">
      <w:pPr>
        <w:numPr>
          <w:ilvl w:val="0"/>
          <w:numId w:val="3"/>
        </w:numPr>
        <w:tabs>
          <w:tab w:val="left" w:pos="720"/>
        </w:tabs>
      </w:pPr>
      <w:r>
        <w:t xml:space="preserve">školy a školské zariadenia dosiahli príjmy vo výške            </w:t>
      </w:r>
      <w:r w:rsidR="00DE01FB">
        <w:t>2</w:t>
      </w:r>
      <w:r w:rsidR="001F7E04">
        <w:t>3</w:t>
      </w:r>
      <w:r w:rsidR="00C008ED">
        <w:t> </w:t>
      </w:r>
      <w:r w:rsidR="00DE01FB">
        <w:t>23</w:t>
      </w:r>
      <w:r w:rsidR="001F7E04">
        <w:t>1</w:t>
      </w:r>
      <w:r>
        <w:t xml:space="preserve"> €   </w:t>
      </w:r>
    </w:p>
    <w:p w14:paraId="508AA485" w14:textId="77777777" w:rsidR="001F7E04" w:rsidRDefault="001F7E04" w:rsidP="001F7E04"/>
    <w:p w14:paraId="4AC7B79B" w14:textId="77777777" w:rsidR="001F7E04" w:rsidRDefault="001F7E04" w:rsidP="001F7E04"/>
    <w:p w14:paraId="065A8E1F" w14:textId="77777777" w:rsidR="009C1635" w:rsidRPr="008575AF" w:rsidRDefault="006F774C" w:rsidP="009C1635">
      <w:pPr>
        <w:tabs>
          <w:tab w:val="right" w:pos="8820"/>
        </w:tabs>
        <w:jc w:val="both"/>
        <w:rPr>
          <w:b/>
        </w:rPr>
      </w:pPr>
      <w:r>
        <w:t xml:space="preserve">  </w:t>
      </w:r>
      <w:r w:rsidR="008575AF">
        <w:rPr>
          <w:b/>
        </w:rPr>
        <w:t>Firma VODOHOSPODÁR Makov, spol. s r.</w:t>
      </w:r>
      <w:r w:rsidR="00BF7775">
        <w:rPr>
          <w:b/>
        </w:rPr>
        <w:t xml:space="preserve"> </w:t>
      </w:r>
      <w:r w:rsidR="008575AF">
        <w:rPr>
          <w:b/>
        </w:rPr>
        <w:t>o.</w:t>
      </w:r>
    </w:p>
    <w:p w14:paraId="5B0AE046" w14:textId="19EF5770" w:rsidR="009C1635" w:rsidRDefault="00C00F99" w:rsidP="009C1635">
      <w:pPr>
        <w:tabs>
          <w:tab w:val="right" w:pos="8820"/>
        </w:tabs>
        <w:jc w:val="both"/>
      </w:pPr>
      <w:r>
        <w:t xml:space="preserve">  Firma v roku 20</w:t>
      </w:r>
      <w:r w:rsidR="00C10899">
        <w:t>2</w:t>
      </w:r>
      <w:r w:rsidR="00DE01FB">
        <w:t>3</w:t>
      </w:r>
      <w:r>
        <w:t xml:space="preserve"> dosiahla </w:t>
      </w:r>
      <w:r w:rsidR="00B54A0E">
        <w:t xml:space="preserve">príjmy </w:t>
      </w:r>
      <w:r>
        <w:t xml:space="preserve">za predaj dreva z obecného lesa vo výške </w:t>
      </w:r>
      <w:r w:rsidR="001F7E04">
        <w:t>1</w:t>
      </w:r>
      <w:r w:rsidR="00DE01FB">
        <w:t>11</w:t>
      </w:r>
      <w:r w:rsidR="001F7E04">
        <w:t> </w:t>
      </w:r>
      <w:r w:rsidR="00DE01FB">
        <w:t>674</w:t>
      </w:r>
      <w:r w:rsidR="001F7E04">
        <w:t>,</w:t>
      </w:r>
      <w:r w:rsidR="00DE01FB">
        <w:t>3</w:t>
      </w:r>
      <w:r w:rsidR="001F7E04">
        <w:t>3</w:t>
      </w:r>
      <w:r w:rsidR="008A625F">
        <w:t xml:space="preserve"> </w:t>
      </w:r>
      <w:r>
        <w:t>€,</w:t>
      </w:r>
    </w:p>
    <w:p w14:paraId="55D5642A" w14:textId="166B0037" w:rsidR="006D25D2" w:rsidRDefault="00C00F99" w:rsidP="009C1635">
      <w:pPr>
        <w:tabs>
          <w:tab w:val="right" w:pos="8820"/>
        </w:tabs>
        <w:jc w:val="both"/>
      </w:pPr>
      <w:r>
        <w:t xml:space="preserve">  </w:t>
      </w:r>
      <w:r w:rsidR="00C10899">
        <w:t xml:space="preserve">za predaj palivového dreva vo výške </w:t>
      </w:r>
      <w:r w:rsidR="001F7E04">
        <w:t>66</w:t>
      </w:r>
      <w:r w:rsidR="00C10899">
        <w:t>,</w:t>
      </w:r>
      <w:r w:rsidR="00DE01FB">
        <w:t>00</w:t>
      </w:r>
      <w:r w:rsidR="00C10899">
        <w:t xml:space="preserve"> €, </w:t>
      </w:r>
      <w:r>
        <w:t xml:space="preserve">za prevádzku káblovej televízie vo výške </w:t>
      </w:r>
    </w:p>
    <w:p w14:paraId="16CA3973" w14:textId="7F2A4997" w:rsidR="00CD6620" w:rsidRDefault="006D25D2" w:rsidP="009C1635">
      <w:pPr>
        <w:tabs>
          <w:tab w:val="right" w:pos="8820"/>
        </w:tabs>
        <w:jc w:val="both"/>
      </w:pPr>
      <w:r>
        <w:t xml:space="preserve"> </w:t>
      </w:r>
      <w:r w:rsidR="005F0F41">
        <w:t xml:space="preserve"> </w:t>
      </w:r>
      <w:r w:rsidR="00DE01FB">
        <w:t>22</w:t>
      </w:r>
      <w:r>
        <w:t xml:space="preserve"> </w:t>
      </w:r>
      <w:r w:rsidR="00DE01FB">
        <w:t>028</w:t>
      </w:r>
      <w:r w:rsidR="00C00F99">
        <w:t>,</w:t>
      </w:r>
      <w:r w:rsidR="00DE01FB">
        <w:t>95</w:t>
      </w:r>
      <w:r w:rsidR="00C00F99">
        <w:t xml:space="preserve"> €, za dodávku pitnej vody vo výške  </w:t>
      </w:r>
      <w:r w:rsidR="001F7E04">
        <w:t>6</w:t>
      </w:r>
      <w:r w:rsidR="00DE01FB">
        <w:t>14</w:t>
      </w:r>
      <w:r w:rsidR="004B05A0">
        <w:t>,</w:t>
      </w:r>
      <w:r w:rsidR="00DE01FB">
        <w:t>88</w:t>
      </w:r>
      <w:r w:rsidR="00C00F99">
        <w:t xml:space="preserve"> €, za </w:t>
      </w:r>
      <w:r w:rsidR="008A625F">
        <w:t>ostatn</w:t>
      </w:r>
      <w:r w:rsidR="00365AC0">
        <w:t>é</w:t>
      </w:r>
      <w:r w:rsidR="008A625F">
        <w:t xml:space="preserve"> </w:t>
      </w:r>
      <w:r w:rsidR="00365AC0">
        <w:t>služby</w:t>
      </w:r>
      <w:r w:rsidR="003565CF">
        <w:t xml:space="preserve"> </w:t>
      </w:r>
      <w:r w:rsidR="00CB64D3">
        <w:t>1</w:t>
      </w:r>
      <w:r w:rsidR="00CD6620">
        <w:t>3</w:t>
      </w:r>
      <w:r w:rsidR="00CB64D3">
        <w:t>5</w:t>
      </w:r>
      <w:r>
        <w:t>,</w:t>
      </w:r>
      <w:r w:rsidR="00CB64D3">
        <w:t>43</w:t>
      </w:r>
      <w:r w:rsidR="00365AC0">
        <w:t xml:space="preserve"> €, </w:t>
      </w:r>
    </w:p>
    <w:p w14:paraId="6C3506C2" w14:textId="79B6E6FF" w:rsidR="0007389B" w:rsidRDefault="00CD6620" w:rsidP="009C1635">
      <w:pPr>
        <w:tabs>
          <w:tab w:val="right" w:pos="8820"/>
        </w:tabs>
        <w:jc w:val="both"/>
      </w:pPr>
      <w:r>
        <w:t xml:space="preserve">  </w:t>
      </w:r>
      <w:r w:rsidR="00CB64D3">
        <w:t>z</w:t>
      </w:r>
      <w:r w:rsidR="005F0F41">
        <w:t>a</w:t>
      </w:r>
      <w:r w:rsidR="00CB64D3">
        <w:t xml:space="preserve"> </w:t>
      </w:r>
      <w:r w:rsidR="005F0F41">
        <w:t xml:space="preserve">prenájom vo výške </w:t>
      </w:r>
      <w:r>
        <w:t xml:space="preserve">1 </w:t>
      </w:r>
      <w:r w:rsidR="00CB64D3">
        <w:t>0</w:t>
      </w:r>
      <w:r>
        <w:t>5</w:t>
      </w:r>
      <w:r w:rsidR="00CB64D3">
        <w:t>0</w:t>
      </w:r>
      <w:r w:rsidR="0007389B">
        <w:t xml:space="preserve"> €, </w:t>
      </w:r>
      <w:r w:rsidR="004B05A0">
        <w:t>za predaj tovarov</w:t>
      </w:r>
      <w:r w:rsidR="006D25D2">
        <w:t xml:space="preserve"> </w:t>
      </w:r>
      <w:r w:rsidR="004B05A0">
        <w:t xml:space="preserve">vo výške </w:t>
      </w:r>
      <w:r w:rsidR="00CB64D3">
        <w:t>34</w:t>
      </w:r>
      <w:r>
        <w:t>6,50</w:t>
      </w:r>
      <w:r w:rsidR="004B05A0">
        <w:t xml:space="preserve"> €,</w:t>
      </w:r>
      <w:r w:rsidR="00447CCC">
        <w:t xml:space="preserve"> </w:t>
      </w:r>
      <w:r w:rsidR="00534C10">
        <w:t xml:space="preserve">za </w:t>
      </w:r>
      <w:r>
        <w:t xml:space="preserve">predaj tovarov v bufete </w:t>
      </w:r>
    </w:p>
    <w:p w14:paraId="7B8C3AA2" w14:textId="5712B738" w:rsidR="00CD6620" w:rsidRDefault="0007389B" w:rsidP="009C1635">
      <w:pPr>
        <w:tabs>
          <w:tab w:val="right" w:pos="8820"/>
        </w:tabs>
        <w:jc w:val="both"/>
      </w:pPr>
      <w:r>
        <w:t xml:space="preserve">  </w:t>
      </w:r>
      <w:r w:rsidR="00534C10">
        <w:t>vo výške</w:t>
      </w:r>
      <w:r>
        <w:t xml:space="preserve"> </w:t>
      </w:r>
      <w:r w:rsidR="00CD6620">
        <w:t>11</w:t>
      </w:r>
      <w:r w:rsidR="005F0F41">
        <w:t> </w:t>
      </w:r>
      <w:r w:rsidR="00CB64D3">
        <w:t>4</w:t>
      </w:r>
      <w:r w:rsidR="005F0F41">
        <w:t>6</w:t>
      </w:r>
      <w:r w:rsidR="00CB64D3">
        <w:t>9</w:t>
      </w:r>
      <w:r w:rsidR="005F0F41">
        <w:t>,</w:t>
      </w:r>
      <w:r w:rsidR="00CD6620">
        <w:t>2</w:t>
      </w:r>
      <w:r w:rsidR="00CB64D3">
        <w:t>8</w:t>
      </w:r>
      <w:r w:rsidR="00534C10">
        <w:t xml:space="preserve"> €, </w:t>
      </w:r>
      <w:r w:rsidR="003565CF">
        <w:t>ostatné prevádzkové výnosy</w:t>
      </w:r>
      <w:r>
        <w:t xml:space="preserve"> </w:t>
      </w:r>
      <w:r w:rsidR="003565CF">
        <w:t>vo výške</w:t>
      </w:r>
      <w:r w:rsidR="00534C10">
        <w:t xml:space="preserve"> </w:t>
      </w:r>
      <w:r w:rsidR="00CD6620">
        <w:t>0</w:t>
      </w:r>
      <w:r w:rsidR="006D25D2">
        <w:t>,</w:t>
      </w:r>
      <w:r>
        <w:t>6</w:t>
      </w:r>
      <w:r w:rsidR="00CB64D3">
        <w:t>6</w:t>
      </w:r>
      <w:r w:rsidR="00CD6620">
        <w:t xml:space="preserve"> </w:t>
      </w:r>
      <w:r w:rsidR="003565CF">
        <w:t>€</w:t>
      </w:r>
      <w:r w:rsidR="006D25D2">
        <w:t xml:space="preserve">, kurzové zisky vo výške </w:t>
      </w:r>
      <w:r w:rsidR="00CD6620">
        <w:t xml:space="preserve"> </w:t>
      </w:r>
    </w:p>
    <w:p w14:paraId="5A2B5508" w14:textId="091D3CF1" w:rsidR="005E62C4" w:rsidRDefault="00CD6620" w:rsidP="009C1635">
      <w:pPr>
        <w:tabs>
          <w:tab w:val="right" w:pos="8820"/>
        </w:tabs>
        <w:jc w:val="both"/>
      </w:pPr>
      <w:r>
        <w:t xml:space="preserve">  </w:t>
      </w:r>
      <w:r w:rsidR="0007389B">
        <w:t>3</w:t>
      </w:r>
      <w:r w:rsidR="006D25D2">
        <w:t>,</w:t>
      </w:r>
      <w:r w:rsidR="00CB64D3">
        <w:t>8</w:t>
      </w:r>
      <w:r w:rsidR="0007389B">
        <w:t>4</w:t>
      </w:r>
      <w:r w:rsidR="006D25D2">
        <w:t xml:space="preserve"> €</w:t>
      </w:r>
      <w:r w:rsidR="005E62C4">
        <w:t>.</w:t>
      </w:r>
      <w:r w:rsidR="004B05A0">
        <w:t xml:space="preserve"> </w:t>
      </w:r>
      <w:r w:rsidR="00B54A0E">
        <w:t>Výnosy</w:t>
      </w:r>
      <w:r w:rsidR="00C3258D">
        <w:t xml:space="preserve"> v celkovej výške </w:t>
      </w:r>
      <w:r w:rsidR="00FE24F6">
        <w:t>147</w:t>
      </w:r>
      <w:r w:rsidR="009166E5">
        <w:t> </w:t>
      </w:r>
      <w:r w:rsidR="00FE24F6">
        <w:t>389</w:t>
      </w:r>
      <w:r w:rsidR="009166E5">
        <w:t>,</w:t>
      </w:r>
      <w:r w:rsidR="00FE24F6">
        <w:t>87</w:t>
      </w:r>
      <w:r w:rsidR="009166E5">
        <w:t xml:space="preserve"> €.</w:t>
      </w:r>
    </w:p>
    <w:p w14:paraId="4B6A0AE4" w14:textId="77777777" w:rsidR="00BC363D" w:rsidRDefault="00C00F99" w:rsidP="009C1635">
      <w:pPr>
        <w:tabs>
          <w:tab w:val="right" w:pos="8820"/>
        </w:tabs>
        <w:jc w:val="both"/>
      </w:pPr>
      <w:r>
        <w:t xml:space="preserve">  </w:t>
      </w:r>
    </w:p>
    <w:p w14:paraId="3E30B7C0" w14:textId="77777777" w:rsidR="009A47E6" w:rsidRDefault="009A47E6" w:rsidP="009C1635">
      <w:pPr>
        <w:tabs>
          <w:tab w:val="right" w:pos="8820"/>
        </w:tabs>
        <w:jc w:val="both"/>
      </w:pPr>
    </w:p>
    <w:p w14:paraId="6E06224E" w14:textId="77777777" w:rsidR="009C1635" w:rsidRPr="007631B4" w:rsidRDefault="009C1635" w:rsidP="009C1635">
      <w:pPr>
        <w:tabs>
          <w:tab w:val="right" w:pos="8820"/>
        </w:tabs>
        <w:jc w:val="both"/>
        <w:rPr>
          <w:b/>
        </w:rPr>
      </w:pPr>
      <w:r>
        <w:t xml:space="preserve">    </w:t>
      </w:r>
      <w:r w:rsidR="007631B4" w:rsidRPr="007631B4">
        <w:rPr>
          <w:b/>
        </w:rPr>
        <w:t>3</w:t>
      </w:r>
      <w:r w:rsidRPr="007631B4">
        <w:rPr>
          <w:b/>
        </w:rPr>
        <w:t>.1.2 Kapitálové príjmy</w:t>
      </w:r>
    </w:p>
    <w:p w14:paraId="7C5EF734" w14:textId="77777777" w:rsidR="009C1635" w:rsidRPr="007631B4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4762B5BE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3E833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DDD62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 € )</w:t>
            </w:r>
          </w:p>
        </w:tc>
      </w:tr>
      <w:tr w:rsidR="009C1635" w14:paraId="3F7AA226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0E31C41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C87A" w14:textId="09BC1D16" w:rsidR="009C1635" w:rsidRDefault="00FE24F6" w:rsidP="003D2DE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9C1635">
              <w:rPr>
                <w:b/>
              </w:rPr>
              <w:t> </w:t>
            </w:r>
            <w:r w:rsidR="006B53C3">
              <w:rPr>
                <w:b/>
              </w:rPr>
              <w:t>00</w:t>
            </w:r>
            <w:r w:rsidR="003D2DEC">
              <w:rPr>
                <w:b/>
              </w:rPr>
              <w:t>0</w:t>
            </w:r>
            <w:r w:rsidR="009C1635">
              <w:rPr>
                <w:b/>
              </w:rPr>
              <w:t>,00</w:t>
            </w:r>
          </w:p>
        </w:tc>
      </w:tr>
      <w:tr w:rsidR="009C1635" w14:paraId="2C1EEA2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EAB5DA0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AA73" w14:textId="779C8401" w:rsidR="009C1635" w:rsidRDefault="00CD6620" w:rsidP="003D2DEC">
            <w:pPr>
              <w:snapToGrid w:val="0"/>
              <w:jc w:val="right"/>
            </w:pPr>
            <w:r>
              <w:t>5</w:t>
            </w:r>
            <w:r w:rsidR="00FE24F6">
              <w:t>4</w:t>
            </w:r>
            <w:r w:rsidR="009C1635">
              <w:t> </w:t>
            </w:r>
            <w:r w:rsidR="00DC74C6">
              <w:t>0</w:t>
            </w:r>
            <w:r w:rsidR="003D2DEC">
              <w:t>00</w:t>
            </w:r>
            <w:r w:rsidR="009C1635">
              <w:t>,00</w:t>
            </w:r>
          </w:p>
        </w:tc>
      </w:tr>
      <w:tr w:rsidR="009C1635" w14:paraId="75A3178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9089A47" w14:textId="573DEEE7" w:rsidR="009C1635" w:rsidRDefault="009C1635" w:rsidP="003D2DEC">
            <w:pPr>
              <w:snapToGrid w:val="0"/>
              <w:jc w:val="both"/>
            </w:pPr>
            <w:r>
              <w:t>Skutočnosť k 31.12.20</w:t>
            </w:r>
            <w:r w:rsidR="00DC74C6">
              <w:t>2</w:t>
            </w:r>
            <w:r w:rsidR="00FE24F6">
              <w:t>3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68AB" w14:textId="678ADE20" w:rsidR="009C1635" w:rsidRDefault="00FE24F6" w:rsidP="003D2DEC">
            <w:pPr>
              <w:snapToGrid w:val="0"/>
              <w:jc w:val="right"/>
            </w:pPr>
            <w:r>
              <w:t>3</w:t>
            </w:r>
            <w:r w:rsidR="006B53C3">
              <w:t>2</w:t>
            </w:r>
            <w:r>
              <w:t>7</w:t>
            </w:r>
            <w:r w:rsidR="00CD6620">
              <w:t xml:space="preserve"> </w:t>
            </w:r>
            <w:r>
              <w:t>389</w:t>
            </w:r>
            <w:r w:rsidR="003D2DEC">
              <w:t>,</w:t>
            </w:r>
            <w:r>
              <w:t>30</w:t>
            </w:r>
          </w:p>
        </w:tc>
      </w:tr>
      <w:tr w:rsidR="009C1635" w14:paraId="48EE62A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CCB553E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1D6E8" w14:textId="0283B72E" w:rsidR="009C1635" w:rsidRDefault="00FE24F6" w:rsidP="003D2DEC">
            <w:pPr>
              <w:snapToGrid w:val="0"/>
              <w:jc w:val="right"/>
            </w:pPr>
            <w:r>
              <w:t>606</w:t>
            </w:r>
            <w:r w:rsidR="00CD6620">
              <w:t>,</w:t>
            </w:r>
            <w:r>
              <w:t>28</w:t>
            </w:r>
          </w:p>
        </w:tc>
      </w:tr>
    </w:tbl>
    <w:p w14:paraId="57D655C7" w14:textId="77777777" w:rsidR="00545A5D" w:rsidRDefault="00545A5D" w:rsidP="009C1635">
      <w:pPr>
        <w:tabs>
          <w:tab w:val="right" w:pos="8820"/>
        </w:tabs>
        <w:jc w:val="both"/>
      </w:pPr>
    </w:p>
    <w:p w14:paraId="54A58E41" w14:textId="77777777" w:rsidR="009C1635" w:rsidRDefault="009C1635" w:rsidP="009C1635">
      <w:pPr>
        <w:jc w:val="center"/>
      </w:pPr>
      <w:r>
        <w:t>Plnenie rozpočtu kapitálových príjmov obce a rozpočtov</w:t>
      </w:r>
      <w:r w:rsidR="006F7BF1">
        <w:t>ej</w:t>
      </w:r>
      <w:r>
        <w:t xml:space="preserve"> organizáci</w:t>
      </w:r>
      <w:r w:rsidR="006F7BF1">
        <w:t>e</w:t>
      </w:r>
    </w:p>
    <w:p w14:paraId="6E4F4115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9A98A98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0AAE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</w:pPr>
          </w:p>
          <w:p w14:paraId="702A404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1D41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B61610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3FCA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C901B23" w14:textId="18428165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C74C6">
              <w:rPr>
                <w:b/>
              </w:rPr>
              <w:t>202</w:t>
            </w:r>
            <w:r w:rsidR="00FE24F6">
              <w:rPr>
                <w:b/>
              </w:rPr>
              <w:t>3</w:t>
            </w:r>
          </w:p>
          <w:p w14:paraId="7F6DD55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9E9AB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A12661" w14:textId="79F82F55" w:rsidR="009C1635" w:rsidRDefault="00CD6620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FE24F6">
              <w:rPr>
                <w:b/>
              </w:rPr>
              <w:t>3</w:t>
            </w:r>
          </w:p>
          <w:p w14:paraId="4F4A4C4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D0EF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3D14FFE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2A031C2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36CEF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9AEF38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7C28B45" w14:textId="560D1BAE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</w:t>
            </w:r>
            <w:r w:rsidR="003D2DEC">
              <w:t xml:space="preserve">  </w:t>
            </w:r>
            <w:r w:rsidR="006F7BF1">
              <w:t xml:space="preserve"> </w:t>
            </w:r>
            <w:r w:rsidR="00CD6620">
              <w:t>5</w:t>
            </w:r>
            <w:r w:rsidR="00FE24F6">
              <w:t>4</w:t>
            </w:r>
            <w:r w:rsidR="00FD6FCA">
              <w:t xml:space="preserve"> </w:t>
            </w:r>
            <w:r w:rsidR="00DC74C6">
              <w:t>0</w:t>
            </w:r>
            <w:r w:rsidR="003D2DEC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D659321" w14:textId="3D2FF7DB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</w:t>
            </w:r>
            <w:r w:rsidR="00FE24F6">
              <w:t>3</w:t>
            </w:r>
            <w:r w:rsidR="00102D37">
              <w:t>2</w:t>
            </w:r>
            <w:r w:rsidR="00FE24F6">
              <w:t>7</w:t>
            </w:r>
            <w:r w:rsidR="00F36091">
              <w:t xml:space="preserve"> </w:t>
            </w:r>
            <w:r w:rsidR="00FE24F6">
              <w:t>389</w:t>
            </w:r>
            <w:r w:rsidR="00102D37">
              <w:t>,</w:t>
            </w:r>
            <w:r w:rsidR="00FE24F6">
              <w:t>30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A5A9D" w14:textId="33E50533" w:rsidR="009C1635" w:rsidRDefault="00FE24F6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C1635">
              <w:t xml:space="preserve"> </w:t>
            </w:r>
            <w:r w:rsidR="00BA45CC">
              <w:t xml:space="preserve"> </w:t>
            </w:r>
            <w:r>
              <w:t>606,28</w:t>
            </w:r>
          </w:p>
        </w:tc>
      </w:tr>
      <w:tr w:rsidR="009C1635" w14:paraId="688FA01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545C5D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66BE90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4D8DD03" w14:textId="16A1662E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F16613">
              <w:t xml:space="preserve">  </w:t>
            </w:r>
            <w:r w:rsidR="00FE24F6">
              <w:t>2</w:t>
            </w:r>
            <w:r w:rsidR="00CD6620">
              <w:t>5</w:t>
            </w:r>
            <w:r w:rsidR="009E7AF7">
              <w:t xml:space="preserve"> </w:t>
            </w:r>
            <w:r w:rsidR="00891273">
              <w:t>0</w:t>
            </w:r>
            <w:r w:rsidR="00BE43EF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EA3799B" w14:textId="0E3D502D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</w:t>
            </w:r>
            <w:r w:rsidR="00FE24F6">
              <w:t xml:space="preserve"> </w:t>
            </w:r>
            <w:r w:rsidR="00BA45CC">
              <w:t xml:space="preserve"> </w:t>
            </w:r>
            <w:r w:rsidR="00BE43EF">
              <w:t xml:space="preserve"> </w:t>
            </w:r>
            <w:r w:rsidR="00102D37">
              <w:t xml:space="preserve"> </w:t>
            </w:r>
            <w:r w:rsidR="00FE24F6">
              <w:t xml:space="preserve">   455</w:t>
            </w:r>
            <w:r>
              <w:t>,</w:t>
            </w:r>
            <w:r w:rsidR="00FE24F6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E04" w14:textId="7405465F" w:rsidR="009C1635" w:rsidRDefault="00F36091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FE24F6">
              <w:t xml:space="preserve"> </w:t>
            </w:r>
            <w:r>
              <w:t xml:space="preserve">     </w:t>
            </w:r>
            <w:r w:rsidR="00FE24F6">
              <w:t>1</w:t>
            </w:r>
            <w:r>
              <w:t>,</w:t>
            </w:r>
            <w:r w:rsidR="00FE24F6">
              <w:t>82</w:t>
            </w:r>
          </w:p>
        </w:tc>
      </w:tr>
      <w:tr w:rsidR="009C1635" w14:paraId="41FF8FAD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8FCAC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07676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BADBFB5" w14:textId="1C770511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 </w:t>
            </w:r>
            <w:r w:rsidR="003D2DEC">
              <w:t xml:space="preserve">  </w:t>
            </w:r>
            <w:r w:rsidR="00FE24F6">
              <w:t>29</w:t>
            </w:r>
            <w:r w:rsidR="00DC74C6">
              <w:t xml:space="preserve"> </w:t>
            </w:r>
            <w:r w:rsidR="00FE24F6">
              <w:t>00</w:t>
            </w:r>
            <w:r w:rsidR="003D2DEC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3A0521A" w14:textId="1EDEF741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</w:t>
            </w:r>
            <w:r w:rsidR="00FE24F6">
              <w:t>326 934,30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96FE" w14:textId="2780CBF2" w:rsidR="009C1635" w:rsidRDefault="009E7AF7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FE24F6">
              <w:t>1 127</w:t>
            </w:r>
            <w:r>
              <w:t>,</w:t>
            </w:r>
            <w:r w:rsidR="00FE24F6">
              <w:t>36</w:t>
            </w:r>
          </w:p>
        </w:tc>
      </w:tr>
    </w:tbl>
    <w:p w14:paraId="2F335277" w14:textId="77777777" w:rsidR="00B87070" w:rsidRDefault="009C1635" w:rsidP="009C1635">
      <w:pPr>
        <w:tabs>
          <w:tab w:val="right" w:pos="8820"/>
        </w:tabs>
        <w:jc w:val="both"/>
      </w:pPr>
      <w:r>
        <w:t xml:space="preserve">   </w:t>
      </w:r>
      <w:r w:rsidR="001F7A14">
        <w:t xml:space="preserve"> </w:t>
      </w:r>
      <w:r>
        <w:t xml:space="preserve"> </w:t>
      </w:r>
      <w:r w:rsidR="001F7A14">
        <w:t xml:space="preserve">     Jedná sa o príjem za predaj </w:t>
      </w:r>
      <w:r w:rsidR="006F7BF1">
        <w:t>nepotrebn</w:t>
      </w:r>
      <w:r w:rsidR="00FE24F6">
        <w:t>ého</w:t>
      </w:r>
      <w:r w:rsidR="00F36091">
        <w:t xml:space="preserve"> </w:t>
      </w:r>
      <w:r w:rsidR="001F7A14">
        <w:t>obecn</w:t>
      </w:r>
      <w:r w:rsidR="00FE24F6">
        <w:t>ého</w:t>
      </w:r>
      <w:r w:rsidR="001F7A14">
        <w:t xml:space="preserve"> pozemk</w:t>
      </w:r>
      <w:r w:rsidR="00FE24F6">
        <w:t>u</w:t>
      </w:r>
      <w:r w:rsidR="00B87070">
        <w:t xml:space="preserve"> vo výške 455 €</w:t>
      </w:r>
      <w:r w:rsidR="00DC74C6">
        <w:t>, ktor</w:t>
      </w:r>
      <w:r w:rsidR="00FE24F6">
        <w:t>ý</w:t>
      </w:r>
      <w:r w:rsidR="00DC74C6">
        <w:t xml:space="preserve"> obec </w:t>
      </w:r>
    </w:p>
    <w:p w14:paraId="21283EAF" w14:textId="5EE0ECCA" w:rsidR="00DC74C6" w:rsidRDefault="00B87070" w:rsidP="009C1635">
      <w:pPr>
        <w:tabs>
          <w:tab w:val="right" w:pos="8820"/>
        </w:tabs>
        <w:jc w:val="both"/>
      </w:pPr>
      <w:r>
        <w:t xml:space="preserve">    z</w:t>
      </w:r>
      <w:r w:rsidR="00DC74C6">
        <w:t>ískala</w:t>
      </w:r>
      <w:r>
        <w:t xml:space="preserve"> </w:t>
      </w:r>
      <w:r w:rsidR="00DC74C6">
        <w:t>pozemkovými úpravami nachádzajúc</w:t>
      </w:r>
      <w:r w:rsidR="00102D37">
        <w:t>i</w:t>
      </w:r>
      <w:r w:rsidR="00DC74C6">
        <w:t xml:space="preserve"> sa pod r</w:t>
      </w:r>
      <w:r w:rsidR="00F36091">
        <w:t>odinným dom</w:t>
      </w:r>
      <w:r w:rsidR="004B54DB">
        <w:t>o</w:t>
      </w:r>
      <w:r w:rsidR="00F36091">
        <w:t xml:space="preserve">m </w:t>
      </w:r>
      <w:r w:rsidR="00DC74C6">
        <w:t>majiteľ</w:t>
      </w:r>
      <w:r w:rsidR="004B54DB">
        <w:t>a</w:t>
      </w:r>
      <w:r w:rsidR="00DC74C6">
        <w:t>.</w:t>
      </w:r>
    </w:p>
    <w:p w14:paraId="73D0C5C5" w14:textId="0F3B2389" w:rsidR="004B54DB" w:rsidRDefault="004B54DB" w:rsidP="009C1635">
      <w:pPr>
        <w:tabs>
          <w:tab w:val="right" w:pos="8820"/>
        </w:tabs>
        <w:jc w:val="both"/>
      </w:pPr>
      <w:r>
        <w:t xml:space="preserve">    Z MPSVR SR prijala finančné prostriedky na nákup izotermického autá na rozvoz obedov </w:t>
      </w:r>
    </w:p>
    <w:p w14:paraId="1101F427" w14:textId="77777777" w:rsidR="004B54DB" w:rsidRDefault="004B54DB" w:rsidP="009C1635">
      <w:pPr>
        <w:tabs>
          <w:tab w:val="right" w:pos="8820"/>
        </w:tabs>
        <w:jc w:val="both"/>
      </w:pPr>
      <w:r>
        <w:t xml:space="preserve">    vo výške 14 000 €, z Environmentálneho fondu na projekt „ Zlepšenie zberu triedeného </w:t>
      </w:r>
    </w:p>
    <w:p w14:paraId="23B0617A" w14:textId="77777777" w:rsidR="004B54DB" w:rsidRDefault="004B54DB" w:rsidP="009C1635">
      <w:pPr>
        <w:tabs>
          <w:tab w:val="right" w:pos="8820"/>
        </w:tabs>
        <w:jc w:val="both"/>
      </w:pPr>
      <w:r>
        <w:t xml:space="preserve">    odpadu v obci“ na nákup traktora a vlečky vo výške 80 000 €, z  Environmentálneho fondu na </w:t>
      </w:r>
    </w:p>
    <w:p w14:paraId="014B3667" w14:textId="77777777" w:rsidR="004B54DB" w:rsidRDefault="004B54DB" w:rsidP="009C1635">
      <w:pPr>
        <w:tabs>
          <w:tab w:val="right" w:pos="8820"/>
        </w:tabs>
        <w:jc w:val="both"/>
      </w:pPr>
      <w:r>
        <w:t xml:space="preserve">    projekt „ Rekonštrukcia OU- zníženie energetickej náročnosti OU Makov“ na zateplenie </w:t>
      </w:r>
    </w:p>
    <w:p w14:paraId="205B4A9F" w14:textId="145F8FD9" w:rsidR="004B54DB" w:rsidRDefault="004B54DB" w:rsidP="009C1635">
      <w:pPr>
        <w:tabs>
          <w:tab w:val="right" w:pos="8820"/>
        </w:tabs>
        <w:jc w:val="both"/>
      </w:pPr>
      <w:r>
        <w:t xml:space="preserve">    budovy obecného úradu vo výške 217 934,30 €.</w:t>
      </w:r>
    </w:p>
    <w:p w14:paraId="43D2FC73" w14:textId="77777777" w:rsidR="00DC74C6" w:rsidRDefault="00DC74C6" w:rsidP="009C1635">
      <w:pPr>
        <w:tabs>
          <w:tab w:val="right" w:pos="8820"/>
        </w:tabs>
        <w:jc w:val="both"/>
      </w:pPr>
    </w:p>
    <w:p w14:paraId="64353353" w14:textId="1E76DA42" w:rsidR="006D25D2" w:rsidRDefault="00DC74C6" w:rsidP="009C1635">
      <w:pPr>
        <w:tabs>
          <w:tab w:val="right" w:pos="8820"/>
        </w:tabs>
        <w:jc w:val="both"/>
      </w:pPr>
      <w:r>
        <w:t xml:space="preserve">   </w:t>
      </w:r>
      <w:r w:rsidR="006D25D2">
        <w:t xml:space="preserve"> Základná škola s materskou školou Makov, rozpočtová organizácia nemala kapitálové príjmy </w:t>
      </w:r>
    </w:p>
    <w:p w14:paraId="640C2750" w14:textId="3B858187" w:rsidR="006D25D2" w:rsidRDefault="006D25D2" w:rsidP="009C1635">
      <w:pPr>
        <w:tabs>
          <w:tab w:val="right" w:pos="8820"/>
        </w:tabs>
        <w:jc w:val="both"/>
      </w:pPr>
      <w:r>
        <w:t xml:space="preserve">  </w:t>
      </w:r>
      <w:r w:rsidR="00DC74C6">
        <w:t xml:space="preserve">  </w:t>
      </w:r>
      <w:r>
        <w:t>v roku 202</w:t>
      </w:r>
      <w:r w:rsidR="004B54DB">
        <w:t>3</w:t>
      </w:r>
      <w:r>
        <w:t>.</w:t>
      </w:r>
    </w:p>
    <w:p w14:paraId="22CD573B" w14:textId="77777777" w:rsidR="009C1635" w:rsidRDefault="009C1635" w:rsidP="009C1635">
      <w:pPr>
        <w:tabs>
          <w:tab w:val="right" w:pos="8820"/>
        </w:tabs>
        <w:jc w:val="both"/>
      </w:pPr>
    </w:p>
    <w:p w14:paraId="3A982C34" w14:textId="6888304D" w:rsidR="00387022" w:rsidRDefault="009C1635" w:rsidP="009C1635">
      <w:pPr>
        <w:tabs>
          <w:tab w:val="right" w:pos="8820"/>
        </w:tabs>
        <w:jc w:val="both"/>
      </w:pPr>
      <w:r>
        <w:t xml:space="preserve"> </w:t>
      </w:r>
      <w:r w:rsidR="00DC74C6">
        <w:t xml:space="preserve">   </w:t>
      </w:r>
      <w:r w:rsidR="00A835EF">
        <w:t xml:space="preserve">Firma VODOHOSPODÁR Makov, spol. s r. o. </w:t>
      </w:r>
      <w:r w:rsidR="00DD78CF">
        <w:t>ne</w:t>
      </w:r>
      <w:r w:rsidR="00A835EF">
        <w:t>mala kapitálové príjmy v roku 20</w:t>
      </w:r>
      <w:r w:rsidR="006D25D2">
        <w:t>2</w:t>
      </w:r>
      <w:r w:rsidR="004B54DB">
        <w:t>3</w:t>
      </w:r>
      <w:r w:rsidR="00DD78CF">
        <w:t xml:space="preserve">. </w:t>
      </w:r>
      <w:r w:rsidR="00913B99">
        <w:t xml:space="preserve"> </w:t>
      </w:r>
      <w:r>
        <w:t xml:space="preserve">  </w:t>
      </w:r>
    </w:p>
    <w:p w14:paraId="7AE4A273" w14:textId="77777777" w:rsidR="006F7BF1" w:rsidRDefault="006F7BF1" w:rsidP="009C1635">
      <w:pPr>
        <w:tabs>
          <w:tab w:val="right" w:pos="8820"/>
        </w:tabs>
        <w:jc w:val="both"/>
      </w:pPr>
    </w:p>
    <w:p w14:paraId="303914A2" w14:textId="77777777" w:rsidR="00A835EF" w:rsidRDefault="00A835EF" w:rsidP="009C1635">
      <w:pPr>
        <w:tabs>
          <w:tab w:val="right" w:pos="8820"/>
        </w:tabs>
        <w:jc w:val="both"/>
      </w:pPr>
    </w:p>
    <w:p w14:paraId="18D95243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.1.3 Príjmové finančné operácie</w:t>
      </w:r>
    </w:p>
    <w:p w14:paraId="64358BC9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0963C595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087B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4692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0E0844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39F9DA0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EDB51" w14:textId="6A67BF29" w:rsidR="009C1635" w:rsidRDefault="004B54DB" w:rsidP="00DD78C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60</w:t>
            </w:r>
            <w:r w:rsidR="00A400C6">
              <w:rPr>
                <w:b/>
              </w:rPr>
              <w:t xml:space="preserve"> </w:t>
            </w:r>
            <w:r>
              <w:rPr>
                <w:b/>
              </w:rPr>
              <w:t>79</w:t>
            </w:r>
            <w:r w:rsidR="00F36091">
              <w:rPr>
                <w:b/>
              </w:rPr>
              <w:t>4</w:t>
            </w:r>
            <w:r w:rsidR="009E7AF7">
              <w:rPr>
                <w:b/>
              </w:rPr>
              <w:t>,</w:t>
            </w:r>
            <w:r w:rsidR="009C1635">
              <w:rPr>
                <w:b/>
              </w:rPr>
              <w:t>00</w:t>
            </w:r>
          </w:p>
        </w:tc>
      </w:tr>
      <w:tr w:rsidR="009C1635" w14:paraId="034B933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03E4C37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E9FF7" w14:textId="01A4AC0A" w:rsidR="009C1635" w:rsidRDefault="00F36091" w:rsidP="00DD78CF">
            <w:pPr>
              <w:snapToGrid w:val="0"/>
              <w:jc w:val="right"/>
            </w:pPr>
            <w:r>
              <w:t>2</w:t>
            </w:r>
            <w:r w:rsidR="004B54DB">
              <w:t>70</w:t>
            </w:r>
            <w:r w:rsidR="009C1635">
              <w:t> </w:t>
            </w:r>
            <w:r w:rsidR="004B54DB">
              <w:t>79</w:t>
            </w:r>
            <w:r>
              <w:t>4</w:t>
            </w:r>
            <w:r w:rsidR="009C1635">
              <w:t>,00</w:t>
            </w:r>
          </w:p>
        </w:tc>
      </w:tr>
      <w:tr w:rsidR="009C1635" w14:paraId="615FC15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55C29BC" w14:textId="3AA58745" w:rsidR="009C1635" w:rsidRDefault="009C1635" w:rsidP="00DD78CF">
            <w:pPr>
              <w:snapToGrid w:val="0"/>
              <w:jc w:val="both"/>
            </w:pPr>
            <w:r>
              <w:t>Skutočnosť k 31.12.20</w:t>
            </w:r>
            <w:r w:rsidR="00035D8E">
              <w:t>2</w:t>
            </w:r>
            <w:r w:rsidR="004B54DB">
              <w:t>3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9C8F9" w14:textId="689966FB" w:rsidR="009C1635" w:rsidRDefault="004B54DB" w:rsidP="00DD78CF">
            <w:pPr>
              <w:snapToGrid w:val="0"/>
              <w:jc w:val="right"/>
            </w:pPr>
            <w:r>
              <w:t>60</w:t>
            </w:r>
            <w:r w:rsidR="00DD78CF">
              <w:t xml:space="preserve"> </w:t>
            </w:r>
            <w:r>
              <w:t>486</w:t>
            </w:r>
            <w:r w:rsidR="009C1635">
              <w:t>,</w:t>
            </w:r>
            <w:r>
              <w:t>6</w:t>
            </w:r>
            <w:r w:rsidR="00F36091">
              <w:t>1</w:t>
            </w:r>
          </w:p>
        </w:tc>
      </w:tr>
      <w:tr w:rsidR="009C1635" w14:paraId="1AD8F78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89808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36A12" w14:textId="3332B70B" w:rsidR="009C1635" w:rsidRDefault="004B54DB" w:rsidP="00DD78CF">
            <w:pPr>
              <w:snapToGrid w:val="0"/>
              <w:jc w:val="right"/>
            </w:pPr>
            <w:r>
              <w:t>2</w:t>
            </w:r>
            <w:r w:rsidR="00F36091">
              <w:t>2,3</w:t>
            </w:r>
            <w:r>
              <w:t>4</w:t>
            </w:r>
          </w:p>
        </w:tc>
      </w:tr>
    </w:tbl>
    <w:p w14:paraId="668A5370" w14:textId="63AFEE8A" w:rsidR="008867B9" w:rsidRDefault="008867B9" w:rsidP="00E44FAB">
      <w:pPr>
        <w:tabs>
          <w:tab w:val="left" w:pos="1215"/>
        </w:tabs>
      </w:pPr>
    </w:p>
    <w:p w14:paraId="6F5F11D3" w14:textId="77777777" w:rsidR="008867B9" w:rsidRDefault="008867B9" w:rsidP="00E44FAB">
      <w:pPr>
        <w:tabs>
          <w:tab w:val="left" w:pos="1215"/>
        </w:tabs>
      </w:pPr>
    </w:p>
    <w:p w14:paraId="67596262" w14:textId="77777777" w:rsidR="009C1635" w:rsidRDefault="009C1635" w:rsidP="00717CBA">
      <w:pPr>
        <w:tabs>
          <w:tab w:val="right" w:pos="8820"/>
        </w:tabs>
        <w:jc w:val="center"/>
      </w:pPr>
      <w:r>
        <w:t>Plnenie rozpočtu príjmových finančných operácií obce</w:t>
      </w:r>
    </w:p>
    <w:p w14:paraId="6B2035F2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3AF97582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C277C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14:paraId="3879F8A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4576C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5E9EAF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9EB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1D8BCC" w14:textId="0F0EA750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035D8E">
              <w:rPr>
                <w:b/>
              </w:rPr>
              <w:t>2</w:t>
            </w:r>
            <w:r w:rsidR="00AF4588">
              <w:rPr>
                <w:b/>
              </w:rPr>
              <w:t>3</w:t>
            </w:r>
          </w:p>
          <w:p w14:paraId="14890F9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7DEB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97B134" w14:textId="581A04EB" w:rsidR="009C1635" w:rsidRDefault="000D5622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035D8E">
              <w:rPr>
                <w:b/>
              </w:rPr>
              <w:t>2</w:t>
            </w:r>
            <w:r w:rsidR="00AF4588">
              <w:rPr>
                <w:b/>
              </w:rPr>
              <w:t>3</w:t>
            </w:r>
          </w:p>
          <w:p w14:paraId="0B75DD8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47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C27B93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522634E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0F1DBFB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35182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6903E9CD" w14:textId="21AF6E5C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 </w:t>
            </w:r>
            <w:r w:rsidR="00F36091">
              <w:t>2</w:t>
            </w:r>
            <w:r w:rsidR="00AF4588">
              <w:t>70</w:t>
            </w:r>
            <w:r w:rsidR="00BA45CC">
              <w:t xml:space="preserve"> </w:t>
            </w:r>
            <w:r w:rsidR="00AF4588">
              <w:t>79</w:t>
            </w:r>
            <w:r w:rsidR="00F36091">
              <w:t>4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562D5582" w14:textId="601621E7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0D5622">
              <w:t xml:space="preserve">  </w:t>
            </w:r>
            <w:r w:rsidR="00AF4588">
              <w:t xml:space="preserve">  60</w:t>
            </w:r>
            <w:r w:rsidR="008D18D2">
              <w:t xml:space="preserve"> </w:t>
            </w:r>
            <w:r w:rsidR="00AF4588">
              <w:t>486</w:t>
            </w:r>
            <w:r w:rsidR="00DB713E">
              <w:t>,</w:t>
            </w:r>
            <w:r w:rsidR="00AF4588">
              <w:t>6</w:t>
            </w:r>
            <w:r w:rsidR="00F36091">
              <w:t>1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4C9F" w14:textId="52779EB4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E44FAB">
              <w:t xml:space="preserve"> </w:t>
            </w:r>
            <w:r w:rsidR="00B10FEC">
              <w:t xml:space="preserve">  </w:t>
            </w:r>
            <w:r w:rsidR="00AF4588">
              <w:t>2</w:t>
            </w:r>
            <w:r w:rsidR="00F36091">
              <w:t>2</w:t>
            </w:r>
            <w:r w:rsidR="00AF4588">
              <w:t>,</w:t>
            </w:r>
            <w:r w:rsidR="00F36091">
              <w:t>3</w:t>
            </w:r>
            <w:r w:rsidR="00AF4588">
              <w:t>4</w:t>
            </w:r>
          </w:p>
        </w:tc>
      </w:tr>
      <w:tr w:rsidR="00F36091" w14:paraId="0B42105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0AC3A42" w14:textId="238FF12D" w:rsidR="00F36091" w:rsidRPr="00F36091" w:rsidRDefault="00F36091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411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A43E2B2" w14:textId="22D0FA02" w:rsidR="00F36091" w:rsidRPr="00F36091" w:rsidRDefault="00F36091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Príjmy od ostatných s</w:t>
            </w:r>
            <w:r>
              <w:rPr>
                <w:bCs/>
              </w:rPr>
              <w:t>ubjektov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5CB602" w14:textId="431E7EC5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</w:t>
            </w:r>
            <w:r w:rsidR="00AF4588">
              <w:t>2</w:t>
            </w:r>
            <w:r>
              <w:t>5 000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BF416B" w14:textId="3188B6CA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</w:t>
            </w:r>
            <w:r w:rsidR="00AF4588">
              <w:t xml:space="preserve">       </w:t>
            </w:r>
            <w:r>
              <w:t>0,00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D85C8" w14:textId="2BAAF2B1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AF4588">
              <w:t xml:space="preserve">   </w:t>
            </w:r>
            <w:r>
              <w:t xml:space="preserve"> </w:t>
            </w:r>
            <w:r w:rsidR="00AF4588">
              <w:t>0,00</w:t>
            </w:r>
          </w:p>
        </w:tc>
      </w:tr>
      <w:tr w:rsidR="009C1635" w14:paraId="10002D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EC90E5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453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236DEF8" w14:textId="77777777" w:rsidR="009C1635" w:rsidRPr="00F360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Príjmy z </w:t>
            </w:r>
            <w:proofErr w:type="spellStart"/>
            <w:r w:rsidRPr="00F36091">
              <w:rPr>
                <w:bCs/>
              </w:rPr>
              <w:t>predch</w:t>
            </w:r>
            <w:proofErr w:type="spellEnd"/>
            <w:r w:rsidRPr="00F36091">
              <w:rPr>
                <w:bCs/>
              </w:rPr>
              <w:t>. rokov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E1483A5" w14:textId="5EBDE873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F36091">
              <w:t>1</w:t>
            </w:r>
            <w:r w:rsidR="00AF4588">
              <w:t>14</w:t>
            </w:r>
            <w:r w:rsidR="008D18D2">
              <w:t xml:space="preserve"> </w:t>
            </w:r>
            <w:r w:rsidR="00AF4588">
              <w:t>79</w:t>
            </w:r>
            <w:r w:rsidR="00F36091">
              <w:t>4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0B2994" w14:textId="4DFD78E2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</w:t>
            </w:r>
            <w:r w:rsidR="000D5622">
              <w:t xml:space="preserve"> </w:t>
            </w:r>
            <w:r w:rsidR="00913B99">
              <w:t xml:space="preserve">  </w:t>
            </w:r>
            <w:r w:rsidR="00AF4588">
              <w:t>60</w:t>
            </w:r>
            <w:r w:rsidR="009E7AF7">
              <w:t> </w:t>
            </w:r>
            <w:r w:rsidR="00AF4588">
              <w:t>48</w:t>
            </w:r>
            <w:r w:rsidR="00035D8E">
              <w:t>6</w:t>
            </w:r>
            <w:r w:rsidR="009E7AF7">
              <w:t>,</w:t>
            </w:r>
            <w:r w:rsidR="00AF4588">
              <w:t>61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70E66" w14:textId="7E6C67D7" w:rsidR="009C1635" w:rsidRDefault="00DB713E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10FEC">
              <w:t xml:space="preserve">  </w:t>
            </w:r>
            <w:r w:rsidR="00E44FAB">
              <w:t xml:space="preserve"> </w:t>
            </w:r>
            <w:r w:rsidR="00AF4588">
              <w:t>5</w:t>
            </w:r>
            <w:r w:rsidR="00252B81">
              <w:t>2,</w:t>
            </w:r>
            <w:r w:rsidR="00AF4588">
              <w:t>69</w:t>
            </w:r>
          </w:p>
        </w:tc>
      </w:tr>
      <w:tr w:rsidR="009C1635" w14:paraId="5A2F5FB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1E44E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454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E9B3E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Príjmy z rezervného fondu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4A941BD" w14:textId="35CA684D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AF4588">
              <w:t xml:space="preserve">  </w:t>
            </w:r>
            <w:r w:rsidR="00F36091">
              <w:t>4</w:t>
            </w:r>
            <w:r w:rsidR="00AF4588">
              <w:t>9</w:t>
            </w:r>
            <w:r w:rsidR="00F36091">
              <w:t xml:space="preserve"> 000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C4B932C" w14:textId="6CFC1245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9E7AF7">
              <w:t xml:space="preserve"> </w:t>
            </w:r>
            <w:r w:rsidR="00252B81">
              <w:t xml:space="preserve"> </w:t>
            </w:r>
            <w:r w:rsidR="00AF4588">
              <w:t xml:space="preserve">           0,00</w:t>
            </w:r>
            <w:r>
              <w:t xml:space="preserve">  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02EF" w14:textId="602A8977" w:rsidR="009C1635" w:rsidRDefault="00252B81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F4588">
              <w:t xml:space="preserve">  0,00</w:t>
            </w:r>
          </w:p>
        </w:tc>
      </w:tr>
      <w:tr w:rsidR="000D5622" w14:paraId="053672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677E7F7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456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10ACB92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Iné príjmové FO- zábezpeky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30558A" w14:textId="77777777" w:rsidR="000D5622" w:rsidRDefault="000D5622" w:rsidP="00A400C6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      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74E5D21" w14:textId="181D923A" w:rsidR="000D5622" w:rsidRDefault="000D5622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</w:t>
            </w:r>
            <w:r w:rsidR="00AF4588">
              <w:t xml:space="preserve">    </w:t>
            </w:r>
            <w:r w:rsidR="00913B99">
              <w:t xml:space="preserve">  </w:t>
            </w:r>
            <w:r w:rsidR="00AF4588">
              <w:t>0</w:t>
            </w:r>
            <w:r w:rsidR="00724417">
              <w:t>,</w:t>
            </w:r>
            <w:r w:rsidR="00252B81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7BE91" w14:textId="4A6A9323" w:rsidR="000D5622" w:rsidRDefault="00724417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0,00</w:t>
            </w:r>
          </w:p>
        </w:tc>
      </w:tr>
      <w:tr w:rsidR="009C1635" w14:paraId="3B280CF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4D9506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6FEF44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Prijaté úvery, pôžičky a NFV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92AB44E" w14:textId="0EE1FB14" w:rsidR="009C1635" w:rsidRDefault="009E7AF7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E44FAB">
              <w:t xml:space="preserve"> </w:t>
            </w:r>
            <w:r w:rsidR="00F36091">
              <w:t xml:space="preserve">  </w:t>
            </w:r>
            <w:r w:rsidR="00AF4588">
              <w:t>82</w:t>
            </w:r>
            <w:r w:rsidR="00F36091">
              <w:t xml:space="preserve"> </w:t>
            </w:r>
            <w:r w:rsidR="00AF4588">
              <w:t>00</w:t>
            </w:r>
            <w:r w:rsidR="008D18D2">
              <w:t>0</w:t>
            </w:r>
            <w:r w:rsidR="009C1635">
              <w:t xml:space="preserve">       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06540029" w14:textId="77777777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13B99">
              <w:t xml:space="preserve">   </w:t>
            </w:r>
            <w:r>
              <w:t xml:space="preserve"> </w:t>
            </w:r>
            <w:r w:rsidR="00E41A79">
              <w:t xml:space="preserve">  </w:t>
            </w:r>
            <w:r w:rsidR="00DB713E">
              <w:t xml:space="preserve"> </w:t>
            </w:r>
            <w:r w:rsidR="00E44FAB">
              <w:t xml:space="preserve"> </w:t>
            </w:r>
            <w:r w:rsidR="000D5622">
              <w:t xml:space="preserve">        0,0</w:t>
            </w:r>
            <w:r w:rsidR="00E44FAB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6E6FB" w14:textId="77777777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DB713E">
              <w:t xml:space="preserve"> </w:t>
            </w:r>
            <w:r w:rsidR="000D5622">
              <w:t xml:space="preserve">    0,00</w:t>
            </w:r>
          </w:p>
        </w:tc>
      </w:tr>
    </w:tbl>
    <w:p w14:paraId="0A863B26" w14:textId="77777777" w:rsidR="009C1635" w:rsidRDefault="009C1635" w:rsidP="009C1635">
      <w:pPr>
        <w:tabs>
          <w:tab w:val="right" w:pos="8820"/>
        </w:tabs>
        <w:jc w:val="both"/>
      </w:pPr>
    </w:p>
    <w:p w14:paraId="0B6D3A37" w14:textId="78E0C319" w:rsidR="00E44FAB" w:rsidRDefault="00B10FEC" w:rsidP="000D5622">
      <w:pPr>
        <w:tabs>
          <w:tab w:val="right" w:pos="8820"/>
        </w:tabs>
        <w:jc w:val="both"/>
      </w:pPr>
      <w:r>
        <w:t xml:space="preserve">    Príjmy predstavovali zostatok prostriedkov z predchádzajúcich rokov</w:t>
      </w:r>
      <w:r w:rsidR="00AF4588">
        <w:t xml:space="preserve"> </w:t>
      </w:r>
      <w:r w:rsidR="00252B81">
        <w:t xml:space="preserve">v sume </w:t>
      </w:r>
      <w:r w:rsidR="00AF4588">
        <w:t>60 486,61</w:t>
      </w:r>
      <w:r w:rsidR="00252B81">
        <w:t xml:space="preserve"> €.</w:t>
      </w:r>
      <w:r w:rsidR="000D5622">
        <w:t xml:space="preserve"> </w:t>
      </w:r>
    </w:p>
    <w:p w14:paraId="785EFFB5" w14:textId="77777777" w:rsidR="00E44FAB" w:rsidRDefault="00E44FAB" w:rsidP="00E44FAB">
      <w:pPr>
        <w:tabs>
          <w:tab w:val="right" w:pos="8820"/>
        </w:tabs>
      </w:pPr>
    </w:p>
    <w:p w14:paraId="6F84B7A4" w14:textId="77777777" w:rsidR="00A662DE" w:rsidRDefault="00A662DE" w:rsidP="00E44FAB">
      <w:pPr>
        <w:tabs>
          <w:tab w:val="right" w:pos="8820"/>
        </w:tabs>
      </w:pPr>
      <w:r>
        <w:t xml:space="preserve">   Rozpočtová organizácia – Základná škola s materskou školou nemala žiadne príjmy </w:t>
      </w:r>
    </w:p>
    <w:p w14:paraId="5185F634" w14:textId="77777777" w:rsidR="00A662DE" w:rsidRDefault="00A662DE" w:rsidP="00E44FAB">
      <w:pPr>
        <w:tabs>
          <w:tab w:val="right" w:pos="8820"/>
        </w:tabs>
      </w:pPr>
      <w:r>
        <w:t xml:space="preserve">   z finančných operácií.</w:t>
      </w:r>
    </w:p>
    <w:p w14:paraId="1B430AD3" w14:textId="77777777" w:rsidR="00A662DE" w:rsidRDefault="00A662DE" w:rsidP="00E44FAB">
      <w:pPr>
        <w:tabs>
          <w:tab w:val="right" w:pos="8820"/>
        </w:tabs>
      </w:pPr>
    </w:p>
    <w:p w14:paraId="760303A3" w14:textId="77777777" w:rsidR="009C1635" w:rsidRDefault="009C1635" w:rsidP="009C1635">
      <w:pPr>
        <w:tabs>
          <w:tab w:val="right" w:pos="8820"/>
        </w:tabs>
        <w:jc w:val="both"/>
      </w:pPr>
      <w:r>
        <w:t xml:space="preserve">   </w:t>
      </w:r>
      <w:r w:rsidR="00A835EF">
        <w:t>Firma VODOHOSPODÁR Makov spol. s r. o. nemala žiadne príjmy z finančných operácií.</w:t>
      </w:r>
    </w:p>
    <w:p w14:paraId="6CAF6CE3" w14:textId="77777777" w:rsidR="00A835EF" w:rsidRDefault="00A835EF" w:rsidP="009C1635">
      <w:pPr>
        <w:tabs>
          <w:tab w:val="right" w:pos="8820"/>
        </w:tabs>
        <w:jc w:val="both"/>
      </w:pPr>
    </w:p>
    <w:p w14:paraId="4BB85078" w14:textId="77777777" w:rsidR="00A662DE" w:rsidRDefault="00A662DE" w:rsidP="009C1635">
      <w:pPr>
        <w:tabs>
          <w:tab w:val="right" w:pos="8820"/>
        </w:tabs>
        <w:jc w:val="both"/>
      </w:pPr>
    </w:p>
    <w:p w14:paraId="78F3F863" w14:textId="40847106" w:rsidR="009C1635" w:rsidRDefault="007631B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 xml:space="preserve">.2 Plnenie výdavkov za rok </w:t>
      </w:r>
      <w:r w:rsidR="00724417">
        <w:rPr>
          <w:b/>
        </w:rPr>
        <w:t>202</w:t>
      </w:r>
      <w:r w:rsidR="00AF4588">
        <w:rPr>
          <w:b/>
        </w:rPr>
        <w:t>3</w:t>
      </w:r>
      <w:r w:rsidR="00724417">
        <w:rPr>
          <w:b/>
        </w:rPr>
        <w:t xml:space="preserve"> (vrátane RO s právnou subjektivitou)</w:t>
      </w:r>
    </w:p>
    <w:p w14:paraId="428CE447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p w14:paraId="321E4A71" w14:textId="77777777" w:rsidR="009C1635" w:rsidRPr="0008690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.2.1 Bežné výdavky</w:t>
      </w:r>
    </w:p>
    <w:p w14:paraId="4F1A91F0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6DC5E87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5D8991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504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EC2C4E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F2368F6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9264" w14:textId="1D06D789" w:rsidR="009C1635" w:rsidRDefault="00724417" w:rsidP="00A662DE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41A79">
              <w:rPr>
                <w:b/>
              </w:rPr>
              <w:t> </w:t>
            </w:r>
            <w:r w:rsidR="00426D70">
              <w:rPr>
                <w:b/>
              </w:rPr>
              <w:t>680</w:t>
            </w:r>
            <w:r w:rsidR="00E41A79">
              <w:rPr>
                <w:b/>
              </w:rPr>
              <w:t> </w:t>
            </w:r>
            <w:r w:rsidR="00426D70">
              <w:rPr>
                <w:b/>
              </w:rPr>
              <w:t>688</w:t>
            </w:r>
            <w:r w:rsidR="00E41A79">
              <w:rPr>
                <w:b/>
              </w:rPr>
              <w:t>,00</w:t>
            </w:r>
          </w:p>
        </w:tc>
      </w:tr>
      <w:tr w:rsidR="009C1635" w14:paraId="5611EA6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4108525E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BD95" w14:textId="3C410ACB" w:rsidR="009C1635" w:rsidRDefault="00426D70" w:rsidP="00A662DE">
            <w:pPr>
              <w:snapToGrid w:val="0"/>
              <w:jc w:val="right"/>
            </w:pPr>
            <w:r>
              <w:t>3</w:t>
            </w:r>
            <w:r w:rsidR="00A43BA4">
              <w:t xml:space="preserve"> </w:t>
            </w:r>
            <w:r>
              <w:t>01</w:t>
            </w:r>
            <w:r w:rsidR="00252B81">
              <w:t>5</w:t>
            </w:r>
            <w:r w:rsidR="00E41A79">
              <w:t> </w:t>
            </w:r>
            <w:r>
              <w:t>193</w:t>
            </w:r>
            <w:r w:rsidR="00E41A79">
              <w:t>,00</w:t>
            </w:r>
          </w:p>
        </w:tc>
      </w:tr>
      <w:tr w:rsidR="009C1635" w14:paraId="75A226B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859386C" w14:textId="3D5C45A4" w:rsidR="009C1635" w:rsidRDefault="009C1635" w:rsidP="00A662DE">
            <w:pPr>
              <w:snapToGrid w:val="0"/>
              <w:jc w:val="both"/>
            </w:pPr>
            <w:r>
              <w:t>Skutočnosť k 31.12.20</w:t>
            </w:r>
            <w:r w:rsidR="00F23578">
              <w:t>2</w:t>
            </w:r>
            <w:r w:rsidR="00426D70">
              <w:t>3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64F04" w14:textId="4F86902D" w:rsidR="009C1635" w:rsidRDefault="00F23578" w:rsidP="00A662DE">
            <w:pPr>
              <w:snapToGrid w:val="0"/>
              <w:jc w:val="right"/>
            </w:pPr>
            <w:r>
              <w:t>2</w:t>
            </w:r>
            <w:r w:rsidR="009C1635">
              <w:t> </w:t>
            </w:r>
            <w:r w:rsidR="00B50E19">
              <w:t>764</w:t>
            </w:r>
            <w:r>
              <w:t> </w:t>
            </w:r>
            <w:r w:rsidR="00252B81">
              <w:t>1</w:t>
            </w:r>
            <w:r w:rsidR="00B50E19">
              <w:t>11</w:t>
            </w:r>
            <w:r>
              <w:t>,</w:t>
            </w:r>
            <w:r w:rsidR="00B50E19">
              <w:t>64</w:t>
            </w:r>
          </w:p>
        </w:tc>
      </w:tr>
      <w:tr w:rsidR="009C1635" w14:paraId="77DD744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8B51C24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5781C" w14:textId="0538707B" w:rsidR="009C1635" w:rsidRDefault="00B50E19" w:rsidP="00A662DE">
            <w:pPr>
              <w:snapToGrid w:val="0"/>
              <w:jc w:val="right"/>
            </w:pPr>
            <w:r>
              <w:t>91,67</w:t>
            </w:r>
          </w:p>
        </w:tc>
      </w:tr>
    </w:tbl>
    <w:p w14:paraId="05C2CB25" w14:textId="77777777" w:rsidR="009555CA" w:rsidRDefault="009555CA" w:rsidP="009555CA">
      <w:r>
        <w:t xml:space="preserve">        </w:t>
      </w:r>
    </w:p>
    <w:p w14:paraId="1CF80DF4" w14:textId="77777777" w:rsidR="009C1635" w:rsidRDefault="009555CA" w:rsidP="009555CA">
      <w:r>
        <w:lastRenderedPageBreak/>
        <w:t xml:space="preserve">             </w:t>
      </w:r>
      <w:r w:rsidR="009C1635">
        <w:t>Plnenie rozpočtu bežných výdavkov obce a rozpočtov</w:t>
      </w:r>
      <w:r w:rsidR="00E44FAB">
        <w:t>ej</w:t>
      </w:r>
      <w:r w:rsidR="009C1635">
        <w:t xml:space="preserve"> organizáci</w:t>
      </w:r>
      <w:r w:rsidR="00E44FAB">
        <w:t>e</w:t>
      </w:r>
    </w:p>
    <w:p w14:paraId="733C165D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9545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1134"/>
        <w:gridCol w:w="3118"/>
        <w:gridCol w:w="1350"/>
        <w:gridCol w:w="1350"/>
        <w:gridCol w:w="990"/>
      </w:tblGrid>
      <w:tr w:rsidR="009C1635" w14:paraId="3BF1B2AE" w14:textId="77777777" w:rsidTr="00701218">
        <w:trPr>
          <w:trHeight w:val="42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2EDF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3E0D4A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B11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01E6F370" w14:textId="77777777" w:rsidR="009C1635" w:rsidRPr="00987F27" w:rsidRDefault="009C1635" w:rsidP="004A3FF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7F27">
              <w:rPr>
                <w:b/>
                <w:sz w:val="20"/>
                <w:szCs w:val="20"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5B57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FDEEB9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2FD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695FE9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35591E5" w14:textId="1A7DDDFE" w:rsidR="009C1635" w:rsidRDefault="00E41A7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426D70">
              <w:rPr>
                <w:b/>
              </w:rPr>
              <w:t>3</w:t>
            </w:r>
          </w:p>
          <w:p w14:paraId="74CAD54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64215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060C547" w14:textId="22E0E3E8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426D70">
              <w:rPr>
                <w:b/>
              </w:rPr>
              <w:t>3</w:t>
            </w:r>
          </w:p>
          <w:p w14:paraId="0B7CFC2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2E7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C0791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9740FD" w14:paraId="737730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260A2D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52EB1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11AFE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9686B0" w14:textId="7DB61722" w:rsidR="009C1635" w:rsidRPr="005A0239" w:rsidRDefault="002A5958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F23578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01</w:t>
            </w:r>
            <w:r w:rsidR="006C017B">
              <w:rPr>
                <w:b/>
                <w:sz w:val="20"/>
                <w:szCs w:val="20"/>
              </w:rPr>
              <w:t>5</w:t>
            </w:r>
            <w:r w:rsidR="00F23578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193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EB9F03E" w14:textId="4E012649" w:rsidR="009C1635" w:rsidRPr="005A0239" w:rsidRDefault="00F23578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 </w:t>
            </w:r>
            <w:r w:rsidR="002A5958">
              <w:rPr>
                <w:b/>
                <w:sz w:val="20"/>
                <w:szCs w:val="20"/>
              </w:rPr>
              <w:t>76</w:t>
            </w:r>
            <w:r w:rsidR="006C017B">
              <w:rPr>
                <w:b/>
                <w:sz w:val="20"/>
                <w:szCs w:val="20"/>
              </w:rPr>
              <w:t>4</w:t>
            </w:r>
            <w:r w:rsidR="009C1635" w:rsidRPr="005A0239">
              <w:rPr>
                <w:b/>
                <w:sz w:val="20"/>
                <w:szCs w:val="20"/>
              </w:rPr>
              <w:t> </w:t>
            </w:r>
            <w:r w:rsidR="006C017B">
              <w:rPr>
                <w:b/>
                <w:sz w:val="20"/>
                <w:szCs w:val="20"/>
              </w:rPr>
              <w:t>1</w:t>
            </w:r>
            <w:r w:rsidR="002A5958">
              <w:rPr>
                <w:b/>
                <w:sz w:val="20"/>
                <w:szCs w:val="20"/>
              </w:rPr>
              <w:t>11</w:t>
            </w:r>
            <w:r w:rsidR="009C1635" w:rsidRPr="005A0239">
              <w:rPr>
                <w:b/>
                <w:sz w:val="20"/>
                <w:szCs w:val="20"/>
              </w:rPr>
              <w:t>,</w:t>
            </w:r>
            <w:r w:rsidR="000556E6">
              <w:rPr>
                <w:b/>
                <w:sz w:val="20"/>
                <w:szCs w:val="20"/>
              </w:rPr>
              <w:t>6</w:t>
            </w:r>
            <w:r w:rsidR="002A5958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605A" w14:textId="40EFC3C3" w:rsidR="009C1635" w:rsidRPr="009740FD" w:rsidRDefault="00E41A79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740FD">
              <w:rPr>
                <w:b/>
              </w:rPr>
              <w:t xml:space="preserve"> </w:t>
            </w:r>
            <w:r w:rsidR="00640B4C" w:rsidRPr="009740FD">
              <w:rPr>
                <w:b/>
              </w:rPr>
              <w:t xml:space="preserve"> </w:t>
            </w:r>
            <w:r w:rsidR="00A43BA4" w:rsidRPr="009740FD">
              <w:rPr>
                <w:b/>
                <w:sz w:val="22"/>
                <w:szCs w:val="22"/>
              </w:rPr>
              <w:t>9</w:t>
            </w:r>
            <w:r w:rsidR="002A5958">
              <w:rPr>
                <w:b/>
                <w:sz w:val="22"/>
                <w:szCs w:val="22"/>
              </w:rPr>
              <w:t>1</w:t>
            </w:r>
            <w:r w:rsidR="00A43BA4" w:rsidRPr="009740FD">
              <w:rPr>
                <w:b/>
                <w:sz w:val="22"/>
                <w:szCs w:val="22"/>
              </w:rPr>
              <w:t>,</w:t>
            </w:r>
            <w:r w:rsidR="002A5958">
              <w:rPr>
                <w:b/>
                <w:sz w:val="22"/>
                <w:szCs w:val="22"/>
              </w:rPr>
              <w:t>67</w:t>
            </w:r>
          </w:p>
        </w:tc>
      </w:tr>
      <w:tr w:rsidR="009C1635" w:rsidRPr="007B6F7C" w14:paraId="06BB2D7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E96A166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 w:rsidRPr="007B6F7C">
              <w:rPr>
                <w:b/>
              </w:rPr>
              <w:t>01</w:t>
            </w:r>
            <w:r>
              <w:rPr>
                <w:b/>
              </w:rPr>
              <w:t xml:space="preserve"> 01  Výkon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3BAA9E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16148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1E9606" w14:textId="3E57535D" w:rsidR="009C1635" w:rsidRPr="007B6F7C" w:rsidRDefault="00247CDE" w:rsidP="00A662DE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2A5958">
              <w:rPr>
                <w:b/>
              </w:rPr>
              <w:t>5</w:t>
            </w:r>
            <w:r w:rsidR="006C017B">
              <w:rPr>
                <w:b/>
              </w:rPr>
              <w:t>6</w:t>
            </w:r>
            <w:r w:rsidR="00A43BA4">
              <w:rPr>
                <w:b/>
              </w:rPr>
              <w:t xml:space="preserve"> </w:t>
            </w:r>
            <w:r w:rsidR="002A5958">
              <w:rPr>
                <w:b/>
              </w:rPr>
              <w:t>784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6E3E3E" w14:textId="5AD91B8C" w:rsidR="009C1635" w:rsidRPr="009740FD" w:rsidRDefault="0093061F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9740FD">
              <w:rPr>
                <w:b/>
                <w:sz w:val="22"/>
                <w:szCs w:val="22"/>
              </w:rPr>
              <w:t xml:space="preserve"> </w:t>
            </w:r>
            <w:r w:rsidR="006C017B">
              <w:rPr>
                <w:b/>
                <w:sz w:val="22"/>
                <w:szCs w:val="22"/>
              </w:rPr>
              <w:t>5</w:t>
            </w:r>
            <w:r w:rsidR="002A5958">
              <w:rPr>
                <w:b/>
                <w:sz w:val="22"/>
                <w:szCs w:val="22"/>
              </w:rPr>
              <w:t>4</w:t>
            </w:r>
            <w:r w:rsidR="00A662DE">
              <w:rPr>
                <w:b/>
                <w:sz w:val="22"/>
                <w:szCs w:val="22"/>
              </w:rPr>
              <w:t> </w:t>
            </w:r>
            <w:r w:rsidR="002A5958">
              <w:rPr>
                <w:b/>
                <w:sz w:val="22"/>
                <w:szCs w:val="22"/>
              </w:rPr>
              <w:t>659</w:t>
            </w:r>
            <w:r w:rsidR="00A662DE">
              <w:rPr>
                <w:b/>
                <w:sz w:val="22"/>
                <w:szCs w:val="22"/>
              </w:rPr>
              <w:t>,</w:t>
            </w:r>
            <w:r w:rsidR="006C017B">
              <w:rPr>
                <w:b/>
                <w:sz w:val="22"/>
                <w:szCs w:val="22"/>
              </w:rPr>
              <w:t>1</w:t>
            </w:r>
            <w:r w:rsidR="002A595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6B719" w14:textId="3228629A" w:rsidR="009C1635" w:rsidRPr="00640B4C" w:rsidRDefault="00A43BA4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40B4C">
              <w:rPr>
                <w:b/>
                <w:sz w:val="22"/>
                <w:szCs w:val="22"/>
              </w:rPr>
              <w:t xml:space="preserve"> </w:t>
            </w:r>
            <w:r w:rsidR="009166E5">
              <w:rPr>
                <w:b/>
                <w:sz w:val="22"/>
                <w:szCs w:val="22"/>
              </w:rPr>
              <w:t xml:space="preserve">  </w:t>
            </w:r>
            <w:r w:rsidR="002A5958">
              <w:rPr>
                <w:b/>
                <w:sz w:val="22"/>
                <w:szCs w:val="22"/>
              </w:rPr>
              <w:t>96</w:t>
            </w:r>
            <w:r w:rsidR="006C017B">
              <w:rPr>
                <w:b/>
                <w:sz w:val="22"/>
                <w:szCs w:val="22"/>
              </w:rPr>
              <w:t>,</w:t>
            </w:r>
            <w:r w:rsidR="002A5958">
              <w:rPr>
                <w:b/>
                <w:sz w:val="22"/>
                <w:szCs w:val="22"/>
              </w:rPr>
              <w:t>26</w:t>
            </w:r>
          </w:p>
        </w:tc>
      </w:tr>
      <w:tr w:rsidR="009C1635" w14:paraId="604FFA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5CC4A4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funkcie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94B79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8FD4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D26732" w14:textId="2FADA322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A5958">
              <w:rPr>
                <w:sz w:val="22"/>
                <w:szCs w:val="22"/>
              </w:rPr>
              <w:t xml:space="preserve"> </w:t>
            </w:r>
            <w:r w:rsidR="008F272F">
              <w:rPr>
                <w:sz w:val="22"/>
                <w:szCs w:val="22"/>
              </w:rPr>
              <w:t>3</w:t>
            </w:r>
            <w:r w:rsidR="006C017B">
              <w:rPr>
                <w:sz w:val="22"/>
                <w:szCs w:val="22"/>
              </w:rPr>
              <w:t>9</w:t>
            </w:r>
            <w:r w:rsidR="002A5958">
              <w:rPr>
                <w:sz w:val="22"/>
                <w:szCs w:val="22"/>
              </w:rPr>
              <w:t xml:space="preserve"> 892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CDD595" w14:textId="3332BFE4" w:rsidR="009C1635" w:rsidRPr="009740FD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17B">
              <w:rPr>
                <w:sz w:val="22"/>
                <w:szCs w:val="22"/>
              </w:rPr>
              <w:t>3</w:t>
            </w:r>
            <w:r w:rsidR="002A5958">
              <w:rPr>
                <w:sz w:val="22"/>
                <w:szCs w:val="22"/>
              </w:rPr>
              <w:t>9</w:t>
            </w:r>
            <w:r w:rsidR="00E77331" w:rsidRPr="009740FD">
              <w:rPr>
                <w:sz w:val="22"/>
                <w:szCs w:val="22"/>
              </w:rPr>
              <w:t> </w:t>
            </w:r>
            <w:r w:rsidR="002A5958">
              <w:rPr>
                <w:sz w:val="22"/>
                <w:szCs w:val="22"/>
              </w:rPr>
              <w:t>73</w:t>
            </w:r>
            <w:r w:rsidR="006C017B">
              <w:rPr>
                <w:sz w:val="22"/>
                <w:szCs w:val="22"/>
              </w:rPr>
              <w:t>5</w:t>
            </w:r>
            <w:r w:rsidR="00E77331" w:rsidRPr="009740FD"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7</w:t>
            </w:r>
            <w:r w:rsidR="002A5958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7AEF7" w14:textId="374A8183" w:rsidR="009C1635" w:rsidRPr="009740FD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 </w:t>
            </w:r>
            <w:r w:rsidR="003E47D3">
              <w:rPr>
                <w:sz w:val="22"/>
                <w:szCs w:val="22"/>
              </w:rPr>
              <w:t>99</w:t>
            </w:r>
            <w:r w:rsidR="008F272F">
              <w:rPr>
                <w:sz w:val="22"/>
                <w:szCs w:val="22"/>
              </w:rPr>
              <w:t>,</w:t>
            </w:r>
            <w:r w:rsidR="003E47D3">
              <w:rPr>
                <w:sz w:val="22"/>
                <w:szCs w:val="22"/>
              </w:rPr>
              <w:t>6</w:t>
            </w:r>
            <w:r w:rsidR="006C017B">
              <w:rPr>
                <w:sz w:val="22"/>
                <w:szCs w:val="22"/>
              </w:rPr>
              <w:t>1</w:t>
            </w:r>
          </w:p>
        </w:tc>
      </w:tr>
      <w:tr w:rsidR="009C1635" w14:paraId="1645E53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4B84E7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7B6F7C">
              <w:rPr>
                <w:b/>
                <w:sz w:val="22"/>
                <w:szCs w:val="22"/>
              </w:rPr>
              <w:t>starostu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368D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2CD09C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 xml:space="preserve">. a príspevok do poisťovní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EFDE985" w14:textId="149221BC" w:rsidR="009C1635" w:rsidRDefault="009C1635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1</w:t>
            </w:r>
            <w:r w:rsidR="003E47D3">
              <w:rPr>
                <w:sz w:val="22"/>
                <w:szCs w:val="22"/>
              </w:rPr>
              <w:t>3</w:t>
            </w:r>
            <w:r w:rsidR="0027072E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94</w:t>
            </w:r>
            <w:r w:rsidR="003E47D3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F46A76" w14:textId="2C3FD085" w:rsidR="009C1635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25DB">
              <w:rPr>
                <w:sz w:val="22"/>
                <w:szCs w:val="22"/>
              </w:rPr>
              <w:t>1</w:t>
            </w:r>
            <w:r w:rsidR="006C017B">
              <w:rPr>
                <w:sz w:val="22"/>
                <w:szCs w:val="22"/>
              </w:rPr>
              <w:t>3</w:t>
            </w:r>
            <w:r w:rsidR="003E47D3">
              <w:rPr>
                <w:sz w:val="22"/>
                <w:szCs w:val="22"/>
              </w:rPr>
              <w:t> 7</w:t>
            </w:r>
            <w:r w:rsidR="006C017B">
              <w:rPr>
                <w:sz w:val="22"/>
                <w:szCs w:val="22"/>
              </w:rPr>
              <w:t>17</w:t>
            </w:r>
            <w:r w:rsidR="003E47D3"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7</w:t>
            </w:r>
            <w:r w:rsidR="003E47D3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4EDDD" w14:textId="01B6FE73" w:rsidR="009C1635" w:rsidRPr="003E47D3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0B4C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</w:t>
            </w:r>
            <w:r w:rsidR="003E47D3" w:rsidRPr="003E47D3">
              <w:rPr>
                <w:sz w:val="22"/>
                <w:szCs w:val="22"/>
              </w:rPr>
              <w:t>9</w:t>
            </w:r>
            <w:r w:rsidR="003D5E47" w:rsidRPr="003E47D3">
              <w:rPr>
                <w:sz w:val="22"/>
                <w:szCs w:val="22"/>
              </w:rPr>
              <w:t>8</w:t>
            </w:r>
            <w:r w:rsidR="0027072E" w:rsidRPr="003E47D3">
              <w:rPr>
                <w:sz w:val="22"/>
                <w:szCs w:val="22"/>
              </w:rPr>
              <w:t>,</w:t>
            </w:r>
            <w:r w:rsidR="006C017B" w:rsidRPr="003E47D3">
              <w:rPr>
                <w:sz w:val="22"/>
                <w:szCs w:val="22"/>
              </w:rPr>
              <w:t>3</w:t>
            </w:r>
            <w:r w:rsidR="003E47D3">
              <w:rPr>
                <w:sz w:val="22"/>
                <w:szCs w:val="22"/>
              </w:rPr>
              <w:t>9</w:t>
            </w:r>
          </w:p>
        </w:tc>
      </w:tr>
      <w:tr w:rsidR="009C1635" w14:paraId="2B16A02B" w14:textId="77777777" w:rsidTr="00701218">
        <w:trPr>
          <w:trHeight w:val="384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27756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2E3B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39CFA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83F2B98" w14:textId="57AFD24D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527E">
              <w:rPr>
                <w:sz w:val="22"/>
                <w:szCs w:val="22"/>
              </w:rPr>
              <w:t xml:space="preserve"> </w:t>
            </w:r>
            <w:r w:rsidR="006C017B">
              <w:rPr>
                <w:sz w:val="22"/>
                <w:szCs w:val="22"/>
              </w:rPr>
              <w:t xml:space="preserve">2 </w:t>
            </w:r>
            <w:r w:rsidR="003E47D3">
              <w:rPr>
                <w:sz w:val="22"/>
                <w:szCs w:val="22"/>
              </w:rPr>
              <w:t>9</w:t>
            </w:r>
            <w:r w:rsidR="006C017B">
              <w:rPr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782874" w14:textId="267CC48C" w:rsidR="009C1635" w:rsidRDefault="00A43BA4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7072E">
              <w:rPr>
                <w:sz w:val="22"/>
                <w:szCs w:val="22"/>
              </w:rPr>
              <w:t xml:space="preserve">  </w:t>
            </w:r>
            <w:r w:rsidR="009166E5">
              <w:rPr>
                <w:sz w:val="22"/>
                <w:szCs w:val="22"/>
              </w:rPr>
              <w:t>1</w:t>
            </w:r>
            <w:r w:rsidR="0027072E">
              <w:rPr>
                <w:sz w:val="22"/>
                <w:szCs w:val="22"/>
              </w:rPr>
              <w:t xml:space="preserve"> </w:t>
            </w:r>
            <w:r w:rsidR="003E47D3">
              <w:rPr>
                <w:sz w:val="22"/>
                <w:szCs w:val="22"/>
              </w:rPr>
              <w:t>20</w:t>
            </w:r>
            <w:r w:rsidR="006C017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3E47D3">
              <w:rPr>
                <w:sz w:val="22"/>
                <w:szCs w:val="22"/>
              </w:rPr>
              <w:t>78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D9DB" w14:textId="01BFF938" w:rsidR="009C1635" w:rsidRPr="00F753D6" w:rsidRDefault="0016527E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90B19">
              <w:rPr>
                <w:sz w:val="20"/>
                <w:szCs w:val="20"/>
              </w:rPr>
              <w:t xml:space="preserve"> </w:t>
            </w:r>
            <w:r w:rsidR="0027072E">
              <w:rPr>
                <w:sz w:val="20"/>
                <w:szCs w:val="20"/>
              </w:rPr>
              <w:t xml:space="preserve">  </w:t>
            </w:r>
            <w:r w:rsidR="006C017B">
              <w:rPr>
                <w:sz w:val="20"/>
                <w:szCs w:val="20"/>
              </w:rPr>
              <w:t>4</w:t>
            </w:r>
            <w:r w:rsidR="003E47D3">
              <w:rPr>
                <w:sz w:val="20"/>
                <w:szCs w:val="20"/>
              </w:rPr>
              <w:t>0</w:t>
            </w:r>
            <w:r w:rsidR="003D5E47">
              <w:rPr>
                <w:sz w:val="20"/>
                <w:szCs w:val="20"/>
              </w:rPr>
              <w:t>,</w:t>
            </w:r>
            <w:r w:rsidR="003E47D3">
              <w:rPr>
                <w:sz w:val="20"/>
                <w:szCs w:val="20"/>
              </w:rPr>
              <w:t>87</w:t>
            </w:r>
          </w:p>
        </w:tc>
      </w:tr>
      <w:tr w:rsidR="009C1635" w14:paraId="2A73575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E0B63F8" w14:textId="77777777" w:rsidR="009C1635" w:rsidRDefault="009C1635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– Obecné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606EC7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AAAD7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8CD30A1" w14:textId="0BB1EB66" w:rsidR="009C1635" w:rsidRPr="00F753D6" w:rsidRDefault="003E47D3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  <w:r w:rsidR="00722B2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183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2CF6322" w14:textId="4DBDEC5E" w:rsidR="009C1635" w:rsidRPr="00F753D6" w:rsidRDefault="003E47D3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</w:t>
            </w:r>
            <w:r w:rsidR="00604710">
              <w:rPr>
                <w:b/>
                <w:sz w:val="22"/>
                <w:szCs w:val="22"/>
              </w:rPr>
              <w:t xml:space="preserve"> </w:t>
            </w:r>
            <w:r w:rsidR="00675E20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30</w:t>
            </w:r>
            <w:r w:rsidR="00717CBA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AF69A" w14:textId="75677F1B" w:rsidR="009C1635" w:rsidRPr="00F753D6" w:rsidRDefault="00EB28C3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90B19">
              <w:rPr>
                <w:b/>
                <w:sz w:val="22"/>
                <w:szCs w:val="22"/>
              </w:rPr>
              <w:t xml:space="preserve"> </w:t>
            </w:r>
            <w:r w:rsidR="00675E20">
              <w:rPr>
                <w:b/>
                <w:sz w:val="22"/>
                <w:szCs w:val="22"/>
              </w:rPr>
              <w:t>69</w:t>
            </w:r>
            <w:r w:rsidR="0027072E">
              <w:rPr>
                <w:b/>
                <w:sz w:val="22"/>
                <w:szCs w:val="22"/>
              </w:rPr>
              <w:t>,</w:t>
            </w:r>
            <w:r w:rsidR="003E47D3">
              <w:rPr>
                <w:b/>
                <w:sz w:val="22"/>
                <w:szCs w:val="22"/>
              </w:rPr>
              <w:t>27</w:t>
            </w:r>
          </w:p>
        </w:tc>
      </w:tr>
      <w:tr w:rsidR="009C1635" w14:paraId="26B67221" w14:textId="77777777" w:rsidTr="006C017B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E9DBC7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53D6">
              <w:rPr>
                <w:b/>
                <w:sz w:val="22"/>
                <w:szCs w:val="22"/>
              </w:rPr>
              <w:t>zastupiteľstvo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A125D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C35FDC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E549B9F" w14:textId="7638D68A" w:rsidR="009C1635" w:rsidRDefault="00722B28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E47D3">
              <w:rPr>
                <w:sz w:val="22"/>
                <w:szCs w:val="22"/>
              </w:rPr>
              <w:t>0</w:t>
            </w:r>
            <w:r w:rsidR="009C1635">
              <w:rPr>
                <w:sz w:val="22"/>
                <w:szCs w:val="22"/>
              </w:rPr>
              <w:t xml:space="preserve"> </w:t>
            </w:r>
            <w:r w:rsidR="003E47D3">
              <w:rPr>
                <w:sz w:val="22"/>
                <w:szCs w:val="22"/>
              </w:rPr>
              <w:t>314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EE2F9AD" w14:textId="2795BDC2" w:rsidR="009C1635" w:rsidRDefault="003E47D3" w:rsidP="00E773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D734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</w:t>
            </w:r>
            <w:r w:rsidR="00604710">
              <w:rPr>
                <w:sz w:val="22"/>
                <w:szCs w:val="22"/>
              </w:rPr>
              <w:t>0</w:t>
            </w:r>
            <w:r w:rsidR="009C16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49156AA" w14:textId="32B367BD" w:rsidR="009C1635" w:rsidRPr="00604710" w:rsidRDefault="00675E20" w:rsidP="00E7733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E47D3">
              <w:rPr>
                <w:sz w:val="22"/>
                <w:szCs w:val="22"/>
              </w:rPr>
              <w:t xml:space="preserve"> 99,58</w:t>
            </w:r>
          </w:p>
        </w:tc>
      </w:tr>
      <w:tr w:rsidR="009C1635" w14:paraId="73E70C24" w14:textId="77777777" w:rsidTr="006C017B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452292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74C18E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5066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B464A2" w14:textId="7845DB3B" w:rsidR="009C1635" w:rsidRDefault="00390B19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22B28">
              <w:rPr>
                <w:sz w:val="22"/>
                <w:szCs w:val="22"/>
              </w:rPr>
              <w:t xml:space="preserve"> </w:t>
            </w:r>
            <w:r w:rsidR="003E47D3">
              <w:rPr>
                <w:sz w:val="22"/>
                <w:szCs w:val="22"/>
              </w:rPr>
              <w:t>6</w:t>
            </w:r>
            <w:r w:rsidR="00722B28">
              <w:rPr>
                <w:sz w:val="22"/>
                <w:szCs w:val="22"/>
              </w:rPr>
              <w:t xml:space="preserve"> </w:t>
            </w:r>
            <w:r w:rsidR="003E47D3">
              <w:rPr>
                <w:sz w:val="22"/>
                <w:szCs w:val="22"/>
              </w:rPr>
              <w:t>37</w:t>
            </w:r>
            <w:r w:rsidR="005C25DB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855705" w14:textId="0B211C1F" w:rsidR="009C1635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04710">
              <w:rPr>
                <w:sz w:val="22"/>
                <w:szCs w:val="22"/>
              </w:rPr>
              <w:t>4</w:t>
            </w:r>
            <w:r w:rsidR="00390B19">
              <w:rPr>
                <w:sz w:val="22"/>
                <w:szCs w:val="22"/>
              </w:rPr>
              <w:t xml:space="preserve"> 239</w:t>
            </w:r>
            <w:r w:rsidR="005C25DB">
              <w:rPr>
                <w:sz w:val="22"/>
                <w:szCs w:val="22"/>
              </w:rPr>
              <w:t>,</w:t>
            </w:r>
            <w:r w:rsidR="00390B19">
              <w:rPr>
                <w:sz w:val="22"/>
                <w:szCs w:val="22"/>
              </w:rPr>
              <w:t>61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2F2F" w14:textId="0AA202B0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 xml:space="preserve"> 66</w:t>
            </w:r>
            <w:r w:rsidR="00604710">
              <w:rPr>
                <w:sz w:val="22"/>
                <w:szCs w:val="22"/>
              </w:rPr>
              <w:t>,5</w:t>
            </w:r>
            <w:r w:rsidR="00390B19">
              <w:rPr>
                <w:sz w:val="22"/>
                <w:szCs w:val="22"/>
              </w:rPr>
              <w:t>2</w:t>
            </w:r>
          </w:p>
        </w:tc>
      </w:tr>
      <w:tr w:rsidR="009C1635" w14:paraId="73EE2C0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1C9BAD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331184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202C3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F19D175" w14:textId="5148FE05" w:rsidR="009C1635" w:rsidRDefault="00390B19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 </w:t>
            </w:r>
            <w:r w:rsidR="0060471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96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85813F" w14:textId="15C13255" w:rsidR="009C1635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04710">
              <w:rPr>
                <w:sz w:val="22"/>
                <w:szCs w:val="22"/>
              </w:rPr>
              <w:t>4</w:t>
            </w:r>
            <w:r w:rsidR="00390B19">
              <w:rPr>
                <w:sz w:val="22"/>
                <w:szCs w:val="22"/>
              </w:rPr>
              <w:t xml:space="preserve"> 224</w:t>
            </w:r>
            <w:r w:rsidR="001A66CF">
              <w:rPr>
                <w:sz w:val="22"/>
                <w:szCs w:val="22"/>
              </w:rPr>
              <w:t>,</w:t>
            </w:r>
            <w:r w:rsidR="00675E20">
              <w:rPr>
                <w:sz w:val="22"/>
                <w:szCs w:val="22"/>
              </w:rPr>
              <w:t>4</w:t>
            </w:r>
            <w:r w:rsidR="00390B1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8BC1E96" w14:textId="1E842AF8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>4</w:t>
            </w:r>
            <w:r w:rsidR="00604710">
              <w:rPr>
                <w:sz w:val="22"/>
                <w:szCs w:val="22"/>
              </w:rPr>
              <w:t>0</w:t>
            </w:r>
            <w:r w:rsidR="00CF4948">
              <w:rPr>
                <w:sz w:val="22"/>
                <w:szCs w:val="22"/>
              </w:rPr>
              <w:t>,</w:t>
            </w:r>
            <w:r w:rsidR="00390B19">
              <w:rPr>
                <w:sz w:val="22"/>
                <w:szCs w:val="22"/>
              </w:rPr>
              <w:t>63</w:t>
            </w:r>
          </w:p>
        </w:tc>
      </w:tr>
      <w:tr w:rsidR="00862668" w14:paraId="6FAF6FF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31B9941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4D31993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88D067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8AFDB82" w14:textId="5E9145F9" w:rsidR="00862668" w:rsidRDefault="00862668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47CD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D84C6C4" w14:textId="7DC5F74F" w:rsidR="00862668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62668">
              <w:rPr>
                <w:sz w:val="22"/>
                <w:szCs w:val="22"/>
              </w:rPr>
              <w:t xml:space="preserve">    </w:t>
            </w:r>
            <w:r w:rsidR="00675E20">
              <w:rPr>
                <w:sz w:val="22"/>
                <w:szCs w:val="22"/>
              </w:rPr>
              <w:t xml:space="preserve">  </w:t>
            </w:r>
            <w:r w:rsidR="00390B19">
              <w:rPr>
                <w:sz w:val="22"/>
                <w:szCs w:val="22"/>
              </w:rPr>
              <w:t>9</w:t>
            </w:r>
            <w:r w:rsidR="00604710">
              <w:rPr>
                <w:sz w:val="22"/>
                <w:szCs w:val="22"/>
              </w:rPr>
              <w:t>5</w:t>
            </w:r>
            <w:r w:rsidR="005C25DB">
              <w:rPr>
                <w:sz w:val="22"/>
                <w:szCs w:val="22"/>
              </w:rPr>
              <w:t>,</w:t>
            </w:r>
            <w:r w:rsidR="00390B19">
              <w:rPr>
                <w:sz w:val="22"/>
                <w:szCs w:val="22"/>
              </w:rPr>
              <w:t>9</w:t>
            </w:r>
            <w:r w:rsidR="005C25DB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CA446A" w14:textId="4F711ED2" w:rsidR="00862668" w:rsidRDefault="00DA60BD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75E20">
              <w:rPr>
                <w:sz w:val="20"/>
                <w:szCs w:val="20"/>
              </w:rPr>
              <w:t xml:space="preserve">  </w:t>
            </w:r>
            <w:r w:rsidR="00390B19">
              <w:rPr>
                <w:sz w:val="20"/>
                <w:szCs w:val="20"/>
              </w:rPr>
              <w:t>95</w:t>
            </w:r>
            <w:r>
              <w:rPr>
                <w:sz w:val="20"/>
                <w:szCs w:val="20"/>
              </w:rPr>
              <w:t>,</w:t>
            </w:r>
            <w:r w:rsidR="00390B19">
              <w:rPr>
                <w:sz w:val="20"/>
                <w:szCs w:val="20"/>
              </w:rPr>
              <w:t>9</w:t>
            </w:r>
            <w:r w:rsidR="005C25DB">
              <w:rPr>
                <w:sz w:val="20"/>
                <w:szCs w:val="20"/>
              </w:rPr>
              <w:t>0</w:t>
            </w:r>
          </w:p>
        </w:tc>
      </w:tr>
      <w:tr w:rsidR="009C1635" w14:paraId="6597BDF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78A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01 03Vnútorná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748C665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40443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850B67" w14:textId="3FC34046" w:rsidR="009C1635" w:rsidRPr="00F753D6" w:rsidRDefault="009074CA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90B19">
              <w:rPr>
                <w:b/>
                <w:sz w:val="22"/>
                <w:szCs w:val="22"/>
              </w:rPr>
              <w:t>2</w:t>
            </w:r>
            <w:r w:rsidR="00247CDE">
              <w:rPr>
                <w:b/>
                <w:sz w:val="22"/>
                <w:szCs w:val="22"/>
              </w:rPr>
              <w:t>1</w:t>
            </w:r>
            <w:r w:rsidR="009C1635">
              <w:rPr>
                <w:b/>
                <w:sz w:val="22"/>
                <w:szCs w:val="22"/>
              </w:rPr>
              <w:t xml:space="preserve"> </w:t>
            </w:r>
            <w:r w:rsidR="00390B19">
              <w:rPr>
                <w:b/>
                <w:sz w:val="22"/>
                <w:szCs w:val="22"/>
              </w:rPr>
              <w:t>789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135512" w14:textId="52582140" w:rsidR="009C1635" w:rsidRPr="00F753D6" w:rsidRDefault="00247CDE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390B19">
              <w:rPr>
                <w:b/>
                <w:sz w:val="22"/>
                <w:szCs w:val="22"/>
              </w:rPr>
              <w:t>9</w:t>
            </w:r>
            <w:r w:rsidR="00EB28C3">
              <w:rPr>
                <w:b/>
                <w:sz w:val="22"/>
                <w:szCs w:val="22"/>
              </w:rPr>
              <w:t> </w:t>
            </w:r>
            <w:r w:rsidR="00390B19">
              <w:rPr>
                <w:b/>
                <w:sz w:val="22"/>
                <w:szCs w:val="22"/>
              </w:rPr>
              <w:t>8</w:t>
            </w:r>
            <w:r w:rsidR="009838F6">
              <w:rPr>
                <w:b/>
                <w:sz w:val="22"/>
                <w:szCs w:val="22"/>
              </w:rPr>
              <w:t>6</w:t>
            </w:r>
            <w:r w:rsidR="00390B19">
              <w:rPr>
                <w:b/>
                <w:sz w:val="22"/>
                <w:szCs w:val="22"/>
              </w:rPr>
              <w:t>2</w:t>
            </w:r>
            <w:r w:rsidR="00EB28C3">
              <w:rPr>
                <w:b/>
                <w:sz w:val="22"/>
                <w:szCs w:val="22"/>
              </w:rPr>
              <w:t>,</w:t>
            </w:r>
            <w:r w:rsidR="00390B19">
              <w:rPr>
                <w:b/>
                <w:sz w:val="22"/>
                <w:szCs w:val="22"/>
              </w:rPr>
              <w:t>88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B3678A" w14:textId="286F8B8B" w:rsidR="009C1635" w:rsidRPr="00F753D6" w:rsidRDefault="00EB28C3" w:rsidP="00CF494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 w:rsidR="007E2983">
              <w:rPr>
                <w:b/>
                <w:sz w:val="22"/>
                <w:szCs w:val="22"/>
              </w:rPr>
              <w:t xml:space="preserve"> </w:t>
            </w:r>
            <w:r w:rsidR="002E4F01">
              <w:rPr>
                <w:b/>
                <w:sz w:val="22"/>
                <w:szCs w:val="22"/>
              </w:rPr>
              <w:t>9</w:t>
            </w:r>
            <w:r w:rsidR="00390B19"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,</w:t>
            </w:r>
            <w:r w:rsidR="00390B19"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6</w:t>
            </w:r>
          </w:p>
        </w:tc>
      </w:tr>
      <w:tr w:rsidR="009C1635" w14:paraId="4A3A1F07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60C791" w14:textId="77777777" w:rsidR="009C1635" w:rsidRPr="00F753D6" w:rsidRDefault="009C1635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k</w:t>
            </w:r>
            <w:r>
              <w:rPr>
                <w:b/>
                <w:sz w:val="22"/>
                <w:szCs w:val="22"/>
              </w:rPr>
              <w:t>ontrola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0D4B6A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B7103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991111B" w14:textId="4B41BB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1</w:t>
            </w:r>
            <w:r w:rsidR="00390B19">
              <w:rPr>
                <w:sz w:val="22"/>
                <w:szCs w:val="22"/>
              </w:rPr>
              <w:t>5</w:t>
            </w:r>
            <w:r w:rsidR="00CF4948"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>12</w:t>
            </w:r>
            <w:r w:rsidR="009838F6">
              <w:rPr>
                <w:sz w:val="22"/>
                <w:szCs w:val="22"/>
              </w:rPr>
              <w:t>0</w:t>
            </w:r>
          </w:p>
          <w:p w14:paraId="6D49FAA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A22655C" w14:textId="1B43AC08" w:rsidR="009C1635" w:rsidRDefault="007E2983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90B19">
              <w:rPr>
                <w:sz w:val="22"/>
                <w:szCs w:val="22"/>
              </w:rPr>
              <w:t>4 0</w:t>
            </w:r>
            <w:r w:rsidR="002E4F01">
              <w:rPr>
                <w:sz w:val="22"/>
                <w:szCs w:val="22"/>
              </w:rPr>
              <w:t>8</w:t>
            </w:r>
            <w:r w:rsidR="00390B19">
              <w:rPr>
                <w:sz w:val="22"/>
                <w:szCs w:val="22"/>
              </w:rPr>
              <w:t>0</w:t>
            </w:r>
            <w:r w:rsidR="00EB28C3">
              <w:rPr>
                <w:sz w:val="22"/>
                <w:szCs w:val="22"/>
              </w:rPr>
              <w:t>,</w:t>
            </w:r>
            <w:r w:rsidR="00390B19">
              <w:rPr>
                <w:sz w:val="22"/>
                <w:szCs w:val="22"/>
              </w:rPr>
              <w:t>1</w:t>
            </w:r>
            <w:r w:rsidR="009838F6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76259" w14:textId="548C4716" w:rsidR="009C1635" w:rsidRDefault="004A27BE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838F6">
              <w:rPr>
                <w:sz w:val="20"/>
                <w:szCs w:val="20"/>
              </w:rPr>
              <w:t xml:space="preserve"> </w:t>
            </w:r>
            <w:r w:rsidR="00390B19">
              <w:rPr>
                <w:sz w:val="20"/>
                <w:szCs w:val="20"/>
              </w:rPr>
              <w:t xml:space="preserve">  93,12</w:t>
            </w:r>
          </w:p>
          <w:p w14:paraId="5EA4C7B2" w14:textId="4D95C395" w:rsidR="007B04DC" w:rsidRDefault="009838F6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A27BE">
              <w:rPr>
                <w:sz w:val="20"/>
                <w:szCs w:val="20"/>
              </w:rPr>
              <w:t xml:space="preserve"> </w:t>
            </w:r>
            <w:r w:rsidR="0033558E">
              <w:rPr>
                <w:sz w:val="20"/>
                <w:szCs w:val="20"/>
              </w:rPr>
              <w:t xml:space="preserve">  93,32</w:t>
            </w:r>
          </w:p>
          <w:p w14:paraId="728DEFEC" w14:textId="77777777" w:rsidR="007B04DC" w:rsidRPr="00DB7B6E" w:rsidRDefault="007B04DC" w:rsidP="004A3FF0">
            <w:pPr>
              <w:rPr>
                <w:sz w:val="22"/>
                <w:szCs w:val="22"/>
              </w:rPr>
            </w:pPr>
          </w:p>
        </w:tc>
      </w:tr>
      <w:tr w:rsidR="009C1635" w14:paraId="3A2DD09F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C537C5" w14:textId="77777777" w:rsidR="009C1635" w:rsidRPr="004D4213" w:rsidRDefault="004D4213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4213">
              <w:rPr>
                <w:b/>
                <w:sz w:val="22"/>
                <w:szCs w:val="22"/>
              </w:rPr>
              <w:t xml:space="preserve">       a audit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F94D7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1CCFD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95DC173" w14:textId="30A1170E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90B19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>999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CD30C8D" w14:textId="4AEB504A" w:rsidR="009C1635" w:rsidRDefault="009838F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33558E">
              <w:rPr>
                <w:sz w:val="22"/>
                <w:szCs w:val="22"/>
              </w:rPr>
              <w:t>3</w:t>
            </w:r>
            <w:r w:rsidR="0005648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</w:t>
            </w:r>
            <w:r w:rsidR="0033558E">
              <w:rPr>
                <w:sz w:val="22"/>
                <w:szCs w:val="22"/>
              </w:rPr>
              <w:t>31</w:t>
            </w:r>
            <w:r w:rsidR="0005648A">
              <w:rPr>
                <w:sz w:val="22"/>
                <w:szCs w:val="22"/>
              </w:rPr>
              <w:t>,</w:t>
            </w:r>
            <w:r w:rsidR="0033558E">
              <w:rPr>
                <w:sz w:val="22"/>
                <w:szCs w:val="22"/>
              </w:rPr>
              <w:t>87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6AC4" w14:textId="77777777" w:rsidR="009C1635" w:rsidRDefault="009C1635" w:rsidP="004A3FF0"/>
        </w:tc>
      </w:tr>
      <w:tr w:rsidR="009C1635" w14:paraId="71A3142F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A9418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A4287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05641F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0A0A26" w14:textId="746256D6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838F6">
              <w:rPr>
                <w:sz w:val="22"/>
                <w:szCs w:val="22"/>
              </w:rPr>
              <w:t>2</w:t>
            </w:r>
            <w:r w:rsidR="009F46A1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5</w:t>
            </w:r>
            <w:r w:rsidR="0033558E">
              <w:rPr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5344E9D" w14:textId="56578BEE" w:rsidR="009C1635" w:rsidRDefault="004714C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2</w:t>
            </w:r>
            <w:r w:rsidR="0005648A">
              <w:rPr>
                <w:sz w:val="22"/>
                <w:szCs w:val="22"/>
              </w:rPr>
              <w:t xml:space="preserve"> </w:t>
            </w:r>
            <w:r w:rsidR="0033558E">
              <w:rPr>
                <w:sz w:val="22"/>
                <w:szCs w:val="22"/>
              </w:rPr>
              <w:t>0</w:t>
            </w:r>
            <w:r w:rsidR="009F46A1">
              <w:rPr>
                <w:sz w:val="22"/>
                <w:szCs w:val="22"/>
              </w:rPr>
              <w:t>5</w:t>
            </w:r>
            <w:r w:rsidR="009838F6">
              <w:rPr>
                <w:sz w:val="22"/>
                <w:szCs w:val="22"/>
              </w:rPr>
              <w:t>0</w:t>
            </w:r>
            <w:r w:rsidR="0005648A">
              <w:rPr>
                <w:sz w:val="22"/>
                <w:szCs w:val="22"/>
              </w:rPr>
              <w:t>,</w:t>
            </w:r>
            <w:r w:rsidR="0033558E">
              <w:rPr>
                <w:sz w:val="22"/>
                <w:szCs w:val="22"/>
              </w:rPr>
              <w:t>88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B8ABC9" w14:textId="5F86011E" w:rsidR="009C1635" w:rsidRPr="00394E60" w:rsidRDefault="007B04DC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05648A">
              <w:rPr>
                <w:sz w:val="22"/>
                <w:szCs w:val="22"/>
              </w:rPr>
              <w:t xml:space="preserve">  </w:t>
            </w:r>
            <w:r w:rsidR="0005648A">
              <w:rPr>
                <w:sz w:val="20"/>
                <w:szCs w:val="20"/>
              </w:rPr>
              <w:t>8</w:t>
            </w:r>
            <w:r w:rsidR="0033558E">
              <w:rPr>
                <w:sz w:val="20"/>
                <w:szCs w:val="20"/>
              </w:rPr>
              <w:t>0</w:t>
            </w:r>
            <w:r w:rsidR="009F46A1">
              <w:rPr>
                <w:sz w:val="20"/>
                <w:szCs w:val="20"/>
              </w:rPr>
              <w:t>,</w:t>
            </w:r>
            <w:r w:rsidR="0033558E">
              <w:rPr>
                <w:sz w:val="20"/>
                <w:szCs w:val="20"/>
              </w:rPr>
              <w:t>4</w:t>
            </w:r>
            <w:r w:rsidR="009838F6">
              <w:rPr>
                <w:sz w:val="20"/>
                <w:szCs w:val="20"/>
              </w:rPr>
              <w:t>3</w:t>
            </w:r>
          </w:p>
        </w:tc>
      </w:tr>
      <w:tr w:rsidR="00181399" w14:paraId="15143021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84A4AEF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7529700A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BC18D5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8117E1E" w14:textId="77777777" w:rsidR="00181399" w:rsidRDefault="00181399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F4948">
              <w:rPr>
                <w:sz w:val="22"/>
                <w:szCs w:val="22"/>
              </w:rPr>
              <w:t>120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201D78" w14:textId="6DF9660C" w:rsidR="00181399" w:rsidRDefault="00181399" w:rsidP="00394E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F42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172C87" w14:textId="77777777" w:rsidR="00181399" w:rsidRDefault="00181399" w:rsidP="00394E6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2D56D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8729D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04 -Členstvo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5D24B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56C491" w14:textId="77777777" w:rsidR="009C1635" w:rsidRDefault="009C1635" w:rsidP="00DA60BD">
            <w:pPr>
              <w:tabs>
                <w:tab w:val="right" w:pos="2978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  <w:r w:rsidR="00DA60BD">
              <w:rPr>
                <w:b/>
                <w:sz w:val="22"/>
                <w:szCs w:val="22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BFD613" w14:textId="0312E1EA" w:rsidR="009C1635" w:rsidRPr="00DB7B6E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3558E">
              <w:rPr>
                <w:b/>
                <w:sz w:val="22"/>
                <w:szCs w:val="22"/>
              </w:rPr>
              <w:t xml:space="preserve"> 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3558E">
              <w:rPr>
                <w:b/>
                <w:sz w:val="22"/>
                <w:szCs w:val="22"/>
              </w:rPr>
              <w:t>9</w:t>
            </w:r>
            <w:r w:rsidR="009838F6">
              <w:rPr>
                <w:b/>
                <w:sz w:val="22"/>
                <w:szCs w:val="22"/>
              </w:rPr>
              <w:t>0</w:t>
            </w:r>
            <w:r w:rsidR="0033558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848A37" w14:textId="1F9A81F8" w:rsidR="009C1635" w:rsidRPr="005A0239" w:rsidRDefault="0033558E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7</w:t>
            </w:r>
            <w:r w:rsidR="0005648A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66</w:t>
            </w:r>
            <w:r w:rsidR="009838F6">
              <w:rPr>
                <w:b/>
                <w:sz w:val="22"/>
                <w:szCs w:val="22"/>
              </w:rPr>
              <w:t>2</w:t>
            </w:r>
            <w:r w:rsidR="0005648A">
              <w:rPr>
                <w:b/>
                <w:sz w:val="22"/>
                <w:szCs w:val="22"/>
              </w:rPr>
              <w:t>,</w:t>
            </w:r>
            <w:r w:rsidR="009838F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4ECC" w14:textId="097D6BE7" w:rsidR="009C1635" w:rsidRPr="00DB7B6E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9</w:t>
            </w:r>
            <w:r w:rsidR="0033558E">
              <w:rPr>
                <w:b/>
                <w:sz w:val="22"/>
                <w:szCs w:val="22"/>
              </w:rPr>
              <w:t>6</w:t>
            </w:r>
            <w:r w:rsidR="009838F6">
              <w:rPr>
                <w:b/>
                <w:sz w:val="22"/>
                <w:szCs w:val="22"/>
              </w:rPr>
              <w:t>,</w:t>
            </w:r>
            <w:r w:rsidR="0033558E">
              <w:rPr>
                <w:b/>
                <w:sz w:val="22"/>
                <w:szCs w:val="22"/>
              </w:rPr>
              <w:t>99</w:t>
            </w:r>
          </w:p>
        </w:tc>
      </w:tr>
      <w:tr w:rsidR="009C1635" w14:paraId="49ACA8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812CE2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 xml:space="preserve">V </w:t>
            </w:r>
            <w:proofErr w:type="spellStart"/>
            <w:r w:rsidRPr="00DB7B6E">
              <w:rPr>
                <w:b/>
                <w:sz w:val="22"/>
                <w:szCs w:val="22"/>
              </w:rPr>
              <w:t>samospr</w:t>
            </w:r>
            <w:proofErr w:type="spellEnd"/>
            <w:r w:rsidRPr="00DB7B6E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7B257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359907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07E239" w14:textId="06717DF7" w:rsidR="009C1635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3558E">
              <w:rPr>
                <w:sz w:val="22"/>
                <w:szCs w:val="22"/>
              </w:rPr>
              <w:t xml:space="preserve"> 7</w:t>
            </w:r>
            <w:r w:rsidR="009838F6">
              <w:rPr>
                <w:sz w:val="22"/>
                <w:szCs w:val="22"/>
              </w:rPr>
              <w:t xml:space="preserve"> </w:t>
            </w:r>
            <w:r w:rsidR="0033558E">
              <w:rPr>
                <w:sz w:val="22"/>
                <w:szCs w:val="22"/>
              </w:rPr>
              <w:t>9</w:t>
            </w:r>
            <w:r w:rsidR="009838F6">
              <w:rPr>
                <w:sz w:val="22"/>
                <w:szCs w:val="22"/>
              </w:rPr>
              <w:t>0</w:t>
            </w:r>
            <w:r w:rsidR="0033558E">
              <w:rPr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7E7901" w14:textId="079996AD" w:rsidR="009C1635" w:rsidRDefault="0033558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7</w:t>
            </w:r>
            <w:r w:rsidR="009F46A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66</w:t>
            </w:r>
            <w:r w:rsidR="009838F6">
              <w:rPr>
                <w:sz w:val="22"/>
                <w:szCs w:val="22"/>
              </w:rPr>
              <w:t>2</w:t>
            </w:r>
            <w:r w:rsidR="003C18F3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4DC1A" w14:textId="533748E6" w:rsidR="009C1635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9</w:t>
            </w:r>
            <w:r w:rsidR="0033558E">
              <w:rPr>
                <w:sz w:val="22"/>
                <w:szCs w:val="22"/>
              </w:rPr>
              <w:t>6</w:t>
            </w:r>
            <w:r w:rsidR="009838F6">
              <w:rPr>
                <w:sz w:val="22"/>
                <w:szCs w:val="22"/>
              </w:rPr>
              <w:t>,</w:t>
            </w:r>
            <w:r w:rsidR="0033558E">
              <w:rPr>
                <w:sz w:val="22"/>
                <w:szCs w:val="22"/>
              </w:rPr>
              <w:t>99</w:t>
            </w:r>
          </w:p>
        </w:tc>
      </w:tr>
      <w:tr w:rsidR="009C1635" w14:paraId="2820FB3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D7E55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>organizáciách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885B1B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FE959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0BE785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61C3079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C5DA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15A9C81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4529EC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05-Strateg.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0A26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04ECD6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2A7BC0" w14:textId="569A234E" w:rsidR="009C1635" w:rsidRPr="00DB7B6E" w:rsidRDefault="00394E60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2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5</w:t>
            </w:r>
            <w:r w:rsidR="009F46A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DA4958" w14:textId="343A41EE" w:rsidR="009C1635" w:rsidRPr="00DB7B6E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B52DC">
              <w:rPr>
                <w:b/>
                <w:sz w:val="22"/>
                <w:szCs w:val="22"/>
              </w:rPr>
              <w:t>1</w:t>
            </w:r>
            <w:r w:rsidR="00640B4C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5</w:t>
            </w:r>
            <w:r w:rsidR="009B52DC">
              <w:rPr>
                <w:b/>
                <w:sz w:val="22"/>
                <w:szCs w:val="22"/>
              </w:rPr>
              <w:t>00</w:t>
            </w:r>
            <w:r w:rsidR="00C51AF6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C9195" w14:textId="2448CB12" w:rsidR="009C1635" w:rsidRPr="00DB7B6E" w:rsidRDefault="009F46A1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>60</w:t>
            </w:r>
            <w:r w:rsidR="003C18F3">
              <w:rPr>
                <w:b/>
                <w:sz w:val="22"/>
                <w:szCs w:val="22"/>
              </w:rPr>
              <w:t>,</w:t>
            </w:r>
            <w:r w:rsidR="009B52DC">
              <w:rPr>
                <w:b/>
                <w:sz w:val="22"/>
                <w:szCs w:val="22"/>
              </w:rPr>
              <w:t>0</w:t>
            </w:r>
            <w:r w:rsidR="003C18F3">
              <w:rPr>
                <w:b/>
                <w:sz w:val="22"/>
                <w:szCs w:val="22"/>
              </w:rPr>
              <w:t>0</w:t>
            </w:r>
          </w:p>
        </w:tc>
      </w:tr>
      <w:tr w:rsidR="009C1635" w14:paraId="5C037320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D6DCE5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plánovanie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892552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0D94F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BC5DA2E" w14:textId="25FB99E3" w:rsidR="009C1635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2</w:t>
            </w:r>
            <w:r w:rsidR="003C18F3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5</w:t>
            </w:r>
            <w:r w:rsidR="009F46A1">
              <w:rPr>
                <w:sz w:val="22"/>
                <w:szCs w:val="22"/>
              </w:rPr>
              <w:t>0</w:t>
            </w:r>
            <w:r w:rsidR="00640B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04FF02D" w14:textId="5C87A9AF" w:rsidR="009C1635" w:rsidRDefault="0021046B" w:rsidP="003C18F3">
            <w:pPr>
              <w:tabs>
                <w:tab w:val="center" w:pos="605"/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 xml:space="preserve"> </w:t>
            </w:r>
            <w:r w:rsidR="00394E60">
              <w:rPr>
                <w:sz w:val="22"/>
                <w:szCs w:val="22"/>
              </w:rPr>
              <w:t xml:space="preserve">  </w:t>
            </w:r>
            <w:r w:rsidR="009B52DC">
              <w:rPr>
                <w:sz w:val="22"/>
                <w:szCs w:val="22"/>
              </w:rPr>
              <w:t>1</w:t>
            </w:r>
            <w:r w:rsidR="00394E60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5</w:t>
            </w:r>
            <w:r w:rsidR="009B52DC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5BDC38C" w14:textId="44616CDD" w:rsidR="009C1635" w:rsidRDefault="00E93E29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>60</w:t>
            </w:r>
            <w:r w:rsidR="003C18F3">
              <w:rPr>
                <w:sz w:val="22"/>
                <w:szCs w:val="22"/>
              </w:rPr>
              <w:t>,</w:t>
            </w:r>
            <w:r w:rsidR="009B52DC">
              <w:rPr>
                <w:sz w:val="22"/>
                <w:szCs w:val="22"/>
              </w:rPr>
              <w:t>0</w:t>
            </w:r>
            <w:r w:rsidR="003C18F3">
              <w:rPr>
                <w:sz w:val="22"/>
                <w:szCs w:val="22"/>
              </w:rPr>
              <w:t>0</w:t>
            </w:r>
          </w:p>
        </w:tc>
      </w:tr>
      <w:tr w:rsidR="007B04DC" w14:paraId="2D7E832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B648558" w14:textId="0329F9C8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06 – Právne 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A5C37F8" w14:textId="77777777" w:rsidR="007B04DC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9555C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EDBE50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B04D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4ED553E" w14:textId="22225A04" w:rsidR="007B04DC" w:rsidRPr="007B04DC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 xml:space="preserve">3 </w:t>
            </w:r>
            <w:r w:rsidR="009B52DC">
              <w:rPr>
                <w:b/>
                <w:sz w:val="22"/>
                <w:szCs w:val="22"/>
              </w:rPr>
              <w:t>20</w:t>
            </w:r>
            <w:r w:rsidR="00892C5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FEC0B5B" w14:textId="1C9B2467" w:rsidR="007B04DC" w:rsidRPr="007B04DC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F42DF"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>2</w:t>
            </w:r>
            <w:r w:rsidR="00892C54">
              <w:rPr>
                <w:b/>
                <w:sz w:val="22"/>
                <w:szCs w:val="22"/>
              </w:rPr>
              <w:t> </w:t>
            </w:r>
            <w:r w:rsidR="009B52DC">
              <w:rPr>
                <w:b/>
                <w:sz w:val="22"/>
                <w:szCs w:val="22"/>
              </w:rPr>
              <w:t>876</w:t>
            </w:r>
            <w:r w:rsidR="00892C54">
              <w:rPr>
                <w:b/>
                <w:sz w:val="22"/>
                <w:szCs w:val="22"/>
              </w:rPr>
              <w:t>,</w:t>
            </w:r>
            <w:r w:rsidR="009B52DC">
              <w:rPr>
                <w:b/>
                <w:sz w:val="22"/>
                <w:szCs w:val="22"/>
              </w:rPr>
              <w:t>5</w:t>
            </w:r>
            <w:r w:rsidR="006C036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7C881C" w14:textId="6210BD90" w:rsidR="007B04DC" w:rsidRPr="007B04DC" w:rsidRDefault="009838F6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>89</w:t>
            </w:r>
            <w:r>
              <w:rPr>
                <w:b/>
                <w:sz w:val="22"/>
                <w:szCs w:val="22"/>
              </w:rPr>
              <w:t>,8</w:t>
            </w:r>
            <w:r w:rsidR="009B52DC">
              <w:rPr>
                <w:b/>
                <w:sz w:val="22"/>
                <w:szCs w:val="22"/>
              </w:rPr>
              <w:t>9</w:t>
            </w:r>
          </w:p>
        </w:tc>
      </w:tr>
      <w:tr w:rsidR="007B04DC" w14:paraId="4D0FD14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697A0EB6" w14:textId="045E56A2" w:rsidR="007B04DC" w:rsidRDefault="009B52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služby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A934804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F3E8A8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7B04DC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D547AE3" w14:textId="4EBA2A8E" w:rsidR="007B04DC" w:rsidRPr="007B04DC" w:rsidRDefault="004714C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>3</w:t>
            </w:r>
            <w:r w:rsidR="007B04DC"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>20</w:t>
            </w:r>
            <w:r w:rsidR="0052627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FB3241" w14:textId="3709846C" w:rsidR="007B04DC" w:rsidRPr="007B04DC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7B04DC">
              <w:rPr>
                <w:sz w:val="22"/>
                <w:szCs w:val="22"/>
              </w:rPr>
              <w:t> </w:t>
            </w:r>
            <w:r w:rsidR="009B52DC">
              <w:rPr>
                <w:sz w:val="22"/>
                <w:szCs w:val="22"/>
              </w:rPr>
              <w:t xml:space="preserve">  </w:t>
            </w:r>
            <w:r w:rsidR="003C18F3">
              <w:rPr>
                <w:sz w:val="22"/>
                <w:szCs w:val="22"/>
              </w:rPr>
              <w:t>2</w:t>
            </w:r>
            <w:r w:rsidR="009B52DC">
              <w:rPr>
                <w:sz w:val="22"/>
                <w:szCs w:val="22"/>
              </w:rPr>
              <w:t> 876,5</w:t>
            </w:r>
            <w:r w:rsidR="006C036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BC3AEA5" w14:textId="05727CFB" w:rsidR="007B04DC" w:rsidRPr="007B04DC" w:rsidRDefault="003C18F3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>89</w:t>
            </w:r>
            <w:r w:rsidR="009838F6">
              <w:rPr>
                <w:sz w:val="22"/>
                <w:szCs w:val="22"/>
              </w:rPr>
              <w:t>,8</w:t>
            </w:r>
            <w:r w:rsidR="009B52DC">
              <w:rPr>
                <w:sz w:val="22"/>
                <w:szCs w:val="22"/>
              </w:rPr>
              <w:t>9</w:t>
            </w:r>
          </w:p>
        </w:tc>
      </w:tr>
      <w:tr w:rsidR="009C1635" w14:paraId="75E761B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C4278" w14:textId="3160CAB8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02 01  </w:t>
            </w:r>
            <w:r w:rsidR="009555CA">
              <w:rPr>
                <w:b/>
                <w:sz w:val="22"/>
                <w:szCs w:val="22"/>
              </w:rPr>
              <w:t>PVŠS- voľby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06EEDFD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50E2AD4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8DB3D2" w14:textId="02DB222E" w:rsidR="009C1635" w:rsidRPr="005A0239" w:rsidRDefault="009555CA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C036A">
              <w:rPr>
                <w:b/>
                <w:sz w:val="22"/>
                <w:szCs w:val="22"/>
              </w:rPr>
              <w:t>4</w:t>
            </w:r>
            <w:r w:rsidR="009838F6">
              <w:rPr>
                <w:b/>
                <w:sz w:val="22"/>
                <w:szCs w:val="22"/>
              </w:rPr>
              <w:t xml:space="preserve"> 200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63870F4" w14:textId="0731BB08" w:rsidR="009555CA" w:rsidRPr="00526271" w:rsidRDefault="009555CA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526271">
              <w:rPr>
                <w:b/>
                <w:sz w:val="22"/>
                <w:szCs w:val="22"/>
              </w:rPr>
              <w:t> </w:t>
            </w:r>
            <w:r w:rsidR="006C036A">
              <w:rPr>
                <w:b/>
                <w:sz w:val="22"/>
                <w:szCs w:val="22"/>
              </w:rPr>
              <w:t>4</w:t>
            </w:r>
            <w:r w:rsidR="009838F6"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>407</w:t>
            </w:r>
            <w:r w:rsidR="006C036A">
              <w:rPr>
                <w:b/>
                <w:sz w:val="22"/>
                <w:szCs w:val="22"/>
              </w:rPr>
              <w:t>,</w:t>
            </w:r>
            <w:r w:rsidR="009B52DC">
              <w:rPr>
                <w:b/>
                <w:sz w:val="22"/>
                <w:szCs w:val="22"/>
              </w:rPr>
              <w:t>4</w:t>
            </w:r>
            <w:r w:rsidR="009838F6">
              <w:rPr>
                <w:b/>
                <w:sz w:val="22"/>
                <w:szCs w:val="22"/>
              </w:rPr>
              <w:t>2</w:t>
            </w:r>
            <w:r w:rsidRPr="00526271">
              <w:rPr>
                <w:b/>
                <w:sz w:val="22"/>
                <w:szCs w:val="22"/>
              </w:rPr>
              <w:t xml:space="preserve"> </w:t>
            </w:r>
          </w:p>
          <w:p w14:paraId="1E522F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6E04" w14:textId="1D904026" w:rsidR="009C1635" w:rsidRPr="00BC7E91" w:rsidRDefault="009838F6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>104</w:t>
            </w:r>
            <w:r>
              <w:rPr>
                <w:b/>
                <w:sz w:val="22"/>
                <w:szCs w:val="22"/>
              </w:rPr>
              <w:t>,9</w:t>
            </w:r>
            <w:r w:rsidR="009B52DC">
              <w:rPr>
                <w:b/>
                <w:sz w:val="22"/>
                <w:szCs w:val="22"/>
              </w:rPr>
              <w:t>4</w:t>
            </w:r>
          </w:p>
        </w:tc>
      </w:tr>
      <w:tr w:rsidR="009555CA" w14:paraId="3167692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9CE0FB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56FD0E1" w14:textId="77777777" w:rsidR="009555CA" w:rsidRPr="00BC7E91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DAD1D74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4FE38D" w14:textId="5642E6B0" w:rsidR="009555CA" w:rsidRDefault="00F473E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C18F3">
              <w:rPr>
                <w:sz w:val="22"/>
                <w:szCs w:val="22"/>
              </w:rPr>
              <w:t>2</w:t>
            </w:r>
            <w:r w:rsidR="009838F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D96E2B" w14:textId="285C71B6" w:rsidR="009555CA" w:rsidRDefault="009838F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92C5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="009B52DC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9B52DC">
              <w:rPr>
                <w:sz w:val="22"/>
                <w:szCs w:val="22"/>
              </w:rPr>
              <w:t>76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2836" w14:textId="7A6D416E" w:rsidR="009555CA" w:rsidRPr="00D65897" w:rsidRDefault="003C18F3" w:rsidP="004714C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5</w:t>
            </w:r>
            <w:r w:rsidR="009B52DC">
              <w:rPr>
                <w:sz w:val="22"/>
                <w:szCs w:val="22"/>
              </w:rPr>
              <w:t>4</w:t>
            </w:r>
            <w:r w:rsidR="006C036A">
              <w:rPr>
                <w:sz w:val="22"/>
                <w:szCs w:val="22"/>
              </w:rPr>
              <w:t>,</w:t>
            </w:r>
            <w:r w:rsidR="009B52DC">
              <w:rPr>
                <w:sz w:val="22"/>
                <w:szCs w:val="22"/>
              </w:rPr>
              <w:t>88</w:t>
            </w:r>
            <w:r w:rsidR="00906F68">
              <w:rPr>
                <w:sz w:val="22"/>
                <w:szCs w:val="22"/>
              </w:rPr>
              <w:t xml:space="preserve"> </w:t>
            </w:r>
          </w:p>
        </w:tc>
      </w:tr>
      <w:tr w:rsidR="009555CA" w14:paraId="505567A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38AB5E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131E9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C88B6AE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Poistné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3D523C7" w14:textId="778F6043" w:rsidR="009555CA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555C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1</w:t>
            </w:r>
            <w:r w:rsidR="004A27BE">
              <w:rPr>
                <w:sz w:val="22"/>
                <w:szCs w:val="22"/>
              </w:rPr>
              <w:t>58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2CA58CB" w14:textId="7DDC43F6" w:rsidR="009555CA" w:rsidRDefault="004A27B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B52DC">
              <w:rPr>
                <w:sz w:val="22"/>
                <w:szCs w:val="22"/>
              </w:rPr>
              <w:t>41</w:t>
            </w:r>
            <w:r>
              <w:rPr>
                <w:sz w:val="22"/>
                <w:szCs w:val="22"/>
              </w:rPr>
              <w:t>,</w:t>
            </w:r>
            <w:r w:rsidR="009B52DC">
              <w:rPr>
                <w:sz w:val="22"/>
                <w:szCs w:val="22"/>
              </w:rPr>
              <w:t>42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D32E0" w14:textId="793DB38B" w:rsidR="009555CA" w:rsidRDefault="00F473E1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2</w:t>
            </w:r>
            <w:r w:rsidR="009B52DC">
              <w:rPr>
                <w:sz w:val="22"/>
                <w:szCs w:val="22"/>
              </w:rPr>
              <w:t>6,22</w:t>
            </w:r>
          </w:p>
        </w:tc>
      </w:tr>
      <w:tr w:rsidR="009C1635" w14:paraId="05E78A3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767F4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FDD2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F82A277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Tovary a</w:t>
            </w:r>
            <w:r w:rsidR="00D658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19FA11F" w14:textId="09A96E2D" w:rsidR="009C1635" w:rsidRDefault="00E37DD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3</w:t>
            </w:r>
            <w:r w:rsidR="009555C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842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3F4FFB2" w14:textId="767EF44F" w:rsidR="009C1635" w:rsidRDefault="0029656B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E37DD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256</w:t>
            </w:r>
            <w:r w:rsidR="00E37DD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</w:t>
            </w:r>
            <w:r w:rsidR="004A27BE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9023CEA" w14:textId="7E60B02B" w:rsidR="009C1635" w:rsidRDefault="004A27BE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36A">
              <w:rPr>
                <w:sz w:val="22"/>
                <w:szCs w:val="22"/>
              </w:rPr>
              <w:t>1</w:t>
            </w:r>
            <w:r w:rsidR="0029656B">
              <w:rPr>
                <w:sz w:val="22"/>
                <w:szCs w:val="22"/>
              </w:rPr>
              <w:t>1</w:t>
            </w:r>
            <w:r w:rsidR="006C036A">
              <w:rPr>
                <w:sz w:val="22"/>
                <w:szCs w:val="22"/>
              </w:rPr>
              <w:t>0,</w:t>
            </w:r>
            <w:r w:rsidR="0029656B">
              <w:rPr>
                <w:sz w:val="22"/>
                <w:szCs w:val="22"/>
              </w:rPr>
              <w:t>78</w:t>
            </w:r>
          </w:p>
        </w:tc>
      </w:tr>
      <w:tr w:rsidR="009C1635" w14:paraId="44608E0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EAD419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02 02 </w:t>
            </w:r>
            <w:r w:rsidR="009555CA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B9CB6A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DBD9CF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3C7CEF" w14:textId="0484EEFE" w:rsidR="009C1635" w:rsidRPr="00BC7E91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29656B">
              <w:rPr>
                <w:b/>
                <w:sz w:val="22"/>
                <w:szCs w:val="22"/>
              </w:rPr>
              <w:t>4</w:t>
            </w:r>
            <w:r w:rsidR="004A27BE">
              <w:rPr>
                <w:b/>
                <w:sz w:val="22"/>
                <w:szCs w:val="22"/>
              </w:rPr>
              <w:t>2</w:t>
            </w:r>
            <w:r w:rsidR="0029656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191D3A9" w14:textId="490EA172" w:rsidR="009C1635" w:rsidRPr="00BC7E91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 </w:t>
            </w:r>
            <w:r w:rsidR="009555CA"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>3</w:t>
            </w:r>
            <w:r w:rsidR="0029656B">
              <w:rPr>
                <w:b/>
                <w:sz w:val="22"/>
                <w:szCs w:val="22"/>
              </w:rPr>
              <w:t>83</w:t>
            </w:r>
            <w:r w:rsidR="00834FC3">
              <w:rPr>
                <w:b/>
                <w:sz w:val="22"/>
                <w:szCs w:val="22"/>
              </w:rPr>
              <w:t>,</w:t>
            </w:r>
            <w:r w:rsidR="0029656B">
              <w:rPr>
                <w:b/>
                <w:sz w:val="22"/>
                <w:szCs w:val="22"/>
              </w:rPr>
              <w:t>64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71D761" w14:textId="131C6BAF" w:rsidR="009C1635" w:rsidRPr="00BC7E91" w:rsidRDefault="004A27BE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9656B">
              <w:rPr>
                <w:b/>
                <w:sz w:val="22"/>
                <w:szCs w:val="22"/>
              </w:rPr>
              <w:t xml:space="preserve">  9</w:t>
            </w:r>
            <w:r>
              <w:rPr>
                <w:b/>
                <w:sz w:val="22"/>
                <w:szCs w:val="22"/>
              </w:rPr>
              <w:t>0</w:t>
            </w:r>
            <w:r w:rsidR="00D65897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</w:t>
            </w:r>
            <w:r w:rsidR="0029656B">
              <w:rPr>
                <w:b/>
                <w:sz w:val="22"/>
                <w:szCs w:val="22"/>
              </w:rPr>
              <w:t>7</w:t>
            </w:r>
          </w:p>
        </w:tc>
      </w:tr>
      <w:tr w:rsidR="009555CA" w14:paraId="7219E1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35DB6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B179B9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>vzdušie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82E6949" w14:textId="77777777" w:rsidR="009555CA" w:rsidRPr="009555CA" w:rsidRDefault="009555CA" w:rsidP="00D65897">
            <w:pPr>
              <w:tabs>
                <w:tab w:val="left" w:pos="297"/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78A0D2F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287AB2" w14:textId="0D5A0DD6" w:rsidR="009555CA" w:rsidRPr="009555CA" w:rsidRDefault="000930DA" w:rsidP="00834F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 xml:space="preserve"> </w:t>
            </w:r>
            <w:r w:rsidR="00906F68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8</w:t>
            </w:r>
            <w:r w:rsidR="00FF3A2E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F7E877" w14:textId="0C94AE38" w:rsidR="009555CA" w:rsidRPr="00FC2A83" w:rsidRDefault="000930D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349D5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 xml:space="preserve">  69</w:t>
            </w:r>
            <w:r w:rsidR="00077C8A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45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9DE2FE" w14:textId="1B6F8D5B" w:rsidR="009555CA" w:rsidRPr="0050781F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7</w:t>
            </w:r>
            <w:r w:rsidR="0029656B">
              <w:rPr>
                <w:sz w:val="22"/>
                <w:szCs w:val="22"/>
              </w:rPr>
              <w:t>8,03</w:t>
            </w:r>
          </w:p>
        </w:tc>
      </w:tr>
      <w:tr w:rsidR="009C1635" w14:paraId="3A4207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5FAF94F" w14:textId="382EE05D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A27BE">
              <w:rPr>
                <w:b/>
                <w:sz w:val="22"/>
                <w:szCs w:val="22"/>
              </w:rPr>
              <w:t xml:space="preserve">  OPK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83B28A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094AB6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27F47A3" w14:textId="4F1EBB90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 </w:t>
            </w:r>
            <w:r w:rsidR="00834FC3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3</w:t>
            </w:r>
            <w:r w:rsidR="0029656B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7EBEFD1" w14:textId="3EEC5B02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9656B">
              <w:rPr>
                <w:sz w:val="22"/>
                <w:szCs w:val="22"/>
              </w:rPr>
              <w:t xml:space="preserve"> 24</w:t>
            </w:r>
            <w:r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5BCFDD" w14:textId="234B1806" w:rsidR="0029656B" w:rsidRPr="0050781F" w:rsidRDefault="004A27BE" w:rsidP="0029656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7</w:t>
            </w:r>
            <w:r w:rsidR="0029656B">
              <w:rPr>
                <w:sz w:val="22"/>
                <w:szCs w:val="22"/>
              </w:rPr>
              <w:t>1,15</w:t>
            </w:r>
          </w:p>
        </w:tc>
      </w:tr>
      <w:tr w:rsidR="009C1635" w14:paraId="67F36CE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3359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F241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6D94FF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9DC6E4B" w14:textId="6CA66E7F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C2A83">
              <w:rPr>
                <w:sz w:val="22"/>
                <w:szCs w:val="22"/>
              </w:rPr>
              <w:t xml:space="preserve">  </w:t>
            </w:r>
            <w:r w:rsidR="0029656B">
              <w:rPr>
                <w:sz w:val="22"/>
                <w:szCs w:val="22"/>
              </w:rPr>
              <w:t>30</w:t>
            </w:r>
            <w:r w:rsidR="00FF3A2E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88037B9" w14:textId="0C6C2C34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349D5">
              <w:rPr>
                <w:sz w:val="22"/>
                <w:szCs w:val="22"/>
              </w:rPr>
              <w:t xml:space="preserve">  </w:t>
            </w:r>
            <w:r w:rsidR="0029656B">
              <w:rPr>
                <w:sz w:val="22"/>
                <w:szCs w:val="22"/>
              </w:rPr>
              <w:t>29</w:t>
            </w:r>
            <w:r w:rsidR="00FF3A2E">
              <w:rPr>
                <w:sz w:val="22"/>
                <w:szCs w:val="22"/>
              </w:rPr>
              <w:t>0</w:t>
            </w:r>
            <w:r w:rsidR="00077C8A">
              <w:rPr>
                <w:sz w:val="22"/>
                <w:szCs w:val="22"/>
              </w:rPr>
              <w:t>,0</w:t>
            </w:r>
            <w:r w:rsidR="004A27B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6D15" w14:textId="33F24D5E" w:rsidR="009C1635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A27BE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>96</w:t>
            </w:r>
            <w:r w:rsidR="004A27BE">
              <w:rPr>
                <w:sz w:val="22"/>
                <w:szCs w:val="22"/>
              </w:rPr>
              <w:t>,0</w:t>
            </w:r>
            <w:r w:rsidR="0029656B">
              <w:rPr>
                <w:sz w:val="22"/>
                <w:szCs w:val="22"/>
              </w:rPr>
              <w:t>3</w:t>
            </w:r>
          </w:p>
        </w:tc>
      </w:tr>
      <w:tr w:rsidR="009C1635" w14:paraId="17CA9A7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0A6F0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03  P</w:t>
            </w:r>
            <w:r w:rsidR="00FC2A83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F61889F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BC2F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08352C9" w14:textId="1448B2AF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0B9FA4" w14:textId="71DE393A" w:rsidR="009C1635" w:rsidRPr="009625EE" w:rsidRDefault="00374AFE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F42D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>5</w:t>
            </w:r>
            <w:r w:rsidR="0029656B">
              <w:rPr>
                <w:b/>
                <w:sz w:val="22"/>
                <w:szCs w:val="22"/>
              </w:rPr>
              <w:t>9</w:t>
            </w:r>
            <w:r w:rsidR="00B5178E">
              <w:rPr>
                <w:b/>
                <w:sz w:val="22"/>
                <w:szCs w:val="22"/>
              </w:rPr>
              <w:t>,</w:t>
            </w:r>
            <w:r w:rsidR="004A27BE">
              <w:rPr>
                <w:b/>
                <w:sz w:val="22"/>
                <w:szCs w:val="22"/>
              </w:rPr>
              <w:t>3</w:t>
            </w:r>
            <w:r w:rsidR="0029656B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4060" w14:textId="0B2FBA14" w:rsidR="009C1635" w:rsidRPr="009625EE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>10</w:t>
            </w:r>
            <w:r>
              <w:rPr>
                <w:b/>
                <w:sz w:val="22"/>
                <w:szCs w:val="22"/>
              </w:rPr>
              <w:t>9</w:t>
            </w:r>
            <w:r w:rsidR="0029656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</w:t>
            </w:r>
            <w:r w:rsidR="0029656B">
              <w:rPr>
                <w:b/>
                <w:sz w:val="22"/>
                <w:szCs w:val="22"/>
              </w:rPr>
              <w:t>1</w:t>
            </w:r>
          </w:p>
        </w:tc>
      </w:tr>
      <w:tr w:rsidR="00016FA1" w14:paraId="5BD80B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9476CF" w14:textId="77777777" w:rsid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vodná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49ECA27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ABE03AB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9FBE97" w14:textId="43FB91A8" w:rsidR="00016FA1" w:rsidRPr="00016FA1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 </w:t>
            </w:r>
            <w:r w:rsidR="000349D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95F9048" w14:textId="22C5A60F" w:rsidR="00016FA1" w:rsidRPr="00016FA1" w:rsidRDefault="002F42DF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 w:rsidRPr="00016FA1">
              <w:rPr>
                <w:sz w:val="22"/>
                <w:szCs w:val="22"/>
              </w:rPr>
              <w:t xml:space="preserve">    </w:t>
            </w:r>
            <w:r w:rsidR="009074CA">
              <w:rPr>
                <w:sz w:val="22"/>
                <w:szCs w:val="22"/>
              </w:rPr>
              <w:t>4</w:t>
            </w:r>
            <w:r w:rsidR="0029656B">
              <w:rPr>
                <w:sz w:val="22"/>
                <w:szCs w:val="22"/>
              </w:rPr>
              <w:t>4</w:t>
            </w:r>
            <w:r w:rsidR="004A27BE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0</w:t>
            </w:r>
            <w:r w:rsidR="004A27B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E371" w14:textId="08D104EF" w:rsidR="00016FA1" w:rsidRPr="00016FA1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</w:t>
            </w:r>
            <w:r w:rsidR="0029656B">
              <w:rPr>
                <w:sz w:val="22"/>
                <w:szCs w:val="22"/>
              </w:rPr>
              <w:t>0</w:t>
            </w:r>
            <w:r w:rsidR="009074CA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00</w:t>
            </w:r>
          </w:p>
        </w:tc>
      </w:tr>
      <w:tr w:rsidR="009C1635" w14:paraId="6A883A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4CF9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60311C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16FA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ECDA6A0" w14:textId="77777777" w:rsidR="009C1635" w:rsidRPr="009625EE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27E5631" w14:textId="250FA8B5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</w:t>
            </w:r>
            <w:r w:rsidR="00494ECF"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3BD5843" w14:textId="4FE9A66E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F42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1</w:t>
            </w:r>
            <w:r w:rsidR="0029656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,3</w:t>
            </w:r>
            <w:r w:rsidR="0029656B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EFE09B" w14:textId="50E3612F" w:rsidR="009C1635" w:rsidRDefault="002F42D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</w:t>
            </w:r>
            <w:r w:rsidR="0029656B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,2</w:t>
            </w:r>
            <w:r w:rsidR="0029656B">
              <w:rPr>
                <w:sz w:val="22"/>
                <w:szCs w:val="22"/>
              </w:rPr>
              <w:t>9</w:t>
            </w:r>
          </w:p>
        </w:tc>
      </w:tr>
      <w:tr w:rsidR="009C1635" w14:paraId="15B43FB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42CA8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02 04  </w:t>
            </w:r>
            <w:r w:rsidR="00016FA1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610B77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625E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01AD52" w14:textId="7FBDE6F6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162FB82" w14:textId="6EE73288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656B">
              <w:rPr>
                <w:b/>
                <w:sz w:val="22"/>
                <w:szCs w:val="22"/>
              </w:rPr>
              <w:t xml:space="preserve">7 </w:t>
            </w:r>
            <w:r w:rsidR="002F42DF">
              <w:rPr>
                <w:b/>
                <w:sz w:val="22"/>
                <w:szCs w:val="22"/>
              </w:rPr>
              <w:t>5</w:t>
            </w:r>
            <w:r w:rsidR="0029656B">
              <w:rPr>
                <w:b/>
                <w:sz w:val="22"/>
                <w:szCs w:val="22"/>
              </w:rPr>
              <w:t>6</w:t>
            </w:r>
            <w:r w:rsidR="002F42D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57601A" w14:textId="5F1825DB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656B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9656B">
              <w:rPr>
                <w:b/>
                <w:sz w:val="22"/>
                <w:szCs w:val="22"/>
              </w:rPr>
              <w:t>727</w:t>
            </w:r>
            <w:r w:rsidR="001570FC">
              <w:rPr>
                <w:b/>
                <w:sz w:val="22"/>
                <w:szCs w:val="22"/>
              </w:rPr>
              <w:t>,</w:t>
            </w:r>
            <w:r w:rsidR="0029656B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E8FED" w14:textId="197565D3" w:rsidR="009C1635" w:rsidRPr="009625EE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9656B">
              <w:rPr>
                <w:b/>
                <w:sz w:val="22"/>
                <w:szCs w:val="22"/>
              </w:rPr>
              <w:t>100</w:t>
            </w:r>
            <w:r w:rsidR="00541E18">
              <w:rPr>
                <w:b/>
                <w:sz w:val="22"/>
                <w:szCs w:val="22"/>
              </w:rPr>
              <w:t>,</w:t>
            </w:r>
            <w:r w:rsidR="0029656B">
              <w:rPr>
                <w:b/>
                <w:sz w:val="22"/>
                <w:szCs w:val="22"/>
              </w:rPr>
              <w:t>94</w:t>
            </w:r>
          </w:p>
        </w:tc>
      </w:tr>
      <w:tr w:rsidR="001570FC" w14:paraId="4538252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EFCB69B" w14:textId="77777777" w:rsid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stavebný úsek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62675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E41A7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>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9973EC" w14:textId="1A32B793" w:rsidR="001570FC" w:rsidRPr="001570FC" w:rsidRDefault="00DE0F5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541E18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00C674" w14:textId="2A5AD6CE" w:rsidR="001570FC" w:rsidRPr="001570FC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10</w:t>
            </w:r>
            <w:r w:rsidR="002F42DF"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43</w:t>
            </w:r>
            <w:r w:rsidR="00421434">
              <w:rPr>
                <w:sz w:val="22"/>
                <w:szCs w:val="22"/>
              </w:rPr>
              <w:t>6</w:t>
            </w:r>
            <w:r w:rsidR="001570FC">
              <w:rPr>
                <w:sz w:val="22"/>
                <w:szCs w:val="22"/>
              </w:rPr>
              <w:t>,</w:t>
            </w:r>
            <w:r w:rsidR="00DE0F5C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1FF0" w14:textId="47D01243" w:rsidR="001570FC" w:rsidRPr="002F42DF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101</w:t>
            </w:r>
            <w:r w:rsidR="000349D5" w:rsidRPr="002F42DF">
              <w:rPr>
                <w:sz w:val="22"/>
                <w:szCs w:val="22"/>
              </w:rPr>
              <w:t>,</w:t>
            </w:r>
            <w:r w:rsidR="00421434">
              <w:rPr>
                <w:sz w:val="22"/>
                <w:szCs w:val="22"/>
              </w:rPr>
              <w:t>8</w:t>
            </w:r>
            <w:r w:rsidR="00DE0F5C">
              <w:rPr>
                <w:sz w:val="22"/>
                <w:szCs w:val="22"/>
              </w:rPr>
              <w:t>3</w:t>
            </w:r>
          </w:p>
        </w:tc>
      </w:tr>
      <w:tr w:rsidR="009C1635" w14:paraId="1D3DAA6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F764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EDB2A55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F3D62C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625EE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D6C20EA" w14:textId="39F3142D" w:rsidR="009C1635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3</w:t>
            </w:r>
            <w:r w:rsidR="009C1635"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763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377D0F" w14:textId="6D752455" w:rsidR="009C1635" w:rsidRDefault="00421434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41E18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85</w:t>
            </w:r>
            <w:r>
              <w:rPr>
                <w:sz w:val="22"/>
                <w:szCs w:val="22"/>
              </w:rPr>
              <w:t>2</w:t>
            </w:r>
            <w:r w:rsidR="00494ECF"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1</w:t>
            </w:r>
            <w:r w:rsidR="00DE0F5C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904E" w14:textId="30925A07" w:rsidR="009C1635" w:rsidRPr="000349D5" w:rsidRDefault="006E3C04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74AFE" w:rsidRPr="000349D5">
              <w:rPr>
                <w:sz w:val="20"/>
                <w:szCs w:val="20"/>
              </w:rPr>
              <w:t xml:space="preserve"> </w:t>
            </w:r>
            <w:r w:rsidR="00DE0F5C">
              <w:rPr>
                <w:sz w:val="20"/>
                <w:szCs w:val="20"/>
              </w:rPr>
              <w:t>102</w:t>
            </w:r>
            <w:r w:rsidR="000349D5" w:rsidRPr="000349D5">
              <w:rPr>
                <w:sz w:val="20"/>
                <w:szCs w:val="20"/>
              </w:rPr>
              <w:t>,</w:t>
            </w:r>
            <w:r w:rsidR="00DE0F5C">
              <w:rPr>
                <w:sz w:val="20"/>
                <w:szCs w:val="20"/>
              </w:rPr>
              <w:t>37</w:t>
            </w:r>
          </w:p>
        </w:tc>
      </w:tr>
      <w:tr w:rsidR="00B5178E" w14:paraId="4D20E994" w14:textId="77777777" w:rsidTr="00DE0F5C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DF4961C" w14:textId="7777777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B2F7D46" w14:textId="4623C19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7E5BCBE" w14:textId="509A7C69" w:rsidR="00B5178E" w:rsidRPr="009625E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386CED1" w14:textId="0E99C782" w:rsidR="00B5178E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5178E"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3 550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5B90344" w14:textId="77B24C15" w:rsidR="00B5178E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 xml:space="preserve"> 3 </w:t>
            </w:r>
            <w:r w:rsidR="00DE0F5C">
              <w:rPr>
                <w:sz w:val="22"/>
                <w:szCs w:val="22"/>
              </w:rPr>
              <w:t>43</w:t>
            </w:r>
            <w:r w:rsidR="00421434">
              <w:rPr>
                <w:sz w:val="22"/>
                <w:szCs w:val="22"/>
              </w:rPr>
              <w:t>8,</w:t>
            </w:r>
            <w:r w:rsidR="00DE0F5C">
              <w:rPr>
                <w:sz w:val="22"/>
                <w:szCs w:val="22"/>
              </w:rPr>
              <w:t>4</w:t>
            </w:r>
            <w:r w:rsidR="00421434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BF0B4A" w14:textId="2FA65C61" w:rsidR="00B5178E" w:rsidRPr="000349D5" w:rsidRDefault="00976156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 xml:space="preserve"> </w:t>
            </w:r>
            <w:r w:rsidR="0041223E">
              <w:rPr>
                <w:sz w:val="20"/>
                <w:szCs w:val="20"/>
              </w:rPr>
              <w:t xml:space="preserve">  96</w:t>
            </w:r>
            <w:r>
              <w:rPr>
                <w:sz w:val="20"/>
                <w:szCs w:val="20"/>
              </w:rPr>
              <w:t>,</w:t>
            </w:r>
            <w:r w:rsidR="0041223E">
              <w:rPr>
                <w:sz w:val="20"/>
                <w:szCs w:val="20"/>
              </w:rPr>
              <w:t>86</w:t>
            </w:r>
          </w:p>
        </w:tc>
      </w:tr>
      <w:tr w:rsidR="009C1635" w14:paraId="7F0F4AEA" w14:textId="77777777" w:rsidTr="00DE0F5C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</w:tcBorders>
          </w:tcPr>
          <w:p w14:paraId="61BDD48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02 05</w:t>
            </w:r>
            <w:r w:rsidR="001570FC">
              <w:rPr>
                <w:b/>
                <w:sz w:val="22"/>
                <w:szCs w:val="22"/>
              </w:rPr>
              <w:t xml:space="preserve">  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A8F2C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BCC51D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E2CB04" w14:textId="4DBC1253" w:rsidR="009C1635" w:rsidRPr="00E00AB1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570FC"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 xml:space="preserve">  </w:t>
            </w:r>
            <w:r w:rsidR="0054029F">
              <w:rPr>
                <w:b/>
                <w:sz w:val="22"/>
                <w:szCs w:val="22"/>
              </w:rPr>
              <w:t>7</w:t>
            </w:r>
            <w:r w:rsidR="006E3C0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4933E6F" w14:textId="36895522" w:rsidR="009C1635" w:rsidRPr="001D6494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D6494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>7</w:t>
            </w:r>
            <w:r w:rsidR="0041223E">
              <w:rPr>
                <w:b/>
                <w:sz w:val="22"/>
                <w:szCs w:val="22"/>
              </w:rPr>
              <w:t>3</w:t>
            </w:r>
            <w:r w:rsidR="00976156">
              <w:rPr>
                <w:b/>
                <w:sz w:val="22"/>
                <w:szCs w:val="22"/>
              </w:rPr>
              <w:t>,</w:t>
            </w:r>
            <w:r w:rsidR="0041223E">
              <w:rPr>
                <w:b/>
                <w:sz w:val="22"/>
                <w:szCs w:val="22"/>
              </w:rPr>
              <w:t>44</w:t>
            </w:r>
            <w:r w:rsidRPr="001D649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E40B" w14:textId="6339D458" w:rsidR="009C1635" w:rsidRPr="001D6494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>9</w:t>
            </w:r>
            <w:r w:rsidR="009351E9">
              <w:rPr>
                <w:b/>
                <w:sz w:val="22"/>
                <w:szCs w:val="22"/>
              </w:rPr>
              <w:t>7</w:t>
            </w:r>
            <w:r w:rsidR="0041223E">
              <w:rPr>
                <w:b/>
                <w:sz w:val="22"/>
                <w:szCs w:val="22"/>
              </w:rPr>
              <w:t>,92</w:t>
            </w:r>
            <w:r w:rsidR="009C1635" w:rsidRPr="001D6494">
              <w:rPr>
                <w:b/>
                <w:sz w:val="22"/>
                <w:szCs w:val="22"/>
              </w:rPr>
              <w:t xml:space="preserve">  </w:t>
            </w:r>
          </w:p>
        </w:tc>
      </w:tr>
      <w:tr w:rsidR="009C1635" w14:paraId="162DF918" w14:textId="77777777" w:rsidTr="00DE0F5C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8B9F9CF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1B124F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</w:t>
            </w:r>
            <w:r w:rsidR="001570FC">
              <w:rPr>
                <w:sz w:val="22"/>
                <w:szCs w:val="22"/>
              </w:rPr>
              <w:t>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3E4A68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D52763" w14:textId="4317E261" w:rsidR="009C1635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5</w:t>
            </w:r>
            <w:r w:rsidR="006E3C04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D54F075" w14:textId="297ED5E1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351E9">
              <w:rPr>
                <w:sz w:val="22"/>
                <w:szCs w:val="22"/>
              </w:rPr>
              <w:t xml:space="preserve">   </w:t>
            </w:r>
            <w:r w:rsidR="00367A3A">
              <w:rPr>
                <w:sz w:val="22"/>
                <w:szCs w:val="22"/>
              </w:rPr>
              <w:t>5</w:t>
            </w:r>
            <w:r w:rsidR="0041223E">
              <w:rPr>
                <w:sz w:val="22"/>
                <w:szCs w:val="22"/>
              </w:rPr>
              <w:t>4</w:t>
            </w:r>
            <w:r w:rsidR="003D1CEA"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4</w:t>
            </w:r>
            <w:r w:rsidR="0041223E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99D21" w14:textId="2DE668C7" w:rsidR="009C1635" w:rsidRPr="009351E9" w:rsidRDefault="003D1CEA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976156">
              <w:rPr>
                <w:sz w:val="22"/>
                <w:szCs w:val="22"/>
              </w:rPr>
              <w:t xml:space="preserve"> </w:t>
            </w:r>
            <w:r w:rsidR="0041223E">
              <w:rPr>
                <w:sz w:val="22"/>
                <w:szCs w:val="22"/>
              </w:rPr>
              <w:t xml:space="preserve"> </w:t>
            </w:r>
            <w:r w:rsidRPr="009351E9">
              <w:rPr>
                <w:sz w:val="20"/>
                <w:szCs w:val="20"/>
              </w:rPr>
              <w:t>9</w:t>
            </w:r>
            <w:r w:rsidR="0041223E">
              <w:rPr>
                <w:sz w:val="20"/>
                <w:szCs w:val="20"/>
              </w:rPr>
              <w:t>7</w:t>
            </w:r>
            <w:r w:rsidR="000349D5" w:rsidRPr="009351E9">
              <w:rPr>
                <w:sz w:val="20"/>
                <w:szCs w:val="20"/>
              </w:rPr>
              <w:t>,</w:t>
            </w:r>
            <w:r w:rsidR="009351E9" w:rsidRPr="009351E9">
              <w:rPr>
                <w:sz w:val="20"/>
                <w:szCs w:val="20"/>
              </w:rPr>
              <w:t>2</w:t>
            </w:r>
            <w:r w:rsidR="0041223E">
              <w:rPr>
                <w:sz w:val="20"/>
                <w:szCs w:val="20"/>
              </w:rPr>
              <w:t>9</w:t>
            </w:r>
          </w:p>
        </w:tc>
      </w:tr>
      <w:tr w:rsidR="009C1635" w14:paraId="3F91EAA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CB9DC2A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komunikácie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403E48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8A20FEC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C499A51" w14:textId="0654701E" w:rsidR="009C1635" w:rsidRDefault="00750A1E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</w:t>
            </w:r>
            <w:r w:rsidR="00C36D60">
              <w:rPr>
                <w:sz w:val="22"/>
                <w:szCs w:val="22"/>
              </w:rPr>
              <w:t xml:space="preserve"> </w:t>
            </w:r>
            <w:r w:rsidR="000349D5">
              <w:rPr>
                <w:sz w:val="22"/>
                <w:szCs w:val="22"/>
              </w:rPr>
              <w:t>19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B1E2A4" w14:textId="20101FBA" w:rsidR="009C1635" w:rsidRDefault="001570F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351E9">
              <w:rPr>
                <w:sz w:val="22"/>
                <w:szCs w:val="22"/>
              </w:rPr>
              <w:t xml:space="preserve">   </w:t>
            </w:r>
            <w:r w:rsidR="003D1CEA">
              <w:rPr>
                <w:sz w:val="22"/>
                <w:szCs w:val="22"/>
              </w:rPr>
              <w:t>1</w:t>
            </w:r>
            <w:r w:rsidR="0041223E">
              <w:rPr>
                <w:sz w:val="22"/>
                <w:szCs w:val="22"/>
              </w:rPr>
              <w:t>8</w:t>
            </w:r>
            <w:r w:rsidR="0054029F">
              <w:rPr>
                <w:sz w:val="22"/>
                <w:szCs w:val="22"/>
              </w:rPr>
              <w:t>,</w:t>
            </w:r>
            <w:r w:rsidR="0041223E">
              <w:rPr>
                <w:sz w:val="22"/>
                <w:szCs w:val="22"/>
              </w:rPr>
              <w:t>96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07B2B" w14:textId="7B4E64D8" w:rsidR="009C1635" w:rsidRPr="000349D5" w:rsidRDefault="009351E9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1CEA">
              <w:rPr>
                <w:sz w:val="22"/>
                <w:szCs w:val="22"/>
              </w:rPr>
              <w:t xml:space="preserve"> </w:t>
            </w:r>
            <w:r w:rsidR="0041223E">
              <w:rPr>
                <w:sz w:val="22"/>
                <w:szCs w:val="22"/>
              </w:rPr>
              <w:t xml:space="preserve">  </w:t>
            </w:r>
            <w:r w:rsidR="0041223E">
              <w:rPr>
                <w:sz w:val="20"/>
                <w:szCs w:val="20"/>
              </w:rPr>
              <w:t>99</w:t>
            </w:r>
            <w:r w:rsidR="000349D5" w:rsidRPr="000349D5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7</w:t>
            </w:r>
            <w:r w:rsidR="0041223E">
              <w:rPr>
                <w:sz w:val="20"/>
                <w:szCs w:val="20"/>
              </w:rPr>
              <w:t>9</w:t>
            </w:r>
          </w:p>
        </w:tc>
      </w:tr>
      <w:tr w:rsidR="009C1635" w14:paraId="60489C7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E3CDD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570F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570F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1570FC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D5C0A98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F0F351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75C02C" w14:textId="705DF04F" w:rsidR="009C1635" w:rsidRPr="00E00AB1" w:rsidRDefault="00374AFE" w:rsidP="008D35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8D350B">
              <w:rPr>
                <w:b/>
                <w:sz w:val="22"/>
                <w:szCs w:val="22"/>
              </w:rPr>
              <w:t xml:space="preserve">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8D350B">
              <w:rPr>
                <w:b/>
                <w:sz w:val="22"/>
                <w:szCs w:val="22"/>
              </w:rPr>
              <w:t xml:space="preserve">   2</w:t>
            </w:r>
            <w:r w:rsidR="003D1CEA">
              <w:rPr>
                <w:b/>
                <w:sz w:val="22"/>
                <w:szCs w:val="22"/>
              </w:rPr>
              <w:t>4</w:t>
            </w:r>
            <w:r w:rsidR="0097615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15A56FC" w14:textId="589A34F7" w:rsidR="009C1635" w:rsidRPr="00E00AB1" w:rsidRDefault="009C1635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8D350B">
              <w:rPr>
                <w:b/>
                <w:sz w:val="22"/>
                <w:szCs w:val="22"/>
              </w:rPr>
              <w:t xml:space="preserve"> 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>1</w:t>
            </w:r>
            <w:r w:rsidR="0041223E">
              <w:rPr>
                <w:b/>
                <w:sz w:val="22"/>
                <w:szCs w:val="22"/>
              </w:rPr>
              <w:t>40</w:t>
            </w:r>
            <w:r w:rsidR="00E563DD">
              <w:rPr>
                <w:b/>
                <w:sz w:val="22"/>
                <w:szCs w:val="22"/>
              </w:rPr>
              <w:t>,</w:t>
            </w:r>
            <w:r w:rsidR="0041223E">
              <w:rPr>
                <w:b/>
                <w:sz w:val="22"/>
                <w:szCs w:val="22"/>
              </w:rPr>
              <w:t>17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7FD2E" w14:textId="5E20E9EA" w:rsidR="009C1635" w:rsidRPr="00E00AB1" w:rsidRDefault="002B6F4D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D350B">
              <w:rPr>
                <w:b/>
                <w:sz w:val="20"/>
                <w:szCs w:val="20"/>
              </w:rPr>
              <w:t xml:space="preserve"> </w:t>
            </w:r>
            <w:r w:rsidR="009351E9">
              <w:rPr>
                <w:b/>
                <w:sz w:val="20"/>
                <w:szCs w:val="20"/>
              </w:rPr>
              <w:t xml:space="preserve"> </w:t>
            </w:r>
            <w:r w:rsidR="0041223E">
              <w:rPr>
                <w:b/>
                <w:sz w:val="20"/>
                <w:szCs w:val="20"/>
              </w:rPr>
              <w:t>5</w:t>
            </w:r>
            <w:r w:rsidR="009351E9">
              <w:rPr>
                <w:b/>
                <w:sz w:val="20"/>
                <w:szCs w:val="20"/>
              </w:rPr>
              <w:t>8,</w:t>
            </w:r>
            <w:r w:rsidR="0041223E">
              <w:rPr>
                <w:b/>
                <w:sz w:val="20"/>
                <w:szCs w:val="20"/>
              </w:rPr>
              <w:t>40</w:t>
            </w:r>
          </w:p>
        </w:tc>
      </w:tr>
      <w:tr w:rsidR="009C1635" w14:paraId="220A765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CA73109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Ochrana pred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510FBC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7974B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2325134" w14:textId="447519EA" w:rsidR="009C1635" w:rsidRDefault="00750A1E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010FBC">
              <w:rPr>
                <w:sz w:val="22"/>
                <w:szCs w:val="22"/>
              </w:rPr>
              <w:t xml:space="preserve">  </w:t>
            </w:r>
            <w:r w:rsidR="00976156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3</w:t>
            </w:r>
            <w:r w:rsidR="0097615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61F063" w14:textId="01836DB9" w:rsidR="009C1635" w:rsidRDefault="0054029F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270C5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41223E">
              <w:rPr>
                <w:sz w:val="22"/>
                <w:szCs w:val="22"/>
              </w:rPr>
              <w:t xml:space="preserve">  26</w:t>
            </w:r>
            <w:r w:rsidR="006270C5">
              <w:rPr>
                <w:sz w:val="22"/>
                <w:szCs w:val="22"/>
              </w:rPr>
              <w:t>,</w:t>
            </w:r>
            <w:r w:rsidR="0041223E">
              <w:rPr>
                <w:sz w:val="22"/>
                <w:szCs w:val="22"/>
              </w:rPr>
              <w:t>07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DE27" w14:textId="4CAD44F4" w:rsidR="009C1635" w:rsidRPr="00E563DD" w:rsidRDefault="008D350B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41223E">
              <w:rPr>
                <w:sz w:val="20"/>
                <w:szCs w:val="20"/>
              </w:rPr>
              <w:t>86</w:t>
            </w:r>
            <w:r w:rsidR="009351E9">
              <w:rPr>
                <w:sz w:val="20"/>
                <w:szCs w:val="20"/>
              </w:rPr>
              <w:t>,9</w:t>
            </w:r>
            <w:r w:rsidR="0041223E">
              <w:rPr>
                <w:sz w:val="20"/>
                <w:szCs w:val="20"/>
              </w:rPr>
              <w:t>0</w:t>
            </w:r>
          </w:p>
        </w:tc>
      </w:tr>
      <w:tr w:rsidR="009C1635" w:rsidRPr="00E00AB1" w14:paraId="68BE956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66B4206" w14:textId="77777777" w:rsidR="009C1635" w:rsidRPr="00750A1E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50A1E">
              <w:rPr>
                <w:b/>
                <w:sz w:val="22"/>
                <w:szCs w:val="22"/>
              </w:rPr>
              <w:t>povodňami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D0A6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E8365C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 w:rsidRPr="00E00AB1">
              <w:rPr>
                <w:sz w:val="22"/>
                <w:szCs w:val="22"/>
              </w:rPr>
              <w:t>Poist</w:t>
            </w:r>
            <w:proofErr w:type="spellEnd"/>
            <w:r w:rsidRPr="00E00AB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E00AB1">
              <w:rPr>
                <w:sz w:val="22"/>
                <w:szCs w:val="22"/>
              </w:rPr>
              <w:t xml:space="preserve">a príspevok do </w:t>
            </w:r>
            <w:r>
              <w:rPr>
                <w:sz w:val="22"/>
                <w:szCs w:val="22"/>
              </w:rPr>
              <w:t>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E3AEC6" w14:textId="2E11A47B" w:rsidR="009C1635" w:rsidRPr="00E00AB1" w:rsidRDefault="00750A1E" w:rsidP="00C36D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10FB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1</w:t>
            </w:r>
            <w:r w:rsidR="0097615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6B4BFF7" w14:textId="44264313" w:rsidR="009C1635" w:rsidRPr="00E00AB1" w:rsidRDefault="00C36D60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778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 </w:t>
            </w:r>
            <w:r w:rsidR="002B6F4D">
              <w:rPr>
                <w:sz w:val="22"/>
                <w:szCs w:val="22"/>
              </w:rPr>
              <w:t xml:space="preserve"> </w:t>
            </w:r>
            <w:r w:rsidR="0041223E">
              <w:rPr>
                <w:sz w:val="22"/>
                <w:szCs w:val="22"/>
              </w:rPr>
              <w:t xml:space="preserve"> 9,10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53EFE" w14:textId="08CED30E" w:rsidR="009C1635" w:rsidRPr="00E00AB1" w:rsidRDefault="00750A1E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 xml:space="preserve"> </w:t>
            </w:r>
            <w:r w:rsidR="002B6F4D">
              <w:rPr>
                <w:sz w:val="20"/>
                <w:szCs w:val="20"/>
              </w:rPr>
              <w:t xml:space="preserve">  </w:t>
            </w:r>
            <w:r w:rsidR="0041223E">
              <w:rPr>
                <w:sz w:val="20"/>
                <w:szCs w:val="20"/>
              </w:rPr>
              <w:t>91</w:t>
            </w:r>
            <w:r w:rsidR="009351E9">
              <w:rPr>
                <w:sz w:val="20"/>
                <w:szCs w:val="20"/>
              </w:rPr>
              <w:t>,</w:t>
            </w:r>
            <w:r w:rsidR="0041223E">
              <w:rPr>
                <w:sz w:val="20"/>
                <w:szCs w:val="20"/>
              </w:rPr>
              <w:t>0</w:t>
            </w:r>
            <w:r w:rsidR="009351E9">
              <w:rPr>
                <w:sz w:val="20"/>
                <w:szCs w:val="20"/>
              </w:rPr>
              <w:t>0</w:t>
            </w:r>
          </w:p>
        </w:tc>
      </w:tr>
      <w:tr w:rsidR="009C1635" w:rsidRPr="00E00AB1" w14:paraId="693E568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27759E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7BFDA1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61D830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538C755" w14:textId="75DFC059" w:rsidR="009C1635" w:rsidRPr="00E00AB1" w:rsidRDefault="002B6F4D" w:rsidP="008D35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10FBC">
              <w:rPr>
                <w:sz w:val="22"/>
                <w:szCs w:val="22"/>
              </w:rPr>
              <w:t xml:space="preserve"> </w:t>
            </w:r>
            <w:r w:rsidR="008D350B">
              <w:rPr>
                <w:sz w:val="22"/>
                <w:szCs w:val="22"/>
              </w:rPr>
              <w:t xml:space="preserve">   200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440AA2" w14:textId="62527270" w:rsidR="009C1635" w:rsidRPr="00E00AB1" w:rsidRDefault="00377856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50A1E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8D350B">
              <w:rPr>
                <w:sz w:val="22"/>
                <w:szCs w:val="22"/>
              </w:rPr>
              <w:t xml:space="preserve">  </w:t>
            </w:r>
            <w:r w:rsidR="0041223E">
              <w:rPr>
                <w:sz w:val="22"/>
                <w:szCs w:val="22"/>
              </w:rPr>
              <w:t>1</w:t>
            </w:r>
            <w:r w:rsidR="008D350B">
              <w:rPr>
                <w:sz w:val="22"/>
                <w:szCs w:val="22"/>
              </w:rPr>
              <w:t>0</w:t>
            </w:r>
            <w:r w:rsidR="0041223E">
              <w:rPr>
                <w:sz w:val="22"/>
                <w:szCs w:val="22"/>
              </w:rPr>
              <w:t>5</w:t>
            </w:r>
            <w:r w:rsidR="00750A1E">
              <w:rPr>
                <w:sz w:val="22"/>
                <w:szCs w:val="22"/>
              </w:rPr>
              <w:t>,</w:t>
            </w:r>
            <w:r w:rsidR="008D350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9AFB" w14:textId="4A4752A3" w:rsidR="009C1635" w:rsidRPr="00677FD1" w:rsidRDefault="00750A1E" w:rsidP="008D35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351E9">
              <w:rPr>
                <w:sz w:val="20"/>
                <w:szCs w:val="20"/>
              </w:rPr>
              <w:t xml:space="preserve"> </w:t>
            </w:r>
            <w:r w:rsidR="008D350B">
              <w:rPr>
                <w:sz w:val="20"/>
                <w:szCs w:val="20"/>
              </w:rPr>
              <w:t xml:space="preserve"> </w:t>
            </w:r>
            <w:r w:rsidR="0041223E">
              <w:rPr>
                <w:sz w:val="20"/>
                <w:szCs w:val="20"/>
              </w:rPr>
              <w:t>52</w:t>
            </w:r>
            <w:r w:rsidR="00C36D60">
              <w:rPr>
                <w:sz w:val="20"/>
                <w:szCs w:val="20"/>
              </w:rPr>
              <w:t>,</w:t>
            </w:r>
            <w:r w:rsidR="0041223E">
              <w:rPr>
                <w:sz w:val="20"/>
                <w:szCs w:val="20"/>
              </w:rPr>
              <w:t>5</w:t>
            </w:r>
            <w:r w:rsidR="008D350B">
              <w:rPr>
                <w:sz w:val="20"/>
                <w:szCs w:val="20"/>
              </w:rPr>
              <w:t>0</w:t>
            </w:r>
          </w:p>
        </w:tc>
      </w:tr>
      <w:tr w:rsidR="009C1635" w:rsidRPr="00E00AB1" w14:paraId="4B5AAC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789DCCC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77FD1">
              <w:rPr>
                <w:b/>
                <w:sz w:val="22"/>
                <w:szCs w:val="22"/>
              </w:rPr>
              <w:t>0</w:t>
            </w:r>
            <w:r w:rsidR="00750A1E">
              <w:rPr>
                <w:b/>
                <w:sz w:val="22"/>
                <w:szCs w:val="22"/>
              </w:rPr>
              <w:t>2</w:t>
            </w:r>
            <w:r w:rsidRPr="00677FD1">
              <w:rPr>
                <w:b/>
                <w:sz w:val="22"/>
                <w:szCs w:val="22"/>
              </w:rPr>
              <w:t xml:space="preserve"> 0</w:t>
            </w:r>
            <w:r w:rsidR="00750A1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50A1E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750A1E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E8459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FC296A2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19AA74" w14:textId="4FB1BF6E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4</w:t>
            </w:r>
            <w:r w:rsidR="00750A1E"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840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AD09AB" w14:textId="26B696EB" w:rsidR="009C1635" w:rsidRPr="00677FD1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4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</w:t>
            </w:r>
            <w:r w:rsidR="009351E9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8</w:t>
            </w:r>
            <w:r w:rsidR="009918B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C3C2" w14:textId="4D320075" w:rsidR="009C1635" w:rsidRPr="00750A1E" w:rsidRDefault="009351E9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C4514C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0"/>
                <w:szCs w:val="20"/>
              </w:rPr>
              <w:t>9</w:t>
            </w:r>
            <w:r w:rsidR="00C4514C">
              <w:rPr>
                <w:b/>
                <w:sz w:val="20"/>
                <w:szCs w:val="20"/>
              </w:rPr>
              <w:t>3,36</w:t>
            </w:r>
          </w:p>
        </w:tc>
      </w:tr>
      <w:tr w:rsidR="00750A1E" w:rsidRPr="00E00AB1" w14:paraId="6AB9E03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0A29306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matrika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EF3362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E930727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8620C3" w14:textId="5DDE67A9" w:rsidR="00750A1E" w:rsidRPr="00750A1E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745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A39827" w14:textId="45C87BBB" w:rsidR="00750A1E" w:rsidRPr="00750A1E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</w:t>
            </w:r>
            <w:r w:rsidR="00750A1E">
              <w:rPr>
                <w:sz w:val="22"/>
                <w:szCs w:val="22"/>
              </w:rPr>
              <w:t xml:space="preserve"> </w:t>
            </w:r>
            <w:r w:rsidR="00AC6767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62</w:t>
            </w:r>
            <w:r w:rsidR="00750A1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0FCAB" w14:textId="7E0EA2C7" w:rsidR="00750A1E" w:rsidRPr="00750A1E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49B4"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>1</w:t>
            </w:r>
            <w:r w:rsidR="00C4514C">
              <w:rPr>
                <w:sz w:val="20"/>
                <w:szCs w:val="20"/>
              </w:rPr>
              <w:t>00</w:t>
            </w:r>
            <w:r w:rsidR="006270C5">
              <w:rPr>
                <w:sz w:val="20"/>
                <w:szCs w:val="20"/>
              </w:rPr>
              <w:t>,</w:t>
            </w:r>
            <w:r w:rsidR="00AC6767">
              <w:rPr>
                <w:sz w:val="20"/>
                <w:szCs w:val="20"/>
              </w:rPr>
              <w:t>6</w:t>
            </w:r>
            <w:r w:rsidR="00C4514C">
              <w:rPr>
                <w:sz w:val="20"/>
                <w:szCs w:val="20"/>
              </w:rPr>
              <w:t>3</w:t>
            </w:r>
          </w:p>
        </w:tc>
      </w:tr>
      <w:tr w:rsidR="00750A1E" w:rsidRPr="00E00AB1" w14:paraId="23CDFAB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DAC137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336021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3FBA349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B4046E" w14:textId="37A59D08" w:rsidR="00750A1E" w:rsidRPr="00750A1E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 </w:t>
            </w:r>
            <w:r w:rsidR="00C4514C">
              <w:rPr>
                <w:sz w:val="22"/>
                <w:szCs w:val="22"/>
              </w:rPr>
              <w:t>965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01AD2CB" w14:textId="373F7DEA" w:rsidR="00750A1E" w:rsidRPr="00FA44C7" w:rsidRDefault="00FA44C7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D1CEA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>85</w:t>
            </w:r>
            <w:r w:rsidR="00377856">
              <w:rPr>
                <w:sz w:val="22"/>
                <w:szCs w:val="22"/>
              </w:rPr>
              <w:t>1</w:t>
            </w:r>
            <w:r w:rsidR="000B6CA4">
              <w:rPr>
                <w:sz w:val="22"/>
                <w:szCs w:val="22"/>
              </w:rPr>
              <w:t>,</w:t>
            </w:r>
            <w:r w:rsidR="00C4514C">
              <w:rPr>
                <w:sz w:val="22"/>
                <w:szCs w:val="22"/>
              </w:rPr>
              <w:t>39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57FA1" w14:textId="38DDCEB0" w:rsidR="00750A1E" w:rsidRPr="00FA44C7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6CA4">
              <w:rPr>
                <w:sz w:val="20"/>
                <w:szCs w:val="20"/>
              </w:rPr>
              <w:t xml:space="preserve"> </w:t>
            </w:r>
            <w:r w:rsidR="00C4514C">
              <w:rPr>
                <w:sz w:val="20"/>
                <w:szCs w:val="20"/>
              </w:rPr>
              <w:t xml:space="preserve">  88,23</w:t>
            </w:r>
          </w:p>
        </w:tc>
      </w:tr>
      <w:tr w:rsidR="009C1635" w:rsidRPr="00E00AB1" w14:paraId="0C9B6EE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7ECF0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97E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0B09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25FCE" w14:textId="42C1F8C1" w:rsidR="009C1635" w:rsidRPr="00E00AB1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 xml:space="preserve">1 </w:t>
            </w:r>
            <w:r w:rsidR="00C4514C">
              <w:rPr>
                <w:sz w:val="22"/>
                <w:szCs w:val="22"/>
              </w:rPr>
              <w:t>1</w:t>
            </w:r>
            <w:r w:rsidR="00AC6767">
              <w:rPr>
                <w:sz w:val="22"/>
                <w:szCs w:val="22"/>
              </w:rPr>
              <w:t>3</w:t>
            </w:r>
            <w:r w:rsidR="00C451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0CFE" w14:textId="1AFAC2F0" w:rsidR="009C1635" w:rsidRPr="00E00AB1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A44C7">
              <w:rPr>
                <w:sz w:val="22"/>
                <w:szCs w:val="22"/>
              </w:rPr>
              <w:t xml:space="preserve"> </w:t>
            </w:r>
            <w:r w:rsidR="00C36D60">
              <w:rPr>
                <w:sz w:val="22"/>
                <w:szCs w:val="22"/>
              </w:rPr>
              <w:t xml:space="preserve"> </w:t>
            </w:r>
            <w:r w:rsidR="00D4020C">
              <w:rPr>
                <w:sz w:val="22"/>
                <w:szCs w:val="22"/>
              </w:rPr>
              <w:t xml:space="preserve"> </w:t>
            </w:r>
            <w:r w:rsidR="00AC6767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0</w:t>
            </w:r>
            <w:r w:rsidR="00AC6767">
              <w:rPr>
                <w:sz w:val="22"/>
                <w:szCs w:val="22"/>
              </w:rPr>
              <w:t>4</w:t>
            </w:r>
            <w:r w:rsidR="00FA44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5E17" w14:textId="2D61DDB4" w:rsidR="009C1635" w:rsidRPr="000946D9" w:rsidRDefault="000B6CA4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A0313">
              <w:rPr>
                <w:sz w:val="20"/>
                <w:szCs w:val="20"/>
              </w:rPr>
              <w:t xml:space="preserve">  </w:t>
            </w:r>
            <w:r w:rsidR="00AC6767">
              <w:rPr>
                <w:sz w:val="20"/>
                <w:szCs w:val="20"/>
              </w:rPr>
              <w:t xml:space="preserve"> </w:t>
            </w:r>
            <w:r w:rsidR="00C4514C">
              <w:rPr>
                <w:sz w:val="20"/>
                <w:szCs w:val="20"/>
              </w:rPr>
              <w:t>80</w:t>
            </w:r>
            <w:r w:rsidR="00313F3A">
              <w:rPr>
                <w:sz w:val="20"/>
                <w:szCs w:val="20"/>
              </w:rPr>
              <w:t>,</w:t>
            </w:r>
            <w:r w:rsidR="00AC6767">
              <w:rPr>
                <w:sz w:val="20"/>
                <w:szCs w:val="20"/>
              </w:rPr>
              <w:t>0</w:t>
            </w:r>
            <w:r w:rsidR="00C4514C">
              <w:rPr>
                <w:sz w:val="20"/>
                <w:szCs w:val="20"/>
              </w:rPr>
              <w:t>7</w:t>
            </w:r>
          </w:p>
        </w:tc>
      </w:tr>
      <w:tr w:rsidR="009C1635" w:rsidRPr="00E00AB1" w14:paraId="7D82AAC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1FA3F8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A44C7">
              <w:rPr>
                <w:b/>
                <w:sz w:val="22"/>
                <w:szCs w:val="22"/>
              </w:rPr>
              <w:t>8 PVŠS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63ECF1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C85BDA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1C9A348" w14:textId="6604754B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FA44C7"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1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10</w:t>
            </w:r>
            <w:r w:rsidR="00AC676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F89E57D" w14:textId="294E4B32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020C">
              <w:rPr>
                <w:b/>
                <w:sz w:val="22"/>
                <w:szCs w:val="22"/>
              </w:rPr>
              <w:t xml:space="preserve">  </w:t>
            </w:r>
            <w:r w:rsidR="00C4514C">
              <w:rPr>
                <w:b/>
                <w:sz w:val="22"/>
                <w:szCs w:val="22"/>
              </w:rPr>
              <w:t>1 25</w:t>
            </w:r>
            <w:r w:rsidR="00313F3A">
              <w:rPr>
                <w:b/>
                <w:sz w:val="22"/>
                <w:szCs w:val="22"/>
              </w:rPr>
              <w:t>4</w:t>
            </w:r>
            <w:r w:rsidR="00C4514C">
              <w:rPr>
                <w:b/>
                <w:sz w:val="22"/>
                <w:szCs w:val="22"/>
              </w:rPr>
              <w:t>,3</w:t>
            </w:r>
            <w:r w:rsidR="00AC676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35A834" w14:textId="3064A243" w:rsidR="009C1635" w:rsidRPr="00677FD1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1</w:t>
            </w:r>
            <w:r w:rsidR="00313F3A">
              <w:rPr>
                <w:b/>
                <w:sz w:val="22"/>
                <w:szCs w:val="22"/>
              </w:rPr>
              <w:t>1</w:t>
            </w:r>
            <w:r w:rsidR="00C4514C">
              <w:rPr>
                <w:b/>
                <w:sz w:val="22"/>
                <w:szCs w:val="22"/>
              </w:rPr>
              <w:t>4</w:t>
            </w:r>
            <w:r w:rsidR="00AC6767">
              <w:rPr>
                <w:b/>
                <w:sz w:val="22"/>
                <w:szCs w:val="22"/>
              </w:rPr>
              <w:t>,</w:t>
            </w:r>
            <w:r w:rsidR="00C4514C">
              <w:rPr>
                <w:b/>
                <w:sz w:val="22"/>
                <w:szCs w:val="22"/>
              </w:rPr>
              <w:t>03</w:t>
            </w:r>
          </w:p>
        </w:tc>
      </w:tr>
      <w:tr w:rsidR="00FA44C7" w:rsidRPr="00E00AB1" w14:paraId="29DE7DB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8DE96F8" w14:textId="77777777" w:rsid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REGOB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E52798B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D0D8DFB" w14:textId="77777777" w:rsidR="00FA44C7" w:rsidRPr="00FA44C7" w:rsidRDefault="00FA44C7" w:rsidP="000B6CA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C0CB0C5" w14:textId="47209408" w:rsidR="00FA44C7" w:rsidRPr="004B3784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AC6767">
              <w:rPr>
                <w:sz w:val="22"/>
                <w:szCs w:val="22"/>
              </w:rPr>
              <w:t>6</w:t>
            </w:r>
            <w:r w:rsidR="00C4514C">
              <w:rPr>
                <w:sz w:val="22"/>
                <w:szCs w:val="22"/>
              </w:rPr>
              <w:t>75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DE66690" w14:textId="1859DAC2" w:rsidR="00FA44C7" w:rsidRPr="00FA44C7" w:rsidRDefault="00FA44C7" w:rsidP="00A3094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>896</w:t>
            </w:r>
            <w:r>
              <w:rPr>
                <w:sz w:val="22"/>
                <w:szCs w:val="22"/>
              </w:rPr>
              <w:t>,</w:t>
            </w:r>
            <w:r w:rsidR="002C49B4">
              <w:rPr>
                <w:sz w:val="22"/>
                <w:szCs w:val="22"/>
              </w:rPr>
              <w:t>32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F9527D" w14:textId="52EB2D47" w:rsidR="00FA44C7" w:rsidRPr="00BA0313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0313"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</w:t>
            </w:r>
            <w:r w:rsidR="00BA0313" w:rsidRPr="00BA0313">
              <w:rPr>
                <w:sz w:val="20"/>
                <w:szCs w:val="20"/>
              </w:rPr>
              <w:t>1</w:t>
            </w:r>
            <w:r w:rsidR="002C49B4">
              <w:rPr>
                <w:sz w:val="20"/>
                <w:szCs w:val="20"/>
              </w:rPr>
              <w:t>32</w:t>
            </w:r>
            <w:r w:rsidR="00BA0313" w:rsidRPr="00BA0313">
              <w:rPr>
                <w:sz w:val="20"/>
                <w:szCs w:val="20"/>
              </w:rPr>
              <w:t>,</w:t>
            </w:r>
            <w:r w:rsidR="002C49B4">
              <w:rPr>
                <w:sz w:val="20"/>
                <w:szCs w:val="20"/>
              </w:rPr>
              <w:t>7</w:t>
            </w:r>
            <w:r w:rsidR="00AC6767">
              <w:rPr>
                <w:sz w:val="20"/>
                <w:szCs w:val="20"/>
              </w:rPr>
              <w:t>9</w:t>
            </w:r>
          </w:p>
        </w:tc>
      </w:tr>
      <w:tr w:rsidR="00FA44C7" w:rsidRPr="00E00AB1" w14:paraId="1E7EA95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8AD749" w14:textId="77777777" w:rsidR="00FA44C7" w:rsidRDefault="00D4020C" w:rsidP="00D4020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 register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471EFA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2029A6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8E93921" w14:textId="0BE8B7F5" w:rsidR="00FA44C7" w:rsidRPr="00FA44C7" w:rsidRDefault="00010FB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A44C7" w:rsidRPr="00FA44C7">
              <w:rPr>
                <w:sz w:val="22"/>
                <w:szCs w:val="22"/>
              </w:rPr>
              <w:t xml:space="preserve">  </w:t>
            </w:r>
            <w:r w:rsidR="002C49B4">
              <w:rPr>
                <w:sz w:val="22"/>
                <w:szCs w:val="22"/>
              </w:rPr>
              <w:t>23</w:t>
            </w:r>
            <w:r w:rsidR="00BA0313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641822E" w14:textId="0A05EA41" w:rsidR="00FA44C7" w:rsidRPr="00FA44C7" w:rsidRDefault="00D4020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44C7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1</w:t>
            </w:r>
            <w:r w:rsidR="002C49B4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="002C49B4">
              <w:rPr>
                <w:sz w:val="22"/>
                <w:szCs w:val="22"/>
              </w:rPr>
              <w:t>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A2BD45D" w14:textId="47305B6D" w:rsidR="00FA44C7" w:rsidRPr="00BA0313" w:rsidRDefault="00BA0313" w:rsidP="006E1C0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</w:t>
            </w:r>
            <w:r w:rsidR="002C49B4">
              <w:rPr>
                <w:sz w:val="20"/>
                <w:szCs w:val="20"/>
              </w:rPr>
              <w:t>133</w:t>
            </w:r>
            <w:r w:rsidR="00010FB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</w:t>
            </w:r>
            <w:r w:rsidR="002C49B4">
              <w:rPr>
                <w:sz w:val="20"/>
                <w:szCs w:val="20"/>
              </w:rPr>
              <w:t>4</w:t>
            </w:r>
          </w:p>
        </w:tc>
      </w:tr>
      <w:tr w:rsidR="009C1635" w:rsidRPr="00E00AB1" w14:paraId="0C15A453" w14:textId="77777777" w:rsidTr="00701218">
        <w:trPr>
          <w:trHeight w:val="369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C340363" w14:textId="77777777" w:rsidR="009C1635" w:rsidRPr="00677FD1" w:rsidRDefault="00D4020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adries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272EC6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E49DA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813FAE" w14:textId="598721F6" w:rsidR="009C1635" w:rsidRPr="00E00AB1" w:rsidRDefault="00010FB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C1635"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</w:t>
            </w:r>
            <w:r w:rsidR="00FA44C7">
              <w:rPr>
                <w:sz w:val="22"/>
                <w:szCs w:val="22"/>
              </w:rPr>
              <w:t>1</w:t>
            </w:r>
            <w:r w:rsidR="002C49B4">
              <w:rPr>
                <w:sz w:val="22"/>
                <w:szCs w:val="22"/>
              </w:rPr>
              <w:t>90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749D2D" w14:textId="3647ED8E" w:rsidR="009C1635" w:rsidRPr="00E00AB1" w:rsidRDefault="00522812" w:rsidP="00D4020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A44C7">
              <w:rPr>
                <w:sz w:val="22"/>
                <w:szCs w:val="22"/>
              </w:rPr>
              <w:t xml:space="preserve">  </w:t>
            </w:r>
            <w:r w:rsidR="00D4020C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>4</w:t>
            </w:r>
            <w:r w:rsidR="002C49B4">
              <w:rPr>
                <w:sz w:val="22"/>
                <w:szCs w:val="22"/>
              </w:rPr>
              <w:t>5,11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E8C35" w14:textId="76B85AEC" w:rsidR="009C1635" w:rsidRPr="00E00AB1" w:rsidRDefault="00BA0313" w:rsidP="00D4020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>2</w:t>
            </w:r>
            <w:r w:rsidR="002C49B4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2C49B4">
              <w:rPr>
                <w:sz w:val="22"/>
                <w:szCs w:val="22"/>
              </w:rPr>
              <w:t>74</w:t>
            </w:r>
            <w:r w:rsidR="00FA44C7">
              <w:rPr>
                <w:sz w:val="22"/>
                <w:szCs w:val="22"/>
              </w:rPr>
              <w:t xml:space="preserve">  </w:t>
            </w:r>
          </w:p>
        </w:tc>
      </w:tr>
      <w:tr w:rsidR="009C1635" w:rsidRPr="00E00AB1" w14:paraId="4F7448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4DBA2D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2 </w:t>
            </w: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9  </w:t>
            </w:r>
            <w:r>
              <w:rPr>
                <w:b/>
                <w:sz w:val="22"/>
                <w:szCs w:val="22"/>
              </w:rPr>
              <w:t xml:space="preserve">    </w:t>
            </w:r>
            <w:r w:rsidR="00FA44C7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1EC28C4" w14:textId="77777777" w:rsidR="009C1635" w:rsidRPr="0060714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0714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E4A791" w14:textId="1734EEB0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DFD40A3" w14:textId="28B74E22" w:rsidR="009C1635" w:rsidRPr="00677FD1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2C49B4">
              <w:rPr>
                <w:b/>
                <w:sz w:val="22"/>
                <w:szCs w:val="22"/>
              </w:rPr>
              <w:t xml:space="preserve">   835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A5B1B1" w14:textId="09736784" w:rsidR="009C1635" w:rsidRPr="001C3BBA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B6A5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522812">
              <w:rPr>
                <w:b/>
                <w:sz w:val="22"/>
                <w:szCs w:val="22"/>
              </w:rPr>
              <w:t>4</w:t>
            </w:r>
            <w:r w:rsidR="002C49B4">
              <w:rPr>
                <w:b/>
                <w:sz w:val="22"/>
                <w:szCs w:val="22"/>
              </w:rPr>
              <w:t>34</w:t>
            </w:r>
            <w:r w:rsidR="00BA0313">
              <w:rPr>
                <w:b/>
                <w:sz w:val="22"/>
                <w:szCs w:val="22"/>
              </w:rPr>
              <w:t>,</w:t>
            </w:r>
            <w:r w:rsidR="002C49B4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E8C2D" w14:textId="39E322D1" w:rsidR="009C1635" w:rsidRPr="001C3BBA" w:rsidRDefault="004B3784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22812">
              <w:rPr>
                <w:b/>
                <w:sz w:val="20"/>
                <w:szCs w:val="20"/>
              </w:rPr>
              <w:t xml:space="preserve">  </w:t>
            </w:r>
            <w:r w:rsidR="00010FBC">
              <w:rPr>
                <w:b/>
                <w:sz w:val="20"/>
                <w:szCs w:val="20"/>
              </w:rPr>
              <w:t xml:space="preserve"> 5</w:t>
            </w:r>
            <w:r w:rsidR="002C49B4">
              <w:rPr>
                <w:b/>
                <w:sz w:val="20"/>
                <w:szCs w:val="20"/>
              </w:rPr>
              <w:t>2</w:t>
            </w:r>
            <w:r w:rsidR="00010FBC">
              <w:rPr>
                <w:b/>
                <w:sz w:val="20"/>
                <w:szCs w:val="20"/>
              </w:rPr>
              <w:t>,</w:t>
            </w:r>
            <w:r w:rsidR="002C49B4">
              <w:rPr>
                <w:b/>
                <w:sz w:val="20"/>
                <w:szCs w:val="20"/>
              </w:rPr>
              <w:t>04</w:t>
            </w:r>
          </w:p>
        </w:tc>
      </w:tr>
      <w:tr w:rsidR="00FA44C7" w:rsidRPr="00E00AB1" w14:paraId="3BC7F0E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141240" w14:textId="77777777" w:rsidR="00FA44C7" w:rsidRPr="00677FD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CO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C0CE417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96FABA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C1DB07F" w14:textId="0497A83B" w:rsidR="00FA44C7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</w:t>
            </w:r>
            <w:r w:rsidR="009918BB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>3</w:t>
            </w:r>
            <w:r w:rsidR="004B3784">
              <w:rPr>
                <w:sz w:val="22"/>
                <w:szCs w:val="22"/>
              </w:rPr>
              <w:t>2</w:t>
            </w:r>
            <w:r w:rsidR="002C49B4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A08ECCD" w14:textId="32A09049" w:rsidR="00FA44C7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C66A8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2C49B4">
              <w:rPr>
                <w:sz w:val="22"/>
                <w:szCs w:val="22"/>
              </w:rPr>
              <w:t>3</w:t>
            </w:r>
            <w:r w:rsidR="00BA0313">
              <w:rPr>
                <w:sz w:val="22"/>
                <w:szCs w:val="22"/>
              </w:rPr>
              <w:t>2</w:t>
            </w:r>
            <w:r w:rsidR="002C49B4">
              <w:rPr>
                <w:sz w:val="22"/>
                <w:szCs w:val="22"/>
              </w:rPr>
              <w:t>2</w:t>
            </w:r>
            <w:r w:rsidR="00010FBC">
              <w:rPr>
                <w:sz w:val="22"/>
                <w:szCs w:val="22"/>
              </w:rPr>
              <w:t>,</w:t>
            </w:r>
            <w:r w:rsidR="002C49B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14744" w14:textId="345895E4" w:rsidR="00FA44C7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2812"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>100</w:t>
            </w:r>
            <w:r w:rsidR="00522812">
              <w:rPr>
                <w:sz w:val="20"/>
                <w:szCs w:val="20"/>
              </w:rPr>
              <w:t>,</w:t>
            </w:r>
            <w:r w:rsidR="00010FBC">
              <w:rPr>
                <w:sz w:val="20"/>
                <w:szCs w:val="20"/>
              </w:rPr>
              <w:t>0</w:t>
            </w:r>
            <w:r w:rsidR="002C49B4">
              <w:rPr>
                <w:sz w:val="20"/>
                <w:szCs w:val="20"/>
              </w:rPr>
              <w:t>0</w:t>
            </w:r>
          </w:p>
        </w:tc>
      </w:tr>
      <w:tr w:rsidR="009C1635" w:rsidRPr="00E00AB1" w14:paraId="7D3305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137F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7CD0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48595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797AF5D" w14:textId="1C50519D" w:rsidR="009C1635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 </w:t>
            </w:r>
            <w:r w:rsidR="00522812">
              <w:rPr>
                <w:sz w:val="22"/>
                <w:szCs w:val="22"/>
              </w:rPr>
              <w:t>1</w:t>
            </w:r>
            <w:r w:rsidR="002C49B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F5BA7" w14:textId="21FF8346" w:rsidR="009C1635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 1</w:t>
            </w:r>
            <w:r w:rsidR="002C49B4">
              <w:rPr>
                <w:sz w:val="22"/>
                <w:szCs w:val="22"/>
              </w:rPr>
              <w:t>12</w:t>
            </w:r>
            <w:r w:rsidR="00522812">
              <w:rPr>
                <w:sz w:val="22"/>
                <w:szCs w:val="22"/>
              </w:rPr>
              <w:t>,</w:t>
            </w:r>
            <w:r w:rsidR="00010FBC">
              <w:rPr>
                <w:sz w:val="22"/>
                <w:szCs w:val="22"/>
              </w:rPr>
              <w:t>5</w:t>
            </w:r>
            <w:r w:rsidR="002C49B4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BD97B" w14:textId="7D4EC949" w:rsidR="009C1635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  98</w:t>
            </w:r>
            <w:r w:rsidR="002C49B4">
              <w:rPr>
                <w:sz w:val="20"/>
                <w:szCs w:val="20"/>
              </w:rPr>
              <w:t>,</w:t>
            </w:r>
            <w:r w:rsidR="00010FBC">
              <w:rPr>
                <w:sz w:val="20"/>
                <w:szCs w:val="20"/>
              </w:rPr>
              <w:t>6</w:t>
            </w:r>
            <w:r w:rsidR="002C49B4">
              <w:rPr>
                <w:sz w:val="20"/>
                <w:szCs w:val="20"/>
              </w:rPr>
              <w:t>8</w:t>
            </w:r>
          </w:p>
        </w:tc>
      </w:tr>
      <w:tr w:rsidR="009C1635" w:rsidRPr="00E00AB1" w14:paraId="0A5A6F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976F81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185D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5CBAF37" w14:textId="04F957E3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CC154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0DBBC1" w14:textId="1E320098" w:rsidR="009C1635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</w:t>
            </w:r>
            <w:r w:rsidR="002C49B4">
              <w:rPr>
                <w:sz w:val="22"/>
                <w:szCs w:val="22"/>
              </w:rPr>
              <w:t>99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E8AEBB" w14:textId="618DE69E" w:rsidR="009C1635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4310C" w14:textId="4FDC6A5C" w:rsidR="009C1635" w:rsidRPr="00A36CE5" w:rsidRDefault="00010FB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0,00</w:t>
            </w:r>
          </w:p>
        </w:tc>
      </w:tr>
      <w:tr w:rsidR="009C1635" w:rsidRPr="00E00AB1" w14:paraId="036B243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A75638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C3BBA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 P</w:t>
            </w:r>
            <w:r w:rsidR="001C3BBA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478624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95EF9A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9CA740" w14:textId="567BBA4D" w:rsidR="009C1635" w:rsidRPr="00677FD1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D0923">
              <w:rPr>
                <w:b/>
                <w:sz w:val="22"/>
                <w:szCs w:val="22"/>
              </w:rPr>
              <w:t xml:space="preserve">   </w:t>
            </w:r>
            <w:r w:rsidR="007B6A5D"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C940CE" w14:textId="4B8F8C17" w:rsidR="009C1635" w:rsidRPr="0060714C" w:rsidRDefault="004D0923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 xml:space="preserve">  </w:t>
            </w:r>
            <w:r w:rsidR="00CC154D">
              <w:rPr>
                <w:b/>
                <w:sz w:val="22"/>
                <w:szCs w:val="22"/>
              </w:rPr>
              <w:t xml:space="preserve"> </w:t>
            </w:r>
            <w:r w:rsidR="00A979DF"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80,</w:t>
            </w:r>
            <w:r w:rsidR="0028690F">
              <w:rPr>
                <w:b/>
                <w:sz w:val="22"/>
                <w:szCs w:val="22"/>
              </w:rPr>
              <w:t>4</w:t>
            </w:r>
            <w:r w:rsidR="007C66A8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F0BC" w14:textId="470D5DF2" w:rsidR="009C1635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28690F">
              <w:rPr>
                <w:b/>
                <w:sz w:val="20"/>
                <w:szCs w:val="20"/>
              </w:rPr>
              <w:t xml:space="preserve"> </w:t>
            </w:r>
            <w:r w:rsidR="004D0923" w:rsidRPr="00A36CE5">
              <w:rPr>
                <w:b/>
                <w:sz w:val="20"/>
                <w:szCs w:val="20"/>
              </w:rPr>
              <w:t>1</w:t>
            </w:r>
            <w:r w:rsidR="00CC154D">
              <w:rPr>
                <w:b/>
                <w:sz w:val="20"/>
                <w:szCs w:val="20"/>
              </w:rPr>
              <w:t>0</w:t>
            </w:r>
            <w:r w:rsidR="007B6A5D">
              <w:rPr>
                <w:b/>
                <w:sz w:val="20"/>
                <w:szCs w:val="20"/>
              </w:rPr>
              <w:t>0</w:t>
            </w:r>
            <w:r w:rsidR="004D0923" w:rsidRPr="00A36CE5">
              <w:rPr>
                <w:b/>
                <w:sz w:val="20"/>
                <w:szCs w:val="20"/>
              </w:rPr>
              <w:t>,</w:t>
            </w:r>
            <w:r w:rsidR="007B6A5D">
              <w:rPr>
                <w:b/>
                <w:sz w:val="20"/>
                <w:szCs w:val="20"/>
              </w:rPr>
              <w:t>58</w:t>
            </w:r>
          </w:p>
        </w:tc>
      </w:tr>
      <w:tr w:rsidR="001C3BBA" w:rsidRPr="00E00AB1" w14:paraId="5050DA8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59AD4C" w14:textId="77777777" w:rsidR="001C3BBA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C3BBA">
              <w:rPr>
                <w:b/>
                <w:sz w:val="22"/>
                <w:szCs w:val="22"/>
              </w:rPr>
              <w:t>Vojnové hroby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B5A097C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2AC1D2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5A8514" w14:textId="744E4011" w:rsidR="001C3BBA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C3BBA">
              <w:rPr>
                <w:sz w:val="22"/>
                <w:szCs w:val="22"/>
              </w:rPr>
              <w:t xml:space="preserve">  </w:t>
            </w:r>
            <w:r w:rsidR="004D0923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>52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B050C4" w14:textId="729A4924" w:rsidR="001C3BBA" w:rsidRDefault="001C3BBA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 </w:t>
            </w:r>
            <w:r w:rsidR="00A979DF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>53,35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75CD3" w14:textId="208A1404" w:rsidR="001C3BBA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28690F">
              <w:rPr>
                <w:sz w:val="20"/>
                <w:szCs w:val="20"/>
              </w:rPr>
              <w:t xml:space="preserve"> </w:t>
            </w:r>
            <w:r w:rsidRPr="00A36CE5">
              <w:rPr>
                <w:sz w:val="20"/>
                <w:szCs w:val="20"/>
              </w:rPr>
              <w:t>1</w:t>
            </w:r>
            <w:r w:rsidR="0028690F">
              <w:rPr>
                <w:sz w:val="20"/>
                <w:szCs w:val="20"/>
              </w:rPr>
              <w:t>0</w:t>
            </w:r>
            <w:r w:rsidR="007B6A5D">
              <w:rPr>
                <w:sz w:val="20"/>
                <w:szCs w:val="20"/>
              </w:rPr>
              <w:t>2</w:t>
            </w:r>
            <w:r w:rsidR="00A979DF">
              <w:rPr>
                <w:sz w:val="20"/>
                <w:szCs w:val="20"/>
              </w:rPr>
              <w:t>,</w:t>
            </w:r>
            <w:r w:rsidR="007B6A5D">
              <w:rPr>
                <w:sz w:val="20"/>
                <w:szCs w:val="20"/>
              </w:rPr>
              <w:t>60</w:t>
            </w:r>
          </w:p>
        </w:tc>
      </w:tr>
      <w:tr w:rsidR="001C3BBA" w:rsidRPr="00E00AB1" w14:paraId="54F3D6D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8DC38A5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375F65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F78771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B7DA77C" w14:textId="67128368" w:rsidR="001C3BBA" w:rsidRDefault="009918B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 </w:t>
            </w:r>
            <w:r w:rsidR="004D0923">
              <w:rPr>
                <w:sz w:val="22"/>
                <w:szCs w:val="22"/>
              </w:rPr>
              <w:t xml:space="preserve"> </w:t>
            </w:r>
            <w:r w:rsidR="00A979DF">
              <w:rPr>
                <w:sz w:val="22"/>
                <w:szCs w:val="22"/>
              </w:rPr>
              <w:t>1</w:t>
            </w:r>
            <w:r w:rsidR="007B6A5D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8F4319" w14:textId="0C681962" w:rsidR="001C3BBA" w:rsidRDefault="00670AE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28627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A979DF">
              <w:rPr>
                <w:sz w:val="22"/>
                <w:szCs w:val="22"/>
              </w:rPr>
              <w:t>1</w:t>
            </w:r>
            <w:r w:rsidR="0028690F">
              <w:rPr>
                <w:sz w:val="22"/>
                <w:szCs w:val="22"/>
              </w:rPr>
              <w:t>8</w:t>
            </w:r>
            <w:r w:rsidR="007B6A5D">
              <w:rPr>
                <w:sz w:val="22"/>
                <w:szCs w:val="22"/>
              </w:rPr>
              <w:t>,64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DE415" w14:textId="65B137B6" w:rsidR="001C3BBA" w:rsidRPr="00A36CE5" w:rsidRDefault="0028690F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B6A5D">
              <w:rPr>
                <w:sz w:val="20"/>
                <w:szCs w:val="20"/>
              </w:rPr>
              <w:t xml:space="preserve">  98</w:t>
            </w:r>
            <w:r>
              <w:rPr>
                <w:sz w:val="20"/>
                <w:szCs w:val="20"/>
              </w:rPr>
              <w:t>,1</w:t>
            </w:r>
            <w:r w:rsidR="007B6A5D">
              <w:rPr>
                <w:sz w:val="20"/>
                <w:szCs w:val="20"/>
              </w:rPr>
              <w:t>1</w:t>
            </w:r>
          </w:p>
        </w:tc>
      </w:tr>
      <w:tr w:rsidR="009C1635" w:rsidRPr="00E00AB1" w14:paraId="35F3F3F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985CE73" w14:textId="77777777" w:rsidR="009C1635" w:rsidRPr="001C3BBA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D4DCB2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783611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Tovary a 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BF1746" w14:textId="3BCF4C96" w:rsidR="009C1635" w:rsidRPr="00E00AB1" w:rsidRDefault="009C1635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  </w:t>
            </w:r>
            <w:r w:rsidR="004D0923">
              <w:rPr>
                <w:sz w:val="22"/>
                <w:szCs w:val="22"/>
              </w:rPr>
              <w:t xml:space="preserve"> </w:t>
            </w:r>
            <w:r w:rsidR="004B3784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 xml:space="preserve"> 9</w:t>
            </w:r>
            <w:r w:rsidR="0028690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EC9DE2" w14:textId="7CEB635B" w:rsidR="009C1635" w:rsidRPr="00E00AB1" w:rsidRDefault="00E66222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 </w:t>
            </w:r>
            <w:r w:rsidR="004B3784">
              <w:rPr>
                <w:sz w:val="22"/>
                <w:szCs w:val="22"/>
              </w:rPr>
              <w:t xml:space="preserve">  </w:t>
            </w:r>
            <w:r w:rsidR="007B6A5D">
              <w:rPr>
                <w:sz w:val="22"/>
                <w:szCs w:val="22"/>
              </w:rPr>
              <w:t>8</w:t>
            </w:r>
            <w:r w:rsidR="0028627E">
              <w:rPr>
                <w:sz w:val="22"/>
                <w:szCs w:val="22"/>
              </w:rPr>
              <w:t>,</w:t>
            </w:r>
            <w:r w:rsidR="0028690F">
              <w:rPr>
                <w:sz w:val="22"/>
                <w:szCs w:val="22"/>
              </w:rPr>
              <w:t>4</w:t>
            </w:r>
            <w:r w:rsidR="007B6A5D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1F5EA" w14:textId="23E7176B" w:rsidR="009C1635" w:rsidRPr="00A36CE5" w:rsidRDefault="004D0923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6555BD">
              <w:rPr>
                <w:sz w:val="20"/>
                <w:szCs w:val="20"/>
              </w:rPr>
              <w:t xml:space="preserve">  </w:t>
            </w:r>
            <w:r w:rsidR="0028690F">
              <w:rPr>
                <w:sz w:val="20"/>
                <w:szCs w:val="20"/>
              </w:rPr>
              <w:t xml:space="preserve"> 94</w:t>
            </w:r>
            <w:r w:rsidR="007B6A5D">
              <w:rPr>
                <w:sz w:val="20"/>
                <w:szCs w:val="20"/>
              </w:rPr>
              <w:t>,11</w:t>
            </w:r>
          </w:p>
        </w:tc>
      </w:tr>
      <w:tr w:rsidR="009C1635" w:rsidRPr="00E00AB1" w14:paraId="538D91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AE22789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D5096">
              <w:rPr>
                <w:b/>
                <w:sz w:val="22"/>
                <w:szCs w:val="22"/>
              </w:rPr>
              <w:t>0</w:t>
            </w:r>
            <w:r w:rsidR="0030167A">
              <w:rPr>
                <w:b/>
                <w:sz w:val="22"/>
                <w:szCs w:val="22"/>
              </w:rPr>
              <w:t>3</w:t>
            </w:r>
            <w:r w:rsidRPr="000D5096">
              <w:rPr>
                <w:b/>
                <w:sz w:val="22"/>
                <w:szCs w:val="22"/>
              </w:rPr>
              <w:t xml:space="preserve"> 01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139B73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D509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83F34CF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D9E594" w14:textId="2669D031" w:rsidR="009C1635" w:rsidRPr="000D5096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8690F">
              <w:rPr>
                <w:b/>
                <w:sz w:val="22"/>
                <w:szCs w:val="22"/>
              </w:rPr>
              <w:t xml:space="preserve">  </w:t>
            </w:r>
            <w:r w:rsidR="00BB5C3A">
              <w:rPr>
                <w:b/>
                <w:sz w:val="22"/>
                <w:szCs w:val="22"/>
              </w:rPr>
              <w:t xml:space="preserve"> </w:t>
            </w:r>
            <w:r w:rsidR="007C66A8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7</w:t>
            </w:r>
            <w:r w:rsidR="007C66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1495826" w14:textId="3FEE4134" w:rsidR="009C1635" w:rsidRPr="000D5096" w:rsidRDefault="00670AEB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6555BD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12</w:t>
            </w:r>
            <w:r w:rsidR="002D30D4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8D8A" w14:textId="2E8FE1AC" w:rsidR="009C1635" w:rsidRPr="00A36CE5" w:rsidRDefault="00A36CE5" w:rsidP="006555B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 </w:t>
            </w:r>
            <w:r w:rsidR="0028690F">
              <w:rPr>
                <w:b/>
                <w:sz w:val="20"/>
                <w:szCs w:val="20"/>
              </w:rPr>
              <w:t xml:space="preserve"> </w:t>
            </w:r>
            <w:r w:rsidR="007B6A5D">
              <w:rPr>
                <w:b/>
                <w:sz w:val="20"/>
                <w:szCs w:val="20"/>
              </w:rPr>
              <w:t>17,14</w:t>
            </w:r>
          </w:p>
        </w:tc>
      </w:tr>
      <w:tr w:rsidR="009C1635" w:rsidRPr="00E00AB1" w14:paraId="36DE246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91553FD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Osvedčovanie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244109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1C3BB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3D381D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F9E8068" w14:textId="67FE06E7" w:rsidR="009C1635" w:rsidRPr="00E00AB1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8690F">
              <w:rPr>
                <w:sz w:val="22"/>
                <w:szCs w:val="22"/>
              </w:rPr>
              <w:t xml:space="preserve">  </w:t>
            </w:r>
            <w:r w:rsidR="00BB5C3A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>7</w:t>
            </w:r>
            <w:r w:rsidR="007C66A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B107C0" w14:textId="670B7317" w:rsidR="009C1635" w:rsidRPr="00E00AB1" w:rsidRDefault="007B6A5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12</w:t>
            </w:r>
            <w:r w:rsidR="008B38ED">
              <w:rPr>
                <w:sz w:val="22"/>
                <w:szCs w:val="22"/>
              </w:rPr>
              <w:t>,</w:t>
            </w:r>
            <w:r w:rsidR="002D30D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30EDD" w14:textId="1547D57F" w:rsidR="009C1635" w:rsidRPr="00A36CE5" w:rsidRDefault="002D30D4" w:rsidP="006555B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8690F">
              <w:rPr>
                <w:sz w:val="20"/>
                <w:szCs w:val="20"/>
              </w:rPr>
              <w:t xml:space="preserve"> </w:t>
            </w:r>
            <w:r w:rsidR="007B6A5D">
              <w:rPr>
                <w:sz w:val="20"/>
                <w:szCs w:val="20"/>
              </w:rPr>
              <w:t>17,14</w:t>
            </w:r>
          </w:p>
        </w:tc>
      </w:tr>
      <w:tr w:rsidR="009C1635" w:rsidRPr="00E00AB1" w14:paraId="1A37028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3266CE4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1C3BBA">
              <w:rPr>
                <w:b/>
                <w:sz w:val="20"/>
                <w:szCs w:val="20"/>
              </w:rPr>
              <w:t>listín a podpisov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42C1D8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758E7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7E6AA6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24A02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053A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:rsidRPr="00E00AB1" w14:paraId="73AFCFC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6866A8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F3719A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E0786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780C1D" w14:textId="1BC01BB3" w:rsidR="009C1635" w:rsidRPr="0030167A" w:rsidRDefault="00A36CE5" w:rsidP="00B7077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28690F">
              <w:rPr>
                <w:b/>
                <w:sz w:val="22"/>
                <w:szCs w:val="22"/>
              </w:rPr>
              <w:t xml:space="preserve">  </w:t>
            </w:r>
            <w:r w:rsidR="00B707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270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75A8BF" w14:textId="2B56E3E2" w:rsidR="009C1635" w:rsidRPr="0030167A" w:rsidRDefault="00A979DF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3</w:t>
            </w:r>
            <w:r w:rsidR="0028690F">
              <w:rPr>
                <w:b/>
                <w:sz w:val="22"/>
                <w:szCs w:val="22"/>
              </w:rPr>
              <w:t>86</w:t>
            </w:r>
            <w:r w:rsidR="007B6A5D">
              <w:rPr>
                <w:b/>
                <w:sz w:val="22"/>
                <w:szCs w:val="22"/>
              </w:rPr>
              <w:t>,50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79D07" w14:textId="1DD47D00" w:rsidR="009C1635" w:rsidRPr="00A36CE5" w:rsidRDefault="0030167A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</w:t>
            </w:r>
            <w:r w:rsidR="007B6A5D">
              <w:rPr>
                <w:b/>
                <w:sz w:val="20"/>
                <w:szCs w:val="20"/>
              </w:rPr>
              <w:t>1</w:t>
            </w:r>
            <w:r w:rsidR="0028690F">
              <w:rPr>
                <w:b/>
                <w:sz w:val="20"/>
                <w:szCs w:val="20"/>
              </w:rPr>
              <w:t>4</w:t>
            </w:r>
            <w:r w:rsidR="007B6A5D">
              <w:rPr>
                <w:b/>
                <w:sz w:val="20"/>
                <w:szCs w:val="20"/>
              </w:rPr>
              <w:t>3</w:t>
            </w:r>
            <w:r w:rsidR="0028690F">
              <w:rPr>
                <w:b/>
                <w:sz w:val="20"/>
                <w:szCs w:val="20"/>
              </w:rPr>
              <w:t>,</w:t>
            </w:r>
            <w:r w:rsidR="007B6A5D">
              <w:rPr>
                <w:b/>
                <w:sz w:val="20"/>
                <w:szCs w:val="20"/>
              </w:rPr>
              <w:t>1</w:t>
            </w:r>
            <w:r w:rsidR="0028690F">
              <w:rPr>
                <w:b/>
                <w:sz w:val="20"/>
                <w:szCs w:val="20"/>
              </w:rPr>
              <w:t>5</w:t>
            </w:r>
          </w:p>
        </w:tc>
      </w:tr>
      <w:tr w:rsidR="009C1635" w:rsidRPr="00E00AB1" w14:paraId="4B1ECD1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AC24AD9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Evidencia </w:t>
            </w: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- stavieb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ABE4CF5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19B42F3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C6425FD" w14:textId="1D5E781E" w:rsidR="009C1635" w:rsidRPr="00E00AB1" w:rsidRDefault="0028690F" w:rsidP="00B7077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7B6A5D">
              <w:rPr>
                <w:sz w:val="22"/>
                <w:szCs w:val="22"/>
              </w:rPr>
              <w:t>270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9124036" w14:textId="3F712008" w:rsidR="009C1635" w:rsidRPr="00E00AB1" w:rsidRDefault="00A979D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B6A5D">
              <w:rPr>
                <w:sz w:val="22"/>
                <w:szCs w:val="22"/>
              </w:rPr>
              <w:t>3</w:t>
            </w:r>
            <w:r w:rsidR="0028690F">
              <w:rPr>
                <w:sz w:val="22"/>
                <w:szCs w:val="22"/>
              </w:rPr>
              <w:t>86</w:t>
            </w:r>
            <w:r w:rsidR="007B6A5D">
              <w:rPr>
                <w:sz w:val="22"/>
                <w:szCs w:val="22"/>
              </w:rPr>
              <w:t>,50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5318" w14:textId="15AF9C13" w:rsidR="009C1635" w:rsidRPr="00A36CE5" w:rsidRDefault="002D30D4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B6A5D">
              <w:rPr>
                <w:sz w:val="20"/>
                <w:szCs w:val="20"/>
              </w:rPr>
              <w:t>1</w:t>
            </w:r>
            <w:r w:rsidR="0028690F">
              <w:rPr>
                <w:sz w:val="20"/>
                <w:szCs w:val="20"/>
              </w:rPr>
              <w:t>4</w:t>
            </w:r>
            <w:r w:rsidR="007B6A5D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,</w:t>
            </w:r>
            <w:r w:rsidR="007B6A5D">
              <w:rPr>
                <w:sz w:val="20"/>
                <w:szCs w:val="20"/>
              </w:rPr>
              <w:t>1</w:t>
            </w:r>
            <w:r w:rsidR="0028690F">
              <w:rPr>
                <w:sz w:val="20"/>
                <w:szCs w:val="20"/>
              </w:rPr>
              <w:t>5</w:t>
            </w:r>
          </w:p>
        </w:tc>
      </w:tr>
      <w:tr w:rsidR="009C1635" w:rsidRPr="00E00AB1" w14:paraId="65CFF0F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AF7BB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1C52D4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3</w:t>
            </w:r>
            <w:r w:rsidR="009C1635" w:rsidRPr="001C52D4">
              <w:rPr>
                <w:b/>
                <w:sz w:val="22"/>
                <w:szCs w:val="22"/>
              </w:rPr>
              <w:t xml:space="preserve"> 0</w:t>
            </w:r>
            <w:r>
              <w:rPr>
                <w:b/>
                <w:sz w:val="22"/>
                <w:szCs w:val="22"/>
              </w:rPr>
              <w:t xml:space="preserve">3 </w:t>
            </w:r>
            <w:r>
              <w:rPr>
                <w:b/>
                <w:sz w:val="20"/>
                <w:szCs w:val="20"/>
              </w:rPr>
              <w:t>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22A25CD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5F8E8F0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0D1341" w14:textId="5131C06A" w:rsidR="009C1635" w:rsidRPr="001C52D4" w:rsidRDefault="008B38ED" w:rsidP="00A979D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28690F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3</w:t>
            </w:r>
            <w:r w:rsidR="007B6A5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A89D2D" w14:textId="75DE71AE" w:rsidR="009C1635" w:rsidRPr="001C52D4" w:rsidRDefault="008B38ED" w:rsidP="008B38ED">
            <w:pPr>
              <w:tabs>
                <w:tab w:val="right" w:pos="8820"/>
              </w:tabs>
              <w:snapToGrid w:val="0"/>
              <w:ind w:hanging="2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91917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30</w:t>
            </w:r>
            <w:r w:rsidR="00B7077B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,</w:t>
            </w:r>
            <w:r w:rsidR="0030167A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284DD" w14:textId="532D9617" w:rsidR="009C1635" w:rsidRPr="00A36CE5" w:rsidRDefault="00A979DF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7B6A5D">
              <w:rPr>
                <w:b/>
                <w:sz w:val="20"/>
                <w:szCs w:val="20"/>
              </w:rPr>
              <w:t>90</w:t>
            </w:r>
            <w:r>
              <w:rPr>
                <w:b/>
                <w:sz w:val="20"/>
                <w:szCs w:val="20"/>
              </w:rPr>
              <w:t>,</w:t>
            </w:r>
            <w:r w:rsidR="007B6A5D">
              <w:rPr>
                <w:b/>
                <w:sz w:val="20"/>
                <w:szCs w:val="20"/>
              </w:rPr>
              <w:t>9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9C1635" w:rsidRPr="00E00AB1" w14:paraId="2A1902C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55D30E3" w14:textId="77777777" w:rsidR="009C1635" w:rsidRPr="001C52D4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pozemkov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32974E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87635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1638D" w14:textId="76DCEA7D" w:rsidR="009C1635" w:rsidRPr="00E00AB1" w:rsidRDefault="00A36CE5" w:rsidP="00A979D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8690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8B38ED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 xml:space="preserve">  3</w:t>
            </w:r>
            <w:r w:rsidR="007B6A5D">
              <w:rPr>
                <w:sz w:val="22"/>
                <w:szCs w:val="22"/>
              </w:rPr>
              <w:t>3</w:t>
            </w:r>
            <w:r w:rsidR="008B38E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84DF55" w14:textId="5FB9FBED" w:rsidR="009C1635" w:rsidRPr="00E00AB1" w:rsidRDefault="0028690F" w:rsidP="008B38E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>30</w:t>
            </w:r>
            <w:r w:rsidR="00B7077B">
              <w:rPr>
                <w:sz w:val="22"/>
                <w:szCs w:val="22"/>
              </w:rPr>
              <w:t>0</w:t>
            </w:r>
            <w:r w:rsidR="0030167A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881D2" w14:textId="34D66C50" w:rsidR="009C1635" w:rsidRPr="00A36CE5" w:rsidRDefault="009C1635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A979DF">
              <w:rPr>
                <w:sz w:val="20"/>
                <w:szCs w:val="20"/>
              </w:rPr>
              <w:t xml:space="preserve">  </w:t>
            </w:r>
            <w:r w:rsidR="007B6A5D">
              <w:rPr>
                <w:sz w:val="20"/>
                <w:szCs w:val="20"/>
              </w:rPr>
              <w:t>90</w:t>
            </w:r>
            <w:r w:rsidR="00A979DF">
              <w:rPr>
                <w:sz w:val="20"/>
                <w:szCs w:val="20"/>
              </w:rPr>
              <w:t>,</w:t>
            </w:r>
            <w:r w:rsidR="007B6A5D">
              <w:rPr>
                <w:sz w:val="20"/>
                <w:szCs w:val="20"/>
              </w:rPr>
              <w:t>9</w:t>
            </w:r>
            <w:r w:rsidR="008B38ED">
              <w:rPr>
                <w:sz w:val="20"/>
                <w:szCs w:val="20"/>
              </w:rPr>
              <w:t>1</w:t>
            </w:r>
          </w:p>
        </w:tc>
      </w:tr>
      <w:tr w:rsidR="009C1635" w:rsidRPr="0030167A" w14:paraId="007A2D8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C8C233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03 04 </w:t>
            </w:r>
            <w:r>
              <w:rPr>
                <w:b/>
                <w:sz w:val="20"/>
                <w:szCs w:val="20"/>
              </w:rPr>
              <w:t>Rybárske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7301703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0167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AEFB35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C0835F" w14:textId="2402AC1C" w:rsidR="009C1635" w:rsidRPr="0030167A" w:rsidRDefault="0028690F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C1635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30167A">
              <w:rPr>
                <w:b/>
                <w:sz w:val="22"/>
                <w:szCs w:val="22"/>
              </w:rPr>
              <w:t>1</w:t>
            </w:r>
            <w:r w:rsidR="007C66A8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C7CC123" w14:textId="255F9A95" w:rsidR="009C1635" w:rsidRPr="0030167A" w:rsidRDefault="0028690F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9C1635" w:rsidRPr="0030167A">
              <w:rPr>
                <w:b/>
                <w:sz w:val="22"/>
                <w:szCs w:val="22"/>
              </w:rPr>
              <w:t>0,</w:t>
            </w:r>
            <w:r w:rsidR="007C66A8">
              <w:rPr>
                <w:b/>
                <w:sz w:val="22"/>
                <w:szCs w:val="22"/>
              </w:rPr>
              <w:t>0</w:t>
            </w:r>
            <w:r w:rsidR="009C1635" w:rsidRPr="0030167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0A054D" w14:textId="2BA10133" w:rsidR="009C1635" w:rsidRPr="00A36CE5" w:rsidRDefault="00AF2317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E03314">
              <w:rPr>
                <w:b/>
                <w:sz w:val="20"/>
                <w:szCs w:val="20"/>
              </w:rPr>
              <w:t xml:space="preserve">    </w:t>
            </w: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9C1635" w:rsidRPr="00E00AB1" w14:paraId="5772E46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320DC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lístky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4774C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586B75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01F4DEF" w14:textId="1513647C" w:rsidR="009C1635" w:rsidRPr="0030167A" w:rsidRDefault="0028690F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1</w:t>
            </w:r>
            <w:r w:rsidR="007C66A8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FD88EA" w14:textId="39A26092" w:rsidR="009C1635" w:rsidRPr="0030167A" w:rsidRDefault="0028690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30167A" w:rsidRPr="0030167A">
              <w:rPr>
                <w:sz w:val="22"/>
                <w:szCs w:val="22"/>
              </w:rPr>
              <w:t>0,</w:t>
            </w:r>
            <w:r w:rsidR="007C66A8">
              <w:rPr>
                <w:sz w:val="22"/>
                <w:szCs w:val="22"/>
              </w:rPr>
              <w:t>0</w:t>
            </w:r>
            <w:r w:rsidR="0030167A" w:rsidRPr="0030167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A509A" w14:textId="72B8432C" w:rsidR="009C1635" w:rsidRPr="00A36CE5" w:rsidRDefault="0030167A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E03314">
              <w:rPr>
                <w:sz w:val="20"/>
                <w:szCs w:val="20"/>
              </w:rPr>
              <w:t xml:space="preserve">    </w:t>
            </w:r>
            <w:r w:rsidRPr="00A36CE5">
              <w:rPr>
                <w:sz w:val="20"/>
                <w:szCs w:val="20"/>
              </w:rPr>
              <w:t>0</w:t>
            </w:r>
            <w:r w:rsidR="00F81BD1" w:rsidRPr="00A36CE5">
              <w:rPr>
                <w:sz w:val="20"/>
                <w:szCs w:val="20"/>
              </w:rPr>
              <w:t>,</w:t>
            </w:r>
            <w:r w:rsidRPr="00A36CE5">
              <w:rPr>
                <w:sz w:val="20"/>
                <w:szCs w:val="20"/>
              </w:rPr>
              <w:t>00</w:t>
            </w:r>
          </w:p>
        </w:tc>
      </w:tr>
      <w:tr w:rsidR="0045041D" w:rsidRPr="00E00AB1" w14:paraId="3FB297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6588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45041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45041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3FBC2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E03F1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EC72" w14:textId="52716CDC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>15</w:t>
            </w:r>
            <w:r w:rsidR="007B6A5D">
              <w:rPr>
                <w:b/>
                <w:sz w:val="22"/>
                <w:szCs w:val="22"/>
              </w:rPr>
              <w:t xml:space="preserve"> 790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BE96" w14:textId="1A67DCDF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>11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15</w:t>
            </w:r>
            <w:r w:rsidR="0028690F">
              <w:rPr>
                <w:b/>
                <w:sz w:val="22"/>
                <w:szCs w:val="22"/>
              </w:rPr>
              <w:t>6</w:t>
            </w:r>
            <w:r w:rsidR="00AF2317">
              <w:rPr>
                <w:b/>
                <w:sz w:val="22"/>
                <w:szCs w:val="22"/>
              </w:rPr>
              <w:t>,</w:t>
            </w:r>
            <w:r w:rsidR="007B6A5D">
              <w:rPr>
                <w:b/>
                <w:sz w:val="22"/>
                <w:szCs w:val="22"/>
              </w:rPr>
              <w:t>65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C4CFF" w14:textId="26A74AB0" w:rsidR="009C1635" w:rsidRPr="00A36CE5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7B6A5D">
              <w:rPr>
                <w:b/>
                <w:sz w:val="20"/>
                <w:szCs w:val="20"/>
              </w:rPr>
              <w:t xml:space="preserve">  70,66</w:t>
            </w:r>
          </w:p>
        </w:tc>
      </w:tr>
      <w:tr w:rsidR="009C1635" w:rsidRPr="00E00AB1" w14:paraId="2FBC83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6D9A13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Cintorínske </w:t>
            </w:r>
            <w:r w:rsidR="009C163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4BCA32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3CC816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8D7C5A" w14:textId="69C579FF" w:rsidR="009C1635" w:rsidRPr="00E00AB1" w:rsidRDefault="008B342D" w:rsidP="00E6622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 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E84F0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81BD1"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 </w:t>
            </w:r>
            <w:r w:rsidR="0045041D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D9511" w14:textId="5D7E4C24" w:rsidR="009C1635" w:rsidRPr="00E84FC4" w:rsidRDefault="0045041D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91917"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 </w:t>
            </w:r>
            <w:r w:rsidR="00C65C6B">
              <w:rPr>
                <w:sz w:val="20"/>
                <w:szCs w:val="20"/>
              </w:rPr>
              <w:t xml:space="preserve"> </w:t>
            </w:r>
            <w:r w:rsidR="009C1635">
              <w:rPr>
                <w:sz w:val="20"/>
                <w:szCs w:val="20"/>
              </w:rPr>
              <w:t>0,0</w:t>
            </w:r>
          </w:p>
        </w:tc>
      </w:tr>
      <w:tr w:rsidR="009C1635" w:rsidRPr="00E00AB1" w14:paraId="2AACC91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E1BBB8E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C1635" w:rsidRPr="001C52D4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 xml:space="preserve">hrebné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8F7239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1DD63C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FB0AF57" w14:textId="34DC2A74" w:rsidR="009C1635" w:rsidRPr="00E00AB1" w:rsidRDefault="0045041D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4353A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F3A8E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977AEF">
              <w:rPr>
                <w:sz w:val="22"/>
                <w:szCs w:val="22"/>
              </w:rPr>
              <w:t>0</w:t>
            </w:r>
            <w:r w:rsidR="0045041D">
              <w:rPr>
                <w:sz w:val="22"/>
                <w:szCs w:val="22"/>
              </w:rPr>
              <w:t>,0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0118" w14:textId="77777777" w:rsidR="009C1635" w:rsidRPr="00E84FC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77AEF">
              <w:rPr>
                <w:sz w:val="20"/>
                <w:szCs w:val="20"/>
              </w:rPr>
              <w:t xml:space="preserve">  </w:t>
            </w:r>
            <w:r w:rsidR="009C1635">
              <w:rPr>
                <w:sz w:val="20"/>
                <w:szCs w:val="20"/>
              </w:rPr>
              <w:t>0,</w:t>
            </w:r>
            <w:r>
              <w:rPr>
                <w:sz w:val="20"/>
                <w:szCs w:val="20"/>
              </w:rPr>
              <w:t>0</w:t>
            </w:r>
          </w:p>
        </w:tc>
      </w:tr>
      <w:tr w:rsidR="009C1635" w:rsidRPr="00E00AB1" w14:paraId="25663D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1AC3DBE" w14:textId="77777777" w:rsidR="009C1635" w:rsidRPr="0045041D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5041D">
              <w:rPr>
                <w:b/>
                <w:sz w:val="22"/>
                <w:szCs w:val="22"/>
              </w:rPr>
              <w:t>služby, 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C9848F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EF0FF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43F1B5" w14:textId="1EB74A53" w:rsidR="009C1635" w:rsidRPr="00E00AB1" w:rsidRDefault="00AF2317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8690F">
              <w:rPr>
                <w:sz w:val="22"/>
                <w:szCs w:val="22"/>
              </w:rPr>
              <w:t xml:space="preserve"> 1</w:t>
            </w:r>
            <w:r w:rsidR="00892242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>790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9CA670" w14:textId="36B00B11" w:rsidR="009C1635" w:rsidRPr="00E00AB1" w:rsidRDefault="00977AEF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>11</w:t>
            </w:r>
            <w:r w:rsidR="00C65C6B"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>15</w:t>
            </w:r>
            <w:r w:rsidR="00C65C6B">
              <w:rPr>
                <w:sz w:val="22"/>
                <w:szCs w:val="22"/>
              </w:rPr>
              <w:t>6</w:t>
            </w:r>
            <w:r w:rsidR="00FF510B">
              <w:rPr>
                <w:sz w:val="22"/>
                <w:szCs w:val="22"/>
              </w:rPr>
              <w:t>,</w:t>
            </w:r>
            <w:r w:rsidR="00892242">
              <w:rPr>
                <w:sz w:val="22"/>
                <w:szCs w:val="22"/>
              </w:rPr>
              <w:t>65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9EFEE" w14:textId="0D830BB1" w:rsidR="009C1635" w:rsidRPr="00892242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 xml:space="preserve">  </w:t>
            </w:r>
            <w:r w:rsidR="00892242" w:rsidRPr="00892242">
              <w:rPr>
                <w:sz w:val="20"/>
                <w:szCs w:val="20"/>
              </w:rPr>
              <w:t>7</w:t>
            </w:r>
            <w:r w:rsidR="00FF510B" w:rsidRPr="00892242">
              <w:rPr>
                <w:sz w:val="20"/>
                <w:szCs w:val="20"/>
              </w:rPr>
              <w:t>0</w:t>
            </w:r>
            <w:r w:rsidR="00977AEF" w:rsidRPr="00892242">
              <w:rPr>
                <w:sz w:val="20"/>
                <w:szCs w:val="20"/>
              </w:rPr>
              <w:t>,</w:t>
            </w:r>
            <w:r w:rsidR="00C65C6B" w:rsidRPr="00892242">
              <w:rPr>
                <w:sz w:val="20"/>
                <w:szCs w:val="20"/>
              </w:rPr>
              <w:t>74</w:t>
            </w:r>
          </w:p>
        </w:tc>
      </w:tr>
      <w:tr w:rsidR="009C1635" w:rsidRPr="00C73755" w14:paraId="1F1EB1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5E5BC2BE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50271">
              <w:rPr>
                <w:b/>
                <w:sz w:val="22"/>
                <w:szCs w:val="22"/>
              </w:rPr>
              <w:t>Miestny rozhlas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14AE49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313142F6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9E2AEBC" w14:textId="1C430E80" w:rsidR="009C1635" w:rsidRPr="00C73755" w:rsidRDefault="00977AEF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C65C6B">
              <w:rPr>
                <w:b/>
                <w:sz w:val="22"/>
                <w:szCs w:val="22"/>
              </w:rPr>
              <w:t xml:space="preserve">  </w:t>
            </w:r>
            <w:r w:rsidR="00892242">
              <w:rPr>
                <w:b/>
                <w:sz w:val="22"/>
                <w:szCs w:val="22"/>
              </w:rPr>
              <w:t>4</w:t>
            </w:r>
            <w:r w:rsidR="00250271">
              <w:rPr>
                <w:b/>
                <w:sz w:val="22"/>
                <w:szCs w:val="22"/>
              </w:rPr>
              <w:t xml:space="preserve"> </w:t>
            </w:r>
            <w:r w:rsidR="00892242">
              <w:rPr>
                <w:b/>
                <w:sz w:val="22"/>
                <w:szCs w:val="22"/>
              </w:rPr>
              <w:t>2</w:t>
            </w:r>
            <w:r w:rsidR="00C65C6B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8563FB3" w14:textId="68DE1461" w:rsidR="009C1635" w:rsidRPr="00E24986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92242">
              <w:rPr>
                <w:b/>
                <w:sz w:val="22"/>
                <w:szCs w:val="22"/>
              </w:rPr>
              <w:t>2 8</w:t>
            </w:r>
            <w:r w:rsidR="00C65C6B">
              <w:rPr>
                <w:b/>
                <w:sz w:val="22"/>
                <w:szCs w:val="22"/>
              </w:rPr>
              <w:t>63</w:t>
            </w:r>
            <w:r w:rsidR="00892242">
              <w:rPr>
                <w:b/>
                <w:sz w:val="22"/>
                <w:szCs w:val="22"/>
              </w:rPr>
              <w:t>,27</w:t>
            </w:r>
            <w:r w:rsidR="009C1635" w:rsidRPr="00E24986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D66648" w14:textId="37587932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77AEF">
              <w:rPr>
                <w:b/>
                <w:sz w:val="20"/>
                <w:szCs w:val="20"/>
              </w:rPr>
              <w:t xml:space="preserve"> </w:t>
            </w:r>
            <w:r w:rsidR="00356719">
              <w:rPr>
                <w:b/>
                <w:sz w:val="20"/>
                <w:szCs w:val="20"/>
              </w:rPr>
              <w:t xml:space="preserve"> </w:t>
            </w:r>
            <w:r w:rsidR="00892242">
              <w:rPr>
                <w:b/>
                <w:sz w:val="20"/>
                <w:szCs w:val="20"/>
              </w:rPr>
              <w:t>6</w:t>
            </w:r>
            <w:r w:rsidR="00C65C6B">
              <w:rPr>
                <w:b/>
                <w:sz w:val="20"/>
                <w:szCs w:val="20"/>
              </w:rPr>
              <w:t>8</w:t>
            </w:r>
            <w:r w:rsidR="00591917">
              <w:rPr>
                <w:b/>
                <w:sz w:val="20"/>
                <w:szCs w:val="20"/>
              </w:rPr>
              <w:t>,</w:t>
            </w:r>
            <w:r w:rsidR="00892242">
              <w:rPr>
                <w:b/>
                <w:sz w:val="20"/>
                <w:szCs w:val="20"/>
              </w:rPr>
              <w:t>17</w:t>
            </w:r>
          </w:p>
        </w:tc>
      </w:tr>
      <w:tr w:rsidR="009C1635" w:rsidRPr="00E00AB1" w14:paraId="38C734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77CD6DB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4B9A6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6F2B3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9DA0053" w14:textId="7F3EB157" w:rsidR="009C1635" w:rsidRPr="00E00AB1" w:rsidRDefault="00977AEF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C6B">
              <w:rPr>
                <w:sz w:val="22"/>
                <w:szCs w:val="22"/>
              </w:rPr>
              <w:t xml:space="preserve">  </w:t>
            </w:r>
            <w:r w:rsidR="00892242">
              <w:rPr>
                <w:sz w:val="22"/>
                <w:szCs w:val="22"/>
              </w:rPr>
              <w:t>4</w:t>
            </w:r>
            <w:r w:rsidR="00C65C6B"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>2</w:t>
            </w:r>
            <w:r w:rsidR="00C65C6B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4B4917" w14:textId="04DB46CB" w:rsidR="009C1635" w:rsidRPr="00E00AB1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92242">
              <w:rPr>
                <w:sz w:val="22"/>
                <w:szCs w:val="22"/>
              </w:rPr>
              <w:t>2 8</w:t>
            </w:r>
            <w:r w:rsidR="00C65C6B">
              <w:rPr>
                <w:sz w:val="22"/>
                <w:szCs w:val="22"/>
              </w:rPr>
              <w:t>63</w:t>
            </w:r>
            <w:r w:rsidR="00892242">
              <w:rPr>
                <w:sz w:val="22"/>
                <w:szCs w:val="22"/>
              </w:rPr>
              <w:t>,27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FE880" w14:textId="7B8F3A1B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</w:t>
            </w:r>
            <w:r w:rsidR="00356719">
              <w:rPr>
                <w:sz w:val="20"/>
                <w:szCs w:val="20"/>
              </w:rPr>
              <w:t xml:space="preserve"> </w:t>
            </w:r>
            <w:r w:rsidR="00892242">
              <w:rPr>
                <w:sz w:val="20"/>
                <w:szCs w:val="20"/>
              </w:rPr>
              <w:t>6</w:t>
            </w:r>
            <w:r w:rsidR="00C65C6B">
              <w:rPr>
                <w:sz w:val="20"/>
                <w:szCs w:val="20"/>
              </w:rPr>
              <w:t>8</w:t>
            </w:r>
            <w:r w:rsidR="00591917">
              <w:rPr>
                <w:sz w:val="20"/>
                <w:szCs w:val="20"/>
              </w:rPr>
              <w:t>,</w:t>
            </w:r>
            <w:r w:rsidR="00892242">
              <w:rPr>
                <w:sz w:val="20"/>
                <w:szCs w:val="20"/>
              </w:rPr>
              <w:t>17</w:t>
            </w:r>
          </w:p>
        </w:tc>
      </w:tr>
      <w:tr w:rsidR="009C1635" w:rsidRPr="00E00AB1" w14:paraId="380C09E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D401AD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 w:rsidR="00616286"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F53A46B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D77A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38A4EF0" w14:textId="0ABEF3EA" w:rsidR="009C1635" w:rsidRPr="00C73755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591917">
              <w:rPr>
                <w:b/>
                <w:sz w:val="22"/>
                <w:szCs w:val="22"/>
              </w:rPr>
              <w:t>10</w:t>
            </w:r>
            <w:r w:rsidR="00BB5C3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C030BFA" w14:textId="69A1B4AA" w:rsidR="009C1635" w:rsidRPr="00C65C6B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5C6B">
              <w:rPr>
                <w:b/>
                <w:bCs/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F57E7" w14:textId="4FB0C997" w:rsidR="009C1635" w:rsidRPr="00C65C6B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C65C6B">
              <w:rPr>
                <w:b/>
                <w:bCs/>
                <w:sz w:val="20"/>
                <w:szCs w:val="20"/>
              </w:rPr>
              <w:t xml:space="preserve">  </w:t>
            </w:r>
            <w:r w:rsidR="00C65C6B">
              <w:rPr>
                <w:b/>
                <w:bCs/>
                <w:sz w:val="20"/>
                <w:szCs w:val="20"/>
              </w:rPr>
              <w:t xml:space="preserve">  </w:t>
            </w:r>
            <w:r w:rsidR="00616286" w:rsidRPr="00C65C6B">
              <w:rPr>
                <w:b/>
                <w:bCs/>
                <w:sz w:val="20"/>
                <w:szCs w:val="20"/>
              </w:rPr>
              <w:t xml:space="preserve"> </w:t>
            </w:r>
            <w:r w:rsidR="00C65C6B" w:rsidRPr="00C65C6B"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9C1635" w:rsidRPr="00E00AB1" w14:paraId="067DE06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E53D69" w14:textId="77777777" w:rsidR="009C1635" w:rsidRPr="00C73755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Trhoviská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571B21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5CA317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8D8678B" w14:textId="3F72D64E" w:rsidR="009C1635" w:rsidRPr="00E00AB1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>10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08F3A5" w14:textId="40CA01B8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C65C6B">
              <w:rPr>
                <w:sz w:val="22"/>
                <w:szCs w:val="22"/>
              </w:rPr>
              <w:t xml:space="preserve">    0</w:t>
            </w:r>
            <w:r w:rsidR="00591917">
              <w:rPr>
                <w:sz w:val="22"/>
                <w:szCs w:val="22"/>
              </w:rPr>
              <w:t>,</w:t>
            </w:r>
            <w:r w:rsidR="00C65C6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EAF8" w14:textId="31DFEDC2" w:rsidR="009C1635" w:rsidRPr="008B342D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8B342D">
              <w:rPr>
                <w:sz w:val="20"/>
                <w:szCs w:val="20"/>
              </w:rPr>
              <w:t xml:space="preserve">   </w:t>
            </w:r>
            <w:r w:rsidR="00C65C6B">
              <w:rPr>
                <w:sz w:val="20"/>
                <w:szCs w:val="20"/>
              </w:rPr>
              <w:t xml:space="preserve">  0,00</w:t>
            </w:r>
          </w:p>
        </w:tc>
      </w:tr>
      <w:tr w:rsidR="009C1635" w:rsidRPr="00E00AB1" w14:paraId="1EEE008A" w14:textId="77777777" w:rsidTr="0089224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616544A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KDS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1AC6D4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0EEA1B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634D3F4" w14:textId="76B0FF78" w:rsidR="009C1635" w:rsidRPr="00C73755" w:rsidRDefault="008B342D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C73755"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977AE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3B40723" w14:textId="2AB94300" w:rsidR="009C1635" w:rsidRPr="00C73755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FF3A8E">
              <w:rPr>
                <w:b/>
                <w:sz w:val="22"/>
                <w:szCs w:val="22"/>
              </w:rPr>
              <w:t xml:space="preserve">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C82BF33" w14:textId="204C2E72" w:rsidR="009C1635" w:rsidRPr="00C73755" w:rsidRDefault="008B38ED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65C6B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r w:rsidR="00FF3A8E">
              <w:rPr>
                <w:b/>
                <w:sz w:val="20"/>
                <w:szCs w:val="20"/>
              </w:rPr>
              <w:t xml:space="preserve">  0</w:t>
            </w:r>
            <w:r>
              <w:rPr>
                <w:b/>
                <w:sz w:val="20"/>
                <w:szCs w:val="20"/>
              </w:rPr>
              <w:t>,</w:t>
            </w:r>
            <w:r w:rsidR="00FF3A8E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0</w:t>
            </w:r>
          </w:p>
        </w:tc>
      </w:tr>
      <w:tr w:rsidR="009C1635" w:rsidRPr="00E00AB1" w14:paraId="0278AC22" w14:textId="77777777" w:rsidTr="0089224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B976F0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B8AF831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D6066C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65417F2" w14:textId="6290690C" w:rsidR="009C1635" w:rsidRPr="00E00AB1" w:rsidRDefault="008F3CDC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16286"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616286"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 xml:space="preserve"> </w:t>
            </w:r>
            <w:r w:rsidR="00977AEF">
              <w:rPr>
                <w:sz w:val="22"/>
                <w:szCs w:val="22"/>
              </w:rPr>
              <w:t>5</w:t>
            </w:r>
            <w:r w:rsidR="008B342D">
              <w:rPr>
                <w:sz w:val="22"/>
                <w:szCs w:val="22"/>
              </w:rPr>
              <w:t>0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3275A1B" w14:textId="697D214F" w:rsidR="009C1635" w:rsidRPr="00E00AB1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 xml:space="preserve">  </w:t>
            </w:r>
            <w:r w:rsidR="008B34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0</w:t>
            </w:r>
            <w:r w:rsidR="009C1635">
              <w:rPr>
                <w:sz w:val="22"/>
                <w:szCs w:val="22"/>
              </w:rPr>
              <w:t>,</w:t>
            </w:r>
            <w:r w:rsidR="00FF3A8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7B8AAAD" w14:textId="11F52133" w:rsidR="009C1635" w:rsidRPr="00E00AB1" w:rsidRDefault="00C65C6B" w:rsidP="00FF3A8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 xml:space="preserve">    </w:t>
            </w:r>
            <w:r w:rsidR="0031504C"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>0,00</w:t>
            </w:r>
          </w:p>
        </w:tc>
      </w:tr>
      <w:tr w:rsidR="009C1635" w:rsidRPr="00E00AB1" w14:paraId="6ADA7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703C7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CB75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E61ADF4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5B1C37" w14:textId="591AEEA4" w:rsidR="009C1635" w:rsidRPr="006E1498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>4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892242">
              <w:rPr>
                <w:b/>
                <w:sz w:val="22"/>
                <w:szCs w:val="22"/>
              </w:rPr>
              <w:t>9</w:t>
            </w:r>
            <w:r w:rsidR="00C65C6B">
              <w:rPr>
                <w:b/>
                <w:sz w:val="22"/>
                <w:szCs w:val="22"/>
              </w:rPr>
              <w:t>5</w:t>
            </w:r>
            <w:r w:rsidR="0061628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565B1F" w14:textId="096FEE62" w:rsidR="009C1635" w:rsidRPr="00A50AF0" w:rsidRDefault="00A50AF0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A50AF0">
              <w:rPr>
                <w:b/>
                <w:bCs/>
                <w:sz w:val="22"/>
                <w:szCs w:val="22"/>
              </w:rPr>
              <w:t>5</w:t>
            </w:r>
            <w:r w:rsidR="0031504C">
              <w:rPr>
                <w:b/>
                <w:bCs/>
                <w:sz w:val="22"/>
                <w:szCs w:val="22"/>
              </w:rPr>
              <w:t xml:space="preserve"> 59</w:t>
            </w:r>
            <w:r w:rsidRPr="00A50AF0">
              <w:rPr>
                <w:b/>
                <w:bCs/>
                <w:sz w:val="22"/>
                <w:szCs w:val="22"/>
              </w:rPr>
              <w:t>8,</w:t>
            </w:r>
            <w:r w:rsidR="0031504C">
              <w:rPr>
                <w:b/>
                <w:bCs/>
                <w:sz w:val="22"/>
                <w:szCs w:val="22"/>
              </w:rPr>
              <w:t>47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98BD" w14:textId="13A3E782" w:rsidR="009C1635" w:rsidRPr="00520D87" w:rsidRDefault="00616286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520D87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</w:t>
            </w:r>
            <w:r w:rsidR="0031504C">
              <w:rPr>
                <w:b/>
                <w:sz w:val="20"/>
                <w:szCs w:val="20"/>
              </w:rPr>
              <w:t>11</w:t>
            </w:r>
            <w:r w:rsidR="00A50AF0">
              <w:rPr>
                <w:b/>
                <w:sz w:val="20"/>
                <w:szCs w:val="20"/>
              </w:rPr>
              <w:t>3,</w:t>
            </w:r>
            <w:r w:rsidR="00520D87" w:rsidRPr="00520D87">
              <w:rPr>
                <w:b/>
                <w:sz w:val="20"/>
                <w:szCs w:val="20"/>
              </w:rPr>
              <w:t>1</w:t>
            </w:r>
            <w:r w:rsidR="0031504C">
              <w:rPr>
                <w:b/>
                <w:sz w:val="20"/>
                <w:szCs w:val="20"/>
              </w:rPr>
              <w:t>0</w:t>
            </w:r>
          </w:p>
        </w:tc>
      </w:tr>
      <w:tr w:rsidR="009C1635" w:rsidRPr="00E00AB1" w14:paraId="2073CD0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AA40DC3" w14:textId="77777777" w:rsidR="009C1635" w:rsidRPr="0061628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16286">
              <w:rPr>
                <w:b/>
                <w:sz w:val="22"/>
                <w:szCs w:val="22"/>
              </w:rPr>
              <w:t xml:space="preserve">     </w:t>
            </w:r>
            <w:r w:rsidR="00616286" w:rsidRPr="00616286">
              <w:rPr>
                <w:b/>
                <w:sz w:val="22"/>
                <w:szCs w:val="22"/>
              </w:rPr>
              <w:t>vodovod</w:t>
            </w:r>
            <w:r w:rsidRPr="0061628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B0CEF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4011E3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021AF" w14:textId="152E0159" w:rsidR="009C1635" w:rsidRPr="00E00AB1" w:rsidRDefault="00146802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F3CDC"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>9</w:t>
            </w:r>
            <w:r w:rsidR="00C65C6B">
              <w:rPr>
                <w:sz w:val="22"/>
                <w:szCs w:val="22"/>
              </w:rPr>
              <w:t>5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48EEEB" w14:textId="6214D959" w:rsidR="009C1635" w:rsidRPr="00E00AB1" w:rsidRDefault="00A50AF0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1504C">
              <w:rPr>
                <w:sz w:val="22"/>
                <w:szCs w:val="22"/>
              </w:rPr>
              <w:t xml:space="preserve"> 598</w:t>
            </w:r>
            <w:r>
              <w:rPr>
                <w:sz w:val="22"/>
                <w:szCs w:val="22"/>
              </w:rPr>
              <w:t>,</w:t>
            </w:r>
            <w:r w:rsidR="0031504C">
              <w:rPr>
                <w:sz w:val="22"/>
                <w:szCs w:val="22"/>
              </w:rPr>
              <w:t>47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9DFE" w14:textId="16397671" w:rsidR="009C1635" w:rsidRPr="00520D87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520D87">
              <w:rPr>
                <w:sz w:val="20"/>
                <w:szCs w:val="20"/>
              </w:rPr>
              <w:t xml:space="preserve">  </w:t>
            </w:r>
            <w:r w:rsidR="0031504C">
              <w:rPr>
                <w:sz w:val="20"/>
                <w:szCs w:val="20"/>
              </w:rPr>
              <w:t>11</w:t>
            </w:r>
            <w:r w:rsidR="00A50AF0">
              <w:rPr>
                <w:sz w:val="20"/>
                <w:szCs w:val="20"/>
              </w:rPr>
              <w:t>3,1</w:t>
            </w:r>
            <w:r w:rsidR="0031504C">
              <w:rPr>
                <w:sz w:val="20"/>
                <w:szCs w:val="20"/>
              </w:rPr>
              <w:t>0</w:t>
            </w:r>
          </w:p>
        </w:tc>
      </w:tr>
      <w:tr w:rsidR="009C1635" w:rsidRPr="00E00AB1" w14:paraId="0BDDECE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8E32E8" w14:textId="7F1B2AAC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311 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B43B731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FD77C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C314EC" w14:textId="141CA162" w:rsidR="009C1635" w:rsidRPr="006E1498" w:rsidRDefault="008F3CDC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31504C">
              <w:rPr>
                <w:b/>
                <w:sz w:val="22"/>
                <w:szCs w:val="22"/>
              </w:rPr>
              <w:t>6</w:t>
            </w:r>
            <w:r w:rsidR="00A50AF0">
              <w:rPr>
                <w:b/>
                <w:sz w:val="22"/>
                <w:szCs w:val="22"/>
              </w:rPr>
              <w:t>5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068E60" w14:textId="45BD5813" w:rsidR="009C1635" w:rsidRPr="00616286" w:rsidRDefault="00A50AF0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1504C">
              <w:rPr>
                <w:b/>
                <w:sz w:val="22"/>
                <w:szCs w:val="22"/>
              </w:rPr>
              <w:t xml:space="preserve">  </w:t>
            </w:r>
            <w:r w:rsidR="00146802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1079D" w14:textId="708C6900" w:rsidR="009C1635" w:rsidRPr="00E83A22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</w:t>
            </w:r>
            <w:r w:rsidR="0031504C">
              <w:rPr>
                <w:sz w:val="22"/>
                <w:szCs w:val="22"/>
              </w:rPr>
              <w:t xml:space="preserve">  </w:t>
            </w:r>
            <w:r w:rsidR="00A50AF0">
              <w:rPr>
                <w:sz w:val="22"/>
                <w:szCs w:val="22"/>
              </w:rPr>
              <w:t xml:space="preserve"> </w:t>
            </w:r>
            <w:r w:rsidR="0031504C"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616286" w:rsidRPr="00E00AB1" w14:paraId="39CA1BC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D7003C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stavu psov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30EA37" w14:textId="77777777" w:rsidR="00616286" w:rsidRP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99639D1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334C7BD" w14:textId="7BA2156B" w:rsidR="00616286" w:rsidRPr="00616286" w:rsidRDefault="008F3CDC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01218"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31504C">
              <w:rPr>
                <w:sz w:val="22"/>
                <w:szCs w:val="22"/>
              </w:rPr>
              <w:t>6</w:t>
            </w:r>
            <w:r w:rsidR="00A50AF0">
              <w:rPr>
                <w:sz w:val="22"/>
                <w:szCs w:val="22"/>
              </w:rPr>
              <w:t>5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DF7C11" w14:textId="50848E4C" w:rsidR="00616286" w:rsidRDefault="00E83A22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    </w:t>
            </w:r>
            <w:r w:rsidR="0031504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</w:t>
            </w:r>
            <w:r w:rsidR="00A50AF0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79348" w14:textId="61EA45A3" w:rsidR="00616286" w:rsidRPr="008B342D" w:rsidRDefault="008B38ED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  </w:t>
            </w:r>
            <w:r w:rsidR="0031504C">
              <w:rPr>
                <w:sz w:val="20"/>
                <w:szCs w:val="20"/>
              </w:rPr>
              <w:t xml:space="preserve"> 0,00</w:t>
            </w:r>
          </w:p>
        </w:tc>
      </w:tr>
      <w:tr w:rsidR="009C1635" w:rsidRPr="00E00AB1" w14:paraId="751F14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9988D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F765A7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</w:t>
            </w:r>
            <w:r w:rsidR="00F765A7">
              <w:rPr>
                <w:b/>
                <w:sz w:val="22"/>
                <w:szCs w:val="22"/>
              </w:rPr>
              <w:t>12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F765A7">
              <w:rPr>
                <w:b/>
                <w:sz w:val="22"/>
                <w:szCs w:val="22"/>
              </w:rPr>
              <w:t>Zvoz 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C73199A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A9D80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D0548A" w14:textId="4169272F" w:rsidR="009C1635" w:rsidRPr="00F765A7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>7</w:t>
            </w:r>
            <w:r w:rsidR="00635623">
              <w:rPr>
                <w:b/>
                <w:sz w:val="22"/>
                <w:szCs w:val="22"/>
              </w:rPr>
              <w:t>5</w:t>
            </w:r>
            <w:r w:rsidR="00E83A22">
              <w:rPr>
                <w:b/>
                <w:sz w:val="22"/>
                <w:szCs w:val="22"/>
              </w:rPr>
              <w:t xml:space="preserve"> </w:t>
            </w:r>
            <w:r w:rsidR="00635623">
              <w:rPr>
                <w:b/>
                <w:sz w:val="22"/>
                <w:szCs w:val="22"/>
              </w:rPr>
              <w:t>06</w:t>
            </w:r>
            <w:r w:rsidR="00A50AF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47F21F" w14:textId="7374DB9F" w:rsidR="009C1635" w:rsidRPr="006E1498" w:rsidRDefault="00A50AF0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46802">
              <w:rPr>
                <w:b/>
                <w:sz w:val="22"/>
                <w:szCs w:val="22"/>
              </w:rPr>
              <w:t xml:space="preserve"> </w:t>
            </w:r>
            <w:r w:rsidR="00635623">
              <w:rPr>
                <w:b/>
                <w:sz w:val="22"/>
                <w:szCs w:val="22"/>
              </w:rPr>
              <w:t>67</w:t>
            </w:r>
            <w:r w:rsidR="00146802">
              <w:rPr>
                <w:b/>
                <w:sz w:val="22"/>
                <w:szCs w:val="22"/>
              </w:rPr>
              <w:t> </w:t>
            </w:r>
            <w:r w:rsidR="00635623">
              <w:rPr>
                <w:b/>
                <w:sz w:val="22"/>
                <w:szCs w:val="22"/>
              </w:rPr>
              <w:t>790</w:t>
            </w:r>
            <w:r w:rsidR="00146802">
              <w:rPr>
                <w:b/>
                <w:sz w:val="22"/>
                <w:szCs w:val="22"/>
              </w:rPr>
              <w:t>,</w:t>
            </w:r>
            <w:r w:rsidR="00635623">
              <w:rPr>
                <w:b/>
                <w:sz w:val="22"/>
                <w:szCs w:val="22"/>
              </w:rPr>
              <w:t>9</w:t>
            </w:r>
            <w:r w:rsidR="0073700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06DC0" w14:textId="4255A0F6" w:rsidR="009C1635" w:rsidRPr="008B342D" w:rsidRDefault="00A50AF0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635623">
              <w:rPr>
                <w:b/>
                <w:sz w:val="20"/>
                <w:szCs w:val="20"/>
              </w:rPr>
              <w:t xml:space="preserve"> 90,</w:t>
            </w:r>
            <w:r>
              <w:rPr>
                <w:b/>
                <w:sz w:val="20"/>
                <w:szCs w:val="20"/>
              </w:rPr>
              <w:t>3</w:t>
            </w:r>
            <w:r w:rsidR="00635623">
              <w:rPr>
                <w:b/>
                <w:sz w:val="20"/>
                <w:szCs w:val="20"/>
              </w:rPr>
              <w:t>1</w:t>
            </w:r>
          </w:p>
        </w:tc>
      </w:tr>
      <w:tr w:rsidR="009C1635" w:rsidRPr="00E00AB1" w14:paraId="7E51220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452E982" w14:textId="77777777" w:rsidR="009C1635" w:rsidRPr="00F765A7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65A7"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BD505C1" w14:textId="5049FAF0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50AF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64A9BAB" w14:textId="4578076B" w:rsidR="009C1635" w:rsidRPr="00E00AB1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742F82B" w14:textId="7A11100F" w:rsidR="009C1635" w:rsidRPr="00E00AB1" w:rsidRDefault="00A50AF0" w:rsidP="00A50AF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F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7</w:t>
            </w:r>
            <w:r w:rsidR="00635623">
              <w:rPr>
                <w:sz w:val="22"/>
                <w:szCs w:val="22"/>
              </w:rPr>
              <w:t>5</w:t>
            </w:r>
            <w:r w:rsidR="00701218">
              <w:rPr>
                <w:sz w:val="22"/>
                <w:szCs w:val="22"/>
              </w:rPr>
              <w:t xml:space="preserve"> </w:t>
            </w:r>
            <w:r w:rsidR="00635623">
              <w:rPr>
                <w:sz w:val="22"/>
                <w:szCs w:val="22"/>
              </w:rPr>
              <w:t>06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3745A3" w14:textId="03CCBA14" w:rsidR="009C1635" w:rsidRPr="00E00AB1" w:rsidRDefault="00A50AF0" w:rsidP="00A50AF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35623">
              <w:rPr>
                <w:sz w:val="22"/>
                <w:szCs w:val="22"/>
              </w:rPr>
              <w:t>67</w:t>
            </w:r>
            <w:r>
              <w:rPr>
                <w:sz w:val="22"/>
                <w:szCs w:val="22"/>
              </w:rPr>
              <w:t> </w:t>
            </w:r>
            <w:r w:rsidR="00635623">
              <w:rPr>
                <w:sz w:val="22"/>
                <w:szCs w:val="22"/>
              </w:rPr>
              <w:t>790</w:t>
            </w:r>
            <w:r>
              <w:rPr>
                <w:sz w:val="22"/>
                <w:szCs w:val="22"/>
              </w:rPr>
              <w:t>,</w:t>
            </w:r>
            <w:r w:rsidR="00635623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76B03" w14:textId="6CC552CE" w:rsidR="009C1635" w:rsidRPr="008B342D" w:rsidRDefault="0073700B" w:rsidP="00C44B2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1635" w:rsidRPr="008B342D">
              <w:rPr>
                <w:sz w:val="20"/>
                <w:szCs w:val="20"/>
              </w:rPr>
              <w:t xml:space="preserve"> </w:t>
            </w:r>
            <w:r w:rsidR="00F765A7" w:rsidRPr="008B342D">
              <w:rPr>
                <w:sz w:val="20"/>
                <w:szCs w:val="20"/>
              </w:rPr>
              <w:t xml:space="preserve"> </w:t>
            </w:r>
            <w:r w:rsidR="00635623">
              <w:rPr>
                <w:sz w:val="20"/>
                <w:szCs w:val="20"/>
              </w:rPr>
              <w:t xml:space="preserve"> 90,</w:t>
            </w:r>
            <w:r w:rsidR="00A50AF0">
              <w:rPr>
                <w:sz w:val="20"/>
                <w:szCs w:val="20"/>
              </w:rPr>
              <w:t>3</w:t>
            </w:r>
            <w:r w:rsidR="00635623">
              <w:rPr>
                <w:sz w:val="20"/>
                <w:szCs w:val="20"/>
              </w:rPr>
              <w:t>1</w:t>
            </w:r>
          </w:p>
        </w:tc>
      </w:tr>
      <w:tr w:rsidR="009C1635" w:rsidRPr="00E00AB1" w14:paraId="729780A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C5271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04 0</w:t>
            </w:r>
            <w:r w:rsidR="00F765A7">
              <w:rPr>
                <w:b/>
                <w:sz w:val="22"/>
                <w:szCs w:val="22"/>
              </w:rPr>
              <w:t xml:space="preserve">1 </w:t>
            </w:r>
            <w:r>
              <w:rPr>
                <w:b/>
                <w:sz w:val="22"/>
                <w:szCs w:val="22"/>
              </w:rPr>
              <w:t>O</w:t>
            </w:r>
            <w:r w:rsidR="00F765A7">
              <w:rPr>
                <w:b/>
                <w:sz w:val="22"/>
                <w:szCs w:val="22"/>
              </w:rPr>
              <w:t>chrana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6E149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07ABA6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2F4F1CED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157975" w14:textId="20F67858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F3CD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626851">
              <w:rPr>
                <w:b/>
                <w:sz w:val="22"/>
                <w:szCs w:val="22"/>
              </w:rPr>
              <w:t>31</w:t>
            </w:r>
            <w:r w:rsidR="000B2585">
              <w:rPr>
                <w:b/>
                <w:sz w:val="22"/>
                <w:szCs w:val="22"/>
              </w:rPr>
              <w:t xml:space="preserve"> </w:t>
            </w:r>
            <w:r w:rsidR="00626851">
              <w:rPr>
                <w:b/>
                <w:sz w:val="22"/>
                <w:szCs w:val="22"/>
              </w:rPr>
              <w:t>13</w:t>
            </w:r>
            <w:r w:rsidR="00C44B2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E12A50" w14:textId="6AD99A09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 xml:space="preserve"> </w:t>
            </w:r>
            <w:r w:rsidR="00626851">
              <w:rPr>
                <w:b/>
                <w:sz w:val="22"/>
                <w:szCs w:val="22"/>
              </w:rPr>
              <w:t>2</w:t>
            </w:r>
            <w:r w:rsidR="00A50AF0">
              <w:rPr>
                <w:b/>
                <w:sz w:val="22"/>
                <w:szCs w:val="22"/>
              </w:rPr>
              <w:t>9</w:t>
            </w:r>
            <w:r w:rsidR="00C44B2C">
              <w:rPr>
                <w:b/>
                <w:sz w:val="22"/>
                <w:szCs w:val="22"/>
              </w:rPr>
              <w:t xml:space="preserve"> </w:t>
            </w:r>
            <w:r w:rsidR="00626851">
              <w:rPr>
                <w:b/>
                <w:sz w:val="22"/>
                <w:szCs w:val="22"/>
              </w:rPr>
              <w:t>05</w:t>
            </w:r>
            <w:r w:rsidR="00A50AF0">
              <w:rPr>
                <w:b/>
                <w:sz w:val="22"/>
                <w:szCs w:val="22"/>
              </w:rPr>
              <w:t>6</w:t>
            </w:r>
            <w:r w:rsidR="00F765A7">
              <w:rPr>
                <w:b/>
                <w:sz w:val="22"/>
                <w:szCs w:val="22"/>
              </w:rPr>
              <w:t>,</w:t>
            </w:r>
            <w:r w:rsidR="00626851">
              <w:rPr>
                <w:b/>
                <w:sz w:val="22"/>
                <w:szCs w:val="22"/>
              </w:rPr>
              <w:t>02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0A5E" w14:textId="31ECF514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626851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9</w:t>
            </w:r>
            <w:r w:rsidR="0073700B">
              <w:rPr>
                <w:b/>
                <w:sz w:val="20"/>
                <w:szCs w:val="20"/>
              </w:rPr>
              <w:t>3</w:t>
            </w:r>
            <w:r w:rsidR="009D7747">
              <w:rPr>
                <w:b/>
                <w:sz w:val="20"/>
                <w:szCs w:val="20"/>
              </w:rPr>
              <w:t>,</w:t>
            </w:r>
            <w:r w:rsidR="00626851">
              <w:rPr>
                <w:b/>
                <w:sz w:val="20"/>
                <w:szCs w:val="20"/>
              </w:rPr>
              <w:t>34</w:t>
            </w:r>
          </w:p>
        </w:tc>
      </w:tr>
      <w:tr w:rsidR="009C1635" w:rsidRPr="00E00AB1" w14:paraId="172D73D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9306675" w14:textId="77777777" w:rsidR="009C1635" w:rsidRPr="006E1498" w:rsidRDefault="000B258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  <w:r w:rsidR="009C1635" w:rsidRPr="006E149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D768D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2DE3E9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3135CE8" w14:textId="2A73869C" w:rsidR="009C1635" w:rsidRPr="00E00AB1" w:rsidRDefault="0014680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F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626851">
              <w:rPr>
                <w:sz w:val="22"/>
                <w:szCs w:val="22"/>
              </w:rPr>
              <w:t>30</w:t>
            </w:r>
            <w:r w:rsidR="0013787F"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>860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8DFD90A" w14:textId="434FF56E" w:rsidR="009C1635" w:rsidRPr="00E00AB1" w:rsidRDefault="00CF1CD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>28</w:t>
            </w:r>
            <w:r w:rsidR="009C1635">
              <w:rPr>
                <w:sz w:val="22"/>
                <w:szCs w:val="22"/>
              </w:rPr>
              <w:t> </w:t>
            </w:r>
            <w:r w:rsidR="00626851">
              <w:rPr>
                <w:sz w:val="22"/>
                <w:szCs w:val="22"/>
              </w:rPr>
              <w:t>926</w:t>
            </w:r>
            <w:r w:rsidR="009C1635">
              <w:rPr>
                <w:sz w:val="22"/>
                <w:szCs w:val="22"/>
              </w:rPr>
              <w:t>,</w:t>
            </w:r>
            <w:r w:rsidR="00626851">
              <w:rPr>
                <w:sz w:val="22"/>
                <w:szCs w:val="22"/>
              </w:rPr>
              <w:t>02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64DA4" w14:textId="76D05EA3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2585">
              <w:rPr>
                <w:sz w:val="20"/>
                <w:szCs w:val="20"/>
              </w:rPr>
              <w:t xml:space="preserve"> </w:t>
            </w:r>
            <w:r w:rsidR="00626851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9</w:t>
            </w:r>
            <w:r w:rsidR="00626851">
              <w:rPr>
                <w:sz w:val="20"/>
                <w:szCs w:val="20"/>
              </w:rPr>
              <w:t>3</w:t>
            </w:r>
            <w:r w:rsidR="0099153C">
              <w:rPr>
                <w:sz w:val="20"/>
                <w:szCs w:val="20"/>
              </w:rPr>
              <w:t>,</w:t>
            </w:r>
            <w:r w:rsidR="00A50AF0">
              <w:rPr>
                <w:sz w:val="20"/>
                <w:szCs w:val="20"/>
              </w:rPr>
              <w:t>7</w:t>
            </w:r>
            <w:r w:rsidR="00626851">
              <w:rPr>
                <w:sz w:val="20"/>
                <w:szCs w:val="20"/>
              </w:rPr>
              <w:t>3</w:t>
            </w:r>
          </w:p>
        </w:tc>
      </w:tr>
      <w:tr w:rsidR="0013787F" w:rsidRPr="00E00AB1" w14:paraId="0DE402B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5C1718B" w14:textId="77777777" w:rsidR="0013787F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92DC00F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2DBBC4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893083" w14:textId="6FAD4516" w:rsidR="0013787F" w:rsidRDefault="008F3CDC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3787F">
              <w:rPr>
                <w:sz w:val="22"/>
                <w:szCs w:val="22"/>
              </w:rPr>
              <w:t xml:space="preserve"> </w:t>
            </w:r>
            <w:r w:rsidR="0010789D"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>27</w:t>
            </w:r>
            <w:r w:rsidR="0013787F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16D10E" w14:textId="16593240" w:rsidR="0013787F" w:rsidRDefault="009D7747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50AF0">
              <w:rPr>
                <w:sz w:val="22"/>
                <w:szCs w:val="22"/>
              </w:rPr>
              <w:t xml:space="preserve"> 1</w:t>
            </w:r>
            <w:r w:rsidR="00626851">
              <w:rPr>
                <w:sz w:val="22"/>
                <w:szCs w:val="22"/>
              </w:rPr>
              <w:t>30</w:t>
            </w:r>
            <w:r w:rsidR="000B2585">
              <w:rPr>
                <w:sz w:val="22"/>
                <w:szCs w:val="22"/>
              </w:rPr>
              <w:t>,</w:t>
            </w:r>
            <w:r w:rsidR="00221C1F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EDA27" w14:textId="33C89AF2" w:rsidR="0013787F" w:rsidRPr="0010789D" w:rsidRDefault="009D7747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26851">
              <w:rPr>
                <w:sz w:val="20"/>
                <w:szCs w:val="20"/>
              </w:rPr>
              <w:t xml:space="preserve"> 48,15</w:t>
            </w:r>
          </w:p>
        </w:tc>
      </w:tr>
      <w:tr w:rsidR="009C1635" w:rsidRPr="0013787F" w14:paraId="5631121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497D72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</w:t>
            </w:r>
            <w:r w:rsidR="0013787F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2 </w:t>
            </w:r>
            <w:r w:rsidR="002D5ADD" w:rsidRPr="002D5ADD">
              <w:rPr>
                <w:b/>
                <w:sz w:val="20"/>
                <w:szCs w:val="20"/>
              </w:rPr>
              <w:t>Kamerov</w:t>
            </w:r>
            <w:r w:rsidR="0013787F" w:rsidRPr="002D5ADD">
              <w:rPr>
                <w:b/>
                <w:sz w:val="20"/>
                <w:szCs w:val="20"/>
              </w:rPr>
              <w:t>ý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5E837D" w14:textId="77777777" w:rsidR="009C1635" w:rsidRPr="00C7324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24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1E71CAA" w14:textId="77777777" w:rsidR="009C1635" w:rsidRPr="00C73245" w:rsidRDefault="009C163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437FD2" w14:textId="72244ED2" w:rsidR="009C1635" w:rsidRPr="00C73245" w:rsidRDefault="008F3CDC" w:rsidP="000B2585">
            <w:pPr>
              <w:tabs>
                <w:tab w:val="right" w:pos="8820"/>
              </w:tabs>
              <w:snapToGrid w:val="0"/>
              <w:ind w:hanging="7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B2585">
              <w:rPr>
                <w:b/>
                <w:sz w:val="22"/>
                <w:szCs w:val="22"/>
              </w:rPr>
              <w:t>2</w:t>
            </w:r>
            <w:r w:rsidR="00626851">
              <w:rPr>
                <w:b/>
                <w:sz w:val="22"/>
                <w:szCs w:val="22"/>
              </w:rPr>
              <w:t xml:space="preserve"> 0</w:t>
            </w:r>
            <w:r w:rsidR="000B2585">
              <w:rPr>
                <w:b/>
                <w:sz w:val="22"/>
                <w:szCs w:val="22"/>
              </w:rPr>
              <w:t>0</w:t>
            </w:r>
            <w:r w:rsidR="000573E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A8B81DF" w14:textId="6E0D6E51" w:rsidR="009C1635" w:rsidRPr="00C73245" w:rsidRDefault="000B2585" w:rsidP="000B2585">
            <w:pPr>
              <w:tabs>
                <w:tab w:val="right" w:pos="8820"/>
              </w:tabs>
              <w:snapToGrid w:val="0"/>
              <w:ind w:left="-2" w:firstLine="2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D7747">
              <w:rPr>
                <w:b/>
                <w:sz w:val="22"/>
                <w:szCs w:val="22"/>
              </w:rPr>
              <w:t xml:space="preserve">  </w:t>
            </w:r>
            <w:r w:rsidR="00A50AF0">
              <w:rPr>
                <w:b/>
                <w:sz w:val="22"/>
                <w:szCs w:val="22"/>
              </w:rPr>
              <w:t>1</w:t>
            </w:r>
            <w:r w:rsidR="00626851">
              <w:rPr>
                <w:b/>
                <w:sz w:val="22"/>
                <w:szCs w:val="22"/>
              </w:rPr>
              <w:t xml:space="preserve"> 7</w:t>
            </w:r>
            <w:r w:rsidR="00A50AF0">
              <w:rPr>
                <w:b/>
                <w:sz w:val="22"/>
                <w:szCs w:val="22"/>
              </w:rPr>
              <w:t>9</w:t>
            </w:r>
            <w:r w:rsidR="00626851">
              <w:rPr>
                <w:b/>
                <w:sz w:val="22"/>
                <w:szCs w:val="22"/>
              </w:rPr>
              <w:t>4</w:t>
            </w:r>
            <w:r w:rsidR="004A04C5">
              <w:rPr>
                <w:b/>
                <w:sz w:val="22"/>
                <w:szCs w:val="22"/>
              </w:rPr>
              <w:t>,</w:t>
            </w:r>
            <w:r w:rsidR="00626851">
              <w:rPr>
                <w:b/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EEC0" w14:textId="0DBD0547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</w:t>
            </w:r>
            <w:r w:rsidR="00626851">
              <w:rPr>
                <w:b/>
                <w:sz w:val="20"/>
                <w:szCs w:val="20"/>
              </w:rPr>
              <w:t xml:space="preserve"> 89</w:t>
            </w:r>
            <w:r w:rsidR="00A50AF0">
              <w:rPr>
                <w:b/>
                <w:sz w:val="20"/>
                <w:szCs w:val="20"/>
              </w:rPr>
              <w:t>,7</w:t>
            </w:r>
            <w:r w:rsidR="00626851">
              <w:rPr>
                <w:b/>
                <w:sz w:val="20"/>
                <w:szCs w:val="20"/>
              </w:rPr>
              <w:t>2</w:t>
            </w:r>
            <w:r w:rsidR="009C1635" w:rsidRPr="0010789D">
              <w:rPr>
                <w:b/>
                <w:sz w:val="20"/>
                <w:szCs w:val="20"/>
              </w:rPr>
              <w:t xml:space="preserve">    </w:t>
            </w:r>
          </w:p>
        </w:tc>
      </w:tr>
      <w:tr w:rsidR="009C1635" w:rsidRPr="00E00AB1" w14:paraId="443FCC8E" w14:textId="77777777" w:rsidTr="00A6510A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338EF99B" w14:textId="77777777" w:rsidR="009C1635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systém obce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F0A8A9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272E60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CEF25A2" w14:textId="75F0C679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F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2</w:t>
            </w:r>
            <w:r w:rsidR="00626851">
              <w:rPr>
                <w:sz w:val="22"/>
                <w:szCs w:val="22"/>
              </w:rPr>
              <w:t xml:space="preserve"> 0</w:t>
            </w:r>
            <w:r>
              <w:rPr>
                <w:sz w:val="22"/>
                <w:szCs w:val="22"/>
              </w:rPr>
              <w:t>0</w:t>
            </w:r>
            <w:r w:rsidR="000573E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838D31" w14:textId="3505687A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D7747"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>1</w:t>
            </w:r>
            <w:r w:rsidR="00626851">
              <w:rPr>
                <w:sz w:val="22"/>
                <w:szCs w:val="22"/>
              </w:rPr>
              <w:t xml:space="preserve"> 7</w:t>
            </w:r>
            <w:r w:rsidR="00A50AF0">
              <w:rPr>
                <w:sz w:val="22"/>
                <w:szCs w:val="22"/>
              </w:rPr>
              <w:t>9</w:t>
            </w:r>
            <w:r w:rsidR="00626851">
              <w:rPr>
                <w:sz w:val="22"/>
                <w:szCs w:val="22"/>
              </w:rPr>
              <w:t>4</w:t>
            </w:r>
            <w:r w:rsidR="009D7747">
              <w:rPr>
                <w:sz w:val="22"/>
                <w:szCs w:val="22"/>
              </w:rPr>
              <w:t>,</w:t>
            </w:r>
            <w:r w:rsidR="00626851">
              <w:rPr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CC8CBB" w14:textId="7E29E2B4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21C1F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</w:t>
            </w:r>
            <w:r w:rsidR="00626851">
              <w:rPr>
                <w:sz w:val="20"/>
                <w:szCs w:val="20"/>
              </w:rPr>
              <w:t xml:space="preserve"> 89</w:t>
            </w:r>
            <w:r w:rsidR="00A50AF0">
              <w:rPr>
                <w:sz w:val="20"/>
                <w:szCs w:val="20"/>
              </w:rPr>
              <w:t>,7</w:t>
            </w:r>
            <w:r w:rsidR="00626851">
              <w:rPr>
                <w:sz w:val="20"/>
                <w:szCs w:val="20"/>
              </w:rPr>
              <w:t>2</w:t>
            </w:r>
          </w:p>
        </w:tc>
      </w:tr>
      <w:tr w:rsidR="009C1635" w:rsidRPr="005453F0" w14:paraId="63350DC7" w14:textId="77777777" w:rsidTr="00A6510A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974FB5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05 01    </w:t>
            </w:r>
            <w:r w:rsidR="00EC095E">
              <w:rPr>
                <w:b/>
                <w:sz w:val="22"/>
                <w:szCs w:val="22"/>
              </w:rPr>
              <w:t>Správa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DD9B0B6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35D2DC7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8B20848" w14:textId="6384D3D4" w:rsidR="009C1635" w:rsidRPr="005453F0" w:rsidRDefault="0072000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4</w:t>
            </w:r>
            <w:r w:rsidR="0041089B">
              <w:rPr>
                <w:b/>
                <w:sz w:val="22"/>
                <w:szCs w:val="22"/>
              </w:rPr>
              <w:t>6</w:t>
            </w:r>
            <w:r w:rsidR="00EC095E">
              <w:rPr>
                <w:b/>
                <w:sz w:val="22"/>
                <w:szCs w:val="22"/>
              </w:rPr>
              <w:t xml:space="preserve"> </w:t>
            </w:r>
            <w:r w:rsidR="0041089B">
              <w:rPr>
                <w:b/>
                <w:sz w:val="22"/>
                <w:szCs w:val="22"/>
              </w:rPr>
              <w:t>5</w:t>
            </w:r>
            <w:r w:rsidR="000573E2">
              <w:rPr>
                <w:b/>
                <w:sz w:val="22"/>
                <w:szCs w:val="22"/>
              </w:rPr>
              <w:t>3</w:t>
            </w:r>
            <w:r w:rsidR="0010789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0F47598" w14:textId="00E3232E" w:rsidR="009C1635" w:rsidRPr="005453F0" w:rsidRDefault="00701218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3</w:t>
            </w:r>
            <w:r w:rsidR="00626851">
              <w:rPr>
                <w:b/>
                <w:sz w:val="22"/>
                <w:szCs w:val="22"/>
              </w:rPr>
              <w:t>8</w:t>
            </w:r>
            <w:r w:rsidR="008B2C88">
              <w:rPr>
                <w:b/>
                <w:sz w:val="22"/>
                <w:szCs w:val="22"/>
              </w:rPr>
              <w:t> </w:t>
            </w:r>
            <w:r w:rsidR="00626851">
              <w:rPr>
                <w:b/>
                <w:sz w:val="22"/>
                <w:szCs w:val="22"/>
              </w:rPr>
              <w:t>922</w:t>
            </w:r>
            <w:r w:rsidR="008B2C88">
              <w:rPr>
                <w:b/>
                <w:sz w:val="22"/>
                <w:szCs w:val="22"/>
              </w:rPr>
              <w:t>,</w:t>
            </w:r>
            <w:r w:rsidR="00626851">
              <w:rPr>
                <w:b/>
                <w:sz w:val="22"/>
                <w:szCs w:val="22"/>
              </w:rPr>
              <w:t>0</w:t>
            </w:r>
            <w:r w:rsidR="008B2C88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500DFA" w14:textId="3EF9CF7F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8</w:t>
            </w:r>
            <w:r w:rsidR="0041089B">
              <w:rPr>
                <w:b/>
                <w:sz w:val="22"/>
                <w:szCs w:val="22"/>
              </w:rPr>
              <w:t>3</w:t>
            </w:r>
            <w:r w:rsidR="00701218">
              <w:rPr>
                <w:b/>
                <w:sz w:val="22"/>
                <w:szCs w:val="22"/>
              </w:rPr>
              <w:t>,</w:t>
            </w:r>
            <w:r w:rsidR="008B2C88">
              <w:rPr>
                <w:b/>
                <w:sz w:val="22"/>
                <w:szCs w:val="22"/>
              </w:rPr>
              <w:t>6</w:t>
            </w:r>
            <w:r w:rsidR="0041089B">
              <w:rPr>
                <w:b/>
                <w:sz w:val="22"/>
                <w:szCs w:val="22"/>
              </w:rPr>
              <w:t>5</w:t>
            </w:r>
          </w:p>
        </w:tc>
      </w:tr>
      <w:tr w:rsidR="009C1635" w:rsidRPr="00E00AB1" w14:paraId="6123460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55E82F5" w14:textId="77777777" w:rsidR="009C1635" w:rsidRPr="00EC095E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C095E">
              <w:rPr>
                <w:b/>
                <w:sz w:val="22"/>
                <w:szCs w:val="22"/>
              </w:rPr>
              <w:t>a údržba MK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C095E">
              <w:rPr>
                <w:b/>
                <w:sz w:val="22"/>
                <w:szCs w:val="22"/>
              </w:rPr>
              <w:t>letná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5D2A7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D72AF0D" w14:textId="1C32FB7F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B275F7" w14:textId="1DD359FC" w:rsidR="009C1635" w:rsidRPr="00E00AB1" w:rsidRDefault="0072000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01218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4</w:t>
            </w:r>
            <w:r w:rsidR="0041089B">
              <w:rPr>
                <w:sz w:val="22"/>
                <w:szCs w:val="22"/>
              </w:rPr>
              <w:t>6</w:t>
            </w:r>
            <w:r w:rsidR="008B2C88"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>5</w:t>
            </w:r>
            <w:r w:rsidR="000573E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0646251" w14:textId="4610F181" w:rsidR="009C1635" w:rsidRPr="00E00AB1" w:rsidRDefault="00701218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3</w:t>
            </w:r>
            <w:r w:rsidR="0041089B">
              <w:rPr>
                <w:sz w:val="22"/>
                <w:szCs w:val="22"/>
              </w:rPr>
              <w:t>8</w:t>
            </w:r>
            <w:r w:rsidR="00E11906">
              <w:rPr>
                <w:sz w:val="22"/>
                <w:szCs w:val="22"/>
              </w:rPr>
              <w:t> </w:t>
            </w:r>
            <w:r w:rsidR="0041089B">
              <w:rPr>
                <w:sz w:val="22"/>
                <w:szCs w:val="22"/>
              </w:rPr>
              <w:t>922</w:t>
            </w:r>
            <w:r w:rsidR="00E11906">
              <w:rPr>
                <w:sz w:val="22"/>
                <w:szCs w:val="22"/>
              </w:rPr>
              <w:t>,</w:t>
            </w:r>
            <w:r w:rsidR="0041089B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1C923F" w14:textId="727EE2AD" w:rsidR="009C1635" w:rsidRPr="00E00AB1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73E2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 xml:space="preserve"> 8</w:t>
            </w:r>
            <w:r w:rsidR="0041089B">
              <w:rPr>
                <w:sz w:val="22"/>
                <w:szCs w:val="22"/>
              </w:rPr>
              <w:t>3</w:t>
            </w:r>
            <w:r w:rsidR="00701218">
              <w:rPr>
                <w:sz w:val="22"/>
                <w:szCs w:val="22"/>
              </w:rPr>
              <w:t>,6</w:t>
            </w:r>
            <w:r w:rsidR="0041089B">
              <w:rPr>
                <w:sz w:val="22"/>
                <w:szCs w:val="22"/>
              </w:rPr>
              <w:t>5</w:t>
            </w:r>
          </w:p>
        </w:tc>
      </w:tr>
      <w:tr w:rsidR="009C1635" w:rsidRPr="005453F0" w14:paraId="6800E17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142CE9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05 02 </w:t>
            </w:r>
            <w:r w:rsidR="00EC095E">
              <w:rPr>
                <w:b/>
                <w:sz w:val="22"/>
                <w:szCs w:val="22"/>
              </w:rPr>
              <w:t>Sp</w:t>
            </w:r>
            <w:r>
              <w:rPr>
                <w:b/>
                <w:sz w:val="22"/>
                <w:szCs w:val="22"/>
              </w:rPr>
              <w:t>r</w:t>
            </w:r>
            <w:r w:rsidR="00EC095E">
              <w:rPr>
                <w:b/>
                <w:sz w:val="22"/>
                <w:szCs w:val="22"/>
              </w:rPr>
              <w:t>áv</w:t>
            </w: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AFC525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CEFCB7D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E6C39" w14:textId="1DB9CCCA" w:rsidR="009C1635" w:rsidRPr="005453F0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>2</w:t>
            </w:r>
            <w:r w:rsidR="0041089B">
              <w:rPr>
                <w:b/>
                <w:sz w:val="22"/>
                <w:szCs w:val="22"/>
              </w:rPr>
              <w:t>9</w:t>
            </w:r>
            <w:r w:rsidR="00B31EFF">
              <w:rPr>
                <w:b/>
                <w:sz w:val="22"/>
                <w:szCs w:val="22"/>
              </w:rPr>
              <w:t xml:space="preserve"> </w:t>
            </w:r>
            <w:r w:rsidR="0041089B">
              <w:rPr>
                <w:b/>
                <w:sz w:val="22"/>
                <w:szCs w:val="22"/>
              </w:rPr>
              <w:t>0</w:t>
            </w:r>
            <w:r w:rsidR="0010789D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F6AC38A" w14:textId="0FF47878" w:rsidR="009C1635" w:rsidRPr="005453F0" w:rsidRDefault="00D445CE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2</w:t>
            </w:r>
            <w:r w:rsidR="0041089B">
              <w:rPr>
                <w:b/>
                <w:sz w:val="22"/>
                <w:szCs w:val="22"/>
              </w:rPr>
              <w:t>6</w:t>
            </w:r>
            <w:r w:rsidR="00B31EFF">
              <w:rPr>
                <w:b/>
                <w:sz w:val="22"/>
                <w:szCs w:val="22"/>
              </w:rPr>
              <w:t> </w:t>
            </w:r>
            <w:r w:rsidR="0041089B">
              <w:rPr>
                <w:b/>
                <w:sz w:val="22"/>
                <w:szCs w:val="22"/>
              </w:rPr>
              <w:t>3</w:t>
            </w:r>
            <w:r w:rsidR="008B2C88">
              <w:rPr>
                <w:b/>
                <w:sz w:val="22"/>
                <w:szCs w:val="22"/>
              </w:rPr>
              <w:t>45</w:t>
            </w:r>
            <w:r w:rsidR="00B31EFF">
              <w:rPr>
                <w:b/>
                <w:sz w:val="22"/>
                <w:szCs w:val="22"/>
              </w:rPr>
              <w:t>,</w:t>
            </w:r>
            <w:r w:rsidR="0041089B">
              <w:rPr>
                <w:b/>
                <w:sz w:val="22"/>
                <w:szCs w:val="22"/>
              </w:rPr>
              <w:t>99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DC5049" w14:textId="2FFB909E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9</w:t>
            </w:r>
            <w:r w:rsidR="0041089B">
              <w:rPr>
                <w:b/>
                <w:sz w:val="22"/>
                <w:szCs w:val="22"/>
              </w:rPr>
              <w:t>0</w:t>
            </w:r>
            <w:r w:rsidR="008B2C88">
              <w:rPr>
                <w:b/>
                <w:sz w:val="22"/>
                <w:szCs w:val="22"/>
              </w:rPr>
              <w:t>,</w:t>
            </w:r>
            <w:r w:rsidR="0041089B">
              <w:rPr>
                <w:b/>
                <w:sz w:val="22"/>
                <w:szCs w:val="22"/>
              </w:rPr>
              <w:t>85</w:t>
            </w:r>
          </w:p>
        </w:tc>
      </w:tr>
      <w:tr w:rsidR="009C1635" w:rsidRPr="00E00AB1" w14:paraId="6A38869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D6E0D0" w14:textId="77777777" w:rsidR="009C1635" w:rsidRPr="005453F0" w:rsidRDefault="00EC095E" w:rsidP="00E1190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E11906">
              <w:rPr>
                <w:b/>
                <w:sz w:val="20"/>
                <w:szCs w:val="20"/>
              </w:rPr>
              <w:t>a údržba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11906">
              <w:rPr>
                <w:b/>
                <w:sz w:val="20"/>
                <w:szCs w:val="20"/>
              </w:rPr>
              <w:t>MK</w:t>
            </w:r>
            <w:r w:rsidR="009C1635" w:rsidRPr="005453F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zi</w:t>
            </w:r>
            <w:r w:rsidR="009C1635" w:rsidRPr="005453F0">
              <w:rPr>
                <w:b/>
                <w:sz w:val="22"/>
                <w:szCs w:val="22"/>
              </w:rPr>
              <w:t>m</w:t>
            </w:r>
            <w:r>
              <w:rPr>
                <w:b/>
                <w:sz w:val="22"/>
                <w:szCs w:val="22"/>
              </w:rPr>
              <w:t>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7B36B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C095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EF22AA" w14:textId="3AE276C1" w:rsidR="009C1635" w:rsidRPr="00E00AB1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01183DC" w14:textId="0482A5EE" w:rsidR="009C1635" w:rsidRPr="00E00AB1" w:rsidRDefault="00CD6A3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B70F1C">
              <w:rPr>
                <w:sz w:val="22"/>
                <w:szCs w:val="22"/>
              </w:rPr>
              <w:t>2</w:t>
            </w:r>
            <w:r w:rsidR="0041089B">
              <w:rPr>
                <w:sz w:val="22"/>
                <w:szCs w:val="22"/>
              </w:rPr>
              <w:t>9</w:t>
            </w:r>
            <w:r w:rsidR="00D445CE"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>0</w:t>
            </w:r>
            <w:r w:rsidR="0010789D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FC8049" w14:textId="5CB9DAF7" w:rsidR="009C1635" w:rsidRPr="00EC095E" w:rsidRDefault="000573E2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2</w:t>
            </w:r>
            <w:r w:rsidR="0041089B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>3</w:t>
            </w:r>
            <w:r w:rsidR="008B2C88">
              <w:rPr>
                <w:sz w:val="22"/>
                <w:szCs w:val="22"/>
              </w:rPr>
              <w:t>45</w:t>
            </w:r>
            <w:r w:rsidR="009C1635" w:rsidRPr="00EC095E">
              <w:rPr>
                <w:sz w:val="22"/>
                <w:szCs w:val="22"/>
              </w:rPr>
              <w:t>,</w:t>
            </w:r>
            <w:r w:rsidR="0041089B">
              <w:rPr>
                <w:sz w:val="22"/>
                <w:szCs w:val="22"/>
              </w:rPr>
              <w:t>99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269FA" w14:textId="011C7F9A" w:rsidR="009C1635" w:rsidRPr="00EC095E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D6A30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 xml:space="preserve"> 9</w:t>
            </w:r>
            <w:r w:rsidR="0041089B">
              <w:rPr>
                <w:sz w:val="22"/>
                <w:szCs w:val="22"/>
              </w:rPr>
              <w:t>0</w:t>
            </w:r>
            <w:r w:rsidR="008B2C88">
              <w:rPr>
                <w:sz w:val="22"/>
                <w:szCs w:val="22"/>
              </w:rPr>
              <w:t>,</w:t>
            </w:r>
            <w:r w:rsidR="0041089B">
              <w:rPr>
                <w:sz w:val="22"/>
                <w:szCs w:val="22"/>
              </w:rPr>
              <w:t>85</w:t>
            </w:r>
          </w:p>
        </w:tc>
      </w:tr>
      <w:tr w:rsidR="009C3F33" w:rsidRPr="00E00AB1" w14:paraId="214C640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9048EB" w14:textId="77777777" w:rsidR="009C3F33" w:rsidRPr="00EC095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03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4A0EB9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323C79E" w14:textId="77777777" w:rsidR="009C3F33" w:rsidRPr="005453F0" w:rsidRDefault="009C3F33" w:rsidP="00A05C3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ADCE44" w14:textId="5544B187" w:rsidR="009C3F33" w:rsidRPr="005453F0" w:rsidRDefault="000573E2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8B2C88">
              <w:rPr>
                <w:b/>
                <w:sz w:val="22"/>
                <w:szCs w:val="22"/>
              </w:rPr>
              <w:t>1</w:t>
            </w:r>
            <w:r w:rsidR="0041089B">
              <w:rPr>
                <w:b/>
                <w:sz w:val="22"/>
                <w:szCs w:val="22"/>
              </w:rPr>
              <w:t>1</w:t>
            </w:r>
            <w:r w:rsidR="00D445CE">
              <w:rPr>
                <w:b/>
                <w:sz w:val="22"/>
                <w:szCs w:val="22"/>
              </w:rPr>
              <w:t xml:space="preserve"> </w:t>
            </w:r>
            <w:r w:rsidR="0041089B">
              <w:rPr>
                <w:b/>
                <w:sz w:val="22"/>
                <w:szCs w:val="22"/>
              </w:rPr>
              <w:t>5</w:t>
            </w:r>
            <w:r w:rsidR="00D445CE">
              <w:rPr>
                <w:b/>
                <w:sz w:val="22"/>
                <w:szCs w:val="22"/>
              </w:rPr>
              <w:t>77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CEE6AF" w14:textId="67744339" w:rsidR="009C3F33" w:rsidRPr="005453F0" w:rsidRDefault="00A00B9A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45CE">
              <w:rPr>
                <w:b/>
                <w:sz w:val="22"/>
                <w:szCs w:val="22"/>
              </w:rPr>
              <w:t xml:space="preserve"> </w:t>
            </w:r>
            <w:r w:rsidR="0041089B">
              <w:rPr>
                <w:b/>
                <w:sz w:val="22"/>
                <w:szCs w:val="22"/>
              </w:rPr>
              <w:t>3</w:t>
            </w:r>
            <w:r w:rsidR="00B70F1C">
              <w:rPr>
                <w:b/>
                <w:sz w:val="22"/>
                <w:szCs w:val="22"/>
              </w:rPr>
              <w:t> </w:t>
            </w:r>
            <w:r w:rsidR="0041089B">
              <w:rPr>
                <w:b/>
                <w:sz w:val="22"/>
                <w:szCs w:val="22"/>
              </w:rPr>
              <w:t>342</w:t>
            </w:r>
            <w:r w:rsidR="00B70F1C">
              <w:rPr>
                <w:b/>
                <w:sz w:val="22"/>
                <w:szCs w:val="22"/>
              </w:rPr>
              <w:t>,</w:t>
            </w:r>
            <w:r w:rsidR="0041089B">
              <w:rPr>
                <w:b/>
                <w:sz w:val="22"/>
                <w:szCs w:val="22"/>
              </w:rPr>
              <w:t>92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BB91" w14:textId="154094DC" w:rsidR="009C3F33" w:rsidRPr="005453F0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41089B">
              <w:rPr>
                <w:b/>
                <w:sz w:val="22"/>
                <w:szCs w:val="22"/>
              </w:rPr>
              <w:t>28,88</w:t>
            </w:r>
          </w:p>
        </w:tc>
      </w:tr>
      <w:tr w:rsidR="009C3F33" w:rsidRPr="00E00AB1" w14:paraId="605B696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AA6E6F2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a údržba VP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FF68970" w14:textId="77777777" w:rsidR="009C3F33" w:rsidRPr="00E00AB1" w:rsidRDefault="009C3F33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20F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0035804" w14:textId="77777777" w:rsidR="009C3F33" w:rsidRPr="00E00AB1" w:rsidRDefault="00B20F1D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54727C" w14:textId="6CA78EEC" w:rsidR="009C3F33" w:rsidRPr="00E00AB1" w:rsidRDefault="000573E2" w:rsidP="0010473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8B2C88">
              <w:rPr>
                <w:sz w:val="22"/>
                <w:szCs w:val="22"/>
              </w:rPr>
              <w:t>3</w:t>
            </w:r>
            <w:r w:rsidR="00B70F1C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03</w:t>
            </w:r>
            <w:r w:rsidR="00D445CE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1B8E195" w14:textId="2B2C5929" w:rsidR="009C3F33" w:rsidRPr="00E00AB1" w:rsidRDefault="0041089B" w:rsidP="00B31EF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23</w:t>
            </w:r>
            <w:r w:rsidR="008B2C88">
              <w:rPr>
                <w:sz w:val="22"/>
                <w:szCs w:val="22"/>
              </w:rPr>
              <w:t>9</w:t>
            </w:r>
            <w:r w:rsidR="00B70F1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2BF23" w14:textId="727275A4" w:rsidR="009C3F33" w:rsidRPr="00E00AB1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B2C88"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 xml:space="preserve">  7,87</w:t>
            </w:r>
          </w:p>
        </w:tc>
      </w:tr>
      <w:tr w:rsidR="00B20F1D" w:rsidRPr="00E00AB1" w14:paraId="26A31A1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DE83E8F" w14:textId="77777777" w:rsidR="00B20F1D" w:rsidRPr="009C3F33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B4C41F" w14:textId="77777777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ED4C0BD" w14:textId="2440910A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F2E694" w14:textId="715348A5" w:rsidR="00B20F1D" w:rsidRDefault="00A00B9A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 w:rsidR="003F6703">
              <w:rPr>
                <w:sz w:val="22"/>
                <w:szCs w:val="22"/>
              </w:rPr>
              <w:t xml:space="preserve"> </w:t>
            </w:r>
            <w:r w:rsidR="00E66B16">
              <w:rPr>
                <w:sz w:val="22"/>
                <w:szCs w:val="22"/>
              </w:rPr>
              <w:t xml:space="preserve">  8</w:t>
            </w:r>
            <w:r w:rsidR="003F6703">
              <w:rPr>
                <w:sz w:val="22"/>
                <w:szCs w:val="22"/>
              </w:rPr>
              <w:t xml:space="preserve"> </w:t>
            </w:r>
            <w:r w:rsidR="00E66B16">
              <w:rPr>
                <w:sz w:val="22"/>
                <w:szCs w:val="22"/>
              </w:rPr>
              <w:t>5</w:t>
            </w:r>
            <w:r w:rsidR="00A6012D">
              <w:rPr>
                <w:sz w:val="22"/>
                <w:szCs w:val="22"/>
              </w:rPr>
              <w:t>4</w:t>
            </w:r>
            <w:r w:rsidR="003F670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84A663" w14:textId="1119BBE6" w:rsidR="00B20F1D" w:rsidRDefault="005B1794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0142A">
              <w:rPr>
                <w:sz w:val="22"/>
                <w:szCs w:val="22"/>
              </w:rPr>
              <w:t xml:space="preserve"> </w:t>
            </w:r>
            <w:r w:rsidR="00E66B16">
              <w:rPr>
                <w:sz w:val="22"/>
                <w:szCs w:val="22"/>
              </w:rPr>
              <w:t>3</w:t>
            </w:r>
            <w:r w:rsidR="00104734">
              <w:rPr>
                <w:sz w:val="22"/>
                <w:szCs w:val="22"/>
              </w:rPr>
              <w:t xml:space="preserve"> </w:t>
            </w:r>
            <w:r w:rsidR="00E0142A">
              <w:rPr>
                <w:sz w:val="22"/>
                <w:szCs w:val="22"/>
              </w:rPr>
              <w:t>1</w:t>
            </w:r>
            <w:r w:rsidR="00E66B16">
              <w:rPr>
                <w:sz w:val="22"/>
                <w:szCs w:val="22"/>
              </w:rPr>
              <w:t>03</w:t>
            </w:r>
            <w:r w:rsidR="00104734">
              <w:rPr>
                <w:sz w:val="22"/>
                <w:szCs w:val="22"/>
              </w:rPr>
              <w:t>,</w:t>
            </w:r>
            <w:r w:rsidR="00E66B16">
              <w:rPr>
                <w:sz w:val="22"/>
                <w:szCs w:val="22"/>
              </w:rPr>
              <w:t>7</w:t>
            </w:r>
            <w:r w:rsidR="00E0142A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01003" w14:textId="76E90674" w:rsidR="00B20F1D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6012D">
              <w:rPr>
                <w:sz w:val="22"/>
                <w:szCs w:val="22"/>
              </w:rPr>
              <w:t xml:space="preserve"> </w:t>
            </w:r>
            <w:r w:rsidR="00E66B16">
              <w:rPr>
                <w:sz w:val="22"/>
                <w:szCs w:val="22"/>
              </w:rPr>
              <w:t>36,34</w:t>
            </w:r>
          </w:p>
        </w:tc>
      </w:tr>
      <w:tr w:rsidR="009C3F33" w:rsidRPr="00E00AB1" w14:paraId="5283F44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C6D0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041E5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CCD48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2B722" w14:textId="74543A34" w:rsidR="009C3F33" w:rsidRPr="0008741C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A6012D">
              <w:rPr>
                <w:b/>
                <w:sz w:val="22"/>
                <w:szCs w:val="22"/>
              </w:rPr>
              <w:t>6</w:t>
            </w:r>
            <w:r w:rsidR="00723197">
              <w:rPr>
                <w:b/>
                <w:sz w:val="22"/>
                <w:szCs w:val="22"/>
              </w:rPr>
              <w:t>87</w:t>
            </w:r>
            <w:r w:rsidR="00A6012D">
              <w:rPr>
                <w:b/>
                <w:sz w:val="22"/>
                <w:szCs w:val="22"/>
              </w:rPr>
              <w:t xml:space="preserve"> </w:t>
            </w:r>
            <w:r w:rsidR="00723197">
              <w:rPr>
                <w:b/>
                <w:sz w:val="22"/>
                <w:szCs w:val="22"/>
              </w:rPr>
              <w:t>827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856A3" w14:textId="6FAA90AC" w:rsidR="009C3F33" w:rsidRPr="0025061C" w:rsidRDefault="00723197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A6012D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4 </w:t>
            </w:r>
            <w:r w:rsidR="00A6012D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46,69</w:t>
            </w:r>
            <w:r w:rsidR="00E0142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8966" w14:textId="02C1EE39" w:rsidR="009C3F33" w:rsidRPr="0025061C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A6012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</w:t>
            </w:r>
            <w:r w:rsidR="00A6012D">
              <w:rPr>
                <w:b/>
                <w:sz w:val="22"/>
                <w:szCs w:val="22"/>
              </w:rPr>
              <w:t>9</w:t>
            </w:r>
            <w:r w:rsidR="00E0142A">
              <w:rPr>
                <w:b/>
                <w:sz w:val="22"/>
                <w:szCs w:val="22"/>
              </w:rPr>
              <w:t>,</w:t>
            </w:r>
            <w:r w:rsidR="00723197">
              <w:rPr>
                <w:b/>
                <w:sz w:val="22"/>
                <w:szCs w:val="22"/>
              </w:rPr>
              <w:t>52</w:t>
            </w:r>
          </w:p>
        </w:tc>
      </w:tr>
      <w:tr w:rsidR="009C3F33" w:rsidRPr="00E00AB1" w14:paraId="53EC52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E5887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Základná škola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F0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A5C8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C938A" w14:textId="096FDB32" w:rsidR="009C3F33" w:rsidRPr="00E00AB1" w:rsidRDefault="00507BC9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8751C">
              <w:rPr>
                <w:sz w:val="22"/>
                <w:szCs w:val="22"/>
              </w:rPr>
              <w:t>3</w:t>
            </w:r>
            <w:r w:rsidR="00CA1D78">
              <w:rPr>
                <w:sz w:val="22"/>
                <w:szCs w:val="22"/>
              </w:rPr>
              <w:t>90</w:t>
            </w:r>
            <w:r w:rsidR="00A4390F">
              <w:rPr>
                <w:sz w:val="22"/>
                <w:szCs w:val="22"/>
              </w:rPr>
              <w:t> </w:t>
            </w:r>
            <w:r w:rsidR="00CA1D78">
              <w:rPr>
                <w:sz w:val="22"/>
                <w:szCs w:val="22"/>
              </w:rPr>
              <w:t>461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54EF93" w14:textId="1D814D38" w:rsidR="009C3F33" w:rsidRPr="00E00AB1" w:rsidRDefault="00867344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8751C">
              <w:rPr>
                <w:sz w:val="22"/>
                <w:szCs w:val="22"/>
              </w:rPr>
              <w:t>3</w:t>
            </w:r>
            <w:r w:rsidR="00CA1D78">
              <w:rPr>
                <w:sz w:val="22"/>
                <w:szCs w:val="22"/>
              </w:rPr>
              <w:t>90 460,53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79718" w14:textId="67D720C9" w:rsidR="009C3F33" w:rsidRPr="00B36C83" w:rsidRDefault="00BF4D0F" w:rsidP="00B8751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B8751C">
              <w:rPr>
                <w:sz w:val="22"/>
                <w:szCs w:val="22"/>
              </w:rPr>
              <w:t xml:space="preserve"> </w:t>
            </w:r>
            <w:r w:rsidR="00B41B06">
              <w:rPr>
                <w:sz w:val="20"/>
                <w:szCs w:val="20"/>
              </w:rPr>
              <w:t>100,00</w:t>
            </w:r>
          </w:p>
        </w:tc>
      </w:tr>
      <w:tr w:rsidR="009C3F33" w:rsidRPr="00E00AB1" w14:paraId="30CC401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5F016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851E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C24C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BAFCC" w14:textId="59790F53" w:rsidR="009C3F33" w:rsidRPr="00E00AB1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36C83">
              <w:rPr>
                <w:sz w:val="22"/>
                <w:szCs w:val="22"/>
              </w:rPr>
              <w:t>1</w:t>
            </w:r>
            <w:r w:rsidR="003908B3">
              <w:rPr>
                <w:sz w:val="22"/>
                <w:szCs w:val="22"/>
              </w:rPr>
              <w:t>47</w:t>
            </w:r>
            <w:r w:rsidR="00B36C83">
              <w:rPr>
                <w:sz w:val="22"/>
                <w:szCs w:val="22"/>
              </w:rPr>
              <w:t xml:space="preserve"> </w:t>
            </w:r>
            <w:r w:rsidR="00B41B06">
              <w:rPr>
                <w:sz w:val="22"/>
                <w:szCs w:val="22"/>
              </w:rPr>
              <w:t>6</w:t>
            </w:r>
            <w:r w:rsidR="003908B3">
              <w:rPr>
                <w:sz w:val="22"/>
                <w:szCs w:val="22"/>
              </w:rPr>
              <w:t>11</w:t>
            </w:r>
            <w:r w:rsidR="009C3F33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40637" w14:textId="7EAA0D5D" w:rsidR="009C3F33" w:rsidRPr="00E00AB1" w:rsidRDefault="003908B3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667FA">
              <w:rPr>
                <w:sz w:val="22"/>
                <w:szCs w:val="22"/>
              </w:rPr>
              <w:t>1</w:t>
            </w:r>
            <w:r w:rsidR="001B2C79">
              <w:rPr>
                <w:sz w:val="22"/>
                <w:szCs w:val="22"/>
              </w:rPr>
              <w:t>47</w:t>
            </w:r>
            <w:r w:rsidR="00001BE7">
              <w:rPr>
                <w:sz w:val="22"/>
                <w:szCs w:val="22"/>
              </w:rPr>
              <w:t> </w:t>
            </w:r>
            <w:r w:rsidR="001B2C79">
              <w:rPr>
                <w:sz w:val="22"/>
                <w:szCs w:val="22"/>
              </w:rPr>
              <w:t>6</w:t>
            </w:r>
            <w:r w:rsidR="006D25A7">
              <w:rPr>
                <w:sz w:val="22"/>
                <w:szCs w:val="22"/>
              </w:rPr>
              <w:t>0</w:t>
            </w:r>
            <w:r w:rsidR="001B2C79">
              <w:rPr>
                <w:sz w:val="22"/>
                <w:szCs w:val="22"/>
              </w:rPr>
              <w:t>9</w:t>
            </w:r>
            <w:r w:rsidR="00001BE7">
              <w:rPr>
                <w:sz w:val="22"/>
                <w:szCs w:val="22"/>
              </w:rPr>
              <w:t>,</w:t>
            </w:r>
            <w:r w:rsidR="001B2C79">
              <w:rPr>
                <w:sz w:val="22"/>
                <w:szCs w:val="22"/>
              </w:rPr>
              <w:t>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5567" w14:textId="6C01C02E" w:rsidR="009C3F33" w:rsidRPr="00BA6F18" w:rsidRDefault="00BA6F18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6F18">
              <w:rPr>
                <w:sz w:val="20"/>
                <w:szCs w:val="20"/>
              </w:rPr>
              <w:t xml:space="preserve">  </w:t>
            </w:r>
            <w:r w:rsidR="001B2C79">
              <w:rPr>
                <w:sz w:val="20"/>
                <w:szCs w:val="20"/>
              </w:rPr>
              <w:t>100,00</w:t>
            </w:r>
          </w:p>
        </w:tc>
      </w:tr>
      <w:tr w:rsidR="00A4390F" w:rsidRPr="00E00AB1" w14:paraId="3E18673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27204" w14:textId="77777777" w:rsidR="00A4390F" w:rsidRPr="00D91B7B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9CD2E1" w14:textId="7777777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2C9E4" w14:textId="5C311C5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82CF5" w14:textId="0F85456C" w:rsidR="00A4390F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775B94">
              <w:rPr>
                <w:sz w:val="22"/>
                <w:szCs w:val="22"/>
              </w:rPr>
              <w:t>13</w:t>
            </w:r>
            <w:r w:rsidR="003908B3">
              <w:rPr>
                <w:sz w:val="22"/>
                <w:szCs w:val="22"/>
              </w:rPr>
              <w:t>8</w:t>
            </w:r>
            <w:r w:rsidR="00BF4D0F"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4</w:t>
            </w:r>
            <w:r w:rsidR="003908B3">
              <w:rPr>
                <w:sz w:val="22"/>
                <w:szCs w:val="22"/>
              </w:rPr>
              <w:t>66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819A08" w14:textId="2E0B70A8" w:rsidR="00A4390F" w:rsidRDefault="00775B94" w:rsidP="00775B9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B2C79">
              <w:rPr>
                <w:sz w:val="22"/>
                <w:szCs w:val="22"/>
              </w:rPr>
              <w:t>135</w:t>
            </w:r>
            <w:r w:rsidR="00145D80">
              <w:rPr>
                <w:sz w:val="22"/>
                <w:szCs w:val="22"/>
              </w:rPr>
              <w:t> </w:t>
            </w:r>
            <w:r w:rsidR="001B2C79">
              <w:rPr>
                <w:sz w:val="22"/>
                <w:szCs w:val="22"/>
              </w:rPr>
              <w:t>242</w:t>
            </w:r>
            <w:r w:rsidR="00145D8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</w:t>
            </w:r>
            <w:r w:rsidR="001B2C7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F561" w14:textId="23F16916" w:rsidR="00A4390F" w:rsidRPr="00365F59" w:rsidRDefault="00775B94" w:rsidP="00365F59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A63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5A63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1B2C79">
              <w:rPr>
                <w:sz w:val="20"/>
                <w:szCs w:val="20"/>
              </w:rPr>
              <w:t>7</w:t>
            </w:r>
            <w:r w:rsidR="005A6336">
              <w:rPr>
                <w:sz w:val="20"/>
                <w:szCs w:val="20"/>
              </w:rPr>
              <w:t>,</w:t>
            </w:r>
            <w:r w:rsidR="001B2C79">
              <w:rPr>
                <w:sz w:val="20"/>
                <w:szCs w:val="20"/>
              </w:rPr>
              <w:t>67</w:t>
            </w:r>
          </w:p>
        </w:tc>
      </w:tr>
      <w:tr w:rsidR="00E81D54" w:rsidRPr="00E00AB1" w14:paraId="0764EDD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CDF81" w14:textId="77777777" w:rsidR="00E81D54" w:rsidRPr="00D91B7B" w:rsidRDefault="00E81D5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743FC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7F883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56487" w14:textId="0AFCFABB" w:rsidR="00E81D54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A46A4F">
              <w:rPr>
                <w:sz w:val="22"/>
                <w:szCs w:val="22"/>
              </w:rPr>
              <w:t xml:space="preserve"> </w:t>
            </w:r>
            <w:r w:rsidR="00867344">
              <w:rPr>
                <w:sz w:val="22"/>
                <w:szCs w:val="22"/>
              </w:rPr>
              <w:t>11</w:t>
            </w:r>
            <w:r w:rsidR="00CF1DFC">
              <w:rPr>
                <w:sz w:val="22"/>
                <w:szCs w:val="22"/>
              </w:rPr>
              <w:t xml:space="preserve"> </w:t>
            </w:r>
            <w:r w:rsidR="00867344">
              <w:rPr>
                <w:sz w:val="22"/>
                <w:szCs w:val="22"/>
              </w:rPr>
              <w:t>2</w:t>
            </w:r>
            <w:r w:rsidR="00977032">
              <w:rPr>
                <w:sz w:val="22"/>
                <w:szCs w:val="22"/>
              </w:rPr>
              <w:t>8</w:t>
            </w:r>
            <w:r w:rsidR="00867344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CE4597" w14:textId="35E716AE" w:rsidR="00E81D54" w:rsidRDefault="003908B3" w:rsidP="007667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67344">
              <w:rPr>
                <w:sz w:val="22"/>
                <w:szCs w:val="22"/>
              </w:rPr>
              <w:t>11</w:t>
            </w:r>
            <w:r w:rsidR="00001BE7">
              <w:rPr>
                <w:sz w:val="22"/>
                <w:szCs w:val="22"/>
              </w:rPr>
              <w:t xml:space="preserve"> </w:t>
            </w:r>
            <w:r w:rsidR="00867344">
              <w:rPr>
                <w:sz w:val="22"/>
                <w:szCs w:val="22"/>
              </w:rPr>
              <w:t>23</w:t>
            </w:r>
            <w:r w:rsidR="00977032">
              <w:rPr>
                <w:sz w:val="22"/>
                <w:szCs w:val="22"/>
              </w:rPr>
              <w:t>5</w:t>
            </w:r>
            <w:r w:rsidR="009D6FF9">
              <w:rPr>
                <w:sz w:val="22"/>
                <w:szCs w:val="22"/>
              </w:rPr>
              <w:t>,</w:t>
            </w:r>
            <w:r w:rsidR="00867344">
              <w:rPr>
                <w:sz w:val="22"/>
                <w:szCs w:val="22"/>
              </w:rPr>
              <w:t>01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094B0" w14:textId="561C2020" w:rsidR="00E81D54" w:rsidRPr="008748C0" w:rsidRDefault="00775B94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145D80">
              <w:rPr>
                <w:sz w:val="22"/>
                <w:szCs w:val="22"/>
              </w:rPr>
              <w:t xml:space="preserve">  </w:t>
            </w:r>
            <w:r w:rsidR="00977032">
              <w:rPr>
                <w:sz w:val="22"/>
                <w:szCs w:val="22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977032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,</w:t>
            </w:r>
            <w:r w:rsidR="003908B3">
              <w:rPr>
                <w:sz w:val="20"/>
                <w:szCs w:val="20"/>
              </w:rPr>
              <w:t>52</w:t>
            </w:r>
          </w:p>
        </w:tc>
      </w:tr>
      <w:tr w:rsidR="009C3F33" w:rsidRPr="00E00AB1" w14:paraId="6DFE871B" w14:textId="77777777" w:rsidTr="00701218">
        <w:trPr>
          <w:trHeight w:val="40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44883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</w:t>
            </w:r>
            <w:r w:rsidR="000214E4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E9E69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FED4D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6F5D92" w14:textId="5E8BCD28" w:rsidR="009C3F33" w:rsidRPr="0025061C" w:rsidRDefault="00001BE7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717223">
              <w:rPr>
                <w:b/>
                <w:sz w:val="22"/>
                <w:szCs w:val="22"/>
              </w:rPr>
              <w:t>1</w:t>
            </w:r>
            <w:r w:rsidR="00977032">
              <w:rPr>
                <w:b/>
                <w:sz w:val="22"/>
                <w:szCs w:val="22"/>
              </w:rPr>
              <w:t>95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775B94">
              <w:rPr>
                <w:b/>
                <w:sz w:val="22"/>
                <w:szCs w:val="22"/>
              </w:rPr>
              <w:t>7</w:t>
            </w:r>
            <w:r w:rsidR="00977032">
              <w:rPr>
                <w:b/>
                <w:sz w:val="22"/>
                <w:szCs w:val="22"/>
              </w:rPr>
              <w:t>69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55F2A" w14:textId="07EDA20B" w:rsidR="009C3F33" w:rsidRPr="0025061C" w:rsidRDefault="005F592D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17223">
              <w:rPr>
                <w:b/>
                <w:sz w:val="22"/>
                <w:szCs w:val="22"/>
              </w:rPr>
              <w:t>1</w:t>
            </w:r>
            <w:r w:rsidR="00977032">
              <w:rPr>
                <w:b/>
                <w:sz w:val="22"/>
                <w:szCs w:val="22"/>
              </w:rPr>
              <w:t>95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775B94">
              <w:rPr>
                <w:b/>
                <w:sz w:val="22"/>
                <w:szCs w:val="22"/>
              </w:rPr>
              <w:t>7</w:t>
            </w:r>
            <w:r w:rsidR="00977032">
              <w:rPr>
                <w:b/>
                <w:sz w:val="22"/>
                <w:szCs w:val="22"/>
              </w:rPr>
              <w:t>69</w:t>
            </w:r>
            <w:r w:rsidR="009C3F33">
              <w:rPr>
                <w:b/>
                <w:sz w:val="22"/>
                <w:szCs w:val="22"/>
              </w:rPr>
              <w:t>,</w:t>
            </w:r>
            <w:r w:rsidR="00365F59">
              <w:rPr>
                <w:b/>
                <w:sz w:val="22"/>
                <w:szCs w:val="22"/>
              </w:rPr>
              <w:t>0</w:t>
            </w:r>
            <w:r w:rsidR="006D25A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09FC7" w14:textId="4B5D9B9A" w:rsidR="009C3F33" w:rsidRPr="0025061C" w:rsidRDefault="00977032" w:rsidP="0071722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E07AA3">
              <w:rPr>
                <w:b/>
                <w:sz w:val="22"/>
                <w:szCs w:val="22"/>
              </w:rPr>
              <w:t>10</w:t>
            </w:r>
            <w:r w:rsidR="00717223">
              <w:rPr>
                <w:b/>
                <w:sz w:val="22"/>
                <w:szCs w:val="22"/>
              </w:rPr>
              <w:t>0</w:t>
            </w:r>
            <w:r w:rsidR="009C3F33">
              <w:rPr>
                <w:b/>
                <w:sz w:val="22"/>
                <w:szCs w:val="22"/>
              </w:rPr>
              <w:t>,</w:t>
            </w:r>
            <w:r w:rsidR="00717223">
              <w:rPr>
                <w:b/>
                <w:sz w:val="22"/>
                <w:szCs w:val="22"/>
              </w:rPr>
              <w:t>0</w:t>
            </w:r>
            <w:r w:rsidR="00001BE7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08390C5B" w14:textId="77777777" w:rsidTr="00701218">
        <w:trPr>
          <w:trHeight w:val="38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13B6" w14:textId="77777777" w:rsidR="009C3F33" w:rsidRPr="0025061C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  <w:r w:rsidR="009C3F33" w:rsidRPr="0025061C">
              <w:rPr>
                <w:b/>
                <w:sz w:val="20"/>
                <w:szCs w:val="20"/>
              </w:rPr>
              <w:t>a</w:t>
            </w:r>
            <w:r>
              <w:rPr>
                <w:b/>
                <w:sz w:val="20"/>
                <w:szCs w:val="20"/>
              </w:rPr>
              <w:t>terská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škola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B258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214E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B81EA" w14:textId="77777777" w:rsidR="009C3F33" w:rsidRPr="00E00AB1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3A7C7" w14:textId="2C4136F6" w:rsidR="009C3F33" w:rsidRPr="00E00AB1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5D329F">
              <w:rPr>
                <w:sz w:val="22"/>
                <w:szCs w:val="22"/>
              </w:rPr>
              <w:t>106</w:t>
            </w:r>
            <w:r>
              <w:rPr>
                <w:sz w:val="22"/>
                <w:szCs w:val="22"/>
              </w:rPr>
              <w:t xml:space="preserve"> </w:t>
            </w:r>
            <w:r w:rsidR="005D329F">
              <w:rPr>
                <w:sz w:val="22"/>
                <w:szCs w:val="22"/>
              </w:rPr>
              <w:t>518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858DC" w14:textId="0ABBE1A7" w:rsidR="009C3F33" w:rsidRPr="00E00AB1" w:rsidRDefault="005F592D" w:rsidP="00365F5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D329F">
              <w:rPr>
                <w:sz w:val="22"/>
                <w:szCs w:val="22"/>
              </w:rPr>
              <w:t>06</w:t>
            </w:r>
            <w:r w:rsidR="00C91505">
              <w:rPr>
                <w:sz w:val="22"/>
                <w:szCs w:val="22"/>
              </w:rPr>
              <w:t> </w:t>
            </w:r>
            <w:r w:rsidR="005D329F">
              <w:rPr>
                <w:sz w:val="22"/>
                <w:szCs w:val="22"/>
              </w:rPr>
              <w:t>51</w:t>
            </w:r>
            <w:r w:rsidR="00775B94">
              <w:rPr>
                <w:sz w:val="22"/>
                <w:szCs w:val="22"/>
              </w:rPr>
              <w:t>7</w:t>
            </w:r>
            <w:r w:rsidR="00C91505">
              <w:rPr>
                <w:sz w:val="22"/>
                <w:szCs w:val="22"/>
              </w:rPr>
              <w:t>,</w:t>
            </w:r>
            <w:r w:rsidR="00775B94">
              <w:rPr>
                <w:sz w:val="22"/>
                <w:szCs w:val="22"/>
              </w:rPr>
              <w:t>8</w:t>
            </w:r>
            <w:r w:rsidR="005D329F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B90C" w14:textId="61275150" w:rsidR="009C3F33" w:rsidRPr="00C91505" w:rsidRDefault="00043A39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7032">
              <w:rPr>
                <w:sz w:val="22"/>
                <w:szCs w:val="22"/>
              </w:rPr>
              <w:t xml:space="preserve"> </w:t>
            </w:r>
            <w:r w:rsidR="00C91505"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2A01A3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BB07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C871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64A8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4FA98" w14:textId="10F37AB5" w:rsidR="000214E4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46A4F">
              <w:rPr>
                <w:sz w:val="22"/>
                <w:szCs w:val="22"/>
              </w:rPr>
              <w:t xml:space="preserve">  </w:t>
            </w:r>
            <w:r w:rsidR="008D09B6">
              <w:rPr>
                <w:sz w:val="22"/>
                <w:szCs w:val="22"/>
              </w:rPr>
              <w:t>3</w:t>
            </w:r>
            <w:r w:rsidR="005D329F">
              <w:rPr>
                <w:sz w:val="22"/>
                <w:szCs w:val="22"/>
              </w:rPr>
              <w:t>8</w:t>
            </w:r>
            <w:r w:rsidR="00801479">
              <w:rPr>
                <w:sz w:val="22"/>
                <w:szCs w:val="22"/>
              </w:rPr>
              <w:t xml:space="preserve"> </w:t>
            </w:r>
            <w:r w:rsidR="005D329F">
              <w:rPr>
                <w:sz w:val="22"/>
                <w:szCs w:val="22"/>
              </w:rPr>
              <w:t>697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4EA137" w14:textId="2E536CAA" w:rsidR="000214E4" w:rsidRDefault="005F592D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D09B6">
              <w:rPr>
                <w:sz w:val="22"/>
                <w:szCs w:val="22"/>
              </w:rPr>
              <w:t>3</w:t>
            </w:r>
            <w:r w:rsidR="00977032">
              <w:rPr>
                <w:sz w:val="22"/>
                <w:szCs w:val="22"/>
              </w:rPr>
              <w:t>8</w:t>
            </w:r>
            <w:r w:rsidR="00365F59">
              <w:rPr>
                <w:sz w:val="22"/>
                <w:szCs w:val="22"/>
              </w:rPr>
              <w:t> </w:t>
            </w:r>
            <w:r w:rsidR="00977032">
              <w:rPr>
                <w:sz w:val="22"/>
                <w:szCs w:val="22"/>
              </w:rPr>
              <w:t>6</w:t>
            </w:r>
            <w:r w:rsidR="00BE5893">
              <w:rPr>
                <w:sz w:val="22"/>
                <w:szCs w:val="22"/>
              </w:rPr>
              <w:t>9</w:t>
            </w:r>
            <w:r w:rsidR="00977032">
              <w:rPr>
                <w:sz w:val="22"/>
                <w:szCs w:val="22"/>
              </w:rPr>
              <w:t>7</w:t>
            </w:r>
            <w:r w:rsidR="00365F59">
              <w:rPr>
                <w:sz w:val="22"/>
                <w:szCs w:val="22"/>
              </w:rPr>
              <w:t>,</w:t>
            </w:r>
            <w:r w:rsidR="00BE5893">
              <w:rPr>
                <w:sz w:val="22"/>
                <w:szCs w:val="22"/>
              </w:rPr>
              <w:t>1</w:t>
            </w:r>
            <w:r w:rsidR="00977032">
              <w:rPr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B8888" w14:textId="3C675942" w:rsidR="000214E4" w:rsidRPr="00C91505" w:rsidRDefault="00C91505" w:rsidP="00043A3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77032">
              <w:rPr>
                <w:sz w:val="20"/>
                <w:szCs w:val="20"/>
              </w:rPr>
              <w:t xml:space="preserve"> </w:t>
            </w:r>
            <w:r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157309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D99B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5DD273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F53A0" w14:textId="57CDA7E8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816C2" w14:textId="6A78EC1C" w:rsidR="000214E4" w:rsidRDefault="001D5110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4</w:t>
            </w:r>
            <w:r w:rsidR="00977032">
              <w:rPr>
                <w:sz w:val="22"/>
                <w:szCs w:val="22"/>
              </w:rPr>
              <w:t>9</w:t>
            </w:r>
            <w:r w:rsidR="000214E4">
              <w:rPr>
                <w:sz w:val="22"/>
                <w:szCs w:val="22"/>
              </w:rPr>
              <w:t xml:space="preserve"> </w:t>
            </w:r>
            <w:r w:rsidR="00977032">
              <w:rPr>
                <w:sz w:val="22"/>
                <w:szCs w:val="22"/>
              </w:rPr>
              <w:t>768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E1793" w14:textId="3CBEF42B" w:rsidR="000214E4" w:rsidRDefault="005F592D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1C18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2D5AD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768</w:t>
            </w:r>
            <w:r w:rsidR="002D5AD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B2910" w14:textId="63D801BB" w:rsidR="000214E4" w:rsidRPr="002348D6" w:rsidRDefault="0094077B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2348D6">
              <w:rPr>
                <w:sz w:val="20"/>
                <w:szCs w:val="20"/>
              </w:rPr>
              <w:t xml:space="preserve"> </w:t>
            </w:r>
            <w:r w:rsidR="00977032">
              <w:rPr>
                <w:sz w:val="20"/>
                <w:szCs w:val="20"/>
              </w:rPr>
              <w:t xml:space="preserve"> </w:t>
            </w:r>
            <w:r w:rsidR="002348D6" w:rsidRPr="002348D6">
              <w:rPr>
                <w:sz w:val="20"/>
                <w:szCs w:val="20"/>
              </w:rPr>
              <w:t>1</w:t>
            </w:r>
            <w:r w:rsidR="008748C0">
              <w:rPr>
                <w:sz w:val="20"/>
                <w:szCs w:val="20"/>
              </w:rPr>
              <w:t>0</w:t>
            </w:r>
            <w:r w:rsidR="00C91505">
              <w:rPr>
                <w:sz w:val="20"/>
                <w:szCs w:val="20"/>
              </w:rPr>
              <w:t>0</w:t>
            </w:r>
            <w:r w:rsidR="002348D6" w:rsidRPr="002348D6">
              <w:rPr>
                <w:sz w:val="20"/>
                <w:szCs w:val="20"/>
              </w:rPr>
              <w:t>,</w:t>
            </w:r>
            <w:r w:rsidR="008748C0">
              <w:rPr>
                <w:sz w:val="20"/>
                <w:szCs w:val="20"/>
              </w:rPr>
              <w:t>0</w:t>
            </w:r>
            <w:r w:rsidR="00AE3EE8">
              <w:rPr>
                <w:sz w:val="20"/>
                <w:szCs w:val="20"/>
              </w:rPr>
              <w:t>0</w:t>
            </w:r>
          </w:p>
        </w:tc>
      </w:tr>
      <w:tr w:rsidR="002F0BC9" w:rsidRPr="00E00AB1" w14:paraId="31D82B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38BB8A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7FA4E8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610DB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15A5B" w14:textId="4ED3CDA3" w:rsidR="002F0BC9" w:rsidRDefault="00A46A4F" w:rsidP="00C9150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77032">
              <w:rPr>
                <w:sz w:val="22"/>
                <w:szCs w:val="22"/>
              </w:rPr>
              <w:t>7</w:t>
            </w:r>
            <w:r w:rsidR="00775B94">
              <w:rPr>
                <w:sz w:val="22"/>
                <w:szCs w:val="22"/>
              </w:rPr>
              <w:t>8</w:t>
            </w:r>
            <w:r w:rsidR="00977032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9422C2" w14:textId="4AA7FC9E" w:rsidR="002F0BC9" w:rsidRDefault="002F0BC9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F59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043A39">
              <w:rPr>
                <w:sz w:val="22"/>
                <w:szCs w:val="22"/>
              </w:rPr>
              <w:t xml:space="preserve">  </w:t>
            </w:r>
            <w:r w:rsidR="000839CF">
              <w:rPr>
                <w:sz w:val="22"/>
                <w:szCs w:val="22"/>
              </w:rPr>
              <w:t xml:space="preserve"> </w:t>
            </w:r>
            <w:r w:rsidR="00977032">
              <w:rPr>
                <w:sz w:val="22"/>
                <w:szCs w:val="22"/>
              </w:rPr>
              <w:t>78</w:t>
            </w:r>
            <w:r w:rsidR="00775B94">
              <w:rPr>
                <w:sz w:val="22"/>
                <w:szCs w:val="22"/>
              </w:rPr>
              <w:t>5,6</w:t>
            </w:r>
            <w:r w:rsidR="00977032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542D" w14:textId="289850E7" w:rsidR="002F0BC9" w:rsidRPr="00BE5893" w:rsidRDefault="005A6336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7032">
              <w:rPr>
                <w:sz w:val="22"/>
                <w:szCs w:val="22"/>
              </w:rPr>
              <w:t xml:space="preserve">  99,96</w:t>
            </w:r>
          </w:p>
        </w:tc>
      </w:tr>
      <w:tr w:rsidR="009C3F33" w:rsidRPr="00E00AB1" w14:paraId="08B1261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D1552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D5AD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 xml:space="preserve"> ŠKD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27B89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5061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05AFC" w14:textId="77777777" w:rsidR="009C3F33" w:rsidRPr="0025061C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F33E4" w14:textId="6C1E71CD" w:rsidR="009C3F33" w:rsidRPr="0025061C" w:rsidRDefault="00A866EA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</w:t>
            </w:r>
            <w:r w:rsidR="0042067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66A1A" w14:textId="060030C8" w:rsidR="009C3F33" w:rsidRPr="0025061C" w:rsidRDefault="006778DA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866EA">
              <w:rPr>
                <w:b/>
                <w:sz w:val="22"/>
                <w:szCs w:val="22"/>
              </w:rPr>
              <w:t>38</w:t>
            </w:r>
            <w:r w:rsidR="0094077B">
              <w:rPr>
                <w:b/>
                <w:sz w:val="22"/>
                <w:szCs w:val="22"/>
              </w:rPr>
              <w:t xml:space="preserve"> </w:t>
            </w:r>
            <w:r w:rsidR="00A866EA">
              <w:rPr>
                <w:b/>
                <w:sz w:val="22"/>
                <w:szCs w:val="22"/>
              </w:rPr>
              <w:t>9</w:t>
            </w:r>
            <w:r w:rsidR="00420677">
              <w:rPr>
                <w:b/>
                <w:sz w:val="22"/>
                <w:szCs w:val="22"/>
              </w:rPr>
              <w:t>5</w:t>
            </w:r>
            <w:r w:rsidR="00A866EA">
              <w:rPr>
                <w:b/>
                <w:sz w:val="22"/>
                <w:szCs w:val="22"/>
              </w:rPr>
              <w:t>3</w:t>
            </w:r>
            <w:r w:rsidR="009C3F33"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2ABA" w14:textId="1225BF74" w:rsidR="009C3F33" w:rsidRPr="002E45ED" w:rsidRDefault="006778DA" w:rsidP="00725FA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3F33">
              <w:rPr>
                <w:b/>
                <w:sz w:val="22"/>
                <w:szCs w:val="22"/>
              </w:rPr>
              <w:t>10</w:t>
            </w:r>
            <w:r w:rsidR="00725FAC">
              <w:rPr>
                <w:b/>
                <w:sz w:val="22"/>
                <w:szCs w:val="22"/>
              </w:rPr>
              <w:t>0</w:t>
            </w:r>
            <w:r w:rsidR="009C3F33"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</w:tr>
      <w:tr w:rsidR="002D5ADD" w:rsidRPr="00E00AB1" w14:paraId="52D24A8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0332E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881CDC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82A1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04A707" w14:textId="50BDE8FA" w:rsidR="002D5ADD" w:rsidRDefault="00A866EA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2D5ADD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72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888120" w14:textId="505C147D" w:rsidR="002D5ADD" w:rsidRDefault="006778DA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866EA">
              <w:rPr>
                <w:sz w:val="22"/>
                <w:szCs w:val="22"/>
              </w:rPr>
              <w:t>22</w:t>
            </w:r>
            <w:r w:rsidR="0094077B">
              <w:rPr>
                <w:sz w:val="22"/>
                <w:szCs w:val="22"/>
              </w:rPr>
              <w:t> </w:t>
            </w:r>
            <w:r w:rsidR="00420677">
              <w:rPr>
                <w:sz w:val="22"/>
                <w:szCs w:val="22"/>
              </w:rPr>
              <w:t>7</w:t>
            </w:r>
            <w:r w:rsidR="00A866EA">
              <w:rPr>
                <w:sz w:val="22"/>
                <w:szCs w:val="22"/>
              </w:rPr>
              <w:t>71</w:t>
            </w:r>
            <w:r w:rsidR="0094077B">
              <w:rPr>
                <w:sz w:val="22"/>
                <w:szCs w:val="22"/>
              </w:rPr>
              <w:t>,</w:t>
            </w:r>
            <w:r w:rsidR="00A866EA">
              <w:rPr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6A56" w14:textId="4D2E746B" w:rsidR="002D5ADD" w:rsidRPr="00672AE0" w:rsidRDefault="00672AE0" w:rsidP="000839C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778DA">
              <w:rPr>
                <w:sz w:val="20"/>
                <w:szCs w:val="20"/>
              </w:rPr>
              <w:t xml:space="preserve"> </w:t>
            </w:r>
            <w:r w:rsidR="000839CF">
              <w:rPr>
                <w:sz w:val="20"/>
                <w:szCs w:val="20"/>
              </w:rPr>
              <w:t>100,00</w:t>
            </w:r>
          </w:p>
        </w:tc>
      </w:tr>
      <w:tr w:rsidR="002D5ADD" w:rsidRPr="00E00AB1" w14:paraId="4DD17E9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2A683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ADEA1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BCE09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BF960" w14:textId="318FD938" w:rsidR="002D5ADD" w:rsidRDefault="002D5ADD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 xml:space="preserve"> 8</w:t>
            </w:r>
            <w:r w:rsidR="000839CF"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>503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400" w14:textId="46E821E4" w:rsidR="002D5ADD" w:rsidRDefault="00A62BD1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 xml:space="preserve"> 8</w:t>
            </w:r>
            <w:r w:rsidR="005A20ED">
              <w:rPr>
                <w:sz w:val="22"/>
                <w:szCs w:val="22"/>
              </w:rPr>
              <w:t> </w:t>
            </w:r>
            <w:r w:rsidR="006778DA">
              <w:rPr>
                <w:sz w:val="22"/>
                <w:szCs w:val="22"/>
              </w:rPr>
              <w:t>503</w:t>
            </w:r>
            <w:r w:rsidR="005A20ED">
              <w:rPr>
                <w:sz w:val="22"/>
                <w:szCs w:val="22"/>
              </w:rPr>
              <w:t>,</w:t>
            </w:r>
            <w:r w:rsidR="006778DA">
              <w:rPr>
                <w:sz w:val="22"/>
                <w:szCs w:val="22"/>
              </w:rPr>
              <w:t>1</w:t>
            </w:r>
            <w:r w:rsidR="00420677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282D2" w14:textId="71D0D41F" w:rsidR="002D5ADD" w:rsidRPr="006778DA" w:rsidRDefault="006778DA" w:rsidP="003D2D0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839CF" w:rsidRPr="006778DA">
              <w:rPr>
                <w:sz w:val="20"/>
                <w:szCs w:val="20"/>
              </w:rPr>
              <w:t>100,00</w:t>
            </w:r>
          </w:p>
        </w:tc>
      </w:tr>
      <w:tr w:rsidR="009C3F33" w:rsidRPr="00E00AB1" w14:paraId="2DCC77E7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F1571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6119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D0B8B" w14:textId="6C5B277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B0B6D9" w14:textId="53C92C8C" w:rsidR="009C3F33" w:rsidRPr="00E00AB1" w:rsidRDefault="000839CF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6778DA">
              <w:rPr>
                <w:sz w:val="22"/>
                <w:szCs w:val="22"/>
              </w:rPr>
              <w:t xml:space="preserve">  6</w:t>
            </w:r>
            <w:r w:rsidR="009C3F33"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>8</w:t>
            </w:r>
            <w:r w:rsidR="00420677">
              <w:rPr>
                <w:sz w:val="22"/>
                <w:szCs w:val="22"/>
              </w:rPr>
              <w:t>2</w:t>
            </w:r>
            <w:r w:rsidR="006778DA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9D7E" w14:textId="54CD3566" w:rsidR="009C3F33" w:rsidRPr="00E00AB1" w:rsidRDefault="006778DA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</w:t>
            </w:r>
            <w:r w:rsidR="000839C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</w:t>
            </w:r>
            <w:r w:rsidR="00420677">
              <w:rPr>
                <w:sz w:val="22"/>
                <w:szCs w:val="22"/>
              </w:rPr>
              <w:t>27</w:t>
            </w:r>
            <w:r w:rsidR="000839C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</w:t>
            </w:r>
            <w:r w:rsidR="0042067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DAB97" w14:textId="7DD7CF1F" w:rsidR="009C3F33" w:rsidRPr="006778DA" w:rsidRDefault="006778DA" w:rsidP="000839C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99,99</w:t>
            </w:r>
          </w:p>
        </w:tc>
      </w:tr>
      <w:tr w:rsidR="000839CF" w:rsidRPr="00E00AB1" w14:paraId="5D8912B0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20ADAA" w14:textId="77777777" w:rsidR="000839CF" w:rsidRPr="0025061C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B316F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400A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8FB99" w14:textId="6F2AFC61" w:rsidR="000839CF" w:rsidRDefault="005A20ED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839CF"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>850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17FE" w14:textId="70202312" w:rsidR="000839CF" w:rsidRDefault="000839CF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20ED">
              <w:rPr>
                <w:sz w:val="22"/>
                <w:szCs w:val="22"/>
              </w:rPr>
              <w:t xml:space="preserve">  </w:t>
            </w:r>
            <w:r w:rsidR="006778DA">
              <w:rPr>
                <w:sz w:val="22"/>
                <w:szCs w:val="22"/>
              </w:rPr>
              <w:t xml:space="preserve"> 850</w:t>
            </w:r>
            <w:r w:rsidR="005A20ED">
              <w:rPr>
                <w:sz w:val="22"/>
                <w:szCs w:val="22"/>
              </w:rPr>
              <w:t>,</w:t>
            </w:r>
            <w:r w:rsidR="006778DA">
              <w:rPr>
                <w:sz w:val="22"/>
                <w:szCs w:val="22"/>
              </w:rPr>
              <w:t>4</w:t>
            </w:r>
            <w:r w:rsidR="0042067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24F8" w14:textId="5006061F" w:rsidR="000839CF" w:rsidRPr="006778DA" w:rsidRDefault="005A20ED" w:rsidP="003D2D0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778DA" w:rsidRPr="006778DA">
              <w:rPr>
                <w:sz w:val="20"/>
                <w:szCs w:val="20"/>
              </w:rPr>
              <w:t>100,05</w:t>
            </w:r>
          </w:p>
        </w:tc>
      </w:tr>
      <w:tr w:rsidR="009C3F33" w:rsidRPr="00326FE6" w14:paraId="136973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EC68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>ŠJ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3D62E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C7D26" w14:textId="77777777" w:rsidR="009C3F33" w:rsidRPr="00326FE6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9FDDC" w14:textId="1872A6D9" w:rsidR="009C3F33" w:rsidRPr="00326FE6" w:rsidRDefault="008F3CDC" w:rsidP="008F3CDC">
            <w:pPr>
              <w:tabs>
                <w:tab w:val="right" w:pos="8820"/>
              </w:tabs>
              <w:snapToGrid w:val="0"/>
              <w:ind w:left="-7" w:firstLine="7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</w:t>
            </w:r>
            <w:r w:rsidR="009C3F33" w:rsidRPr="00326FE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504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CBFB5" w14:textId="6AAF6F2B" w:rsidR="009C3F33" w:rsidRPr="00326FE6" w:rsidRDefault="00865888" w:rsidP="00714F7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8F3CDC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>268</w:t>
            </w:r>
            <w:r w:rsidR="00A46A4F">
              <w:rPr>
                <w:b/>
                <w:sz w:val="22"/>
                <w:szCs w:val="22"/>
              </w:rPr>
              <w:t>,</w:t>
            </w:r>
            <w:r w:rsidR="008F3CDC">
              <w:rPr>
                <w:b/>
                <w:sz w:val="22"/>
                <w:szCs w:val="22"/>
              </w:rPr>
              <w:t>2</w:t>
            </w:r>
            <w:r w:rsidR="0085565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353F9" w14:textId="634E6DFC" w:rsidR="009C3F33" w:rsidRPr="00326FE6" w:rsidRDefault="006778DA" w:rsidP="00FF5139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 xml:space="preserve">  </w:t>
            </w:r>
            <w:r w:rsidR="00865888">
              <w:rPr>
                <w:b/>
                <w:sz w:val="22"/>
                <w:szCs w:val="22"/>
              </w:rPr>
              <w:t>7</w:t>
            </w:r>
            <w:r w:rsidR="008F3CDC">
              <w:rPr>
                <w:b/>
                <w:sz w:val="22"/>
                <w:szCs w:val="22"/>
              </w:rPr>
              <w:t>1</w:t>
            </w:r>
            <w:r w:rsidR="00714F7C">
              <w:rPr>
                <w:b/>
                <w:sz w:val="22"/>
                <w:szCs w:val="22"/>
              </w:rPr>
              <w:t>,</w:t>
            </w:r>
            <w:r w:rsidR="00865888">
              <w:rPr>
                <w:b/>
                <w:sz w:val="22"/>
                <w:szCs w:val="22"/>
              </w:rPr>
              <w:t>6</w:t>
            </w:r>
            <w:r w:rsidR="008F3CDC">
              <w:rPr>
                <w:b/>
                <w:sz w:val="22"/>
                <w:szCs w:val="22"/>
              </w:rPr>
              <w:t>0</w:t>
            </w:r>
          </w:p>
        </w:tc>
      </w:tr>
      <w:tr w:rsidR="002D5ADD" w:rsidRPr="00E00AB1" w14:paraId="1EE9C56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AE6DE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7A320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9B93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48FB0" w14:textId="01902FCE" w:rsidR="002D5ADD" w:rsidRDefault="002E4B77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65888">
              <w:rPr>
                <w:sz w:val="22"/>
                <w:szCs w:val="22"/>
              </w:rPr>
              <w:t>3</w:t>
            </w:r>
            <w:r w:rsidR="00714F7C">
              <w:rPr>
                <w:sz w:val="22"/>
                <w:szCs w:val="22"/>
              </w:rPr>
              <w:t xml:space="preserve"> </w:t>
            </w:r>
            <w:r w:rsidR="00865888">
              <w:rPr>
                <w:sz w:val="22"/>
                <w:szCs w:val="22"/>
              </w:rPr>
              <w:t>9</w:t>
            </w:r>
            <w:r w:rsidR="0085565B">
              <w:rPr>
                <w:sz w:val="22"/>
                <w:szCs w:val="22"/>
              </w:rPr>
              <w:t>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918B2" w14:textId="05740648" w:rsidR="002D5ADD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F3CDC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 </w:t>
            </w:r>
            <w:r w:rsidR="008F3CDC">
              <w:rPr>
                <w:sz w:val="22"/>
                <w:szCs w:val="22"/>
              </w:rPr>
              <w:t>063</w:t>
            </w:r>
            <w:r>
              <w:rPr>
                <w:sz w:val="22"/>
                <w:szCs w:val="22"/>
              </w:rPr>
              <w:t>,</w:t>
            </w:r>
            <w:r w:rsidR="008F3CDC">
              <w:rPr>
                <w:sz w:val="22"/>
                <w:szCs w:val="22"/>
              </w:rPr>
              <w:t>21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429F" w14:textId="52D4B6A9" w:rsidR="002D5ADD" w:rsidRPr="0031506E" w:rsidRDefault="00E272B9" w:rsidP="004D2D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506E">
              <w:rPr>
                <w:sz w:val="22"/>
                <w:szCs w:val="22"/>
              </w:rPr>
              <w:t xml:space="preserve"> </w:t>
            </w:r>
            <w:r w:rsidR="008F3CDC" w:rsidRPr="0031506E">
              <w:rPr>
                <w:sz w:val="20"/>
                <w:szCs w:val="20"/>
              </w:rPr>
              <w:t>100</w:t>
            </w:r>
            <w:r w:rsidR="00865888" w:rsidRPr="0031506E">
              <w:rPr>
                <w:sz w:val="20"/>
                <w:szCs w:val="20"/>
              </w:rPr>
              <w:t>,</w:t>
            </w:r>
            <w:r w:rsidR="008F3CDC" w:rsidRPr="0031506E">
              <w:rPr>
                <w:sz w:val="20"/>
                <w:szCs w:val="20"/>
              </w:rPr>
              <w:t>56</w:t>
            </w:r>
          </w:p>
        </w:tc>
      </w:tr>
      <w:tr w:rsidR="002D5ADD" w:rsidRPr="00E00AB1" w14:paraId="1578B45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479D26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47746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40824E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3EE48" w14:textId="3E54E946" w:rsidR="002D5ADD" w:rsidRDefault="002E4B77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</w:t>
            </w:r>
            <w:r w:rsidR="002D73A8">
              <w:rPr>
                <w:sz w:val="22"/>
                <w:szCs w:val="22"/>
              </w:rPr>
              <w:t xml:space="preserve"> </w:t>
            </w:r>
            <w:r w:rsidR="00865888">
              <w:rPr>
                <w:sz w:val="22"/>
                <w:szCs w:val="22"/>
              </w:rPr>
              <w:t>844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93B6A" w14:textId="7D01B285" w:rsidR="002D5ADD" w:rsidRDefault="00865888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8 </w:t>
            </w:r>
            <w:r w:rsidR="008F3CDC">
              <w:rPr>
                <w:sz w:val="22"/>
                <w:szCs w:val="22"/>
              </w:rPr>
              <w:t>99</w:t>
            </w:r>
            <w:r w:rsidR="0031506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="0031506E">
              <w:rPr>
                <w:sz w:val="22"/>
                <w:szCs w:val="22"/>
              </w:rPr>
              <w:t>4</w:t>
            </w:r>
            <w:r w:rsidR="008F3CDC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23A1" w14:textId="17FA54A5" w:rsidR="002D5ADD" w:rsidRPr="00FF5139" w:rsidRDefault="002E4B77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1506E">
              <w:rPr>
                <w:sz w:val="20"/>
                <w:szCs w:val="20"/>
              </w:rPr>
              <w:t xml:space="preserve"> </w:t>
            </w:r>
            <w:r w:rsidR="008F3CDC">
              <w:rPr>
                <w:sz w:val="20"/>
                <w:szCs w:val="20"/>
              </w:rPr>
              <w:t>10</w:t>
            </w:r>
            <w:r w:rsidR="00865888">
              <w:rPr>
                <w:sz w:val="20"/>
                <w:szCs w:val="20"/>
              </w:rPr>
              <w:t>1</w:t>
            </w:r>
            <w:r w:rsidR="008F3CDC">
              <w:rPr>
                <w:sz w:val="20"/>
                <w:szCs w:val="20"/>
              </w:rPr>
              <w:t>,72</w:t>
            </w:r>
          </w:p>
        </w:tc>
      </w:tr>
      <w:tr w:rsidR="009C3F33" w:rsidRPr="00E00AB1" w14:paraId="340869F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AB003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F577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ADA5A" w14:textId="2F60615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78708" w14:textId="4E1CCEF1" w:rsidR="009C3F33" w:rsidRPr="00E00AB1" w:rsidRDefault="0031506E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  <w:r w:rsidR="00E272B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44408" w14:textId="49DE4747" w:rsidR="009C3F33" w:rsidRPr="00E00AB1" w:rsidRDefault="0031506E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48 065,98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29FC7" w14:textId="45704C6F" w:rsidR="009C3F33" w:rsidRPr="00FF5139" w:rsidRDefault="00F801DE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F5139">
              <w:rPr>
                <w:sz w:val="20"/>
                <w:szCs w:val="20"/>
              </w:rPr>
              <w:t xml:space="preserve"> </w:t>
            </w:r>
            <w:r w:rsidR="006778DA">
              <w:rPr>
                <w:sz w:val="20"/>
                <w:szCs w:val="20"/>
              </w:rPr>
              <w:t xml:space="preserve"> </w:t>
            </w:r>
            <w:r w:rsidR="0031506E">
              <w:rPr>
                <w:sz w:val="20"/>
                <w:szCs w:val="20"/>
              </w:rPr>
              <w:t xml:space="preserve">  </w:t>
            </w:r>
            <w:r w:rsidR="00F32472">
              <w:rPr>
                <w:sz w:val="20"/>
                <w:szCs w:val="20"/>
              </w:rPr>
              <w:t>5</w:t>
            </w:r>
            <w:r w:rsidR="0031506E">
              <w:rPr>
                <w:sz w:val="20"/>
                <w:szCs w:val="20"/>
              </w:rPr>
              <w:t>9</w:t>
            </w:r>
            <w:r w:rsidR="00F32472">
              <w:rPr>
                <w:sz w:val="20"/>
                <w:szCs w:val="20"/>
              </w:rPr>
              <w:t>,</w:t>
            </w:r>
            <w:r w:rsidR="009F4816">
              <w:rPr>
                <w:sz w:val="20"/>
                <w:szCs w:val="20"/>
              </w:rPr>
              <w:t>7</w:t>
            </w:r>
            <w:r w:rsidR="0031506E">
              <w:rPr>
                <w:sz w:val="20"/>
                <w:szCs w:val="20"/>
              </w:rPr>
              <w:t>6</w:t>
            </w:r>
          </w:p>
        </w:tc>
      </w:tr>
      <w:tr w:rsidR="00F801DE" w:rsidRPr="004D2D66" w14:paraId="00B32D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5E5F2" w14:textId="77777777" w:rsidR="00F801DE" w:rsidRPr="00326FE6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E35E1D" w14:textId="77777777" w:rsidR="00F801DE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5946" w14:textId="77777777" w:rsidR="00F801DE" w:rsidRDefault="00F801DE" w:rsidP="00F801D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3AAFE" w14:textId="423BDF26" w:rsidR="00F801DE" w:rsidRDefault="0031506E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801DE">
              <w:rPr>
                <w:sz w:val="22"/>
                <w:szCs w:val="22"/>
              </w:rPr>
              <w:t xml:space="preserve">    </w:t>
            </w:r>
            <w:r w:rsidR="00865888">
              <w:rPr>
                <w:sz w:val="22"/>
                <w:szCs w:val="22"/>
              </w:rPr>
              <w:t>300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53C6EF" w14:textId="137E60B9" w:rsidR="00F801DE" w:rsidRDefault="00F801DE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5139">
              <w:rPr>
                <w:sz w:val="22"/>
                <w:szCs w:val="22"/>
              </w:rPr>
              <w:t xml:space="preserve">   </w:t>
            </w:r>
            <w:r w:rsidR="002D73A8">
              <w:rPr>
                <w:sz w:val="22"/>
                <w:szCs w:val="22"/>
              </w:rPr>
              <w:t xml:space="preserve"> </w:t>
            </w:r>
            <w:r w:rsidR="008F3CDC">
              <w:rPr>
                <w:sz w:val="22"/>
                <w:szCs w:val="22"/>
              </w:rPr>
              <w:t>142</w:t>
            </w:r>
            <w:r w:rsidR="002D73A8">
              <w:rPr>
                <w:sz w:val="22"/>
                <w:szCs w:val="22"/>
              </w:rPr>
              <w:t>,</w:t>
            </w:r>
            <w:r w:rsidR="008F3CDC">
              <w:rPr>
                <w:sz w:val="22"/>
                <w:szCs w:val="22"/>
              </w:rPr>
              <w:t>57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3B7E9" w14:textId="6BA7CEF2" w:rsidR="00F801DE" w:rsidRPr="004D2D66" w:rsidRDefault="00BD3253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4D2D66">
              <w:rPr>
                <w:sz w:val="20"/>
                <w:szCs w:val="20"/>
              </w:rPr>
              <w:t xml:space="preserve"> </w:t>
            </w:r>
            <w:r w:rsidR="002D73A8">
              <w:rPr>
                <w:sz w:val="20"/>
                <w:szCs w:val="20"/>
              </w:rPr>
              <w:t xml:space="preserve">  </w:t>
            </w:r>
            <w:r w:rsidR="006778DA">
              <w:rPr>
                <w:sz w:val="20"/>
                <w:szCs w:val="20"/>
              </w:rPr>
              <w:t xml:space="preserve"> </w:t>
            </w:r>
            <w:r w:rsidR="008F3CDC">
              <w:rPr>
                <w:sz w:val="20"/>
                <w:szCs w:val="20"/>
              </w:rPr>
              <w:t>47,52</w:t>
            </w:r>
            <w:r w:rsidR="00F801DE" w:rsidRPr="004D2D66">
              <w:rPr>
                <w:sz w:val="20"/>
                <w:szCs w:val="20"/>
              </w:rPr>
              <w:t xml:space="preserve"> </w:t>
            </w:r>
          </w:p>
        </w:tc>
      </w:tr>
      <w:tr w:rsidR="009C3F33" w:rsidRPr="005209E3" w14:paraId="5478C30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568C1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A05C32">
              <w:rPr>
                <w:b/>
                <w:sz w:val="22"/>
                <w:szCs w:val="22"/>
              </w:rPr>
              <w:t>CVČ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0AB7A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EF33F8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9AA53" w14:textId="333B2C05" w:rsidR="009C3F33" w:rsidRPr="00326FE6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6778DA">
              <w:rPr>
                <w:b/>
                <w:sz w:val="22"/>
                <w:szCs w:val="22"/>
              </w:rPr>
              <w:t>2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85565B">
              <w:rPr>
                <w:b/>
                <w:sz w:val="22"/>
                <w:szCs w:val="22"/>
              </w:rPr>
              <w:t>4</w:t>
            </w:r>
            <w:r w:rsidR="00420677">
              <w:rPr>
                <w:b/>
                <w:sz w:val="22"/>
                <w:szCs w:val="22"/>
              </w:rPr>
              <w:t>4</w:t>
            </w:r>
            <w:r w:rsidR="006778D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82E76" w14:textId="272E8E92" w:rsidR="009C3F33" w:rsidRPr="005209E3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6778DA">
              <w:rPr>
                <w:b/>
                <w:sz w:val="22"/>
                <w:szCs w:val="22"/>
              </w:rPr>
              <w:t>2</w:t>
            </w:r>
            <w:r w:rsidR="0085565B">
              <w:rPr>
                <w:b/>
                <w:sz w:val="22"/>
                <w:szCs w:val="22"/>
              </w:rPr>
              <w:t> 4</w:t>
            </w:r>
            <w:r w:rsidR="00420677">
              <w:rPr>
                <w:b/>
                <w:sz w:val="22"/>
                <w:szCs w:val="22"/>
              </w:rPr>
              <w:t>4</w:t>
            </w:r>
            <w:r w:rsidR="006778DA">
              <w:rPr>
                <w:b/>
                <w:sz w:val="22"/>
                <w:szCs w:val="22"/>
              </w:rPr>
              <w:t>0</w:t>
            </w:r>
            <w:r w:rsidR="0085565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BD3253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2575" w14:textId="10524EFC" w:rsidR="009C3F33" w:rsidRPr="000B5029" w:rsidRDefault="006778DA" w:rsidP="000B502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1209">
              <w:rPr>
                <w:b/>
                <w:sz w:val="22"/>
                <w:szCs w:val="22"/>
              </w:rPr>
              <w:t xml:space="preserve"> </w:t>
            </w:r>
            <w:r w:rsidR="000B5029" w:rsidRPr="000B5029">
              <w:rPr>
                <w:b/>
                <w:sz w:val="20"/>
                <w:szCs w:val="20"/>
              </w:rPr>
              <w:t>100,00</w:t>
            </w:r>
          </w:p>
        </w:tc>
      </w:tr>
      <w:tr w:rsidR="00A05C32" w:rsidRPr="00E00AB1" w14:paraId="69B8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DE04D6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C48C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31D01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9DB19" w14:textId="52B0CCE0" w:rsidR="00A05C32" w:rsidRDefault="00833C9F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60C2E"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 xml:space="preserve">   690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743DF" w14:textId="202C23B9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778DA">
              <w:rPr>
                <w:sz w:val="22"/>
                <w:szCs w:val="22"/>
              </w:rPr>
              <w:t xml:space="preserve">   689,67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8A2B" w14:textId="1E31791F" w:rsidR="00A05C32" w:rsidRPr="00917811" w:rsidRDefault="009B6166" w:rsidP="00BB44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A1D78">
              <w:rPr>
                <w:sz w:val="20"/>
                <w:szCs w:val="20"/>
              </w:rPr>
              <w:t xml:space="preserve">   99,95</w:t>
            </w:r>
          </w:p>
        </w:tc>
      </w:tr>
      <w:tr w:rsidR="00A05C32" w:rsidRPr="00E00AB1" w14:paraId="0B55E03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3ED7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5A701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4B698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DA7E9" w14:textId="2CA8D7A8" w:rsidR="00A05C32" w:rsidRDefault="00A05C32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2D03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4</w:t>
            </w:r>
            <w:r w:rsidR="00420677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039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3C14" w14:textId="2CD0ED58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3253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4</w:t>
            </w:r>
            <w:r w:rsidR="00420677">
              <w:rPr>
                <w:sz w:val="22"/>
                <w:szCs w:val="22"/>
              </w:rPr>
              <w:t> </w:t>
            </w:r>
            <w:r w:rsidR="00CA1D78">
              <w:rPr>
                <w:sz w:val="22"/>
                <w:szCs w:val="22"/>
              </w:rPr>
              <w:t>039</w:t>
            </w:r>
            <w:r w:rsidR="00420677">
              <w:rPr>
                <w:sz w:val="22"/>
                <w:szCs w:val="22"/>
              </w:rPr>
              <w:t>,</w:t>
            </w:r>
            <w:r w:rsidR="00CA1D78">
              <w:rPr>
                <w:sz w:val="22"/>
                <w:szCs w:val="22"/>
              </w:rPr>
              <w:t>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0D271" w14:textId="6E8162AC" w:rsidR="00A05C32" w:rsidRPr="006B46C3" w:rsidRDefault="00CA1D78" w:rsidP="00714F7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100,01</w:t>
            </w:r>
          </w:p>
        </w:tc>
      </w:tr>
      <w:tr w:rsidR="009C3F33" w:rsidRPr="00E00AB1" w14:paraId="1F104D7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85DE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817C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05F10F" w14:textId="63CB2D7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DA145" w14:textId="28A97BAA" w:rsidR="009C3F33" w:rsidRPr="00E00AB1" w:rsidRDefault="00833C9F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A1D78">
              <w:rPr>
                <w:sz w:val="22"/>
                <w:szCs w:val="22"/>
              </w:rPr>
              <w:t>7</w:t>
            </w:r>
            <w:r w:rsidR="00A05C32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711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09F39" w14:textId="79016BCA" w:rsidR="009C3F33" w:rsidRPr="00E00AB1" w:rsidRDefault="0065545D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A1D78">
              <w:rPr>
                <w:sz w:val="22"/>
                <w:szCs w:val="22"/>
              </w:rPr>
              <w:t>7</w:t>
            </w:r>
            <w:r w:rsidR="00865888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711</w:t>
            </w:r>
            <w:r w:rsidR="00244EB4">
              <w:rPr>
                <w:sz w:val="22"/>
                <w:szCs w:val="22"/>
              </w:rPr>
              <w:t>,</w:t>
            </w:r>
            <w:r w:rsidR="00CA1D7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9084D" w14:textId="06F22EFB" w:rsidR="009C3F33" w:rsidRPr="00BC4BB4" w:rsidRDefault="000B5029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A1D7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  <w:r w:rsidR="0086588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865888">
              <w:rPr>
                <w:sz w:val="20"/>
                <w:szCs w:val="20"/>
              </w:rPr>
              <w:t>00</w:t>
            </w:r>
          </w:p>
        </w:tc>
      </w:tr>
      <w:tr w:rsidR="00917811" w:rsidRPr="00E00AB1" w14:paraId="190471C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87963" w14:textId="77777777" w:rsidR="00917811" w:rsidRPr="00326FE6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5BCC8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81B20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F565A0" w14:textId="1395CDC7" w:rsidR="00917811" w:rsidRDefault="00917811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65888">
              <w:rPr>
                <w:sz w:val="22"/>
                <w:szCs w:val="22"/>
              </w:rPr>
              <w:t xml:space="preserve">    </w:t>
            </w:r>
            <w:r w:rsidR="003179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8A483" w14:textId="247909D0" w:rsidR="00917811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17923">
              <w:rPr>
                <w:sz w:val="22"/>
                <w:szCs w:val="22"/>
              </w:rPr>
              <w:t xml:space="preserve">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BF2F5" w14:textId="05AE3B45" w:rsidR="00917811" w:rsidRDefault="00917811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17923">
              <w:rPr>
                <w:sz w:val="20"/>
                <w:szCs w:val="20"/>
              </w:rPr>
              <w:t xml:space="preserve"> </w:t>
            </w:r>
            <w:r w:rsidR="00851267">
              <w:rPr>
                <w:sz w:val="20"/>
                <w:szCs w:val="20"/>
              </w:rPr>
              <w:t xml:space="preserve"> </w:t>
            </w:r>
            <w:r w:rsidR="00317923">
              <w:rPr>
                <w:sz w:val="20"/>
                <w:szCs w:val="20"/>
              </w:rPr>
              <w:t xml:space="preserve"> 0,00</w:t>
            </w:r>
          </w:p>
        </w:tc>
      </w:tr>
      <w:tr w:rsidR="009C3F33" w:rsidRPr="00E00AB1" w14:paraId="52CE2D6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DB1CA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16ED6"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7</w:t>
            </w:r>
            <w:r w:rsidRPr="00016ED6">
              <w:rPr>
                <w:b/>
                <w:sz w:val="22"/>
                <w:szCs w:val="22"/>
              </w:rPr>
              <w:t xml:space="preserve"> 01  </w:t>
            </w:r>
            <w:r w:rsidR="00A05C32">
              <w:rPr>
                <w:b/>
                <w:sz w:val="22"/>
                <w:szCs w:val="22"/>
              </w:rPr>
              <w:t>DK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A6BB3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27949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3B565" w14:textId="14729DAC" w:rsidR="009C3F33" w:rsidRPr="00D1387C" w:rsidRDefault="009F4816" w:rsidP="00E272B9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851267">
              <w:rPr>
                <w:b/>
                <w:sz w:val="22"/>
                <w:szCs w:val="22"/>
              </w:rPr>
              <w:t>9</w:t>
            </w:r>
            <w:r w:rsidR="009C3F33" w:rsidRPr="00D1387C">
              <w:rPr>
                <w:b/>
                <w:sz w:val="22"/>
                <w:szCs w:val="22"/>
              </w:rPr>
              <w:t> </w:t>
            </w:r>
            <w:r w:rsidR="00851267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3</w:t>
            </w:r>
            <w:r w:rsidR="0085126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32AF4B" w14:textId="4D398049" w:rsidR="009C3F33" w:rsidRPr="00D1387C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851267">
              <w:rPr>
                <w:b/>
                <w:sz w:val="22"/>
                <w:szCs w:val="22"/>
              </w:rPr>
              <w:t>1</w:t>
            </w:r>
            <w:r w:rsidR="003B369D">
              <w:rPr>
                <w:b/>
                <w:sz w:val="22"/>
                <w:szCs w:val="22"/>
              </w:rPr>
              <w:t> </w:t>
            </w:r>
            <w:r w:rsidR="00851267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9</w:t>
            </w:r>
            <w:r w:rsidR="00851267">
              <w:rPr>
                <w:b/>
                <w:sz w:val="22"/>
                <w:szCs w:val="22"/>
              </w:rPr>
              <w:t>6</w:t>
            </w:r>
            <w:r w:rsidR="003B369D"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22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BB4A7" w14:textId="08246D08" w:rsidR="009C3F33" w:rsidRPr="00D1387C" w:rsidRDefault="00FD2E11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51267">
              <w:rPr>
                <w:b/>
                <w:sz w:val="20"/>
                <w:szCs w:val="20"/>
              </w:rPr>
              <w:t xml:space="preserve"> </w:t>
            </w:r>
            <w:r w:rsidR="002C6391">
              <w:rPr>
                <w:b/>
                <w:sz w:val="20"/>
                <w:szCs w:val="20"/>
              </w:rPr>
              <w:t xml:space="preserve"> </w:t>
            </w:r>
            <w:r w:rsidR="00851267">
              <w:rPr>
                <w:b/>
                <w:sz w:val="20"/>
                <w:szCs w:val="20"/>
              </w:rPr>
              <w:t>78</w:t>
            </w:r>
            <w:r w:rsidR="00FB4C5A">
              <w:rPr>
                <w:b/>
                <w:sz w:val="20"/>
                <w:szCs w:val="20"/>
              </w:rPr>
              <w:t>,</w:t>
            </w:r>
            <w:r w:rsidR="00851267">
              <w:rPr>
                <w:b/>
                <w:sz w:val="20"/>
                <w:szCs w:val="20"/>
              </w:rPr>
              <w:t>52</w:t>
            </w:r>
          </w:p>
        </w:tc>
      </w:tr>
      <w:tr w:rsidR="009C3F33" w:rsidRPr="00E00AB1" w14:paraId="1023DD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1A8B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2EA9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FA3B0" w14:textId="59BE9744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076D2E" w14:textId="30813B2B" w:rsidR="009C3F33" w:rsidRPr="00E00AB1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51267">
              <w:rPr>
                <w:sz w:val="22"/>
                <w:szCs w:val="22"/>
              </w:rPr>
              <w:t>9</w:t>
            </w:r>
            <w:r w:rsidR="009C3F33">
              <w:rPr>
                <w:sz w:val="22"/>
                <w:szCs w:val="22"/>
              </w:rPr>
              <w:t xml:space="preserve"> </w:t>
            </w:r>
            <w:r w:rsidR="00851267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  <w:r w:rsidR="0085126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45A2B" w14:textId="7A884294" w:rsidR="009C3F33" w:rsidRPr="00E00AB1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51267">
              <w:rPr>
                <w:sz w:val="22"/>
                <w:szCs w:val="22"/>
              </w:rPr>
              <w:t>1</w:t>
            </w:r>
            <w:r w:rsidR="00C60F94">
              <w:rPr>
                <w:sz w:val="22"/>
                <w:szCs w:val="22"/>
              </w:rPr>
              <w:t> </w:t>
            </w:r>
            <w:r w:rsidR="0085126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9</w:t>
            </w:r>
            <w:r w:rsidR="00851267">
              <w:rPr>
                <w:sz w:val="22"/>
                <w:szCs w:val="22"/>
              </w:rPr>
              <w:t>6</w:t>
            </w:r>
            <w:r w:rsidR="00C60F94">
              <w:rPr>
                <w:sz w:val="22"/>
                <w:szCs w:val="22"/>
              </w:rPr>
              <w:t>,</w:t>
            </w:r>
            <w:r w:rsidR="00851267">
              <w:rPr>
                <w:sz w:val="22"/>
                <w:szCs w:val="22"/>
              </w:rPr>
              <w:t>22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4295E" w14:textId="787790C3" w:rsidR="009C3F33" w:rsidRPr="00234F68" w:rsidRDefault="00234F68" w:rsidP="002C639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6391">
              <w:rPr>
                <w:sz w:val="20"/>
                <w:szCs w:val="20"/>
              </w:rPr>
              <w:t xml:space="preserve"> </w:t>
            </w:r>
            <w:r w:rsidR="00851267">
              <w:rPr>
                <w:sz w:val="20"/>
                <w:szCs w:val="20"/>
              </w:rPr>
              <w:t xml:space="preserve"> </w:t>
            </w:r>
            <w:r w:rsidR="002C6391">
              <w:rPr>
                <w:sz w:val="20"/>
                <w:szCs w:val="20"/>
              </w:rPr>
              <w:t xml:space="preserve"> </w:t>
            </w:r>
            <w:r w:rsidR="00851267">
              <w:rPr>
                <w:sz w:val="20"/>
                <w:szCs w:val="20"/>
              </w:rPr>
              <w:t>78,52</w:t>
            </w:r>
          </w:p>
        </w:tc>
      </w:tr>
      <w:tr w:rsidR="009C3F33" w:rsidRPr="00464CC6" w14:paraId="5522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01F065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02</w:t>
            </w:r>
            <w:r w:rsidR="00C60F9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0F94" w:rsidRPr="00C60F94">
              <w:rPr>
                <w:b/>
                <w:sz w:val="20"/>
                <w:szCs w:val="20"/>
              </w:rPr>
              <w:t>Organizácia</w:t>
            </w:r>
            <w:r w:rsidRPr="00C60F94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703F7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406E5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691FF" w14:textId="67E50C34" w:rsidR="009C3F33" w:rsidRPr="00464CC6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2B2C59">
              <w:rPr>
                <w:b/>
                <w:sz w:val="22"/>
                <w:szCs w:val="22"/>
              </w:rPr>
              <w:t>1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495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B9D90" w14:textId="2A771DDE" w:rsidR="009C3F33" w:rsidRPr="00464CC6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>2</w:t>
            </w:r>
            <w:r w:rsidR="009F4816">
              <w:rPr>
                <w:b/>
                <w:sz w:val="22"/>
                <w:szCs w:val="22"/>
              </w:rPr>
              <w:t>1</w:t>
            </w:r>
            <w:r w:rsidR="002B2C59"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>9</w:t>
            </w:r>
            <w:r w:rsidR="009F4816">
              <w:rPr>
                <w:b/>
                <w:sz w:val="22"/>
                <w:szCs w:val="22"/>
              </w:rPr>
              <w:t>2</w:t>
            </w:r>
            <w:r w:rsidR="0085126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84597" w14:textId="1DF98646" w:rsidR="009C3F33" w:rsidRPr="00464CC6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>101</w:t>
            </w:r>
            <w:r w:rsidR="003B369D"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9</w:t>
            </w:r>
            <w:r w:rsidR="009F4816">
              <w:rPr>
                <w:b/>
                <w:sz w:val="22"/>
                <w:szCs w:val="22"/>
              </w:rPr>
              <w:t>8</w:t>
            </w:r>
          </w:p>
        </w:tc>
      </w:tr>
      <w:tr w:rsidR="009C3F33" w:rsidRPr="00E00AB1" w14:paraId="7D838303" w14:textId="77777777" w:rsidTr="00701218">
        <w:trPr>
          <w:trHeight w:val="39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846D3" w14:textId="37CA813D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Pr="00C60F94">
              <w:rPr>
                <w:b/>
                <w:sz w:val="20"/>
                <w:szCs w:val="20"/>
              </w:rPr>
              <w:t xml:space="preserve">ultúr. </w:t>
            </w:r>
            <w:r w:rsidR="00221C1F" w:rsidRPr="00C60F94">
              <w:rPr>
                <w:b/>
                <w:sz w:val="20"/>
                <w:szCs w:val="20"/>
              </w:rPr>
              <w:t>A</w:t>
            </w:r>
            <w:r w:rsidRPr="00C60F94">
              <w:rPr>
                <w:b/>
                <w:sz w:val="20"/>
                <w:szCs w:val="20"/>
              </w:rPr>
              <w:t>ktivít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1C93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B05402" w14:textId="4519D3BD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3D08E" w14:textId="47B71A5F" w:rsidR="009C3F33" w:rsidRPr="00E00AB1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B2C59">
              <w:rPr>
                <w:sz w:val="22"/>
                <w:szCs w:val="22"/>
              </w:rPr>
              <w:t xml:space="preserve">1 </w:t>
            </w:r>
            <w:r>
              <w:rPr>
                <w:sz w:val="22"/>
                <w:szCs w:val="22"/>
              </w:rPr>
              <w:t>495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4ACEE" w14:textId="1DD0324E" w:rsidR="009C3F33" w:rsidRPr="00E00AB1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51267">
              <w:rPr>
                <w:sz w:val="22"/>
                <w:szCs w:val="22"/>
              </w:rPr>
              <w:t>2</w:t>
            </w:r>
            <w:r w:rsidR="009F4816">
              <w:rPr>
                <w:sz w:val="22"/>
                <w:szCs w:val="22"/>
              </w:rPr>
              <w:t>1</w:t>
            </w:r>
            <w:r w:rsidR="002B2C59">
              <w:rPr>
                <w:sz w:val="22"/>
                <w:szCs w:val="22"/>
              </w:rPr>
              <w:t xml:space="preserve"> </w:t>
            </w:r>
            <w:r w:rsidR="00851267">
              <w:rPr>
                <w:sz w:val="22"/>
                <w:szCs w:val="22"/>
              </w:rPr>
              <w:t>610</w:t>
            </w:r>
            <w:r w:rsidR="00FD2E11">
              <w:rPr>
                <w:sz w:val="22"/>
                <w:szCs w:val="22"/>
              </w:rPr>
              <w:t>,</w:t>
            </w:r>
            <w:r w:rsidR="00851267">
              <w:rPr>
                <w:sz w:val="22"/>
                <w:szCs w:val="22"/>
              </w:rPr>
              <w:t>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AFC08" w14:textId="3EA91A3B" w:rsidR="009C3F33" w:rsidRPr="00E00AB1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51267">
              <w:rPr>
                <w:sz w:val="22"/>
                <w:szCs w:val="22"/>
              </w:rPr>
              <w:t>100,54</w:t>
            </w:r>
          </w:p>
        </w:tc>
      </w:tr>
      <w:tr w:rsidR="00851267" w:rsidRPr="00E00AB1" w14:paraId="31973D38" w14:textId="77777777" w:rsidTr="00701218">
        <w:trPr>
          <w:trHeight w:val="39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215C3" w14:textId="77777777" w:rsidR="00851267" w:rsidRDefault="0085126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9C67D" w14:textId="4E931553" w:rsidR="00851267" w:rsidRDefault="0085126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906B93" w14:textId="6047F103" w:rsidR="00851267" w:rsidRDefault="0085126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7BA8C9" w14:textId="77777777" w:rsidR="00851267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724AD" w14:textId="54E50014" w:rsidR="00851267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310,00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CBDA" w14:textId="77777777" w:rsidR="00851267" w:rsidRDefault="00851267" w:rsidP="002C639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3F33" w:rsidRPr="00E00AB1" w14:paraId="309CC2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0E90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C13E6"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 w:rsidRPr="000C13E6">
              <w:rPr>
                <w:b/>
                <w:sz w:val="22"/>
                <w:szCs w:val="22"/>
              </w:rPr>
              <w:t xml:space="preserve"> 03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9898C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E9487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4E29F" w14:textId="718F5876" w:rsidR="009C3F33" w:rsidRPr="00233A1A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C60F94">
              <w:rPr>
                <w:b/>
                <w:sz w:val="22"/>
                <w:szCs w:val="22"/>
              </w:rPr>
              <w:t>1</w:t>
            </w:r>
            <w:r w:rsidR="00EC185C"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>3</w:t>
            </w:r>
            <w:r w:rsidR="009F4816">
              <w:rPr>
                <w:b/>
                <w:sz w:val="22"/>
                <w:szCs w:val="22"/>
              </w:rPr>
              <w:t>7</w:t>
            </w:r>
            <w:r w:rsidR="00851267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6D6F7" w14:textId="778692F6" w:rsidR="009C3F33" w:rsidRPr="00233A1A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18</w:t>
            </w:r>
            <w:r w:rsidR="002B18F8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4</w:t>
            </w:r>
            <w:r w:rsidR="00851267">
              <w:rPr>
                <w:b/>
                <w:sz w:val="22"/>
                <w:szCs w:val="22"/>
              </w:rPr>
              <w:t>61</w:t>
            </w:r>
            <w:r w:rsidR="002B18F8"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6</w:t>
            </w:r>
            <w:r w:rsidR="002B2C59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761A" w14:textId="6F5848E9" w:rsidR="009C3F33" w:rsidRPr="00EC185C" w:rsidRDefault="002B2C59" w:rsidP="002C63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51267"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86</w:t>
            </w:r>
            <w:r w:rsidR="00851267">
              <w:rPr>
                <w:b/>
                <w:sz w:val="22"/>
                <w:szCs w:val="22"/>
              </w:rPr>
              <w:t>,3</w:t>
            </w:r>
            <w:r w:rsidR="009F4816">
              <w:rPr>
                <w:b/>
                <w:sz w:val="22"/>
                <w:szCs w:val="22"/>
              </w:rPr>
              <w:t>7</w:t>
            </w:r>
          </w:p>
        </w:tc>
      </w:tr>
      <w:tr w:rsidR="009C3F33" w:rsidRPr="00E00AB1" w14:paraId="2E9D90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D9B6B8" w14:textId="77777777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0F94">
              <w:rPr>
                <w:b/>
                <w:sz w:val="22"/>
                <w:szCs w:val="22"/>
              </w:rPr>
              <w:t>Knižnica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35C2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31D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C52D" w14:textId="03ADE112" w:rsidR="009C3F33" w:rsidRPr="00E00AB1" w:rsidRDefault="003B369D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B2C59">
              <w:rPr>
                <w:sz w:val="22"/>
                <w:szCs w:val="22"/>
              </w:rPr>
              <w:t>2</w:t>
            </w:r>
            <w:r w:rsidR="00EC185C"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5</w:t>
            </w:r>
            <w:r w:rsidR="002B2C59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61B1A" w14:textId="0FDA6216" w:rsidR="009C3F33" w:rsidRPr="00E00AB1" w:rsidRDefault="00C60F94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>1</w:t>
            </w:r>
            <w:r w:rsidR="00EC185C">
              <w:rPr>
                <w:sz w:val="22"/>
                <w:szCs w:val="22"/>
              </w:rPr>
              <w:t>1</w:t>
            </w:r>
            <w:r w:rsidR="003B369D">
              <w:rPr>
                <w:sz w:val="22"/>
                <w:szCs w:val="22"/>
              </w:rPr>
              <w:t xml:space="preserve"> </w:t>
            </w:r>
            <w:r w:rsidR="00851267">
              <w:rPr>
                <w:sz w:val="22"/>
                <w:szCs w:val="22"/>
              </w:rPr>
              <w:t>1</w:t>
            </w:r>
            <w:r w:rsidR="009F4816">
              <w:rPr>
                <w:sz w:val="22"/>
                <w:szCs w:val="22"/>
              </w:rPr>
              <w:t>8</w:t>
            </w:r>
            <w:r w:rsidR="00851267">
              <w:rPr>
                <w:sz w:val="22"/>
                <w:szCs w:val="22"/>
              </w:rPr>
              <w:t>2</w:t>
            </w:r>
            <w:r w:rsidR="004C4D0E">
              <w:rPr>
                <w:sz w:val="22"/>
                <w:szCs w:val="22"/>
              </w:rPr>
              <w:t>,</w:t>
            </w:r>
            <w:r w:rsidR="00851267">
              <w:rPr>
                <w:sz w:val="22"/>
                <w:szCs w:val="22"/>
              </w:rPr>
              <w:t>61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806D" w14:textId="38735DC3" w:rsidR="009C3F33" w:rsidRPr="004C4D0E" w:rsidRDefault="0034686F" w:rsidP="00EC185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2C59">
              <w:rPr>
                <w:sz w:val="20"/>
                <w:szCs w:val="20"/>
              </w:rPr>
              <w:t xml:space="preserve">  </w:t>
            </w:r>
            <w:r w:rsidR="00B3074C">
              <w:rPr>
                <w:sz w:val="20"/>
                <w:szCs w:val="20"/>
              </w:rPr>
              <w:t xml:space="preserve"> </w:t>
            </w:r>
            <w:r w:rsidR="009F4816">
              <w:rPr>
                <w:sz w:val="20"/>
                <w:szCs w:val="20"/>
              </w:rPr>
              <w:t>8</w:t>
            </w:r>
            <w:r w:rsidR="00B3074C">
              <w:rPr>
                <w:sz w:val="20"/>
                <w:szCs w:val="20"/>
              </w:rPr>
              <w:t>7</w:t>
            </w:r>
            <w:r w:rsidR="005939A6">
              <w:rPr>
                <w:sz w:val="20"/>
                <w:szCs w:val="20"/>
              </w:rPr>
              <w:t>,</w:t>
            </w:r>
            <w:r w:rsidR="00B3074C">
              <w:rPr>
                <w:sz w:val="20"/>
                <w:szCs w:val="20"/>
              </w:rPr>
              <w:t>7</w:t>
            </w:r>
            <w:r w:rsidR="009F4816">
              <w:rPr>
                <w:sz w:val="20"/>
                <w:szCs w:val="20"/>
              </w:rPr>
              <w:t>1</w:t>
            </w:r>
          </w:p>
        </w:tc>
      </w:tr>
      <w:tr w:rsidR="009C3F33" w:rsidRPr="00E00AB1" w14:paraId="750E7EF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EA36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C0158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06341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C60F9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9D0C3" w14:textId="1722445E" w:rsidR="009C3F33" w:rsidRPr="00E00AB1" w:rsidRDefault="009C3F33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71</w:t>
            </w:r>
            <w:r w:rsidR="00B3074C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ACAB1" w14:textId="7A9622E9" w:rsidR="009C3F33" w:rsidRPr="00E00AB1" w:rsidRDefault="004C4D0E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39A6"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 xml:space="preserve">4 </w:t>
            </w:r>
            <w:r w:rsidR="009F4816">
              <w:rPr>
                <w:sz w:val="22"/>
                <w:szCs w:val="22"/>
              </w:rPr>
              <w:t>1</w:t>
            </w:r>
            <w:r w:rsidR="00B3074C">
              <w:rPr>
                <w:sz w:val="22"/>
                <w:szCs w:val="22"/>
              </w:rPr>
              <w:t>88</w:t>
            </w:r>
            <w:r>
              <w:rPr>
                <w:sz w:val="22"/>
                <w:szCs w:val="22"/>
              </w:rPr>
              <w:t>,</w:t>
            </w:r>
            <w:r w:rsidR="00B3074C">
              <w:rPr>
                <w:sz w:val="22"/>
                <w:szCs w:val="22"/>
              </w:rPr>
              <w:t>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EB9E6" w14:textId="59293009" w:rsidR="009C3F33" w:rsidRPr="004C4D0E" w:rsidRDefault="00EC185C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F4816">
              <w:rPr>
                <w:sz w:val="20"/>
                <w:szCs w:val="20"/>
              </w:rPr>
              <w:t xml:space="preserve">  </w:t>
            </w:r>
            <w:r w:rsidR="00B3074C">
              <w:rPr>
                <w:sz w:val="20"/>
                <w:szCs w:val="20"/>
              </w:rPr>
              <w:t xml:space="preserve"> </w:t>
            </w:r>
            <w:r w:rsidR="009F4816">
              <w:rPr>
                <w:sz w:val="20"/>
                <w:szCs w:val="20"/>
              </w:rPr>
              <w:t>8</w:t>
            </w:r>
            <w:r w:rsidR="00B3074C">
              <w:rPr>
                <w:sz w:val="20"/>
                <w:szCs w:val="20"/>
              </w:rPr>
              <w:t>8</w:t>
            </w:r>
            <w:r w:rsidR="009F4816">
              <w:rPr>
                <w:sz w:val="20"/>
                <w:szCs w:val="20"/>
              </w:rPr>
              <w:t>,8</w:t>
            </w:r>
            <w:r w:rsidR="00B3074C">
              <w:rPr>
                <w:sz w:val="20"/>
                <w:szCs w:val="20"/>
              </w:rPr>
              <w:t>1</w:t>
            </w:r>
          </w:p>
        </w:tc>
      </w:tr>
      <w:tr w:rsidR="009C3F33" w:rsidRPr="00E00AB1" w14:paraId="1070C23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A0F2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4B01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39F5F" w14:textId="561A969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5CA83" w14:textId="295C8908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3</w:t>
            </w:r>
            <w:r w:rsidR="00873B97">
              <w:rPr>
                <w:sz w:val="22"/>
                <w:szCs w:val="22"/>
              </w:rPr>
              <w:t xml:space="preserve"> </w:t>
            </w:r>
            <w:r w:rsidR="00D41709">
              <w:rPr>
                <w:sz w:val="22"/>
                <w:szCs w:val="22"/>
              </w:rPr>
              <w:t>4</w:t>
            </w:r>
            <w:r w:rsidR="001105F5">
              <w:rPr>
                <w:sz w:val="22"/>
                <w:szCs w:val="22"/>
              </w:rPr>
              <w:t>8</w:t>
            </w:r>
            <w:r w:rsidR="00D41709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E6FCF9" w14:textId="011B9654" w:rsidR="009C3F33" w:rsidRPr="00E00AB1" w:rsidRDefault="005939A6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B52E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F44339">
              <w:rPr>
                <w:sz w:val="22"/>
                <w:szCs w:val="22"/>
              </w:rPr>
              <w:t> </w:t>
            </w:r>
            <w:r w:rsidR="00D41709">
              <w:rPr>
                <w:sz w:val="22"/>
                <w:szCs w:val="22"/>
              </w:rPr>
              <w:t>0</w:t>
            </w:r>
            <w:r w:rsidR="001105F5">
              <w:rPr>
                <w:sz w:val="22"/>
                <w:szCs w:val="22"/>
              </w:rPr>
              <w:t>9</w:t>
            </w:r>
            <w:r w:rsidR="00D41709">
              <w:rPr>
                <w:sz w:val="22"/>
                <w:szCs w:val="22"/>
              </w:rPr>
              <w:t>0</w:t>
            </w:r>
            <w:r w:rsidR="00F44339">
              <w:rPr>
                <w:sz w:val="22"/>
                <w:szCs w:val="22"/>
              </w:rPr>
              <w:t>,</w:t>
            </w:r>
            <w:r w:rsidR="00D41709">
              <w:rPr>
                <w:sz w:val="22"/>
                <w:szCs w:val="22"/>
              </w:rPr>
              <w:t>9</w:t>
            </w:r>
            <w:r w:rsidR="001105F5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3C030" w14:textId="5799617F" w:rsidR="009C3F33" w:rsidRPr="004C4D0E" w:rsidRDefault="00D41709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</w:t>
            </w:r>
            <w:r w:rsidR="001105F5">
              <w:rPr>
                <w:sz w:val="20"/>
                <w:szCs w:val="20"/>
              </w:rPr>
              <w:t>8,</w:t>
            </w:r>
            <w:r>
              <w:rPr>
                <w:sz w:val="20"/>
                <w:szCs w:val="20"/>
              </w:rPr>
              <w:t>6</w:t>
            </w:r>
            <w:r w:rsidR="001105F5">
              <w:rPr>
                <w:sz w:val="20"/>
                <w:szCs w:val="20"/>
              </w:rPr>
              <w:t>9</w:t>
            </w:r>
          </w:p>
        </w:tc>
      </w:tr>
      <w:tr w:rsidR="00EC185C" w:rsidRPr="00E00AB1" w14:paraId="0D4F63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7641D" w14:textId="77777777" w:rsidR="00EC185C" w:rsidRPr="00E00AB1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2885D9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3C374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E0918" w14:textId="09E8961A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>425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F89ED" w14:textId="74B4328B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 xml:space="preserve">  </w:t>
            </w:r>
            <w:r w:rsidR="00D41709">
              <w:rPr>
                <w:sz w:val="22"/>
                <w:szCs w:val="22"/>
              </w:rPr>
              <w:t xml:space="preserve">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B2961" w14:textId="6101DB10" w:rsidR="00EC185C" w:rsidRPr="004C4D0E" w:rsidRDefault="00D41709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0,00</w:t>
            </w:r>
            <w:r w:rsidR="003B369D">
              <w:rPr>
                <w:sz w:val="20"/>
                <w:szCs w:val="20"/>
              </w:rPr>
              <w:t xml:space="preserve"> </w:t>
            </w:r>
          </w:p>
        </w:tc>
      </w:tr>
      <w:tr w:rsidR="009C3F33" w:rsidRPr="00AE461E" w14:paraId="5172699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9D8A1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04 </w:t>
            </w:r>
            <w:r w:rsidR="00F44339">
              <w:rPr>
                <w:b/>
                <w:sz w:val="22"/>
                <w:szCs w:val="22"/>
              </w:rPr>
              <w:t>Kronika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8A4F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AD65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33A1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EBEC1" w14:textId="3EDEC091" w:rsidR="009C3F33" w:rsidRPr="00AE461E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D41709">
              <w:rPr>
                <w:b/>
                <w:sz w:val="22"/>
                <w:szCs w:val="22"/>
              </w:rPr>
              <w:t>1 145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8BB64" w14:textId="5883FF47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41709">
              <w:rPr>
                <w:b/>
                <w:sz w:val="22"/>
                <w:szCs w:val="22"/>
              </w:rPr>
              <w:t>94</w:t>
            </w:r>
            <w:r>
              <w:rPr>
                <w:b/>
                <w:sz w:val="22"/>
                <w:szCs w:val="22"/>
              </w:rPr>
              <w:t>5,</w:t>
            </w:r>
            <w:r w:rsidR="00D41709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DDE5" w14:textId="1270F5BA" w:rsidR="009C3F33" w:rsidRPr="00AE461E" w:rsidRDefault="00EC185C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D41709">
              <w:rPr>
                <w:b/>
                <w:sz w:val="22"/>
                <w:szCs w:val="22"/>
              </w:rPr>
              <w:t xml:space="preserve"> 82</w:t>
            </w:r>
            <w:r w:rsidR="001105F5">
              <w:rPr>
                <w:b/>
                <w:sz w:val="22"/>
                <w:szCs w:val="22"/>
              </w:rPr>
              <w:t>,</w:t>
            </w:r>
            <w:r w:rsidR="00D41709">
              <w:rPr>
                <w:b/>
                <w:sz w:val="22"/>
                <w:szCs w:val="22"/>
              </w:rPr>
              <w:t>6</w:t>
            </w:r>
            <w:r w:rsidR="001105F5">
              <w:rPr>
                <w:b/>
                <w:sz w:val="22"/>
                <w:szCs w:val="22"/>
              </w:rPr>
              <w:t>1</w:t>
            </w:r>
          </w:p>
        </w:tc>
      </w:tr>
      <w:tr w:rsidR="009F15D1" w:rsidRPr="00AE461E" w14:paraId="649F45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4A9A8E" w14:textId="77777777" w:rsid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Obce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8105B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15D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83393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F50F0" w14:textId="191AAE56" w:rsidR="009F15D1" w:rsidRPr="001105F5" w:rsidRDefault="009F15D1" w:rsidP="00EC185C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97F5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105F5" w:rsidRPr="001105F5">
              <w:rPr>
                <w:bCs/>
                <w:sz w:val="22"/>
                <w:szCs w:val="22"/>
              </w:rPr>
              <w:t>1</w:t>
            </w:r>
            <w:r w:rsidR="0067107B">
              <w:rPr>
                <w:bCs/>
                <w:sz w:val="22"/>
                <w:szCs w:val="22"/>
              </w:rPr>
              <w:t>8</w:t>
            </w:r>
            <w:r w:rsidR="001105F5" w:rsidRPr="001105F5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0EC6A" w14:textId="4EA0851F" w:rsidR="009F15D1" w:rsidRPr="009F15D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15D1">
              <w:rPr>
                <w:sz w:val="22"/>
                <w:szCs w:val="22"/>
              </w:rPr>
              <w:t xml:space="preserve">  </w:t>
            </w:r>
            <w:r w:rsidR="001105F5">
              <w:rPr>
                <w:sz w:val="22"/>
                <w:szCs w:val="22"/>
              </w:rPr>
              <w:t xml:space="preserve">   </w:t>
            </w:r>
            <w:r w:rsidR="009F15D1" w:rsidRPr="009F15D1">
              <w:rPr>
                <w:sz w:val="22"/>
                <w:szCs w:val="22"/>
              </w:rPr>
              <w:t>1</w:t>
            </w:r>
            <w:r w:rsidR="00264805">
              <w:rPr>
                <w:sz w:val="22"/>
                <w:szCs w:val="22"/>
              </w:rPr>
              <w:t>1</w:t>
            </w:r>
            <w:r w:rsidR="0067107B">
              <w:rPr>
                <w:sz w:val="22"/>
                <w:szCs w:val="22"/>
              </w:rPr>
              <w:t>5</w:t>
            </w:r>
            <w:r w:rsidR="009F15D1" w:rsidRPr="009F15D1">
              <w:rPr>
                <w:sz w:val="22"/>
                <w:szCs w:val="22"/>
              </w:rPr>
              <w:t>,</w:t>
            </w:r>
            <w:r w:rsidR="0067107B">
              <w:rPr>
                <w:sz w:val="22"/>
                <w:szCs w:val="22"/>
              </w:rPr>
              <w:t>96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878E" w14:textId="2C814D64" w:rsidR="009F15D1" w:rsidRPr="00554873" w:rsidRDefault="00554873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B52E8">
              <w:rPr>
                <w:sz w:val="20"/>
                <w:szCs w:val="20"/>
              </w:rPr>
              <w:t xml:space="preserve">  </w:t>
            </w:r>
            <w:r w:rsidR="0067107B">
              <w:rPr>
                <w:sz w:val="20"/>
                <w:szCs w:val="20"/>
              </w:rPr>
              <w:t xml:space="preserve"> </w:t>
            </w:r>
            <w:r w:rsidR="00264805">
              <w:rPr>
                <w:sz w:val="20"/>
                <w:szCs w:val="20"/>
              </w:rPr>
              <w:t>64</w:t>
            </w:r>
            <w:r w:rsidR="001105F5">
              <w:rPr>
                <w:sz w:val="20"/>
                <w:szCs w:val="20"/>
              </w:rPr>
              <w:t>,</w:t>
            </w:r>
            <w:r w:rsidR="0067107B">
              <w:rPr>
                <w:sz w:val="20"/>
                <w:szCs w:val="20"/>
              </w:rPr>
              <w:t>42</w:t>
            </w:r>
          </w:p>
        </w:tc>
      </w:tr>
      <w:tr w:rsidR="009C3F33" w:rsidRPr="00E00AB1" w14:paraId="7AFB85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43B7A2" w14:textId="77777777" w:rsidR="009C3F33" w:rsidRPr="00F44339" w:rsidRDefault="00F44339" w:rsidP="009F15D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8965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44339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D9028" w14:textId="0A61770F" w:rsidR="009C3F33" w:rsidRPr="00E00AB1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  <w:r w:rsidR="009C3F33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F0199D" w14:textId="5A454B7F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 xml:space="preserve">   9</w:t>
            </w:r>
            <w:r w:rsidR="0067107B">
              <w:rPr>
                <w:sz w:val="22"/>
                <w:szCs w:val="22"/>
              </w:rPr>
              <w:t>65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134FA9" w14:textId="0609CEE4" w:rsidR="009C3F33" w:rsidRPr="00E00AB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 xml:space="preserve">     </w:t>
            </w:r>
            <w:r w:rsidR="0067107B">
              <w:rPr>
                <w:sz w:val="22"/>
                <w:szCs w:val="22"/>
              </w:rPr>
              <w:t>829</w:t>
            </w:r>
            <w:r w:rsidR="001105F5">
              <w:rPr>
                <w:sz w:val="22"/>
                <w:szCs w:val="22"/>
              </w:rPr>
              <w:t>,</w:t>
            </w:r>
            <w:r w:rsidR="0067107B">
              <w:rPr>
                <w:sz w:val="22"/>
                <w:szCs w:val="22"/>
              </w:rPr>
              <w:t>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E602" w14:textId="5F0684CC" w:rsidR="009C3F33" w:rsidRPr="00554873" w:rsidRDefault="001105F5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7107B">
              <w:rPr>
                <w:sz w:val="20"/>
                <w:szCs w:val="20"/>
              </w:rPr>
              <w:t xml:space="preserve"> 86,01</w:t>
            </w:r>
          </w:p>
        </w:tc>
      </w:tr>
      <w:tr w:rsidR="009C3F33" w:rsidRPr="00E00AB1" w14:paraId="0D270E6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DC191" w14:textId="77777777" w:rsidR="009C3F33" w:rsidRPr="00F44339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05 </w:t>
            </w:r>
            <w:r w:rsidR="00F44339">
              <w:rPr>
                <w:b/>
                <w:sz w:val="20"/>
                <w:szCs w:val="20"/>
              </w:rPr>
              <w:t>Kultúrne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379C89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D0AD5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159021" w14:textId="5D46FA01" w:rsidR="009C3F33" w:rsidRPr="00AE461E" w:rsidRDefault="0067107B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</w:t>
            </w:r>
            <w:r w:rsidR="004B52E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10</w:t>
            </w:r>
            <w:r w:rsidR="004B52E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71A68" w14:textId="58CF42A6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710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1 </w:t>
            </w:r>
            <w:r w:rsidR="0067107B">
              <w:rPr>
                <w:b/>
                <w:sz w:val="22"/>
                <w:szCs w:val="22"/>
              </w:rPr>
              <w:t>52</w:t>
            </w:r>
            <w:r>
              <w:rPr>
                <w:b/>
                <w:sz w:val="22"/>
                <w:szCs w:val="22"/>
              </w:rPr>
              <w:t>1,</w:t>
            </w:r>
            <w:r w:rsidR="0067107B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C825" w14:textId="6C5D9106" w:rsidR="009C3F33" w:rsidRPr="00AE461E" w:rsidRDefault="00F44339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54873">
              <w:rPr>
                <w:b/>
                <w:sz w:val="20"/>
                <w:szCs w:val="20"/>
              </w:rPr>
              <w:t xml:space="preserve"> </w:t>
            </w:r>
            <w:r w:rsidR="0067107B">
              <w:rPr>
                <w:b/>
                <w:sz w:val="20"/>
                <w:szCs w:val="20"/>
              </w:rPr>
              <w:t xml:space="preserve"> </w:t>
            </w:r>
            <w:r w:rsidR="00873B97">
              <w:rPr>
                <w:b/>
                <w:sz w:val="20"/>
                <w:szCs w:val="20"/>
              </w:rPr>
              <w:t xml:space="preserve"> </w:t>
            </w:r>
            <w:r w:rsidR="0067107B">
              <w:rPr>
                <w:b/>
                <w:sz w:val="20"/>
                <w:szCs w:val="20"/>
              </w:rPr>
              <w:t>49,08</w:t>
            </w:r>
          </w:p>
        </w:tc>
      </w:tr>
      <w:tr w:rsidR="00111FA7" w:rsidRPr="00E00AB1" w14:paraId="043549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4317F" w14:textId="4D395EB6" w:rsid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projekty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BC8FA" w14:textId="0EBDB6C5" w:rsidR="00111FA7" w:rsidRP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67107B">
              <w:rPr>
                <w:bCs/>
                <w:sz w:val="22"/>
                <w:szCs w:val="22"/>
              </w:rPr>
              <w:t>3</w:t>
            </w: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29F19E" w14:textId="19F4CFC7" w:rsidR="00111FA7" w:rsidRPr="00111FA7" w:rsidRDefault="0067107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7093A" w14:textId="06F1D581" w:rsidR="00111FA7" w:rsidRPr="00111FA7" w:rsidRDefault="0067107B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3 10</w:t>
            </w:r>
            <w:r w:rsidR="001105F5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9ACD7" w14:textId="00D6C10F" w:rsidR="00111FA7" w:rsidRPr="00111FA7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1 </w:t>
            </w:r>
            <w:r w:rsidR="0067107B">
              <w:rPr>
                <w:bCs/>
                <w:sz w:val="22"/>
                <w:szCs w:val="22"/>
              </w:rPr>
              <w:t>5</w:t>
            </w:r>
            <w:r>
              <w:rPr>
                <w:bCs/>
                <w:sz w:val="22"/>
                <w:szCs w:val="22"/>
              </w:rPr>
              <w:t>2</w:t>
            </w:r>
            <w:r w:rsidR="0067107B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,</w:t>
            </w:r>
            <w:r w:rsidR="0067107B"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ABD8" w14:textId="6457C12C" w:rsidR="00111FA7" w:rsidRPr="00111FA7" w:rsidRDefault="00111FA7" w:rsidP="004B52E8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67107B">
              <w:rPr>
                <w:bCs/>
                <w:sz w:val="20"/>
                <w:szCs w:val="20"/>
              </w:rPr>
              <w:t xml:space="preserve">  49,08</w:t>
            </w:r>
          </w:p>
        </w:tc>
      </w:tr>
      <w:tr w:rsidR="0067107B" w:rsidRPr="00E00AB1" w14:paraId="2B50D5A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D6660B" w14:textId="77777777" w:rsidR="0067107B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157555" w14:textId="58E8694A" w:rsidR="0067107B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4326B5" w14:textId="0FF9CA08" w:rsidR="0067107B" w:rsidRPr="00111FA7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A34E45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30A5A6" w14:textId="36C18D7B" w:rsidR="0067107B" w:rsidRDefault="0067107B" w:rsidP="0067107B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BE79" w14:textId="221F8049" w:rsidR="0067107B" w:rsidRDefault="0067107B" w:rsidP="0067107B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1AD3" w14:textId="77777777" w:rsidR="0067107B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9C3F33" w:rsidRPr="00E00AB1" w14:paraId="4F65297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855AC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Webová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B8BF6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054C75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531A84" w14:textId="069860E0" w:rsidR="009C3F33" w:rsidRPr="00E161A6" w:rsidRDefault="0067107B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</w:t>
            </w:r>
            <w:r w:rsidR="00797859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D1716" w14:textId="2D893B60" w:rsidR="009C3F33" w:rsidRPr="00E161A6" w:rsidRDefault="00C40667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97F53">
              <w:rPr>
                <w:b/>
                <w:sz w:val="22"/>
                <w:szCs w:val="22"/>
              </w:rPr>
              <w:t xml:space="preserve">  </w:t>
            </w:r>
            <w:r w:rsidR="00797859">
              <w:rPr>
                <w:b/>
                <w:sz w:val="22"/>
                <w:szCs w:val="22"/>
              </w:rPr>
              <w:t>1</w:t>
            </w:r>
            <w:r w:rsidR="0067107B">
              <w:rPr>
                <w:b/>
                <w:sz w:val="22"/>
                <w:szCs w:val="22"/>
              </w:rPr>
              <w:t xml:space="preserve"> 267</w:t>
            </w:r>
            <w:r w:rsidR="00F44339">
              <w:rPr>
                <w:b/>
                <w:sz w:val="22"/>
                <w:szCs w:val="22"/>
              </w:rPr>
              <w:t>,</w:t>
            </w:r>
            <w:r w:rsidR="00797859">
              <w:rPr>
                <w:b/>
                <w:sz w:val="22"/>
                <w:szCs w:val="22"/>
              </w:rPr>
              <w:t>2</w:t>
            </w:r>
            <w:r w:rsidR="0067107B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9EBA" w14:textId="3D5BEA80" w:rsidR="009C3F33" w:rsidRPr="00E161A6" w:rsidRDefault="00797F5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7107B">
              <w:rPr>
                <w:b/>
                <w:sz w:val="22"/>
                <w:szCs w:val="22"/>
              </w:rPr>
              <w:t xml:space="preserve"> 41,55</w:t>
            </w:r>
          </w:p>
        </w:tc>
      </w:tr>
      <w:tr w:rsidR="009C3F33" w:rsidRPr="00E00AB1" w14:paraId="44CF57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3FF7C" w14:textId="77777777" w:rsidR="009C3F33" w:rsidRPr="00AE461E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stránka 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D28AB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2DDBE5" w14:textId="2B287D11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59CDBD" w14:textId="2718BF8A" w:rsidR="009C3F33" w:rsidRDefault="0067107B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</w:t>
            </w:r>
            <w:r w:rsidR="007978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694B6" w14:textId="728CD13F" w:rsidR="009C3F33" w:rsidRDefault="00C40667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7F53">
              <w:rPr>
                <w:sz w:val="22"/>
                <w:szCs w:val="22"/>
              </w:rPr>
              <w:t xml:space="preserve">  </w:t>
            </w:r>
            <w:r w:rsidR="00797859">
              <w:rPr>
                <w:sz w:val="22"/>
                <w:szCs w:val="22"/>
              </w:rPr>
              <w:t>1</w:t>
            </w:r>
            <w:r w:rsidR="0067107B">
              <w:rPr>
                <w:sz w:val="22"/>
                <w:szCs w:val="22"/>
              </w:rPr>
              <w:t xml:space="preserve"> 267</w:t>
            </w:r>
            <w:r w:rsidR="00797859">
              <w:rPr>
                <w:sz w:val="22"/>
                <w:szCs w:val="22"/>
              </w:rPr>
              <w:t>,2</w:t>
            </w:r>
            <w:r w:rsidR="0067107B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40E25" w14:textId="529EA895" w:rsidR="009C3F33" w:rsidRPr="00797859" w:rsidRDefault="00AA749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97859">
              <w:rPr>
                <w:sz w:val="22"/>
                <w:szCs w:val="22"/>
              </w:rPr>
              <w:t xml:space="preserve"> </w:t>
            </w:r>
            <w:r w:rsidR="0067107B">
              <w:rPr>
                <w:sz w:val="22"/>
                <w:szCs w:val="22"/>
              </w:rPr>
              <w:t>41</w:t>
            </w:r>
            <w:r w:rsidRPr="00797859">
              <w:rPr>
                <w:sz w:val="20"/>
                <w:szCs w:val="20"/>
              </w:rPr>
              <w:t>,</w:t>
            </w:r>
            <w:r w:rsidR="0067107B">
              <w:rPr>
                <w:sz w:val="20"/>
                <w:szCs w:val="20"/>
              </w:rPr>
              <w:t>5</w:t>
            </w:r>
            <w:r w:rsidR="00797859" w:rsidRPr="00797859">
              <w:rPr>
                <w:sz w:val="20"/>
                <w:szCs w:val="20"/>
              </w:rPr>
              <w:t>5</w:t>
            </w:r>
          </w:p>
        </w:tc>
      </w:tr>
      <w:tr w:rsidR="009C3F33" w:rsidRPr="00047AAD" w14:paraId="485D93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A096C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4D52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B41DF" w14:textId="77777777" w:rsidR="009C3F33" w:rsidRPr="00047AAD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3ABDE3" w14:textId="7E031056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4</w:t>
            </w:r>
            <w:r w:rsidR="00111FA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9377F2" w14:textId="2BB9F2C7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E2454">
              <w:rPr>
                <w:b/>
                <w:sz w:val="22"/>
                <w:szCs w:val="22"/>
              </w:rPr>
              <w:t> </w:t>
            </w:r>
            <w:r w:rsidR="00D60254">
              <w:rPr>
                <w:b/>
                <w:sz w:val="22"/>
                <w:szCs w:val="22"/>
              </w:rPr>
              <w:t xml:space="preserve"> </w:t>
            </w:r>
            <w:r w:rsidR="0067107B">
              <w:rPr>
                <w:b/>
                <w:sz w:val="22"/>
                <w:szCs w:val="22"/>
              </w:rPr>
              <w:t>13,</w:t>
            </w:r>
            <w:r w:rsidR="00D60254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4785" w14:textId="339DE72E" w:rsidR="009C3F33" w:rsidRPr="00047AAD" w:rsidRDefault="00F44339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 xml:space="preserve">  </w:t>
            </w:r>
            <w:r w:rsidR="00554873">
              <w:rPr>
                <w:b/>
                <w:sz w:val="22"/>
                <w:szCs w:val="22"/>
              </w:rPr>
              <w:t xml:space="preserve"> </w:t>
            </w:r>
            <w:r w:rsidR="0067107B">
              <w:rPr>
                <w:b/>
                <w:sz w:val="22"/>
                <w:szCs w:val="22"/>
              </w:rPr>
              <w:t xml:space="preserve"> 2,89</w:t>
            </w:r>
          </w:p>
        </w:tc>
      </w:tr>
      <w:tr w:rsidR="00FC063D" w:rsidRPr="00047AAD" w14:paraId="20A148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1968E" w14:textId="7728D2C3" w:rsidR="00FC063D" w:rsidRDefault="00FC063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</w:t>
            </w:r>
            <w:r w:rsidR="009D73D8">
              <w:rPr>
                <w:b/>
                <w:sz w:val="22"/>
                <w:szCs w:val="22"/>
              </w:rPr>
              <w:t>NFO</w:t>
            </w:r>
            <w:r>
              <w:rPr>
                <w:b/>
                <w:sz w:val="22"/>
                <w:szCs w:val="22"/>
              </w:rPr>
              <w:t xml:space="preserve"> kanál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9B0BB" w14:textId="77777777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C063D">
              <w:rPr>
                <w:sz w:val="22"/>
                <w:szCs w:val="22"/>
              </w:rPr>
              <w:t>6</w:t>
            </w:r>
            <w:r w:rsidR="00C40667">
              <w:rPr>
                <w:sz w:val="22"/>
                <w:szCs w:val="22"/>
              </w:rPr>
              <w:t>3</w:t>
            </w:r>
            <w:r w:rsidRPr="00FC063D"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6DEC66" w14:textId="3DEBD707" w:rsidR="00FC063D" w:rsidRPr="00FC063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</w:t>
            </w:r>
            <w:r w:rsidR="00FC063D" w:rsidRPr="00FC063D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ar</w:t>
            </w:r>
            <w:r w:rsidR="00FC063D" w:rsidRPr="00FC063D">
              <w:rPr>
                <w:sz w:val="22"/>
                <w:szCs w:val="22"/>
              </w:rPr>
              <w:t xml:space="preserve">y </w:t>
            </w:r>
            <w:r>
              <w:rPr>
                <w:sz w:val="22"/>
                <w:szCs w:val="22"/>
              </w:rPr>
              <w:t>a</w:t>
            </w:r>
            <w:r w:rsidR="00221C1F">
              <w:rPr>
                <w:sz w:val="22"/>
                <w:szCs w:val="22"/>
              </w:rPr>
              <w:t> </w:t>
            </w:r>
            <w:r w:rsidR="00FC063D" w:rsidRPr="00FC063D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2BF46" w14:textId="6F354529" w:rsidR="00FC063D" w:rsidRPr="00FC063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</w:t>
            </w:r>
            <w:r w:rsidR="00111FA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40BF71" w14:textId="4017DD0B" w:rsidR="00FC063D" w:rsidRPr="00FC063D" w:rsidRDefault="0067107B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13</w:t>
            </w:r>
            <w:r w:rsidR="00FC063D" w:rsidRPr="00FC063D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D11D0" w14:textId="4BBA8D74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A749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67107B">
              <w:rPr>
                <w:sz w:val="22"/>
                <w:szCs w:val="22"/>
              </w:rPr>
              <w:t xml:space="preserve"> 2,89</w:t>
            </w:r>
          </w:p>
        </w:tc>
      </w:tr>
      <w:tr w:rsidR="009C3F33" w:rsidRPr="00E00AB1" w14:paraId="6D73BD5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76516" w14:textId="77777777" w:rsidR="009C3F33" w:rsidRPr="00340AB4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 </w:t>
            </w:r>
            <w:proofErr w:type="spellStart"/>
            <w:r w:rsidR="00F44339" w:rsidRPr="00F44339">
              <w:rPr>
                <w:b/>
                <w:sz w:val="20"/>
                <w:szCs w:val="20"/>
              </w:rPr>
              <w:t>Propag</w:t>
            </w:r>
            <w:proofErr w:type="spellEnd"/>
            <w:r w:rsidR="00F44339" w:rsidRPr="00F4433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DF03C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5EF35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6B40B" w14:textId="0874FA71" w:rsidR="009C3F33" w:rsidRPr="009C2735" w:rsidRDefault="009C3F33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9C2735">
              <w:rPr>
                <w:b/>
                <w:sz w:val="22"/>
                <w:szCs w:val="22"/>
              </w:rPr>
              <w:t xml:space="preserve">    </w:t>
            </w:r>
            <w:r w:rsidR="00F44339" w:rsidRPr="009C2735">
              <w:rPr>
                <w:b/>
                <w:sz w:val="22"/>
                <w:szCs w:val="22"/>
              </w:rPr>
              <w:t xml:space="preserve">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67107B">
              <w:rPr>
                <w:b/>
                <w:sz w:val="22"/>
                <w:szCs w:val="22"/>
              </w:rPr>
              <w:t>2</w:t>
            </w:r>
            <w:r w:rsidR="00797859">
              <w:rPr>
                <w:b/>
                <w:sz w:val="22"/>
                <w:szCs w:val="22"/>
              </w:rPr>
              <w:t xml:space="preserve"> 75</w:t>
            </w:r>
            <w:r w:rsidR="00F44339" w:rsidRPr="009C27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60A7F" w14:textId="53ACF761" w:rsidR="009C3F33" w:rsidRPr="0077115D" w:rsidRDefault="00C40667" w:rsidP="00C40667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 w:rsidRPr="0077115D">
              <w:rPr>
                <w:b/>
                <w:bCs/>
                <w:sz w:val="22"/>
                <w:szCs w:val="22"/>
              </w:rPr>
              <w:t xml:space="preserve">    </w:t>
            </w:r>
            <w:r w:rsidR="0067107B">
              <w:rPr>
                <w:b/>
                <w:bCs/>
                <w:sz w:val="22"/>
                <w:szCs w:val="22"/>
              </w:rPr>
              <w:t xml:space="preserve"> 2</w:t>
            </w:r>
            <w:r w:rsidR="00797859">
              <w:rPr>
                <w:b/>
                <w:bCs/>
                <w:sz w:val="22"/>
                <w:szCs w:val="22"/>
              </w:rPr>
              <w:t xml:space="preserve"> </w:t>
            </w:r>
            <w:r w:rsidR="0067107B">
              <w:rPr>
                <w:b/>
                <w:bCs/>
                <w:sz w:val="22"/>
                <w:szCs w:val="22"/>
              </w:rPr>
              <w:t>32</w:t>
            </w:r>
            <w:r w:rsidR="00797859">
              <w:rPr>
                <w:b/>
                <w:bCs/>
                <w:sz w:val="22"/>
                <w:szCs w:val="22"/>
              </w:rPr>
              <w:t>8</w:t>
            </w:r>
            <w:r w:rsidRPr="0077115D">
              <w:rPr>
                <w:b/>
                <w:bCs/>
                <w:sz w:val="22"/>
                <w:szCs w:val="22"/>
              </w:rPr>
              <w:t>,</w:t>
            </w:r>
            <w:r w:rsidR="0067107B">
              <w:rPr>
                <w:b/>
                <w:bCs/>
                <w:sz w:val="22"/>
                <w:szCs w:val="22"/>
              </w:rPr>
              <w:t>4</w:t>
            </w:r>
            <w:r w:rsidR="007978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97C1" w14:textId="030405F3" w:rsidR="009C3F33" w:rsidRPr="0077115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77115D">
              <w:rPr>
                <w:b/>
                <w:bCs/>
                <w:sz w:val="20"/>
                <w:szCs w:val="20"/>
              </w:rPr>
              <w:t xml:space="preserve"> </w:t>
            </w:r>
            <w:r w:rsidR="0077115D">
              <w:rPr>
                <w:b/>
                <w:bCs/>
                <w:sz w:val="20"/>
                <w:szCs w:val="20"/>
              </w:rPr>
              <w:t xml:space="preserve">  </w:t>
            </w:r>
            <w:r w:rsidR="0067107B">
              <w:rPr>
                <w:b/>
                <w:bCs/>
                <w:sz w:val="20"/>
                <w:szCs w:val="20"/>
              </w:rPr>
              <w:t xml:space="preserve"> 8</w:t>
            </w:r>
            <w:r w:rsidR="00797859">
              <w:rPr>
                <w:b/>
                <w:bCs/>
                <w:sz w:val="20"/>
                <w:szCs w:val="20"/>
              </w:rPr>
              <w:t>4</w:t>
            </w:r>
            <w:r w:rsidR="00FE2454" w:rsidRPr="0077115D">
              <w:rPr>
                <w:b/>
                <w:bCs/>
                <w:sz w:val="20"/>
                <w:szCs w:val="20"/>
              </w:rPr>
              <w:t>,</w:t>
            </w:r>
            <w:r w:rsidR="0067107B">
              <w:rPr>
                <w:b/>
                <w:bCs/>
                <w:sz w:val="20"/>
                <w:szCs w:val="20"/>
              </w:rPr>
              <w:t>67</w:t>
            </w:r>
          </w:p>
        </w:tc>
      </w:tr>
      <w:tr w:rsidR="009C3F33" w:rsidRPr="00E00AB1" w14:paraId="6FDC72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3F174" w14:textId="77777777" w:rsidR="009C3F33" w:rsidRPr="00F44339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44339">
              <w:rPr>
                <w:b/>
                <w:sz w:val="20"/>
                <w:szCs w:val="20"/>
              </w:rPr>
              <w:t>materiály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C294D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470DE" w14:textId="25A88D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AC50C" w14:textId="61ABAD18" w:rsidR="009C3F33" w:rsidRPr="00E00AB1" w:rsidRDefault="00F44339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67107B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7</w:t>
            </w:r>
            <w:r w:rsidR="0077115D">
              <w:rPr>
                <w:sz w:val="22"/>
                <w:szCs w:val="22"/>
              </w:rPr>
              <w:t>5</w:t>
            </w:r>
            <w:r w:rsidR="00FE245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63361" w14:textId="2F209603" w:rsidR="009C3F33" w:rsidRPr="00E00AB1" w:rsidRDefault="009C3F3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40667">
              <w:rPr>
                <w:sz w:val="22"/>
                <w:szCs w:val="22"/>
              </w:rPr>
              <w:t xml:space="preserve"> </w:t>
            </w:r>
            <w:r w:rsidR="0067107B">
              <w:rPr>
                <w:sz w:val="22"/>
                <w:szCs w:val="22"/>
              </w:rPr>
              <w:t xml:space="preserve"> 2</w:t>
            </w:r>
            <w:r w:rsidR="00C40667">
              <w:rPr>
                <w:sz w:val="22"/>
                <w:szCs w:val="22"/>
              </w:rPr>
              <w:t xml:space="preserve"> </w:t>
            </w:r>
            <w:r w:rsidR="0067107B">
              <w:rPr>
                <w:sz w:val="22"/>
                <w:szCs w:val="22"/>
              </w:rPr>
              <w:t>32</w:t>
            </w:r>
            <w:r w:rsidR="00797859">
              <w:rPr>
                <w:sz w:val="22"/>
                <w:szCs w:val="22"/>
              </w:rPr>
              <w:t>8</w:t>
            </w:r>
            <w:r w:rsidR="00FC063D">
              <w:rPr>
                <w:sz w:val="22"/>
                <w:szCs w:val="22"/>
              </w:rPr>
              <w:t>,</w:t>
            </w:r>
            <w:r w:rsidR="0067107B">
              <w:rPr>
                <w:sz w:val="22"/>
                <w:szCs w:val="22"/>
              </w:rPr>
              <w:t>4</w:t>
            </w:r>
            <w:r w:rsidR="0079785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DD7CC" w14:textId="2D762F48" w:rsidR="009C3F33" w:rsidRPr="00970567" w:rsidRDefault="00FE245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 xml:space="preserve">  </w:t>
            </w:r>
            <w:r w:rsidR="00970567" w:rsidRPr="00970567">
              <w:rPr>
                <w:sz w:val="20"/>
                <w:szCs w:val="20"/>
              </w:rPr>
              <w:t>8</w:t>
            </w:r>
            <w:r w:rsidR="00797859" w:rsidRPr="00970567">
              <w:rPr>
                <w:sz w:val="20"/>
                <w:szCs w:val="20"/>
              </w:rPr>
              <w:t>4</w:t>
            </w:r>
            <w:r w:rsidRPr="00970567">
              <w:rPr>
                <w:sz w:val="20"/>
                <w:szCs w:val="20"/>
              </w:rPr>
              <w:t>,</w:t>
            </w:r>
            <w:r w:rsidR="00970567" w:rsidRPr="00970567">
              <w:rPr>
                <w:sz w:val="20"/>
                <w:szCs w:val="20"/>
              </w:rPr>
              <w:t>67</w:t>
            </w:r>
          </w:p>
        </w:tc>
      </w:tr>
      <w:tr w:rsidR="009C3F33" w:rsidRPr="00E00AB1" w14:paraId="3C7BEE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12D41" w14:textId="698A0302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Organiz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1FC97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D40EEF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DDE1D" w14:textId="466B9E6B" w:rsidR="009C3F33" w:rsidRPr="0077115D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4</w:t>
            </w:r>
            <w:r w:rsidR="0077115D" w:rsidRPr="0077115D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695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EB89C" w14:textId="08431279" w:rsidR="009C3F33" w:rsidRPr="00633B31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 xml:space="preserve">3 </w:t>
            </w:r>
            <w:r w:rsidR="00970567">
              <w:rPr>
                <w:b/>
                <w:sz w:val="22"/>
                <w:szCs w:val="22"/>
              </w:rPr>
              <w:t>554</w:t>
            </w:r>
            <w:r w:rsidR="00FC063D">
              <w:rPr>
                <w:b/>
                <w:sz w:val="22"/>
                <w:szCs w:val="22"/>
              </w:rPr>
              <w:t>,</w:t>
            </w:r>
            <w:r w:rsidR="00970567">
              <w:rPr>
                <w:b/>
                <w:sz w:val="22"/>
                <w:szCs w:val="22"/>
              </w:rPr>
              <w:t>76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CE361" w14:textId="104DAE35" w:rsidR="009C3F33" w:rsidRPr="00633B31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C063D">
              <w:rPr>
                <w:b/>
                <w:sz w:val="20"/>
                <w:szCs w:val="20"/>
              </w:rPr>
              <w:t xml:space="preserve"> </w:t>
            </w:r>
            <w:r w:rsidR="00970567">
              <w:rPr>
                <w:b/>
                <w:sz w:val="20"/>
                <w:szCs w:val="20"/>
              </w:rPr>
              <w:t xml:space="preserve"> </w:t>
            </w:r>
            <w:r w:rsidR="00797859">
              <w:rPr>
                <w:b/>
                <w:sz w:val="20"/>
                <w:szCs w:val="20"/>
              </w:rPr>
              <w:t>7</w:t>
            </w:r>
            <w:r w:rsidR="00970567">
              <w:rPr>
                <w:b/>
                <w:sz w:val="20"/>
                <w:szCs w:val="20"/>
              </w:rPr>
              <w:t>5</w:t>
            </w:r>
            <w:r w:rsidR="00AA7494">
              <w:rPr>
                <w:b/>
                <w:sz w:val="20"/>
                <w:szCs w:val="20"/>
              </w:rPr>
              <w:t>,</w:t>
            </w:r>
            <w:r w:rsidR="00970567">
              <w:rPr>
                <w:b/>
                <w:sz w:val="20"/>
                <w:szCs w:val="20"/>
              </w:rPr>
              <w:t>71</w:t>
            </w:r>
          </w:p>
        </w:tc>
      </w:tr>
      <w:tr w:rsidR="009C3F33" w:rsidRPr="00E00AB1" w14:paraId="0059FD2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D9F80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633B31">
              <w:rPr>
                <w:b/>
                <w:sz w:val="20"/>
                <w:szCs w:val="20"/>
              </w:rPr>
              <w:t xml:space="preserve"> </w:t>
            </w:r>
            <w:r w:rsidR="00191C58">
              <w:rPr>
                <w:b/>
                <w:sz w:val="20"/>
                <w:szCs w:val="20"/>
              </w:rPr>
              <w:t>občianskych obradov</w:t>
            </w:r>
            <w:r w:rsidRPr="00633B31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CE09E" w14:textId="77777777" w:rsidR="009C3F33" w:rsidRPr="00E00AB1" w:rsidRDefault="009C3F3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E2454">
              <w:rPr>
                <w:sz w:val="22"/>
                <w:szCs w:val="22"/>
              </w:rPr>
              <w:t>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21F59F" w14:textId="77777777" w:rsidR="009C3F33" w:rsidRPr="00E00AB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8C801" w14:textId="29DA6372" w:rsidR="009C3F33" w:rsidRPr="00E00AB1" w:rsidRDefault="00191C58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>4</w:t>
            </w:r>
            <w:r w:rsidR="00C40667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>660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7D8FEE" w14:textId="093BC54F" w:rsidR="009C3F33" w:rsidRPr="00E00AB1" w:rsidRDefault="00FE2454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70567">
              <w:rPr>
                <w:sz w:val="22"/>
                <w:szCs w:val="22"/>
              </w:rPr>
              <w:t xml:space="preserve"> </w:t>
            </w:r>
            <w:r w:rsidR="00C40667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3</w:t>
            </w:r>
            <w:r w:rsidR="00AA7494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>554</w:t>
            </w:r>
            <w:r w:rsidR="00C40667">
              <w:rPr>
                <w:sz w:val="22"/>
                <w:szCs w:val="22"/>
              </w:rPr>
              <w:t>,</w:t>
            </w:r>
            <w:r w:rsidR="00970567">
              <w:rPr>
                <w:sz w:val="22"/>
                <w:szCs w:val="22"/>
              </w:rPr>
              <w:t>76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4E77" w14:textId="3B600EEB" w:rsidR="009C3F33" w:rsidRPr="00FC063D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C063D">
              <w:rPr>
                <w:sz w:val="20"/>
                <w:szCs w:val="20"/>
              </w:rPr>
              <w:t xml:space="preserve"> </w:t>
            </w:r>
            <w:r w:rsidR="00A16C83" w:rsidRPr="00FC063D">
              <w:rPr>
                <w:sz w:val="20"/>
                <w:szCs w:val="20"/>
              </w:rPr>
              <w:t xml:space="preserve"> </w:t>
            </w:r>
            <w:r w:rsidR="00FC063D" w:rsidRPr="00FC063D">
              <w:rPr>
                <w:sz w:val="20"/>
                <w:szCs w:val="20"/>
              </w:rPr>
              <w:t xml:space="preserve"> </w:t>
            </w:r>
            <w:r w:rsidR="00970567">
              <w:rPr>
                <w:sz w:val="20"/>
                <w:szCs w:val="20"/>
              </w:rPr>
              <w:t xml:space="preserve"> </w:t>
            </w:r>
            <w:r w:rsidR="00797859">
              <w:rPr>
                <w:sz w:val="20"/>
                <w:szCs w:val="20"/>
              </w:rPr>
              <w:t>7</w:t>
            </w:r>
            <w:r w:rsidR="00970567">
              <w:rPr>
                <w:sz w:val="20"/>
                <w:szCs w:val="20"/>
              </w:rPr>
              <w:t>6</w:t>
            </w:r>
            <w:r w:rsidR="00797859">
              <w:rPr>
                <w:sz w:val="20"/>
                <w:szCs w:val="20"/>
              </w:rPr>
              <w:t>,</w:t>
            </w:r>
            <w:r w:rsidR="00970567">
              <w:rPr>
                <w:sz w:val="20"/>
                <w:szCs w:val="20"/>
              </w:rPr>
              <w:t>28</w:t>
            </w:r>
          </w:p>
        </w:tc>
      </w:tr>
      <w:tr w:rsidR="00A16C83" w:rsidRPr="00E00AB1" w14:paraId="51F0779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0A2EC" w14:textId="77777777" w:rsidR="00A16C83" w:rsidRPr="00633B3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6F99A" w14:textId="77777777" w:rsidR="00A16C83" w:rsidRDefault="00A16C8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23DD3" w14:textId="32018CE0" w:rsidR="00A16C83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AB27B" w14:textId="7B2361B7" w:rsidR="00A16C83" w:rsidRDefault="00A16C8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FC063D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>3</w:t>
            </w:r>
            <w:r w:rsidR="00C4066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DFB23" w14:textId="2CB8F6AB" w:rsidR="00A16C83" w:rsidRDefault="00A16C83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970567">
              <w:rPr>
                <w:sz w:val="22"/>
                <w:szCs w:val="22"/>
              </w:rPr>
              <w:t xml:space="preserve">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9E350D">
              <w:rPr>
                <w:sz w:val="22"/>
                <w:szCs w:val="22"/>
              </w:rPr>
              <w:t xml:space="preserve"> 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8617B" w14:textId="6F2914ED" w:rsidR="00A16C83" w:rsidRPr="000A5457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E350D">
              <w:rPr>
                <w:sz w:val="20"/>
                <w:szCs w:val="20"/>
              </w:rPr>
              <w:t xml:space="preserve"> </w:t>
            </w:r>
            <w:r w:rsidR="00970567">
              <w:rPr>
                <w:sz w:val="20"/>
                <w:szCs w:val="20"/>
              </w:rPr>
              <w:t xml:space="preserve"> </w:t>
            </w:r>
            <w:r w:rsidR="009E350D">
              <w:rPr>
                <w:sz w:val="20"/>
                <w:szCs w:val="20"/>
              </w:rPr>
              <w:t xml:space="preserve"> 0,00</w:t>
            </w:r>
          </w:p>
        </w:tc>
      </w:tr>
      <w:tr w:rsidR="009C3F33" w:rsidRPr="00E00AB1" w14:paraId="7B7BD7B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88F69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0 </w:t>
            </w:r>
            <w:r w:rsidR="00191C58">
              <w:rPr>
                <w:b/>
                <w:sz w:val="22"/>
                <w:szCs w:val="22"/>
              </w:rPr>
              <w:t>Úradná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12616C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304181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DC076" w14:textId="3344471A" w:rsidR="009C3F33" w:rsidRPr="00FC063D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91C58">
              <w:rPr>
                <w:sz w:val="22"/>
                <w:szCs w:val="22"/>
              </w:rPr>
              <w:t xml:space="preserve">     </w:t>
            </w:r>
            <w:r w:rsidR="00A16C83" w:rsidRPr="00FC063D">
              <w:rPr>
                <w:b/>
                <w:sz w:val="22"/>
                <w:szCs w:val="22"/>
              </w:rPr>
              <w:t>1</w:t>
            </w:r>
            <w:r w:rsidR="00970567">
              <w:rPr>
                <w:b/>
                <w:sz w:val="22"/>
                <w:szCs w:val="22"/>
              </w:rPr>
              <w:t>0</w:t>
            </w:r>
            <w:r w:rsidR="00191C58" w:rsidRPr="00FC063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D5D77" w14:textId="4EDBCA19" w:rsidR="009C3F33" w:rsidRPr="00BB6B82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BB6B82">
              <w:rPr>
                <w:b/>
                <w:sz w:val="22"/>
                <w:szCs w:val="22"/>
              </w:rPr>
              <w:t xml:space="preserve">     </w:t>
            </w:r>
            <w:r w:rsidR="00191C58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191C58">
              <w:rPr>
                <w:b/>
                <w:sz w:val="22"/>
                <w:szCs w:val="22"/>
              </w:rPr>
              <w:t xml:space="preserve">  </w:t>
            </w:r>
            <w:r w:rsidR="00FA578E">
              <w:rPr>
                <w:b/>
                <w:sz w:val="22"/>
                <w:szCs w:val="22"/>
              </w:rPr>
              <w:t xml:space="preserve"> </w:t>
            </w:r>
            <w:r w:rsidR="009C2735">
              <w:rPr>
                <w:b/>
                <w:sz w:val="22"/>
                <w:szCs w:val="22"/>
              </w:rPr>
              <w:t xml:space="preserve">  </w:t>
            </w:r>
            <w:r w:rsidR="00970567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7559A" w14:textId="55C06E3C" w:rsidR="009C3F33" w:rsidRPr="00FC063D" w:rsidRDefault="009C2735" w:rsidP="00FC063D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0,00 </w:t>
            </w:r>
          </w:p>
        </w:tc>
      </w:tr>
      <w:tr w:rsidR="009C3F33" w:rsidRPr="00E00AB1" w14:paraId="7217CFA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ED74D" w14:textId="77777777" w:rsidR="009C3F33" w:rsidRPr="00191C58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191C58">
              <w:rPr>
                <w:b/>
                <w:sz w:val="22"/>
                <w:szCs w:val="22"/>
              </w:rPr>
              <w:t>tabuľa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6686C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C7586" w14:textId="38AC2E9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458698" w14:textId="0CB39989" w:rsidR="009C3F33" w:rsidRPr="00E00AB1" w:rsidRDefault="00191C58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16C83">
              <w:rPr>
                <w:sz w:val="22"/>
                <w:szCs w:val="22"/>
              </w:rPr>
              <w:t>1</w:t>
            </w:r>
            <w:r w:rsidR="0097056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96B28" w14:textId="4C893540" w:rsidR="009C3F33" w:rsidRPr="00E00AB1" w:rsidRDefault="009C3F33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C2735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 xml:space="preserve"> 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0B3A0" w14:textId="1A1F699B" w:rsidR="009C3F33" w:rsidRPr="00797859" w:rsidRDefault="00797859" w:rsidP="009C273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70567">
              <w:rPr>
                <w:sz w:val="22"/>
                <w:szCs w:val="22"/>
              </w:rPr>
              <w:t>0</w:t>
            </w:r>
            <w:r w:rsidR="00970567">
              <w:rPr>
                <w:sz w:val="20"/>
                <w:szCs w:val="20"/>
              </w:rPr>
              <w:t>,00</w:t>
            </w:r>
          </w:p>
        </w:tc>
      </w:tr>
      <w:tr w:rsidR="009C3F33" w:rsidRPr="00E00AB1" w14:paraId="347857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CDA9B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91C58">
              <w:rPr>
                <w:b/>
                <w:sz w:val="22"/>
                <w:szCs w:val="22"/>
              </w:rPr>
              <w:t>Š</w:t>
            </w:r>
            <w:r>
              <w:rPr>
                <w:b/>
                <w:sz w:val="22"/>
                <w:szCs w:val="22"/>
              </w:rPr>
              <w:t>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B5848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A6922D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63684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C83F" w14:textId="779AF022" w:rsidR="009C3F33" w:rsidRPr="00363684" w:rsidRDefault="00DC3FCB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970567">
              <w:rPr>
                <w:b/>
                <w:sz w:val="22"/>
                <w:szCs w:val="22"/>
              </w:rPr>
              <w:t>4</w:t>
            </w:r>
            <w:r w:rsidR="00797859">
              <w:rPr>
                <w:b/>
                <w:sz w:val="22"/>
                <w:szCs w:val="22"/>
              </w:rPr>
              <w:t>5</w:t>
            </w:r>
            <w:r w:rsidR="00FE2454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458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91B7C" w14:textId="46CCADE5" w:rsidR="009C3F33" w:rsidRPr="00363684" w:rsidRDefault="009C3F33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40</w:t>
            </w:r>
            <w:r w:rsidR="00DC3FCB">
              <w:rPr>
                <w:b/>
                <w:sz w:val="22"/>
                <w:szCs w:val="22"/>
              </w:rPr>
              <w:t> </w:t>
            </w:r>
            <w:r w:rsidR="00970567">
              <w:rPr>
                <w:b/>
                <w:sz w:val="22"/>
                <w:szCs w:val="22"/>
              </w:rPr>
              <w:t>500</w:t>
            </w:r>
            <w:r w:rsidR="00DC3FCB">
              <w:rPr>
                <w:b/>
                <w:sz w:val="22"/>
                <w:szCs w:val="22"/>
              </w:rPr>
              <w:t>,</w:t>
            </w:r>
            <w:r w:rsidR="00970567">
              <w:rPr>
                <w:b/>
                <w:sz w:val="22"/>
                <w:szCs w:val="22"/>
              </w:rPr>
              <w:t>1</w:t>
            </w:r>
            <w:r w:rsidR="0079785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54F7" w14:textId="48EA0DB5" w:rsidR="009C3F33" w:rsidRPr="00FE2454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70567">
              <w:rPr>
                <w:b/>
                <w:sz w:val="20"/>
                <w:szCs w:val="20"/>
              </w:rPr>
              <w:t xml:space="preserve">   89,09</w:t>
            </w:r>
          </w:p>
        </w:tc>
      </w:tr>
      <w:tr w:rsidR="00DC3FCB" w:rsidRPr="00E00AB1" w14:paraId="4D88B1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BA216F" w14:textId="77777777" w:rsid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A1477D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047AC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A7358" w14:textId="581A5F0B" w:rsidR="00DC3FCB" w:rsidRPr="00DC3FCB" w:rsidRDefault="00DC3FCB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</w:t>
            </w:r>
            <w:r w:rsidR="0097056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6</w:t>
            </w:r>
            <w:r w:rsidR="00970567">
              <w:rPr>
                <w:sz w:val="22"/>
                <w:szCs w:val="22"/>
              </w:rPr>
              <w:t>78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7B2FC" w14:textId="207B13F2" w:rsidR="00DC3FCB" w:rsidRPr="007E1152" w:rsidRDefault="00DC3FCB" w:rsidP="00FA020B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 w:rsidRPr="00970567">
              <w:rPr>
                <w:bCs/>
                <w:sz w:val="22"/>
                <w:szCs w:val="22"/>
              </w:rPr>
              <w:t xml:space="preserve">  </w:t>
            </w:r>
            <w:r w:rsidR="003B3ABC" w:rsidRPr="00970567">
              <w:rPr>
                <w:bCs/>
                <w:sz w:val="22"/>
                <w:szCs w:val="22"/>
              </w:rPr>
              <w:t xml:space="preserve"> </w:t>
            </w:r>
            <w:r w:rsidRPr="00970567">
              <w:rPr>
                <w:bCs/>
                <w:sz w:val="22"/>
                <w:szCs w:val="22"/>
              </w:rPr>
              <w:t xml:space="preserve">  </w:t>
            </w:r>
            <w:r w:rsidR="00970567" w:rsidRPr="00970567">
              <w:rPr>
                <w:bCs/>
                <w:sz w:val="22"/>
                <w:szCs w:val="22"/>
              </w:rPr>
              <w:t xml:space="preserve">2 </w:t>
            </w:r>
            <w:r w:rsidR="007E1152" w:rsidRPr="00970567">
              <w:rPr>
                <w:bCs/>
                <w:sz w:val="22"/>
                <w:szCs w:val="22"/>
              </w:rPr>
              <w:t>1</w:t>
            </w:r>
            <w:r w:rsidR="00970567" w:rsidRPr="00970567">
              <w:rPr>
                <w:bCs/>
                <w:sz w:val="22"/>
                <w:szCs w:val="22"/>
              </w:rPr>
              <w:t>51</w:t>
            </w:r>
            <w:r w:rsidRPr="00970567">
              <w:rPr>
                <w:bCs/>
                <w:sz w:val="22"/>
                <w:szCs w:val="22"/>
              </w:rPr>
              <w:t>,</w:t>
            </w:r>
            <w:r w:rsidR="007E1152" w:rsidRPr="007E1152">
              <w:rPr>
                <w:bCs/>
                <w:sz w:val="22"/>
                <w:szCs w:val="22"/>
              </w:rPr>
              <w:t>5</w:t>
            </w:r>
            <w:r w:rsidR="00970567">
              <w:rPr>
                <w:bCs/>
                <w:sz w:val="22"/>
                <w:szCs w:val="22"/>
              </w:rPr>
              <w:t>6</w:t>
            </w:r>
            <w:r w:rsidRPr="007E1152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5A58" w14:textId="4453DF01" w:rsidR="00DC3FCB" w:rsidRPr="00AC3ADD" w:rsidRDefault="00DC3FC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C3ADD">
              <w:rPr>
                <w:sz w:val="20"/>
                <w:szCs w:val="20"/>
              </w:rPr>
              <w:t xml:space="preserve"> </w:t>
            </w:r>
            <w:r w:rsidR="00104EAC">
              <w:rPr>
                <w:sz w:val="20"/>
                <w:szCs w:val="20"/>
              </w:rPr>
              <w:t xml:space="preserve"> 1</w:t>
            </w:r>
            <w:r w:rsidR="007E1152">
              <w:rPr>
                <w:sz w:val="20"/>
                <w:szCs w:val="20"/>
              </w:rPr>
              <w:t>2</w:t>
            </w:r>
            <w:r w:rsidR="00104EAC">
              <w:rPr>
                <w:sz w:val="20"/>
                <w:szCs w:val="20"/>
              </w:rPr>
              <w:t>8</w:t>
            </w:r>
            <w:r w:rsidR="00FA578E">
              <w:rPr>
                <w:sz w:val="20"/>
                <w:szCs w:val="20"/>
              </w:rPr>
              <w:t>,</w:t>
            </w:r>
            <w:r w:rsidR="00104EAC">
              <w:rPr>
                <w:sz w:val="20"/>
                <w:szCs w:val="20"/>
              </w:rPr>
              <w:t>22</w:t>
            </w:r>
          </w:p>
        </w:tc>
      </w:tr>
      <w:tr w:rsidR="009C3F33" w:rsidRPr="00E00AB1" w14:paraId="30CDB69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E56F2" w14:textId="77777777" w:rsidR="009C3F33" w:rsidRPr="00E00AB1" w:rsidRDefault="00191C58" w:rsidP="00DC3F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A3BD5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643E0" w14:textId="0ADC63EA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F6DEFC" w14:textId="3750E624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04EAC">
              <w:rPr>
                <w:sz w:val="22"/>
                <w:szCs w:val="22"/>
              </w:rPr>
              <w:t>4</w:t>
            </w:r>
            <w:r w:rsidR="007E1152">
              <w:rPr>
                <w:sz w:val="22"/>
                <w:szCs w:val="22"/>
              </w:rPr>
              <w:t>3</w:t>
            </w:r>
            <w:r w:rsidR="00FA578E"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>780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D55810" w14:textId="43FD532C" w:rsidR="009C3F33" w:rsidRDefault="003B3ABC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020B">
              <w:rPr>
                <w:sz w:val="22"/>
                <w:szCs w:val="22"/>
              </w:rPr>
              <w:t xml:space="preserve"> </w:t>
            </w:r>
            <w:r w:rsidR="007E1152">
              <w:rPr>
                <w:sz w:val="22"/>
                <w:szCs w:val="22"/>
              </w:rPr>
              <w:t xml:space="preserve"> 3</w:t>
            </w:r>
            <w:r w:rsidR="00104EAC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 </w:t>
            </w:r>
            <w:r w:rsidR="007E1152">
              <w:rPr>
                <w:sz w:val="22"/>
                <w:szCs w:val="22"/>
              </w:rPr>
              <w:t>3</w:t>
            </w:r>
            <w:r w:rsidR="00104EAC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>,</w:t>
            </w:r>
            <w:r w:rsidR="00104EAC">
              <w:rPr>
                <w:sz w:val="22"/>
                <w:szCs w:val="22"/>
              </w:rPr>
              <w:t>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5AF1" w14:textId="6870CA97" w:rsidR="009C3F33" w:rsidRPr="00FE2454" w:rsidRDefault="00191C5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2454">
              <w:rPr>
                <w:sz w:val="20"/>
                <w:szCs w:val="20"/>
              </w:rPr>
              <w:t xml:space="preserve"> </w:t>
            </w:r>
            <w:r w:rsidR="00104EAC">
              <w:rPr>
                <w:sz w:val="20"/>
                <w:szCs w:val="20"/>
              </w:rPr>
              <w:t xml:space="preserve">   8</w:t>
            </w:r>
            <w:r w:rsidR="007E1152">
              <w:rPr>
                <w:sz w:val="20"/>
                <w:szCs w:val="20"/>
              </w:rPr>
              <w:t>7,</w:t>
            </w:r>
            <w:r w:rsidR="00104EAC">
              <w:rPr>
                <w:sz w:val="20"/>
                <w:szCs w:val="20"/>
              </w:rPr>
              <w:t>5</w:t>
            </w:r>
            <w:r w:rsidR="007E1152">
              <w:rPr>
                <w:sz w:val="20"/>
                <w:szCs w:val="20"/>
              </w:rPr>
              <w:t>9</w:t>
            </w:r>
          </w:p>
        </w:tc>
      </w:tr>
      <w:tr w:rsidR="009C3F33" w:rsidRPr="00E00AB1" w14:paraId="22DBD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E21C3D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A0677"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 w:rsidRPr="008A0677"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2</w:t>
            </w:r>
            <w:r w:rsidRPr="008A0677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191C58">
              <w:rPr>
                <w:b/>
                <w:sz w:val="22"/>
                <w:szCs w:val="22"/>
              </w:rPr>
              <w:t>Multif</w:t>
            </w:r>
            <w:proofErr w:type="spellEnd"/>
            <w:r w:rsidR="00191C58">
              <w:rPr>
                <w:b/>
                <w:sz w:val="22"/>
                <w:szCs w:val="22"/>
              </w:rPr>
              <w:t>.</w:t>
            </w:r>
            <w:r w:rsidRPr="008A0677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22D26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6ACE3E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A0677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76E649" w14:textId="67D7D669" w:rsidR="009C3F33" w:rsidRPr="008A0677" w:rsidRDefault="00191C5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25E71">
              <w:rPr>
                <w:b/>
                <w:sz w:val="22"/>
                <w:szCs w:val="22"/>
              </w:rPr>
              <w:t>2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 w:rsidR="007E1152">
              <w:rPr>
                <w:b/>
                <w:sz w:val="22"/>
                <w:szCs w:val="22"/>
              </w:rPr>
              <w:t>5</w:t>
            </w:r>
            <w:r w:rsidR="00D7654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D361D" w14:textId="192FF69D" w:rsidR="009C3F33" w:rsidRPr="008A0677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80E2A">
              <w:rPr>
                <w:b/>
                <w:sz w:val="22"/>
                <w:szCs w:val="22"/>
              </w:rPr>
              <w:t xml:space="preserve"> </w:t>
            </w:r>
            <w:r w:rsidR="00A25E71">
              <w:rPr>
                <w:b/>
                <w:sz w:val="22"/>
                <w:szCs w:val="22"/>
              </w:rPr>
              <w:t>1</w:t>
            </w:r>
            <w:r w:rsidR="007E1152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171</w:t>
            </w:r>
            <w:r>
              <w:rPr>
                <w:b/>
                <w:sz w:val="22"/>
                <w:szCs w:val="22"/>
              </w:rPr>
              <w:t>,</w:t>
            </w:r>
            <w:r w:rsidR="007E1152">
              <w:rPr>
                <w:b/>
                <w:sz w:val="22"/>
                <w:szCs w:val="22"/>
              </w:rPr>
              <w:t>8</w:t>
            </w:r>
            <w:r w:rsidR="00104EAC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E32" w14:textId="343D32D1" w:rsidR="009C3F33" w:rsidRPr="00D76548" w:rsidRDefault="003B3AB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76548" w:rsidRPr="00D76548"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</w:t>
            </w:r>
            <w:r w:rsidR="007E1152">
              <w:rPr>
                <w:b/>
                <w:sz w:val="20"/>
                <w:szCs w:val="20"/>
              </w:rPr>
              <w:t>4</w:t>
            </w:r>
            <w:r w:rsidR="00104EAC">
              <w:rPr>
                <w:b/>
                <w:sz w:val="20"/>
                <w:szCs w:val="20"/>
              </w:rPr>
              <w:t>6</w:t>
            </w:r>
            <w:r>
              <w:rPr>
                <w:b/>
                <w:sz w:val="20"/>
                <w:szCs w:val="20"/>
              </w:rPr>
              <w:t>,</w:t>
            </w:r>
            <w:r w:rsidR="00104EAC">
              <w:rPr>
                <w:b/>
                <w:sz w:val="20"/>
                <w:szCs w:val="20"/>
              </w:rPr>
              <w:t>87</w:t>
            </w:r>
          </w:p>
        </w:tc>
      </w:tr>
      <w:tr w:rsidR="009C3F33" w:rsidRPr="00E00AB1" w14:paraId="398FF44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F0A8BB" w14:textId="77777777" w:rsidR="009C3F33" w:rsidRPr="008A0677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ihrisko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85FE2D" w14:textId="77777777" w:rsidR="009C3F33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4E1F0" w14:textId="2EEB509B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191C58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ary</w:t>
            </w:r>
            <w:r w:rsidR="00191C58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191C58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C62A4" w14:textId="40B43EDD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25E7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7E1152">
              <w:rPr>
                <w:sz w:val="22"/>
                <w:szCs w:val="22"/>
              </w:rPr>
              <w:t>5</w:t>
            </w:r>
            <w:r w:rsidR="00FE2454">
              <w:rPr>
                <w:sz w:val="22"/>
                <w:szCs w:val="22"/>
              </w:rPr>
              <w:t>0</w:t>
            </w:r>
            <w:r w:rsidR="00D7654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11F18" w14:textId="32C5A289" w:rsidR="009C3F33" w:rsidRDefault="00D76548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B3ABC"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</w:t>
            </w:r>
            <w:r w:rsidR="00A25E71">
              <w:rPr>
                <w:sz w:val="22"/>
                <w:szCs w:val="22"/>
              </w:rPr>
              <w:t>1</w:t>
            </w:r>
            <w:r w:rsidR="007E1152"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>171</w:t>
            </w:r>
            <w:r w:rsidR="00191C58">
              <w:rPr>
                <w:sz w:val="22"/>
                <w:szCs w:val="22"/>
              </w:rPr>
              <w:t>,</w:t>
            </w:r>
            <w:r w:rsidR="007E1152">
              <w:rPr>
                <w:sz w:val="22"/>
                <w:szCs w:val="22"/>
              </w:rPr>
              <w:t>8</w:t>
            </w:r>
            <w:r w:rsidR="00104EAC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BCC1" w14:textId="1E368A6B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B3ABC">
              <w:rPr>
                <w:sz w:val="20"/>
                <w:szCs w:val="20"/>
              </w:rPr>
              <w:t xml:space="preserve">  </w:t>
            </w:r>
            <w:r w:rsidR="00104EAC">
              <w:rPr>
                <w:sz w:val="20"/>
                <w:szCs w:val="20"/>
              </w:rPr>
              <w:t xml:space="preserve"> </w:t>
            </w:r>
            <w:r w:rsidR="007E1152">
              <w:rPr>
                <w:sz w:val="20"/>
                <w:szCs w:val="20"/>
              </w:rPr>
              <w:t>4</w:t>
            </w:r>
            <w:r w:rsidR="00104EAC">
              <w:rPr>
                <w:sz w:val="20"/>
                <w:szCs w:val="20"/>
              </w:rPr>
              <w:t>6</w:t>
            </w:r>
            <w:r w:rsidR="00FE2454" w:rsidRPr="00D76548">
              <w:rPr>
                <w:sz w:val="20"/>
                <w:szCs w:val="20"/>
              </w:rPr>
              <w:t>,</w:t>
            </w:r>
            <w:r w:rsidR="00104EAC">
              <w:rPr>
                <w:sz w:val="20"/>
                <w:szCs w:val="20"/>
              </w:rPr>
              <w:t>87</w:t>
            </w:r>
          </w:p>
        </w:tc>
      </w:tr>
      <w:tr w:rsidR="009C3F33" w:rsidRPr="00E00AB1" w14:paraId="7A1234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B4286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Detské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53FCBF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142512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DEFCC7" w14:textId="0435A930" w:rsidR="009C3F33" w:rsidRPr="0015274B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AE2066">
              <w:rPr>
                <w:b/>
                <w:sz w:val="22"/>
                <w:szCs w:val="22"/>
              </w:rPr>
              <w:t xml:space="preserve">   </w:t>
            </w:r>
            <w:r w:rsidR="00104EAC">
              <w:rPr>
                <w:b/>
                <w:sz w:val="22"/>
                <w:szCs w:val="22"/>
              </w:rPr>
              <w:t>3</w:t>
            </w:r>
            <w:r w:rsidR="007E1152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2</w:t>
            </w:r>
            <w:r w:rsidR="007E1152">
              <w:rPr>
                <w:b/>
                <w:sz w:val="22"/>
                <w:szCs w:val="22"/>
              </w:rPr>
              <w:t>0</w:t>
            </w:r>
            <w:r w:rsidR="00ED0B8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444F2" w14:textId="6BAA1317" w:rsidR="009C3F33" w:rsidRPr="003B3ABC" w:rsidRDefault="00FA020B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 </w:t>
            </w:r>
            <w:r w:rsidR="007E1152">
              <w:rPr>
                <w:b/>
                <w:sz w:val="22"/>
                <w:szCs w:val="22"/>
              </w:rPr>
              <w:t xml:space="preserve">    </w:t>
            </w:r>
            <w:r w:rsidR="00A25E71">
              <w:rPr>
                <w:b/>
                <w:sz w:val="22"/>
                <w:szCs w:val="22"/>
              </w:rPr>
              <w:t>1</w:t>
            </w:r>
            <w:r w:rsidR="007E1152">
              <w:rPr>
                <w:b/>
                <w:sz w:val="22"/>
                <w:szCs w:val="22"/>
              </w:rPr>
              <w:t>9</w:t>
            </w:r>
            <w:r w:rsidR="00104EAC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,</w:t>
            </w:r>
            <w:r w:rsidR="00104EAC">
              <w:rPr>
                <w:b/>
                <w:sz w:val="22"/>
                <w:szCs w:val="22"/>
              </w:rPr>
              <w:t>2</w:t>
            </w:r>
            <w:r w:rsidR="007E115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CC0F" w14:textId="72AFE982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25E71">
              <w:rPr>
                <w:b/>
                <w:sz w:val="20"/>
                <w:szCs w:val="20"/>
              </w:rPr>
              <w:t xml:space="preserve">  </w:t>
            </w:r>
            <w:r w:rsidR="009F6779">
              <w:rPr>
                <w:b/>
                <w:sz w:val="20"/>
                <w:szCs w:val="20"/>
              </w:rPr>
              <w:t xml:space="preserve">  </w:t>
            </w:r>
            <w:r w:rsidR="00104EAC">
              <w:rPr>
                <w:b/>
                <w:sz w:val="20"/>
                <w:szCs w:val="20"/>
              </w:rPr>
              <w:t xml:space="preserve"> 6,0</w:t>
            </w:r>
            <w:r w:rsidR="00A25E71">
              <w:rPr>
                <w:b/>
                <w:sz w:val="20"/>
                <w:szCs w:val="20"/>
              </w:rPr>
              <w:t>4</w:t>
            </w:r>
          </w:p>
        </w:tc>
      </w:tr>
      <w:tr w:rsidR="009C3F33" w:rsidRPr="00E00AB1" w14:paraId="1FB99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94AB8" w14:textId="77777777" w:rsidR="009C3F33" w:rsidRPr="00E00AB1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ihriská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44D0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C2418" w14:textId="0E20AF38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816DAF" w14:textId="6419BA31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E2066">
              <w:rPr>
                <w:sz w:val="22"/>
                <w:szCs w:val="22"/>
              </w:rPr>
              <w:t xml:space="preserve">   </w:t>
            </w:r>
            <w:r w:rsidR="00104EAC">
              <w:rPr>
                <w:sz w:val="22"/>
                <w:szCs w:val="22"/>
              </w:rPr>
              <w:t>3 2</w:t>
            </w:r>
            <w:r w:rsidR="00ED0B8C">
              <w:rPr>
                <w:sz w:val="22"/>
                <w:szCs w:val="22"/>
              </w:rPr>
              <w:t>0</w:t>
            </w:r>
            <w:r w:rsidR="00104EA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9988F" w14:textId="0078A2A9" w:rsidR="009C3F33" w:rsidRDefault="003B3AB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 xml:space="preserve">    </w:t>
            </w:r>
            <w:r w:rsidR="00A25E71">
              <w:rPr>
                <w:sz w:val="22"/>
                <w:szCs w:val="22"/>
              </w:rPr>
              <w:t>1</w:t>
            </w:r>
            <w:r w:rsidR="009F6779">
              <w:rPr>
                <w:sz w:val="22"/>
                <w:szCs w:val="22"/>
              </w:rPr>
              <w:t>9</w:t>
            </w:r>
            <w:r w:rsidR="00104EAC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104EAC">
              <w:rPr>
                <w:sz w:val="22"/>
                <w:szCs w:val="22"/>
              </w:rPr>
              <w:t>2</w:t>
            </w:r>
            <w:r w:rsidR="009F677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E7274" w14:textId="61AA387F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25E71">
              <w:rPr>
                <w:sz w:val="20"/>
                <w:szCs w:val="20"/>
              </w:rPr>
              <w:t xml:space="preserve">  </w:t>
            </w:r>
            <w:r w:rsidR="009F6779">
              <w:rPr>
                <w:sz w:val="20"/>
                <w:szCs w:val="20"/>
              </w:rPr>
              <w:t xml:space="preserve">  </w:t>
            </w:r>
            <w:r w:rsidR="00104EAC">
              <w:rPr>
                <w:sz w:val="20"/>
                <w:szCs w:val="20"/>
              </w:rPr>
              <w:t xml:space="preserve"> 6</w:t>
            </w:r>
            <w:r w:rsidR="00FA020B">
              <w:rPr>
                <w:sz w:val="20"/>
                <w:szCs w:val="20"/>
              </w:rPr>
              <w:t>,</w:t>
            </w:r>
            <w:r w:rsidR="00104EAC">
              <w:rPr>
                <w:sz w:val="20"/>
                <w:szCs w:val="20"/>
              </w:rPr>
              <w:t>0</w:t>
            </w:r>
            <w:r w:rsidR="00A25E71">
              <w:rPr>
                <w:sz w:val="20"/>
                <w:szCs w:val="20"/>
              </w:rPr>
              <w:t>4</w:t>
            </w:r>
          </w:p>
        </w:tc>
      </w:tr>
      <w:tr w:rsidR="009C3F33" w:rsidRPr="00E00AB1" w14:paraId="20CDCA7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F63F0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 xml:space="preserve">804 </w:t>
            </w: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AE2066">
              <w:rPr>
                <w:b/>
                <w:sz w:val="22"/>
                <w:szCs w:val="22"/>
              </w:rPr>
              <w:t>Javornícko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A9C674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F28ED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4215AB" w14:textId="2634DFF1" w:rsidR="009C3F33" w:rsidRPr="00631A08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4</w:t>
            </w:r>
            <w:r w:rsidR="00FA020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077B" w14:textId="2FC5896C" w:rsidR="009C3F33" w:rsidRPr="00631A08" w:rsidRDefault="006B4488" w:rsidP="00980E2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04EAC">
              <w:rPr>
                <w:b/>
                <w:sz w:val="22"/>
                <w:szCs w:val="22"/>
              </w:rPr>
              <w:t xml:space="preserve">    </w:t>
            </w:r>
            <w:r w:rsidR="00980E2A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9C2AA" w14:textId="5E1A85B8" w:rsidR="009C3F33" w:rsidRPr="00104EAC" w:rsidRDefault="00980E2A" w:rsidP="00980E2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104EA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3ABC" w:rsidRPr="00104EAC">
              <w:rPr>
                <w:b/>
                <w:sz w:val="20"/>
                <w:szCs w:val="20"/>
              </w:rPr>
              <w:t>0</w:t>
            </w:r>
            <w:r w:rsidR="006B4488" w:rsidRPr="00104EAC">
              <w:rPr>
                <w:b/>
                <w:sz w:val="20"/>
                <w:szCs w:val="20"/>
              </w:rPr>
              <w:t>,</w:t>
            </w:r>
            <w:r w:rsidRPr="00104EAC">
              <w:rPr>
                <w:b/>
                <w:sz w:val="20"/>
                <w:szCs w:val="20"/>
              </w:rPr>
              <w:t>0</w:t>
            </w:r>
            <w:r w:rsidR="006B4488" w:rsidRPr="00104EAC">
              <w:rPr>
                <w:b/>
                <w:sz w:val="20"/>
                <w:szCs w:val="20"/>
              </w:rPr>
              <w:t>0</w:t>
            </w:r>
          </w:p>
        </w:tc>
      </w:tr>
      <w:tr w:rsidR="009C3F33" w:rsidRPr="00E00AB1" w14:paraId="0A31E33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C7DB0" w14:textId="5EC298F3" w:rsidR="009C3F33" w:rsidRPr="00631A08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bež. </w:t>
            </w:r>
            <w:r w:rsidR="00221C1F">
              <w:rPr>
                <w:b/>
                <w:sz w:val="20"/>
                <w:szCs w:val="20"/>
              </w:rPr>
              <w:t>M</w:t>
            </w:r>
            <w:r>
              <w:rPr>
                <w:b/>
                <w:sz w:val="20"/>
                <w:szCs w:val="20"/>
              </w:rPr>
              <w:t>agistrála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E8F9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679F12" w14:textId="4632AF82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4E621B" w14:textId="7712C191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B3A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40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16AD95" w14:textId="51484F64" w:rsidR="009C3F33" w:rsidRDefault="009C3F33" w:rsidP="00980E2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   </w:t>
            </w:r>
            <w:r w:rsidR="00104EAC">
              <w:rPr>
                <w:sz w:val="22"/>
                <w:szCs w:val="22"/>
              </w:rPr>
              <w:t xml:space="preserve">    </w:t>
            </w:r>
            <w:r w:rsidR="006B4488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DE5B4" w14:textId="17C97B9F" w:rsidR="009C3F33" w:rsidRPr="00D76548" w:rsidRDefault="009C3F33" w:rsidP="00980E2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980E2A">
              <w:rPr>
                <w:sz w:val="20"/>
                <w:szCs w:val="20"/>
              </w:rPr>
              <w:t xml:space="preserve">    </w:t>
            </w:r>
            <w:r w:rsidR="00104EAC">
              <w:rPr>
                <w:sz w:val="20"/>
                <w:szCs w:val="20"/>
              </w:rPr>
              <w:t xml:space="preserve"> </w:t>
            </w:r>
            <w:r w:rsidR="006B4488" w:rsidRPr="00D76548">
              <w:rPr>
                <w:sz w:val="20"/>
                <w:szCs w:val="20"/>
              </w:rPr>
              <w:t>0,</w:t>
            </w:r>
            <w:r w:rsidR="00980E2A">
              <w:rPr>
                <w:sz w:val="20"/>
                <w:szCs w:val="20"/>
              </w:rPr>
              <w:t>0</w:t>
            </w:r>
            <w:r w:rsidR="006B4488" w:rsidRPr="00D76548">
              <w:rPr>
                <w:sz w:val="20"/>
                <w:szCs w:val="20"/>
              </w:rPr>
              <w:t>0</w:t>
            </w:r>
          </w:p>
        </w:tc>
      </w:tr>
      <w:tr w:rsidR="009C3F33" w:rsidRPr="00E00AB1" w14:paraId="61D7D8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E5762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Turistické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2046B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8648D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03F55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AA7E23" w14:textId="751173B9" w:rsidR="009C3F33" w:rsidRPr="00C8648D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3</w:t>
            </w:r>
            <w:r w:rsidR="003E0AFF">
              <w:rPr>
                <w:b/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5F1E3" w14:textId="3FFB7BE2" w:rsidR="009C3F33" w:rsidRPr="004E13DB" w:rsidRDefault="00104EAC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ED0B8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5DE3" w14:textId="04271C18" w:rsidR="009C3F33" w:rsidRPr="00D76548" w:rsidRDefault="004E13DB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    </w:t>
            </w:r>
            <w:r w:rsidR="00ED0B8C">
              <w:rPr>
                <w:b/>
                <w:sz w:val="20"/>
                <w:szCs w:val="20"/>
              </w:rPr>
              <w:t>0,00</w:t>
            </w:r>
          </w:p>
        </w:tc>
      </w:tr>
      <w:tr w:rsidR="009C3F33" w:rsidRPr="00E00AB1" w14:paraId="394322D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C58C3" w14:textId="77777777" w:rsidR="009C3F33" w:rsidRPr="00AE2066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 </w:t>
            </w:r>
            <w:r w:rsidRPr="00AE2066">
              <w:rPr>
                <w:b/>
                <w:sz w:val="22"/>
                <w:szCs w:val="22"/>
              </w:rPr>
              <w:t>značenie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60FB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E2066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51E38" w14:textId="5D36BC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AE2066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</w:t>
            </w:r>
            <w:r w:rsidR="00AE2066">
              <w:rPr>
                <w:sz w:val="22"/>
                <w:szCs w:val="22"/>
              </w:rPr>
              <w:t>y a</w:t>
            </w:r>
            <w:r w:rsidR="00221C1F">
              <w:rPr>
                <w:sz w:val="22"/>
                <w:szCs w:val="22"/>
              </w:rPr>
              <w:t> </w:t>
            </w:r>
            <w:r w:rsidR="00AE2066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51C2B" w14:textId="1EB8A54E" w:rsidR="009C3F33" w:rsidRPr="00E00AB1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D76548">
              <w:rPr>
                <w:sz w:val="22"/>
                <w:szCs w:val="22"/>
              </w:rPr>
              <w:t xml:space="preserve"> </w:t>
            </w:r>
            <w:r w:rsidR="003B3ABC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3</w:t>
            </w:r>
            <w:r w:rsidR="003E0AFF">
              <w:rPr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65E96" w14:textId="6D45CFCB" w:rsidR="009C3F33" w:rsidRPr="00E00AB1" w:rsidRDefault="00104EA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D0B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</w:t>
            </w:r>
            <w:r w:rsidR="00ED0B8C">
              <w:rPr>
                <w:sz w:val="22"/>
                <w:szCs w:val="22"/>
              </w:rPr>
              <w:t>0</w:t>
            </w:r>
            <w:r w:rsidR="00FA020B">
              <w:rPr>
                <w:sz w:val="22"/>
                <w:szCs w:val="22"/>
              </w:rPr>
              <w:t>,</w:t>
            </w:r>
            <w:r w:rsidR="00D7654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7667A" w14:textId="43D1AD01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104EAC">
              <w:rPr>
                <w:sz w:val="20"/>
                <w:szCs w:val="20"/>
              </w:rPr>
              <w:t xml:space="preserve">     </w:t>
            </w:r>
            <w:r w:rsidR="00ED0B8C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43822BD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BBD96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08 06</w:t>
            </w:r>
            <w:r w:rsidR="009C3F33">
              <w:rPr>
                <w:b/>
                <w:sz w:val="22"/>
                <w:szCs w:val="22"/>
              </w:rPr>
              <w:t xml:space="preserve">   VO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5018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8704F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595FA4" w14:textId="2FDAF5BA" w:rsidR="009C3F33" w:rsidRPr="00D76548" w:rsidRDefault="009C3F33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76548">
              <w:rPr>
                <w:b/>
                <w:sz w:val="22"/>
                <w:szCs w:val="22"/>
              </w:rPr>
              <w:t xml:space="preserve">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AE2066" w:rsidRPr="00D76548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36 45</w:t>
            </w:r>
            <w:r w:rsidR="006B4488" w:rsidRPr="00D7654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6E15C" w14:textId="2E3CCB08" w:rsidR="009C3F33" w:rsidRPr="00C8648D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 xml:space="preserve">  </w:t>
            </w:r>
            <w:r w:rsidR="000726E0">
              <w:rPr>
                <w:b/>
                <w:sz w:val="22"/>
                <w:szCs w:val="22"/>
              </w:rPr>
              <w:t>3</w:t>
            </w:r>
            <w:r w:rsidR="00104EAC">
              <w:rPr>
                <w:b/>
                <w:sz w:val="22"/>
                <w:szCs w:val="22"/>
              </w:rPr>
              <w:t>0</w:t>
            </w:r>
            <w:r w:rsidR="009F6779">
              <w:rPr>
                <w:b/>
                <w:sz w:val="22"/>
                <w:szCs w:val="22"/>
              </w:rPr>
              <w:t> </w:t>
            </w:r>
            <w:r w:rsidR="00104EAC">
              <w:rPr>
                <w:b/>
                <w:sz w:val="22"/>
                <w:szCs w:val="22"/>
              </w:rPr>
              <w:t>114</w:t>
            </w:r>
            <w:r w:rsidR="009F6779">
              <w:rPr>
                <w:b/>
                <w:sz w:val="22"/>
                <w:szCs w:val="22"/>
              </w:rPr>
              <w:t>,</w:t>
            </w:r>
            <w:r w:rsidR="00104EAC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04489" w14:textId="6D7B922D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8</w:t>
            </w:r>
            <w:r w:rsidR="009F6779">
              <w:rPr>
                <w:b/>
                <w:sz w:val="20"/>
                <w:szCs w:val="20"/>
              </w:rPr>
              <w:t>2</w:t>
            </w:r>
            <w:r w:rsidR="00ED0B8C">
              <w:rPr>
                <w:b/>
                <w:sz w:val="20"/>
                <w:szCs w:val="20"/>
              </w:rPr>
              <w:t>,</w:t>
            </w:r>
            <w:r w:rsidR="00104EAC">
              <w:rPr>
                <w:b/>
                <w:sz w:val="20"/>
                <w:szCs w:val="20"/>
              </w:rPr>
              <w:t>62</w:t>
            </w:r>
          </w:p>
        </w:tc>
      </w:tr>
      <w:tr w:rsidR="00FA020B" w:rsidRPr="00E00AB1" w14:paraId="7804B4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98CEE" w14:textId="77777777" w:rsid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0089E2" w14:textId="77777777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9405" w14:textId="073B4A55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595377" w14:textId="7A3978B1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 xml:space="preserve">    </w:t>
            </w:r>
            <w:r w:rsidR="00104EAC">
              <w:rPr>
                <w:sz w:val="22"/>
                <w:szCs w:val="22"/>
              </w:rPr>
              <w:t>36</w:t>
            </w:r>
            <w:r w:rsidRPr="00FA020B"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>45</w:t>
            </w:r>
            <w:r w:rsidRPr="00FA020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94B" w14:textId="2A418014" w:rsidR="00FA020B" w:rsidRPr="00FA020B" w:rsidRDefault="00104EAC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020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  <w:r w:rsidR="009F677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114</w:t>
            </w:r>
            <w:r w:rsidR="009F677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DCA6" w14:textId="2D67D5ED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04EAC">
              <w:rPr>
                <w:sz w:val="20"/>
                <w:szCs w:val="20"/>
              </w:rPr>
              <w:t xml:space="preserve"> 8</w:t>
            </w:r>
            <w:r w:rsidR="009F6779">
              <w:rPr>
                <w:sz w:val="20"/>
                <w:szCs w:val="20"/>
              </w:rPr>
              <w:t>2</w:t>
            </w:r>
            <w:r w:rsidR="00ED0B8C">
              <w:rPr>
                <w:sz w:val="20"/>
                <w:szCs w:val="20"/>
              </w:rPr>
              <w:t>,</w:t>
            </w:r>
            <w:r w:rsidR="00104EAC">
              <w:rPr>
                <w:sz w:val="20"/>
                <w:szCs w:val="20"/>
              </w:rPr>
              <w:t>62</w:t>
            </w:r>
          </w:p>
        </w:tc>
      </w:tr>
      <w:tr w:rsidR="009C3F33" w:rsidRPr="00E00AB1" w14:paraId="425690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5F2AB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08 07</w:t>
            </w:r>
            <w:r w:rsidR="009C3F33">
              <w:rPr>
                <w:b/>
                <w:sz w:val="22"/>
                <w:szCs w:val="22"/>
              </w:rPr>
              <w:t xml:space="preserve">  </w:t>
            </w:r>
            <w:r w:rsidR="009C3F33">
              <w:rPr>
                <w:b/>
                <w:sz w:val="20"/>
                <w:szCs w:val="20"/>
              </w:rPr>
              <w:t>Vianočné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BB7E5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EA788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1E408A" w14:textId="6077EFF7" w:rsidR="009C3F33" w:rsidRPr="00790FC6" w:rsidRDefault="009C3F33" w:rsidP="00980E2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90FC6">
              <w:rPr>
                <w:b/>
                <w:sz w:val="22"/>
                <w:szCs w:val="22"/>
              </w:rPr>
              <w:t xml:space="preserve">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2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EA6DB" w14:textId="1C3D792B" w:rsidR="009C3F33" w:rsidRPr="00790FC6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1 9</w:t>
            </w:r>
            <w:r w:rsidR="000726E0">
              <w:rPr>
                <w:b/>
                <w:sz w:val="22"/>
                <w:szCs w:val="22"/>
              </w:rPr>
              <w:t>3</w:t>
            </w:r>
            <w:r w:rsidR="009F6779">
              <w:rPr>
                <w:b/>
                <w:sz w:val="22"/>
                <w:szCs w:val="22"/>
              </w:rPr>
              <w:t>2</w:t>
            </w:r>
            <w:r w:rsidR="00361E31">
              <w:rPr>
                <w:b/>
                <w:sz w:val="22"/>
                <w:szCs w:val="22"/>
              </w:rPr>
              <w:t>,</w:t>
            </w:r>
            <w:r w:rsidR="00104EAC">
              <w:rPr>
                <w:b/>
                <w:sz w:val="22"/>
                <w:szCs w:val="22"/>
              </w:rPr>
              <w:t>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E64A" w14:textId="171252DC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 xml:space="preserve"> </w:t>
            </w:r>
            <w:r w:rsidR="00ED0B8C">
              <w:rPr>
                <w:b/>
                <w:sz w:val="20"/>
                <w:szCs w:val="20"/>
              </w:rPr>
              <w:t>9</w:t>
            </w:r>
            <w:r w:rsidR="00104EAC">
              <w:rPr>
                <w:b/>
                <w:sz w:val="20"/>
                <w:szCs w:val="20"/>
              </w:rPr>
              <w:t>6</w:t>
            </w:r>
            <w:r w:rsidR="00ED0B8C">
              <w:rPr>
                <w:b/>
                <w:sz w:val="20"/>
                <w:szCs w:val="20"/>
              </w:rPr>
              <w:t>,</w:t>
            </w:r>
            <w:r w:rsidR="00104EAC">
              <w:rPr>
                <w:b/>
                <w:sz w:val="20"/>
                <w:szCs w:val="20"/>
              </w:rPr>
              <w:t>61</w:t>
            </w:r>
          </w:p>
        </w:tc>
      </w:tr>
      <w:tr w:rsidR="009C3F33" w:rsidRPr="00E00AB1" w14:paraId="469C31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A31D8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Pr="0031363C">
              <w:rPr>
                <w:b/>
                <w:sz w:val="22"/>
                <w:szCs w:val="22"/>
              </w:rPr>
              <w:t>osvetlenie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6E6E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46DE0" w14:textId="63D0D719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581B4A" w14:textId="007A4262" w:rsidR="009C3F33" w:rsidRPr="00E00AB1" w:rsidRDefault="009C3F33" w:rsidP="00980E2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B3ABC"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>2</w:t>
            </w:r>
            <w:r w:rsidR="000726E0">
              <w:rPr>
                <w:sz w:val="22"/>
                <w:szCs w:val="22"/>
              </w:rPr>
              <w:t xml:space="preserve"> 0</w:t>
            </w:r>
            <w:r w:rsidR="00AE206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1BDBE5" w14:textId="3E40E013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104EAC">
              <w:rPr>
                <w:sz w:val="22"/>
                <w:szCs w:val="22"/>
              </w:rPr>
              <w:t>1 93</w:t>
            </w:r>
            <w:r w:rsidR="009F6779">
              <w:rPr>
                <w:sz w:val="22"/>
                <w:szCs w:val="22"/>
              </w:rPr>
              <w:t>2</w:t>
            </w:r>
            <w:r w:rsidR="00361E31">
              <w:rPr>
                <w:sz w:val="22"/>
                <w:szCs w:val="22"/>
              </w:rPr>
              <w:t>,</w:t>
            </w:r>
            <w:r w:rsidR="00104EAC">
              <w:rPr>
                <w:sz w:val="22"/>
                <w:szCs w:val="22"/>
              </w:rPr>
              <w:t>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FBD41" w14:textId="70829571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B3ABC">
              <w:rPr>
                <w:sz w:val="20"/>
                <w:szCs w:val="20"/>
              </w:rPr>
              <w:t xml:space="preserve"> </w:t>
            </w:r>
            <w:r w:rsidR="009F6779"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>9</w:t>
            </w:r>
            <w:r w:rsidR="00104EAC">
              <w:rPr>
                <w:sz w:val="20"/>
                <w:szCs w:val="20"/>
              </w:rPr>
              <w:t>6</w:t>
            </w:r>
            <w:r w:rsidR="00ED0B8C">
              <w:rPr>
                <w:sz w:val="20"/>
                <w:szCs w:val="20"/>
              </w:rPr>
              <w:t>,</w:t>
            </w:r>
            <w:r w:rsidR="00104EAC">
              <w:rPr>
                <w:sz w:val="20"/>
                <w:szCs w:val="20"/>
              </w:rPr>
              <w:t>61</w:t>
            </w:r>
          </w:p>
        </w:tc>
      </w:tr>
      <w:tr w:rsidR="009C3F33" w:rsidRPr="00E00AB1" w14:paraId="4AABD40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14E73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08 08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Verejná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B967A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C8942C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E92B41" w14:textId="06B22CC5" w:rsidR="009C3F33" w:rsidRPr="00CF73D3" w:rsidRDefault="009C3F3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CF73D3">
              <w:rPr>
                <w:b/>
                <w:sz w:val="22"/>
                <w:szCs w:val="22"/>
              </w:rPr>
              <w:t xml:space="preserve">    </w:t>
            </w:r>
            <w:r w:rsidR="00104EAC">
              <w:rPr>
                <w:b/>
                <w:sz w:val="22"/>
                <w:szCs w:val="22"/>
              </w:rPr>
              <w:t>10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2</w:t>
            </w:r>
            <w:r w:rsidR="009F6779">
              <w:rPr>
                <w:b/>
                <w:sz w:val="22"/>
                <w:szCs w:val="22"/>
              </w:rPr>
              <w:t>7</w:t>
            </w:r>
            <w:r w:rsidR="00104EA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D638F" w14:textId="6C06B1C7" w:rsidR="009C3F33" w:rsidRPr="00CF73D3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 xml:space="preserve">    6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3</w:t>
            </w:r>
            <w:r w:rsidR="000726E0">
              <w:rPr>
                <w:b/>
                <w:sz w:val="22"/>
                <w:szCs w:val="22"/>
              </w:rPr>
              <w:t>5</w:t>
            </w:r>
            <w:r w:rsidR="00104EAC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,</w:t>
            </w:r>
            <w:r w:rsidR="00104EAC">
              <w:rPr>
                <w:b/>
                <w:sz w:val="22"/>
                <w:szCs w:val="22"/>
              </w:rPr>
              <w:t>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14408" w14:textId="6B6E150A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  6</w:t>
            </w:r>
            <w:r w:rsidR="009F6779">
              <w:rPr>
                <w:b/>
                <w:sz w:val="20"/>
                <w:szCs w:val="20"/>
              </w:rPr>
              <w:t>1,</w:t>
            </w:r>
            <w:r w:rsidR="00104EAC">
              <w:rPr>
                <w:b/>
                <w:sz w:val="20"/>
                <w:szCs w:val="20"/>
              </w:rPr>
              <w:t>83</w:t>
            </w:r>
          </w:p>
        </w:tc>
      </w:tr>
      <w:tr w:rsidR="009C3F33" w:rsidRPr="00E00AB1" w14:paraId="0A2F83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0EFD3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E2066">
              <w:rPr>
                <w:sz w:val="22"/>
                <w:szCs w:val="22"/>
              </w:rPr>
              <w:t>z</w:t>
            </w:r>
            <w:r w:rsidR="00AE2066" w:rsidRPr="00AE2066">
              <w:rPr>
                <w:b/>
                <w:sz w:val="20"/>
                <w:szCs w:val="20"/>
              </w:rPr>
              <w:t>eleň, BREST</w:t>
            </w:r>
            <w:r w:rsidRPr="00AE2066">
              <w:rPr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2D33BE" w14:textId="77777777" w:rsidR="009C3F33" w:rsidRPr="00E00AB1" w:rsidRDefault="009C3F33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27F1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26BB72" w14:textId="77777777" w:rsidR="009C3F33" w:rsidRPr="00E00AB1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1B977" w14:textId="3B3AFC03" w:rsidR="009C3F33" w:rsidRPr="00E00AB1" w:rsidRDefault="009C3F3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>3</w:t>
            </w:r>
            <w:r w:rsidR="00CF73D3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5</w:t>
            </w:r>
            <w:r w:rsidR="00361E31">
              <w:rPr>
                <w:sz w:val="22"/>
                <w:szCs w:val="22"/>
              </w:rPr>
              <w:t>0</w:t>
            </w:r>
            <w:r w:rsidR="00CF73D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EBC9" w14:textId="7C271B4B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2496">
              <w:rPr>
                <w:sz w:val="22"/>
                <w:szCs w:val="22"/>
              </w:rPr>
              <w:t xml:space="preserve">  2</w:t>
            </w:r>
            <w:r w:rsidR="00D27F17"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>144</w:t>
            </w:r>
            <w:r w:rsidR="00ED0B8C">
              <w:rPr>
                <w:sz w:val="22"/>
                <w:szCs w:val="22"/>
              </w:rPr>
              <w:t>,</w:t>
            </w:r>
            <w:r w:rsidR="00582496">
              <w:rPr>
                <w:sz w:val="22"/>
                <w:szCs w:val="22"/>
              </w:rPr>
              <w:t>1</w:t>
            </w:r>
            <w:r w:rsidR="009F6779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6AE3" w14:textId="3C9C29B9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82496">
              <w:rPr>
                <w:sz w:val="20"/>
                <w:szCs w:val="20"/>
              </w:rPr>
              <w:t xml:space="preserve">   61,26</w:t>
            </w:r>
          </w:p>
        </w:tc>
      </w:tr>
      <w:tr w:rsidR="00590F0B" w:rsidRPr="00E00AB1" w14:paraId="26CDF6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E04D6" w14:textId="77777777" w:rsidR="00590F0B" w:rsidRDefault="00590F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C6666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3D09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Odvody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F3DFD" w14:textId="6E7C155D" w:rsidR="00590F0B" w:rsidRDefault="00590F0B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8249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>223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9E3D6" w14:textId="791025F5" w:rsidR="00590F0B" w:rsidRDefault="00590F0B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82496">
              <w:rPr>
                <w:sz w:val="22"/>
                <w:szCs w:val="22"/>
              </w:rPr>
              <w:t xml:space="preserve">  646</w:t>
            </w:r>
            <w:r>
              <w:rPr>
                <w:sz w:val="22"/>
                <w:szCs w:val="22"/>
              </w:rPr>
              <w:t>,</w:t>
            </w:r>
            <w:r w:rsidR="00582496">
              <w:rPr>
                <w:sz w:val="22"/>
                <w:szCs w:val="22"/>
              </w:rPr>
              <w:t>47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642D0" w14:textId="5329D952" w:rsidR="00590F0B" w:rsidRDefault="000726E0" w:rsidP="00590F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82496">
              <w:rPr>
                <w:sz w:val="20"/>
                <w:szCs w:val="20"/>
              </w:rPr>
              <w:t xml:space="preserve"> 5</w:t>
            </w:r>
            <w:r>
              <w:rPr>
                <w:sz w:val="20"/>
                <w:szCs w:val="20"/>
              </w:rPr>
              <w:t>2,</w:t>
            </w:r>
            <w:r w:rsidR="00582496">
              <w:rPr>
                <w:sz w:val="20"/>
                <w:szCs w:val="20"/>
              </w:rPr>
              <w:t>86</w:t>
            </w:r>
          </w:p>
        </w:tc>
      </w:tr>
      <w:tr w:rsidR="00D27F17" w:rsidRPr="00E00AB1" w14:paraId="7EFFC1B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B9339" w14:textId="7777777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BBA8A" w14:textId="77777777" w:rsidR="00D27F17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C008E3" w14:textId="61386B5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D49D" w14:textId="3036E53C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8249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5</w:t>
            </w:r>
            <w:r w:rsidR="00C65B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6774F" w14:textId="7CFD5436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2496">
              <w:rPr>
                <w:sz w:val="22"/>
                <w:szCs w:val="22"/>
              </w:rPr>
              <w:t xml:space="preserve">  3</w:t>
            </w:r>
            <w:r>
              <w:rPr>
                <w:sz w:val="22"/>
                <w:szCs w:val="22"/>
              </w:rPr>
              <w:t> </w:t>
            </w:r>
            <w:r w:rsidR="00582496">
              <w:rPr>
                <w:sz w:val="22"/>
                <w:szCs w:val="22"/>
              </w:rPr>
              <w:t>560</w:t>
            </w:r>
            <w:r>
              <w:rPr>
                <w:sz w:val="22"/>
                <w:szCs w:val="22"/>
              </w:rPr>
              <w:t>,</w:t>
            </w:r>
            <w:r w:rsidR="00582496">
              <w:rPr>
                <w:sz w:val="22"/>
                <w:szCs w:val="22"/>
              </w:rPr>
              <w:t>7</w:t>
            </w:r>
            <w:r w:rsidR="00C65B23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D74E" w14:textId="5AC6D4A5" w:rsidR="00D27F17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 xml:space="preserve">  </w:t>
            </w:r>
            <w:r w:rsidR="00582496">
              <w:rPr>
                <w:sz w:val="20"/>
                <w:szCs w:val="20"/>
              </w:rPr>
              <w:t xml:space="preserve"> 64</w:t>
            </w:r>
            <w:r w:rsidR="009F6779">
              <w:rPr>
                <w:sz w:val="20"/>
                <w:szCs w:val="20"/>
              </w:rPr>
              <w:t>,</w:t>
            </w:r>
            <w:r w:rsidR="00582496">
              <w:rPr>
                <w:sz w:val="20"/>
                <w:szCs w:val="20"/>
              </w:rPr>
              <w:t>16</w:t>
            </w:r>
          </w:p>
        </w:tc>
      </w:tr>
      <w:tr w:rsidR="009C3F33" w:rsidRPr="00E00AB1" w14:paraId="731C3B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AFBF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08 09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E0EA1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E3DA9B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634E9" w14:textId="670FA006" w:rsidR="009C3F33" w:rsidRPr="0031363C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D27F17"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D27F17">
              <w:rPr>
                <w:b/>
                <w:sz w:val="22"/>
                <w:szCs w:val="22"/>
              </w:rPr>
              <w:t xml:space="preserve"> </w:t>
            </w:r>
            <w:r w:rsidR="00912BE5">
              <w:rPr>
                <w:b/>
                <w:sz w:val="22"/>
                <w:szCs w:val="22"/>
              </w:rPr>
              <w:t xml:space="preserve">   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8CF39" w14:textId="65CCAD00" w:rsidR="009C3F33" w:rsidRPr="00E00AB1" w:rsidRDefault="00912BE5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B2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582496">
              <w:rPr>
                <w:sz w:val="22"/>
                <w:szCs w:val="22"/>
              </w:rPr>
              <w:t xml:space="preserve">  </w:t>
            </w:r>
            <w:r w:rsidR="00C65B23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28BDC" w14:textId="6B9D62C6" w:rsidR="009C3F33" w:rsidRPr="003C221C" w:rsidRDefault="00D27F17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 w:rsidR="0048683A"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3C221C" w14:paraId="08E06DE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B5EDB" w14:textId="77777777" w:rsidR="009C3F33" w:rsidRPr="00D44CC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 xml:space="preserve"> </w:t>
            </w:r>
            <w:proofErr w:type="spellStart"/>
            <w:r w:rsidR="00AE2066" w:rsidRPr="00D44CC1">
              <w:rPr>
                <w:b/>
                <w:sz w:val="22"/>
                <w:szCs w:val="22"/>
              </w:rPr>
              <w:t>Cyklochodník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2B1C8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AFE4D" w14:textId="1DC172BC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B619" w14:textId="5D7B0422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 w:rsidR="00D27F17">
              <w:rPr>
                <w:sz w:val="22"/>
                <w:szCs w:val="22"/>
              </w:rPr>
              <w:t xml:space="preserve"> </w:t>
            </w:r>
            <w:r w:rsidR="00912BE5">
              <w:rPr>
                <w:sz w:val="22"/>
                <w:szCs w:val="22"/>
              </w:rPr>
              <w:t xml:space="preserve">   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78CD07" w14:textId="756BFD67" w:rsidR="009C3F33" w:rsidRPr="00E00AB1" w:rsidRDefault="003C221C" w:rsidP="00912BE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 xml:space="preserve"> </w:t>
            </w:r>
            <w:r w:rsidR="00D27F17">
              <w:rPr>
                <w:sz w:val="22"/>
                <w:szCs w:val="22"/>
              </w:rPr>
              <w:t xml:space="preserve">   </w:t>
            </w:r>
            <w:r w:rsidR="00912BE5">
              <w:rPr>
                <w:sz w:val="22"/>
                <w:szCs w:val="22"/>
              </w:rPr>
              <w:t xml:space="preserve">  </w:t>
            </w:r>
            <w:r w:rsidR="00582496">
              <w:rPr>
                <w:sz w:val="22"/>
                <w:szCs w:val="22"/>
              </w:rPr>
              <w:t xml:space="preserve">  </w:t>
            </w:r>
            <w:r w:rsidR="00912BE5">
              <w:rPr>
                <w:sz w:val="22"/>
                <w:szCs w:val="22"/>
              </w:rPr>
              <w:t xml:space="preserve"> </w:t>
            </w:r>
            <w:r w:rsidR="00C65B23">
              <w:rPr>
                <w:sz w:val="22"/>
                <w:szCs w:val="22"/>
              </w:rPr>
              <w:t>0</w:t>
            </w:r>
            <w:r w:rsidR="00ED0B8C">
              <w:rPr>
                <w:sz w:val="22"/>
                <w:szCs w:val="22"/>
              </w:rPr>
              <w:t>,</w:t>
            </w:r>
            <w:r w:rsidR="00912BE5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4742" w14:textId="0FE32F0F" w:rsidR="009C3F33" w:rsidRPr="003C221C" w:rsidRDefault="00590F0B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 w:rsidR="0048683A"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D18662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59A07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09 01   BD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2C73A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B1B6E3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212DC" w14:textId="535A7327" w:rsidR="009C3F33" w:rsidRPr="00ED6358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912BE5">
              <w:rPr>
                <w:b/>
                <w:sz w:val="22"/>
                <w:szCs w:val="22"/>
              </w:rPr>
              <w:t>2</w:t>
            </w:r>
            <w:r w:rsidR="00582496">
              <w:rPr>
                <w:b/>
                <w:sz w:val="22"/>
                <w:szCs w:val="22"/>
              </w:rPr>
              <w:t>3</w:t>
            </w:r>
            <w:r w:rsidR="006B4488">
              <w:rPr>
                <w:b/>
                <w:sz w:val="22"/>
                <w:szCs w:val="22"/>
              </w:rPr>
              <w:t xml:space="preserve"> </w:t>
            </w:r>
            <w:r w:rsidR="00582496">
              <w:rPr>
                <w:b/>
                <w:sz w:val="22"/>
                <w:szCs w:val="22"/>
              </w:rPr>
              <w:t>92</w:t>
            </w:r>
            <w:r w:rsidR="006B448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A4716" w14:textId="6413CAD9" w:rsidR="009C3F33" w:rsidRPr="00ED6358" w:rsidRDefault="00582496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57767">
              <w:rPr>
                <w:b/>
                <w:sz w:val="22"/>
                <w:szCs w:val="22"/>
              </w:rPr>
              <w:t xml:space="preserve"> </w:t>
            </w:r>
            <w:r w:rsidR="006B448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7</w:t>
            </w:r>
            <w:r w:rsidR="00A57767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779</w:t>
            </w:r>
            <w:r w:rsidR="00A57767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5BD34" w14:textId="1990FFEF" w:rsidR="009C3F33" w:rsidRPr="00C1520C" w:rsidRDefault="0048683A" w:rsidP="0039604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74,33</w:t>
            </w:r>
          </w:p>
        </w:tc>
      </w:tr>
      <w:tr w:rsidR="009C3F33" w:rsidRPr="00E00AB1" w14:paraId="515812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3F210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Čierne 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A081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44CC1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54F748" w14:textId="4688DE55" w:rsidR="009C3F33" w:rsidRPr="00E00AB1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F3CFB" w14:textId="40FE69FE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 w:rsidR="00912BE5">
              <w:rPr>
                <w:sz w:val="22"/>
                <w:szCs w:val="22"/>
              </w:rPr>
              <w:t>2</w:t>
            </w:r>
            <w:r w:rsidR="00F90C6E">
              <w:rPr>
                <w:sz w:val="22"/>
                <w:szCs w:val="22"/>
              </w:rPr>
              <w:t>3</w:t>
            </w:r>
            <w:r w:rsidR="006B4488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>92</w:t>
            </w:r>
            <w:r w:rsidR="00D27F1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F32907" w14:textId="663087E3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 xml:space="preserve">  </w:t>
            </w:r>
            <w:r w:rsidR="006B4488">
              <w:rPr>
                <w:sz w:val="22"/>
                <w:szCs w:val="22"/>
              </w:rPr>
              <w:t>1</w:t>
            </w:r>
            <w:r w:rsidR="00582496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 </w:t>
            </w:r>
            <w:r w:rsidR="00582496">
              <w:rPr>
                <w:sz w:val="22"/>
                <w:szCs w:val="22"/>
              </w:rPr>
              <w:t>77</w:t>
            </w:r>
            <w:r w:rsidR="00795C7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582496">
              <w:rPr>
                <w:sz w:val="22"/>
                <w:szCs w:val="22"/>
              </w:rPr>
              <w:t>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9BBB" w14:textId="6AB7311D" w:rsidR="009C3F33" w:rsidRPr="00C1520C" w:rsidRDefault="0048683A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74,33</w:t>
            </w:r>
          </w:p>
        </w:tc>
      </w:tr>
      <w:tr w:rsidR="009C3F33" w:rsidRPr="00E00AB1" w14:paraId="4B8575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845C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09 02</w:t>
            </w:r>
            <w:r w:rsidR="009C3F33">
              <w:rPr>
                <w:b/>
                <w:sz w:val="22"/>
                <w:szCs w:val="22"/>
              </w:rPr>
              <w:t xml:space="preserve">   B</w:t>
            </w:r>
            <w:r>
              <w:rPr>
                <w:b/>
                <w:sz w:val="22"/>
                <w:szCs w:val="22"/>
              </w:rPr>
              <w:t>ytovka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838E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0B906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6FE3D" w14:textId="7B351627" w:rsidR="009C3F33" w:rsidRPr="00F813E9" w:rsidRDefault="00D44CC1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912BE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48683A">
              <w:rPr>
                <w:b/>
                <w:sz w:val="22"/>
                <w:szCs w:val="22"/>
              </w:rPr>
              <w:t>0</w:t>
            </w:r>
            <w:r w:rsidR="00396045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42294" w14:textId="4510746E" w:rsidR="009C3F33" w:rsidRPr="00D44CC1" w:rsidRDefault="009C3F33" w:rsidP="00D27F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D44CC1">
              <w:rPr>
                <w:b/>
                <w:sz w:val="22"/>
                <w:szCs w:val="22"/>
              </w:rPr>
              <w:t xml:space="preserve">  </w:t>
            </w:r>
            <w:r w:rsidR="00D44CC1" w:rsidRPr="00D44CC1">
              <w:rPr>
                <w:b/>
                <w:sz w:val="22"/>
                <w:szCs w:val="22"/>
              </w:rPr>
              <w:t xml:space="preserve">     </w:t>
            </w:r>
            <w:r w:rsidR="0048683A">
              <w:rPr>
                <w:b/>
                <w:sz w:val="22"/>
                <w:szCs w:val="22"/>
              </w:rPr>
              <w:t xml:space="preserve">  </w:t>
            </w:r>
            <w:r w:rsidR="00D44CC1" w:rsidRPr="00D44CC1">
              <w:rPr>
                <w:b/>
                <w:sz w:val="22"/>
                <w:szCs w:val="22"/>
              </w:rPr>
              <w:t xml:space="preserve"> </w:t>
            </w:r>
            <w:r w:rsidR="0048683A">
              <w:rPr>
                <w:b/>
                <w:sz w:val="22"/>
                <w:szCs w:val="22"/>
              </w:rPr>
              <w:t>40,00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F7F5B" w14:textId="134208F0" w:rsidR="009C3F33" w:rsidRPr="00A57767" w:rsidRDefault="009C3F33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57767">
              <w:rPr>
                <w:b/>
                <w:sz w:val="20"/>
                <w:szCs w:val="20"/>
              </w:rPr>
              <w:t xml:space="preserve"> </w:t>
            </w:r>
            <w:r w:rsidR="00D44CC1" w:rsidRPr="00A57767">
              <w:rPr>
                <w:b/>
                <w:sz w:val="20"/>
                <w:szCs w:val="20"/>
              </w:rPr>
              <w:t xml:space="preserve">  </w:t>
            </w:r>
            <w:r w:rsidR="0048683A">
              <w:rPr>
                <w:b/>
                <w:sz w:val="20"/>
                <w:szCs w:val="20"/>
              </w:rPr>
              <w:t xml:space="preserve"> </w:t>
            </w:r>
            <w:r w:rsidR="00A57767">
              <w:rPr>
                <w:b/>
                <w:sz w:val="20"/>
                <w:szCs w:val="20"/>
              </w:rPr>
              <w:t xml:space="preserve"> </w:t>
            </w:r>
            <w:r w:rsidR="00396045">
              <w:rPr>
                <w:b/>
                <w:sz w:val="20"/>
                <w:szCs w:val="20"/>
              </w:rPr>
              <w:t xml:space="preserve"> </w:t>
            </w:r>
            <w:r w:rsidR="00912BE5">
              <w:rPr>
                <w:b/>
                <w:sz w:val="20"/>
                <w:szCs w:val="20"/>
              </w:rPr>
              <w:t>1</w:t>
            </w:r>
            <w:r w:rsidR="00396045">
              <w:rPr>
                <w:b/>
                <w:sz w:val="20"/>
                <w:szCs w:val="20"/>
              </w:rPr>
              <w:t>,</w:t>
            </w:r>
            <w:r w:rsidR="0048683A">
              <w:rPr>
                <w:b/>
                <w:sz w:val="20"/>
                <w:szCs w:val="20"/>
              </w:rPr>
              <w:t>95</w:t>
            </w:r>
          </w:p>
        </w:tc>
      </w:tr>
      <w:tr w:rsidR="009C3F33" w:rsidRPr="00E00AB1" w14:paraId="362AA4E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ED52A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Trojačka 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449C2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658BC" w14:textId="51A0B328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6E75B" w14:textId="3E9FD10D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44CC1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D44CC1">
              <w:rPr>
                <w:sz w:val="22"/>
                <w:szCs w:val="22"/>
              </w:rPr>
              <w:t xml:space="preserve"> </w:t>
            </w:r>
            <w:r w:rsidR="00912BE5">
              <w:rPr>
                <w:sz w:val="22"/>
                <w:szCs w:val="22"/>
              </w:rPr>
              <w:t xml:space="preserve">2 </w:t>
            </w:r>
            <w:r w:rsidR="0048683A">
              <w:rPr>
                <w:sz w:val="22"/>
                <w:szCs w:val="22"/>
              </w:rPr>
              <w:t>0</w:t>
            </w:r>
            <w:r w:rsidR="00396045">
              <w:rPr>
                <w:sz w:val="22"/>
                <w:szCs w:val="22"/>
              </w:rPr>
              <w:t>5</w:t>
            </w:r>
            <w:r w:rsidR="00D44CC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67DB3" w14:textId="3CB84B5C" w:rsidR="009C3F33" w:rsidRPr="00E00AB1" w:rsidRDefault="009C3F33" w:rsidP="0039604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44CC1">
              <w:rPr>
                <w:sz w:val="22"/>
                <w:szCs w:val="22"/>
              </w:rPr>
              <w:t xml:space="preserve">     </w:t>
            </w:r>
            <w:r w:rsidR="0048683A">
              <w:rPr>
                <w:sz w:val="22"/>
                <w:szCs w:val="22"/>
              </w:rPr>
              <w:t xml:space="preserve">  </w:t>
            </w:r>
            <w:r w:rsidR="00D44CC1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>40,00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45AC" w14:textId="0178AEB9" w:rsidR="009C3F33" w:rsidRPr="00A57767" w:rsidRDefault="0048683A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1,95</w:t>
            </w:r>
          </w:p>
        </w:tc>
      </w:tr>
      <w:tr w:rsidR="009C3F33" w:rsidRPr="00E00AB1" w14:paraId="407F34F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4644B" w14:textId="77777777" w:rsidR="009C3F33" w:rsidRPr="0084515A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09 03 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I</w:t>
            </w:r>
            <w:r w:rsidR="009C3F33">
              <w:rPr>
                <w:b/>
                <w:sz w:val="22"/>
                <w:szCs w:val="22"/>
              </w:rPr>
              <w:t>B</w:t>
            </w:r>
            <w:r>
              <w:rPr>
                <w:b/>
                <w:sz w:val="22"/>
                <w:szCs w:val="22"/>
              </w:rPr>
              <w:t>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886431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8889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BD135" w14:textId="1423B55E" w:rsidR="009C3F33" w:rsidRPr="00396045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396045">
              <w:rPr>
                <w:b/>
                <w:sz w:val="22"/>
                <w:szCs w:val="22"/>
              </w:rPr>
              <w:t xml:space="preserve">  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48683A">
              <w:rPr>
                <w:b/>
                <w:sz w:val="22"/>
                <w:szCs w:val="22"/>
              </w:rPr>
              <w:t>7</w:t>
            </w:r>
            <w:r w:rsidR="00C30C0B">
              <w:rPr>
                <w:b/>
                <w:sz w:val="22"/>
                <w:szCs w:val="22"/>
              </w:rPr>
              <w:t xml:space="preserve"> 8</w:t>
            </w:r>
            <w:r w:rsidR="0048683A">
              <w:rPr>
                <w:b/>
                <w:sz w:val="22"/>
                <w:szCs w:val="22"/>
              </w:rPr>
              <w:t>5</w:t>
            </w:r>
            <w:r w:rsidR="00C30C0B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5B061" w14:textId="74DFACA4" w:rsidR="009C3F33" w:rsidRPr="0084515A" w:rsidRDefault="00A57767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8683A">
              <w:rPr>
                <w:b/>
                <w:sz w:val="22"/>
                <w:szCs w:val="22"/>
              </w:rPr>
              <w:t xml:space="preserve">  </w:t>
            </w:r>
            <w:r w:rsidR="00C30C0B">
              <w:rPr>
                <w:b/>
                <w:sz w:val="22"/>
                <w:szCs w:val="22"/>
              </w:rPr>
              <w:t>6</w:t>
            </w:r>
            <w:r w:rsidR="00C65B23">
              <w:rPr>
                <w:b/>
                <w:sz w:val="22"/>
                <w:szCs w:val="22"/>
              </w:rPr>
              <w:t> </w:t>
            </w:r>
            <w:r w:rsidR="00C30C0B">
              <w:rPr>
                <w:b/>
                <w:sz w:val="22"/>
                <w:szCs w:val="22"/>
              </w:rPr>
              <w:t>3</w:t>
            </w:r>
            <w:r w:rsidR="0048683A">
              <w:rPr>
                <w:b/>
                <w:sz w:val="22"/>
                <w:szCs w:val="22"/>
              </w:rPr>
              <w:t>6</w:t>
            </w:r>
            <w:r w:rsidR="00C30C0B">
              <w:rPr>
                <w:b/>
                <w:sz w:val="22"/>
                <w:szCs w:val="22"/>
              </w:rPr>
              <w:t>1</w:t>
            </w:r>
            <w:r w:rsidR="00C65B23">
              <w:rPr>
                <w:b/>
                <w:sz w:val="22"/>
                <w:szCs w:val="22"/>
              </w:rPr>
              <w:t>,</w:t>
            </w:r>
            <w:r w:rsidR="0048683A">
              <w:rPr>
                <w:b/>
                <w:sz w:val="22"/>
                <w:szCs w:val="22"/>
              </w:rPr>
              <w:t>5</w:t>
            </w:r>
            <w:r w:rsidR="00C30C0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2FB7" w14:textId="65A1BF87" w:rsidR="009C3F33" w:rsidRPr="00A57767" w:rsidRDefault="00D27F17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8683A"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 xml:space="preserve"> </w:t>
            </w:r>
            <w:r w:rsidR="003B3A14">
              <w:rPr>
                <w:b/>
                <w:sz w:val="20"/>
                <w:szCs w:val="20"/>
              </w:rPr>
              <w:t xml:space="preserve"> </w:t>
            </w:r>
            <w:r w:rsidR="00C30C0B">
              <w:rPr>
                <w:b/>
                <w:sz w:val="20"/>
                <w:szCs w:val="20"/>
              </w:rPr>
              <w:t>8</w:t>
            </w:r>
            <w:r w:rsidR="0048683A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,</w:t>
            </w:r>
            <w:r w:rsidR="00795C72">
              <w:rPr>
                <w:b/>
                <w:sz w:val="20"/>
                <w:szCs w:val="20"/>
              </w:rPr>
              <w:t>0</w:t>
            </w:r>
            <w:r w:rsidR="0048683A">
              <w:rPr>
                <w:b/>
                <w:sz w:val="20"/>
                <w:szCs w:val="20"/>
              </w:rPr>
              <w:t>4</w:t>
            </w:r>
          </w:p>
        </w:tc>
      </w:tr>
      <w:tr w:rsidR="009C3F33" w:rsidRPr="00E00AB1" w14:paraId="074313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4F2E" w14:textId="579E9D59" w:rsidR="009C3F33" w:rsidRPr="00795C72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5C72" w:rsidRPr="00795C72">
              <w:rPr>
                <w:b/>
                <w:bCs/>
                <w:sz w:val="20"/>
                <w:szCs w:val="20"/>
              </w:rPr>
              <w:t>BD Makov 383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8A9B4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417DC" w14:textId="08CF493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C432AD" w14:textId="38F1A23A" w:rsidR="009C3F33" w:rsidRPr="00E00AB1" w:rsidRDefault="0048683A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</w:t>
            </w:r>
            <w:r w:rsidR="00C30C0B">
              <w:rPr>
                <w:sz w:val="22"/>
                <w:szCs w:val="22"/>
              </w:rPr>
              <w:t xml:space="preserve"> 8</w:t>
            </w:r>
            <w:r>
              <w:rPr>
                <w:sz w:val="22"/>
                <w:szCs w:val="22"/>
              </w:rPr>
              <w:t>5</w:t>
            </w:r>
            <w:r w:rsidR="00C30C0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91C4B" w14:textId="1D075FC9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4488">
              <w:rPr>
                <w:sz w:val="22"/>
                <w:szCs w:val="22"/>
              </w:rPr>
              <w:t xml:space="preserve"> </w:t>
            </w:r>
            <w:r w:rsidR="00795C72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 xml:space="preserve">  </w:t>
            </w:r>
            <w:r w:rsidR="00C30C0B">
              <w:rPr>
                <w:sz w:val="22"/>
                <w:szCs w:val="22"/>
              </w:rPr>
              <w:t>6</w:t>
            </w:r>
            <w:r w:rsidR="003B3A14">
              <w:rPr>
                <w:sz w:val="22"/>
                <w:szCs w:val="22"/>
              </w:rPr>
              <w:t> </w:t>
            </w:r>
            <w:r w:rsidR="00C30C0B">
              <w:rPr>
                <w:sz w:val="22"/>
                <w:szCs w:val="22"/>
              </w:rPr>
              <w:t>3</w:t>
            </w:r>
            <w:r w:rsidR="0048683A">
              <w:rPr>
                <w:sz w:val="22"/>
                <w:szCs w:val="22"/>
              </w:rPr>
              <w:t>6</w:t>
            </w:r>
            <w:r w:rsidR="00C30C0B">
              <w:rPr>
                <w:sz w:val="22"/>
                <w:szCs w:val="22"/>
              </w:rPr>
              <w:t>1</w:t>
            </w:r>
            <w:r w:rsidR="003B3A14">
              <w:rPr>
                <w:sz w:val="22"/>
                <w:szCs w:val="22"/>
              </w:rPr>
              <w:t>,</w:t>
            </w:r>
            <w:r w:rsidR="0048683A">
              <w:rPr>
                <w:sz w:val="22"/>
                <w:szCs w:val="22"/>
              </w:rPr>
              <w:t>5</w:t>
            </w:r>
            <w:r w:rsidR="00C30C0B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566C" w14:textId="093D88AB" w:rsidR="009C3F33" w:rsidRPr="00A57767" w:rsidRDefault="003917BC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683A">
              <w:rPr>
                <w:sz w:val="20"/>
                <w:szCs w:val="20"/>
              </w:rPr>
              <w:t xml:space="preserve"> </w:t>
            </w:r>
            <w:r w:rsidR="00795C72">
              <w:rPr>
                <w:sz w:val="20"/>
                <w:szCs w:val="20"/>
              </w:rPr>
              <w:t xml:space="preserve"> </w:t>
            </w:r>
            <w:r w:rsidR="003B3A14">
              <w:rPr>
                <w:sz w:val="20"/>
                <w:szCs w:val="20"/>
              </w:rPr>
              <w:t xml:space="preserve"> </w:t>
            </w:r>
            <w:r w:rsidR="00C30C0B">
              <w:rPr>
                <w:sz w:val="20"/>
                <w:szCs w:val="20"/>
              </w:rPr>
              <w:t>8</w:t>
            </w:r>
            <w:r w:rsidR="0048683A">
              <w:rPr>
                <w:sz w:val="20"/>
                <w:szCs w:val="20"/>
              </w:rPr>
              <w:t>1</w:t>
            </w:r>
            <w:r w:rsidR="00396045">
              <w:rPr>
                <w:sz w:val="20"/>
                <w:szCs w:val="20"/>
              </w:rPr>
              <w:t>,</w:t>
            </w:r>
            <w:r w:rsidR="00795C72">
              <w:rPr>
                <w:sz w:val="20"/>
                <w:szCs w:val="20"/>
              </w:rPr>
              <w:t>0</w:t>
            </w:r>
            <w:r w:rsidR="0048683A">
              <w:rPr>
                <w:sz w:val="20"/>
                <w:szCs w:val="20"/>
              </w:rPr>
              <w:t>4</w:t>
            </w:r>
          </w:p>
        </w:tc>
      </w:tr>
      <w:tr w:rsidR="009C3F33" w:rsidRPr="00E00AB1" w14:paraId="426730C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B0ED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44CC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84103A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F6763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E08BF" w14:textId="28E96510" w:rsidR="009C3F33" w:rsidRPr="003B3A14" w:rsidRDefault="009C3F33" w:rsidP="00912BE5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48683A">
              <w:rPr>
                <w:b/>
                <w:bCs/>
                <w:sz w:val="22"/>
                <w:szCs w:val="22"/>
              </w:rPr>
              <w:t>881</w:t>
            </w:r>
            <w:r w:rsidR="006B4488" w:rsidRPr="003B3A14">
              <w:rPr>
                <w:b/>
                <w:bCs/>
                <w:sz w:val="22"/>
                <w:szCs w:val="22"/>
              </w:rPr>
              <w:t xml:space="preserve"> </w:t>
            </w:r>
            <w:r w:rsidR="0048683A">
              <w:rPr>
                <w:b/>
                <w:bCs/>
                <w:sz w:val="22"/>
                <w:szCs w:val="22"/>
              </w:rPr>
              <w:t>445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0261AD" w14:textId="2C99B9C6" w:rsidR="009C3F33" w:rsidRPr="0052284F" w:rsidRDefault="0048683A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8</w:t>
            </w:r>
            <w:r w:rsidR="00C30C0B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1</w:t>
            </w:r>
            <w:r w:rsidR="006B4488" w:rsidRPr="0052284F">
              <w:rPr>
                <w:b/>
                <w:sz w:val="22"/>
                <w:szCs w:val="22"/>
              </w:rPr>
              <w:t> </w:t>
            </w:r>
            <w:r w:rsidR="00C30C0B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45</w:t>
            </w:r>
            <w:r w:rsidR="006B4488" w:rsidRPr="0052284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FEF8" w14:textId="00271A0C" w:rsidR="009C3F33" w:rsidRPr="00A57767" w:rsidRDefault="003B3A14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8683A">
              <w:rPr>
                <w:b/>
                <w:sz w:val="20"/>
                <w:szCs w:val="20"/>
              </w:rPr>
              <w:t xml:space="preserve">   94</w:t>
            </w:r>
            <w:r w:rsidR="00C30C0B">
              <w:rPr>
                <w:b/>
                <w:sz w:val="20"/>
                <w:szCs w:val="20"/>
              </w:rPr>
              <w:t>,</w:t>
            </w:r>
            <w:r w:rsidR="0048683A">
              <w:rPr>
                <w:b/>
                <w:sz w:val="20"/>
                <w:szCs w:val="20"/>
              </w:rPr>
              <w:t>36</w:t>
            </w:r>
          </w:p>
        </w:tc>
      </w:tr>
      <w:tr w:rsidR="009C3F33" w:rsidRPr="00E00AB1" w14:paraId="662708D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C652F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Zariadenie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69114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8212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84515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C27D6" w14:textId="1CD6D00F" w:rsidR="009C3F33" w:rsidRPr="00E00AB1" w:rsidRDefault="00F90C6E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3F33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>488</w:t>
            </w:r>
            <w:r w:rsidR="00795C72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>607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11AB4" w14:textId="14CB54C9" w:rsidR="009C3F33" w:rsidRPr="00E00AB1" w:rsidRDefault="0048683A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454</w:t>
            </w:r>
            <w:r w:rsidR="009C3F3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673</w:t>
            </w:r>
            <w:r w:rsidR="009C3F3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3CB0" w14:textId="1473A850" w:rsidR="009C3F33" w:rsidRPr="00A57767" w:rsidRDefault="00795C72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240C">
              <w:rPr>
                <w:sz w:val="20"/>
                <w:szCs w:val="20"/>
              </w:rPr>
              <w:t xml:space="preserve">   </w:t>
            </w:r>
            <w:r w:rsidR="002B2BCE">
              <w:rPr>
                <w:sz w:val="20"/>
                <w:szCs w:val="20"/>
              </w:rPr>
              <w:t>9</w:t>
            </w:r>
            <w:r w:rsidR="0002240C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,</w:t>
            </w:r>
            <w:r w:rsidR="0002240C">
              <w:rPr>
                <w:sz w:val="20"/>
                <w:szCs w:val="20"/>
              </w:rPr>
              <w:t>05</w:t>
            </w:r>
          </w:p>
        </w:tc>
      </w:tr>
      <w:tr w:rsidR="009C3F33" w:rsidRPr="00E00AB1" w14:paraId="70B959B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8B4FAB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Pr="0084515A">
              <w:rPr>
                <w:b/>
                <w:sz w:val="22"/>
                <w:szCs w:val="22"/>
              </w:rPr>
              <w:t>re seniorov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BF6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1A8CD" w14:textId="30E66AF0" w:rsidR="009C3F33" w:rsidRPr="00E00AB1" w:rsidRDefault="009C317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ríspevk</w:t>
            </w:r>
            <w:r>
              <w:rPr>
                <w:sz w:val="22"/>
                <w:szCs w:val="22"/>
              </w:rPr>
              <w:t>y</w:t>
            </w:r>
            <w:r w:rsidR="009C3F33"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5AC4C" w14:textId="77F8A098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>1</w:t>
            </w:r>
            <w:r w:rsidR="0002240C">
              <w:rPr>
                <w:sz w:val="22"/>
                <w:szCs w:val="22"/>
              </w:rPr>
              <w:t>6</w:t>
            </w:r>
            <w:r w:rsidR="009C317C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02240C">
              <w:rPr>
                <w:sz w:val="22"/>
                <w:szCs w:val="22"/>
              </w:rPr>
              <w:t>01</w:t>
            </w:r>
            <w:r w:rsidR="009C317C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CFA1C6" w14:textId="773398E1" w:rsidR="009C3F33" w:rsidRPr="00E00AB1" w:rsidRDefault="0002240C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>1</w:t>
            </w:r>
            <w:r w:rsidR="009C317C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9C317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772</w:t>
            </w:r>
            <w:r w:rsidR="009C317C">
              <w:rPr>
                <w:sz w:val="22"/>
                <w:szCs w:val="22"/>
              </w:rPr>
              <w:t>,4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EB50" w14:textId="34476191" w:rsidR="009C3F33" w:rsidRPr="00A57767" w:rsidRDefault="008C75DF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240C">
              <w:rPr>
                <w:sz w:val="20"/>
                <w:szCs w:val="20"/>
              </w:rPr>
              <w:t xml:space="preserve">   </w:t>
            </w:r>
            <w:r w:rsidR="00824CF3">
              <w:rPr>
                <w:sz w:val="20"/>
                <w:szCs w:val="20"/>
              </w:rPr>
              <w:t>9</w:t>
            </w:r>
            <w:r w:rsidR="0002240C">
              <w:rPr>
                <w:sz w:val="20"/>
                <w:szCs w:val="20"/>
              </w:rPr>
              <w:t>1</w:t>
            </w:r>
            <w:r w:rsidR="00954670">
              <w:rPr>
                <w:sz w:val="20"/>
                <w:szCs w:val="20"/>
              </w:rPr>
              <w:t>,</w:t>
            </w:r>
            <w:r w:rsidR="0002240C">
              <w:rPr>
                <w:sz w:val="20"/>
                <w:szCs w:val="20"/>
              </w:rPr>
              <w:t>88</w:t>
            </w:r>
          </w:p>
        </w:tc>
      </w:tr>
      <w:tr w:rsidR="009C3F33" w:rsidRPr="00E00AB1" w14:paraId="5A88C39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B3B2C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E21F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CA8209" w14:textId="0BC58A71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EB63AA" w14:textId="1835DC8F" w:rsidR="009C3F33" w:rsidRPr="00E00AB1" w:rsidRDefault="00F90C6E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3F33"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>226</w:t>
            </w:r>
            <w:r w:rsidR="00F741C2">
              <w:rPr>
                <w:sz w:val="22"/>
                <w:szCs w:val="22"/>
              </w:rPr>
              <w:t xml:space="preserve"> 47</w:t>
            </w:r>
            <w:r w:rsidR="000C1C4B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B6D24" w14:textId="0A122E79" w:rsidR="009C3F33" w:rsidRPr="00E00AB1" w:rsidRDefault="000C1C4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474509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7 7</w:t>
            </w:r>
            <w:r w:rsidR="00F741C2">
              <w:rPr>
                <w:sz w:val="22"/>
                <w:szCs w:val="22"/>
              </w:rPr>
              <w:t>47</w:t>
            </w:r>
            <w:r>
              <w:rPr>
                <w:sz w:val="22"/>
                <w:szCs w:val="22"/>
              </w:rPr>
              <w:t>,49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C5A3" w14:textId="5B1CDE4B" w:rsidR="009C3F33" w:rsidRPr="00C10F38" w:rsidRDefault="00474509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 xml:space="preserve">  </w:t>
            </w:r>
            <w:r w:rsidR="000C1C4B"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>96,1</w:t>
            </w:r>
            <w:r w:rsidR="000C1C4B">
              <w:rPr>
                <w:sz w:val="20"/>
                <w:szCs w:val="20"/>
              </w:rPr>
              <w:t>5</w:t>
            </w:r>
          </w:p>
        </w:tc>
      </w:tr>
      <w:tr w:rsidR="008C75DF" w:rsidRPr="00E00AB1" w14:paraId="3B1ED08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4A610" w14:textId="77777777" w:rsidR="008C75DF" w:rsidRPr="00E00AB1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399B7" w14:textId="761216A2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</w:t>
            </w:r>
            <w:r w:rsidR="000C1C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012</w:t>
            </w:r>
            <w:r w:rsidR="0059443F">
              <w:rPr>
                <w:sz w:val="22"/>
                <w:szCs w:val="22"/>
              </w:rPr>
              <w:t>,13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CDC85" w14:textId="663F9CF6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Odstupné</w:t>
            </w:r>
            <w:r w:rsidR="0059443F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59443F">
              <w:rPr>
                <w:sz w:val="22"/>
                <w:szCs w:val="22"/>
              </w:rPr>
              <w:t>odchodné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34A864" w14:textId="655B1ECE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 xml:space="preserve">       </w:t>
            </w:r>
            <w:r w:rsidR="00603E20"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>0</w:t>
            </w:r>
            <w:r w:rsidR="00603E2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CE881" w14:textId="0A651689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0C1C4B">
              <w:rPr>
                <w:sz w:val="22"/>
                <w:szCs w:val="22"/>
              </w:rPr>
              <w:t>6</w:t>
            </w:r>
            <w:r w:rsidR="009C317C">
              <w:rPr>
                <w:sz w:val="22"/>
                <w:szCs w:val="22"/>
              </w:rPr>
              <w:t> </w:t>
            </w:r>
            <w:r w:rsidR="000C1C4B">
              <w:rPr>
                <w:sz w:val="22"/>
                <w:szCs w:val="22"/>
              </w:rPr>
              <w:t>174</w:t>
            </w:r>
            <w:r w:rsidR="009C317C">
              <w:rPr>
                <w:sz w:val="22"/>
                <w:szCs w:val="22"/>
              </w:rPr>
              <w:t>,</w:t>
            </w:r>
            <w:r w:rsidR="00954670">
              <w:rPr>
                <w:sz w:val="22"/>
                <w:szCs w:val="22"/>
              </w:rPr>
              <w:t>0</w:t>
            </w:r>
            <w:r w:rsidR="0059443F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09772" w14:textId="0BE199F8" w:rsidR="008C75DF" w:rsidRDefault="00474509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317C">
              <w:rPr>
                <w:sz w:val="20"/>
                <w:szCs w:val="20"/>
              </w:rPr>
              <w:t xml:space="preserve">  </w:t>
            </w:r>
            <w:r w:rsidR="0059443F">
              <w:rPr>
                <w:sz w:val="20"/>
                <w:szCs w:val="20"/>
              </w:rPr>
              <w:t xml:space="preserve">  </w:t>
            </w:r>
          </w:p>
        </w:tc>
      </w:tr>
      <w:tr w:rsidR="009C3F33" w:rsidRPr="00E00AB1" w14:paraId="5E8B511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3666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ED15B9" w14:textId="1B7BC3C5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</w:t>
            </w:r>
            <w:r w:rsidR="000C1C4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015</w:t>
            </w:r>
            <w:r w:rsidR="000C1C4B">
              <w:rPr>
                <w:sz w:val="22"/>
                <w:szCs w:val="22"/>
              </w:rPr>
              <w:t>,30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747E7" w14:textId="61E21DE6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  <w:r w:rsidR="000C1C4B">
              <w:rPr>
                <w:sz w:val="22"/>
                <w:szCs w:val="22"/>
              </w:rPr>
              <w:t>, rekreácie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3FC2" w14:textId="73B9C243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74509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824CF3"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>3</w:t>
            </w:r>
            <w:r w:rsidR="00603E20"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>35</w:t>
            </w:r>
            <w:r w:rsidR="00824CF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E352" w14:textId="226FD18B" w:rsidR="009C3F33" w:rsidRPr="00E00AB1" w:rsidRDefault="000C1C4B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</w:t>
            </w:r>
            <w:r w:rsidR="00F741C2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378</w:t>
            </w:r>
            <w:r w:rsidR="00F741C2">
              <w:rPr>
                <w:sz w:val="22"/>
                <w:szCs w:val="22"/>
              </w:rPr>
              <w:t>,3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A5B8" w14:textId="0307F3A7" w:rsidR="009C3F33" w:rsidRPr="00C10F38" w:rsidRDefault="00474509" w:rsidP="009E1D6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 xml:space="preserve"> </w:t>
            </w:r>
            <w:r w:rsidR="000C1C4B">
              <w:rPr>
                <w:sz w:val="20"/>
                <w:szCs w:val="20"/>
              </w:rPr>
              <w:t>100</w:t>
            </w:r>
            <w:r w:rsidR="00603E20">
              <w:rPr>
                <w:sz w:val="20"/>
                <w:szCs w:val="20"/>
              </w:rPr>
              <w:t>,</w:t>
            </w:r>
            <w:r w:rsidR="000C1C4B">
              <w:rPr>
                <w:sz w:val="20"/>
                <w:szCs w:val="20"/>
              </w:rPr>
              <w:t>85</w:t>
            </w:r>
          </w:p>
        </w:tc>
      </w:tr>
      <w:tr w:rsidR="009C3F33" w:rsidRPr="00E00AB1" w14:paraId="398422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B2E9FA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02  Útulok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6D0A5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F25F4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FDD93" w14:textId="385E8717" w:rsidR="009C3F33" w:rsidRPr="007868D3" w:rsidRDefault="009C3F33" w:rsidP="00F7391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868D3"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0C1C4B">
              <w:rPr>
                <w:b/>
                <w:sz w:val="22"/>
                <w:szCs w:val="22"/>
              </w:rPr>
              <w:t>20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  <w:r w:rsidR="000C1C4B">
              <w:rPr>
                <w:b/>
                <w:sz w:val="22"/>
                <w:szCs w:val="22"/>
              </w:rPr>
              <w:t>683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44BBC" w14:textId="2D05EC22" w:rsidR="009C3F33" w:rsidRPr="00881C83" w:rsidRDefault="00474509" w:rsidP="0047450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1C4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</w:t>
            </w:r>
            <w:r w:rsidR="000C1C4B">
              <w:rPr>
                <w:b/>
                <w:sz w:val="22"/>
                <w:szCs w:val="22"/>
              </w:rPr>
              <w:t>4 342,97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A4488" w14:textId="27350D4D" w:rsidR="009C3F33" w:rsidRPr="00C10F38" w:rsidRDefault="009E1D69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26152F">
              <w:rPr>
                <w:b/>
                <w:sz w:val="20"/>
                <w:szCs w:val="20"/>
              </w:rPr>
              <w:t xml:space="preserve">  </w:t>
            </w:r>
            <w:r w:rsidR="000C1C4B">
              <w:rPr>
                <w:b/>
                <w:sz w:val="20"/>
                <w:szCs w:val="20"/>
              </w:rPr>
              <w:t xml:space="preserve"> 69</w:t>
            </w:r>
            <w:r w:rsidR="007868D3">
              <w:rPr>
                <w:b/>
                <w:sz w:val="20"/>
                <w:szCs w:val="20"/>
              </w:rPr>
              <w:t>,</w:t>
            </w:r>
            <w:r w:rsidR="000C1C4B">
              <w:rPr>
                <w:b/>
                <w:sz w:val="20"/>
                <w:szCs w:val="20"/>
              </w:rPr>
              <w:t>35</w:t>
            </w:r>
          </w:p>
        </w:tc>
      </w:tr>
      <w:tr w:rsidR="00BF1CAB" w:rsidRPr="00E00AB1" w14:paraId="3813195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95D6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02B6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BDEE1A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338F" w14:textId="1D7155D9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BE1ED3">
              <w:rPr>
                <w:sz w:val="22"/>
                <w:szCs w:val="22"/>
              </w:rPr>
              <w:t xml:space="preserve"> </w:t>
            </w:r>
            <w:r w:rsidR="00D16715">
              <w:rPr>
                <w:sz w:val="22"/>
                <w:szCs w:val="22"/>
              </w:rPr>
              <w:t>6</w:t>
            </w:r>
            <w:r w:rsidR="00F90C6E">
              <w:rPr>
                <w:sz w:val="22"/>
                <w:szCs w:val="22"/>
              </w:rPr>
              <w:t>5</w:t>
            </w:r>
            <w:r w:rsidR="00D1671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1AE62A" w14:textId="66CD8C8F" w:rsidR="00BF1CAB" w:rsidRDefault="00BE1ED3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0C6E">
              <w:rPr>
                <w:sz w:val="22"/>
                <w:szCs w:val="22"/>
              </w:rPr>
              <w:t xml:space="preserve">   </w:t>
            </w:r>
            <w:r w:rsidR="0026152F">
              <w:rPr>
                <w:sz w:val="22"/>
                <w:szCs w:val="22"/>
              </w:rPr>
              <w:t>6</w:t>
            </w:r>
            <w:r w:rsidR="00F90C6E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,</w:t>
            </w:r>
            <w:r w:rsidR="00F90C6E">
              <w:rPr>
                <w:sz w:val="22"/>
                <w:szCs w:val="22"/>
              </w:rPr>
              <w:t>0</w:t>
            </w:r>
            <w:r w:rsidR="0026152F">
              <w:rPr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CC4B4" w14:textId="248ADFFE" w:rsidR="00BF1CAB" w:rsidRPr="00C10F38" w:rsidRDefault="009E1D69" w:rsidP="00F73916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E1ED3">
              <w:rPr>
                <w:sz w:val="20"/>
                <w:szCs w:val="20"/>
              </w:rPr>
              <w:t xml:space="preserve"> </w:t>
            </w:r>
            <w:r w:rsidR="00F90C6E"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>9</w:t>
            </w:r>
            <w:r w:rsidR="00F90C6E">
              <w:rPr>
                <w:sz w:val="20"/>
                <w:szCs w:val="20"/>
              </w:rPr>
              <w:t>5</w:t>
            </w:r>
            <w:r w:rsidR="0026152F">
              <w:rPr>
                <w:sz w:val="20"/>
                <w:szCs w:val="20"/>
              </w:rPr>
              <w:t>,</w:t>
            </w:r>
            <w:r w:rsidR="00F90C6E">
              <w:rPr>
                <w:sz w:val="20"/>
                <w:szCs w:val="20"/>
              </w:rPr>
              <w:t>85</w:t>
            </w:r>
          </w:p>
        </w:tc>
      </w:tr>
      <w:tr w:rsidR="00BF1CAB" w:rsidRPr="00E00AB1" w14:paraId="532131C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0D4E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3C29C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3DB2B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DDA5D" w14:textId="1FF72D2B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9E1D69">
              <w:rPr>
                <w:sz w:val="22"/>
                <w:szCs w:val="22"/>
              </w:rPr>
              <w:t>2</w:t>
            </w:r>
            <w:r w:rsidR="00F90C6E">
              <w:rPr>
                <w:sz w:val="22"/>
                <w:szCs w:val="22"/>
              </w:rPr>
              <w:t>4</w:t>
            </w:r>
            <w:r w:rsidR="0026152F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F115B" w14:textId="47A7A6CC" w:rsidR="00BF1CAB" w:rsidRDefault="00BF1CAB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  </w:t>
            </w:r>
            <w:r w:rsidR="00901653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22</w:t>
            </w:r>
            <w:r w:rsidR="00F90C6E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26152F">
              <w:rPr>
                <w:sz w:val="22"/>
                <w:szCs w:val="22"/>
              </w:rPr>
              <w:t>9</w:t>
            </w:r>
            <w:r w:rsidR="00F90C6E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9954C" w14:textId="0E6A7BFB" w:rsidR="00BF1CAB" w:rsidRPr="00C10F38" w:rsidRDefault="00BF1CAB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 </w:t>
            </w:r>
            <w:r w:rsidR="00BE1ED3">
              <w:rPr>
                <w:sz w:val="20"/>
                <w:szCs w:val="20"/>
              </w:rPr>
              <w:t xml:space="preserve"> </w:t>
            </w:r>
            <w:r w:rsidR="00F90C6E"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>9</w:t>
            </w:r>
            <w:r w:rsidR="00F90C6E">
              <w:rPr>
                <w:sz w:val="20"/>
                <w:szCs w:val="20"/>
              </w:rPr>
              <w:t>5</w:t>
            </w:r>
            <w:r w:rsidR="0026152F">
              <w:rPr>
                <w:sz w:val="20"/>
                <w:szCs w:val="20"/>
              </w:rPr>
              <w:t>,</w:t>
            </w:r>
            <w:r w:rsidR="00F90C6E">
              <w:rPr>
                <w:sz w:val="20"/>
                <w:szCs w:val="20"/>
              </w:rPr>
              <w:t>81</w:t>
            </w:r>
          </w:p>
        </w:tc>
      </w:tr>
      <w:tr w:rsidR="009C3F33" w:rsidRPr="00E00AB1" w14:paraId="2E760FF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80008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12C5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EAB4C" w14:textId="0470A01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441A" w14:textId="688C7B19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E1ED3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BE1ED3">
              <w:rPr>
                <w:sz w:val="22"/>
                <w:szCs w:val="22"/>
              </w:rPr>
              <w:t>1</w:t>
            </w:r>
            <w:r w:rsidR="00F90C6E">
              <w:rPr>
                <w:sz w:val="22"/>
                <w:szCs w:val="22"/>
              </w:rPr>
              <w:t>9</w:t>
            </w:r>
            <w:r w:rsidR="0026152F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>793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7437B" w14:textId="09CCC2B9" w:rsidR="009C3F33" w:rsidRPr="00E00AB1" w:rsidRDefault="00BE1ED3" w:rsidP="00BE1ED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</w:t>
            </w:r>
            <w:r w:rsidR="00F90C6E">
              <w:rPr>
                <w:sz w:val="22"/>
                <w:szCs w:val="22"/>
              </w:rPr>
              <w:t>3</w:t>
            </w:r>
            <w:r w:rsidR="0026152F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>490</w:t>
            </w:r>
            <w:r w:rsidR="009C3F33">
              <w:rPr>
                <w:sz w:val="22"/>
                <w:szCs w:val="22"/>
              </w:rPr>
              <w:t>,</w:t>
            </w:r>
            <w:r w:rsidR="00F90C6E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49BB5" w14:textId="16B34783" w:rsidR="009C3F33" w:rsidRPr="00C10F38" w:rsidRDefault="000B2E77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 xml:space="preserve">  </w:t>
            </w:r>
            <w:r w:rsidR="00F90C6E">
              <w:rPr>
                <w:sz w:val="20"/>
                <w:szCs w:val="20"/>
              </w:rPr>
              <w:t xml:space="preserve"> 6</w:t>
            </w:r>
            <w:r w:rsidR="0026152F">
              <w:rPr>
                <w:sz w:val="20"/>
                <w:szCs w:val="20"/>
              </w:rPr>
              <w:t>8,1</w:t>
            </w:r>
            <w:r w:rsidR="00F90C6E">
              <w:rPr>
                <w:sz w:val="20"/>
                <w:szCs w:val="20"/>
              </w:rPr>
              <w:t>6</w:t>
            </w:r>
          </w:p>
        </w:tc>
      </w:tr>
      <w:tr w:rsidR="009C3F33" w:rsidRPr="00E00AB1" w14:paraId="6AE6CA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4EA2AB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36EEF"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 w:rsidRPr="00D36EEF">
              <w:rPr>
                <w:b/>
                <w:sz w:val="22"/>
                <w:szCs w:val="22"/>
              </w:rPr>
              <w:t xml:space="preserve"> 03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325E2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10593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8FCB44" w14:textId="705B5BED" w:rsidR="009C3F33" w:rsidRPr="00D36EEF" w:rsidRDefault="007271C9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>5</w:t>
            </w:r>
            <w:r w:rsidR="00F90C6E">
              <w:rPr>
                <w:b/>
                <w:sz w:val="22"/>
                <w:szCs w:val="22"/>
              </w:rPr>
              <w:t>7</w:t>
            </w:r>
            <w:r w:rsidR="003449D3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>1</w:t>
            </w:r>
            <w:r w:rsidR="00F90C6E">
              <w:rPr>
                <w:b/>
                <w:sz w:val="22"/>
                <w:szCs w:val="22"/>
              </w:rPr>
              <w:t>95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5DB00" w14:textId="0277A518" w:rsidR="009C3F33" w:rsidRPr="00D36EEF" w:rsidRDefault="009C3F33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1D6881">
              <w:rPr>
                <w:b/>
                <w:sz w:val="22"/>
                <w:szCs w:val="22"/>
              </w:rPr>
              <w:t>4</w:t>
            </w:r>
            <w:r w:rsidR="00F90C6E">
              <w:rPr>
                <w:b/>
                <w:sz w:val="22"/>
                <w:szCs w:val="22"/>
              </w:rPr>
              <w:t>1</w:t>
            </w:r>
            <w:r w:rsidR="001D6881">
              <w:rPr>
                <w:b/>
                <w:sz w:val="22"/>
                <w:szCs w:val="22"/>
              </w:rPr>
              <w:t xml:space="preserve"> </w:t>
            </w:r>
            <w:r w:rsidR="00F90C6E">
              <w:rPr>
                <w:b/>
                <w:sz w:val="22"/>
                <w:szCs w:val="22"/>
              </w:rPr>
              <w:t>188</w:t>
            </w:r>
            <w:r w:rsidR="00534561">
              <w:rPr>
                <w:b/>
                <w:sz w:val="22"/>
                <w:szCs w:val="22"/>
              </w:rPr>
              <w:t>,</w:t>
            </w:r>
            <w:r w:rsidR="00F90C6E">
              <w:rPr>
                <w:b/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F6D09" w14:textId="7FA7F695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C10F38">
              <w:rPr>
                <w:b/>
                <w:sz w:val="20"/>
                <w:szCs w:val="20"/>
              </w:rPr>
              <w:t xml:space="preserve"> </w:t>
            </w:r>
            <w:r w:rsidR="001D6881">
              <w:rPr>
                <w:b/>
                <w:sz w:val="20"/>
                <w:szCs w:val="20"/>
              </w:rPr>
              <w:t xml:space="preserve"> </w:t>
            </w:r>
            <w:r w:rsidR="00901653">
              <w:rPr>
                <w:b/>
                <w:sz w:val="20"/>
                <w:szCs w:val="20"/>
              </w:rPr>
              <w:t xml:space="preserve"> </w:t>
            </w:r>
            <w:r w:rsidR="00F90C6E">
              <w:rPr>
                <w:b/>
                <w:sz w:val="20"/>
                <w:szCs w:val="20"/>
              </w:rPr>
              <w:t xml:space="preserve"> </w:t>
            </w:r>
            <w:r w:rsidR="0026152F">
              <w:rPr>
                <w:b/>
                <w:sz w:val="20"/>
                <w:szCs w:val="20"/>
              </w:rPr>
              <w:t>7</w:t>
            </w:r>
            <w:r w:rsidR="00F90C6E">
              <w:rPr>
                <w:b/>
                <w:sz w:val="20"/>
                <w:szCs w:val="20"/>
              </w:rPr>
              <w:t>2</w:t>
            </w:r>
            <w:r w:rsidR="007271C9">
              <w:rPr>
                <w:b/>
                <w:sz w:val="20"/>
                <w:szCs w:val="20"/>
              </w:rPr>
              <w:t>,</w:t>
            </w:r>
            <w:r w:rsidR="00F90C6E">
              <w:rPr>
                <w:b/>
                <w:sz w:val="20"/>
                <w:szCs w:val="20"/>
              </w:rPr>
              <w:t>01</w:t>
            </w:r>
          </w:p>
        </w:tc>
      </w:tr>
      <w:tr w:rsidR="009C3F33" w:rsidRPr="00E00AB1" w14:paraId="056B1B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F4C290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D36EEF">
              <w:rPr>
                <w:b/>
                <w:sz w:val="20"/>
                <w:szCs w:val="20"/>
              </w:rPr>
              <w:t>Opatrovateľská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8CB3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F963C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4F4B3" w14:textId="364F8AEE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D6881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37</w:t>
            </w:r>
            <w:r w:rsidR="00F90C6E">
              <w:rPr>
                <w:sz w:val="22"/>
                <w:szCs w:val="22"/>
              </w:rPr>
              <w:t xml:space="preserve"> 823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DC4E19" w14:textId="3711A72D" w:rsidR="009C3F33" w:rsidRPr="00E00AB1" w:rsidRDefault="0090165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0C6E">
              <w:rPr>
                <w:sz w:val="22"/>
                <w:szCs w:val="22"/>
              </w:rPr>
              <w:t xml:space="preserve"> </w:t>
            </w:r>
            <w:r w:rsidR="001D6881">
              <w:rPr>
                <w:sz w:val="22"/>
                <w:szCs w:val="22"/>
              </w:rPr>
              <w:t>2</w:t>
            </w:r>
            <w:r w:rsidR="0026152F">
              <w:rPr>
                <w:sz w:val="22"/>
                <w:szCs w:val="22"/>
              </w:rPr>
              <w:t>8</w:t>
            </w:r>
            <w:r w:rsidR="003D1808">
              <w:rPr>
                <w:sz w:val="22"/>
                <w:szCs w:val="22"/>
              </w:rPr>
              <w:t> </w:t>
            </w:r>
            <w:r w:rsidR="0026152F">
              <w:rPr>
                <w:sz w:val="22"/>
                <w:szCs w:val="22"/>
              </w:rPr>
              <w:t>9</w:t>
            </w:r>
            <w:r w:rsidR="00F90C6E">
              <w:rPr>
                <w:sz w:val="22"/>
                <w:szCs w:val="22"/>
              </w:rPr>
              <w:t>51</w:t>
            </w:r>
            <w:r w:rsidR="003D1808">
              <w:rPr>
                <w:sz w:val="22"/>
                <w:szCs w:val="22"/>
              </w:rPr>
              <w:t>,</w:t>
            </w:r>
            <w:r w:rsidR="00F90C6E">
              <w:rPr>
                <w:sz w:val="22"/>
                <w:szCs w:val="22"/>
              </w:rPr>
              <w:t>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E21B" w14:textId="206D62CD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901653">
              <w:rPr>
                <w:sz w:val="20"/>
                <w:szCs w:val="20"/>
              </w:rPr>
              <w:t xml:space="preserve"> </w:t>
            </w:r>
            <w:r w:rsidR="001D6881">
              <w:rPr>
                <w:sz w:val="20"/>
                <w:szCs w:val="20"/>
              </w:rPr>
              <w:t xml:space="preserve"> </w:t>
            </w:r>
            <w:r w:rsidR="00F90C6E">
              <w:rPr>
                <w:sz w:val="20"/>
                <w:szCs w:val="20"/>
              </w:rPr>
              <w:t xml:space="preserve"> 76,54</w:t>
            </w:r>
          </w:p>
        </w:tc>
      </w:tr>
      <w:tr w:rsidR="009C3F33" w:rsidRPr="00E00AB1" w14:paraId="5303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0BA4DD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D36EEF">
              <w:rPr>
                <w:b/>
                <w:sz w:val="22"/>
                <w:szCs w:val="22"/>
              </w:rPr>
              <w:t>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0B38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B4755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B32641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06A45D" w14:textId="7759A1E8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4350C">
              <w:rPr>
                <w:sz w:val="22"/>
                <w:szCs w:val="22"/>
              </w:rPr>
              <w:t xml:space="preserve"> </w:t>
            </w:r>
            <w:r w:rsidR="001D6881">
              <w:rPr>
                <w:sz w:val="22"/>
                <w:szCs w:val="22"/>
              </w:rPr>
              <w:t xml:space="preserve"> </w:t>
            </w:r>
            <w:r w:rsidR="00D7735B">
              <w:rPr>
                <w:sz w:val="22"/>
                <w:szCs w:val="22"/>
              </w:rPr>
              <w:t>1</w:t>
            </w:r>
            <w:r w:rsidR="005C7C1D">
              <w:rPr>
                <w:sz w:val="22"/>
                <w:szCs w:val="22"/>
              </w:rPr>
              <w:t>2</w:t>
            </w:r>
            <w:r w:rsidR="001D6881">
              <w:rPr>
                <w:sz w:val="22"/>
                <w:szCs w:val="22"/>
              </w:rPr>
              <w:t xml:space="preserve"> </w:t>
            </w:r>
            <w:r w:rsidR="00D81D00">
              <w:rPr>
                <w:sz w:val="22"/>
                <w:szCs w:val="22"/>
              </w:rPr>
              <w:t>6</w:t>
            </w:r>
            <w:r w:rsidR="005C7C1D">
              <w:rPr>
                <w:sz w:val="22"/>
                <w:szCs w:val="22"/>
              </w:rPr>
              <w:t>1</w:t>
            </w:r>
            <w:r w:rsidR="00D81D00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C2CC6" w14:textId="20A6965A" w:rsidR="009C3F33" w:rsidRPr="00E00AB1" w:rsidRDefault="00D81D00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1808">
              <w:rPr>
                <w:sz w:val="22"/>
                <w:szCs w:val="22"/>
              </w:rPr>
              <w:t xml:space="preserve">  </w:t>
            </w:r>
            <w:r w:rsidR="005A0FA9">
              <w:rPr>
                <w:sz w:val="22"/>
                <w:szCs w:val="22"/>
              </w:rPr>
              <w:t xml:space="preserve">  8</w:t>
            </w:r>
            <w:r w:rsidR="0064350C">
              <w:rPr>
                <w:sz w:val="22"/>
                <w:szCs w:val="22"/>
              </w:rPr>
              <w:t> </w:t>
            </w:r>
            <w:r w:rsidR="005A0FA9">
              <w:rPr>
                <w:sz w:val="22"/>
                <w:szCs w:val="22"/>
              </w:rPr>
              <w:t>676</w:t>
            </w:r>
            <w:r w:rsidR="0064350C">
              <w:rPr>
                <w:sz w:val="22"/>
                <w:szCs w:val="22"/>
              </w:rPr>
              <w:t>,</w:t>
            </w:r>
            <w:r w:rsidR="005A0FA9">
              <w:rPr>
                <w:sz w:val="22"/>
                <w:szCs w:val="22"/>
              </w:rPr>
              <w:t>57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691F" w14:textId="28C9EF9D" w:rsidR="009C3F33" w:rsidRPr="00C10F38" w:rsidRDefault="0064350C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662B6">
              <w:rPr>
                <w:sz w:val="20"/>
                <w:szCs w:val="20"/>
              </w:rPr>
              <w:t xml:space="preserve"> </w:t>
            </w:r>
            <w:r w:rsidR="005A0FA9">
              <w:rPr>
                <w:sz w:val="20"/>
                <w:szCs w:val="20"/>
              </w:rPr>
              <w:t xml:space="preserve"> 6</w:t>
            </w:r>
            <w:r w:rsidR="00B00794">
              <w:rPr>
                <w:sz w:val="20"/>
                <w:szCs w:val="20"/>
              </w:rPr>
              <w:t>8</w:t>
            </w:r>
            <w:r w:rsidR="00E662B6">
              <w:rPr>
                <w:sz w:val="20"/>
                <w:szCs w:val="20"/>
              </w:rPr>
              <w:t>,8</w:t>
            </w:r>
            <w:r w:rsidR="005A0FA9">
              <w:rPr>
                <w:sz w:val="20"/>
                <w:szCs w:val="20"/>
              </w:rPr>
              <w:t>0</w:t>
            </w:r>
          </w:p>
        </w:tc>
      </w:tr>
      <w:tr w:rsidR="009C3F33" w:rsidRPr="00E00AB1" w14:paraId="24233BF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3D70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FCD5D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4C969" w14:textId="05E89E4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AA57" w14:textId="2FA10B4F" w:rsidR="009C3F33" w:rsidRPr="00E00AB1" w:rsidRDefault="009C3F33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65C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A0FA9">
              <w:rPr>
                <w:sz w:val="22"/>
                <w:szCs w:val="22"/>
              </w:rPr>
              <w:t>6</w:t>
            </w:r>
            <w:r w:rsidR="0014796C">
              <w:rPr>
                <w:sz w:val="22"/>
                <w:szCs w:val="22"/>
              </w:rPr>
              <w:t xml:space="preserve"> </w:t>
            </w:r>
            <w:r w:rsidR="005A0FA9">
              <w:rPr>
                <w:sz w:val="22"/>
                <w:szCs w:val="22"/>
              </w:rPr>
              <w:t>340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C6CCB4" w14:textId="2E87D88C" w:rsidR="009C3F33" w:rsidRPr="00E00AB1" w:rsidRDefault="005A0FA9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C7C1D">
              <w:rPr>
                <w:sz w:val="22"/>
                <w:szCs w:val="22"/>
              </w:rPr>
              <w:t>3</w:t>
            </w:r>
            <w:r w:rsidR="00D7735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</w:t>
            </w:r>
            <w:r w:rsidR="005C7C1D">
              <w:rPr>
                <w:sz w:val="22"/>
                <w:szCs w:val="22"/>
              </w:rPr>
              <w:t>1</w:t>
            </w:r>
            <w:r w:rsidR="00AD045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81465" w14:textId="50061661" w:rsidR="009C3F33" w:rsidRPr="00C10F38" w:rsidRDefault="00AD045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5A0FA9">
              <w:rPr>
                <w:sz w:val="20"/>
                <w:szCs w:val="20"/>
              </w:rPr>
              <w:t xml:space="preserve"> </w:t>
            </w:r>
            <w:r w:rsidR="0064350C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B65C85">
              <w:rPr>
                <w:sz w:val="20"/>
                <w:szCs w:val="20"/>
              </w:rPr>
              <w:t>5</w:t>
            </w:r>
            <w:r w:rsidR="005C7C1D">
              <w:rPr>
                <w:sz w:val="20"/>
                <w:szCs w:val="20"/>
              </w:rPr>
              <w:t>1</w:t>
            </w:r>
            <w:r w:rsidR="00B65C85">
              <w:rPr>
                <w:sz w:val="20"/>
                <w:szCs w:val="20"/>
              </w:rPr>
              <w:t>,</w:t>
            </w:r>
            <w:r w:rsidR="005A0FA9">
              <w:rPr>
                <w:sz w:val="20"/>
                <w:szCs w:val="20"/>
              </w:rPr>
              <w:t>60</w:t>
            </w:r>
          </w:p>
        </w:tc>
      </w:tr>
      <w:tr w:rsidR="009C3F33" w:rsidRPr="00E00AB1" w14:paraId="5B023C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C01AF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7645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0A1E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F6438" w14:textId="13F27C4D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C7C1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C7C1D">
              <w:rPr>
                <w:sz w:val="22"/>
                <w:szCs w:val="22"/>
              </w:rPr>
              <w:t>42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4A19E" w14:textId="0ADA8189" w:rsidR="009C3F33" w:rsidRDefault="009C3F33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0FA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AD0454">
              <w:rPr>
                <w:sz w:val="22"/>
                <w:szCs w:val="22"/>
              </w:rPr>
              <w:t xml:space="preserve"> </w:t>
            </w:r>
            <w:r w:rsidR="005A0FA9">
              <w:rPr>
                <w:sz w:val="22"/>
                <w:szCs w:val="22"/>
              </w:rPr>
              <w:t>1</w:t>
            </w:r>
            <w:r w:rsidR="005C7C1D">
              <w:rPr>
                <w:sz w:val="22"/>
                <w:szCs w:val="22"/>
              </w:rPr>
              <w:t>03</w:t>
            </w:r>
            <w:r w:rsidR="00E662B6">
              <w:rPr>
                <w:sz w:val="22"/>
                <w:szCs w:val="22"/>
              </w:rPr>
              <w:t>,</w:t>
            </w:r>
            <w:r w:rsidR="005A0FA9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90C1A" w14:textId="55B66132" w:rsidR="009C3F33" w:rsidRPr="00C10F38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5A0FA9">
              <w:rPr>
                <w:sz w:val="20"/>
                <w:szCs w:val="20"/>
              </w:rPr>
              <w:t xml:space="preserve"> </w:t>
            </w:r>
            <w:r w:rsidR="005C7C1D">
              <w:rPr>
                <w:sz w:val="20"/>
                <w:szCs w:val="20"/>
              </w:rPr>
              <w:t>24</w:t>
            </w:r>
            <w:r w:rsidR="005A0FA9">
              <w:rPr>
                <w:sz w:val="20"/>
                <w:szCs w:val="20"/>
              </w:rPr>
              <w:t>,52</w:t>
            </w:r>
          </w:p>
        </w:tc>
      </w:tr>
      <w:tr w:rsidR="0014796C" w:rsidRPr="00E00AB1" w14:paraId="5699FEE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E5849" w14:textId="77777777" w:rsidR="0014796C" w:rsidRPr="00E00AB1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1DDE15" w14:textId="77777777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DA551" w14:textId="77777777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Rekreačný príspevok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BFE87" w14:textId="35292CE9" w:rsidR="0014796C" w:rsidRDefault="00B00794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E662B6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03C50" w14:textId="7BA81C70" w:rsidR="0014796C" w:rsidRDefault="0014796C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0FA9">
              <w:rPr>
                <w:sz w:val="22"/>
                <w:szCs w:val="22"/>
              </w:rPr>
              <w:t xml:space="preserve"> </w:t>
            </w:r>
            <w:r w:rsidR="00B00794">
              <w:rPr>
                <w:sz w:val="22"/>
                <w:szCs w:val="22"/>
              </w:rPr>
              <w:t xml:space="preserve"> </w:t>
            </w:r>
            <w:r w:rsidR="005A0FA9">
              <w:rPr>
                <w:sz w:val="22"/>
                <w:szCs w:val="22"/>
              </w:rPr>
              <w:t>185,90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6968A" w14:textId="50BB9D2B" w:rsidR="0014796C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C7C1D"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9C3F33" w:rsidRPr="00E00AB1" w14:paraId="50CCBA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5BF48" w14:textId="77777777" w:rsidR="009C3F33" w:rsidRPr="004C0CA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326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04 Rozvoz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830A7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F6E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E292A" w14:textId="1490362F" w:rsidR="009C3F33" w:rsidRPr="00F208DA" w:rsidRDefault="00D7735B" w:rsidP="0014796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5A0FA9">
              <w:rPr>
                <w:b/>
                <w:sz w:val="22"/>
                <w:szCs w:val="22"/>
              </w:rPr>
              <w:t>6</w:t>
            </w:r>
            <w:r w:rsidR="00B32641">
              <w:rPr>
                <w:b/>
                <w:sz w:val="22"/>
                <w:szCs w:val="22"/>
              </w:rPr>
              <w:t xml:space="preserve"> </w:t>
            </w:r>
            <w:r w:rsidR="005A0FA9">
              <w:rPr>
                <w:b/>
                <w:sz w:val="22"/>
                <w:szCs w:val="22"/>
              </w:rPr>
              <w:t>96</w:t>
            </w:r>
            <w:r w:rsidR="00B65C8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E3136" w14:textId="011C394E" w:rsidR="009C3F33" w:rsidRPr="00B32641" w:rsidRDefault="005A0FA9" w:rsidP="0014796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 </w:t>
            </w:r>
            <w:r w:rsidR="00B65C85">
              <w:rPr>
                <w:b/>
                <w:sz w:val="22"/>
                <w:szCs w:val="22"/>
              </w:rPr>
              <w:t>5</w:t>
            </w:r>
            <w:r w:rsidR="005C7C1D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8</w:t>
            </w:r>
            <w:r w:rsidR="00AD0454">
              <w:rPr>
                <w:b/>
                <w:sz w:val="22"/>
                <w:szCs w:val="22"/>
              </w:rPr>
              <w:t>,</w:t>
            </w:r>
            <w:r w:rsidR="00186804">
              <w:rPr>
                <w:b/>
                <w:sz w:val="22"/>
                <w:szCs w:val="22"/>
              </w:rPr>
              <w:t>07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AF53" w14:textId="52B517C1" w:rsidR="009C3F33" w:rsidRPr="00186804" w:rsidRDefault="000C7278" w:rsidP="0014796C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C7C1D">
              <w:rPr>
                <w:b/>
                <w:sz w:val="22"/>
                <w:szCs w:val="22"/>
              </w:rPr>
              <w:t xml:space="preserve"> </w:t>
            </w:r>
            <w:r w:rsidR="00186804">
              <w:rPr>
                <w:b/>
                <w:sz w:val="22"/>
                <w:szCs w:val="22"/>
              </w:rPr>
              <w:t xml:space="preserve"> </w:t>
            </w:r>
            <w:r w:rsidR="00186804" w:rsidRPr="00186804">
              <w:rPr>
                <w:b/>
                <w:sz w:val="20"/>
                <w:szCs w:val="20"/>
              </w:rPr>
              <w:t>94,47</w:t>
            </w:r>
          </w:p>
        </w:tc>
      </w:tr>
      <w:tr w:rsidR="00B32641" w:rsidRPr="00E00AB1" w14:paraId="21E3410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13E9D2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stravy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FE12E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8EEAF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9684B" w14:textId="62AC6086" w:rsidR="00B32641" w:rsidRDefault="00B32641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186804">
              <w:rPr>
                <w:sz w:val="22"/>
                <w:szCs w:val="22"/>
              </w:rPr>
              <w:t>2</w:t>
            </w:r>
            <w:r w:rsidR="005C7C1D">
              <w:rPr>
                <w:sz w:val="22"/>
                <w:szCs w:val="22"/>
              </w:rPr>
              <w:t xml:space="preserve"> </w:t>
            </w:r>
            <w:r w:rsidR="00186804">
              <w:rPr>
                <w:sz w:val="22"/>
                <w:szCs w:val="22"/>
              </w:rPr>
              <w:t>30</w:t>
            </w:r>
            <w:r w:rsidR="005C7C1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2F257" w14:textId="18AE8379" w:rsidR="00B32641" w:rsidRDefault="00186804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7C1D">
              <w:rPr>
                <w:sz w:val="22"/>
                <w:szCs w:val="22"/>
              </w:rPr>
              <w:t>3</w:t>
            </w:r>
            <w:r w:rsidR="00FE190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</w:t>
            </w:r>
            <w:r w:rsidR="005C7C1D">
              <w:rPr>
                <w:sz w:val="22"/>
                <w:szCs w:val="22"/>
              </w:rPr>
              <w:t>2</w:t>
            </w:r>
            <w:r w:rsidR="00B3264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</w:t>
            </w:r>
            <w:r w:rsidR="005C7C1D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7DF6E" w14:textId="0956EF4B" w:rsidR="00B32641" w:rsidRPr="00FE1904" w:rsidRDefault="0014796C" w:rsidP="00095AE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C7C1D">
              <w:rPr>
                <w:sz w:val="20"/>
                <w:szCs w:val="20"/>
              </w:rPr>
              <w:t xml:space="preserve"> </w:t>
            </w:r>
            <w:r w:rsidR="00186804">
              <w:rPr>
                <w:sz w:val="20"/>
                <w:szCs w:val="20"/>
              </w:rPr>
              <w:t>14</w:t>
            </w:r>
            <w:r w:rsidR="005C7C1D">
              <w:rPr>
                <w:sz w:val="20"/>
                <w:szCs w:val="20"/>
              </w:rPr>
              <w:t>3,</w:t>
            </w:r>
            <w:r w:rsidR="00186804">
              <w:rPr>
                <w:sz w:val="20"/>
                <w:szCs w:val="20"/>
              </w:rPr>
              <w:t>58</w:t>
            </w:r>
          </w:p>
        </w:tc>
      </w:tr>
      <w:tr w:rsidR="00B32641" w:rsidRPr="00E00AB1" w14:paraId="1660E8E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4B25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prepravná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67F7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5CF54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9F992A" w14:textId="5B1001F4" w:rsidR="00B32641" w:rsidRDefault="00B32641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ED383F">
              <w:rPr>
                <w:sz w:val="22"/>
                <w:szCs w:val="22"/>
              </w:rPr>
              <w:t xml:space="preserve">1 </w:t>
            </w:r>
            <w:r w:rsidR="00186804">
              <w:rPr>
                <w:sz w:val="22"/>
                <w:szCs w:val="22"/>
              </w:rPr>
              <w:t>22</w:t>
            </w:r>
            <w:r w:rsidR="005C7C1D">
              <w:rPr>
                <w:sz w:val="22"/>
                <w:szCs w:val="22"/>
              </w:rPr>
              <w:t>3</w:t>
            </w:r>
            <w:r w:rsidR="00A961AA"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3BD51" w14:textId="248E0AA6" w:rsidR="00B32641" w:rsidRDefault="00186804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>1</w:t>
            </w:r>
            <w:r w:rsidR="00A961A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</w:t>
            </w:r>
            <w:r w:rsidR="00D34309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6</w:t>
            </w:r>
            <w:r w:rsidR="00A961A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BD32" w14:textId="77230CD7" w:rsidR="00B32641" w:rsidRPr="00FE1904" w:rsidRDefault="000C7278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4309">
              <w:rPr>
                <w:sz w:val="20"/>
                <w:szCs w:val="20"/>
              </w:rPr>
              <w:t xml:space="preserve"> </w:t>
            </w:r>
            <w:r w:rsidR="00186804">
              <w:rPr>
                <w:sz w:val="20"/>
                <w:szCs w:val="20"/>
              </w:rPr>
              <w:t>100</w:t>
            </w:r>
            <w:r w:rsidR="00D34309">
              <w:rPr>
                <w:sz w:val="20"/>
                <w:szCs w:val="20"/>
              </w:rPr>
              <w:t>,</w:t>
            </w:r>
            <w:r w:rsidR="00186804">
              <w:rPr>
                <w:sz w:val="20"/>
                <w:szCs w:val="20"/>
              </w:rPr>
              <w:t>30</w:t>
            </w:r>
          </w:p>
        </w:tc>
      </w:tr>
      <w:tr w:rsidR="009C3F33" w:rsidRPr="00E00AB1" w14:paraId="5EFD103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D2BEAE" w14:textId="77777777" w:rsidR="009C3F33" w:rsidRPr="00A05374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E9E2D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B12754" w14:textId="56626CF0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EA2B2" w14:textId="0B0B6EDB" w:rsidR="009C3F33" w:rsidRPr="00E00AB1" w:rsidRDefault="009C3F33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A0CE7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>3</w:t>
            </w:r>
            <w:r w:rsidR="00186804">
              <w:rPr>
                <w:sz w:val="22"/>
                <w:szCs w:val="22"/>
              </w:rPr>
              <w:t xml:space="preserve"> 290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4770F" w14:textId="4851AD1F" w:rsidR="009C3F33" w:rsidRDefault="00186804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162AB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04</w:t>
            </w:r>
            <w:r w:rsidR="00162ABD">
              <w:rPr>
                <w:sz w:val="22"/>
                <w:szCs w:val="22"/>
              </w:rPr>
              <w:t>9</w:t>
            </w:r>
            <w:r w:rsidR="00A961A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83F9C" w14:textId="16B08E9E" w:rsidR="009C3F33" w:rsidRPr="00FE1904" w:rsidRDefault="00723781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0C7278">
              <w:rPr>
                <w:sz w:val="20"/>
                <w:szCs w:val="20"/>
              </w:rPr>
              <w:t xml:space="preserve"> </w:t>
            </w:r>
            <w:r w:rsidR="00D34309">
              <w:rPr>
                <w:sz w:val="20"/>
                <w:szCs w:val="20"/>
              </w:rPr>
              <w:t xml:space="preserve"> </w:t>
            </w:r>
            <w:r w:rsidR="00186804">
              <w:rPr>
                <w:sz w:val="20"/>
                <w:szCs w:val="20"/>
              </w:rPr>
              <w:t xml:space="preserve">  62,29</w:t>
            </w:r>
          </w:p>
        </w:tc>
      </w:tr>
      <w:tr w:rsidR="005A0CE7" w:rsidRPr="00E00AB1" w14:paraId="177876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653327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683916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2B345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43356" w14:textId="410C0A6A" w:rsidR="005A0CE7" w:rsidRDefault="00035A73" w:rsidP="00B76AD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</w:t>
            </w:r>
            <w:r w:rsidR="00D34309">
              <w:rPr>
                <w:sz w:val="22"/>
                <w:szCs w:val="22"/>
              </w:rPr>
              <w:t>150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238D7" w14:textId="779F7E07" w:rsidR="005A0CE7" w:rsidRDefault="00D34309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0CE7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7EB3" w14:textId="0E5BF647" w:rsidR="005A0CE7" w:rsidRPr="00FE1904" w:rsidRDefault="00D34309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68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9C3F33" w:rsidRPr="00A05374" w14:paraId="2E733B9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70F999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1AA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05    MOS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4257F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F34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D2721" w14:textId="5B3A2F06" w:rsidR="009C3F33" w:rsidRPr="00A05374" w:rsidRDefault="00723781" w:rsidP="00ED383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7393B">
              <w:rPr>
                <w:b/>
                <w:sz w:val="22"/>
                <w:szCs w:val="22"/>
              </w:rPr>
              <w:t xml:space="preserve">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D34309">
              <w:rPr>
                <w:b/>
                <w:sz w:val="22"/>
                <w:szCs w:val="22"/>
              </w:rPr>
              <w:t xml:space="preserve">  </w:t>
            </w:r>
            <w:r w:rsidR="00C4413A">
              <w:rPr>
                <w:b/>
                <w:sz w:val="22"/>
                <w:szCs w:val="22"/>
              </w:rPr>
              <w:t xml:space="preserve">   2</w:t>
            </w:r>
            <w:r w:rsidR="00ED383F">
              <w:rPr>
                <w:b/>
                <w:sz w:val="22"/>
                <w:szCs w:val="22"/>
              </w:rPr>
              <w:t>5</w:t>
            </w:r>
            <w:r w:rsidR="0001336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2EBAA" w14:textId="0A06C076" w:rsidR="009C3F33" w:rsidRPr="00A05374" w:rsidRDefault="005A0CE7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D34309">
              <w:rPr>
                <w:b/>
                <w:sz w:val="22"/>
                <w:szCs w:val="22"/>
              </w:rPr>
              <w:t xml:space="preserve">  </w:t>
            </w:r>
            <w:r w:rsidR="00C4413A">
              <w:rPr>
                <w:b/>
                <w:sz w:val="22"/>
                <w:szCs w:val="22"/>
              </w:rPr>
              <w:t xml:space="preserve">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A7F4" w14:textId="26989EA1" w:rsidR="009C3F33" w:rsidRPr="00FE1904" w:rsidRDefault="00013369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34309">
              <w:rPr>
                <w:b/>
                <w:sz w:val="20"/>
                <w:szCs w:val="20"/>
              </w:rPr>
              <w:t xml:space="preserve">  </w:t>
            </w:r>
            <w:r w:rsidR="00C4413A">
              <w:rPr>
                <w:b/>
                <w:sz w:val="20"/>
                <w:szCs w:val="20"/>
              </w:rPr>
              <w:t xml:space="preserve">   0,00</w:t>
            </w:r>
          </w:p>
        </w:tc>
      </w:tr>
      <w:tr w:rsidR="009C3F33" w:rsidRPr="00E00AB1" w14:paraId="261F3DD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B3B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8A8A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9FB22" w14:textId="4EEBF385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42E9B" w14:textId="65E0A9AF" w:rsidR="009C3F33" w:rsidRPr="00E00AB1" w:rsidRDefault="00723781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 </w:t>
            </w:r>
            <w:r w:rsidR="00C4413A">
              <w:rPr>
                <w:sz w:val="22"/>
                <w:szCs w:val="22"/>
              </w:rPr>
              <w:t>2</w:t>
            </w:r>
            <w:r w:rsidR="00F27FB0">
              <w:rPr>
                <w:sz w:val="22"/>
                <w:szCs w:val="22"/>
              </w:rPr>
              <w:t>5</w:t>
            </w:r>
            <w:r w:rsidR="00C441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2CAF53" w14:textId="3A429D79" w:rsidR="009C3F33" w:rsidRDefault="00C4413A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D3C6" w14:textId="59E42FFC" w:rsidR="009C3F33" w:rsidRPr="00FE1904" w:rsidRDefault="00D34309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4413A">
              <w:rPr>
                <w:sz w:val="20"/>
                <w:szCs w:val="20"/>
              </w:rPr>
              <w:t xml:space="preserve">   </w:t>
            </w:r>
            <w:r w:rsidR="0088072C">
              <w:rPr>
                <w:sz w:val="20"/>
                <w:szCs w:val="20"/>
              </w:rPr>
              <w:t xml:space="preserve">  </w:t>
            </w:r>
            <w:r w:rsidR="00C4413A">
              <w:rPr>
                <w:sz w:val="20"/>
                <w:szCs w:val="20"/>
              </w:rPr>
              <w:t>0,00</w:t>
            </w:r>
          </w:p>
        </w:tc>
      </w:tr>
      <w:tr w:rsidR="00A17C9B" w:rsidRPr="00E00AB1" w14:paraId="5DDA673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4B5D4" w14:textId="77777777" w:rsidR="00A17C9B" w:rsidRPr="00E00AB1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0537E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FDB91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73EDE" w14:textId="16F10E04" w:rsidR="00A17C9B" w:rsidRDefault="00A17C9B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5F47F1">
              <w:rPr>
                <w:sz w:val="22"/>
                <w:szCs w:val="22"/>
              </w:rPr>
              <w:t xml:space="preserve"> </w:t>
            </w:r>
            <w:r w:rsidR="00C4413A">
              <w:rPr>
                <w:sz w:val="22"/>
                <w:szCs w:val="22"/>
              </w:rPr>
              <w:t xml:space="preserve">    </w:t>
            </w:r>
            <w:r w:rsidR="00F27FB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B3816D" w14:textId="1282776E" w:rsidR="00A17C9B" w:rsidRDefault="00C4413A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722D0">
              <w:rPr>
                <w:sz w:val="22"/>
                <w:szCs w:val="22"/>
              </w:rPr>
              <w:t xml:space="preserve"> </w:t>
            </w:r>
            <w:r w:rsidR="00A17C9B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8DD9B" w14:textId="5D118B58" w:rsidR="00A17C9B" w:rsidRDefault="00C4413A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0,00</w:t>
            </w:r>
          </w:p>
        </w:tc>
      </w:tr>
      <w:tr w:rsidR="009C3F33" w:rsidRPr="00E00AB1" w14:paraId="7CAF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B59227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06  Dávky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4A35B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BB4F2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21E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98E6A" w14:textId="725B2AAF" w:rsidR="009C3F33" w:rsidRPr="00E121EC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0C6A12">
              <w:rPr>
                <w:b/>
                <w:sz w:val="22"/>
                <w:szCs w:val="22"/>
              </w:rPr>
              <w:t>5</w:t>
            </w:r>
            <w:r w:rsidR="004B35E5">
              <w:rPr>
                <w:b/>
                <w:sz w:val="22"/>
                <w:szCs w:val="22"/>
              </w:rPr>
              <w:t xml:space="preserve"> </w:t>
            </w:r>
            <w:r w:rsidR="000C6A12">
              <w:rPr>
                <w:b/>
                <w:sz w:val="22"/>
                <w:szCs w:val="22"/>
              </w:rPr>
              <w:t>660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964ED" w14:textId="76371A99" w:rsidR="009C3F33" w:rsidRPr="006F4E65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6F4E65">
              <w:rPr>
                <w:b/>
                <w:sz w:val="22"/>
                <w:szCs w:val="22"/>
              </w:rPr>
              <w:t xml:space="preserve">   </w:t>
            </w:r>
            <w:r w:rsidR="00723781" w:rsidRPr="006F4E65">
              <w:rPr>
                <w:b/>
                <w:sz w:val="22"/>
                <w:szCs w:val="22"/>
              </w:rPr>
              <w:t xml:space="preserve"> </w:t>
            </w:r>
            <w:r w:rsidR="000C6A12">
              <w:rPr>
                <w:b/>
                <w:sz w:val="22"/>
                <w:szCs w:val="22"/>
              </w:rPr>
              <w:t>1</w:t>
            </w:r>
            <w:r w:rsidR="00186814">
              <w:rPr>
                <w:b/>
                <w:sz w:val="22"/>
                <w:szCs w:val="22"/>
              </w:rPr>
              <w:t xml:space="preserve"> </w:t>
            </w:r>
            <w:r w:rsidR="000C6A12">
              <w:rPr>
                <w:b/>
                <w:sz w:val="22"/>
                <w:szCs w:val="22"/>
              </w:rPr>
              <w:t>344</w:t>
            </w:r>
            <w:r w:rsidR="00186814">
              <w:rPr>
                <w:b/>
                <w:sz w:val="22"/>
                <w:szCs w:val="22"/>
              </w:rPr>
              <w:t>,</w:t>
            </w:r>
            <w:r w:rsidR="000C6A12">
              <w:rPr>
                <w:b/>
                <w:sz w:val="22"/>
                <w:szCs w:val="22"/>
              </w:rPr>
              <w:t>18</w:t>
            </w:r>
            <w:r w:rsidRPr="006F4E65"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1D1EF" w14:textId="666A0048" w:rsidR="009C3F33" w:rsidRPr="00FE1904" w:rsidRDefault="00723781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186814">
              <w:rPr>
                <w:b/>
                <w:sz w:val="20"/>
                <w:szCs w:val="20"/>
              </w:rPr>
              <w:t xml:space="preserve">  </w:t>
            </w:r>
            <w:r w:rsidR="000C6A12">
              <w:rPr>
                <w:b/>
                <w:sz w:val="20"/>
                <w:szCs w:val="20"/>
              </w:rPr>
              <w:t xml:space="preserve"> 2</w:t>
            </w:r>
            <w:r w:rsidR="005722D0">
              <w:rPr>
                <w:b/>
                <w:sz w:val="20"/>
                <w:szCs w:val="20"/>
              </w:rPr>
              <w:t>3</w:t>
            </w:r>
            <w:r w:rsidR="004B35E5">
              <w:rPr>
                <w:b/>
                <w:sz w:val="20"/>
                <w:szCs w:val="20"/>
              </w:rPr>
              <w:t>,</w:t>
            </w:r>
            <w:r w:rsidR="000C6A12">
              <w:rPr>
                <w:b/>
                <w:sz w:val="20"/>
                <w:szCs w:val="20"/>
              </w:rPr>
              <w:t>75</w:t>
            </w:r>
          </w:p>
        </w:tc>
      </w:tr>
      <w:tr w:rsidR="006F4E65" w:rsidRPr="00E00AB1" w14:paraId="123E2F1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FD15D" w14:textId="648E88F8" w:rsid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soc.  </w:t>
            </w:r>
            <w:r w:rsidR="00221C1F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omoci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FCFCD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BE6C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>Prí</w:t>
            </w:r>
            <w:r>
              <w:rPr>
                <w:sz w:val="22"/>
                <w:szCs w:val="22"/>
              </w:rPr>
              <w:t>s</w:t>
            </w:r>
            <w:r w:rsidRPr="006F4E65">
              <w:rPr>
                <w:sz w:val="22"/>
                <w:szCs w:val="22"/>
              </w:rPr>
              <w:t>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ECEBA3" w14:textId="48F519C8" w:rsidR="006F4E65" w:rsidRPr="006F4E65" w:rsidRDefault="006F4E65" w:rsidP="004B35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 </w:t>
            </w:r>
            <w:r w:rsidR="00FE050F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>6</w:t>
            </w:r>
            <w:r w:rsidR="004B35E5">
              <w:rPr>
                <w:sz w:val="22"/>
                <w:szCs w:val="22"/>
              </w:rPr>
              <w:t>0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87AC0" w14:textId="5257016E" w:rsidR="006F4E65" w:rsidRPr="006F4E65" w:rsidRDefault="006F4E65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</w:t>
            </w:r>
            <w:r w:rsidR="00E465B1">
              <w:rPr>
                <w:sz w:val="22"/>
                <w:szCs w:val="22"/>
              </w:rPr>
              <w:t>3</w:t>
            </w:r>
            <w:r w:rsidR="005722D0">
              <w:rPr>
                <w:sz w:val="22"/>
                <w:szCs w:val="22"/>
              </w:rPr>
              <w:t>5,</w:t>
            </w:r>
            <w:r w:rsidR="00E465B1">
              <w:rPr>
                <w:sz w:val="22"/>
                <w:szCs w:val="22"/>
              </w:rPr>
              <w:t>18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9C382" w14:textId="7ACB63C3" w:rsidR="006F4E65" w:rsidRPr="006F4E65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 w:rsidR="00E465B1">
              <w:rPr>
                <w:sz w:val="20"/>
                <w:szCs w:val="20"/>
              </w:rPr>
              <w:t xml:space="preserve"> 58</w:t>
            </w:r>
            <w:r w:rsidR="00186814">
              <w:rPr>
                <w:sz w:val="20"/>
                <w:szCs w:val="20"/>
              </w:rPr>
              <w:t>,</w:t>
            </w:r>
            <w:r w:rsidR="00E465B1">
              <w:rPr>
                <w:sz w:val="20"/>
                <w:szCs w:val="20"/>
              </w:rPr>
              <w:t>6</w:t>
            </w:r>
            <w:r w:rsidR="00186814">
              <w:rPr>
                <w:sz w:val="20"/>
                <w:szCs w:val="20"/>
              </w:rPr>
              <w:t>3</w:t>
            </w:r>
          </w:p>
        </w:tc>
      </w:tr>
      <w:tr w:rsidR="00035F64" w:rsidRPr="00E00AB1" w14:paraId="0E833660" w14:textId="77777777" w:rsidTr="00701218">
        <w:trPr>
          <w:trHeight w:val="37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A054AC" w14:textId="77777777" w:rsidR="00035F64" w:rsidRDefault="00FE050F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a detí HN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DD3ED8" w14:textId="77777777" w:rsidR="00035F64" w:rsidRPr="006F4E65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0E81E" w14:textId="4C486CB3" w:rsidR="00035F64" w:rsidRPr="00035F64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35F64"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 w:rsidRPr="00035F64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5A648" w14:textId="3CF5FD8D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 </w:t>
            </w:r>
            <w:r w:rsidR="00E465B1">
              <w:rPr>
                <w:sz w:val="22"/>
                <w:szCs w:val="22"/>
              </w:rPr>
              <w:t>4</w:t>
            </w:r>
            <w:r w:rsidR="004C4160"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3</w:t>
            </w:r>
            <w:r w:rsidR="009F5D2B">
              <w:rPr>
                <w:sz w:val="22"/>
                <w:szCs w:val="22"/>
              </w:rPr>
              <w:t>5</w:t>
            </w:r>
            <w:r w:rsidR="00E465B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18FAC2" w14:textId="42B303B9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   </w:t>
            </w:r>
            <w:r w:rsidR="00E465B1">
              <w:rPr>
                <w:sz w:val="22"/>
                <w:szCs w:val="22"/>
              </w:rPr>
              <w:t xml:space="preserve"> 575</w:t>
            </w:r>
            <w:r w:rsidR="002979B8">
              <w:rPr>
                <w:sz w:val="22"/>
                <w:szCs w:val="22"/>
              </w:rPr>
              <w:t>,</w:t>
            </w:r>
            <w:r w:rsidR="005722D0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8E62E" w14:textId="7E817756" w:rsidR="00035F64" w:rsidRDefault="00035F6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 w:rsidR="00E465B1">
              <w:rPr>
                <w:sz w:val="20"/>
                <w:szCs w:val="20"/>
              </w:rPr>
              <w:t>13</w:t>
            </w:r>
            <w:r w:rsidR="00F27FB0">
              <w:rPr>
                <w:sz w:val="20"/>
                <w:szCs w:val="20"/>
              </w:rPr>
              <w:t>,</w:t>
            </w:r>
            <w:r w:rsidR="00E465B1">
              <w:rPr>
                <w:sz w:val="20"/>
                <w:szCs w:val="20"/>
              </w:rPr>
              <w:t>22</w:t>
            </w:r>
          </w:p>
        </w:tc>
      </w:tr>
      <w:tr w:rsidR="009C3F33" w:rsidRPr="00E00AB1" w14:paraId="20B506B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C9B52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3850F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6265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jednotlivcom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798397" w14:textId="3E1485CB" w:rsidR="009C3F33" w:rsidRPr="00E00AB1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</w:t>
            </w:r>
            <w:r w:rsidR="005722D0">
              <w:rPr>
                <w:sz w:val="22"/>
                <w:szCs w:val="22"/>
              </w:rPr>
              <w:t xml:space="preserve">1 </w:t>
            </w:r>
            <w:r w:rsidR="00186814">
              <w:rPr>
                <w:sz w:val="22"/>
                <w:szCs w:val="22"/>
              </w:rPr>
              <w:t>2</w:t>
            </w:r>
            <w:r w:rsidR="00E465B1">
              <w:rPr>
                <w:sz w:val="22"/>
                <w:szCs w:val="22"/>
              </w:rPr>
              <w:t>5</w:t>
            </w:r>
            <w:r w:rsidR="005722D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A033B" w14:textId="593A57B3" w:rsidR="009C3F33" w:rsidRDefault="00035F64" w:rsidP="004C41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> </w:t>
            </w:r>
            <w:r w:rsidR="004B35E5"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734</w:t>
            </w:r>
            <w:r w:rsidR="000C5F41">
              <w:rPr>
                <w:sz w:val="22"/>
                <w:szCs w:val="22"/>
              </w:rPr>
              <w:t>,</w:t>
            </w:r>
            <w:r w:rsidR="002979B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E44C" w14:textId="224A5569" w:rsidR="009C3F33" w:rsidRPr="00FE1904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5</w:t>
            </w:r>
            <w:r w:rsidR="00E465B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,</w:t>
            </w:r>
            <w:r w:rsidR="005722D0">
              <w:rPr>
                <w:sz w:val="20"/>
                <w:szCs w:val="20"/>
              </w:rPr>
              <w:t>7</w:t>
            </w:r>
            <w:r w:rsidR="00E465B1">
              <w:rPr>
                <w:sz w:val="20"/>
                <w:szCs w:val="20"/>
              </w:rPr>
              <w:t>2</w:t>
            </w:r>
          </w:p>
        </w:tc>
      </w:tr>
      <w:tr w:rsidR="009C3F33" w:rsidRPr="00E00AB1" w14:paraId="1FEB80D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02CF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900C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642 026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09DD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–detí  hmotnej núdzi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3484D2" w14:textId="52CEF58E" w:rsidR="009C3F33" w:rsidRPr="00E00AB1" w:rsidRDefault="009C3F33" w:rsidP="005F47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14A44">
              <w:rPr>
                <w:sz w:val="22"/>
                <w:szCs w:val="22"/>
              </w:rPr>
              <w:t xml:space="preserve">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830D9" w14:textId="5703BCDB" w:rsidR="009C3F33" w:rsidRDefault="006F4E65" w:rsidP="005F47F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F47F1">
              <w:rPr>
                <w:sz w:val="22"/>
                <w:szCs w:val="22"/>
              </w:rPr>
              <w:t xml:space="preserve">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6D663" w14:textId="244A418D" w:rsidR="009C3F33" w:rsidRPr="00FE1904" w:rsidRDefault="00723781" w:rsidP="005F47F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 xml:space="preserve"> </w:t>
            </w:r>
            <w:r w:rsidR="009F5D2B">
              <w:rPr>
                <w:sz w:val="20"/>
                <w:szCs w:val="20"/>
              </w:rPr>
              <w:t xml:space="preserve"> </w:t>
            </w:r>
            <w:r w:rsidR="0018681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8C7F3C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A68B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07     ZS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50C9B8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74E04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D5CD" w14:textId="4EA28A40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15</w:t>
            </w:r>
            <w:r w:rsidR="000C5F41"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3</w:t>
            </w:r>
            <w:r w:rsidR="00186814">
              <w:rPr>
                <w:b/>
                <w:sz w:val="22"/>
                <w:szCs w:val="22"/>
              </w:rPr>
              <w:t>0</w:t>
            </w:r>
            <w:r w:rsidR="00035F6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0F1E53" w14:textId="110707F0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23781"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13</w:t>
            </w:r>
            <w:r w:rsidR="00186814"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20</w:t>
            </w:r>
            <w:r w:rsidR="00186814">
              <w:rPr>
                <w:b/>
                <w:sz w:val="22"/>
                <w:szCs w:val="22"/>
              </w:rPr>
              <w:t>7</w:t>
            </w:r>
            <w:r w:rsidR="00A124FE">
              <w:rPr>
                <w:b/>
                <w:sz w:val="22"/>
                <w:szCs w:val="22"/>
              </w:rPr>
              <w:t>,</w:t>
            </w:r>
            <w:r w:rsidR="00E465B1">
              <w:rPr>
                <w:b/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B0B94" w14:textId="4773E6DE" w:rsidR="009C3F33" w:rsidRPr="00FE1904" w:rsidRDefault="00186814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E465B1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6,</w:t>
            </w:r>
            <w:r w:rsidR="00E465B1">
              <w:rPr>
                <w:b/>
                <w:sz w:val="20"/>
                <w:szCs w:val="20"/>
              </w:rPr>
              <w:t>32</w:t>
            </w:r>
          </w:p>
        </w:tc>
      </w:tr>
      <w:tr w:rsidR="009C3F33" w:rsidRPr="00E00AB1" w14:paraId="3B30AE38" w14:textId="77777777" w:rsidTr="00701218">
        <w:trPr>
          <w:trHeight w:val="33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E0BA71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Makov 211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D591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FB19A" w14:textId="4E6D4A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D5083" w14:textId="15556286" w:rsidR="009C3F33" w:rsidRPr="00E00AB1" w:rsidRDefault="000C5F41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E465B1">
              <w:rPr>
                <w:sz w:val="22"/>
                <w:szCs w:val="22"/>
              </w:rPr>
              <w:t>15</w:t>
            </w: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3</w:t>
            </w:r>
            <w:r w:rsidR="0018681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C69D42" w14:textId="771EA08D" w:rsidR="009C3F33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23781"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13</w:t>
            </w:r>
            <w:r w:rsidR="00186814"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20</w:t>
            </w:r>
            <w:r w:rsidR="00186814">
              <w:rPr>
                <w:sz w:val="22"/>
                <w:szCs w:val="22"/>
              </w:rPr>
              <w:t>7</w:t>
            </w:r>
            <w:r w:rsidR="00A124FE">
              <w:rPr>
                <w:sz w:val="22"/>
                <w:szCs w:val="22"/>
              </w:rPr>
              <w:t>,</w:t>
            </w:r>
            <w:r w:rsidR="00E465B1">
              <w:rPr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BEDDA" w14:textId="62EB4922" w:rsidR="009C3F33" w:rsidRPr="00FE1904" w:rsidRDefault="0018681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465B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6,</w:t>
            </w:r>
            <w:r w:rsidR="00E465B1">
              <w:rPr>
                <w:sz w:val="20"/>
                <w:szCs w:val="20"/>
              </w:rPr>
              <w:t>32</w:t>
            </w:r>
          </w:p>
        </w:tc>
      </w:tr>
      <w:tr w:rsidR="009C3F33" w:rsidRPr="00E00AB1" w14:paraId="6EB23C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7502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01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Vzdeláv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D9F53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60592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AAC0" w14:textId="2F3083FC" w:rsidR="009C3F33" w:rsidRPr="006E3E10" w:rsidRDefault="009C3F33" w:rsidP="009F5D2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0</w:t>
            </w:r>
            <w:r w:rsidR="00186814">
              <w:rPr>
                <w:b/>
                <w:sz w:val="22"/>
                <w:szCs w:val="22"/>
              </w:rPr>
              <w:t>0</w:t>
            </w:r>
            <w:r w:rsidR="00A124F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35334" w14:textId="56637E2C" w:rsidR="009C3F33" w:rsidRPr="00051602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051602">
              <w:rPr>
                <w:b/>
                <w:sz w:val="22"/>
                <w:szCs w:val="22"/>
              </w:rPr>
              <w:t xml:space="preserve">    </w:t>
            </w:r>
            <w:r w:rsidR="002A697C"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 xml:space="preserve">  </w:t>
            </w:r>
            <w:r w:rsidR="00186814">
              <w:rPr>
                <w:b/>
                <w:sz w:val="22"/>
                <w:szCs w:val="22"/>
              </w:rPr>
              <w:t xml:space="preserve"> 4</w:t>
            </w:r>
            <w:r w:rsidR="00A124FE">
              <w:rPr>
                <w:b/>
                <w:sz w:val="22"/>
                <w:szCs w:val="22"/>
              </w:rPr>
              <w:t>7</w:t>
            </w:r>
            <w:r w:rsidR="00E465B1">
              <w:rPr>
                <w:b/>
                <w:sz w:val="22"/>
                <w:szCs w:val="22"/>
              </w:rPr>
              <w:t>5</w:t>
            </w:r>
            <w:r w:rsidR="00051602" w:rsidRPr="00051602">
              <w:rPr>
                <w:b/>
                <w:sz w:val="22"/>
                <w:szCs w:val="22"/>
              </w:rPr>
              <w:t>,</w:t>
            </w:r>
            <w:r w:rsidR="00E465B1">
              <w:rPr>
                <w:b/>
                <w:sz w:val="22"/>
                <w:szCs w:val="22"/>
              </w:rPr>
              <w:t>0</w:t>
            </w:r>
            <w:r w:rsidR="0018681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BC85C" w14:textId="6AC4AB47" w:rsidR="009C3F33" w:rsidRPr="00051602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A124FE">
              <w:rPr>
                <w:b/>
                <w:sz w:val="20"/>
                <w:szCs w:val="20"/>
              </w:rPr>
              <w:t xml:space="preserve">  </w:t>
            </w:r>
            <w:r w:rsidR="00E465B1">
              <w:rPr>
                <w:b/>
                <w:sz w:val="20"/>
                <w:szCs w:val="20"/>
              </w:rPr>
              <w:t>23,</w:t>
            </w:r>
            <w:r w:rsidR="00186814">
              <w:rPr>
                <w:b/>
                <w:sz w:val="20"/>
                <w:szCs w:val="20"/>
              </w:rPr>
              <w:t>75</w:t>
            </w:r>
          </w:p>
        </w:tc>
      </w:tr>
      <w:tr w:rsidR="009C3F33" w:rsidRPr="00E00AB1" w14:paraId="422A48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C4F49E" w14:textId="26F4309A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zamest</w:t>
            </w:r>
            <w:proofErr w:type="spellEnd"/>
            <w:r>
              <w:rPr>
                <w:b/>
                <w:sz w:val="20"/>
                <w:szCs w:val="20"/>
              </w:rPr>
              <w:t xml:space="preserve">. </w:t>
            </w:r>
            <w:r w:rsidR="00221C1F">
              <w:rPr>
                <w:b/>
                <w:sz w:val="20"/>
                <w:szCs w:val="20"/>
              </w:rPr>
              <w:t>O</w:t>
            </w:r>
            <w:r>
              <w:rPr>
                <w:b/>
                <w:sz w:val="20"/>
                <w:szCs w:val="20"/>
              </w:rPr>
              <w:t>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E9352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803C2" w14:textId="1FDED6C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52255" w14:textId="6C27773E" w:rsidR="009C3F33" w:rsidRPr="00E00AB1" w:rsidRDefault="009C3F33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0</w:t>
            </w:r>
            <w:r w:rsidR="00186814">
              <w:rPr>
                <w:sz w:val="22"/>
                <w:szCs w:val="22"/>
              </w:rPr>
              <w:t>0</w:t>
            </w:r>
            <w:r w:rsidR="00A124F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3168E" w14:textId="7DEE54A0" w:rsidR="009C3F33" w:rsidRDefault="00A20452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51602">
              <w:rPr>
                <w:sz w:val="22"/>
                <w:szCs w:val="22"/>
              </w:rPr>
              <w:t> </w:t>
            </w:r>
            <w:r w:rsidR="00E465B1">
              <w:rPr>
                <w:sz w:val="22"/>
                <w:szCs w:val="22"/>
              </w:rPr>
              <w:t xml:space="preserve">  </w:t>
            </w:r>
            <w:r w:rsidR="00186814">
              <w:rPr>
                <w:sz w:val="22"/>
                <w:szCs w:val="22"/>
              </w:rPr>
              <w:t xml:space="preserve"> 4</w:t>
            </w:r>
            <w:r w:rsidR="00A124FE">
              <w:rPr>
                <w:sz w:val="22"/>
                <w:szCs w:val="22"/>
              </w:rPr>
              <w:t>7</w:t>
            </w:r>
            <w:r w:rsidR="00E465B1">
              <w:rPr>
                <w:sz w:val="22"/>
                <w:szCs w:val="22"/>
              </w:rPr>
              <w:t>5</w:t>
            </w:r>
            <w:r w:rsidR="00051602">
              <w:rPr>
                <w:sz w:val="22"/>
                <w:szCs w:val="22"/>
              </w:rPr>
              <w:t>,</w:t>
            </w:r>
            <w:r w:rsidR="00E465B1">
              <w:rPr>
                <w:sz w:val="22"/>
                <w:szCs w:val="22"/>
              </w:rPr>
              <w:t>0</w:t>
            </w:r>
            <w:r w:rsidR="002A697C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53335" w14:textId="16B35ED2" w:rsidR="009C3F33" w:rsidRPr="00FE1904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4FE">
              <w:rPr>
                <w:sz w:val="20"/>
                <w:szCs w:val="20"/>
              </w:rPr>
              <w:t xml:space="preserve">  </w:t>
            </w:r>
            <w:r w:rsidR="00E465B1">
              <w:rPr>
                <w:sz w:val="20"/>
                <w:szCs w:val="20"/>
              </w:rPr>
              <w:t>23,</w:t>
            </w:r>
            <w:r w:rsidR="001C1FB8">
              <w:rPr>
                <w:sz w:val="20"/>
                <w:szCs w:val="20"/>
              </w:rPr>
              <w:t>75</w:t>
            </w:r>
          </w:p>
        </w:tc>
      </w:tr>
      <w:tr w:rsidR="009C3F33" w:rsidRPr="006E3E10" w14:paraId="0D49FEE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C57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02 Správa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4202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3E1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23B61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FCCF74" w14:textId="1CAE85C7" w:rsidR="009C3F33" w:rsidRPr="006E3E10" w:rsidRDefault="00314A44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33A17">
              <w:rPr>
                <w:b/>
                <w:sz w:val="22"/>
                <w:szCs w:val="22"/>
              </w:rPr>
              <w:t>3</w:t>
            </w:r>
            <w:r w:rsidR="00E9561C">
              <w:rPr>
                <w:b/>
                <w:sz w:val="22"/>
                <w:szCs w:val="22"/>
              </w:rPr>
              <w:t>11</w:t>
            </w:r>
            <w:r w:rsidR="002A697C">
              <w:rPr>
                <w:b/>
                <w:sz w:val="22"/>
                <w:szCs w:val="22"/>
              </w:rPr>
              <w:t xml:space="preserve"> </w:t>
            </w:r>
            <w:r w:rsidR="00E9561C">
              <w:rPr>
                <w:b/>
                <w:sz w:val="22"/>
                <w:szCs w:val="22"/>
              </w:rPr>
              <w:t>3</w:t>
            </w:r>
            <w:r w:rsidR="00033A17">
              <w:rPr>
                <w:b/>
                <w:sz w:val="22"/>
                <w:szCs w:val="22"/>
              </w:rPr>
              <w:t>94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AF7F77" w14:textId="2B9A1DD6" w:rsidR="009C3F33" w:rsidRPr="006E3E10" w:rsidRDefault="00E465B1" w:rsidP="002E4E4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802EF">
              <w:rPr>
                <w:b/>
                <w:sz w:val="22"/>
                <w:szCs w:val="22"/>
              </w:rPr>
              <w:t>2</w:t>
            </w:r>
            <w:r w:rsidR="00E9561C">
              <w:rPr>
                <w:b/>
                <w:sz w:val="22"/>
                <w:szCs w:val="22"/>
              </w:rPr>
              <w:t>77</w:t>
            </w:r>
            <w:r w:rsidR="007F0412">
              <w:rPr>
                <w:b/>
                <w:sz w:val="22"/>
                <w:szCs w:val="22"/>
              </w:rPr>
              <w:t> </w:t>
            </w:r>
            <w:r w:rsidR="00E9561C">
              <w:rPr>
                <w:b/>
                <w:sz w:val="22"/>
                <w:szCs w:val="22"/>
              </w:rPr>
              <w:t>282</w:t>
            </w:r>
            <w:r w:rsidR="007F0412">
              <w:rPr>
                <w:b/>
                <w:sz w:val="22"/>
                <w:szCs w:val="22"/>
              </w:rPr>
              <w:t>,</w:t>
            </w:r>
            <w:r w:rsidR="00E9561C">
              <w:rPr>
                <w:b/>
                <w:sz w:val="22"/>
                <w:szCs w:val="22"/>
              </w:rPr>
              <w:t>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9C867" w14:textId="0F420A07" w:rsidR="009C3F33" w:rsidRPr="00FE1904" w:rsidRDefault="00A20452" w:rsidP="002E4E4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7802EF">
              <w:rPr>
                <w:b/>
                <w:sz w:val="20"/>
                <w:szCs w:val="20"/>
              </w:rPr>
              <w:t xml:space="preserve">  </w:t>
            </w:r>
            <w:r w:rsidR="002A697C">
              <w:rPr>
                <w:b/>
                <w:sz w:val="20"/>
                <w:szCs w:val="20"/>
              </w:rPr>
              <w:t>8</w:t>
            </w:r>
            <w:r w:rsidR="00E9561C">
              <w:rPr>
                <w:b/>
                <w:sz w:val="20"/>
                <w:szCs w:val="20"/>
              </w:rPr>
              <w:t>9</w:t>
            </w:r>
            <w:r w:rsidR="007802EF">
              <w:rPr>
                <w:b/>
                <w:sz w:val="20"/>
                <w:szCs w:val="20"/>
              </w:rPr>
              <w:t>,</w:t>
            </w:r>
            <w:r w:rsidR="00E9561C">
              <w:rPr>
                <w:b/>
                <w:sz w:val="20"/>
                <w:szCs w:val="20"/>
              </w:rPr>
              <w:t>05</w:t>
            </w:r>
          </w:p>
        </w:tc>
      </w:tr>
      <w:tr w:rsidR="009C3F33" w:rsidRPr="00E00AB1" w14:paraId="593A1D31" w14:textId="77777777" w:rsidTr="00701218">
        <w:trPr>
          <w:trHeight w:val="36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C46B1C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6E3E10">
              <w:rPr>
                <w:b/>
                <w:sz w:val="22"/>
                <w:szCs w:val="22"/>
              </w:rPr>
              <w:t>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DFBC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186D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5FD09B" w14:textId="75396D8D" w:rsidR="009C3F33" w:rsidRPr="00E00AB1" w:rsidRDefault="00314A44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2387">
              <w:rPr>
                <w:sz w:val="22"/>
                <w:szCs w:val="22"/>
              </w:rPr>
              <w:t>1</w:t>
            </w:r>
            <w:r w:rsidR="00E9561C">
              <w:rPr>
                <w:sz w:val="22"/>
                <w:szCs w:val="22"/>
              </w:rPr>
              <w:t>20</w:t>
            </w:r>
            <w:r w:rsidR="007F0412">
              <w:rPr>
                <w:sz w:val="22"/>
                <w:szCs w:val="22"/>
              </w:rPr>
              <w:t xml:space="preserve"> </w:t>
            </w:r>
            <w:r w:rsidR="00E9561C">
              <w:rPr>
                <w:sz w:val="22"/>
                <w:szCs w:val="22"/>
              </w:rPr>
              <w:t>89</w:t>
            </w:r>
            <w:r w:rsidR="007802EF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2C1F9" w14:textId="71E69BFA" w:rsidR="009C3F33" w:rsidRDefault="00E465B1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802EF">
              <w:rPr>
                <w:sz w:val="22"/>
                <w:szCs w:val="22"/>
              </w:rPr>
              <w:t>11</w:t>
            </w:r>
            <w:r w:rsidR="00E9561C">
              <w:rPr>
                <w:sz w:val="22"/>
                <w:szCs w:val="22"/>
              </w:rPr>
              <w:t>6</w:t>
            </w:r>
            <w:r w:rsidR="00A31082">
              <w:rPr>
                <w:sz w:val="22"/>
                <w:szCs w:val="22"/>
              </w:rPr>
              <w:t> </w:t>
            </w:r>
            <w:r w:rsidR="00E9561C">
              <w:rPr>
                <w:sz w:val="22"/>
                <w:szCs w:val="22"/>
              </w:rPr>
              <w:t>92</w:t>
            </w:r>
            <w:r w:rsidR="00F92387">
              <w:rPr>
                <w:sz w:val="22"/>
                <w:szCs w:val="22"/>
              </w:rPr>
              <w:t>1</w:t>
            </w:r>
            <w:r w:rsidR="00A31082">
              <w:rPr>
                <w:sz w:val="22"/>
                <w:szCs w:val="22"/>
              </w:rPr>
              <w:t>,</w:t>
            </w:r>
            <w:r w:rsidR="00E9561C">
              <w:rPr>
                <w:sz w:val="22"/>
                <w:szCs w:val="22"/>
              </w:rPr>
              <w:t>57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2400" w14:textId="61CD5A20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7802EF">
              <w:rPr>
                <w:sz w:val="20"/>
                <w:szCs w:val="20"/>
              </w:rPr>
              <w:t xml:space="preserve">  </w:t>
            </w:r>
            <w:r w:rsidR="00051602">
              <w:rPr>
                <w:sz w:val="20"/>
                <w:szCs w:val="20"/>
              </w:rPr>
              <w:t>9</w:t>
            </w:r>
            <w:r w:rsidR="00E9561C">
              <w:rPr>
                <w:sz w:val="20"/>
                <w:szCs w:val="20"/>
              </w:rPr>
              <w:t>6</w:t>
            </w:r>
            <w:r w:rsidR="00E0063E">
              <w:rPr>
                <w:sz w:val="20"/>
                <w:szCs w:val="20"/>
              </w:rPr>
              <w:t>,</w:t>
            </w:r>
            <w:r w:rsidR="00E9561C">
              <w:rPr>
                <w:sz w:val="20"/>
                <w:szCs w:val="20"/>
              </w:rPr>
              <w:t>72</w:t>
            </w:r>
          </w:p>
        </w:tc>
      </w:tr>
      <w:tr w:rsidR="009C3F33" w:rsidRPr="00E00AB1" w14:paraId="306090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ED11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95075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042D8" w14:textId="77777777" w:rsidR="009C3F33" w:rsidRPr="00E00AB1" w:rsidRDefault="00E0063E" w:rsidP="00E0063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10FDA1" w14:textId="7B41B5B6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4</w:t>
            </w:r>
            <w:r w:rsidR="00E9561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="00EB16B1">
              <w:rPr>
                <w:sz w:val="22"/>
                <w:szCs w:val="22"/>
              </w:rPr>
              <w:t>749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F0D4B" w14:textId="5E70B527" w:rsidR="009C3F33" w:rsidRDefault="00035F6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44</w:t>
            </w:r>
            <w:r w:rsidR="00E0063E">
              <w:rPr>
                <w:sz w:val="22"/>
                <w:szCs w:val="22"/>
              </w:rPr>
              <w:t> </w:t>
            </w:r>
            <w:r w:rsidR="00BA0E84">
              <w:rPr>
                <w:sz w:val="22"/>
                <w:szCs w:val="22"/>
              </w:rPr>
              <w:t>126</w:t>
            </w:r>
            <w:r w:rsidR="00E0063E">
              <w:rPr>
                <w:sz w:val="22"/>
                <w:szCs w:val="22"/>
              </w:rPr>
              <w:t>,</w:t>
            </w:r>
            <w:r w:rsidR="00BA0E84">
              <w:rPr>
                <w:sz w:val="22"/>
                <w:szCs w:val="22"/>
              </w:rPr>
              <w:t>63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96D6" w14:textId="2CD7719A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314A44">
              <w:rPr>
                <w:sz w:val="20"/>
                <w:szCs w:val="20"/>
              </w:rPr>
              <w:t xml:space="preserve">  9</w:t>
            </w:r>
            <w:r w:rsidR="00BA0E84">
              <w:rPr>
                <w:sz w:val="20"/>
                <w:szCs w:val="20"/>
              </w:rPr>
              <w:t>6</w:t>
            </w:r>
            <w:r w:rsidR="007F0412" w:rsidRPr="00FE1904">
              <w:rPr>
                <w:sz w:val="20"/>
                <w:szCs w:val="20"/>
              </w:rPr>
              <w:t>,</w:t>
            </w:r>
            <w:r w:rsidR="00BA0E84">
              <w:rPr>
                <w:sz w:val="20"/>
                <w:szCs w:val="20"/>
              </w:rPr>
              <w:t>45</w:t>
            </w:r>
          </w:p>
        </w:tc>
      </w:tr>
      <w:tr w:rsidR="009C3F33" w:rsidRPr="00E00AB1" w14:paraId="5CDEE50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327D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BE0D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630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E2087" w14:textId="64784C4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B541" w14:textId="18C5A14F" w:rsidR="009C3F33" w:rsidRPr="00E00AB1" w:rsidRDefault="009C3F33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>99</w:t>
            </w:r>
            <w:r w:rsidR="00F94BA2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68</w:t>
            </w:r>
            <w:r w:rsidR="00924AF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07320" w14:textId="7351FD6F" w:rsidR="009C3F33" w:rsidRDefault="00035F6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465B1"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>75</w:t>
            </w:r>
            <w:r w:rsidR="008C0BDE">
              <w:rPr>
                <w:sz w:val="22"/>
                <w:szCs w:val="22"/>
              </w:rPr>
              <w:t> </w:t>
            </w:r>
            <w:r w:rsidR="00924AF2">
              <w:rPr>
                <w:sz w:val="22"/>
                <w:szCs w:val="22"/>
              </w:rPr>
              <w:t>420</w:t>
            </w:r>
            <w:r w:rsidR="008C0BDE">
              <w:rPr>
                <w:sz w:val="22"/>
                <w:szCs w:val="22"/>
              </w:rPr>
              <w:t>,</w:t>
            </w:r>
            <w:r w:rsidR="00924AF2">
              <w:rPr>
                <w:sz w:val="22"/>
                <w:szCs w:val="22"/>
              </w:rPr>
              <w:t>3</w:t>
            </w:r>
            <w:r w:rsidR="00837A58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D7DC5" w14:textId="27253B26" w:rsidR="009C3F33" w:rsidRPr="00FE1904" w:rsidRDefault="00EF3CF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</w:t>
            </w:r>
            <w:r w:rsidRPr="00FE1904">
              <w:rPr>
                <w:sz w:val="20"/>
                <w:szCs w:val="20"/>
              </w:rPr>
              <w:t xml:space="preserve"> </w:t>
            </w:r>
            <w:r w:rsidR="00924AF2">
              <w:rPr>
                <w:sz w:val="20"/>
                <w:szCs w:val="20"/>
              </w:rPr>
              <w:t>75</w:t>
            </w:r>
            <w:r w:rsidR="008F45FC">
              <w:rPr>
                <w:sz w:val="20"/>
                <w:szCs w:val="20"/>
              </w:rPr>
              <w:t>,</w:t>
            </w:r>
            <w:r w:rsidR="00924AF2">
              <w:rPr>
                <w:sz w:val="20"/>
                <w:szCs w:val="20"/>
              </w:rPr>
              <w:t>6</w:t>
            </w:r>
            <w:r w:rsidR="00AD01B0">
              <w:rPr>
                <w:sz w:val="20"/>
                <w:szCs w:val="20"/>
              </w:rPr>
              <w:t>6</w:t>
            </w:r>
          </w:p>
        </w:tc>
      </w:tr>
      <w:tr w:rsidR="00314A44" w:rsidRPr="00E00AB1" w14:paraId="3E60DC6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B6DB9" w14:textId="4756EC99" w:rsidR="00314A44" w:rsidRPr="00E00AB1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D4F1D" w14:textId="5D139B8D" w:rsidR="00314A44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0DD83" w14:textId="599E9566" w:rsidR="00314A44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Ubytovanie odídencov Ukrajiny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9320" w14:textId="6DAFD0B1" w:rsidR="00314A44" w:rsidRDefault="00314A44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35</w:t>
            </w:r>
            <w:r w:rsidR="00BA0E84">
              <w:rPr>
                <w:sz w:val="22"/>
                <w:szCs w:val="22"/>
              </w:rPr>
              <w:t xml:space="preserve"> 2</w:t>
            </w:r>
            <w:r>
              <w:rPr>
                <w:sz w:val="22"/>
                <w:szCs w:val="22"/>
              </w:rPr>
              <w:t>0</w:t>
            </w:r>
            <w:r w:rsidR="00BA0E8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F16BA" w14:textId="384EE6CC" w:rsidR="00314A44" w:rsidRDefault="00314A4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465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AD01B0">
              <w:rPr>
                <w:sz w:val="22"/>
                <w:szCs w:val="22"/>
              </w:rPr>
              <w:t>4</w:t>
            </w:r>
            <w:r w:rsidR="00BA0E84">
              <w:rPr>
                <w:sz w:val="22"/>
                <w:szCs w:val="22"/>
              </w:rPr>
              <w:t xml:space="preserve"> 160</w:t>
            </w:r>
            <w:r w:rsidR="00AD01B0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7D12E" w14:textId="621A22F7" w:rsidR="00314A44" w:rsidRPr="00FE1904" w:rsidRDefault="00AD01B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465B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BA0E84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,</w:t>
            </w:r>
            <w:r w:rsidR="00BA0E84">
              <w:rPr>
                <w:sz w:val="20"/>
                <w:szCs w:val="20"/>
              </w:rPr>
              <w:t>05</w:t>
            </w:r>
          </w:p>
        </w:tc>
      </w:tr>
      <w:tr w:rsidR="009C3F33" w:rsidRPr="00E00AB1" w14:paraId="1C1675C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51E0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EB0C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0132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C026E" w14:textId="5A8E35A5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547D0A"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7</w:t>
            </w:r>
            <w:r w:rsidR="00031C6C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561D71" w14:textId="16BFFDDB" w:rsidR="009C3F33" w:rsidRDefault="00E465B1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C3F33">
              <w:rPr>
                <w:sz w:val="22"/>
                <w:szCs w:val="22"/>
              </w:rPr>
              <w:t xml:space="preserve">   </w:t>
            </w:r>
            <w:r w:rsidR="00BA0E84">
              <w:rPr>
                <w:sz w:val="22"/>
                <w:szCs w:val="22"/>
              </w:rPr>
              <w:t>6</w:t>
            </w:r>
            <w:r w:rsidR="00314A44">
              <w:rPr>
                <w:sz w:val="22"/>
                <w:szCs w:val="22"/>
              </w:rPr>
              <w:t>7</w:t>
            </w:r>
            <w:r w:rsidR="00BA0E84">
              <w:rPr>
                <w:sz w:val="22"/>
                <w:szCs w:val="22"/>
              </w:rPr>
              <w:t>9</w:t>
            </w:r>
            <w:r w:rsidR="007169EE">
              <w:rPr>
                <w:sz w:val="22"/>
                <w:szCs w:val="22"/>
              </w:rPr>
              <w:t>,</w:t>
            </w:r>
            <w:r w:rsidR="00BA0E84">
              <w:rPr>
                <w:sz w:val="22"/>
                <w:szCs w:val="22"/>
              </w:rPr>
              <w:t>93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25AE" w14:textId="6BA54960" w:rsidR="009C3F33" w:rsidRPr="00FE1904" w:rsidRDefault="00547D0A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C1FB8"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</w:t>
            </w:r>
            <w:r w:rsidR="00BA0E84">
              <w:rPr>
                <w:sz w:val="20"/>
                <w:szCs w:val="20"/>
              </w:rPr>
              <w:t>90</w:t>
            </w:r>
            <w:r w:rsidR="007169EE">
              <w:rPr>
                <w:sz w:val="20"/>
                <w:szCs w:val="20"/>
              </w:rPr>
              <w:t>,</w:t>
            </w:r>
            <w:r w:rsidR="00BA0E84">
              <w:rPr>
                <w:sz w:val="20"/>
                <w:szCs w:val="20"/>
              </w:rPr>
              <w:t>66</w:t>
            </w:r>
          </w:p>
        </w:tc>
      </w:tr>
      <w:tr w:rsidR="003C056B" w:rsidRPr="00E00AB1" w14:paraId="1CB5081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22166" w14:textId="77777777" w:rsidR="003C056B" w:rsidRPr="00E00AB1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1D6B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D8A22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rekreáciu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B90248" w14:textId="3C53C3F3" w:rsidR="003C056B" w:rsidRDefault="00385CBE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BA0E84">
              <w:rPr>
                <w:sz w:val="22"/>
                <w:szCs w:val="22"/>
              </w:rPr>
              <w:t>82</w:t>
            </w:r>
            <w:r w:rsidR="00031C6C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996C62" w14:textId="63D3ED72" w:rsidR="003C056B" w:rsidRDefault="003C056B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 xml:space="preserve">  </w:t>
            </w:r>
            <w:r w:rsidR="00BD097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41</w:t>
            </w:r>
            <w:r w:rsidR="00314A44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BA0E84">
              <w:rPr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FB87B" w14:textId="62DBF8DF" w:rsidR="003C056B" w:rsidRDefault="00031C6C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</w:t>
            </w:r>
            <w:r w:rsidR="00BA0E84">
              <w:rPr>
                <w:sz w:val="20"/>
                <w:szCs w:val="20"/>
              </w:rPr>
              <w:t xml:space="preserve">  50,85</w:t>
            </w:r>
          </w:p>
        </w:tc>
      </w:tr>
      <w:tr w:rsidR="009C3F33" w:rsidRPr="00E00AB1" w14:paraId="3CDEFD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4708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D2BBB" w14:textId="77777777" w:rsidR="009C3F33" w:rsidRPr="00E00AB1" w:rsidRDefault="009C3F33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</w:t>
            </w:r>
            <w:r w:rsidR="007169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36C1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Splácanie úrokov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783CD" w14:textId="7421AE68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4BA2">
              <w:rPr>
                <w:sz w:val="22"/>
                <w:szCs w:val="22"/>
              </w:rPr>
              <w:t xml:space="preserve"> </w:t>
            </w:r>
            <w:r w:rsidR="003C056B"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7</w:t>
            </w:r>
            <w:r w:rsidR="00CE4FF2"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0</w:t>
            </w:r>
            <w:r w:rsidR="00314A44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8458F" w14:textId="729115BF" w:rsidR="009C3F33" w:rsidRDefault="00547D0A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E4FF2">
              <w:rPr>
                <w:sz w:val="22"/>
                <w:szCs w:val="22"/>
              </w:rPr>
              <w:t> </w:t>
            </w:r>
            <w:r w:rsidR="00E0063E"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 </w:t>
            </w:r>
            <w:r w:rsidR="00BA0E84">
              <w:rPr>
                <w:sz w:val="22"/>
                <w:szCs w:val="22"/>
              </w:rPr>
              <w:t>554</w:t>
            </w:r>
            <w:r w:rsidR="00346A4C">
              <w:rPr>
                <w:sz w:val="22"/>
                <w:szCs w:val="22"/>
              </w:rPr>
              <w:t>,</w:t>
            </w:r>
            <w:r w:rsidR="00BA0E84">
              <w:rPr>
                <w:sz w:val="22"/>
                <w:szCs w:val="22"/>
              </w:rPr>
              <w:t>92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62FB" w14:textId="0C133F54" w:rsidR="009C3F33" w:rsidRPr="00FE1904" w:rsidRDefault="00F94BA2" w:rsidP="00BD097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465B1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BA0E84">
              <w:rPr>
                <w:sz w:val="20"/>
                <w:szCs w:val="20"/>
              </w:rPr>
              <w:t>79</w:t>
            </w:r>
            <w:r w:rsidR="00837A58">
              <w:rPr>
                <w:sz w:val="20"/>
                <w:szCs w:val="20"/>
              </w:rPr>
              <w:t>,</w:t>
            </w:r>
            <w:r w:rsidR="00BA0E84">
              <w:rPr>
                <w:sz w:val="20"/>
                <w:szCs w:val="20"/>
              </w:rPr>
              <w:t>3</w:t>
            </w:r>
            <w:r w:rsidR="00314A44">
              <w:rPr>
                <w:sz w:val="20"/>
                <w:szCs w:val="20"/>
              </w:rPr>
              <w:t>6</w:t>
            </w:r>
          </w:p>
        </w:tc>
      </w:tr>
      <w:tr w:rsidR="00BA0E84" w:rsidRPr="00E00AB1" w14:paraId="79ADB38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4374A1" w14:textId="77777777" w:rsidR="00BA0E84" w:rsidRPr="00E00AB1" w:rsidRDefault="00BA0E8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DE0DB2" w14:textId="1D17ACA8" w:rsidR="00BA0E84" w:rsidRDefault="00BA0E84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653 001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02AE5" w14:textId="7945A094" w:rsidR="00BA0E84" w:rsidRDefault="00BA0E8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za úver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A8D1A" w14:textId="402E3F28" w:rsidR="00BA0E84" w:rsidRDefault="00BA0E8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1 300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43E63A" w14:textId="4B445B88" w:rsidR="00BA0E84" w:rsidRDefault="00BA0E8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4195B" w14:textId="29EFFC35" w:rsidR="00BA0E84" w:rsidRDefault="00BA0E84" w:rsidP="00BD097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0,00</w:t>
            </w:r>
          </w:p>
        </w:tc>
      </w:tr>
      <w:tr w:rsidR="001A050E" w:rsidRPr="00E00AB1" w14:paraId="20821FF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AEA69B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11 02 01</w:t>
            </w:r>
            <w:r w:rsidR="00A4055F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3A631F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A050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97BCC" w14:textId="77777777" w:rsidR="001A050E" w:rsidRPr="006E3E10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0F0B4B" w14:textId="2C7C605E" w:rsidR="001A050E" w:rsidRPr="006E3E10" w:rsidRDefault="00A4055F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124FE">
              <w:rPr>
                <w:b/>
                <w:sz w:val="22"/>
                <w:szCs w:val="22"/>
              </w:rPr>
              <w:t>3</w:t>
            </w:r>
            <w:r w:rsidR="001C1FB8">
              <w:rPr>
                <w:b/>
                <w:sz w:val="22"/>
                <w:szCs w:val="22"/>
              </w:rPr>
              <w:t xml:space="preserve"> 0</w:t>
            </w:r>
            <w:r w:rsidR="004C4160">
              <w:rPr>
                <w:b/>
                <w:sz w:val="22"/>
                <w:szCs w:val="22"/>
              </w:rPr>
              <w:t>0</w:t>
            </w:r>
            <w:r w:rsidR="00A20452">
              <w:rPr>
                <w:b/>
                <w:sz w:val="22"/>
                <w:szCs w:val="22"/>
              </w:rPr>
              <w:t>0</w:t>
            </w:r>
            <w:r w:rsidR="001A050E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0E8FA" w14:textId="09F98B99" w:rsidR="001A050E" w:rsidRPr="00051602" w:rsidRDefault="009F5D2B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E465B1">
              <w:rPr>
                <w:b/>
                <w:sz w:val="22"/>
                <w:szCs w:val="22"/>
              </w:rPr>
              <w:t xml:space="preserve"> 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179</w:t>
            </w:r>
            <w:r>
              <w:rPr>
                <w:b/>
                <w:sz w:val="22"/>
                <w:szCs w:val="22"/>
              </w:rPr>
              <w:t>,</w:t>
            </w:r>
            <w:r w:rsidR="00E465B1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6A984" w14:textId="2910FCE9" w:rsidR="001A050E" w:rsidRPr="00051602" w:rsidRDefault="00A20452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51602">
              <w:rPr>
                <w:b/>
                <w:sz w:val="20"/>
                <w:szCs w:val="20"/>
              </w:rPr>
              <w:t xml:space="preserve"> </w:t>
            </w:r>
            <w:r w:rsidR="00601B79" w:rsidRPr="00051602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 xml:space="preserve"> </w:t>
            </w:r>
            <w:r w:rsidR="00E465B1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>7</w:t>
            </w:r>
            <w:r w:rsidR="00E465B1">
              <w:rPr>
                <w:b/>
                <w:sz w:val="20"/>
                <w:szCs w:val="20"/>
              </w:rPr>
              <w:t>2,64</w:t>
            </w:r>
          </w:p>
        </w:tc>
      </w:tr>
      <w:tr w:rsidR="001A050E" w:rsidRPr="00E00AB1" w14:paraId="0CDDF7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1400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4055F">
              <w:rPr>
                <w:b/>
                <w:sz w:val="20"/>
                <w:szCs w:val="20"/>
              </w:rPr>
              <w:t>Správa obecných pozemkov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29C65" w14:textId="77777777" w:rsid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6A395" w14:textId="018475EF" w:rsidR="001A050E" w:rsidRPr="00E00AB1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7E839C" w14:textId="295698B4" w:rsidR="001A050E" w:rsidRPr="00E00AB1" w:rsidRDefault="00A4055F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124FE">
              <w:rPr>
                <w:sz w:val="22"/>
                <w:szCs w:val="22"/>
              </w:rPr>
              <w:t>3</w:t>
            </w:r>
            <w:r w:rsidR="001C1FB8">
              <w:rPr>
                <w:sz w:val="22"/>
                <w:szCs w:val="22"/>
              </w:rPr>
              <w:t xml:space="preserve"> 0</w:t>
            </w:r>
            <w:r w:rsidR="004C4160">
              <w:rPr>
                <w:sz w:val="22"/>
                <w:szCs w:val="22"/>
              </w:rPr>
              <w:t>0</w:t>
            </w:r>
            <w:r w:rsidR="00A2045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BFAE0" w14:textId="456D2A9F" w:rsidR="001A050E" w:rsidRDefault="00A20452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465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2A697C">
              <w:rPr>
                <w:sz w:val="22"/>
                <w:szCs w:val="22"/>
              </w:rPr>
              <w:t>2</w:t>
            </w:r>
            <w:r w:rsidR="00E465B1">
              <w:rPr>
                <w:sz w:val="22"/>
                <w:szCs w:val="22"/>
              </w:rPr>
              <w:t> 179,2</w:t>
            </w:r>
            <w:r w:rsidR="002A697C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18F4" w14:textId="7B447843" w:rsidR="001A050E" w:rsidRPr="00FE1904" w:rsidRDefault="00A20452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601B79"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 </w:t>
            </w:r>
            <w:r w:rsidR="001C1FB8">
              <w:rPr>
                <w:sz w:val="20"/>
                <w:szCs w:val="20"/>
              </w:rPr>
              <w:t>7</w:t>
            </w:r>
            <w:r w:rsidR="00E465B1">
              <w:rPr>
                <w:sz w:val="20"/>
                <w:szCs w:val="20"/>
              </w:rPr>
              <w:t>2,64</w:t>
            </w:r>
          </w:p>
        </w:tc>
      </w:tr>
      <w:tr w:rsidR="001A050E" w:rsidRPr="00E00AB1" w14:paraId="36F835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04F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11 02 02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2C38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43B01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E88635" w14:textId="11BE9924" w:rsidR="001A050E" w:rsidRPr="00A4055F" w:rsidRDefault="00A4055F" w:rsidP="00C84FF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C84FFA">
              <w:rPr>
                <w:b/>
                <w:sz w:val="22"/>
                <w:szCs w:val="22"/>
              </w:rPr>
              <w:t>1</w:t>
            </w:r>
            <w:r w:rsidR="00E465B1">
              <w:rPr>
                <w:b/>
                <w:sz w:val="22"/>
                <w:szCs w:val="22"/>
              </w:rPr>
              <w:t>8</w:t>
            </w:r>
            <w:r w:rsidR="00A20452"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6</w:t>
            </w:r>
            <w:r w:rsidR="001C1FB8">
              <w:rPr>
                <w:b/>
                <w:sz w:val="22"/>
                <w:szCs w:val="22"/>
              </w:rPr>
              <w:t>75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67DC" w14:textId="072C8228" w:rsidR="001A050E" w:rsidRPr="00A4055F" w:rsidRDefault="00E465B1" w:rsidP="00C84FF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</w:t>
            </w:r>
            <w:r w:rsidR="009F5D2B">
              <w:rPr>
                <w:b/>
                <w:sz w:val="22"/>
                <w:szCs w:val="22"/>
              </w:rPr>
              <w:t xml:space="preserve"> </w:t>
            </w:r>
            <w:r w:rsidR="00033A17">
              <w:rPr>
                <w:b/>
                <w:sz w:val="22"/>
                <w:szCs w:val="22"/>
              </w:rPr>
              <w:t>49</w:t>
            </w:r>
            <w:r w:rsidR="001C1FB8">
              <w:rPr>
                <w:b/>
                <w:sz w:val="22"/>
                <w:szCs w:val="22"/>
              </w:rPr>
              <w:t>8</w:t>
            </w:r>
            <w:r w:rsidR="00601B79">
              <w:rPr>
                <w:b/>
                <w:sz w:val="22"/>
                <w:szCs w:val="22"/>
              </w:rPr>
              <w:t>,</w:t>
            </w:r>
            <w:r w:rsidR="00033A17">
              <w:rPr>
                <w:b/>
                <w:sz w:val="22"/>
                <w:szCs w:val="22"/>
              </w:rPr>
              <w:t>73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3D22" w14:textId="62610C7B" w:rsidR="001A050E" w:rsidRPr="00FE1904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</w:t>
            </w:r>
            <w:r w:rsidR="00601B79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 xml:space="preserve"> </w:t>
            </w:r>
            <w:r w:rsidR="00033A17">
              <w:rPr>
                <w:b/>
                <w:sz w:val="20"/>
                <w:szCs w:val="20"/>
              </w:rPr>
              <w:t xml:space="preserve"> 93</w:t>
            </w:r>
            <w:r w:rsidR="009F5D2B">
              <w:rPr>
                <w:b/>
                <w:sz w:val="20"/>
                <w:szCs w:val="20"/>
              </w:rPr>
              <w:t>,</w:t>
            </w:r>
            <w:r w:rsidR="00033A17">
              <w:rPr>
                <w:b/>
                <w:sz w:val="20"/>
                <w:szCs w:val="20"/>
              </w:rPr>
              <w:t>70</w:t>
            </w:r>
          </w:p>
        </w:tc>
      </w:tr>
      <w:tr w:rsidR="009F5D2B" w:rsidRPr="00E00AB1" w14:paraId="24DE42E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374A81" w14:textId="77777777" w:rsid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Správa CHP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2344B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0CFDC8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0C803" w14:textId="02E1C841" w:rsidR="009F5D2B" w:rsidRPr="009F5D2B" w:rsidRDefault="009F5D2B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Pr="009F5D2B"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>7</w:t>
            </w:r>
            <w:r w:rsidRPr="009F5D2B"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>655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5D35C" w14:textId="0DAC254D" w:rsidR="009F5D2B" w:rsidRPr="009F5D2B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 xml:space="preserve"> 7</w:t>
            </w:r>
            <w:r w:rsidR="001C1FB8"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>3</w:t>
            </w:r>
            <w:r w:rsidR="001C1FB8">
              <w:rPr>
                <w:sz w:val="22"/>
                <w:szCs w:val="22"/>
              </w:rPr>
              <w:t>69</w:t>
            </w:r>
            <w:r w:rsidR="002A697C">
              <w:rPr>
                <w:sz w:val="22"/>
                <w:szCs w:val="22"/>
              </w:rPr>
              <w:t>,</w:t>
            </w:r>
            <w:r w:rsidR="00033A17">
              <w:rPr>
                <w:sz w:val="22"/>
                <w:szCs w:val="22"/>
              </w:rPr>
              <w:t>73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A5A12" w14:textId="76218407" w:rsidR="009F5D2B" w:rsidRPr="009F5D2B" w:rsidRDefault="001C1FB8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3A1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9</w:t>
            </w:r>
            <w:r w:rsidR="00033A17">
              <w:rPr>
                <w:sz w:val="20"/>
                <w:szCs w:val="20"/>
              </w:rPr>
              <w:t>6,27</w:t>
            </w:r>
          </w:p>
        </w:tc>
      </w:tr>
      <w:tr w:rsidR="007169EE" w:rsidRPr="00E00AB1" w14:paraId="4D3899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5926" w14:textId="77777777" w:rsidR="007169EE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40F57A" w14:textId="77777777" w:rsidR="007169EE" w:rsidRPr="009F5D2B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607BC" w14:textId="77777777" w:rsidR="007169EE" w:rsidRPr="009F5D2B" w:rsidRDefault="007169EE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339CE6" w14:textId="0AD07BFF" w:rsidR="007169EE" w:rsidRPr="009F5D2B" w:rsidRDefault="007169EE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>67</w:t>
            </w:r>
            <w:r w:rsidR="001C1FB8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70916" w14:textId="2B8AC093" w:rsidR="007169EE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 xml:space="preserve"> 2</w:t>
            </w:r>
            <w:r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>946</w:t>
            </w:r>
            <w:r w:rsidR="00C84FFA">
              <w:rPr>
                <w:sz w:val="22"/>
                <w:szCs w:val="22"/>
              </w:rPr>
              <w:t>,</w:t>
            </w:r>
            <w:r w:rsidR="00033A17">
              <w:rPr>
                <w:sz w:val="22"/>
                <w:szCs w:val="22"/>
              </w:rPr>
              <w:t>46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44930" w14:textId="04A901FF" w:rsidR="007169EE" w:rsidRDefault="007169EE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3A17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>1</w:t>
            </w:r>
            <w:r w:rsidR="00033A17">
              <w:rPr>
                <w:sz w:val="20"/>
                <w:szCs w:val="20"/>
              </w:rPr>
              <w:t>1</w:t>
            </w:r>
            <w:r w:rsidR="001C1FB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033A17">
              <w:rPr>
                <w:sz w:val="20"/>
                <w:szCs w:val="20"/>
              </w:rPr>
              <w:t>15</w:t>
            </w:r>
          </w:p>
        </w:tc>
      </w:tr>
      <w:tr w:rsidR="001A050E" w:rsidRPr="00E00AB1" w14:paraId="3FD3A1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6F635" w14:textId="77777777" w:rsidR="001A050E" w:rsidRPr="00A4055F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00EB9" w14:textId="77777777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17CEA" w14:textId="73E54156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11EF34" w14:textId="5D1E71F6" w:rsidR="001A050E" w:rsidRPr="009F5D2B" w:rsidRDefault="00A4055F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="00601B79" w:rsidRP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8</w:t>
            </w:r>
            <w:r w:rsidR="00033A17">
              <w:rPr>
                <w:sz w:val="22"/>
                <w:szCs w:val="22"/>
              </w:rPr>
              <w:t xml:space="preserve"> 34</w:t>
            </w:r>
            <w:r w:rsidR="00C84FFA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1281B2" w14:textId="6D8B8804" w:rsidR="001A050E" w:rsidRPr="009F5D2B" w:rsidRDefault="00033A17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7</w:t>
            </w:r>
            <w:r w:rsidR="007169E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182</w:t>
            </w:r>
            <w:r w:rsidR="00051602" w:rsidRPr="009F5D2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66167" w14:textId="2EDECBB8" w:rsidR="001A050E" w:rsidRPr="009F5D2B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9F5D2B">
              <w:rPr>
                <w:sz w:val="20"/>
                <w:szCs w:val="20"/>
              </w:rPr>
              <w:t xml:space="preserve"> </w:t>
            </w:r>
            <w:r w:rsidR="00601B79" w:rsidRPr="009F5D2B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033A17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>86</w:t>
            </w:r>
            <w:r w:rsidR="00033A17">
              <w:rPr>
                <w:sz w:val="20"/>
                <w:szCs w:val="20"/>
              </w:rPr>
              <w:t>,07</w:t>
            </w:r>
          </w:p>
        </w:tc>
      </w:tr>
      <w:tr w:rsidR="00A4055F" w:rsidRPr="00E00AB1" w14:paraId="48DD8E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A555F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01 RKF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9EF2F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9B777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01E75" w14:textId="407F5959" w:rsidR="00A4055F" w:rsidRPr="00A4055F" w:rsidRDefault="00A4055F" w:rsidP="00F94BA2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>1</w:t>
            </w:r>
            <w:r w:rsidR="00F94BA2"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D3A41" w14:textId="0F1E0D4F" w:rsidR="00A4055F" w:rsidRPr="00A4055F" w:rsidRDefault="00924AF2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C1F4" w14:textId="2570550B" w:rsidR="00A4055F" w:rsidRPr="00FE1904" w:rsidRDefault="00340E8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24AF2">
              <w:rPr>
                <w:b/>
                <w:sz w:val="20"/>
                <w:szCs w:val="20"/>
              </w:rPr>
              <w:t xml:space="preserve">     </w:t>
            </w:r>
            <w:r w:rsidR="00A4055F" w:rsidRPr="00FE1904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145A69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17F32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99D2C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F6C22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45BAC" w14:textId="674050F4" w:rsidR="00A4055F" w:rsidRDefault="00A4055F" w:rsidP="00F94BA2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>1</w:t>
            </w:r>
            <w:r w:rsidR="001D3C91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DB11F" w14:textId="0EF147D3" w:rsidR="00A4055F" w:rsidRDefault="00340E8B" w:rsidP="00F94BA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 xml:space="preserve">        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0D1B8" w14:textId="278C2FA9" w:rsidR="00A4055F" w:rsidRPr="00AD01B0" w:rsidRDefault="00340E8B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 xml:space="preserve">    </w:t>
            </w:r>
            <w:r w:rsidR="006460CB">
              <w:rPr>
                <w:sz w:val="22"/>
                <w:szCs w:val="22"/>
              </w:rPr>
              <w:t xml:space="preserve"> </w:t>
            </w:r>
            <w:r w:rsidRPr="00AD01B0">
              <w:rPr>
                <w:sz w:val="20"/>
                <w:szCs w:val="20"/>
              </w:rPr>
              <w:t>0</w:t>
            </w:r>
            <w:r w:rsidR="00A4055F" w:rsidRPr="00AD01B0">
              <w:rPr>
                <w:sz w:val="20"/>
                <w:szCs w:val="20"/>
              </w:rPr>
              <w:t>,00</w:t>
            </w:r>
          </w:p>
        </w:tc>
      </w:tr>
      <w:tr w:rsidR="00A4055F" w:rsidRPr="00E00AB1" w14:paraId="5F061AD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B051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F075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87EAD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807AED" w14:textId="251AA8C1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547D0A">
              <w:rPr>
                <w:b/>
                <w:sz w:val="22"/>
                <w:szCs w:val="22"/>
              </w:rPr>
              <w:t xml:space="preserve"> </w:t>
            </w:r>
            <w:r w:rsidR="00924AF2">
              <w:rPr>
                <w:b/>
                <w:sz w:val="22"/>
                <w:szCs w:val="22"/>
              </w:rPr>
              <w:t>5</w:t>
            </w:r>
            <w:r w:rsidR="00B3341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8CC42" w14:textId="4DBC318F" w:rsidR="00A4055F" w:rsidRP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24AF2">
              <w:rPr>
                <w:b/>
                <w:sz w:val="22"/>
                <w:szCs w:val="22"/>
              </w:rPr>
              <w:t xml:space="preserve">  </w:t>
            </w:r>
            <w:r w:rsidR="006460CB">
              <w:rPr>
                <w:b/>
                <w:sz w:val="22"/>
                <w:szCs w:val="22"/>
              </w:rPr>
              <w:t xml:space="preserve"> 50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0EB0D" w14:textId="7780EA33" w:rsidR="00A4055F" w:rsidRPr="006460CB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460CB" w:rsidRPr="006460CB">
              <w:rPr>
                <w:b/>
                <w:sz w:val="20"/>
                <w:szCs w:val="20"/>
              </w:rPr>
              <w:t>10</w:t>
            </w:r>
            <w:r w:rsidR="00A4055F" w:rsidRPr="006460CB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41D73CD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101D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Makové zrnká</w:t>
            </w:r>
          </w:p>
          <w:p w14:paraId="40EFD35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n. f. pre deti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AB832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933FA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BC12D" w14:textId="527293C1" w:rsidR="00A4055F" w:rsidRDefault="00A4055F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47D0A"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8EE6DE" w14:textId="5B40B84F" w:rsid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C0BDE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 xml:space="preserve"> 50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8E85" w14:textId="2AF50247" w:rsidR="00A4055F" w:rsidRPr="00547D0A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460CB">
              <w:rPr>
                <w:sz w:val="20"/>
                <w:szCs w:val="20"/>
              </w:rPr>
              <w:t xml:space="preserve"> 10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A4055F" w:rsidRPr="00E00AB1" w14:paraId="11ACBB8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44CFC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307F0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4608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E7C274" w14:textId="302AE37B" w:rsidR="00A4055F" w:rsidRPr="00A4055F" w:rsidRDefault="00A4055F" w:rsidP="00346A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8F45FC">
              <w:rPr>
                <w:b/>
                <w:sz w:val="22"/>
                <w:szCs w:val="22"/>
              </w:rPr>
              <w:t>2</w:t>
            </w:r>
            <w:r w:rsidR="00346A4C"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BCAD0" w14:textId="11805E29" w:rsidR="00A4055F" w:rsidRP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4055F">
              <w:rPr>
                <w:b/>
                <w:sz w:val="22"/>
                <w:szCs w:val="22"/>
              </w:rPr>
              <w:t> </w:t>
            </w:r>
            <w:r w:rsidR="00AD01B0">
              <w:rPr>
                <w:b/>
                <w:sz w:val="22"/>
                <w:szCs w:val="22"/>
              </w:rPr>
              <w:t>5</w:t>
            </w:r>
            <w:r w:rsidR="00A4055F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4BE7" w14:textId="0864E6ED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6460CB">
              <w:rPr>
                <w:b/>
                <w:sz w:val="20"/>
                <w:szCs w:val="20"/>
              </w:rPr>
              <w:t xml:space="preserve">  </w:t>
            </w:r>
            <w:r w:rsidR="00A4055F" w:rsidRPr="00547D0A">
              <w:rPr>
                <w:b/>
                <w:sz w:val="20"/>
                <w:szCs w:val="20"/>
              </w:rPr>
              <w:t>100,00</w:t>
            </w:r>
          </w:p>
        </w:tc>
      </w:tr>
      <w:tr w:rsidR="00A4055F" w:rsidRPr="00E00AB1" w14:paraId="6488D7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A3F9E0" w14:textId="77777777" w:rsidR="00B3341C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2"/>
                <w:szCs w:val="22"/>
              </w:rPr>
              <w:t>ZO SZTP a</w:t>
            </w:r>
          </w:p>
          <w:p w14:paraId="6FB5BE3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ZPCCH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E6A5E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368B3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4589F" w14:textId="6F2CCEFC" w:rsidR="00A4055F" w:rsidRDefault="00A4055F" w:rsidP="00346A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 w:rsidR="008F45FC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88B14" w14:textId="649D5860" w:rsid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055F">
              <w:rPr>
                <w:sz w:val="22"/>
                <w:szCs w:val="22"/>
              </w:rPr>
              <w:t> </w:t>
            </w:r>
            <w:r w:rsidR="00AD01B0">
              <w:rPr>
                <w:sz w:val="22"/>
                <w:szCs w:val="22"/>
              </w:rPr>
              <w:t>5</w:t>
            </w:r>
            <w:r w:rsidR="00A4055F">
              <w:rPr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4466" w14:textId="536CE359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460CB">
              <w:rPr>
                <w:sz w:val="20"/>
                <w:szCs w:val="20"/>
              </w:rPr>
              <w:t xml:space="preserve">  </w:t>
            </w:r>
            <w:r w:rsidR="00A4055F" w:rsidRPr="00547D0A">
              <w:rPr>
                <w:sz w:val="20"/>
                <w:szCs w:val="20"/>
              </w:rPr>
              <w:t>100,00</w:t>
            </w:r>
          </w:p>
        </w:tc>
      </w:tr>
      <w:tr w:rsidR="00A4055F" w:rsidRPr="00E00AB1" w14:paraId="5218B7F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FDFD3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FAA6CE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DDD7C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B7D7A" w14:textId="5786CBA2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460CB">
              <w:rPr>
                <w:b/>
                <w:sz w:val="22"/>
                <w:szCs w:val="22"/>
              </w:rPr>
              <w:t>1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F99426" w14:textId="1C65F0B8" w:rsidR="00A4055F" w:rsidRPr="00A4055F" w:rsidRDefault="006460CB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</w:t>
            </w:r>
            <w:r w:rsidR="008F45FC">
              <w:rPr>
                <w:b/>
                <w:sz w:val="22"/>
                <w:szCs w:val="22"/>
              </w:rPr>
              <w:t>00</w:t>
            </w:r>
            <w:r w:rsidR="00A4055F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660D" w14:textId="7F94CDF4" w:rsidR="00A4055F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 w:rsidR="008F45FC">
              <w:rPr>
                <w:b/>
                <w:sz w:val="20"/>
                <w:szCs w:val="20"/>
              </w:rPr>
              <w:t>10</w:t>
            </w:r>
            <w:r w:rsidR="00A4055F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6193752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5593BC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0"/>
                <w:szCs w:val="20"/>
              </w:rPr>
              <w:t>MAKOVANKA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115E74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142BC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4A01C9" w14:textId="2B669F2C" w:rsidR="00A4055F" w:rsidRDefault="00A4055F" w:rsidP="00547D0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460CB">
              <w:rPr>
                <w:sz w:val="22"/>
                <w:szCs w:val="22"/>
              </w:rPr>
              <w:t>1</w:t>
            </w:r>
            <w:r w:rsidR="00B3341C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3648C" w14:textId="1D090F18" w:rsidR="00A4055F" w:rsidRDefault="006460CB" w:rsidP="00547D0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4055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</w:t>
            </w:r>
            <w:r w:rsidR="008F45FC">
              <w:rPr>
                <w:sz w:val="22"/>
                <w:szCs w:val="22"/>
              </w:rPr>
              <w:t>0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51140" w14:textId="0AADF95D" w:rsidR="00A4055F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D01B0">
              <w:rPr>
                <w:sz w:val="20"/>
                <w:szCs w:val="20"/>
              </w:rPr>
              <w:t xml:space="preserve"> </w:t>
            </w:r>
            <w:r w:rsidR="008F45FC">
              <w:rPr>
                <w:sz w:val="20"/>
                <w:szCs w:val="20"/>
              </w:rPr>
              <w:t>10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12875C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330A3" w14:textId="4298858D" w:rsidR="00B3341C" w:rsidRPr="008F45F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2"/>
                <w:szCs w:val="22"/>
              </w:rPr>
              <w:t xml:space="preserve">12 05 </w:t>
            </w:r>
            <w:r w:rsidR="008F45FC">
              <w:rPr>
                <w:b/>
                <w:sz w:val="18"/>
                <w:szCs w:val="18"/>
              </w:rPr>
              <w:t>Jazdecký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DCF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33B6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CB28E1" w14:textId="55C3D92C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D01B0">
              <w:rPr>
                <w:b/>
                <w:sz w:val="22"/>
                <w:szCs w:val="22"/>
              </w:rPr>
              <w:t>2 00</w:t>
            </w:r>
            <w:r w:rsidR="008F45F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EB45" w14:textId="2092AF45" w:rsidR="00B3341C" w:rsidRPr="00A4055F" w:rsidRDefault="00AD01B0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EF3CF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8F45FC">
              <w:rPr>
                <w:b/>
                <w:sz w:val="22"/>
                <w:szCs w:val="22"/>
              </w:rPr>
              <w:t>00</w:t>
            </w:r>
            <w:r w:rsidR="00B3341C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DA45E" w14:textId="4F4411AB" w:rsidR="00B3341C" w:rsidRPr="00547D0A" w:rsidRDefault="006460CB" w:rsidP="00547D0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 w:rsidR="008F45FC">
              <w:rPr>
                <w:b/>
                <w:sz w:val="20"/>
                <w:szCs w:val="20"/>
              </w:rPr>
              <w:t>10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21B0475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FA367A" w14:textId="2BA08184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klub PRAMIENEK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8CEEC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F6FD16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82E86" w14:textId="74693025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D01B0">
              <w:rPr>
                <w:sz w:val="22"/>
                <w:szCs w:val="22"/>
              </w:rPr>
              <w:t>2</w:t>
            </w:r>
            <w:r w:rsidR="00EF3CF0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547D0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DBC80" w14:textId="471E3A02" w:rsidR="00B3341C" w:rsidRDefault="00AD01B0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F3CF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EF3CF0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2A9A" w14:textId="01669F66" w:rsidR="00B3341C" w:rsidRPr="00547D0A" w:rsidRDefault="00AD01B0" w:rsidP="00547D0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460CB">
              <w:rPr>
                <w:sz w:val="20"/>
                <w:szCs w:val="20"/>
              </w:rPr>
              <w:t xml:space="preserve"> </w:t>
            </w:r>
            <w:r w:rsidR="008F45FC">
              <w:rPr>
                <w:sz w:val="20"/>
                <w:szCs w:val="20"/>
              </w:rPr>
              <w:t>10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3143D76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CB217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06  ŠK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8D0A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98E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19FE9" w14:textId="5ED347CF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6460CB">
              <w:rPr>
                <w:b/>
                <w:sz w:val="22"/>
                <w:szCs w:val="22"/>
              </w:rPr>
              <w:t>20</w:t>
            </w:r>
            <w:r w:rsidR="00EF3CF0"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>00</w:t>
            </w:r>
            <w:r w:rsidR="00EF3CF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9D4A" w14:textId="51D0F375" w:rsidR="00EF3CF0" w:rsidRPr="00A4055F" w:rsidRDefault="00547D0A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40E8B"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>20 000,00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EEC16" w14:textId="386E98E9" w:rsidR="00B3341C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 w:rsidR="008A106C">
              <w:rPr>
                <w:b/>
                <w:sz w:val="20"/>
                <w:szCs w:val="20"/>
              </w:rPr>
              <w:t>100</w:t>
            </w:r>
            <w:r w:rsidR="00B3341C" w:rsidRPr="00547D0A">
              <w:rPr>
                <w:b/>
                <w:sz w:val="20"/>
                <w:szCs w:val="20"/>
              </w:rPr>
              <w:t>,00</w:t>
            </w:r>
          </w:p>
        </w:tc>
      </w:tr>
      <w:tr w:rsidR="00B3341C" w:rsidRPr="00E00AB1" w14:paraId="1D2F8A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BEC0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9F4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0E809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67704E" w14:textId="37F369F7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460CB">
              <w:rPr>
                <w:sz w:val="22"/>
                <w:szCs w:val="22"/>
              </w:rPr>
              <w:t>20</w:t>
            </w:r>
            <w:r w:rsidR="00EF3CF0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00</w:t>
            </w:r>
            <w:r w:rsidR="00EF3CF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4C1F34" w14:textId="65C457F1" w:rsidR="00B3341C" w:rsidRDefault="00547D0A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460CB">
              <w:rPr>
                <w:sz w:val="22"/>
                <w:szCs w:val="22"/>
              </w:rPr>
              <w:t>20</w:t>
            </w:r>
            <w:r w:rsidR="008C0BDE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6460CB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,</w:t>
            </w:r>
            <w:r w:rsidR="006460C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5D093" w14:textId="05ECECC1" w:rsidR="00B3341C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D01B0">
              <w:rPr>
                <w:sz w:val="20"/>
                <w:szCs w:val="20"/>
              </w:rPr>
              <w:t xml:space="preserve"> </w:t>
            </w:r>
            <w:r w:rsidR="008A106C">
              <w:rPr>
                <w:sz w:val="20"/>
                <w:szCs w:val="20"/>
              </w:rPr>
              <w:t>100</w:t>
            </w:r>
            <w:r w:rsidR="00B3341C" w:rsidRPr="00547D0A">
              <w:rPr>
                <w:sz w:val="20"/>
                <w:szCs w:val="20"/>
              </w:rPr>
              <w:t>,00</w:t>
            </w:r>
          </w:p>
        </w:tc>
      </w:tr>
      <w:tr w:rsidR="00B3341C" w:rsidRPr="00E00AB1" w14:paraId="0A78E9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3BD7C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07  DHZ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90B9A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EC65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BC0F09" w14:textId="77777777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1D3C91">
              <w:rPr>
                <w:b/>
                <w:sz w:val="22"/>
                <w:szCs w:val="22"/>
              </w:rPr>
              <w:t xml:space="preserve">    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9A9C9" w14:textId="63EC7B55" w:rsidR="00B3341C" w:rsidRPr="00A4055F" w:rsidRDefault="00547D0A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2B82" w14:textId="328B6BCA" w:rsidR="00B3341C" w:rsidRPr="00547D0A" w:rsidRDefault="00547D0A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  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730B33A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2B415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12 08 </w:t>
            </w:r>
            <w:r w:rsidR="000C1FD8">
              <w:rPr>
                <w:b/>
                <w:sz w:val="22"/>
                <w:szCs w:val="22"/>
              </w:rPr>
              <w:t xml:space="preserve"> MO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68A4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21B5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C88C" w14:textId="2BDA418B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460CB">
              <w:rPr>
                <w:b/>
                <w:sz w:val="22"/>
                <w:szCs w:val="22"/>
              </w:rPr>
              <w:t>1</w:t>
            </w:r>
            <w:r w:rsidR="000C1FD8"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CD8AF0" w14:textId="6D084B47" w:rsidR="00B3341C" w:rsidRPr="00A4055F" w:rsidRDefault="006460CB" w:rsidP="001D3C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1FD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8A106C">
              <w:rPr>
                <w:b/>
                <w:sz w:val="22"/>
                <w:szCs w:val="22"/>
              </w:rPr>
              <w:t>0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D822" w14:textId="02444F17" w:rsidR="00B3341C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10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4BA4321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C909A0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1FD8">
              <w:rPr>
                <w:b/>
                <w:sz w:val="20"/>
                <w:szCs w:val="20"/>
              </w:rPr>
              <w:t>Matica Slovenska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82FA18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C142A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816DB" w14:textId="6F113754" w:rsidR="00B3341C" w:rsidRDefault="00B3341C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0C1FD8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1</w:t>
            </w:r>
            <w:r w:rsidR="000C1FD8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19CF7" w14:textId="6DBE59AF" w:rsidR="00B3341C" w:rsidRDefault="006460CB" w:rsidP="001D3C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C1FD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  <w:r w:rsidR="008A106C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531" w14:textId="119AC55A" w:rsidR="00B3341C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D01B0">
              <w:rPr>
                <w:sz w:val="20"/>
                <w:szCs w:val="20"/>
              </w:rPr>
              <w:t xml:space="preserve"> 10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</w:tbl>
    <w:p w14:paraId="66BE7603" w14:textId="77777777" w:rsidR="00DD2F8C" w:rsidRDefault="00DD2F8C" w:rsidP="009C1635">
      <w:pPr>
        <w:tabs>
          <w:tab w:val="right" w:pos="8820"/>
        </w:tabs>
        <w:jc w:val="both"/>
      </w:pPr>
    </w:p>
    <w:p w14:paraId="6412DF14" w14:textId="77777777" w:rsidR="00AD01B0" w:rsidRDefault="00AD01B0" w:rsidP="009C1635">
      <w:pPr>
        <w:tabs>
          <w:tab w:val="right" w:pos="8820"/>
        </w:tabs>
        <w:jc w:val="both"/>
      </w:pPr>
    </w:p>
    <w:p w14:paraId="69083937" w14:textId="77777777" w:rsidR="00BA0E84" w:rsidRDefault="00BA0E84" w:rsidP="009C1635">
      <w:pPr>
        <w:tabs>
          <w:tab w:val="right" w:pos="8820"/>
        </w:tabs>
        <w:jc w:val="both"/>
      </w:pPr>
    </w:p>
    <w:p w14:paraId="33C24A66" w14:textId="072F2A07" w:rsidR="005E62C4" w:rsidRPr="005E62C4" w:rsidRDefault="005E62C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Firma VODOHOSPODÁR Makov, spol. s</w:t>
      </w:r>
      <w:r w:rsidR="00B65C85">
        <w:rPr>
          <w:b/>
        </w:rPr>
        <w:t> </w:t>
      </w:r>
      <w:r>
        <w:rPr>
          <w:b/>
        </w:rPr>
        <w:t>r.</w:t>
      </w:r>
      <w:r w:rsidR="00A60534">
        <w:rPr>
          <w:b/>
        </w:rPr>
        <w:t xml:space="preserve"> </w:t>
      </w:r>
      <w:r>
        <w:rPr>
          <w:b/>
        </w:rPr>
        <w:t>o.</w:t>
      </w:r>
    </w:p>
    <w:p w14:paraId="1C96683A" w14:textId="5D33F917" w:rsidR="00F23578" w:rsidRDefault="005E62C4" w:rsidP="009C1635">
      <w:pPr>
        <w:tabs>
          <w:tab w:val="right" w:pos="8820"/>
        </w:tabs>
        <w:jc w:val="both"/>
      </w:pPr>
      <w:r>
        <w:t>Firma v</w:t>
      </w:r>
      <w:r w:rsidR="00B65C85">
        <w:t> </w:t>
      </w:r>
      <w:r>
        <w:t>roku 20</w:t>
      </w:r>
      <w:r w:rsidR="00F23578">
        <w:t>2</w:t>
      </w:r>
      <w:r w:rsidR="00426D70">
        <w:t>3</w:t>
      </w:r>
      <w:r>
        <w:t xml:space="preserve"> mala bežné náklady </w:t>
      </w:r>
      <w:r w:rsidR="008072E2">
        <w:t xml:space="preserve">na materiál </w:t>
      </w:r>
      <w:r>
        <w:t>vo výške</w:t>
      </w:r>
      <w:r w:rsidR="008072E2">
        <w:t xml:space="preserve"> </w:t>
      </w:r>
      <w:r w:rsidR="009D266E">
        <w:t>9</w:t>
      </w:r>
      <w:r w:rsidR="00745A7E">
        <w:t xml:space="preserve"> </w:t>
      </w:r>
      <w:r w:rsidR="009D266E">
        <w:t>0</w:t>
      </w:r>
      <w:r w:rsidR="00745A7E">
        <w:t>52</w:t>
      </w:r>
      <w:r w:rsidR="001C5AB7">
        <w:t>,</w:t>
      </w:r>
      <w:r w:rsidR="00745A7E">
        <w:t>0</w:t>
      </w:r>
      <w:r w:rsidR="009D266E">
        <w:t>5</w:t>
      </w:r>
      <w:r w:rsidR="008072E2">
        <w:t xml:space="preserve"> €, na energie vo výške </w:t>
      </w:r>
    </w:p>
    <w:p w14:paraId="3FAD07D1" w14:textId="2915092D" w:rsidR="00A662DE" w:rsidRDefault="001D3C91" w:rsidP="009C1635">
      <w:pPr>
        <w:tabs>
          <w:tab w:val="right" w:pos="8820"/>
        </w:tabs>
        <w:jc w:val="both"/>
      </w:pPr>
      <w:r>
        <w:t>1</w:t>
      </w:r>
      <w:r w:rsidR="001C5AB7">
        <w:t xml:space="preserve"> </w:t>
      </w:r>
      <w:r w:rsidR="004967F1">
        <w:t>297</w:t>
      </w:r>
      <w:r w:rsidR="008072E2">
        <w:t>,</w:t>
      </w:r>
      <w:r w:rsidR="009D266E">
        <w:t>9</w:t>
      </w:r>
      <w:r w:rsidR="004967F1">
        <w:t>8</w:t>
      </w:r>
      <w:r w:rsidR="008072E2">
        <w:t xml:space="preserve"> €, </w:t>
      </w:r>
      <w:r w:rsidR="00A662DE">
        <w:t>vodné a</w:t>
      </w:r>
      <w:r w:rsidR="00B65C85">
        <w:t> </w:t>
      </w:r>
      <w:r w:rsidR="00A662DE">
        <w:t xml:space="preserve">stočné vo výške </w:t>
      </w:r>
      <w:r w:rsidR="004967F1">
        <w:t>5</w:t>
      </w:r>
      <w:r w:rsidR="009D266E">
        <w:t>4</w:t>
      </w:r>
      <w:r w:rsidR="00A662DE">
        <w:t>,</w:t>
      </w:r>
      <w:r w:rsidR="004967F1">
        <w:t>73</w:t>
      </w:r>
      <w:r w:rsidR="00A662DE">
        <w:t xml:space="preserve"> €, </w:t>
      </w:r>
      <w:r w:rsidR="00652C63">
        <w:t xml:space="preserve">na tovar vo výške </w:t>
      </w:r>
      <w:r w:rsidR="004967F1">
        <w:t>5</w:t>
      </w:r>
      <w:r w:rsidR="009D266E">
        <w:t xml:space="preserve"> </w:t>
      </w:r>
      <w:r w:rsidR="004967F1">
        <w:t>228</w:t>
      </w:r>
      <w:r w:rsidR="00A662DE">
        <w:t>,</w:t>
      </w:r>
      <w:r w:rsidR="009D266E">
        <w:t>4</w:t>
      </w:r>
      <w:r w:rsidR="004967F1">
        <w:t>6</w:t>
      </w:r>
      <w:r w:rsidR="001A3544">
        <w:t xml:space="preserve"> </w:t>
      </w:r>
      <w:r w:rsidR="00652C63">
        <w:t xml:space="preserve">€, </w:t>
      </w:r>
      <w:r w:rsidR="008072E2">
        <w:t xml:space="preserve">na opravy </w:t>
      </w:r>
    </w:p>
    <w:p w14:paraId="0F7C2B05" w14:textId="321CECBB" w:rsidR="004967F1" w:rsidRDefault="008072E2" w:rsidP="009C1635">
      <w:pPr>
        <w:tabs>
          <w:tab w:val="right" w:pos="8820"/>
        </w:tabs>
        <w:jc w:val="both"/>
      </w:pPr>
      <w:r>
        <w:t>a</w:t>
      </w:r>
      <w:r w:rsidR="00B65C85">
        <w:t> </w:t>
      </w:r>
      <w:r>
        <w:t>údržby vo výške</w:t>
      </w:r>
      <w:r w:rsidR="00652C63">
        <w:t xml:space="preserve"> </w:t>
      </w:r>
      <w:r w:rsidR="004967F1">
        <w:t>980</w:t>
      </w:r>
      <w:r w:rsidR="00652C63">
        <w:t>,</w:t>
      </w:r>
      <w:r w:rsidR="004967F1">
        <w:t>40</w:t>
      </w:r>
      <w:r w:rsidR="001C5AB7">
        <w:t xml:space="preserve"> </w:t>
      </w:r>
      <w:r>
        <w:t xml:space="preserve">€, na služby vo výške </w:t>
      </w:r>
      <w:r w:rsidR="004967F1">
        <w:t>9</w:t>
      </w:r>
      <w:r w:rsidR="001A3544">
        <w:t>1</w:t>
      </w:r>
      <w:r w:rsidR="00DC7A99">
        <w:t> </w:t>
      </w:r>
      <w:r w:rsidR="004967F1">
        <w:t>562</w:t>
      </w:r>
      <w:r w:rsidR="00DC7A99">
        <w:t>,</w:t>
      </w:r>
      <w:r w:rsidR="004967F1">
        <w:t>65</w:t>
      </w:r>
      <w:r w:rsidR="00A60534">
        <w:t xml:space="preserve"> €</w:t>
      </w:r>
      <w:r w:rsidR="00B54A0E">
        <w:t xml:space="preserve"> </w:t>
      </w:r>
      <w:r w:rsidR="004967F1">
        <w:t>,</w:t>
      </w:r>
      <w:r>
        <w:t xml:space="preserve"> na mzdy vo výške</w:t>
      </w:r>
      <w:r w:rsidR="00652C63">
        <w:t xml:space="preserve"> </w:t>
      </w:r>
      <w:r w:rsidR="004967F1">
        <w:t>17</w:t>
      </w:r>
      <w:r w:rsidR="00A662DE">
        <w:t> </w:t>
      </w:r>
      <w:r w:rsidR="004967F1">
        <w:t>8</w:t>
      </w:r>
      <w:r w:rsidR="00C3258D">
        <w:t>2</w:t>
      </w:r>
      <w:r w:rsidR="004967F1">
        <w:t>6</w:t>
      </w:r>
      <w:r w:rsidR="00A662DE">
        <w:t>,</w:t>
      </w:r>
      <w:r w:rsidR="004967F1">
        <w:t>49</w:t>
      </w:r>
      <w:r w:rsidR="00B54A0E">
        <w:t xml:space="preserve"> </w:t>
      </w:r>
      <w:r>
        <w:t>€, na</w:t>
      </w:r>
    </w:p>
    <w:p w14:paraId="331D2A61" w14:textId="03496B39" w:rsidR="009D266E" w:rsidRDefault="008072E2" w:rsidP="009C1635">
      <w:pPr>
        <w:tabs>
          <w:tab w:val="right" w:pos="8820"/>
        </w:tabs>
        <w:jc w:val="both"/>
      </w:pPr>
      <w:r>
        <w:t>odvody</w:t>
      </w:r>
      <w:r w:rsidR="002F553B">
        <w:t xml:space="preserve"> </w:t>
      </w:r>
      <w:r>
        <w:t>do poisťovní</w:t>
      </w:r>
      <w:r w:rsidR="0023579A">
        <w:t xml:space="preserve"> vo výške</w:t>
      </w:r>
      <w:r w:rsidR="005A2149">
        <w:t xml:space="preserve"> </w:t>
      </w:r>
      <w:r w:rsidR="004967F1">
        <w:t>5</w:t>
      </w:r>
      <w:r w:rsidR="00DC7A99">
        <w:t> </w:t>
      </w:r>
      <w:r w:rsidR="004967F1">
        <w:t>969</w:t>
      </w:r>
      <w:r w:rsidR="00DC7A99">
        <w:t>,</w:t>
      </w:r>
      <w:r w:rsidR="004967F1">
        <w:t>22</w:t>
      </w:r>
      <w:r w:rsidR="0023579A">
        <w:t xml:space="preserve"> €, </w:t>
      </w:r>
      <w:r>
        <w:t>zákonné sociálne náklady</w:t>
      </w:r>
      <w:r w:rsidR="00652C63">
        <w:t xml:space="preserve"> v</w:t>
      </w:r>
      <w:r>
        <w:t>o</w:t>
      </w:r>
      <w:r w:rsidR="0023579A">
        <w:t xml:space="preserve"> </w:t>
      </w:r>
      <w:r>
        <w:t xml:space="preserve">výške </w:t>
      </w:r>
      <w:r w:rsidR="004967F1">
        <w:t>2</w:t>
      </w:r>
      <w:r w:rsidR="005A2149">
        <w:t> </w:t>
      </w:r>
      <w:r w:rsidR="009D266E">
        <w:t>2</w:t>
      </w:r>
      <w:r w:rsidR="004967F1">
        <w:t>03</w:t>
      </w:r>
      <w:r w:rsidR="005A2149">
        <w:t>,</w:t>
      </w:r>
      <w:r w:rsidR="004967F1">
        <w:t>0</w:t>
      </w:r>
      <w:r w:rsidR="009D266E">
        <w:t>0</w:t>
      </w:r>
      <w:r w:rsidR="00B563A6">
        <w:t xml:space="preserve"> </w:t>
      </w:r>
      <w:r>
        <w:t>€, na dane</w:t>
      </w:r>
      <w:r w:rsidR="002F553B">
        <w:t xml:space="preserve"> </w:t>
      </w:r>
      <w:r>
        <w:t>a</w:t>
      </w:r>
      <w:r w:rsidR="00B65C85">
        <w:t> </w:t>
      </w:r>
      <w:r>
        <w:t xml:space="preserve">poplatky vo výške </w:t>
      </w:r>
      <w:r w:rsidR="001A3544">
        <w:t>159</w:t>
      </w:r>
      <w:r>
        <w:t>,</w:t>
      </w:r>
      <w:r w:rsidR="001A3544">
        <w:t>60</w:t>
      </w:r>
      <w:r>
        <w:t xml:space="preserve"> €,</w:t>
      </w:r>
      <w:r w:rsidR="00C3258D">
        <w:t xml:space="preserve"> </w:t>
      </w:r>
      <w:r w:rsidR="009D266E">
        <w:t>ostatné poplatky vo výške 1</w:t>
      </w:r>
      <w:r w:rsidR="004967F1">
        <w:t>80</w:t>
      </w:r>
      <w:r w:rsidR="009D266E">
        <w:t>,</w:t>
      </w:r>
      <w:r w:rsidR="004967F1">
        <w:t>59</w:t>
      </w:r>
      <w:r w:rsidR="009D266E">
        <w:t xml:space="preserve"> €, odpis pohľadávky vo výške 0 €, </w:t>
      </w:r>
      <w:r w:rsidR="00C3258D">
        <w:t xml:space="preserve">ostatné prevádzkové náklady vo výške </w:t>
      </w:r>
      <w:r w:rsidR="004967F1">
        <w:t>77</w:t>
      </w:r>
      <w:r w:rsidR="009D266E">
        <w:t>2</w:t>
      </w:r>
      <w:r w:rsidR="007B7C0A">
        <w:t>,</w:t>
      </w:r>
      <w:r w:rsidR="004967F1">
        <w:t>54</w:t>
      </w:r>
      <w:r w:rsidR="007B7C0A">
        <w:t xml:space="preserve"> </w:t>
      </w:r>
      <w:r w:rsidR="00C3258D">
        <w:t xml:space="preserve">€, </w:t>
      </w:r>
      <w:r w:rsidR="007B7C0A">
        <w:t>n</w:t>
      </w:r>
      <w:r w:rsidR="00DD2F8C">
        <w:t xml:space="preserve">a odpisy vo výške </w:t>
      </w:r>
      <w:r w:rsidR="009D266E">
        <w:t>3</w:t>
      </w:r>
      <w:r w:rsidR="004967F1">
        <w:t>17</w:t>
      </w:r>
      <w:r w:rsidR="009D266E">
        <w:t>,</w:t>
      </w:r>
      <w:r w:rsidR="004967F1">
        <w:t>01</w:t>
      </w:r>
      <w:r w:rsidR="00C3258D">
        <w:t xml:space="preserve"> €</w:t>
      </w:r>
      <w:r w:rsidR="002F553B">
        <w:t>,</w:t>
      </w:r>
      <w:r w:rsidR="00B563A6">
        <w:t xml:space="preserve"> </w:t>
      </w:r>
      <w:r w:rsidR="00DD2F8C">
        <w:t>na kurzové straty</w:t>
      </w:r>
      <w:r w:rsidR="0023579A">
        <w:t xml:space="preserve"> vo výške</w:t>
      </w:r>
      <w:r w:rsidR="002F553B">
        <w:t xml:space="preserve"> </w:t>
      </w:r>
      <w:r w:rsidR="007B7C0A">
        <w:t>1</w:t>
      </w:r>
      <w:r w:rsidR="004967F1">
        <w:t>35</w:t>
      </w:r>
      <w:r w:rsidR="002F553B">
        <w:t>,</w:t>
      </w:r>
      <w:r w:rsidR="004967F1">
        <w:t>26</w:t>
      </w:r>
      <w:r w:rsidR="0023579A">
        <w:t xml:space="preserve"> €</w:t>
      </w:r>
      <w:r w:rsidR="00DD2F8C">
        <w:t>, bankové poplatky</w:t>
      </w:r>
      <w:r w:rsidR="00652C63">
        <w:t xml:space="preserve"> </w:t>
      </w:r>
      <w:r w:rsidR="00DD2F8C">
        <w:t xml:space="preserve">vo výške  </w:t>
      </w:r>
      <w:r w:rsidR="007B7C0A">
        <w:t>3</w:t>
      </w:r>
      <w:r w:rsidR="004967F1">
        <w:t>22</w:t>
      </w:r>
      <w:r w:rsidR="00DD2F8C">
        <w:t>,</w:t>
      </w:r>
      <w:r w:rsidR="004967F1">
        <w:t>5</w:t>
      </w:r>
      <w:r w:rsidR="009D266E">
        <w:t>0</w:t>
      </w:r>
      <w:r w:rsidR="00DD2F8C">
        <w:t xml:space="preserve"> €</w:t>
      </w:r>
      <w:r w:rsidR="009D266E">
        <w:t xml:space="preserve"> a daň z príjmov vo výške 0 €</w:t>
      </w:r>
      <w:r w:rsidR="00DD2F8C">
        <w:t>.</w:t>
      </w:r>
    </w:p>
    <w:p w14:paraId="432E401F" w14:textId="7884E7BE" w:rsidR="009C1635" w:rsidRDefault="005A2149" w:rsidP="009C1635">
      <w:pPr>
        <w:tabs>
          <w:tab w:val="right" w:pos="8820"/>
        </w:tabs>
        <w:jc w:val="both"/>
      </w:pPr>
      <w:r>
        <w:t>Náklady v</w:t>
      </w:r>
      <w:r w:rsidR="00B65C85">
        <w:t> </w:t>
      </w:r>
      <w:r>
        <w:t xml:space="preserve">celkovej výške </w:t>
      </w:r>
      <w:r w:rsidR="00161A59">
        <w:t>1</w:t>
      </w:r>
      <w:r w:rsidR="000042B1">
        <w:t>36</w:t>
      </w:r>
      <w:r>
        <w:t> </w:t>
      </w:r>
      <w:r w:rsidR="00161A59">
        <w:t>0</w:t>
      </w:r>
      <w:r w:rsidR="000042B1">
        <w:t>62</w:t>
      </w:r>
      <w:r>
        <w:t>,</w:t>
      </w:r>
      <w:r w:rsidR="000042B1">
        <w:t>4</w:t>
      </w:r>
      <w:r w:rsidR="00161A59">
        <w:t>8</w:t>
      </w:r>
      <w:r>
        <w:t xml:space="preserve"> €.</w:t>
      </w:r>
      <w:r w:rsidR="008072E2">
        <w:t xml:space="preserve">  </w:t>
      </w:r>
      <w:r w:rsidR="005E62C4">
        <w:t xml:space="preserve"> </w:t>
      </w:r>
    </w:p>
    <w:p w14:paraId="605EBA3B" w14:textId="77777777" w:rsidR="00DD2F8C" w:rsidRDefault="00DD2F8C" w:rsidP="009C1635">
      <w:pPr>
        <w:tabs>
          <w:tab w:val="right" w:pos="8820"/>
        </w:tabs>
        <w:jc w:val="both"/>
      </w:pPr>
    </w:p>
    <w:p w14:paraId="4A24611E" w14:textId="77777777" w:rsidR="00AD01B0" w:rsidRPr="0077334E" w:rsidRDefault="00AD01B0" w:rsidP="009C1635">
      <w:pPr>
        <w:tabs>
          <w:tab w:val="right" w:pos="8820"/>
        </w:tabs>
        <w:jc w:val="both"/>
      </w:pPr>
    </w:p>
    <w:p w14:paraId="2160E9EE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 w:rsidRPr="00D87E92">
        <w:rPr>
          <w:b/>
        </w:rPr>
        <w:t>.2.2 Kapitálové</w:t>
      </w:r>
      <w:r w:rsidR="009C1635">
        <w:rPr>
          <w:b/>
        </w:rPr>
        <w:t xml:space="preserve"> výdavky</w:t>
      </w:r>
    </w:p>
    <w:p w14:paraId="1DFB19F1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26B3F88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1EFB28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607BF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C4BC11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1528AE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82978" w14:textId="2AEDEA1D" w:rsidR="009C1635" w:rsidRDefault="00F741C2" w:rsidP="00D154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DD1009">
              <w:rPr>
                <w:b/>
              </w:rPr>
              <w:t>5</w:t>
            </w:r>
            <w:r w:rsidR="00F94BA2">
              <w:rPr>
                <w:b/>
              </w:rPr>
              <w:t xml:space="preserve"> </w:t>
            </w:r>
            <w:r w:rsidR="00C5781E">
              <w:rPr>
                <w:b/>
              </w:rPr>
              <w:t>849</w:t>
            </w:r>
            <w:r w:rsidR="009C1635">
              <w:rPr>
                <w:b/>
              </w:rPr>
              <w:t>,00</w:t>
            </w:r>
          </w:p>
        </w:tc>
      </w:tr>
      <w:tr w:rsidR="009C1635" w14:paraId="205659B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3BDA7D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9B15E" w14:textId="1338346D" w:rsidR="009C1635" w:rsidRDefault="00670AEB" w:rsidP="00D1541B">
            <w:pPr>
              <w:snapToGrid w:val="0"/>
              <w:jc w:val="right"/>
            </w:pPr>
            <w:r>
              <w:t xml:space="preserve"> </w:t>
            </w:r>
            <w:r w:rsidR="00F04EC2">
              <w:t>3</w:t>
            </w:r>
            <w:r w:rsidR="00C5781E">
              <w:t>75</w:t>
            </w:r>
            <w:r w:rsidR="00DD1009">
              <w:t xml:space="preserve"> </w:t>
            </w:r>
            <w:r w:rsidR="00C5781E">
              <w:t>23</w:t>
            </w:r>
            <w:r w:rsidR="00DD1009">
              <w:t>0</w:t>
            </w:r>
            <w:r w:rsidR="0016527E">
              <w:t>,00</w:t>
            </w:r>
          </w:p>
        </w:tc>
      </w:tr>
      <w:tr w:rsidR="009C1635" w14:paraId="67351233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BBB760D" w14:textId="25A7A161" w:rsidR="009C1635" w:rsidRDefault="009C1635" w:rsidP="00D1541B">
            <w:pPr>
              <w:snapToGrid w:val="0"/>
              <w:jc w:val="both"/>
            </w:pPr>
            <w:r>
              <w:t>Skutočnosť k</w:t>
            </w:r>
            <w:r w:rsidR="00B65C85">
              <w:t> </w:t>
            </w:r>
            <w:r>
              <w:t>31.12.20</w:t>
            </w:r>
            <w:r w:rsidR="00F04EC2">
              <w:t>2</w:t>
            </w:r>
            <w:r w:rsidR="00C5781E">
              <w:t>3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4A4" w14:textId="034F6441" w:rsidR="009C1635" w:rsidRDefault="00C5781E" w:rsidP="00D1541B">
            <w:pPr>
              <w:snapToGrid w:val="0"/>
              <w:jc w:val="right"/>
            </w:pPr>
            <w:r>
              <w:t>186</w:t>
            </w:r>
            <w:r w:rsidR="00D1541B">
              <w:t xml:space="preserve"> </w:t>
            </w:r>
            <w:r>
              <w:t>6</w:t>
            </w:r>
            <w:r w:rsidR="00F04EC2">
              <w:t>0</w:t>
            </w:r>
            <w:r>
              <w:t>0</w:t>
            </w:r>
            <w:r w:rsidR="0016527E">
              <w:t>,</w:t>
            </w:r>
            <w:r>
              <w:t>29</w:t>
            </w:r>
          </w:p>
        </w:tc>
      </w:tr>
      <w:tr w:rsidR="009C1635" w14:paraId="5549082F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081A92" w14:textId="474542EA" w:rsidR="009C1635" w:rsidRDefault="009C1635" w:rsidP="004A3FF0">
            <w:pPr>
              <w:snapToGrid w:val="0"/>
              <w:jc w:val="both"/>
            </w:pPr>
            <w:r>
              <w:t>% plnenia k</w:t>
            </w:r>
            <w:r w:rsidR="00B65C85">
              <w:t> </w:t>
            </w:r>
            <w:r>
              <w:t>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05065" w14:textId="36B7BA95" w:rsidR="009C1635" w:rsidRDefault="00C5781E" w:rsidP="00D1541B">
            <w:pPr>
              <w:snapToGrid w:val="0"/>
              <w:jc w:val="right"/>
            </w:pPr>
            <w:r>
              <w:t>49</w:t>
            </w:r>
            <w:r w:rsidR="00F741C2">
              <w:t>,</w:t>
            </w:r>
            <w:r>
              <w:t>73</w:t>
            </w:r>
          </w:p>
        </w:tc>
      </w:tr>
    </w:tbl>
    <w:p w14:paraId="3FF3CDFF" w14:textId="77777777" w:rsidR="00652C63" w:rsidRDefault="00652C63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7328E93" w14:textId="6C9D33D0" w:rsidR="009C1635" w:rsidRDefault="009C1635" w:rsidP="009C1635">
      <w:pPr>
        <w:jc w:val="center"/>
      </w:pPr>
      <w:r>
        <w:t>Plnenie rozpočtu kapitálových výdavkov obce a</w:t>
      </w:r>
      <w:r w:rsidR="00B65C85">
        <w:t> </w:t>
      </w:r>
      <w:r>
        <w:t>rozpočtových organizácií</w:t>
      </w:r>
    </w:p>
    <w:p w14:paraId="39945633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8982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709"/>
        <w:gridCol w:w="3240"/>
        <w:gridCol w:w="1350"/>
        <w:gridCol w:w="1350"/>
        <w:gridCol w:w="730"/>
      </w:tblGrid>
      <w:tr w:rsidR="009C1635" w14:paraId="526C716E" w14:textId="77777777" w:rsidTr="00E66222">
        <w:trPr>
          <w:trHeight w:val="126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B03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6488C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FD6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A309896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A9FD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0B1C8E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6082E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6E24D5F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631CF09" w14:textId="0983AE20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F510B">
              <w:rPr>
                <w:b/>
              </w:rPr>
              <w:t>2</w:t>
            </w:r>
            <w:r w:rsidR="009B52DC">
              <w:rPr>
                <w:b/>
              </w:rPr>
              <w:t>3</w:t>
            </w:r>
          </w:p>
          <w:p w14:paraId="0FE03F7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ED49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D5DF546" w14:textId="7AE3E887" w:rsidR="009C1635" w:rsidRDefault="009B52DC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2023</w:t>
            </w:r>
          </w:p>
          <w:p w14:paraId="4897718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D52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00031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AF2317" w14:paraId="3344435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486533" w14:textId="6D0E72CB" w:rsidR="009C1635" w:rsidRPr="00E24FD8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24FD8">
              <w:rPr>
                <w:b/>
                <w:sz w:val="22"/>
                <w:szCs w:val="22"/>
              </w:rPr>
              <w:t>0</w:t>
            </w:r>
            <w:r w:rsidR="0033558E">
              <w:rPr>
                <w:b/>
                <w:sz w:val="22"/>
                <w:szCs w:val="22"/>
              </w:rPr>
              <w:t xml:space="preserve">105 </w:t>
            </w:r>
            <w:r w:rsidRPr="00E24FD8">
              <w:rPr>
                <w:b/>
                <w:sz w:val="22"/>
                <w:szCs w:val="22"/>
              </w:rPr>
              <w:t xml:space="preserve"> </w:t>
            </w:r>
            <w:r w:rsidR="0033558E" w:rsidRPr="009B52DC">
              <w:rPr>
                <w:b/>
                <w:sz w:val="20"/>
                <w:szCs w:val="20"/>
              </w:rPr>
              <w:t xml:space="preserve">Strategické </w:t>
            </w:r>
            <w:r w:rsidR="009B52DC" w:rsidRPr="009B52DC">
              <w:rPr>
                <w:b/>
                <w:sz w:val="20"/>
                <w:szCs w:val="20"/>
              </w:rPr>
              <w:t>PRO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655F200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0D5BB55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485818" w14:textId="29A675EB" w:rsidR="009C1635" w:rsidRPr="00356719" w:rsidRDefault="00E6622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</w:t>
            </w:r>
            <w:r w:rsidR="0031504C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9B52DC">
              <w:rPr>
                <w:b/>
              </w:rPr>
              <w:t>5 000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C685EDE" w14:textId="7D7F0BFB" w:rsidR="009C1635" w:rsidRPr="00060B16" w:rsidRDefault="009B52DC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6555BD">
              <w:rPr>
                <w:b/>
                <w:sz w:val="22"/>
                <w:szCs w:val="22"/>
              </w:rPr>
              <w:t xml:space="preserve"> </w:t>
            </w:r>
            <w:r w:rsidR="00FF510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980,00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0C55CC" w14:textId="2FB9227A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AF2317">
              <w:rPr>
                <w:b/>
                <w:sz w:val="18"/>
                <w:szCs w:val="18"/>
              </w:rPr>
              <w:t xml:space="preserve"> </w:t>
            </w:r>
            <w:r w:rsidR="00E66222" w:rsidRPr="00AF2317">
              <w:rPr>
                <w:b/>
                <w:sz w:val="18"/>
                <w:szCs w:val="18"/>
              </w:rPr>
              <w:t xml:space="preserve"> </w:t>
            </w:r>
            <w:r w:rsidR="009B52DC">
              <w:rPr>
                <w:b/>
                <w:sz w:val="18"/>
                <w:szCs w:val="18"/>
              </w:rPr>
              <w:t>1</w:t>
            </w:r>
            <w:r w:rsidR="00E83A22">
              <w:rPr>
                <w:b/>
                <w:sz w:val="18"/>
                <w:szCs w:val="18"/>
              </w:rPr>
              <w:t>9,</w:t>
            </w:r>
            <w:r w:rsidR="009B52DC">
              <w:rPr>
                <w:b/>
                <w:sz w:val="18"/>
                <w:szCs w:val="18"/>
              </w:rPr>
              <w:t>60</w:t>
            </w:r>
          </w:p>
        </w:tc>
      </w:tr>
      <w:tr w:rsidR="009C1635" w14:paraId="7EF3042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D8E880" w14:textId="521C433C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85C6CA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C17A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58136DB" w14:textId="72067403" w:rsidR="009C1635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66222">
              <w:rPr>
                <w:sz w:val="22"/>
                <w:szCs w:val="22"/>
              </w:rPr>
              <w:t xml:space="preserve"> </w:t>
            </w:r>
            <w:r w:rsidR="006555BD"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>5 000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2231F2" w14:textId="4A0C9E01" w:rsidR="009C1635" w:rsidRDefault="00356719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28690F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 xml:space="preserve">   980,00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E835" w14:textId="0507DD2A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E66222">
              <w:rPr>
                <w:sz w:val="20"/>
                <w:szCs w:val="20"/>
              </w:rPr>
              <w:t xml:space="preserve"> </w:t>
            </w:r>
            <w:r w:rsidR="009B52DC">
              <w:rPr>
                <w:sz w:val="18"/>
                <w:szCs w:val="18"/>
              </w:rPr>
              <w:t>1</w:t>
            </w:r>
            <w:r w:rsidR="00E83A22">
              <w:rPr>
                <w:sz w:val="18"/>
                <w:szCs w:val="18"/>
              </w:rPr>
              <w:t>9,</w:t>
            </w:r>
            <w:r w:rsidR="009B52DC">
              <w:rPr>
                <w:sz w:val="18"/>
                <w:szCs w:val="18"/>
              </w:rPr>
              <w:t>60</w:t>
            </w:r>
          </w:p>
        </w:tc>
      </w:tr>
      <w:tr w:rsidR="00C65C6B" w14:paraId="1921857A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72D40A" w14:textId="306E68DA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5C6B">
              <w:rPr>
                <w:b/>
                <w:sz w:val="22"/>
                <w:szCs w:val="22"/>
              </w:rPr>
              <w:t>03 0</w:t>
            </w:r>
            <w:r w:rsidR="0033558E">
              <w:rPr>
                <w:b/>
                <w:sz w:val="22"/>
                <w:szCs w:val="22"/>
              </w:rPr>
              <w:t>5</w:t>
            </w:r>
            <w:r w:rsidRPr="00C65C6B">
              <w:rPr>
                <w:b/>
                <w:sz w:val="22"/>
                <w:szCs w:val="22"/>
              </w:rPr>
              <w:t xml:space="preserve"> </w:t>
            </w:r>
            <w:r w:rsidR="0033558E">
              <w:rPr>
                <w:b/>
                <w:sz w:val="22"/>
                <w:szCs w:val="22"/>
              </w:rPr>
              <w:t>Cintorín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3D6E41" w14:textId="5C5D4AAC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5C6B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BB9FA9" w14:textId="748DD3AC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E8ED89" w14:textId="7C9D8767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1504C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 xml:space="preserve">        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AED8420" w14:textId="1634376F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B6A5D">
              <w:rPr>
                <w:b/>
                <w:sz w:val="22"/>
                <w:szCs w:val="22"/>
              </w:rPr>
              <w:t xml:space="preserve">      0</w:t>
            </w:r>
            <w:r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293EB" w14:textId="5CFF42E1" w:rsidR="00C65C6B" w:rsidRPr="00C65C6B" w:rsidRDefault="007B6A5D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0,00</w:t>
            </w:r>
          </w:p>
        </w:tc>
      </w:tr>
      <w:tr w:rsidR="00C65C6B" w14:paraId="4E31D03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09B221D" w14:textId="0771511B" w:rsidR="00C65C6B" w:rsidRPr="00C65C6B" w:rsidRDefault="0033558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Dom smútku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A787B5D" w14:textId="40C74BC1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218DE7" w14:textId="16B03CED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14DBF24" w14:textId="0BEAE4E4" w:rsidR="00C65C6B" w:rsidRPr="00C65C6B" w:rsidRDefault="007B6A5D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31504C">
              <w:rPr>
                <w:bCs/>
                <w:sz w:val="22"/>
                <w:szCs w:val="22"/>
              </w:rPr>
              <w:t xml:space="preserve">  </w:t>
            </w:r>
            <w:r>
              <w:rPr>
                <w:bCs/>
                <w:sz w:val="22"/>
                <w:szCs w:val="22"/>
              </w:rPr>
              <w:t xml:space="preserve">      </w:t>
            </w:r>
            <w:r w:rsidR="00C65C6B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AABB65" w14:textId="5984E873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="007B6A5D">
              <w:rPr>
                <w:bCs/>
                <w:sz w:val="22"/>
                <w:szCs w:val="22"/>
              </w:rPr>
              <w:t xml:space="preserve">     0</w:t>
            </w:r>
            <w:r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3DA12" w14:textId="78F60C4D" w:rsidR="00C65C6B" w:rsidRPr="00C65C6B" w:rsidRDefault="00C65C6B" w:rsidP="00AF2317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7B6A5D">
              <w:rPr>
                <w:bCs/>
                <w:sz w:val="20"/>
                <w:szCs w:val="20"/>
              </w:rPr>
              <w:t xml:space="preserve"> 0</w:t>
            </w:r>
            <w:r>
              <w:rPr>
                <w:bCs/>
                <w:sz w:val="20"/>
                <w:szCs w:val="20"/>
              </w:rPr>
              <w:t>,</w:t>
            </w:r>
            <w:r w:rsidR="007B6A5D">
              <w:rPr>
                <w:bCs/>
                <w:sz w:val="20"/>
                <w:szCs w:val="20"/>
              </w:rPr>
              <w:t>00</w:t>
            </w:r>
          </w:p>
        </w:tc>
      </w:tr>
      <w:tr w:rsidR="00892242" w14:paraId="24777D4C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7CD489E" w14:textId="114ECF72" w:rsid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06 MR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9679829" w14:textId="02C57289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92242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4530AA" w14:textId="589B1958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768C672" w14:textId="4D5BA6D7" w:rsidR="00892242" w:rsidRPr="00892242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92242">
              <w:rPr>
                <w:b/>
                <w:sz w:val="22"/>
                <w:szCs w:val="22"/>
              </w:rPr>
              <w:t>2 000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91D157" w14:textId="42B47691" w:rsidR="00892242" w:rsidRPr="00892242" w:rsidRDefault="0089224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1 958,40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8CCD8" w14:textId="1CEE4899" w:rsidR="00892242" w:rsidRPr="00892242" w:rsidRDefault="00892242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97,92</w:t>
            </w:r>
          </w:p>
        </w:tc>
      </w:tr>
      <w:tr w:rsidR="00892242" w14:paraId="323236E8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8F96B0" w14:textId="77777777" w:rsid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D94A652" w14:textId="4AE4F10D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BD5D1A" w14:textId="705A7F7C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DA96298" w14:textId="501C5FCB" w:rsidR="00892242" w:rsidRPr="00892242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892242">
              <w:rPr>
                <w:bCs/>
                <w:sz w:val="22"/>
                <w:szCs w:val="22"/>
              </w:rPr>
              <w:t>2 000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6384B3F" w14:textId="6953DB1E" w:rsidR="00892242" w:rsidRPr="00892242" w:rsidRDefault="00892242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1 958,40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B6444" w14:textId="041E9B32" w:rsidR="00892242" w:rsidRPr="00892242" w:rsidRDefault="00892242" w:rsidP="00AF2317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97,92</w:t>
            </w:r>
          </w:p>
        </w:tc>
      </w:tr>
      <w:tr w:rsidR="00CB1DAA" w14:paraId="20949DF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BF44B20" w14:textId="77777777" w:rsidR="00CB1DAA" w:rsidRDefault="00CB1DAA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</w:t>
            </w:r>
            <w:r w:rsidR="00FF3A8E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60B16">
              <w:rPr>
                <w:b/>
                <w:sz w:val="22"/>
                <w:szCs w:val="22"/>
              </w:rPr>
              <w:t>Ob</w:t>
            </w:r>
            <w:r>
              <w:rPr>
                <w:b/>
                <w:sz w:val="22"/>
                <w:szCs w:val="22"/>
              </w:rPr>
              <w:t>e</w:t>
            </w:r>
            <w:r w:rsidR="00060B16">
              <w:rPr>
                <w:b/>
                <w:sz w:val="22"/>
                <w:szCs w:val="22"/>
              </w:rPr>
              <w:t>c</w:t>
            </w:r>
            <w:r>
              <w:rPr>
                <w:b/>
                <w:sz w:val="22"/>
                <w:szCs w:val="22"/>
              </w:rPr>
              <w:t>n</w:t>
            </w:r>
            <w:r w:rsidR="00060B16">
              <w:rPr>
                <w:b/>
                <w:sz w:val="22"/>
                <w:szCs w:val="22"/>
              </w:rPr>
              <w:t>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F2F28C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4FE298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B48CE8" w14:textId="19B73737" w:rsidR="00CB1DAA" w:rsidRPr="00CB1DAA" w:rsidRDefault="0089224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E83A22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E83A22">
              <w:rPr>
                <w:b/>
                <w:sz w:val="22"/>
                <w:szCs w:val="22"/>
              </w:rPr>
              <w:t>0</w:t>
            </w:r>
            <w:r w:rsidR="00BB5C3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48E4FC9" w14:textId="343B8D8D" w:rsidR="00CB1DAA" w:rsidRP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E83A22">
              <w:rPr>
                <w:b/>
                <w:sz w:val="22"/>
                <w:szCs w:val="22"/>
              </w:rPr>
              <w:t xml:space="preserve">  </w:t>
            </w:r>
            <w:r w:rsidR="0031504C">
              <w:rPr>
                <w:b/>
                <w:sz w:val="22"/>
                <w:szCs w:val="22"/>
              </w:rPr>
              <w:t>1</w:t>
            </w:r>
            <w:r w:rsidR="00C65C6B">
              <w:rPr>
                <w:b/>
                <w:sz w:val="22"/>
                <w:szCs w:val="22"/>
              </w:rPr>
              <w:t xml:space="preserve"> </w:t>
            </w:r>
            <w:r w:rsidR="00E83A22">
              <w:rPr>
                <w:b/>
                <w:sz w:val="22"/>
                <w:szCs w:val="22"/>
              </w:rPr>
              <w:t>2</w:t>
            </w:r>
            <w:r w:rsidR="00C65C6B">
              <w:rPr>
                <w:b/>
                <w:sz w:val="22"/>
                <w:szCs w:val="22"/>
              </w:rPr>
              <w:t>0</w:t>
            </w:r>
            <w:r w:rsidR="0031504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31504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7B200" w14:textId="77308C4F" w:rsidR="00CB1DAA" w:rsidRPr="00AF2317" w:rsidRDefault="00AF2317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B5C3A">
              <w:rPr>
                <w:b/>
                <w:sz w:val="20"/>
                <w:szCs w:val="20"/>
              </w:rPr>
              <w:t xml:space="preserve"> </w:t>
            </w:r>
            <w:r w:rsidR="0031504C">
              <w:rPr>
                <w:b/>
                <w:sz w:val="20"/>
                <w:szCs w:val="20"/>
              </w:rPr>
              <w:t xml:space="preserve"> 5,22</w:t>
            </w:r>
          </w:p>
        </w:tc>
      </w:tr>
      <w:tr w:rsidR="00CB1DAA" w14:paraId="08E1A4B7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DD3A6" w14:textId="77777777" w:rsidR="00CB1DAA" w:rsidRDefault="00CB1DAA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60B16">
              <w:rPr>
                <w:b/>
                <w:sz w:val="22"/>
                <w:szCs w:val="22"/>
              </w:rPr>
              <w:t>vodovod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2D2785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521D91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45199F" w14:textId="083E6357" w:rsidR="00CB1DAA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83A2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0</w:t>
            </w:r>
            <w:r w:rsidR="00E83A22">
              <w:rPr>
                <w:sz w:val="22"/>
                <w:szCs w:val="22"/>
              </w:rPr>
              <w:t>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4A959" w14:textId="7092ECA3" w:rsid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83A22">
              <w:rPr>
                <w:sz w:val="22"/>
                <w:szCs w:val="22"/>
              </w:rPr>
              <w:t xml:space="preserve">  </w:t>
            </w:r>
            <w:r w:rsidR="0031504C">
              <w:rPr>
                <w:sz w:val="22"/>
                <w:szCs w:val="22"/>
              </w:rPr>
              <w:t>1</w:t>
            </w:r>
            <w:r w:rsidR="00C65C6B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>2</w:t>
            </w:r>
            <w:r w:rsidR="00C65C6B">
              <w:rPr>
                <w:sz w:val="22"/>
                <w:szCs w:val="22"/>
              </w:rPr>
              <w:t>0</w:t>
            </w:r>
            <w:r w:rsidR="0031504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="0031504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AB33" w14:textId="41C4961F" w:rsidR="00CB1DAA" w:rsidRDefault="00BB5C3A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F2317">
              <w:rPr>
                <w:sz w:val="20"/>
                <w:szCs w:val="20"/>
              </w:rPr>
              <w:t xml:space="preserve"> </w:t>
            </w:r>
            <w:r w:rsidR="0031504C">
              <w:rPr>
                <w:sz w:val="20"/>
                <w:szCs w:val="20"/>
              </w:rPr>
              <w:t xml:space="preserve"> 5</w:t>
            </w:r>
            <w:r w:rsidR="00C65C6B">
              <w:rPr>
                <w:sz w:val="20"/>
                <w:szCs w:val="20"/>
              </w:rPr>
              <w:t>,</w:t>
            </w:r>
            <w:r w:rsidR="0031504C">
              <w:rPr>
                <w:sz w:val="20"/>
                <w:szCs w:val="20"/>
              </w:rPr>
              <w:t>22</w:t>
            </w:r>
          </w:p>
        </w:tc>
      </w:tr>
      <w:tr w:rsidR="0031504C" w14:paraId="2DDA598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62CFA0" w14:textId="30F679E3" w:rsidR="0031504C" w:rsidRDefault="0031504C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03 10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0C3F667" w14:textId="12D100B2" w:rsidR="0031504C" w:rsidRPr="0031504C" w:rsidRDefault="0031504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D0BFFC" w14:textId="40809505" w:rsidR="0031504C" w:rsidRDefault="0031504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B61F60B" w14:textId="71C403CD" w:rsidR="0031504C" w:rsidRPr="0031504C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2 500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28F97C" w14:textId="4F8D1662" w:rsidR="0031504C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7DCB1" w14:textId="0E4ABB8C" w:rsidR="0031504C" w:rsidRDefault="0031504C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31504C" w14:paraId="257D274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E26CAC" w14:textId="5D5FD8C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Kanalizácia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6FE3E4" w14:textId="77CC2218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8680C4" w14:textId="6D44FBFC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0697FF" w14:textId="1B14860D" w:rsidR="0031504C" w:rsidRP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2 500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50205B4" w14:textId="37C8D45F" w:rsid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18BCD" w14:textId="60B1D984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31504C" w14:paraId="2D024A9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78A425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12  Zvoz 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3E0AF6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537724F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290C9A" w14:textId="6463157E" w:rsidR="0031504C" w:rsidRPr="00A01667" w:rsidRDefault="0031504C" w:rsidP="003150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2 200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D549DC" w14:textId="5E558947" w:rsidR="0031504C" w:rsidRPr="00A01667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2 195,12       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5590" w14:textId="34F5A0B8" w:rsidR="0031504C" w:rsidRPr="00A01667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99,78</w:t>
            </w:r>
          </w:p>
        </w:tc>
      </w:tr>
      <w:tr w:rsidR="0031504C" w14:paraId="349DD080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F404BA" w14:textId="77777777" w:rsidR="0031504C" w:rsidRPr="00A01667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B66422A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D0522FE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91C4D1A" w14:textId="1710D248" w:rsidR="0031504C" w:rsidRDefault="0031504C" w:rsidP="003150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2 200    0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C6CEB0" w14:textId="31035325" w:rsid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   2 195,12   </w:t>
            </w:r>
            <w:r w:rsidR="00626851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1386" w14:textId="6E5ECAE8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99,78</w:t>
            </w:r>
          </w:p>
        </w:tc>
      </w:tr>
      <w:tr w:rsidR="0031504C" w14:paraId="2768E05C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55489A8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0401 Ochrana</w:t>
            </w:r>
          </w:p>
          <w:p w14:paraId="3731ACA0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7B8519E" w14:textId="77777777" w:rsidR="0031504C" w:rsidRPr="00060B16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60B16">
              <w:rPr>
                <w:b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51FC58F" w14:textId="77777777" w:rsidR="0031504C" w:rsidRPr="00060B16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EEACA66" w14:textId="377E1447" w:rsidR="0031504C" w:rsidRPr="004A04C5" w:rsidRDefault="0031504C" w:rsidP="003150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26851">
              <w:rPr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6</w:t>
            </w:r>
            <w:r w:rsidRPr="004A04C5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063A7E3" w14:textId="07765414" w:rsidR="0031504C" w:rsidRPr="00BB1001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26851">
              <w:rPr>
                <w:b/>
                <w:sz w:val="22"/>
                <w:szCs w:val="22"/>
              </w:rPr>
              <w:t xml:space="preserve">         0,00</w:t>
            </w:r>
            <w:r>
              <w:rPr>
                <w:b/>
                <w:sz w:val="22"/>
                <w:szCs w:val="22"/>
              </w:rPr>
              <w:t xml:space="preserve">   0</w:t>
            </w:r>
            <w:r w:rsidR="00626851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,0058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C7A9E" w14:textId="0D00444B" w:rsidR="0031504C" w:rsidRPr="00BB1001" w:rsidRDefault="00626851" w:rsidP="0031504C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1504C" w:rsidRPr="00A6510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0,00</w:t>
            </w:r>
            <w:r w:rsidR="0031504C">
              <w:rPr>
                <w:b/>
                <w:sz w:val="22"/>
                <w:szCs w:val="22"/>
              </w:rPr>
              <w:t xml:space="preserve">  9797,4197,41</w:t>
            </w:r>
          </w:p>
        </w:tc>
      </w:tr>
      <w:tr w:rsidR="0031504C" w:rsidRPr="004A04C5" w14:paraId="2EE7DDFA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D73DE8B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12D7261" w14:textId="77777777" w:rsidR="0031504C" w:rsidRPr="00BB100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789E50E" w14:textId="77777777" w:rsidR="0031504C" w:rsidRPr="00BB100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025208D" w14:textId="3CE67180" w:rsidR="0031504C" w:rsidRDefault="0031504C" w:rsidP="003150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26851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6 000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5EB296" w14:textId="049A40AB" w:rsidR="0031504C" w:rsidRPr="00BB1001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 xml:space="preserve">         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61DF3" w14:textId="24069D54" w:rsidR="0031504C" w:rsidRPr="004A04C5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 xml:space="preserve">  0,00</w:t>
            </w:r>
          </w:p>
        </w:tc>
      </w:tr>
      <w:tr w:rsidR="0031504C" w14:paraId="11073E9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03B8C7A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0501 Správa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788D0D4" w14:textId="77777777" w:rsidR="0031504C" w:rsidRPr="0066628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6C02ACF" w14:textId="77777777" w:rsidR="0031504C" w:rsidRPr="0066628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6628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372038" w14:textId="7A54A242" w:rsidR="0031504C" w:rsidRPr="00666281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26851">
              <w:rPr>
                <w:b/>
                <w:sz w:val="22"/>
                <w:szCs w:val="22"/>
              </w:rPr>
              <w:t>35</w:t>
            </w:r>
            <w:r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DBAFBB" w14:textId="6A0D045C" w:rsidR="0031504C" w:rsidRPr="00666281" w:rsidRDefault="0031504C" w:rsidP="0031504C">
            <w:pPr>
              <w:tabs>
                <w:tab w:val="right" w:pos="8820"/>
              </w:tabs>
              <w:snapToGrid w:val="0"/>
              <w:ind w:hanging="124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626851">
              <w:rPr>
                <w:b/>
                <w:sz w:val="22"/>
                <w:szCs w:val="22"/>
              </w:rPr>
              <w:t xml:space="preserve">  6 </w:t>
            </w:r>
            <w:r>
              <w:rPr>
                <w:b/>
                <w:sz w:val="22"/>
                <w:szCs w:val="22"/>
              </w:rPr>
              <w:t>8</w:t>
            </w:r>
            <w:r w:rsidR="00626851">
              <w:rPr>
                <w:b/>
                <w:sz w:val="22"/>
                <w:szCs w:val="22"/>
              </w:rPr>
              <w:t>48</w:t>
            </w:r>
            <w:r>
              <w:rPr>
                <w:b/>
                <w:sz w:val="22"/>
                <w:szCs w:val="22"/>
              </w:rPr>
              <w:t>,</w:t>
            </w:r>
            <w:r w:rsidR="00626851"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152EE" w14:textId="5ACC8F18" w:rsidR="0031504C" w:rsidRPr="00666281" w:rsidRDefault="0031504C" w:rsidP="0031504C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626851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9,</w:t>
            </w:r>
            <w:r w:rsidR="00626851">
              <w:rPr>
                <w:b/>
                <w:sz w:val="20"/>
                <w:szCs w:val="20"/>
              </w:rPr>
              <w:t>57</w:t>
            </w:r>
          </w:p>
        </w:tc>
      </w:tr>
      <w:tr w:rsidR="0031504C" w14:paraId="695782D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F80CCD" w14:textId="265355AA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údržba MK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1010034B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15B2086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FB8B13" w14:textId="4AB390C2" w:rsidR="0031504C" w:rsidRDefault="0031504C" w:rsidP="003150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26851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 xml:space="preserve"> 000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0131BF0" w14:textId="5EC376F7" w:rsid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 xml:space="preserve">   6 </w:t>
            </w:r>
            <w:r>
              <w:rPr>
                <w:sz w:val="22"/>
                <w:szCs w:val="22"/>
              </w:rPr>
              <w:t>8</w:t>
            </w:r>
            <w:r w:rsidR="00626851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>,</w:t>
            </w:r>
            <w:r w:rsidR="00626851">
              <w:rPr>
                <w:sz w:val="22"/>
                <w:szCs w:val="22"/>
              </w:rPr>
              <w:t>45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39D54" w14:textId="3305E7AE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26851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9,</w:t>
            </w:r>
            <w:r w:rsidR="00626851">
              <w:rPr>
                <w:sz w:val="20"/>
                <w:szCs w:val="20"/>
              </w:rPr>
              <w:t>57</w:t>
            </w:r>
          </w:p>
        </w:tc>
      </w:tr>
      <w:tr w:rsidR="0041089B" w14:paraId="14023C60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0DC8F1" w14:textId="3310D49A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0502 Správa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6E2BF62" w14:textId="1B419F3A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3D4F9EE" w14:textId="3F86418C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66628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C84E572" w14:textId="26ACE0B5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33 000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16312EA" w14:textId="5F249A12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31 356,00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9864E" w14:textId="07F3E228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95,02</w:t>
            </w:r>
          </w:p>
        </w:tc>
      </w:tr>
      <w:tr w:rsidR="0041089B" w14:paraId="1219C7FB" w14:textId="77777777" w:rsidTr="008B2D5E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64627FDD" w14:textId="4A47D91C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údržba MK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31D03546" w14:textId="4160F205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1B989F2A" w14:textId="3F318468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91ED4D7" w14:textId="04B5852C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33 000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ED819FE" w14:textId="32588AD3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31 356,00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369EF9B" w14:textId="3B134E2C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95,02</w:t>
            </w:r>
          </w:p>
        </w:tc>
      </w:tr>
      <w:tr w:rsidR="0041089B" w:rsidRPr="00B465BE" w14:paraId="55BC81A0" w14:textId="77777777" w:rsidTr="008B2D5E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21D68C0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0503 Správa</w:t>
            </w:r>
          </w:p>
          <w:p w14:paraId="29589BFE" w14:textId="0057FC09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 údržba VP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7651BAA" w14:textId="7AC4912A" w:rsidR="0041089B" w:rsidRPr="00B465BE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B465BE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CE33209" w14:textId="705C8312" w:rsidR="0041089B" w:rsidRPr="00B465BE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3033E9E" w14:textId="6EBDBC32" w:rsidR="0041089B" w:rsidRPr="00B465BE" w:rsidRDefault="0041089B" w:rsidP="0041089B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1 000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85E17B" w14:textId="564CBD7D" w:rsidR="0041089B" w:rsidRPr="00B465BE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103,19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FA5C" w14:textId="79C1326D" w:rsidR="0041089B" w:rsidRPr="00B465BE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10,32</w:t>
            </w:r>
          </w:p>
        </w:tc>
      </w:tr>
      <w:tr w:rsidR="0041089B" w:rsidRPr="00B465BE" w14:paraId="640E5892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DE28C08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22EE4B" w14:textId="5393ACCA" w:rsidR="0041089B" w:rsidRPr="00EA6A1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21C6F91" w14:textId="3D5E339D" w:rsidR="0041089B" w:rsidRPr="00EA6A1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F0C99F" w14:textId="44DA82EE" w:rsidR="0041089B" w:rsidRPr="00EA6A1F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B73983B" w14:textId="00E5E1FB" w:rsidR="0041089B" w:rsidRPr="00EA6A1F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103,19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3D424" w14:textId="5CCCB69E" w:rsidR="0041089B" w:rsidRPr="00EA6A1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10,32</w:t>
            </w:r>
          </w:p>
        </w:tc>
      </w:tr>
      <w:tr w:rsidR="0041089B" w14:paraId="79D9DFF9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44794E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 Základná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6EE8C70" w14:textId="77777777" w:rsidR="0041089B" w:rsidRPr="00CB1DAA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88E7C21" w14:textId="77777777" w:rsidR="0041089B" w:rsidRPr="00CB1DAA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3CD6DA" w14:textId="72A0DF85" w:rsidR="0041089B" w:rsidRPr="00CB1DAA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8B2D5E">
              <w:rPr>
                <w:b/>
                <w:sz w:val="22"/>
                <w:szCs w:val="22"/>
              </w:rPr>
              <w:t>58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8B2D5E">
              <w:rPr>
                <w:b/>
                <w:sz w:val="22"/>
                <w:szCs w:val="22"/>
              </w:rPr>
              <w:t>330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20B535F" w14:textId="757A6800" w:rsidR="0041089B" w:rsidRPr="00CB1DAA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D5E">
              <w:rPr>
                <w:b/>
                <w:sz w:val="22"/>
                <w:szCs w:val="22"/>
              </w:rPr>
              <w:t xml:space="preserve"> 20 370,52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A25D3" w14:textId="583D2714" w:rsidR="0041089B" w:rsidRPr="00104734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B2D5E">
              <w:rPr>
                <w:b/>
                <w:sz w:val="20"/>
                <w:szCs w:val="20"/>
              </w:rPr>
              <w:t>34,92</w:t>
            </w:r>
          </w:p>
        </w:tc>
      </w:tr>
      <w:tr w:rsidR="0041089B" w14:paraId="107DB07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67248DF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škola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9625EC3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DDA512F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B693298" w14:textId="57540C53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2D5E">
              <w:rPr>
                <w:sz w:val="22"/>
                <w:szCs w:val="22"/>
              </w:rPr>
              <w:t>58 330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C6C5BC" w14:textId="3BAF8020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B2D5E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="008B2D5E">
              <w:rPr>
                <w:sz w:val="22"/>
                <w:szCs w:val="22"/>
              </w:rPr>
              <w:t>370</w:t>
            </w:r>
            <w:r>
              <w:rPr>
                <w:sz w:val="22"/>
                <w:szCs w:val="22"/>
              </w:rPr>
              <w:t>,</w:t>
            </w:r>
            <w:r w:rsidR="008B2D5E">
              <w:rPr>
                <w:sz w:val="22"/>
                <w:szCs w:val="22"/>
              </w:rPr>
              <w:t>52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CB94D" w14:textId="57A3C42B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B2D5E">
              <w:rPr>
                <w:sz w:val="20"/>
                <w:szCs w:val="20"/>
              </w:rPr>
              <w:t>34,92</w:t>
            </w:r>
          </w:p>
        </w:tc>
      </w:tr>
      <w:tr w:rsidR="0041089B" w14:paraId="6CF8B04D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2B8BF0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0701 DK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CA438F3" w14:textId="77777777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700 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29960C" w14:textId="77777777" w:rsidR="0041089B" w:rsidRPr="004D2D66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2D6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D6E270B" w14:textId="48BBFD3C" w:rsidR="0041089B" w:rsidRPr="00E2012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851267">
              <w:rPr>
                <w:b/>
                <w:sz w:val="22"/>
                <w:szCs w:val="22"/>
              </w:rPr>
              <w:t>46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DCC548" w14:textId="512DF471" w:rsidR="0041089B" w:rsidRPr="00E2012C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 xml:space="preserve"> 23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7</w:t>
            </w:r>
            <w:r w:rsidR="0085126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38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57C3" w14:textId="4E33BDBB" w:rsidR="0041089B" w:rsidRPr="00A46A4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5</w:t>
            </w:r>
            <w:r w:rsidR="00851267">
              <w:rPr>
                <w:b/>
                <w:sz w:val="20"/>
                <w:szCs w:val="20"/>
              </w:rPr>
              <w:t>0</w:t>
            </w:r>
            <w:r w:rsidRPr="00A46A4F">
              <w:rPr>
                <w:b/>
                <w:sz w:val="20"/>
                <w:szCs w:val="20"/>
              </w:rPr>
              <w:t>,</w:t>
            </w:r>
            <w:r w:rsidR="00851267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>7</w:t>
            </w:r>
          </w:p>
        </w:tc>
      </w:tr>
      <w:tr w:rsidR="0041089B" w14:paraId="4A31D21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B90595C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BC0DABE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09466F8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3EF78F" w14:textId="3B8F7372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851267">
              <w:rPr>
                <w:sz w:val="22"/>
                <w:szCs w:val="22"/>
              </w:rPr>
              <w:t>46</w:t>
            </w:r>
            <w:r>
              <w:rPr>
                <w:sz w:val="22"/>
                <w:szCs w:val="22"/>
              </w:rPr>
              <w:t xml:space="preserve"> </w:t>
            </w:r>
            <w:r w:rsidR="0085126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2ABFD06" w14:textId="48C53924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51267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 xml:space="preserve"> </w:t>
            </w:r>
            <w:r w:rsidR="00851267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7</w:t>
            </w:r>
            <w:r w:rsidR="0085126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="00851267">
              <w:rPr>
                <w:sz w:val="22"/>
                <w:szCs w:val="22"/>
              </w:rPr>
              <w:t>38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6867B" w14:textId="0D41E224" w:rsidR="0041089B" w:rsidRPr="00A46A4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</w:t>
            </w:r>
            <w:r w:rsidR="00851267">
              <w:rPr>
                <w:sz w:val="20"/>
                <w:szCs w:val="20"/>
              </w:rPr>
              <w:t>0</w:t>
            </w:r>
            <w:r w:rsidRPr="00A46A4F">
              <w:rPr>
                <w:sz w:val="20"/>
                <w:szCs w:val="20"/>
              </w:rPr>
              <w:t>,</w:t>
            </w:r>
            <w:r w:rsidR="00851267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7</w:t>
            </w:r>
          </w:p>
        </w:tc>
      </w:tr>
      <w:tr w:rsidR="0041089B" w14:paraId="4F524B80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25D1230" w14:textId="5EFE4955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</w:t>
            </w:r>
            <w:r w:rsidR="0058249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 V</w:t>
            </w:r>
            <w:r w:rsidR="00582496">
              <w:rPr>
                <w:b/>
                <w:sz w:val="22"/>
                <w:szCs w:val="22"/>
              </w:rPr>
              <w:t>erejná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8F9BDF" w14:textId="77777777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B5B8B15" w14:textId="77777777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1F39300" w14:textId="76510AA8" w:rsidR="0041089B" w:rsidRPr="00E2012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582496">
              <w:rPr>
                <w:b/>
                <w:sz w:val="22"/>
                <w:szCs w:val="22"/>
              </w:rPr>
              <w:t>16</w:t>
            </w:r>
            <w:r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5B2FD5" w14:textId="1246E60A" w:rsidR="0041089B" w:rsidRPr="00E2012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582496">
              <w:rPr>
                <w:b/>
                <w:sz w:val="22"/>
                <w:szCs w:val="22"/>
              </w:rPr>
              <w:t>15 948,00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C722" w14:textId="6BAF73CC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582496">
              <w:rPr>
                <w:b/>
                <w:sz w:val="20"/>
                <w:szCs w:val="20"/>
              </w:rPr>
              <w:t>99</w:t>
            </w:r>
            <w:r>
              <w:rPr>
                <w:b/>
                <w:sz w:val="20"/>
                <w:szCs w:val="20"/>
              </w:rPr>
              <w:t>,</w:t>
            </w:r>
            <w:r w:rsidR="00582496">
              <w:rPr>
                <w:b/>
                <w:sz w:val="20"/>
                <w:szCs w:val="20"/>
              </w:rPr>
              <w:t>67</w:t>
            </w:r>
          </w:p>
        </w:tc>
      </w:tr>
      <w:tr w:rsidR="0041089B" w14:paraId="24ECD60D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32759EC" w14:textId="30302D42" w:rsidR="0041089B" w:rsidRDefault="00582496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zeleň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37B18635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30766011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8504A96" w14:textId="03C407E6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82496">
              <w:rPr>
                <w:sz w:val="22"/>
                <w:szCs w:val="22"/>
              </w:rPr>
              <w:t>16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4A313C" w14:textId="18F6B525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82496">
              <w:rPr>
                <w:sz w:val="22"/>
                <w:szCs w:val="22"/>
              </w:rPr>
              <w:t>15 948,</w:t>
            </w:r>
            <w:r>
              <w:rPr>
                <w:sz w:val="22"/>
                <w:szCs w:val="22"/>
              </w:rPr>
              <w:t xml:space="preserve">00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4FB557" w14:textId="5AED2C1C" w:rsidR="0041089B" w:rsidRPr="00361E3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361E3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</w:t>
            </w:r>
            <w:r w:rsidR="00582496">
              <w:rPr>
                <w:sz w:val="18"/>
                <w:szCs w:val="18"/>
              </w:rPr>
              <w:t>99</w:t>
            </w:r>
            <w:r>
              <w:rPr>
                <w:sz w:val="18"/>
                <w:szCs w:val="18"/>
              </w:rPr>
              <w:t>,</w:t>
            </w:r>
            <w:r w:rsidR="00582496">
              <w:rPr>
                <w:sz w:val="18"/>
                <w:szCs w:val="18"/>
              </w:rPr>
              <w:t>67</w:t>
            </w:r>
          </w:p>
        </w:tc>
      </w:tr>
      <w:tr w:rsidR="0041089B" w14:paraId="78B6C40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CDC658C" w14:textId="23067C96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08 09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1E3087E0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6D951F3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A29AC40" w14:textId="48F6B58E" w:rsidR="0041089B" w:rsidRPr="00D1726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</w:t>
            </w:r>
            <w:r w:rsidR="0058249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00</w:t>
            </w:r>
            <w:r w:rsidRPr="00D172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C1C5FA" w14:textId="1B61F03A" w:rsidR="0041089B" w:rsidRPr="00D1726C" w:rsidRDefault="00582496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48683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D4E089" w14:textId="2FBF484B" w:rsidR="0041089B" w:rsidRPr="00361E3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582496">
              <w:rPr>
                <w:b/>
                <w:sz w:val="20"/>
                <w:szCs w:val="20"/>
              </w:rPr>
              <w:t xml:space="preserve">  0,00</w:t>
            </w:r>
            <w:r w:rsidRPr="00361E31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41089B" w14:paraId="636F568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68A4B35" w14:textId="6C2EABFB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Cyklochodník</w:t>
            </w:r>
            <w:proofErr w:type="spellEnd"/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73F902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24A9E0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95E2A6" w14:textId="016D6DE0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  <w:r w:rsidR="0058249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000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C24BFD7" w14:textId="17499692" w:rsidR="0041089B" w:rsidRDefault="00582496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41089B">
              <w:rPr>
                <w:sz w:val="22"/>
                <w:szCs w:val="22"/>
              </w:rPr>
              <w:t xml:space="preserve">   </w:t>
            </w:r>
            <w:r w:rsidR="0048683A"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06429" w14:textId="01C64445" w:rsidR="0041089B" w:rsidRPr="00945081" w:rsidRDefault="00582496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0,00</w:t>
            </w:r>
            <w:r w:rsidR="0041089B">
              <w:rPr>
                <w:sz w:val="20"/>
                <w:szCs w:val="20"/>
              </w:rPr>
              <w:t xml:space="preserve">  </w:t>
            </w:r>
          </w:p>
        </w:tc>
      </w:tr>
      <w:tr w:rsidR="0041089B" w14:paraId="4E05BE1C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586160" w14:textId="7A603E50" w:rsidR="0041089B" w:rsidRDefault="0048683A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1089B">
              <w:rPr>
                <w:b/>
                <w:sz w:val="22"/>
                <w:szCs w:val="22"/>
              </w:rPr>
              <w:t>0 01  ZPS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9C66E7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45081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24B39C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0B6614" w14:textId="17ADF4A4" w:rsidR="0041089B" w:rsidRPr="00945081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48683A">
              <w:rPr>
                <w:b/>
                <w:sz w:val="22"/>
                <w:szCs w:val="22"/>
              </w:rPr>
              <w:t>12</w:t>
            </w:r>
            <w:r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057D127" w14:textId="662B04BF" w:rsidR="0041089B" w:rsidRPr="00945081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48683A">
              <w:rPr>
                <w:b/>
                <w:sz w:val="22"/>
                <w:szCs w:val="22"/>
              </w:rPr>
              <w:t xml:space="preserve">      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F8E60" w14:textId="5F4C7EC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8683A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0"/>
                <w:szCs w:val="20"/>
              </w:rPr>
              <w:t xml:space="preserve"> </w:t>
            </w:r>
            <w:r w:rsidR="0048683A">
              <w:rPr>
                <w:b/>
                <w:sz w:val="20"/>
                <w:szCs w:val="20"/>
              </w:rPr>
              <w:t>0,00</w:t>
            </w:r>
          </w:p>
        </w:tc>
      </w:tr>
      <w:tr w:rsidR="0041089B" w14:paraId="151A2D91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D5B0BB7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DD59A0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4508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1</w:t>
            </w:r>
            <w:r w:rsidRPr="00945081"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C4296A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759CA0" w14:textId="3397D8AB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48683A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9068D27" w14:textId="1477CDD1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48683A">
              <w:rPr>
                <w:sz w:val="22"/>
                <w:szCs w:val="22"/>
              </w:rPr>
              <w:t xml:space="preserve">       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61E1A5" w14:textId="7C3A8D82" w:rsidR="0041089B" w:rsidRPr="00D1726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8683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0,</w:t>
            </w:r>
            <w:r w:rsidR="0048683A">
              <w:rPr>
                <w:sz w:val="20"/>
                <w:szCs w:val="20"/>
              </w:rPr>
              <w:t>00</w:t>
            </w:r>
          </w:p>
        </w:tc>
      </w:tr>
      <w:tr w:rsidR="00186804" w14:paraId="406688E1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D0DDA2" w14:textId="453EFA2A" w:rsidR="00186804" w:rsidRDefault="00186804" w:rsidP="00186804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04 Rozvoz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5D385B6" w14:textId="60EDC502" w:rsidR="00186804" w:rsidRPr="00186804" w:rsidRDefault="00186804" w:rsidP="00186804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186804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EBD8C9B" w14:textId="38D080F9" w:rsidR="00186804" w:rsidRDefault="00186804" w:rsidP="0018680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8C7E8F4" w14:textId="2926410B" w:rsidR="00186804" w:rsidRDefault="00186804" w:rsidP="0018680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15 000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840BFE5" w14:textId="795A506C" w:rsidR="00186804" w:rsidRDefault="00186804" w:rsidP="0018680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70E7335" w14:textId="18CC4AC1" w:rsidR="00186804" w:rsidRDefault="00186804" w:rsidP="0018680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0,00</w:t>
            </w:r>
          </w:p>
        </w:tc>
      </w:tr>
      <w:tr w:rsidR="00C4413A" w14:paraId="6AA2C613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ADF95EE" w14:textId="6A0F473C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stravy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E877C8B" w14:textId="16F378B2" w:rsidR="00C4413A" w:rsidRPr="00186804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EC192FF" w14:textId="341951C7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3312ACF" w14:textId="31894142" w:rsidR="00C4413A" w:rsidRDefault="00C4413A" w:rsidP="00C4413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15 000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0442FDF" w14:textId="0AF8D8B4" w:rsidR="00C4413A" w:rsidRDefault="00C4413A" w:rsidP="00C4413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2ED74B4" w14:textId="4C18F097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0,00  </w:t>
            </w:r>
          </w:p>
        </w:tc>
      </w:tr>
      <w:tr w:rsidR="00C4413A" w14:paraId="513F22F5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52D71D" w14:textId="77777777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07  ZS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D13394C" w14:textId="77777777" w:rsidR="00C4413A" w:rsidRPr="002F4004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F4004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89D035" w14:textId="77777777" w:rsidR="00C4413A" w:rsidRPr="002F4004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305528E" w14:textId="16419E8D" w:rsidR="00C4413A" w:rsidRPr="002F4004" w:rsidRDefault="000C6A12" w:rsidP="00C4413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51</w:t>
            </w:r>
            <w:r w:rsidR="00C4413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</w:t>
            </w:r>
            <w:r w:rsidR="00C4413A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E3CC821" w14:textId="5095D60D" w:rsidR="00C4413A" w:rsidRPr="002F4004" w:rsidRDefault="00C4413A" w:rsidP="00C4413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6A12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1 </w:t>
            </w:r>
            <w:r w:rsidR="000C6A12">
              <w:rPr>
                <w:b/>
                <w:sz w:val="22"/>
                <w:szCs w:val="22"/>
              </w:rPr>
              <w:t>023</w:t>
            </w:r>
            <w:r>
              <w:rPr>
                <w:b/>
                <w:sz w:val="22"/>
                <w:szCs w:val="22"/>
              </w:rPr>
              <w:t>,</w:t>
            </w:r>
            <w:r w:rsidR="000C6A12">
              <w:rPr>
                <w:b/>
                <w:sz w:val="22"/>
                <w:szCs w:val="22"/>
              </w:rPr>
              <w:t>66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A32E" w14:textId="6043708C" w:rsidR="00C4413A" w:rsidRPr="00D266EC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0C6A12">
              <w:rPr>
                <w:b/>
                <w:sz w:val="20"/>
                <w:szCs w:val="20"/>
              </w:rPr>
              <w:t>79</w:t>
            </w:r>
            <w:r>
              <w:rPr>
                <w:b/>
                <w:sz w:val="20"/>
                <w:szCs w:val="20"/>
              </w:rPr>
              <w:t>,6</w:t>
            </w:r>
            <w:r w:rsidR="000C6A12">
              <w:rPr>
                <w:b/>
                <w:sz w:val="20"/>
                <w:szCs w:val="20"/>
              </w:rPr>
              <w:t>6</w:t>
            </w:r>
          </w:p>
        </w:tc>
      </w:tr>
      <w:tr w:rsidR="00C4413A" w14:paraId="7790EC8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CE598" w14:textId="77777777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 211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0FB32" w14:textId="77777777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1741F" w14:textId="77777777" w:rsidR="00C4413A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B0A3A0" w14:textId="6E6C4C14" w:rsidR="00C4413A" w:rsidRDefault="000C6A12" w:rsidP="00C4413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51</w:t>
            </w:r>
            <w:r w:rsidR="00C4413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</w:t>
            </w:r>
            <w:r w:rsidR="00C4413A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820D36" w14:textId="4CC8B2C7" w:rsidR="00C4413A" w:rsidRDefault="00C4413A" w:rsidP="00C4413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C6A12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1 0</w:t>
            </w:r>
            <w:r w:rsidR="000C6A12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,</w:t>
            </w:r>
            <w:r w:rsidR="000C6A12">
              <w:rPr>
                <w:sz w:val="22"/>
                <w:szCs w:val="22"/>
              </w:rPr>
              <w:t>66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1B386" w14:textId="04B369F6" w:rsidR="00C4413A" w:rsidRPr="00D266EC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C6A12">
              <w:rPr>
                <w:sz w:val="20"/>
                <w:szCs w:val="20"/>
              </w:rPr>
              <w:t>79</w:t>
            </w:r>
            <w:r>
              <w:rPr>
                <w:sz w:val="20"/>
                <w:szCs w:val="20"/>
              </w:rPr>
              <w:t>,6</w:t>
            </w:r>
            <w:r w:rsidR="000C6A12">
              <w:rPr>
                <w:sz w:val="20"/>
                <w:szCs w:val="20"/>
              </w:rPr>
              <w:t>6</w:t>
            </w:r>
          </w:p>
        </w:tc>
      </w:tr>
      <w:tr w:rsidR="00C4413A" w:rsidRPr="008D25D3" w14:paraId="15ADD0CF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50A534" w14:textId="092C468B" w:rsidR="00C4413A" w:rsidRPr="008D25D3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11 02  Správa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E7AC2" w14:textId="2B358A6E" w:rsidR="00C4413A" w:rsidRPr="008D25D3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8272A" w14:textId="18B84163" w:rsidR="00C4413A" w:rsidRPr="008D25D3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3430F" w14:textId="0B7FB17E" w:rsidR="00C4413A" w:rsidRPr="008D25D3" w:rsidRDefault="00C4413A" w:rsidP="00C4413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 xml:space="preserve">    </w:t>
            </w:r>
            <w:r w:rsidR="000C6A12">
              <w:rPr>
                <w:b/>
                <w:sz w:val="22"/>
                <w:szCs w:val="22"/>
              </w:rPr>
              <w:t xml:space="preserve">  </w:t>
            </w:r>
            <w:r w:rsidRPr="008D25D3">
              <w:rPr>
                <w:b/>
                <w:sz w:val="22"/>
                <w:szCs w:val="22"/>
              </w:rPr>
              <w:t>5</w:t>
            </w:r>
            <w:r w:rsidR="000C6A12">
              <w:rPr>
                <w:b/>
                <w:sz w:val="22"/>
                <w:szCs w:val="22"/>
              </w:rPr>
              <w:t>3</w:t>
            </w:r>
            <w:r w:rsidRPr="008D25D3">
              <w:rPr>
                <w:b/>
                <w:sz w:val="22"/>
                <w:szCs w:val="22"/>
              </w:rPr>
              <w:t> </w:t>
            </w:r>
            <w:r w:rsidR="000C6A12">
              <w:rPr>
                <w:b/>
                <w:sz w:val="22"/>
                <w:szCs w:val="22"/>
              </w:rPr>
              <w:t>4</w:t>
            </w:r>
            <w:r w:rsidRPr="008D25D3">
              <w:rPr>
                <w:b/>
                <w:sz w:val="22"/>
                <w:szCs w:val="22"/>
              </w:rPr>
              <w:t xml:space="preserve">00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07742" w14:textId="44FB9565" w:rsidR="00C4413A" w:rsidRPr="008D25D3" w:rsidRDefault="00C4413A" w:rsidP="00C4413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6A12">
              <w:rPr>
                <w:b/>
                <w:sz w:val="22"/>
                <w:szCs w:val="22"/>
              </w:rPr>
              <w:t>41</w:t>
            </w:r>
            <w:r>
              <w:rPr>
                <w:b/>
                <w:sz w:val="22"/>
                <w:szCs w:val="22"/>
              </w:rPr>
              <w:t> 1</w:t>
            </w:r>
            <w:r w:rsidR="000C6A12">
              <w:rPr>
                <w:b/>
                <w:sz w:val="22"/>
                <w:szCs w:val="22"/>
              </w:rPr>
              <w:t>46</w:t>
            </w:r>
            <w:r>
              <w:rPr>
                <w:b/>
                <w:sz w:val="22"/>
                <w:szCs w:val="22"/>
              </w:rPr>
              <w:t>,</w:t>
            </w:r>
            <w:r w:rsidR="000C6A12">
              <w:rPr>
                <w:b/>
                <w:sz w:val="22"/>
                <w:szCs w:val="22"/>
              </w:rPr>
              <w:t>57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BEC88" w14:textId="67C4A3A4" w:rsidR="00C4413A" w:rsidRPr="008D25D3" w:rsidRDefault="000C6A12" w:rsidP="00C4413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77</w:t>
            </w:r>
            <w:r w:rsidR="00C4413A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05</w:t>
            </w:r>
            <w:r w:rsidR="00C4413A" w:rsidRPr="008D25D3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C4413A" w:rsidRPr="008D25D3" w14:paraId="3D83AEF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76EA8" w14:textId="6A902F31" w:rsidR="00C4413A" w:rsidRPr="008D25D3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CHP Makov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0CE4AC" w14:textId="0B57FE97" w:rsidR="00C4413A" w:rsidRPr="008D25D3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D6976" w14:textId="4A60D527" w:rsidR="00C4413A" w:rsidRPr="008D25D3" w:rsidRDefault="00C4413A" w:rsidP="00C4413A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8D25D3">
              <w:rPr>
                <w:bCs/>
                <w:sz w:val="22"/>
                <w:szCs w:val="22"/>
              </w:rPr>
              <w:t xml:space="preserve"> Obstarávanie kapitálových aktív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9893" w14:textId="0F8D90B5" w:rsidR="00C4413A" w:rsidRPr="008D25D3" w:rsidRDefault="00C4413A" w:rsidP="00C4413A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="000C6A12">
              <w:rPr>
                <w:bCs/>
                <w:sz w:val="22"/>
                <w:szCs w:val="22"/>
              </w:rPr>
              <w:t xml:space="preserve">  </w:t>
            </w:r>
            <w:r>
              <w:rPr>
                <w:bCs/>
                <w:sz w:val="22"/>
                <w:szCs w:val="22"/>
              </w:rPr>
              <w:t>5</w:t>
            </w:r>
            <w:r w:rsidR="000C6A12">
              <w:rPr>
                <w:bCs/>
                <w:sz w:val="22"/>
                <w:szCs w:val="22"/>
              </w:rPr>
              <w:t>3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0C6A12">
              <w:rPr>
                <w:bCs/>
                <w:sz w:val="22"/>
                <w:szCs w:val="22"/>
              </w:rPr>
              <w:t>4</w:t>
            </w:r>
            <w:r>
              <w:rPr>
                <w:bCs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12EE6" w14:textId="3178F52A" w:rsidR="00C4413A" w:rsidRPr="008D25D3" w:rsidRDefault="00C4413A" w:rsidP="00C4413A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0C6A12">
              <w:rPr>
                <w:bCs/>
                <w:sz w:val="22"/>
                <w:szCs w:val="22"/>
              </w:rPr>
              <w:t>41</w:t>
            </w:r>
            <w:r>
              <w:rPr>
                <w:bCs/>
                <w:sz w:val="22"/>
                <w:szCs w:val="22"/>
              </w:rPr>
              <w:t> 1</w:t>
            </w:r>
            <w:r w:rsidR="000C6A12">
              <w:rPr>
                <w:bCs/>
                <w:sz w:val="22"/>
                <w:szCs w:val="22"/>
              </w:rPr>
              <w:t>46</w:t>
            </w:r>
            <w:r>
              <w:rPr>
                <w:bCs/>
                <w:sz w:val="22"/>
                <w:szCs w:val="22"/>
              </w:rPr>
              <w:t>,</w:t>
            </w:r>
            <w:r w:rsidR="000C6A12">
              <w:rPr>
                <w:bCs/>
                <w:sz w:val="22"/>
                <w:szCs w:val="22"/>
              </w:rPr>
              <w:t>57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EBD2" w14:textId="73017559" w:rsidR="00C4413A" w:rsidRPr="008D25D3" w:rsidRDefault="000C6A12" w:rsidP="00C4413A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77,05</w:t>
            </w:r>
            <w:r w:rsidR="00C4413A">
              <w:rPr>
                <w:bCs/>
                <w:sz w:val="20"/>
                <w:szCs w:val="20"/>
              </w:rPr>
              <w:t xml:space="preserve">  </w:t>
            </w:r>
          </w:p>
        </w:tc>
      </w:tr>
    </w:tbl>
    <w:p w14:paraId="48453F0B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64CCE4D6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23906802" w14:textId="38735DB8" w:rsidR="00AF66E7" w:rsidRDefault="00DD2F8C" w:rsidP="009C1635">
      <w:pPr>
        <w:tabs>
          <w:tab w:val="left" w:pos="2340"/>
          <w:tab w:val="right" w:pos="6840"/>
          <w:tab w:val="right" w:pos="8820"/>
        </w:tabs>
        <w:jc w:val="both"/>
      </w:pPr>
      <w:r>
        <w:t>Firma VODOHOSPODÁR Makov, spol. s r.</w:t>
      </w:r>
      <w:r w:rsidR="00D76548">
        <w:t xml:space="preserve"> </w:t>
      </w:r>
      <w:r>
        <w:t>o. v roku 20</w:t>
      </w:r>
      <w:r w:rsidR="00CC78E6">
        <w:t>2</w:t>
      </w:r>
      <w:r w:rsidR="000C6A12">
        <w:t>3</w:t>
      </w:r>
      <w:r>
        <w:t xml:space="preserve"> </w:t>
      </w:r>
      <w:r w:rsidR="00DC7A99">
        <w:t>ne</w:t>
      </w:r>
      <w:r>
        <w:t xml:space="preserve">mala </w:t>
      </w:r>
      <w:r w:rsidR="004F12C9">
        <w:t>k</w:t>
      </w:r>
      <w:r>
        <w:t>apitálové náklady</w:t>
      </w:r>
      <w:r w:rsidR="00DC7A99">
        <w:t>.</w:t>
      </w:r>
    </w:p>
    <w:p w14:paraId="75F2D47D" w14:textId="77777777" w:rsidR="00A2289E" w:rsidRDefault="00A2289E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1340764" w14:textId="77777777" w:rsidR="00340E8B" w:rsidRDefault="00340E8B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729F7EC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.2.3 Výdavkové finančné operácie</w:t>
      </w:r>
    </w:p>
    <w:p w14:paraId="6018E5AF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500FED98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05952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6418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4BC80E0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E1ACA3F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8730" w14:textId="5B1604C0" w:rsidR="009C1635" w:rsidRDefault="00C5781E" w:rsidP="001C22E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1C22EB">
              <w:rPr>
                <w:b/>
              </w:rPr>
              <w:t xml:space="preserve"> </w:t>
            </w:r>
            <w:r>
              <w:rPr>
                <w:b/>
              </w:rPr>
              <w:t>44</w:t>
            </w:r>
            <w:r w:rsidR="001C22EB">
              <w:rPr>
                <w:b/>
              </w:rPr>
              <w:t>0</w:t>
            </w:r>
            <w:r w:rsidR="0016527E">
              <w:rPr>
                <w:b/>
              </w:rPr>
              <w:t>,00</w:t>
            </w:r>
          </w:p>
        </w:tc>
      </w:tr>
      <w:tr w:rsidR="009C1635" w14:paraId="6837ACAE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4CF41B1" w14:textId="77777777" w:rsidR="009C1635" w:rsidRDefault="009C1635" w:rsidP="00EF3C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F5A6" w14:textId="1F67592E" w:rsidR="009C1635" w:rsidRDefault="00C5781E" w:rsidP="001C22EB">
            <w:pPr>
              <w:snapToGrid w:val="0"/>
              <w:jc w:val="right"/>
            </w:pPr>
            <w:r>
              <w:t>15</w:t>
            </w:r>
            <w:r w:rsidR="00161A59">
              <w:t xml:space="preserve"> </w:t>
            </w:r>
            <w:r>
              <w:t>44</w:t>
            </w:r>
            <w:r w:rsidR="001C22EB">
              <w:t>0</w:t>
            </w:r>
            <w:r w:rsidR="0016527E">
              <w:t>,00</w:t>
            </w:r>
          </w:p>
        </w:tc>
      </w:tr>
      <w:tr w:rsidR="009C1635" w14:paraId="686F543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AE88513" w14:textId="38FA7550" w:rsidR="009C1635" w:rsidRDefault="009C1635" w:rsidP="001C22EB">
            <w:pPr>
              <w:snapToGrid w:val="0"/>
              <w:jc w:val="both"/>
            </w:pPr>
            <w:r>
              <w:t>Skutočnosť k 31.12.20</w:t>
            </w:r>
            <w:r w:rsidR="00CC78E6">
              <w:t>2</w:t>
            </w:r>
            <w:r w:rsidR="00C5781E">
              <w:t>3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F908" w14:textId="33CCB849" w:rsidR="009C1635" w:rsidRDefault="00252747" w:rsidP="001C22EB">
            <w:pPr>
              <w:snapToGrid w:val="0"/>
              <w:jc w:val="right"/>
            </w:pPr>
            <w:r>
              <w:t>1</w:t>
            </w:r>
            <w:r w:rsidR="00AC633A">
              <w:t>5</w:t>
            </w:r>
            <w:r w:rsidR="001C22EB">
              <w:t> </w:t>
            </w:r>
            <w:r w:rsidR="00DB153B">
              <w:t>4</w:t>
            </w:r>
            <w:r w:rsidR="00161A59">
              <w:t>2</w:t>
            </w:r>
            <w:r w:rsidR="00DB153B">
              <w:t>3</w:t>
            </w:r>
            <w:r w:rsidR="001C22EB">
              <w:t>,</w:t>
            </w:r>
            <w:r w:rsidR="00DB153B">
              <w:t>60</w:t>
            </w:r>
          </w:p>
        </w:tc>
      </w:tr>
      <w:tr w:rsidR="009C1635" w14:paraId="0CE6810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1FD9CB1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0F151" w14:textId="0AB93AF5" w:rsidR="009C1635" w:rsidRDefault="00DB153B" w:rsidP="001C22EB">
            <w:pPr>
              <w:snapToGrid w:val="0"/>
              <w:jc w:val="right"/>
            </w:pPr>
            <w:r>
              <w:t>99</w:t>
            </w:r>
            <w:r w:rsidR="00161A59">
              <w:t>,</w:t>
            </w:r>
            <w:r>
              <w:t>89</w:t>
            </w:r>
          </w:p>
        </w:tc>
      </w:tr>
    </w:tbl>
    <w:p w14:paraId="01F19449" w14:textId="77777777" w:rsidR="001C22EB" w:rsidRDefault="001C22EB" w:rsidP="00252747">
      <w:pPr>
        <w:tabs>
          <w:tab w:val="right" w:pos="8820"/>
        </w:tabs>
        <w:jc w:val="center"/>
      </w:pPr>
    </w:p>
    <w:p w14:paraId="2BD26FB7" w14:textId="77777777" w:rsidR="009C1635" w:rsidRDefault="009C1635" w:rsidP="00252747">
      <w:pPr>
        <w:tabs>
          <w:tab w:val="right" w:pos="8820"/>
        </w:tabs>
        <w:jc w:val="center"/>
      </w:pPr>
      <w:r>
        <w:t>Plnenie rozpočtu výdavkových finančných operácií obce</w:t>
      </w:r>
    </w:p>
    <w:p w14:paraId="431485FE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730"/>
        <w:gridCol w:w="3118"/>
        <w:gridCol w:w="1435"/>
        <w:gridCol w:w="1350"/>
        <w:gridCol w:w="759"/>
      </w:tblGrid>
      <w:tr w:rsidR="009C1635" w14:paraId="4605C88F" w14:textId="77777777" w:rsidTr="006C31C3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6528D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4DC38C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7A725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78099B0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94F65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CBB35C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0A184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1F51927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76BB346" w14:textId="43F26224" w:rsidR="009C1635" w:rsidRDefault="004F12C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CC78E6">
              <w:rPr>
                <w:b/>
              </w:rPr>
              <w:t>2</w:t>
            </w:r>
            <w:r w:rsidR="00DB153B">
              <w:rPr>
                <w:b/>
              </w:rPr>
              <w:t>3</w:t>
            </w:r>
          </w:p>
          <w:p w14:paraId="19C93D1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8E80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A2A447D" w14:textId="0CD361E5" w:rsidR="009C1635" w:rsidRDefault="00161A5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DB153B">
              <w:rPr>
                <w:b/>
              </w:rPr>
              <w:t>3</w:t>
            </w:r>
          </w:p>
          <w:p w14:paraId="6292311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357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6CF31F5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FE0D3C" w14:paraId="0BBEA292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66EBF74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057A5D2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53518B" w14:textId="77777777" w:rsidR="009C1635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Finančné</w:t>
            </w:r>
            <w:r w:rsidR="009C1635">
              <w:rPr>
                <w:b/>
                <w:sz w:val="22"/>
                <w:szCs w:val="22"/>
              </w:rPr>
              <w:t xml:space="preserve"> výdavky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116C0ED3" w14:textId="06B7BE0A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B153B">
              <w:rPr>
                <w:b/>
              </w:rPr>
              <w:t>15 44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817982" w14:textId="39AB914E" w:rsidR="009C1635" w:rsidRPr="00203237" w:rsidRDefault="005166F3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C633A">
              <w:rPr>
                <w:b/>
              </w:rPr>
              <w:t>5</w:t>
            </w:r>
            <w:r w:rsidR="001C22EB">
              <w:rPr>
                <w:b/>
              </w:rPr>
              <w:t xml:space="preserve"> </w:t>
            </w:r>
            <w:r w:rsidR="00DB153B">
              <w:rPr>
                <w:b/>
              </w:rPr>
              <w:t>4</w:t>
            </w:r>
            <w:r w:rsidR="00161A59">
              <w:rPr>
                <w:b/>
              </w:rPr>
              <w:t>2</w:t>
            </w:r>
            <w:r w:rsidR="00DB153B">
              <w:rPr>
                <w:b/>
              </w:rPr>
              <w:t>3</w:t>
            </w:r>
            <w:r>
              <w:rPr>
                <w:b/>
              </w:rPr>
              <w:t>,</w:t>
            </w:r>
            <w:r w:rsidR="00DB153B">
              <w:rPr>
                <w:b/>
              </w:rPr>
              <w:t>60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6DA7" w14:textId="264FD8CE" w:rsidR="009C1635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1C22EB">
              <w:rPr>
                <w:b/>
                <w:sz w:val="18"/>
                <w:szCs w:val="18"/>
              </w:rPr>
              <w:t xml:space="preserve">  </w:t>
            </w:r>
            <w:r w:rsidR="00161A59">
              <w:rPr>
                <w:b/>
                <w:sz w:val="18"/>
                <w:szCs w:val="18"/>
              </w:rPr>
              <w:t xml:space="preserve">  </w:t>
            </w:r>
            <w:r w:rsidR="00DB153B">
              <w:rPr>
                <w:b/>
                <w:sz w:val="18"/>
                <w:szCs w:val="18"/>
              </w:rPr>
              <w:t>99</w:t>
            </w:r>
            <w:r w:rsidR="00161A59">
              <w:rPr>
                <w:b/>
                <w:sz w:val="18"/>
                <w:szCs w:val="18"/>
              </w:rPr>
              <w:t>,8</w:t>
            </w:r>
            <w:r w:rsidR="00DB153B">
              <w:rPr>
                <w:b/>
                <w:sz w:val="18"/>
                <w:szCs w:val="18"/>
              </w:rPr>
              <w:t>9</w:t>
            </w:r>
          </w:p>
        </w:tc>
      </w:tr>
      <w:tr w:rsidR="009C1635" w14:paraId="56FE7D49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2B6F7B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6ED279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9B442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2E922652" w14:textId="648FDF02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B153B">
              <w:rPr>
                <w:b/>
              </w:rPr>
              <w:t>15</w:t>
            </w:r>
            <w:r w:rsidR="001C22EB">
              <w:rPr>
                <w:b/>
              </w:rPr>
              <w:t xml:space="preserve"> </w:t>
            </w:r>
            <w:r w:rsidR="00DB153B">
              <w:rPr>
                <w:b/>
              </w:rPr>
              <w:t>44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7D4DA54" w14:textId="1F99D914" w:rsidR="009C1635" w:rsidRPr="00203237" w:rsidRDefault="005166F3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64098">
              <w:rPr>
                <w:b/>
              </w:rPr>
              <w:t>5</w:t>
            </w:r>
            <w:r w:rsidR="00A85802">
              <w:rPr>
                <w:b/>
              </w:rPr>
              <w:t xml:space="preserve"> </w:t>
            </w:r>
            <w:r w:rsidR="00DB153B">
              <w:rPr>
                <w:b/>
              </w:rPr>
              <w:t>4</w:t>
            </w:r>
            <w:r w:rsidR="00161A59">
              <w:rPr>
                <w:b/>
              </w:rPr>
              <w:t>2</w:t>
            </w:r>
            <w:r w:rsidR="00DB153B">
              <w:rPr>
                <w:b/>
              </w:rPr>
              <w:t>3</w:t>
            </w:r>
            <w:r w:rsidR="00AF66E7">
              <w:rPr>
                <w:b/>
              </w:rPr>
              <w:t>,</w:t>
            </w:r>
            <w:r w:rsidR="00DB153B">
              <w:rPr>
                <w:b/>
              </w:rPr>
              <w:t>60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88761" w14:textId="60104948" w:rsidR="009C1635" w:rsidRPr="00E64098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161A59">
              <w:rPr>
                <w:b/>
                <w:sz w:val="20"/>
                <w:szCs w:val="20"/>
              </w:rPr>
              <w:t xml:space="preserve">  </w:t>
            </w:r>
            <w:r w:rsidR="00DB153B">
              <w:rPr>
                <w:b/>
                <w:sz w:val="20"/>
                <w:szCs w:val="20"/>
              </w:rPr>
              <w:t>99</w:t>
            </w:r>
            <w:r w:rsidR="00161A59">
              <w:rPr>
                <w:b/>
                <w:sz w:val="18"/>
                <w:szCs w:val="18"/>
              </w:rPr>
              <w:t>,8</w:t>
            </w:r>
            <w:r w:rsidR="00DB153B">
              <w:rPr>
                <w:b/>
                <w:sz w:val="18"/>
                <w:szCs w:val="18"/>
              </w:rPr>
              <w:t>9</w:t>
            </w:r>
          </w:p>
        </w:tc>
      </w:tr>
      <w:tr w:rsidR="009C1635" w14:paraId="39364986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auto"/>
            </w:tcBorders>
          </w:tcPr>
          <w:p w14:paraId="7C194CD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</w:tcBorders>
          </w:tcPr>
          <w:p w14:paraId="71A5761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3B16F1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 ( ŠFRB)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auto"/>
            </w:tcBorders>
          </w:tcPr>
          <w:p w14:paraId="78FF6127" w14:textId="733CDFD7" w:rsidR="009C1635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179B9">
              <w:rPr>
                <w:sz w:val="22"/>
                <w:szCs w:val="22"/>
              </w:rPr>
              <w:t>1</w:t>
            </w:r>
            <w:r w:rsidR="00161A59">
              <w:rPr>
                <w:sz w:val="22"/>
                <w:szCs w:val="22"/>
              </w:rPr>
              <w:t>5</w:t>
            </w:r>
            <w:r w:rsidR="00854289">
              <w:rPr>
                <w:sz w:val="22"/>
                <w:szCs w:val="22"/>
              </w:rPr>
              <w:t xml:space="preserve"> </w:t>
            </w:r>
            <w:r w:rsidR="00DB153B">
              <w:rPr>
                <w:sz w:val="22"/>
                <w:szCs w:val="22"/>
              </w:rPr>
              <w:t>44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3EFDFD" w14:textId="26D4DE84" w:rsidR="009C1635" w:rsidRDefault="00161A59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66E7">
              <w:rPr>
                <w:sz w:val="22"/>
                <w:szCs w:val="22"/>
              </w:rPr>
              <w:t> </w:t>
            </w:r>
            <w:r w:rsidR="00DB153B">
              <w:rPr>
                <w:sz w:val="22"/>
                <w:szCs w:val="22"/>
              </w:rPr>
              <w:t>4</w:t>
            </w:r>
            <w:r w:rsidR="00E64098">
              <w:rPr>
                <w:sz w:val="22"/>
                <w:szCs w:val="22"/>
              </w:rPr>
              <w:t>2</w:t>
            </w:r>
            <w:r w:rsidR="00DB153B">
              <w:rPr>
                <w:sz w:val="22"/>
                <w:szCs w:val="22"/>
              </w:rPr>
              <w:t>3</w:t>
            </w:r>
            <w:r w:rsidR="00AF66E7">
              <w:rPr>
                <w:sz w:val="22"/>
                <w:szCs w:val="22"/>
              </w:rPr>
              <w:t>,</w:t>
            </w:r>
            <w:r w:rsidR="00DB153B">
              <w:rPr>
                <w:sz w:val="22"/>
                <w:szCs w:val="22"/>
              </w:rPr>
              <w:t>60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3A2D79C" w14:textId="0FC9C3E9" w:rsidR="009C1635" w:rsidRPr="001C22EB" w:rsidRDefault="00E64098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99,</w:t>
            </w:r>
            <w:r w:rsidR="00161A59">
              <w:rPr>
                <w:sz w:val="18"/>
                <w:szCs w:val="18"/>
              </w:rPr>
              <w:t>8</w:t>
            </w:r>
            <w:r w:rsidR="00DB153B">
              <w:rPr>
                <w:sz w:val="18"/>
                <w:szCs w:val="18"/>
              </w:rPr>
              <w:t>9</w:t>
            </w:r>
          </w:p>
        </w:tc>
      </w:tr>
      <w:tr w:rsidR="00854289" w14:paraId="291D61D3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AF68F3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E5A3939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21ECA" w14:textId="77777777" w:rsidR="00854289" w:rsidRDefault="00854289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</w:t>
            </w:r>
            <w:r w:rsidR="00252747">
              <w:rPr>
                <w:sz w:val="22"/>
                <w:szCs w:val="22"/>
              </w:rPr>
              <w:t>10r.</w:t>
            </w:r>
            <w:r>
              <w:rPr>
                <w:sz w:val="22"/>
                <w:szCs w:val="22"/>
              </w:rPr>
              <w:t xml:space="preserve"> investičný</w:t>
            </w:r>
            <w:r w:rsidR="001C22E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úver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74187A" w14:textId="75F48063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1A59">
              <w:rPr>
                <w:sz w:val="22"/>
                <w:szCs w:val="22"/>
              </w:rPr>
              <w:t xml:space="preserve">   </w:t>
            </w:r>
            <w:r w:rsidR="00DB153B">
              <w:rPr>
                <w:sz w:val="22"/>
                <w:szCs w:val="22"/>
              </w:rPr>
              <w:t xml:space="preserve">     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BDBEC24" w14:textId="77777777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C22EB">
              <w:rPr>
                <w:sz w:val="22"/>
                <w:szCs w:val="22"/>
              </w:rPr>
              <w:t xml:space="preserve">       </w:t>
            </w:r>
            <w:r w:rsidR="00AF66E7">
              <w:rPr>
                <w:sz w:val="22"/>
                <w:szCs w:val="22"/>
              </w:rPr>
              <w:t>0</w:t>
            </w:r>
            <w:r w:rsidR="00854289">
              <w:rPr>
                <w:sz w:val="22"/>
                <w:szCs w:val="22"/>
              </w:rPr>
              <w:t>,</w:t>
            </w:r>
            <w:r w:rsidR="001C22EB">
              <w:rPr>
                <w:sz w:val="22"/>
                <w:szCs w:val="22"/>
              </w:rPr>
              <w:t>00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EFF0987" w14:textId="5B4F965C" w:rsidR="00854289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 w:rsidRPr="001C22EB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</w:t>
            </w:r>
            <w:r w:rsidR="00E64098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0,00</w:t>
            </w:r>
          </w:p>
        </w:tc>
      </w:tr>
      <w:tr w:rsidR="001C22EB" w14:paraId="062B8547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73EB710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C01D1BA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D7C283" w14:textId="77777777" w:rsidR="001C22EB" w:rsidRDefault="001C22EB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Vrátené finančné zábezpeky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4DCB79" w14:textId="77777777" w:rsidR="001C22EB" w:rsidRDefault="001C22EB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0 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F83970D" w14:textId="4DCE5B49" w:rsidR="001C22EB" w:rsidRDefault="00AC633A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DB153B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="00DB153B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="00161A59">
              <w:rPr>
                <w:sz w:val="22"/>
                <w:szCs w:val="22"/>
              </w:rPr>
              <w:t>00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46D379" w14:textId="499A8630" w:rsidR="001C22EB" w:rsidRPr="001C22EB" w:rsidRDefault="00CC78E6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E64098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0,00</w:t>
            </w:r>
          </w:p>
        </w:tc>
      </w:tr>
    </w:tbl>
    <w:p w14:paraId="4EA4B0BC" w14:textId="77777777" w:rsidR="001C22EB" w:rsidRDefault="001C22E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D6687D3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31D2853A" w14:textId="5BEF0192" w:rsidR="00161A59" w:rsidRDefault="00161A59" w:rsidP="00161A59">
      <w:pPr>
        <w:tabs>
          <w:tab w:val="right" w:pos="8820"/>
        </w:tabs>
        <w:jc w:val="both"/>
      </w:pPr>
      <w:r>
        <w:lastRenderedPageBreak/>
        <w:t xml:space="preserve">Základná škola s materskou školou Makov, rozpočtová organizácia nemala finančné operácie </w:t>
      </w:r>
    </w:p>
    <w:p w14:paraId="744DD0F8" w14:textId="66831D4A" w:rsidR="00161A59" w:rsidRDefault="00161A59" w:rsidP="00161A59">
      <w:pPr>
        <w:tabs>
          <w:tab w:val="right" w:pos="8820"/>
        </w:tabs>
        <w:jc w:val="both"/>
      </w:pPr>
      <w:r>
        <w:t>v roku 202</w:t>
      </w:r>
      <w:r w:rsidR="00DB153B">
        <w:t>3</w:t>
      </w:r>
      <w:r>
        <w:t>.</w:t>
      </w:r>
    </w:p>
    <w:p w14:paraId="72EAB945" w14:textId="77777777" w:rsidR="00161A59" w:rsidRDefault="00161A59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1F1D0220" w14:textId="71C646F9" w:rsidR="009C1635" w:rsidRDefault="00E8794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  <w:r w:rsidRPr="00E8794B">
        <w:t>Firma VODOHOSPODÁR</w:t>
      </w:r>
      <w:r>
        <w:rPr>
          <w:b/>
        </w:rPr>
        <w:t xml:space="preserve"> </w:t>
      </w:r>
      <w:r>
        <w:t>Makov, spol. s r.</w:t>
      </w:r>
      <w:r w:rsidR="006C31C3">
        <w:t xml:space="preserve"> </w:t>
      </w:r>
      <w:r>
        <w:t>o. v roku 20</w:t>
      </w:r>
      <w:r w:rsidR="00CC78E6">
        <w:t>2</w:t>
      </w:r>
      <w:r w:rsidR="00DB153B">
        <w:t>3</w:t>
      </w:r>
      <w:r w:rsidR="007A451B">
        <w:t xml:space="preserve"> </w:t>
      </w:r>
      <w:r>
        <w:t>nemala žiadne finančné náklady</w:t>
      </w:r>
      <w:r w:rsidR="00821DF5">
        <w:t>.</w:t>
      </w:r>
    </w:p>
    <w:p w14:paraId="36E759B2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72845B2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EA15870" w14:textId="20C3EB4A" w:rsidR="009C1635" w:rsidRDefault="007631B4" w:rsidP="009C163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C1635">
        <w:rPr>
          <w:b/>
          <w:sz w:val="28"/>
          <w:szCs w:val="28"/>
        </w:rPr>
        <w:t xml:space="preserve">. Hospodárenie obce a rozdelenie výsledku hospodárenia za rok </w:t>
      </w:r>
      <w:r w:rsidR="006C31C3">
        <w:rPr>
          <w:b/>
          <w:sz w:val="28"/>
          <w:szCs w:val="28"/>
        </w:rPr>
        <w:t>20</w:t>
      </w:r>
      <w:r w:rsidR="00CC78E6">
        <w:rPr>
          <w:b/>
          <w:sz w:val="28"/>
          <w:szCs w:val="28"/>
        </w:rPr>
        <w:t>2</w:t>
      </w:r>
      <w:r w:rsidR="0075703E">
        <w:rPr>
          <w:b/>
          <w:sz w:val="28"/>
          <w:szCs w:val="28"/>
        </w:rPr>
        <w:t>3</w:t>
      </w:r>
    </w:p>
    <w:p w14:paraId="6ECA9A86" w14:textId="77777777" w:rsidR="009C1635" w:rsidRDefault="009C1635" w:rsidP="009C1635">
      <w:pPr>
        <w:tabs>
          <w:tab w:val="right" w:pos="8820"/>
        </w:tabs>
        <w:jc w:val="both"/>
      </w:pPr>
    </w:p>
    <w:p w14:paraId="6D96FEB6" w14:textId="32FB6752" w:rsidR="009C1635" w:rsidRDefault="009C1635" w:rsidP="009C1635">
      <w:pPr>
        <w:tabs>
          <w:tab w:val="right" w:pos="8820"/>
        </w:tabs>
        <w:ind w:firstLine="360"/>
        <w:jc w:val="both"/>
      </w:pPr>
      <w:r>
        <w:t>Skutočné čerpanie rozpočtu obce k 31.12.20</w:t>
      </w:r>
      <w:r w:rsidR="001767BB">
        <w:t>2</w:t>
      </w:r>
      <w:r w:rsidR="0075703E">
        <w:t>3</w:t>
      </w:r>
      <w:r>
        <w:t xml:space="preserve"> :</w:t>
      </w:r>
    </w:p>
    <w:p w14:paraId="54B68C05" w14:textId="77777777" w:rsidR="009C1635" w:rsidRDefault="009C1635" w:rsidP="009C1635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463" w:type="dxa"/>
        <w:tblLayout w:type="fixed"/>
        <w:tblLook w:val="0000" w:firstRow="0" w:lastRow="0" w:firstColumn="0" w:lastColumn="0" w:noHBand="0" w:noVBand="0"/>
      </w:tblPr>
      <w:tblGrid>
        <w:gridCol w:w="3420"/>
        <w:gridCol w:w="1800"/>
        <w:gridCol w:w="1810"/>
      </w:tblGrid>
      <w:tr w:rsidR="009C1635" w14:paraId="72C16FF1" w14:textId="7777777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6780D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87B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09326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07E08E1D" w14:textId="28ED736A" w:rsidR="009C1635" w:rsidRDefault="008D25D3" w:rsidP="00D154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75703E">
              <w:rPr>
                <w:b/>
              </w:rPr>
              <w:t>3</w:t>
            </w:r>
            <w:r w:rsidR="00EA30B7">
              <w:rPr>
                <w:b/>
              </w:rPr>
              <w:t xml:space="preserve"> (</w:t>
            </w:r>
            <w:r w:rsidR="009C1635">
              <w:rPr>
                <w:b/>
              </w:rPr>
              <w:t>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8B49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4F4FEB0" w14:textId="3B883A5F" w:rsidR="009C1635" w:rsidRDefault="009C1635" w:rsidP="004A3FF0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</w:t>
            </w:r>
            <w:r w:rsidR="00EA30B7">
              <w:rPr>
                <w:b/>
              </w:rPr>
              <w:t>202</w:t>
            </w:r>
            <w:r w:rsidR="00B50E19">
              <w:rPr>
                <w:b/>
              </w:rPr>
              <w:t>3</w:t>
            </w:r>
          </w:p>
          <w:p w14:paraId="25DB8D1E" w14:textId="77777777" w:rsidR="009C1635" w:rsidRDefault="009C1635" w:rsidP="004A3FF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</w:tr>
      <w:tr w:rsidR="009C1635" w14:paraId="410A6A8D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1F06BA9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F5EF6A7" w14:textId="78D9BBC6" w:rsidR="009C1635" w:rsidRDefault="00420468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50E19">
              <w:rPr>
                <w:b/>
              </w:rPr>
              <w:t>3 416 782</w:t>
            </w:r>
            <w:r w:rsidR="00854289">
              <w:rPr>
                <w:b/>
              </w:rPr>
              <w:t>,</w:t>
            </w:r>
            <w:r w:rsidR="00EA30B7">
              <w:rPr>
                <w:b/>
              </w:rPr>
              <w:t>00</w:t>
            </w:r>
            <w:r w:rsidR="009C1635">
              <w:rPr>
                <w:b/>
              </w:rPr>
              <w:t xml:space="preserve">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50B7" w14:textId="4EB45C5D" w:rsidR="009C1635" w:rsidRDefault="00B50E19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3 396</w:t>
            </w:r>
            <w:r w:rsidR="00F67C16">
              <w:rPr>
                <w:b/>
              </w:rPr>
              <w:t> </w:t>
            </w:r>
            <w:r>
              <w:rPr>
                <w:b/>
              </w:rPr>
              <w:t>866</w:t>
            </w:r>
            <w:r w:rsidR="00F67C16">
              <w:rPr>
                <w:b/>
              </w:rPr>
              <w:t>,</w:t>
            </w:r>
            <w:r>
              <w:rPr>
                <w:b/>
              </w:rPr>
              <w:t>16</w:t>
            </w:r>
          </w:p>
        </w:tc>
      </w:tr>
      <w:tr w:rsidR="009C1635" w14:paraId="06AF3B7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47A6769E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8216B9B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9FBD8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7BEC485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B897F08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DB02DD" w14:textId="60CD7556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20468">
              <w:t xml:space="preserve"> </w:t>
            </w:r>
            <w:r>
              <w:t xml:space="preserve"> </w:t>
            </w:r>
            <w:r w:rsidR="00B50E19">
              <w:t>3</w:t>
            </w:r>
            <w:r w:rsidR="007032A7">
              <w:t> </w:t>
            </w:r>
            <w:r w:rsidR="00B50E19">
              <w:t>091</w:t>
            </w:r>
            <w:r w:rsidR="007032A7">
              <w:t xml:space="preserve"> </w:t>
            </w:r>
            <w:r w:rsidR="008D25D3">
              <w:t>9</w:t>
            </w:r>
            <w:r w:rsidR="00B50E19">
              <w:t>88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9B186" w14:textId="49F88D5D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1618E7">
              <w:t xml:space="preserve"> </w:t>
            </w:r>
            <w:r w:rsidR="00A9365F">
              <w:t xml:space="preserve"> </w:t>
            </w:r>
            <w:r w:rsidR="00B50E19">
              <w:t>3</w:t>
            </w:r>
            <w:r>
              <w:t> </w:t>
            </w:r>
            <w:r w:rsidR="00B50E19">
              <w:t>008</w:t>
            </w:r>
            <w:r>
              <w:t> </w:t>
            </w:r>
            <w:r w:rsidR="00A9365F">
              <w:t>990</w:t>
            </w:r>
            <w:r>
              <w:t>,</w:t>
            </w:r>
            <w:r w:rsidR="00A9365F">
              <w:t>25</w:t>
            </w:r>
          </w:p>
        </w:tc>
      </w:tr>
      <w:tr w:rsidR="009C1635" w14:paraId="5EF9AF4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29FB8E0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8434AE" w14:textId="462E637E" w:rsidR="009C1635" w:rsidRDefault="00420468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7032A7">
              <w:t xml:space="preserve">  </w:t>
            </w:r>
            <w:r w:rsidR="009C1635">
              <w:t xml:space="preserve"> </w:t>
            </w:r>
            <w:r w:rsidR="00F67C16">
              <w:t xml:space="preserve">  </w:t>
            </w:r>
            <w:r w:rsidR="00EA30B7">
              <w:t>5</w:t>
            </w:r>
            <w:r w:rsidR="00B50E19">
              <w:t>4</w:t>
            </w:r>
            <w:r w:rsidR="009C1635">
              <w:t> </w:t>
            </w:r>
            <w:r w:rsidR="00F551C3">
              <w:t>0</w:t>
            </w:r>
            <w:r w:rsidR="00F67C16">
              <w:t>00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BFBE" w14:textId="5F53FC7A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9C1635">
              <w:t xml:space="preserve">  </w:t>
            </w:r>
            <w:r w:rsidR="00A9365F">
              <w:t>3</w:t>
            </w:r>
            <w:r w:rsidR="00F57C0D">
              <w:t>2</w:t>
            </w:r>
            <w:r w:rsidR="00A9365F">
              <w:t>7</w:t>
            </w:r>
            <w:r w:rsidR="00EA30B7">
              <w:t xml:space="preserve"> </w:t>
            </w:r>
            <w:r w:rsidR="00A9365F">
              <w:t>389</w:t>
            </w:r>
            <w:r w:rsidR="00420468">
              <w:t>,</w:t>
            </w:r>
            <w:r w:rsidR="00A9365F">
              <w:t>30</w:t>
            </w:r>
          </w:p>
        </w:tc>
      </w:tr>
      <w:tr w:rsidR="009C1635" w14:paraId="3D33AAA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BC5BC57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BD71A03" w14:textId="661F6858" w:rsidR="009C1635" w:rsidRDefault="003E4F39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</w:t>
            </w:r>
            <w:r w:rsidR="00F551C3">
              <w:t xml:space="preserve"> </w:t>
            </w:r>
            <w:r w:rsidR="00EA30B7">
              <w:t>2</w:t>
            </w:r>
            <w:r w:rsidR="00B50E19">
              <w:t>70</w:t>
            </w:r>
            <w:r w:rsidR="009C1635">
              <w:t xml:space="preserve"> </w:t>
            </w:r>
            <w:r w:rsidR="00B50E19">
              <w:t>79</w:t>
            </w:r>
            <w:r w:rsidR="00EA30B7">
              <w:t>4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DDF12" w14:textId="022A2903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5166F3">
              <w:t xml:space="preserve">  </w:t>
            </w:r>
            <w:r w:rsidR="00A9365F">
              <w:t xml:space="preserve"> 60</w:t>
            </w:r>
            <w:r w:rsidR="005166F3">
              <w:t> </w:t>
            </w:r>
            <w:r w:rsidR="00A9365F">
              <w:t>486</w:t>
            </w:r>
            <w:r w:rsidR="005166F3">
              <w:t>,</w:t>
            </w:r>
            <w:r w:rsidR="00A9365F">
              <w:t>6</w:t>
            </w:r>
            <w:r w:rsidR="00EA30B7">
              <w:t>1</w:t>
            </w:r>
          </w:p>
        </w:tc>
      </w:tr>
      <w:tr w:rsidR="00FF6E11" w14:paraId="776EB53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2269ED7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EA84D3D" w14:textId="10984FF4" w:rsidR="00FF6E11" w:rsidRPr="00FF6E11" w:rsidRDefault="003E4F39" w:rsidP="00F67C16">
            <w:pPr>
              <w:snapToGrid w:val="0"/>
              <w:ind w:hanging="55"/>
              <w:rPr>
                <w:b/>
              </w:rPr>
            </w:pPr>
            <w:r>
              <w:rPr>
                <w:b/>
              </w:rPr>
              <w:t xml:space="preserve">    </w:t>
            </w:r>
            <w:r w:rsidR="00B50E19">
              <w:rPr>
                <w:b/>
              </w:rPr>
              <w:t>3</w:t>
            </w:r>
            <w:r w:rsidR="00FF6E11" w:rsidRPr="00FF6E11">
              <w:rPr>
                <w:b/>
              </w:rPr>
              <w:t> </w:t>
            </w:r>
            <w:r w:rsidR="00B50E19">
              <w:rPr>
                <w:b/>
              </w:rPr>
              <w:t>405</w:t>
            </w:r>
            <w:r w:rsidR="00FF6E11" w:rsidRPr="00FF6E11">
              <w:rPr>
                <w:b/>
              </w:rPr>
              <w:t> </w:t>
            </w:r>
            <w:r w:rsidR="00B50E19">
              <w:rPr>
                <w:b/>
              </w:rPr>
              <w:t>86</w:t>
            </w:r>
            <w:r w:rsidR="00EA30B7">
              <w:rPr>
                <w:b/>
              </w:rPr>
              <w:t>3</w:t>
            </w:r>
            <w:r w:rsidR="00FF6E11" w:rsidRPr="00FF6E11">
              <w:rPr>
                <w:b/>
              </w:rP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7DA4E" w14:textId="2F8288D5" w:rsidR="00FF6E11" w:rsidRPr="00FF6E11" w:rsidRDefault="004F680A" w:rsidP="00F67C16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1618E7">
              <w:rPr>
                <w:b/>
              </w:rPr>
              <w:t xml:space="preserve"> </w:t>
            </w:r>
            <w:r w:rsidR="00A9365F">
              <w:rPr>
                <w:b/>
              </w:rPr>
              <w:t xml:space="preserve"> </w:t>
            </w:r>
            <w:r w:rsidR="00427965">
              <w:rPr>
                <w:b/>
              </w:rPr>
              <w:t>2</w:t>
            </w:r>
            <w:r w:rsidR="00FF6E11" w:rsidRPr="00FF6E11">
              <w:rPr>
                <w:b/>
              </w:rPr>
              <w:t> </w:t>
            </w:r>
            <w:r w:rsidR="00A9365F">
              <w:rPr>
                <w:b/>
              </w:rPr>
              <w:t>9</w:t>
            </w:r>
            <w:r w:rsidR="00285ADC">
              <w:rPr>
                <w:b/>
              </w:rPr>
              <w:t>6</w:t>
            </w:r>
            <w:r w:rsidR="00A9365F">
              <w:rPr>
                <w:b/>
              </w:rPr>
              <w:t>6</w:t>
            </w:r>
            <w:r w:rsidR="00FF6E11" w:rsidRPr="00FF6E11">
              <w:rPr>
                <w:b/>
              </w:rPr>
              <w:t> </w:t>
            </w:r>
            <w:r w:rsidR="00285ADC">
              <w:rPr>
                <w:b/>
              </w:rPr>
              <w:t>1</w:t>
            </w:r>
            <w:r w:rsidR="00A9365F">
              <w:rPr>
                <w:b/>
              </w:rPr>
              <w:t>3</w:t>
            </w:r>
            <w:r w:rsidR="00285ADC">
              <w:rPr>
                <w:b/>
              </w:rPr>
              <w:t>5</w:t>
            </w:r>
            <w:r w:rsidR="00FF6E11" w:rsidRPr="00FF6E11">
              <w:rPr>
                <w:b/>
              </w:rPr>
              <w:t>,</w:t>
            </w:r>
            <w:r w:rsidR="00A9365F">
              <w:rPr>
                <w:b/>
              </w:rPr>
              <w:t>5</w:t>
            </w:r>
            <w:r w:rsidR="00285ADC">
              <w:rPr>
                <w:b/>
              </w:rPr>
              <w:t>3</w:t>
            </w:r>
          </w:p>
        </w:tc>
      </w:tr>
      <w:tr w:rsidR="00FF6E11" w14:paraId="096D16E2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6D2A880B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B20D74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ACD92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41D59C9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913A276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14C51D9" w14:textId="20C1354D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B50E19">
              <w:t>3</w:t>
            </w:r>
            <w:r>
              <w:t> </w:t>
            </w:r>
            <w:r w:rsidR="00B50E19">
              <w:t>0</w:t>
            </w:r>
            <w:r w:rsidR="00EA30B7">
              <w:t>1</w:t>
            </w:r>
            <w:r w:rsidR="00B50E19">
              <w:t>5</w:t>
            </w:r>
            <w:r>
              <w:t> </w:t>
            </w:r>
            <w:r w:rsidR="00B50E19">
              <w:t>193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C887" w14:textId="53C51C87" w:rsidR="00FF6E11" w:rsidRDefault="004F680A" w:rsidP="00F67C16">
            <w:pPr>
              <w:tabs>
                <w:tab w:val="right" w:pos="8460"/>
              </w:tabs>
              <w:snapToGrid w:val="0"/>
            </w:pPr>
            <w:r>
              <w:t xml:space="preserve">  </w:t>
            </w:r>
            <w:r w:rsidR="001618E7">
              <w:t xml:space="preserve"> </w:t>
            </w:r>
            <w:r w:rsidR="001767BB">
              <w:t>2</w:t>
            </w:r>
            <w:r w:rsidR="00FF6E11">
              <w:t xml:space="preserve"> </w:t>
            </w:r>
            <w:r w:rsidR="00A9365F">
              <w:t>764</w:t>
            </w:r>
            <w:r w:rsidR="00FF6E11">
              <w:t> </w:t>
            </w:r>
            <w:r w:rsidR="00EA30B7">
              <w:t>1</w:t>
            </w:r>
            <w:r w:rsidR="00A9365F">
              <w:t>11</w:t>
            </w:r>
            <w:r w:rsidR="00FF6E11">
              <w:t>,</w:t>
            </w:r>
            <w:r w:rsidR="001618E7">
              <w:t>6</w:t>
            </w:r>
            <w:r w:rsidR="00A9365F">
              <w:t>4</w:t>
            </w:r>
          </w:p>
        </w:tc>
      </w:tr>
      <w:tr w:rsidR="00FF6E11" w14:paraId="7347D92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AE51383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12A6D73" w14:textId="659A0E08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</w:t>
            </w:r>
            <w:r w:rsidR="00F551C3">
              <w:t>3</w:t>
            </w:r>
            <w:r w:rsidR="00B50E19">
              <w:t>75</w:t>
            </w:r>
            <w:r>
              <w:t> </w:t>
            </w:r>
            <w:r w:rsidR="00B50E19">
              <w:t>23</w:t>
            </w:r>
            <w:r w:rsidR="00F57C0D">
              <w:t>0</w:t>
            </w:r>
            <w:r>
              <w:t xml:space="preserve">,00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5749F" w14:textId="2EAA678E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1618E7">
              <w:t xml:space="preserve"> </w:t>
            </w:r>
            <w:r w:rsidR="00A9365F">
              <w:t>186</w:t>
            </w:r>
            <w:r>
              <w:t> </w:t>
            </w:r>
            <w:r w:rsidR="00A9365F">
              <w:t>6</w:t>
            </w:r>
            <w:r w:rsidR="001767BB">
              <w:t>0</w:t>
            </w:r>
            <w:r w:rsidR="00A9365F">
              <w:t>0</w:t>
            </w:r>
            <w:r>
              <w:t>,</w:t>
            </w:r>
            <w:r w:rsidR="00A9365F">
              <w:t>29</w:t>
            </w:r>
          </w:p>
        </w:tc>
      </w:tr>
      <w:tr w:rsidR="00FF6E11" w14:paraId="299C4AB8" w14:textId="77777777" w:rsidTr="00E7621C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6633105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65C63F5" w14:textId="5A90B94A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 </w:t>
            </w:r>
            <w:r w:rsidR="007032A7">
              <w:t xml:space="preserve"> </w:t>
            </w:r>
            <w:r w:rsidR="00B50E19">
              <w:t>15</w:t>
            </w:r>
            <w:r w:rsidR="008543DC">
              <w:t xml:space="preserve"> </w:t>
            </w:r>
            <w:r w:rsidR="00B50E19">
              <w:t>44</w:t>
            </w:r>
            <w:r w:rsidR="008543DC">
              <w:t>0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3915B" w14:textId="1CB77BFB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7032A7">
              <w:t xml:space="preserve"> </w:t>
            </w:r>
            <w:r w:rsidR="001618E7">
              <w:t xml:space="preserve"> </w:t>
            </w:r>
            <w:r w:rsidR="007032A7">
              <w:t xml:space="preserve"> </w:t>
            </w:r>
            <w:r w:rsidR="00427965">
              <w:t>1</w:t>
            </w:r>
            <w:r w:rsidR="001618E7">
              <w:t>5</w:t>
            </w:r>
            <w:r w:rsidR="00427965">
              <w:t> </w:t>
            </w:r>
            <w:r w:rsidR="00A9365F">
              <w:t>4</w:t>
            </w:r>
            <w:r w:rsidR="00EA30B7">
              <w:t>2</w:t>
            </w:r>
            <w:r w:rsidR="00A9365F">
              <w:t>3</w:t>
            </w:r>
            <w:r w:rsidR="00427965">
              <w:t>,</w:t>
            </w:r>
            <w:r w:rsidR="00A9365F">
              <w:t>60</w:t>
            </w:r>
          </w:p>
        </w:tc>
      </w:tr>
      <w:tr w:rsidR="00FF6E11" w14:paraId="04A168F7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BEB3594" w14:textId="7C99D166" w:rsidR="00FF6E11" w:rsidRDefault="00FF6E11" w:rsidP="00F67C1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</w:t>
            </w:r>
            <w:r w:rsidR="001767BB">
              <w:rPr>
                <w:b/>
              </w:rPr>
              <w:t>2</w:t>
            </w:r>
            <w:r w:rsidR="00B50E19">
              <w:rPr>
                <w:b/>
              </w:rPr>
              <w:t>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9736C92" w14:textId="1B7D9873" w:rsidR="00FF6E11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B50E19">
              <w:rPr>
                <w:b/>
              </w:rPr>
              <w:t>10</w:t>
            </w:r>
            <w:r w:rsidR="00EA30B7">
              <w:rPr>
                <w:b/>
              </w:rPr>
              <w:t xml:space="preserve"> </w:t>
            </w:r>
            <w:r w:rsidR="00B50E19">
              <w:rPr>
                <w:b/>
              </w:rPr>
              <w:t>919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18F5FB" w14:textId="2A1B9F56" w:rsidR="00FF6E11" w:rsidRDefault="00FF6E11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85B4E">
              <w:rPr>
                <w:b/>
              </w:rPr>
              <w:t xml:space="preserve"> </w:t>
            </w:r>
            <w:r w:rsidR="00574C28">
              <w:rPr>
                <w:b/>
              </w:rPr>
              <w:t>430</w:t>
            </w:r>
            <w:r w:rsidR="004F680A">
              <w:rPr>
                <w:b/>
              </w:rPr>
              <w:t xml:space="preserve"> </w:t>
            </w:r>
            <w:r w:rsidR="00574C28">
              <w:rPr>
                <w:b/>
              </w:rPr>
              <w:t>730</w:t>
            </w:r>
            <w:r w:rsidR="00385B4E">
              <w:rPr>
                <w:b/>
              </w:rPr>
              <w:t>,</w:t>
            </w:r>
            <w:r w:rsidR="00574C28">
              <w:rPr>
                <w:b/>
              </w:rPr>
              <w:t>63</w:t>
            </w:r>
          </w:p>
        </w:tc>
      </w:tr>
      <w:tr w:rsidR="00F67C16" w14:paraId="7CC5F25D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F4489D9" w14:textId="77777777" w:rsidR="008543DC" w:rsidRDefault="00F67C16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Prebytok/schodok </w:t>
            </w:r>
            <w:r w:rsidR="008543DC" w:rsidRPr="008543DC">
              <w:rPr>
                <w:b/>
                <w:sz w:val="20"/>
                <w:szCs w:val="20"/>
              </w:rPr>
              <w:t>bežného</w:t>
            </w:r>
          </w:p>
          <w:p w14:paraId="43691390" w14:textId="77777777" w:rsidR="00F67C16" w:rsidRPr="008543DC" w:rsidRDefault="008543DC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 a kapitálového rozpočtu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1204AF6" w14:textId="0ECCBA40" w:rsidR="00F67C16" w:rsidRDefault="008543DC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-</w:t>
            </w:r>
            <w:r w:rsidR="00EA30B7">
              <w:rPr>
                <w:b/>
              </w:rPr>
              <w:t>2</w:t>
            </w:r>
            <w:r w:rsidR="00094911">
              <w:rPr>
                <w:b/>
              </w:rPr>
              <w:t>44</w:t>
            </w:r>
            <w:r>
              <w:rPr>
                <w:b/>
              </w:rPr>
              <w:t> </w:t>
            </w:r>
            <w:r w:rsidR="00094911">
              <w:rPr>
                <w:b/>
              </w:rPr>
              <w:t>435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E89C6E" w14:textId="76228228" w:rsidR="00F67C16" w:rsidRDefault="00094911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+</w:t>
            </w:r>
            <w:r w:rsidR="00CF1167">
              <w:rPr>
                <w:b/>
              </w:rPr>
              <w:t xml:space="preserve"> </w:t>
            </w:r>
            <w:r w:rsidR="008C62EB">
              <w:rPr>
                <w:b/>
              </w:rPr>
              <w:t xml:space="preserve"> </w:t>
            </w:r>
            <w:r>
              <w:rPr>
                <w:b/>
              </w:rPr>
              <w:t>38</w:t>
            </w:r>
            <w:r w:rsidR="00143DB6">
              <w:rPr>
                <w:b/>
              </w:rPr>
              <w:t>5</w:t>
            </w:r>
            <w:r>
              <w:rPr>
                <w:b/>
              </w:rPr>
              <w:t> 667,62</w:t>
            </w:r>
          </w:p>
        </w:tc>
      </w:tr>
      <w:tr w:rsidR="008C6F3F" w14:paraId="204D0545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0A90EFE" w14:textId="1071F7E9" w:rsidR="008C6F3F" w:rsidRPr="008543DC" w:rsidRDefault="008C6F3F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 finančných operácií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0B12A00" w14:textId="67671F54" w:rsidR="008C6F3F" w:rsidRDefault="008C6F3F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 </w:t>
            </w:r>
            <w:r w:rsidR="00CF1167">
              <w:rPr>
                <w:b/>
              </w:rPr>
              <w:t>2</w:t>
            </w:r>
            <w:r w:rsidR="00094911">
              <w:rPr>
                <w:b/>
              </w:rPr>
              <w:t>55</w:t>
            </w:r>
            <w:r>
              <w:rPr>
                <w:b/>
              </w:rPr>
              <w:t> </w:t>
            </w:r>
            <w:r w:rsidR="00CF1167">
              <w:rPr>
                <w:b/>
              </w:rPr>
              <w:t>3</w:t>
            </w:r>
            <w:r w:rsidR="00094911">
              <w:rPr>
                <w:b/>
              </w:rPr>
              <w:t>5</w:t>
            </w:r>
            <w:r w:rsidR="00EA30B7">
              <w:rPr>
                <w:b/>
              </w:rPr>
              <w:t>4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A50210" w14:textId="26F9AC39" w:rsidR="008C6F3F" w:rsidRDefault="00375F0F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+  </w:t>
            </w:r>
            <w:r w:rsidR="00094911">
              <w:rPr>
                <w:b/>
              </w:rPr>
              <w:t xml:space="preserve"> 45</w:t>
            </w:r>
            <w:r>
              <w:rPr>
                <w:b/>
              </w:rPr>
              <w:t> </w:t>
            </w:r>
            <w:r w:rsidR="00143DB6">
              <w:rPr>
                <w:b/>
              </w:rPr>
              <w:t>0</w:t>
            </w:r>
            <w:r w:rsidR="00094911">
              <w:rPr>
                <w:b/>
              </w:rPr>
              <w:t>63</w:t>
            </w:r>
            <w:r>
              <w:rPr>
                <w:b/>
              </w:rPr>
              <w:t>,</w:t>
            </w:r>
            <w:r w:rsidR="00143DB6">
              <w:rPr>
                <w:b/>
              </w:rPr>
              <w:t>0</w:t>
            </w:r>
            <w:r w:rsidR="00094911">
              <w:rPr>
                <w:b/>
              </w:rPr>
              <w:t>1</w:t>
            </w:r>
          </w:p>
        </w:tc>
      </w:tr>
      <w:tr w:rsidR="00E7621C" w14:paraId="2B67F40D" w14:textId="77777777" w:rsidTr="008543D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0EFC1C9" w14:textId="77777777" w:rsidR="00E7621C" w:rsidRDefault="00E7621C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Vylúčenie z</w:t>
            </w:r>
            <w:r w:rsidR="008543DC">
              <w:rPr>
                <w:b/>
              </w:rPr>
              <w:t> </w:t>
            </w:r>
            <w:r>
              <w:rPr>
                <w:b/>
              </w:rPr>
              <w:t>prebytku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8EA1A5B" w14:textId="77777777" w:rsidR="00E7621C" w:rsidRDefault="00E7621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801E2D5" w14:textId="56087BFD" w:rsidR="00E7621C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143DB6">
              <w:rPr>
                <w:b/>
              </w:rPr>
              <w:t>3</w:t>
            </w:r>
            <w:r w:rsidR="00094911">
              <w:rPr>
                <w:b/>
              </w:rPr>
              <w:t>7</w:t>
            </w:r>
            <w:r w:rsidR="00143DB6">
              <w:rPr>
                <w:b/>
              </w:rPr>
              <w:t>8</w:t>
            </w:r>
            <w:r w:rsidR="00094911">
              <w:rPr>
                <w:b/>
              </w:rPr>
              <w:t xml:space="preserve"> 996</w:t>
            </w:r>
            <w:r w:rsidR="00F67C16">
              <w:rPr>
                <w:b/>
              </w:rPr>
              <w:t>,</w:t>
            </w:r>
            <w:r w:rsidR="00143DB6">
              <w:rPr>
                <w:b/>
              </w:rPr>
              <w:t>8</w:t>
            </w:r>
            <w:r w:rsidR="00094911">
              <w:rPr>
                <w:b/>
              </w:rPr>
              <w:t>1</w:t>
            </w:r>
          </w:p>
        </w:tc>
      </w:tr>
      <w:tr w:rsidR="008543DC" w14:paraId="509AF426" w14:textId="77777777" w:rsidTr="00E7621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0A5510" w14:textId="77777777" w:rsidR="008543DC" w:rsidRPr="008543DC" w:rsidRDefault="008543DC" w:rsidP="004A3FF0">
            <w:pPr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543DC">
              <w:rPr>
                <w:b/>
                <w:sz w:val="22"/>
                <w:szCs w:val="22"/>
              </w:rPr>
              <w:t>Upravený prebytok/schodok bežného a kapitálového rozpočtu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E2572" w14:textId="77777777" w:rsidR="008543DC" w:rsidRDefault="008543D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F7011" w14:textId="4F48E655" w:rsidR="008543DC" w:rsidRDefault="00094911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+</w:t>
            </w:r>
            <w:r w:rsidR="008C62EB">
              <w:rPr>
                <w:b/>
              </w:rPr>
              <w:t xml:space="preserve"> </w:t>
            </w:r>
            <w:r w:rsidR="008543DC">
              <w:rPr>
                <w:b/>
              </w:rPr>
              <w:t xml:space="preserve"> </w:t>
            </w:r>
            <w:r>
              <w:rPr>
                <w:b/>
              </w:rPr>
              <w:t xml:space="preserve">   6</w:t>
            </w:r>
            <w:r w:rsidR="00375F0F">
              <w:rPr>
                <w:b/>
              </w:rPr>
              <w:t xml:space="preserve"> </w:t>
            </w:r>
            <w:r>
              <w:rPr>
                <w:b/>
              </w:rPr>
              <w:t>670</w:t>
            </w:r>
            <w:r w:rsidR="008543DC">
              <w:rPr>
                <w:b/>
              </w:rPr>
              <w:t>,</w:t>
            </w:r>
            <w:r>
              <w:rPr>
                <w:b/>
              </w:rPr>
              <w:t>8</w:t>
            </w:r>
            <w:r w:rsidR="00143DB6">
              <w:rPr>
                <w:b/>
              </w:rPr>
              <w:t>1</w:t>
            </w:r>
          </w:p>
        </w:tc>
      </w:tr>
    </w:tbl>
    <w:p w14:paraId="63952394" w14:textId="77777777" w:rsidR="009C1635" w:rsidRDefault="009C1635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6B82D36F" w14:textId="3A10E629" w:rsidR="009C1635" w:rsidRDefault="00385B4E" w:rsidP="009C1635">
      <w:r>
        <w:t xml:space="preserve"> </w:t>
      </w:r>
      <w:r w:rsidR="009C1635">
        <w:t>Výsledok hospodárenia za rok 20</w:t>
      </w:r>
      <w:r w:rsidR="001767BB">
        <w:t>2</w:t>
      </w:r>
      <w:r w:rsidR="00094911">
        <w:t>3</w:t>
      </w:r>
      <w:r w:rsidR="009C1635">
        <w:t xml:space="preserve"> je </w:t>
      </w:r>
      <w:r w:rsidR="00094911">
        <w:t>prebytok</w:t>
      </w:r>
      <w:r w:rsidR="009F4315">
        <w:t xml:space="preserve"> </w:t>
      </w:r>
      <w:r w:rsidR="009C1635">
        <w:t xml:space="preserve">rozpočtu obce vo výške </w:t>
      </w:r>
      <w:r w:rsidR="00094911" w:rsidRPr="00094911">
        <w:rPr>
          <w:b/>
          <w:bCs/>
        </w:rPr>
        <w:t>6</w:t>
      </w:r>
      <w:r w:rsidR="008543DC" w:rsidRPr="00094911">
        <w:rPr>
          <w:b/>
          <w:bCs/>
        </w:rPr>
        <w:t> </w:t>
      </w:r>
      <w:r w:rsidR="00094911" w:rsidRPr="00094911">
        <w:rPr>
          <w:b/>
          <w:bCs/>
        </w:rPr>
        <w:t>6</w:t>
      </w:r>
      <w:r w:rsidR="00A45DAF" w:rsidRPr="00094911">
        <w:rPr>
          <w:b/>
          <w:bCs/>
        </w:rPr>
        <w:t>7</w:t>
      </w:r>
      <w:r w:rsidR="00094911" w:rsidRPr="00094911">
        <w:rPr>
          <w:b/>
          <w:bCs/>
        </w:rPr>
        <w:t>0</w:t>
      </w:r>
      <w:r w:rsidR="008543DC" w:rsidRPr="00094911">
        <w:rPr>
          <w:b/>
          <w:bCs/>
        </w:rPr>
        <w:t>,</w:t>
      </w:r>
      <w:r w:rsidR="00094911" w:rsidRPr="00094911">
        <w:rPr>
          <w:b/>
          <w:bCs/>
        </w:rPr>
        <w:t>8</w:t>
      </w:r>
      <w:r w:rsidR="00A45DAF" w:rsidRPr="00094911">
        <w:rPr>
          <w:b/>
          <w:bCs/>
        </w:rPr>
        <w:t>1</w:t>
      </w:r>
      <w:r w:rsidR="009C1635" w:rsidRPr="00094911">
        <w:rPr>
          <w:b/>
          <w:bCs/>
        </w:rPr>
        <w:t xml:space="preserve"> €.</w:t>
      </w:r>
      <w:r w:rsidR="009C1635">
        <w:t xml:space="preserve"> </w:t>
      </w:r>
    </w:p>
    <w:p w14:paraId="1FAE33BE" w14:textId="77777777" w:rsidR="00094911" w:rsidRDefault="00385B4E" w:rsidP="009C1635">
      <w:pPr>
        <w:tabs>
          <w:tab w:val="right" w:pos="7740"/>
        </w:tabs>
      </w:pPr>
      <w:r>
        <w:t xml:space="preserve"> </w:t>
      </w:r>
      <w:r w:rsidR="009C1635">
        <w:t xml:space="preserve">Tento výsledok tvorí prebytok bežného rozpočtu vo výške </w:t>
      </w:r>
      <w:r w:rsidR="00094911">
        <w:t>244</w:t>
      </w:r>
      <w:r w:rsidR="00FF4F11">
        <w:t> </w:t>
      </w:r>
      <w:r w:rsidR="00094911">
        <w:t>878</w:t>
      </w:r>
      <w:r>
        <w:t>,</w:t>
      </w:r>
      <w:r w:rsidR="00A45DAF">
        <w:t>6</w:t>
      </w:r>
      <w:r w:rsidR="00094911">
        <w:t>1</w:t>
      </w:r>
      <w:r w:rsidR="009C1635">
        <w:t xml:space="preserve"> €</w:t>
      </w:r>
      <w:r w:rsidR="00E14E79">
        <w:t>,</w:t>
      </w:r>
      <w:r w:rsidR="009C1635">
        <w:t> </w:t>
      </w:r>
      <w:r w:rsidR="00094911">
        <w:t xml:space="preserve">prebytok </w:t>
      </w:r>
    </w:p>
    <w:p w14:paraId="4350A12D" w14:textId="18E3E5EA" w:rsidR="009C1635" w:rsidRDefault="00094911" w:rsidP="009C1635">
      <w:pPr>
        <w:tabs>
          <w:tab w:val="right" w:pos="7740"/>
        </w:tabs>
      </w:pPr>
      <w:r>
        <w:t xml:space="preserve"> kapit</w:t>
      </w:r>
      <w:r w:rsidR="009C1635">
        <w:t xml:space="preserve">álového rozpočtu vo výške </w:t>
      </w:r>
      <w:r w:rsidR="00427965">
        <w:t xml:space="preserve"> </w:t>
      </w:r>
      <w:r>
        <w:t>1</w:t>
      </w:r>
      <w:r w:rsidR="00A45DAF">
        <w:t>40</w:t>
      </w:r>
      <w:r>
        <w:t xml:space="preserve"> 789</w:t>
      </w:r>
      <w:r w:rsidR="00A45DAF">
        <w:t>,</w:t>
      </w:r>
      <w:r>
        <w:t>01</w:t>
      </w:r>
      <w:r w:rsidR="009C1635">
        <w:t xml:space="preserve"> €</w:t>
      </w:r>
      <w:r w:rsidR="00E14E79">
        <w:t xml:space="preserve"> a vylúčenie z prebytku vo výške </w:t>
      </w:r>
      <w:r w:rsidR="00A45DAF">
        <w:t>3</w:t>
      </w:r>
      <w:r>
        <w:t>7</w:t>
      </w:r>
      <w:r w:rsidR="00375F0F">
        <w:t>8</w:t>
      </w:r>
      <w:r>
        <w:t xml:space="preserve"> 996</w:t>
      </w:r>
      <w:r w:rsidR="009F4315">
        <w:t>,</w:t>
      </w:r>
      <w:r w:rsidR="00A45DAF">
        <w:t>8</w:t>
      </w:r>
      <w:r>
        <w:t>1</w:t>
      </w:r>
      <w:r w:rsidR="00E14E79">
        <w:t xml:space="preserve"> €</w:t>
      </w:r>
    </w:p>
    <w:p w14:paraId="096FCED0" w14:textId="77777777" w:rsidR="00D17C56" w:rsidRDefault="00375F0F" w:rsidP="009C1635">
      <w:pPr>
        <w:tabs>
          <w:tab w:val="right" w:pos="7740"/>
        </w:tabs>
      </w:pPr>
      <w:r>
        <w:t xml:space="preserve"> (nevyčerpané FP na prenesený výkon školstva v sume </w:t>
      </w:r>
      <w:r w:rsidR="00094911">
        <w:t>22</w:t>
      </w:r>
      <w:r>
        <w:t> </w:t>
      </w:r>
      <w:r w:rsidR="00094911">
        <w:t>3</w:t>
      </w:r>
      <w:r w:rsidR="00A45DAF">
        <w:t>6</w:t>
      </w:r>
      <w:r w:rsidR="00094911">
        <w:t>2</w:t>
      </w:r>
      <w:r>
        <w:t>,</w:t>
      </w:r>
      <w:r w:rsidR="00094911">
        <w:t>90</w:t>
      </w:r>
      <w:r>
        <w:t xml:space="preserve"> €,</w:t>
      </w:r>
      <w:r w:rsidR="008C62EB">
        <w:t xml:space="preserve"> z fondu opráv BD </w:t>
      </w:r>
      <w:r w:rsidR="00094911">
        <w:t xml:space="preserve">Čierne   </w:t>
      </w:r>
      <w:r w:rsidR="00D17C56">
        <w:t xml:space="preserve"> </w:t>
      </w:r>
    </w:p>
    <w:p w14:paraId="7644E695" w14:textId="77777777" w:rsidR="00D17C56" w:rsidRDefault="00D17C56" w:rsidP="009C1635">
      <w:pPr>
        <w:tabs>
          <w:tab w:val="right" w:pos="7740"/>
        </w:tabs>
      </w:pPr>
      <w:r>
        <w:t xml:space="preserve"> </w:t>
      </w:r>
      <w:r w:rsidR="00094911">
        <w:t xml:space="preserve">17 v sume 3 006,57 €, z fondu opráv BD </w:t>
      </w:r>
      <w:r w:rsidR="008C62EB">
        <w:t xml:space="preserve">Štandard 210 v sume </w:t>
      </w:r>
      <w:r w:rsidR="00094911">
        <w:t xml:space="preserve">3 </w:t>
      </w:r>
      <w:r w:rsidR="00ED74BA">
        <w:t>2</w:t>
      </w:r>
      <w:r w:rsidR="00094911">
        <w:t>70</w:t>
      </w:r>
      <w:r w:rsidR="008C62EB">
        <w:t>,</w:t>
      </w:r>
      <w:r w:rsidR="00094911">
        <w:t>17</w:t>
      </w:r>
      <w:r w:rsidR="008C62EB">
        <w:t xml:space="preserve"> €,</w:t>
      </w:r>
      <w:r w:rsidR="00375F0F">
        <w:t xml:space="preserve"> nevyčerpané </w:t>
      </w:r>
      <w:r>
        <w:t xml:space="preserve"> </w:t>
      </w:r>
    </w:p>
    <w:p w14:paraId="19C739BB" w14:textId="77777777" w:rsidR="00D17C56" w:rsidRDefault="00D17C56" w:rsidP="009C1635">
      <w:pPr>
        <w:tabs>
          <w:tab w:val="right" w:pos="7740"/>
        </w:tabs>
      </w:pPr>
      <w:r>
        <w:t xml:space="preserve"> </w:t>
      </w:r>
      <w:r w:rsidR="00375F0F">
        <w:t xml:space="preserve">účelovo určené dary v sume </w:t>
      </w:r>
      <w:r>
        <w:t>29</w:t>
      </w:r>
      <w:r w:rsidR="00ED74BA">
        <w:t>3</w:t>
      </w:r>
      <w:r w:rsidR="00375F0F">
        <w:t>,</w:t>
      </w:r>
      <w:r>
        <w:t>81</w:t>
      </w:r>
      <w:r w:rsidR="00375F0F">
        <w:t xml:space="preserve"> €, nevyčerpané prostriedky zo ŠR účelovo</w:t>
      </w:r>
      <w:r>
        <w:t xml:space="preserve"> </w:t>
      </w:r>
      <w:r w:rsidR="004034AE">
        <w:t xml:space="preserve"> </w:t>
      </w:r>
      <w:r w:rsidR="00375F0F">
        <w:t>určené</w:t>
      </w:r>
    </w:p>
    <w:p w14:paraId="5079B793" w14:textId="77777777" w:rsidR="00D17C56" w:rsidRDefault="00D17C56" w:rsidP="009C1635">
      <w:pPr>
        <w:tabs>
          <w:tab w:val="right" w:pos="7740"/>
        </w:tabs>
      </w:pPr>
      <w:r>
        <w:t xml:space="preserve"> </w:t>
      </w:r>
      <w:r w:rsidR="00375F0F">
        <w:t xml:space="preserve">na útulok Makov 122 v sume </w:t>
      </w:r>
      <w:r>
        <w:t>1</w:t>
      </w:r>
      <w:r w:rsidR="00ED74BA">
        <w:t> 7</w:t>
      </w:r>
      <w:r>
        <w:t>77</w:t>
      </w:r>
      <w:r w:rsidR="00ED74BA">
        <w:t>,</w:t>
      </w:r>
      <w:r>
        <w:t>97</w:t>
      </w:r>
      <w:r w:rsidR="00375F0F">
        <w:t xml:space="preserve"> €,</w:t>
      </w:r>
      <w:r w:rsidR="004034AE">
        <w:t xml:space="preserve"> </w:t>
      </w:r>
      <w:r>
        <w:t xml:space="preserve">nevyčerpané prostriedky zo ŠR účelovo  určené  na  </w:t>
      </w:r>
    </w:p>
    <w:p w14:paraId="54CCD874" w14:textId="77777777" w:rsidR="00D17C56" w:rsidRDefault="00D17C56" w:rsidP="009C1635">
      <w:pPr>
        <w:tabs>
          <w:tab w:val="right" w:pos="7740"/>
        </w:tabs>
      </w:pPr>
      <w:r>
        <w:t xml:space="preserve"> CSS Makov 62 v sume 3 426,29 €, </w:t>
      </w:r>
      <w:r w:rsidR="00375F0F">
        <w:t xml:space="preserve">nevyčerpané prostriedky zo ŠR </w:t>
      </w:r>
      <w:r w:rsidR="00ED74BA">
        <w:t>účelovo</w:t>
      </w:r>
      <w:r>
        <w:t xml:space="preserve"> </w:t>
      </w:r>
      <w:r w:rsidR="00ED74BA">
        <w:t xml:space="preserve">určené </w:t>
      </w:r>
      <w:r w:rsidR="00411C6F">
        <w:t>na stravu</w:t>
      </w:r>
      <w:r w:rsidR="00ED74BA">
        <w:t xml:space="preserve"> </w:t>
      </w:r>
    </w:p>
    <w:p w14:paraId="0E1CC43B" w14:textId="77777777" w:rsidR="00D17C56" w:rsidRDefault="00D17C56" w:rsidP="009C1635">
      <w:pPr>
        <w:tabs>
          <w:tab w:val="right" w:pos="7740"/>
        </w:tabs>
      </w:pPr>
      <w:r>
        <w:t xml:space="preserve"> </w:t>
      </w:r>
      <w:r w:rsidR="00411C6F">
        <w:t xml:space="preserve">žiakov v sume </w:t>
      </w:r>
      <w:r>
        <w:t>4 877</w:t>
      </w:r>
      <w:r w:rsidR="00411C6F">
        <w:t>,</w:t>
      </w:r>
      <w:r w:rsidR="00ED74BA">
        <w:t>8</w:t>
      </w:r>
      <w:r w:rsidR="004034AE">
        <w:t>0</w:t>
      </w:r>
      <w:r w:rsidR="00411C6F">
        <w:t xml:space="preserve"> €, nevyčerpané prostriedky účelovo</w:t>
      </w:r>
      <w:r w:rsidR="004034AE">
        <w:t xml:space="preserve"> </w:t>
      </w:r>
      <w:r w:rsidR="00411C6F">
        <w:t xml:space="preserve">určené v sume </w:t>
      </w:r>
      <w:r>
        <w:t xml:space="preserve">907 €, </w:t>
      </w:r>
    </w:p>
    <w:p w14:paraId="245262FE" w14:textId="14FE3029" w:rsidR="00375F0F" w:rsidRDefault="00D17C56" w:rsidP="009C1635">
      <w:pPr>
        <w:tabs>
          <w:tab w:val="right" w:pos="7740"/>
        </w:tabs>
      </w:pPr>
      <w:r>
        <w:t xml:space="preserve"> nevyčerpané kapitálové prostriedky účelovo určené v sume 326 934,30 € a nevyčerpané prostriedky z poplatku za miestny rozvoj vo výške 1</w:t>
      </w:r>
      <w:r w:rsidR="00ED74BA">
        <w:t>2 1</w:t>
      </w:r>
      <w:r>
        <w:t>4</w:t>
      </w:r>
      <w:r w:rsidR="00ED74BA">
        <w:t>0</w:t>
      </w:r>
      <w:r w:rsidR="00411C6F">
        <w:t xml:space="preserve"> €</w:t>
      </w:r>
      <w:r w:rsidR="00ED74BA">
        <w:t xml:space="preserve"> </w:t>
      </w:r>
      <w:r w:rsidR="00411C6F">
        <w:t>)</w:t>
      </w:r>
    </w:p>
    <w:p w14:paraId="07442500" w14:textId="77777777" w:rsidR="009C1635" w:rsidRDefault="009C1635" w:rsidP="009C1635">
      <w:pPr>
        <w:tabs>
          <w:tab w:val="right" w:pos="7740"/>
        </w:tabs>
      </w:pPr>
      <w:r>
        <w:t xml:space="preserve"> Finančné operácie netvoria výsledok hospodárenia obce.</w:t>
      </w:r>
    </w:p>
    <w:p w14:paraId="5C4C28D2" w14:textId="5404AC4D" w:rsidR="009C1635" w:rsidRDefault="009C1635" w:rsidP="009C1635">
      <w:pPr>
        <w:tabs>
          <w:tab w:val="right" w:pos="7740"/>
        </w:tabs>
      </w:pPr>
      <w:r>
        <w:t xml:space="preserve"> Účtovný výsledok hospodárenia za rok 20</w:t>
      </w:r>
      <w:r w:rsidR="001767BB">
        <w:t>2</w:t>
      </w:r>
      <w:r w:rsidR="00D17C56">
        <w:t>3</w:t>
      </w:r>
      <w:r>
        <w:t xml:space="preserve"> = </w:t>
      </w:r>
      <w:r w:rsidR="00427965">
        <w:t xml:space="preserve"> </w:t>
      </w:r>
      <w:r w:rsidR="00D17C56">
        <w:t xml:space="preserve">prebytok </w:t>
      </w:r>
      <w:r>
        <w:t>(</w:t>
      </w:r>
      <w:r w:rsidR="00C0198E">
        <w:t xml:space="preserve"> </w:t>
      </w:r>
      <w:r w:rsidR="00D17C56">
        <w:t>6 670,81</w:t>
      </w:r>
      <w:r w:rsidR="009F4315">
        <w:t xml:space="preserve"> </w:t>
      </w:r>
      <w:r>
        <w:t>€) bude v roku 20</w:t>
      </w:r>
      <w:r w:rsidR="00F551C3">
        <w:t>2</w:t>
      </w:r>
      <w:r w:rsidR="00D17C56">
        <w:t>4</w:t>
      </w:r>
      <w:r>
        <w:t xml:space="preserve"> </w:t>
      </w:r>
    </w:p>
    <w:p w14:paraId="70C6E67D" w14:textId="6BA274A5" w:rsidR="009C1635" w:rsidRDefault="009C1635" w:rsidP="009C1635">
      <w:pPr>
        <w:tabs>
          <w:tab w:val="right" w:pos="7740"/>
        </w:tabs>
      </w:pPr>
      <w:r>
        <w:t xml:space="preserve"> preúčtovaný nasledovne:   </w:t>
      </w:r>
      <w:r w:rsidR="006232E9">
        <w:t xml:space="preserve">  </w:t>
      </w:r>
      <w:r>
        <w:t xml:space="preserve">usporiadanie </w:t>
      </w:r>
      <w:r w:rsidR="00D17C56">
        <w:t xml:space="preserve">kladného </w:t>
      </w:r>
      <w:r w:rsidR="00385B4E">
        <w:t xml:space="preserve">výsledku </w:t>
      </w:r>
      <w:r>
        <w:t xml:space="preserve">hospodárenia:  </w:t>
      </w:r>
      <w:r w:rsidR="00415E8D">
        <w:t>4</w:t>
      </w:r>
      <w:r w:rsidR="00D17C56">
        <w:t>31</w:t>
      </w:r>
      <w:r w:rsidR="006232E9">
        <w:t xml:space="preserve"> </w:t>
      </w:r>
      <w:r>
        <w:t>/ 4</w:t>
      </w:r>
      <w:r w:rsidR="00D17C56">
        <w:t>28</w:t>
      </w:r>
    </w:p>
    <w:p w14:paraId="71F90713" w14:textId="77777777" w:rsidR="0030658D" w:rsidRDefault="006232E9" w:rsidP="009C1635">
      <w:pPr>
        <w:jc w:val="both"/>
      </w:pPr>
      <w:r>
        <w:t xml:space="preserve">    </w:t>
      </w:r>
    </w:p>
    <w:p w14:paraId="59DED792" w14:textId="1FC55FCD" w:rsidR="00415E8D" w:rsidRDefault="006232E9" w:rsidP="009C1635">
      <w:pPr>
        <w:jc w:val="both"/>
      </w:pPr>
      <w:r>
        <w:t xml:space="preserve">                                           </w:t>
      </w:r>
    </w:p>
    <w:p w14:paraId="5500E46A" w14:textId="77777777" w:rsidR="00DD2F8C" w:rsidRDefault="00DD2F8C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Firma VODOHOSPODÁR Makov, spol. s r .o. </w:t>
      </w:r>
      <w:r w:rsidRPr="00DD2F8C">
        <w:t>, v ktorej má Obec Makov 100% účasť</w:t>
      </w:r>
      <w:r>
        <w:rPr>
          <w:b/>
        </w:rPr>
        <w:t xml:space="preserve"> </w:t>
      </w:r>
    </w:p>
    <w:p w14:paraId="1E479153" w14:textId="255BFA25" w:rsidR="00E14E79" w:rsidRDefault="00DD2F8C" w:rsidP="009C1635">
      <w:pPr>
        <w:tabs>
          <w:tab w:val="right" w:pos="8820"/>
        </w:tabs>
        <w:jc w:val="both"/>
      </w:pPr>
      <w:r>
        <w:rPr>
          <w:b/>
        </w:rPr>
        <w:t xml:space="preserve">  </w:t>
      </w:r>
      <w:r w:rsidRPr="00DD2F8C">
        <w:t>v roku 20</w:t>
      </w:r>
      <w:r w:rsidR="001767BB">
        <w:t>2</w:t>
      </w:r>
      <w:r w:rsidR="00DB153B">
        <w:t>3</w:t>
      </w:r>
      <w:r w:rsidRPr="00DD2F8C">
        <w:t xml:space="preserve"> dosiahla</w:t>
      </w:r>
      <w:r>
        <w:rPr>
          <w:b/>
        </w:rPr>
        <w:t xml:space="preserve"> </w:t>
      </w:r>
      <w:r w:rsidR="00DB153B">
        <w:rPr>
          <w:b/>
        </w:rPr>
        <w:t>zisk</w:t>
      </w:r>
      <w:r w:rsidR="00427965">
        <w:rPr>
          <w:b/>
        </w:rPr>
        <w:t xml:space="preserve"> </w:t>
      </w:r>
      <w:r w:rsidRPr="00DD2F8C">
        <w:t>vo výške</w:t>
      </w:r>
      <w:r>
        <w:rPr>
          <w:b/>
        </w:rPr>
        <w:t xml:space="preserve"> </w:t>
      </w:r>
      <w:r w:rsidR="00A5086E">
        <w:rPr>
          <w:b/>
        </w:rPr>
        <w:t>1</w:t>
      </w:r>
      <w:r w:rsidR="0075703E">
        <w:rPr>
          <w:b/>
        </w:rPr>
        <w:t>1</w:t>
      </w:r>
      <w:r w:rsidR="00A5086E">
        <w:rPr>
          <w:b/>
        </w:rPr>
        <w:t> </w:t>
      </w:r>
      <w:r w:rsidR="0075703E">
        <w:rPr>
          <w:b/>
        </w:rPr>
        <w:t>32</w:t>
      </w:r>
      <w:r w:rsidR="00A5086E">
        <w:rPr>
          <w:b/>
        </w:rPr>
        <w:t>7,</w:t>
      </w:r>
      <w:r w:rsidR="0075703E">
        <w:rPr>
          <w:b/>
        </w:rPr>
        <w:t>39</w:t>
      </w:r>
      <w:r>
        <w:rPr>
          <w:b/>
        </w:rPr>
        <w:t xml:space="preserve"> €. </w:t>
      </w:r>
      <w:r w:rsidR="00CB53C4">
        <w:rPr>
          <w:b/>
        </w:rPr>
        <w:t xml:space="preserve"> </w:t>
      </w:r>
      <w:r w:rsidRPr="00DD2F8C">
        <w:t>T</w:t>
      </w:r>
      <w:r w:rsidR="0075703E">
        <w:t>ento zisk</w:t>
      </w:r>
      <w:r w:rsidRPr="00DD2F8C">
        <w:t xml:space="preserve"> b</w:t>
      </w:r>
      <w:r w:rsidR="00E14E79">
        <w:t>ude</w:t>
      </w:r>
      <w:r w:rsidRPr="00DD2F8C">
        <w:t xml:space="preserve"> v roku 20</w:t>
      </w:r>
      <w:r w:rsidR="005A2149">
        <w:t>2</w:t>
      </w:r>
      <w:r w:rsidR="00A5086E">
        <w:t>3</w:t>
      </w:r>
      <w:r w:rsidR="00E14E79">
        <w:t xml:space="preserve"> </w:t>
      </w:r>
      <w:r w:rsidRPr="00DD2F8C">
        <w:t>preúčtovan</w:t>
      </w:r>
      <w:r w:rsidR="0075703E">
        <w:t>ý</w:t>
      </w:r>
    </w:p>
    <w:p w14:paraId="47C925CB" w14:textId="768A56AE" w:rsidR="00A5086E" w:rsidRDefault="00DD2F8C" w:rsidP="009C1635">
      <w:pPr>
        <w:tabs>
          <w:tab w:val="right" w:pos="8820"/>
        </w:tabs>
        <w:jc w:val="both"/>
      </w:pPr>
      <w:r w:rsidRPr="00DD2F8C">
        <w:t xml:space="preserve"> </w:t>
      </w:r>
      <w:r w:rsidR="00CB53C4">
        <w:t xml:space="preserve">  </w:t>
      </w:r>
      <w:r w:rsidRPr="00DD2F8C">
        <w:t>na neuhraden</w:t>
      </w:r>
      <w:r w:rsidR="00415E8D">
        <w:t>ú</w:t>
      </w:r>
      <w:r w:rsidRPr="00DD2F8C">
        <w:t xml:space="preserve"> strat</w:t>
      </w:r>
      <w:r w:rsidR="00415E8D">
        <w:t>u</w:t>
      </w:r>
      <w:r w:rsidRPr="00DD2F8C">
        <w:t xml:space="preserve"> z minulých rokov</w:t>
      </w:r>
      <w:r w:rsidR="009C147E">
        <w:t xml:space="preserve"> a to nasledovne: </w:t>
      </w:r>
      <w:r w:rsidR="0075703E">
        <w:t>431</w:t>
      </w:r>
      <w:r w:rsidR="009C147E">
        <w:t>/4</w:t>
      </w:r>
      <w:r w:rsidR="0075703E">
        <w:t>29</w:t>
      </w:r>
      <w:r w:rsidR="009C147E">
        <w:t>.</w:t>
      </w:r>
    </w:p>
    <w:p w14:paraId="0DB22192" w14:textId="7FB61B73" w:rsidR="00F66D1C" w:rsidRDefault="00F66D1C" w:rsidP="00F66D1C">
      <w:pPr>
        <w:tabs>
          <w:tab w:val="right" w:pos="8820"/>
        </w:tabs>
        <w:rPr>
          <w:b/>
          <w:bCs/>
        </w:rPr>
      </w:pPr>
      <w:r>
        <w:lastRenderedPageBreak/>
        <w:t xml:space="preserve">  </w:t>
      </w:r>
      <w:r>
        <w:rPr>
          <w:b/>
          <w:bCs/>
        </w:rPr>
        <w:t>Hospodársky výsledok obce</w:t>
      </w:r>
    </w:p>
    <w:p w14:paraId="0848195F" w14:textId="74293BAA" w:rsidR="00F66D1C" w:rsidRDefault="00F66D1C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</w:rPr>
        <w:t xml:space="preserve"> a) </w:t>
      </w:r>
      <w:r>
        <w:rPr>
          <w:b/>
          <w:bCs/>
          <w:sz w:val="22"/>
          <w:szCs w:val="22"/>
        </w:rPr>
        <w:t>za materskú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4B5429" w14:paraId="18DB1351" w14:textId="77777777" w:rsidTr="006223CE">
        <w:tc>
          <w:tcPr>
            <w:tcW w:w="2298" w:type="dxa"/>
          </w:tcPr>
          <w:p w14:paraId="57B3FB40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2EBAB778" w14:textId="203F83A8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A5086E">
              <w:rPr>
                <w:b/>
                <w:bCs/>
              </w:rPr>
              <w:t>2</w:t>
            </w:r>
            <w:r w:rsidR="00D17C56">
              <w:rPr>
                <w:b/>
                <w:bCs/>
              </w:rPr>
              <w:t>1</w:t>
            </w:r>
          </w:p>
        </w:tc>
        <w:tc>
          <w:tcPr>
            <w:tcW w:w="2298" w:type="dxa"/>
          </w:tcPr>
          <w:p w14:paraId="4C1D3BAD" w14:textId="2C6E32A4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303A4">
              <w:rPr>
                <w:b/>
                <w:bCs/>
              </w:rPr>
              <w:t>2</w:t>
            </w:r>
            <w:r w:rsidR="00451BC9">
              <w:rPr>
                <w:b/>
                <w:bCs/>
              </w:rPr>
              <w:t>2</w:t>
            </w:r>
          </w:p>
        </w:tc>
        <w:tc>
          <w:tcPr>
            <w:tcW w:w="2298" w:type="dxa"/>
          </w:tcPr>
          <w:p w14:paraId="188747D2" w14:textId="44EA72A4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FB1242">
              <w:rPr>
                <w:b/>
                <w:bCs/>
              </w:rPr>
              <w:t>3</w:t>
            </w:r>
          </w:p>
        </w:tc>
      </w:tr>
      <w:tr w:rsidR="004B5429" w14:paraId="6AB3EBCF" w14:textId="77777777" w:rsidTr="006223CE">
        <w:tc>
          <w:tcPr>
            <w:tcW w:w="2298" w:type="dxa"/>
          </w:tcPr>
          <w:p w14:paraId="2780BD9B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10F6991C" w14:textId="19A89C55" w:rsidR="004B5429" w:rsidRPr="00F66D1C" w:rsidRDefault="00D17C56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B5429">
              <w:rPr>
                <w:b/>
                <w:bCs/>
              </w:rPr>
              <w:t> </w:t>
            </w:r>
            <w:r>
              <w:rPr>
                <w:b/>
                <w:bCs/>
              </w:rPr>
              <w:t>014</w:t>
            </w:r>
            <w:r w:rsidR="004B542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</w:t>
            </w:r>
            <w:r w:rsidR="00A5086E">
              <w:rPr>
                <w:b/>
                <w:bCs/>
              </w:rPr>
              <w:t>1</w:t>
            </w:r>
            <w:r w:rsidR="00045B8B">
              <w:rPr>
                <w:b/>
                <w:bCs/>
              </w:rPr>
              <w:t>9</w:t>
            </w:r>
            <w:r w:rsidR="004B5429" w:rsidRPr="00F66D1C">
              <w:rPr>
                <w:b/>
                <w:bCs/>
              </w:rPr>
              <w:t>,</w:t>
            </w:r>
            <w:r>
              <w:rPr>
                <w:b/>
                <w:bCs/>
              </w:rPr>
              <w:t>64</w:t>
            </w:r>
          </w:p>
        </w:tc>
        <w:tc>
          <w:tcPr>
            <w:tcW w:w="2298" w:type="dxa"/>
          </w:tcPr>
          <w:p w14:paraId="5F5C8AAE" w14:textId="1464FE1F" w:rsidR="004B5429" w:rsidRPr="00F66D1C" w:rsidRDefault="00A5086E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2 1</w:t>
            </w:r>
            <w:r w:rsidR="00451BC9">
              <w:rPr>
                <w:b/>
                <w:bCs/>
              </w:rPr>
              <w:t>8</w:t>
            </w:r>
            <w:r>
              <w:rPr>
                <w:b/>
                <w:bCs/>
              </w:rPr>
              <w:t>4</w:t>
            </w:r>
            <w:r w:rsidR="004B5429">
              <w:rPr>
                <w:b/>
                <w:bCs/>
              </w:rPr>
              <w:t xml:space="preserve"> </w:t>
            </w:r>
            <w:r w:rsidR="00451BC9">
              <w:rPr>
                <w:b/>
                <w:bCs/>
              </w:rPr>
              <w:t>878</w:t>
            </w:r>
            <w:r w:rsidR="004B5429" w:rsidRPr="00F66D1C">
              <w:rPr>
                <w:b/>
                <w:bCs/>
              </w:rPr>
              <w:t>,</w:t>
            </w:r>
            <w:r w:rsidR="00451BC9">
              <w:rPr>
                <w:b/>
                <w:bCs/>
              </w:rPr>
              <w:t>9</w:t>
            </w:r>
            <w:r>
              <w:rPr>
                <w:b/>
                <w:bCs/>
              </w:rPr>
              <w:t>4</w:t>
            </w:r>
          </w:p>
        </w:tc>
        <w:tc>
          <w:tcPr>
            <w:tcW w:w="2298" w:type="dxa"/>
          </w:tcPr>
          <w:p w14:paraId="7C41284C" w14:textId="3C03E387" w:rsidR="004B5429" w:rsidRPr="00F66D1C" w:rsidRDefault="000C7777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B5429">
              <w:rPr>
                <w:b/>
                <w:bCs/>
              </w:rPr>
              <w:t xml:space="preserve"> </w:t>
            </w:r>
            <w:r w:rsidR="00FB1242">
              <w:rPr>
                <w:b/>
                <w:bCs/>
              </w:rPr>
              <w:t>356</w:t>
            </w:r>
            <w:r w:rsidR="004B5429" w:rsidRPr="00F66D1C">
              <w:rPr>
                <w:b/>
                <w:bCs/>
              </w:rPr>
              <w:t> </w:t>
            </w:r>
            <w:r w:rsidR="00D25BA8">
              <w:rPr>
                <w:b/>
                <w:bCs/>
              </w:rPr>
              <w:t>065</w:t>
            </w:r>
            <w:r w:rsidR="004B5429" w:rsidRPr="00F66D1C">
              <w:rPr>
                <w:b/>
                <w:bCs/>
              </w:rPr>
              <w:t>,</w:t>
            </w:r>
            <w:r w:rsidR="00223BC2">
              <w:rPr>
                <w:b/>
                <w:bCs/>
              </w:rPr>
              <w:t>9</w:t>
            </w:r>
            <w:r w:rsidR="00D25BA8">
              <w:rPr>
                <w:b/>
                <w:bCs/>
              </w:rPr>
              <w:t>0</w:t>
            </w:r>
          </w:p>
        </w:tc>
      </w:tr>
      <w:tr w:rsidR="004B5429" w14:paraId="651DBBCE" w14:textId="77777777" w:rsidTr="006223CE">
        <w:tc>
          <w:tcPr>
            <w:tcW w:w="2298" w:type="dxa"/>
          </w:tcPr>
          <w:p w14:paraId="136A5C5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7264230E" w14:textId="09DE4F7D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451BC9">
              <w:t>285 512,26</w:t>
            </w:r>
          </w:p>
        </w:tc>
        <w:tc>
          <w:tcPr>
            <w:tcW w:w="2298" w:type="dxa"/>
          </w:tcPr>
          <w:p w14:paraId="06A1C08F" w14:textId="6933DF85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451BC9">
              <w:t>305 611,26</w:t>
            </w:r>
          </w:p>
        </w:tc>
        <w:tc>
          <w:tcPr>
            <w:tcW w:w="2298" w:type="dxa"/>
          </w:tcPr>
          <w:p w14:paraId="0664D3CB" w14:textId="4AD956E0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223BC2">
              <w:t>3</w:t>
            </w:r>
            <w:r w:rsidR="00FB1242">
              <w:t>79</w:t>
            </w:r>
            <w:r w:rsidR="004B5429">
              <w:t> </w:t>
            </w:r>
            <w:r w:rsidR="00FB1242">
              <w:t>500</w:t>
            </w:r>
            <w:r w:rsidR="004B5429">
              <w:t>,</w:t>
            </w:r>
            <w:r w:rsidR="00FB1242">
              <w:t>35</w:t>
            </w:r>
          </w:p>
        </w:tc>
      </w:tr>
      <w:tr w:rsidR="004B5429" w14:paraId="3BB5FFC8" w14:textId="77777777" w:rsidTr="006223CE">
        <w:tc>
          <w:tcPr>
            <w:tcW w:w="2298" w:type="dxa"/>
          </w:tcPr>
          <w:p w14:paraId="40BABC5B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56D8C5D3" w14:textId="395690F6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</w:t>
            </w:r>
            <w:r w:rsidR="002303A4">
              <w:t>2</w:t>
            </w:r>
            <w:r w:rsidR="00451BC9">
              <w:t>67</w:t>
            </w:r>
            <w:r>
              <w:t> </w:t>
            </w:r>
            <w:r w:rsidR="00451BC9">
              <w:t>072</w:t>
            </w:r>
            <w:r>
              <w:t>,</w:t>
            </w:r>
            <w:r w:rsidR="00451BC9">
              <w:t>69</w:t>
            </w:r>
          </w:p>
        </w:tc>
        <w:tc>
          <w:tcPr>
            <w:tcW w:w="2298" w:type="dxa"/>
          </w:tcPr>
          <w:p w14:paraId="552A1687" w14:textId="642ADD7F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23BC2">
              <w:t>7</w:t>
            </w:r>
            <w:r w:rsidR="00451BC9">
              <w:t>1</w:t>
            </w:r>
            <w:r w:rsidR="004B5429">
              <w:t> </w:t>
            </w:r>
            <w:r w:rsidR="00451BC9">
              <w:t>153</w:t>
            </w:r>
            <w:r w:rsidR="004B5429">
              <w:t>,</w:t>
            </w:r>
            <w:r w:rsidR="00451BC9">
              <w:t>00</w:t>
            </w:r>
          </w:p>
        </w:tc>
        <w:tc>
          <w:tcPr>
            <w:tcW w:w="2298" w:type="dxa"/>
          </w:tcPr>
          <w:p w14:paraId="4AAF21F1" w14:textId="3C72E06B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FB1242">
              <w:t>59</w:t>
            </w:r>
            <w:r w:rsidR="004B5429">
              <w:t> </w:t>
            </w:r>
            <w:r w:rsidR="00FB1242">
              <w:t>0</w:t>
            </w:r>
            <w:r w:rsidR="00223BC2">
              <w:t>3</w:t>
            </w:r>
            <w:r w:rsidR="00FB1242">
              <w:t>2</w:t>
            </w:r>
            <w:r w:rsidR="004B5429">
              <w:t>,</w:t>
            </w:r>
            <w:r w:rsidR="00FB1242">
              <w:t>36</w:t>
            </w:r>
          </w:p>
        </w:tc>
      </w:tr>
      <w:tr w:rsidR="00451BC9" w14:paraId="40F85F5D" w14:textId="77777777" w:rsidTr="006223CE">
        <w:tc>
          <w:tcPr>
            <w:tcW w:w="2298" w:type="dxa"/>
          </w:tcPr>
          <w:p w14:paraId="50225E57" w14:textId="77777777" w:rsidR="00451BC9" w:rsidRDefault="00451BC9" w:rsidP="00451BC9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518A22C5" w14:textId="544E8902" w:rsidR="00451BC9" w:rsidRDefault="00451BC9" w:rsidP="00451BC9">
            <w:pPr>
              <w:tabs>
                <w:tab w:val="right" w:pos="8820"/>
              </w:tabs>
              <w:ind w:hanging="142"/>
              <w:jc w:val="center"/>
            </w:pPr>
            <w:r>
              <w:t xml:space="preserve">     827 622,69</w:t>
            </w:r>
          </w:p>
        </w:tc>
        <w:tc>
          <w:tcPr>
            <w:tcW w:w="2298" w:type="dxa"/>
          </w:tcPr>
          <w:p w14:paraId="3B64C060" w14:textId="2843C265" w:rsidR="00451BC9" w:rsidRDefault="00451BC9" w:rsidP="00451BC9">
            <w:pPr>
              <w:tabs>
                <w:tab w:val="right" w:pos="8820"/>
              </w:tabs>
              <w:ind w:hanging="172"/>
              <w:jc w:val="center"/>
            </w:pPr>
            <w:r>
              <w:t xml:space="preserve">      954 618,62</w:t>
            </w:r>
          </w:p>
        </w:tc>
        <w:tc>
          <w:tcPr>
            <w:tcW w:w="2298" w:type="dxa"/>
          </w:tcPr>
          <w:p w14:paraId="2334F06E" w14:textId="1B3178C0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FB1242">
              <w:t>1</w:t>
            </w:r>
            <w:r>
              <w:t xml:space="preserve"> </w:t>
            </w:r>
            <w:r w:rsidR="00FB1242">
              <w:t>0</w:t>
            </w:r>
            <w:r>
              <w:t>5</w:t>
            </w:r>
            <w:r w:rsidR="00FB1242">
              <w:t>3</w:t>
            </w:r>
            <w:r>
              <w:t> 1</w:t>
            </w:r>
            <w:r w:rsidR="00FB1242">
              <w:t>29</w:t>
            </w:r>
            <w:r>
              <w:t>,</w:t>
            </w:r>
            <w:r w:rsidR="00FB1242">
              <w:t>03</w:t>
            </w:r>
          </w:p>
        </w:tc>
      </w:tr>
      <w:tr w:rsidR="00451BC9" w14:paraId="6F1C4CC8" w14:textId="77777777" w:rsidTr="006223CE">
        <w:tc>
          <w:tcPr>
            <w:tcW w:w="2298" w:type="dxa"/>
          </w:tcPr>
          <w:p w14:paraId="136F3D7E" w14:textId="77777777" w:rsidR="00451BC9" w:rsidRDefault="00451BC9" w:rsidP="00451BC9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2D96C1EC" w14:textId="660BF829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       1 406,92</w:t>
            </w:r>
          </w:p>
        </w:tc>
        <w:tc>
          <w:tcPr>
            <w:tcW w:w="2298" w:type="dxa"/>
          </w:tcPr>
          <w:p w14:paraId="0B9A4897" w14:textId="52C2E5CF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       2 617,30</w:t>
            </w:r>
          </w:p>
        </w:tc>
        <w:tc>
          <w:tcPr>
            <w:tcW w:w="2298" w:type="dxa"/>
          </w:tcPr>
          <w:p w14:paraId="38DF71C4" w14:textId="40600503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       2 </w:t>
            </w:r>
            <w:r w:rsidR="00FB1242">
              <w:t>546</w:t>
            </w:r>
            <w:r>
              <w:t>,</w:t>
            </w:r>
            <w:r w:rsidR="00FB1242">
              <w:t>92</w:t>
            </w:r>
          </w:p>
        </w:tc>
      </w:tr>
      <w:tr w:rsidR="004B5429" w14:paraId="5F0A038E" w14:textId="77777777" w:rsidTr="006223CE">
        <w:tc>
          <w:tcPr>
            <w:tcW w:w="2298" w:type="dxa"/>
          </w:tcPr>
          <w:p w14:paraId="2BBA9A08" w14:textId="77777777" w:rsidR="004B5429" w:rsidRP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54- </w:t>
            </w:r>
            <w:r w:rsidRPr="004B5429">
              <w:rPr>
                <w:sz w:val="20"/>
                <w:szCs w:val="20"/>
              </w:rPr>
              <w:t>Ostatné náklady</w:t>
            </w:r>
          </w:p>
          <w:p w14:paraId="00586411" w14:textId="7C176B1E" w:rsidR="004B5429" w:rsidRDefault="004B5429" w:rsidP="004B5429">
            <w:pPr>
              <w:tabs>
                <w:tab w:val="right" w:pos="8820"/>
              </w:tabs>
              <w:jc w:val="both"/>
            </w:pPr>
            <w:r w:rsidRPr="004B5429">
              <w:rPr>
                <w:sz w:val="20"/>
                <w:szCs w:val="20"/>
              </w:rPr>
              <w:t xml:space="preserve"> na prevádzkovú</w:t>
            </w:r>
            <w:r>
              <w:rPr>
                <w:sz w:val="20"/>
                <w:szCs w:val="20"/>
              </w:rPr>
              <w:t xml:space="preserve"> </w:t>
            </w:r>
            <w:r w:rsidRPr="004B5429">
              <w:rPr>
                <w:sz w:val="20"/>
                <w:szCs w:val="20"/>
              </w:rPr>
              <w:t>činnosť</w:t>
            </w:r>
          </w:p>
        </w:tc>
        <w:tc>
          <w:tcPr>
            <w:tcW w:w="2298" w:type="dxa"/>
          </w:tcPr>
          <w:p w14:paraId="5A03A1E3" w14:textId="1DB43CD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451BC9">
              <w:t xml:space="preserve"> 46</w:t>
            </w:r>
            <w:r>
              <w:t> </w:t>
            </w:r>
            <w:r w:rsidR="00451BC9">
              <w:t>860</w:t>
            </w:r>
            <w:r>
              <w:t>,</w:t>
            </w:r>
            <w:r w:rsidR="00451BC9">
              <w:t>11</w:t>
            </w:r>
          </w:p>
        </w:tc>
        <w:tc>
          <w:tcPr>
            <w:tcW w:w="2298" w:type="dxa"/>
          </w:tcPr>
          <w:p w14:paraId="586666C5" w14:textId="432B75E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990716">
              <w:t xml:space="preserve">  </w:t>
            </w:r>
            <w:r w:rsidR="00223BC2">
              <w:t>4</w:t>
            </w:r>
            <w:r w:rsidR="00451BC9">
              <w:t>3</w:t>
            </w:r>
            <w:r>
              <w:t> </w:t>
            </w:r>
            <w:r w:rsidR="00223BC2">
              <w:t>0</w:t>
            </w:r>
            <w:r w:rsidR="00451BC9">
              <w:t>12</w:t>
            </w:r>
            <w:r>
              <w:t>,</w:t>
            </w:r>
            <w:r w:rsidR="00451BC9">
              <w:t>72</w:t>
            </w:r>
          </w:p>
        </w:tc>
        <w:tc>
          <w:tcPr>
            <w:tcW w:w="2298" w:type="dxa"/>
          </w:tcPr>
          <w:p w14:paraId="6B816B9B" w14:textId="6096A6D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 xml:space="preserve">  </w:t>
            </w:r>
            <w:r w:rsidR="00223BC2">
              <w:t>3</w:t>
            </w:r>
            <w:r w:rsidR="00FB1242">
              <w:t>2</w:t>
            </w:r>
            <w:r>
              <w:t> </w:t>
            </w:r>
            <w:r w:rsidR="00223BC2">
              <w:t>1</w:t>
            </w:r>
            <w:r w:rsidR="00FB1242">
              <w:t>3</w:t>
            </w:r>
            <w:r w:rsidR="00223BC2">
              <w:t>2</w:t>
            </w:r>
            <w:r>
              <w:t>,</w:t>
            </w:r>
            <w:r w:rsidR="00FB1242">
              <w:t>1</w:t>
            </w:r>
            <w:r w:rsidR="00223BC2">
              <w:t>2</w:t>
            </w:r>
            <w:r>
              <w:t xml:space="preserve"> </w:t>
            </w:r>
          </w:p>
        </w:tc>
      </w:tr>
      <w:tr w:rsidR="004B5429" w14:paraId="168918F0" w14:textId="77777777" w:rsidTr="006223CE">
        <w:tc>
          <w:tcPr>
            <w:tcW w:w="2298" w:type="dxa"/>
          </w:tcPr>
          <w:p w14:paraId="1E374E4E" w14:textId="77777777" w:rsidR="004B5429" w:rsidRPr="008856F3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4AC3D982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567C1B8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7238F8E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0EB2E270" w14:textId="63EB01AB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451BC9">
              <w:t xml:space="preserve"> </w:t>
            </w:r>
            <w:r>
              <w:t xml:space="preserve"> 3</w:t>
            </w:r>
            <w:r w:rsidR="00451BC9">
              <w:t>3</w:t>
            </w:r>
            <w:r w:rsidR="00A5086E">
              <w:t>3</w:t>
            </w:r>
            <w:r>
              <w:t> </w:t>
            </w:r>
            <w:r w:rsidR="00451BC9">
              <w:t>5</w:t>
            </w:r>
            <w:r w:rsidR="00A5086E">
              <w:t>6</w:t>
            </w:r>
            <w:r w:rsidR="00451BC9">
              <w:t>9</w:t>
            </w:r>
            <w:r>
              <w:t>,</w:t>
            </w:r>
            <w:r w:rsidR="00451BC9">
              <w:t>98</w:t>
            </w:r>
          </w:p>
        </w:tc>
        <w:tc>
          <w:tcPr>
            <w:tcW w:w="2298" w:type="dxa"/>
          </w:tcPr>
          <w:p w14:paraId="7FA58EAB" w14:textId="4DCA090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 w:rsidR="00451BC9">
              <w:t>330 447,66</w:t>
            </w:r>
          </w:p>
        </w:tc>
        <w:tc>
          <w:tcPr>
            <w:tcW w:w="2298" w:type="dxa"/>
          </w:tcPr>
          <w:p w14:paraId="0D5F27DE" w14:textId="66631A61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>3</w:t>
            </w:r>
            <w:r w:rsidR="001B6BAF">
              <w:t>3</w:t>
            </w:r>
            <w:r w:rsidR="00FB1242">
              <w:t>2</w:t>
            </w:r>
            <w:r>
              <w:t> </w:t>
            </w:r>
            <w:r w:rsidR="00FB1242">
              <w:t>806</w:t>
            </w:r>
            <w:r>
              <w:t>,</w:t>
            </w:r>
            <w:r w:rsidR="00FB1242">
              <w:t>19</w:t>
            </w:r>
            <w:r>
              <w:t xml:space="preserve"> </w:t>
            </w:r>
          </w:p>
        </w:tc>
      </w:tr>
      <w:tr w:rsidR="004B5429" w14:paraId="79896E5A" w14:textId="77777777" w:rsidTr="006223CE">
        <w:tc>
          <w:tcPr>
            <w:tcW w:w="2298" w:type="dxa"/>
          </w:tcPr>
          <w:p w14:paraId="248E65E3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05E77FDF" w14:textId="6B0E534D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1</w:t>
            </w:r>
            <w:r w:rsidR="001B6BAF">
              <w:t>8</w:t>
            </w:r>
            <w:r w:rsidR="00A5086E">
              <w:t> </w:t>
            </w:r>
            <w:r w:rsidR="00451BC9">
              <w:t>199</w:t>
            </w:r>
            <w:r w:rsidR="00A5086E">
              <w:t>,</w:t>
            </w:r>
            <w:r w:rsidR="00451BC9">
              <w:t>38</w:t>
            </w:r>
          </w:p>
        </w:tc>
        <w:tc>
          <w:tcPr>
            <w:tcW w:w="2298" w:type="dxa"/>
          </w:tcPr>
          <w:p w14:paraId="1D214FA7" w14:textId="57C8B4E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223BC2">
              <w:t>1</w:t>
            </w:r>
            <w:r w:rsidR="00451BC9">
              <w:t>83</w:t>
            </w:r>
            <w:r>
              <w:t>,</w:t>
            </w:r>
            <w:r w:rsidR="00451BC9">
              <w:t>17</w:t>
            </w:r>
          </w:p>
        </w:tc>
        <w:tc>
          <w:tcPr>
            <w:tcW w:w="2298" w:type="dxa"/>
          </w:tcPr>
          <w:p w14:paraId="21F971A4" w14:textId="756F593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FB1242">
              <w:t>3</w:t>
            </w:r>
            <w:r w:rsidR="00223BC2">
              <w:t>3</w:t>
            </w:r>
            <w:r w:rsidR="00FB1242">
              <w:t>7</w:t>
            </w:r>
            <w:r>
              <w:t>,</w:t>
            </w:r>
            <w:r w:rsidR="00FB1242">
              <w:t>84</w:t>
            </w:r>
          </w:p>
        </w:tc>
      </w:tr>
      <w:tr w:rsidR="004B5429" w14:paraId="323F1A68" w14:textId="77777777" w:rsidTr="006223CE">
        <w:tc>
          <w:tcPr>
            <w:tcW w:w="2298" w:type="dxa"/>
          </w:tcPr>
          <w:p w14:paraId="285B615E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54B3119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74B5A6EA" w14:textId="26F19AC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>
              <w:t xml:space="preserve">    </w:t>
            </w:r>
            <w:r w:rsidR="009163D9">
              <w:t xml:space="preserve">  </w:t>
            </w:r>
            <w:r>
              <w:t xml:space="preserve">     0,00</w:t>
            </w:r>
          </w:p>
        </w:tc>
        <w:tc>
          <w:tcPr>
            <w:tcW w:w="2298" w:type="dxa"/>
          </w:tcPr>
          <w:p w14:paraId="77D14488" w14:textId="07FBC20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9163D9">
              <w:t xml:space="preserve">      </w:t>
            </w:r>
            <w:r>
              <w:t xml:space="preserve">    0,00</w:t>
            </w:r>
          </w:p>
        </w:tc>
      </w:tr>
      <w:tr w:rsidR="004B5429" w14:paraId="6D2D3145" w14:textId="77777777" w:rsidTr="006223CE">
        <w:tc>
          <w:tcPr>
            <w:tcW w:w="2298" w:type="dxa"/>
          </w:tcPr>
          <w:p w14:paraId="39E4CB24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1952093C" w14:textId="77777777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7B38FE83" w14:textId="640FFC4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51BC9">
              <w:t>233 975,61</w:t>
            </w:r>
          </w:p>
        </w:tc>
        <w:tc>
          <w:tcPr>
            <w:tcW w:w="2298" w:type="dxa"/>
          </w:tcPr>
          <w:p w14:paraId="5488DEE0" w14:textId="558363F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9163D9">
              <w:t xml:space="preserve">   </w:t>
            </w:r>
            <w:r>
              <w:t xml:space="preserve">  </w:t>
            </w:r>
            <w:r w:rsidR="00451BC9">
              <w:t>259 235,21</w:t>
            </w:r>
          </w:p>
        </w:tc>
        <w:tc>
          <w:tcPr>
            <w:tcW w:w="2298" w:type="dxa"/>
          </w:tcPr>
          <w:p w14:paraId="21DB17CF" w14:textId="56788FB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 w:rsidR="001B6BAF">
              <w:t>2</w:t>
            </w:r>
            <w:r w:rsidR="00FB1242">
              <w:t>78</w:t>
            </w:r>
            <w:r>
              <w:t> </w:t>
            </w:r>
            <w:r w:rsidR="001B6BAF">
              <w:t>5</w:t>
            </w:r>
            <w:r w:rsidR="00FB1242">
              <w:t>81</w:t>
            </w:r>
            <w:r>
              <w:t>,</w:t>
            </w:r>
            <w:r w:rsidR="00FB1242">
              <w:t>09</w:t>
            </w:r>
          </w:p>
        </w:tc>
      </w:tr>
      <w:tr w:rsidR="004B5429" w14:paraId="7E7C2E4C" w14:textId="77777777" w:rsidTr="006223CE">
        <w:tc>
          <w:tcPr>
            <w:tcW w:w="2298" w:type="dxa"/>
          </w:tcPr>
          <w:p w14:paraId="79C8126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0B781B99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C76605" w14:textId="15C6FC0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</w:t>
            </w:r>
            <w:r w:rsidR="009163D9">
              <w:t xml:space="preserve">   </w:t>
            </w:r>
            <w:r>
              <w:t>0,00</w:t>
            </w:r>
          </w:p>
        </w:tc>
        <w:tc>
          <w:tcPr>
            <w:tcW w:w="2298" w:type="dxa"/>
          </w:tcPr>
          <w:p w14:paraId="11A19274" w14:textId="245BF9A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9163D9">
              <w:t xml:space="preserve">   </w:t>
            </w:r>
            <w:r>
              <w:t xml:space="preserve">              0,00</w:t>
            </w:r>
          </w:p>
        </w:tc>
      </w:tr>
      <w:tr w:rsidR="004B5429" w14:paraId="1C0B863D" w14:textId="77777777" w:rsidTr="006223CE">
        <w:tc>
          <w:tcPr>
            <w:tcW w:w="2298" w:type="dxa"/>
          </w:tcPr>
          <w:p w14:paraId="7D0928B8" w14:textId="77777777" w:rsidR="004B5429" w:rsidRPr="00793017" w:rsidRDefault="004B5429" w:rsidP="006223CE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298" w:type="dxa"/>
          </w:tcPr>
          <w:p w14:paraId="636C18A6" w14:textId="2DDE24EF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451BC9">
              <w:rPr>
                <w:b/>
                <w:bCs/>
              </w:rPr>
              <w:t>2 041 217,33</w:t>
            </w:r>
          </w:p>
        </w:tc>
        <w:tc>
          <w:tcPr>
            <w:tcW w:w="2298" w:type="dxa"/>
          </w:tcPr>
          <w:p w14:paraId="44FA713F" w14:textId="4900A5FD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 </w:t>
            </w:r>
            <w:r w:rsidR="009163D9">
              <w:t xml:space="preserve">   </w:t>
            </w:r>
            <w:r w:rsidR="00451BC9">
              <w:rPr>
                <w:b/>
                <w:bCs/>
              </w:rPr>
              <w:t>2 166 303,29</w:t>
            </w:r>
          </w:p>
        </w:tc>
        <w:tc>
          <w:tcPr>
            <w:tcW w:w="2298" w:type="dxa"/>
          </w:tcPr>
          <w:p w14:paraId="56D748AA" w14:textId="044E92E5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9163D9">
              <w:rPr>
                <w:b/>
                <w:bCs/>
              </w:rPr>
              <w:t xml:space="preserve">   </w:t>
            </w:r>
            <w:r w:rsidR="00B33F11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997491">
              <w:rPr>
                <w:b/>
                <w:bCs/>
              </w:rPr>
              <w:t>394</w:t>
            </w:r>
            <w:r>
              <w:rPr>
                <w:b/>
                <w:bCs/>
              </w:rPr>
              <w:t> </w:t>
            </w:r>
            <w:r w:rsidR="00997491">
              <w:rPr>
                <w:b/>
                <w:bCs/>
              </w:rPr>
              <w:t>6</w:t>
            </w:r>
            <w:r w:rsidR="00273E18">
              <w:rPr>
                <w:b/>
                <w:bCs/>
              </w:rPr>
              <w:t>3</w:t>
            </w:r>
            <w:r w:rsidR="00997491">
              <w:rPr>
                <w:b/>
                <w:bCs/>
              </w:rPr>
              <w:t>5</w:t>
            </w:r>
            <w:r>
              <w:rPr>
                <w:b/>
                <w:bCs/>
              </w:rPr>
              <w:t>,</w:t>
            </w:r>
            <w:r w:rsidR="00997491">
              <w:rPr>
                <w:b/>
                <w:bCs/>
              </w:rPr>
              <w:t>71</w:t>
            </w:r>
          </w:p>
        </w:tc>
      </w:tr>
      <w:tr w:rsidR="004B5429" w14:paraId="4497EE46" w14:textId="77777777" w:rsidTr="006223CE">
        <w:tc>
          <w:tcPr>
            <w:tcW w:w="2298" w:type="dxa"/>
          </w:tcPr>
          <w:p w14:paraId="01299BE5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344E497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3A65AA62" w14:textId="0C5CDF1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0C7777">
              <w:t>3</w:t>
            </w:r>
            <w:r w:rsidR="0070365A">
              <w:t>8</w:t>
            </w:r>
            <w:r w:rsidR="00451BC9">
              <w:t>2</w:t>
            </w:r>
            <w:r>
              <w:t> </w:t>
            </w:r>
            <w:r w:rsidR="00451BC9">
              <w:t>8</w:t>
            </w:r>
            <w:r w:rsidR="0070365A">
              <w:t>3</w:t>
            </w:r>
            <w:r w:rsidR="00451BC9">
              <w:t>9</w:t>
            </w:r>
            <w:r>
              <w:t>,</w:t>
            </w:r>
            <w:r w:rsidR="00451BC9">
              <w:t>77</w:t>
            </w:r>
          </w:p>
        </w:tc>
        <w:tc>
          <w:tcPr>
            <w:tcW w:w="2298" w:type="dxa"/>
          </w:tcPr>
          <w:p w14:paraId="69464781" w14:textId="67E7A06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</w:t>
            </w:r>
            <w:r w:rsidR="00451BC9">
              <w:t>430 238,11</w:t>
            </w:r>
          </w:p>
        </w:tc>
        <w:tc>
          <w:tcPr>
            <w:tcW w:w="2298" w:type="dxa"/>
          </w:tcPr>
          <w:p w14:paraId="4832168D" w14:textId="1617FC12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</w:t>
            </w:r>
            <w:r w:rsidR="00273E18">
              <w:t>4</w:t>
            </w:r>
            <w:r w:rsidR="00D25BA8">
              <w:t>77</w:t>
            </w:r>
            <w:r>
              <w:t> </w:t>
            </w:r>
            <w:r w:rsidR="00D25BA8">
              <w:t>90</w:t>
            </w:r>
            <w:r w:rsidR="00273E18">
              <w:t>3</w:t>
            </w:r>
            <w:r>
              <w:t>,</w:t>
            </w:r>
            <w:r w:rsidR="00D25BA8">
              <w:t>83</w:t>
            </w:r>
          </w:p>
        </w:tc>
      </w:tr>
      <w:tr w:rsidR="004B5429" w14:paraId="3F7246CB" w14:textId="77777777" w:rsidTr="006223CE">
        <w:tc>
          <w:tcPr>
            <w:tcW w:w="2298" w:type="dxa"/>
          </w:tcPr>
          <w:p w14:paraId="139CBF1C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F5C5A2D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14FC7BB8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3522EFA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84FA64B" w14:textId="4653D65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 </w:t>
            </w:r>
            <w:r>
              <w:t xml:space="preserve">  0,00</w:t>
            </w:r>
          </w:p>
        </w:tc>
        <w:tc>
          <w:tcPr>
            <w:tcW w:w="2298" w:type="dxa"/>
          </w:tcPr>
          <w:p w14:paraId="42AB4491" w14:textId="00405DF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 </w:t>
            </w:r>
            <w:r>
              <w:t xml:space="preserve">            0,00</w:t>
            </w:r>
          </w:p>
        </w:tc>
      </w:tr>
      <w:tr w:rsidR="004B5429" w14:paraId="53F2045C" w14:textId="77777777" w:rsidTr="006223CE">
        <w:tc>
          <w:tcPr>
            <w:tcW w:w="2298" w:type="dxa"/>
          </w:tcPr>
          <w:p w14:paraId="1E12A49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4C416D07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5009185" w14:textId="4D9E655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>
              <w:t xml:space="preserve">  0,00</w:t>
            </w:r>
          </w:p>
        </w:tc>
        <w:tc>
          <w:tcPr>
            <w:tcW w:w="2298" w:type="dxa"/>
          </w:tcPr>
          <w:p w14:paraId="01DB44FB" w14:textId="312DF11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D25BA8">
              <w:t xml:space="preserve"> </w:t>
            </w:r>
            <w:r w:rsidR="009163D9">
              <w:t xml:space="preserve">  </w:t>
            </w:r>
            <w:r>
              <w:t xml:space="preserve">    0,00</w:t>
            </w:r>
          </w:p>
        </w:tc>
      </w:tr>
      <w:tr w:rsidR="004B5429" w14:paraId="7B704ECB" w14:textId="77777777" w:rsidTr="006223CE">
        <w:tc>
          <w:tcPr>
            <w:tcW w:w="2298" w:type="dxa"/>
          </w:tcPr>
          <w:p w14:paraId="069E199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7A486A01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47179263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E57BAB3" w14:textId="20506E2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51BC9">
              <w:t>911 422,42</w:t>
            </w:r>
          </w:p>
        </w:tc>
        <w:tc>
          <w:tcPr>
            <w:tcW w:w="2298" w:type="dxa"/>
          </w:tcPr>
          <w:p w14:paraId="36A263F5" w14:textId="59F192F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</w:t>
            </w:r>
            <w:r>
              <w:t xml:space="preserve"> </w:t>
            </w:r>
            <w:r w:rsidR="00FB1242">
              <w:t>983 106,45</w:t>
            </w:r>
          </w:p>
        </w:tc>
        <w:tc>
          <w:tcPr>
            <w:tcW w:w="2298" w:type="dxa"/>
          </w:tcPr>
          <w:p w14:paraId="0EE17C75" w14:textId="5C795631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</w:t>
            </w:r>
            <w:r w:rsidR="00D25BA8">
              <w:t>1 05</w:t>
            </w:r>
            <w:r w:rsidR="00273E18">
              <w:t>3</w:t>
            </w:r>
            <w:r>
              <w:t> </w:t>
            </w:r>
            <w:r w:rsidR="00D25BA8">
              <w:t>3</w:t>
            </w:r>
            <w:r w:rsidR="00273E18">
              <w:t>1</w:t>
            </w:r>
            <w:r w:rsidR="00D25BA8">
              <w:t>7</w:t>
            </w:r>
            <w:r>
              <w:t>,</w:t>
            </w:r>
            <w:r w:rsidR="00D25BA8">
              <w:t>20</w:t>
            </w:r>
          </w:p>
        </w:tc>
      </w:tr>
      <w:tr w:rsidR="004B5429" w14:paraId="24AE252F" w14:textId="77777777" w:rsidTr="006223CE">
        <w:tc>
          <w:tcPr>
            <w:tcW w:w="2298" w:type="dxa"/>
          </w:tcPr>
          <w:p w14:paraId="1E8BCE1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46E0412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3B9F1DD3" w14:textId="14F27C7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451BC9">
              <w:t>50 123,54</w:t>
            </w:r>
          </w:p>
        </w:tc>
        <w:tc>
          <w:tcPr>
            <w:tcW w:w="2298" w:type="dxa"/>
          </w:tcPr>
          <w:p w14:paraId="62480815" w14:textId="0607C0B6" w:rsidR="004B5429" w:rsidRDefault="00FB1242" w:rsidP="006223CE">
            <w:pPr>
              <w:tabs>
                <w:tab w:val="right" w:pos="8820"/>
              </w:tabs>
              <w:jc w:val="both"/>
            </w:pPr>
            <w:r>
              <w:t xml:space="preserve">         129 690,71</w:t>
            </w:r>
          </w:p>
        </w:tc>
        <w:tc>
          <w:tcPr>
            <w:tcW w:w="2298" w:type="dxa"/>
          </w:tcPr>
          <w:p w14:paraId="006B0512" w14:textId="2A6555AF" w:rsidR="004B5429" w:rsidRDefault="009163D9" w:rsidP="006223CE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4B5429">
              <w:t xml:space="preserve">       </w:t>
            </w:r>
            <w:r w:rsidR="00997491">
              <w:t xml:space="preserve">   75</w:t>
            </w:r>
            <w:r w:rsidR="004B5429">
              <w:t> </w:t>
            </w:r>
            <w:r w:rsidR="00997491">
              <w:t>141</w:t>
            </w:r>
            <w:r w:rsidR="004B5429">
              <w:t>,</w:t>
            </w:r>
            <w:r w:rsidR="00997491">
              <w:t>46</w:t>
            </w:r>
          </w:p>
        </w:tc>
      </w:tr>
      <w:tr w:rsidR="00FB1242" w14:paraId="65317338" w14:textId="77777777" w:rsidTr="006223CE">
        <w:tc>
          <w:tcPr>
            <w:tcW w:w="2298" w:type="dxa"/>
          </w:tcPr>
          <w:p w14:paraId="47D544E8" w14:textId="77777777" w:rsidR="00FB1242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BC14C89" w14:textId="77777777" w:rsidR="00FB1242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1A21A9C" w14:textId="77777777" w:rsidR="00FB1242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2E3894B" w14:textId="77777777" w:rsidR="00FB1242" w:rsidRPr="0030658D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E16EC0B" w14:textId="755F8257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5 526,65</w:t>
            </w:r>
          </w:p>
        </w:tc>
        <w:tc>
          <w:tcPr>
            <w:tcW w:w="2298" w:type="dxa"/>
          </w:tcPr>
          <w:p w14:paraId="606A4E1E" w14:textId="3FD65D6F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2 471,53</w:t>
            </w:r>
          </w:p>
        </w:tc>
        <w:tc>
          <w:tcPr>
            <w:tcW w:w="2298" w:type="dxa"/>
          </w:tcPr>
          <w:p w14:paraId="6943B2DB" w14:textId="1525DB9D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997491">
              <w:t xml:space="preserve"> 3</w:t>
            </w:r>
            <w:r>
              <w:t xml:space="preserve"> </w:t>
            </w:r>
            <w:r w:rsidR="00997491">
              <w:t>6</w:t>
            </w:r>
            <w:r>
              <w:t>4</w:t>
            </w:r>
            <w:r w:rsidR="00997491">
              <w:t>4</w:t>
            </w:r>
            <w:r>
              <w:t>,</w:t>
            </w:r>
            <w:r w:rsidR="00997491">
              <w:t>87</w:t>
            </w:r>
          </w:p>
        </w:tc>
      </w:tr>
      <w:tr w:rsidR="00FB1242" w14:paraId="470EF133" w14:textId="77777777" w:rsidTr="006223CE">
        <w:tc>
          <w:tcPr>
            <w:tcW w:w="2298" w:type="dxa"/>
          </w:tcPr>
          <w:p w14:paraId="351E0841" w14:textId="77777777" w:rsidR="00FB1242" w:rsidRPr="0030658D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5C2F8871" w14:textId="7503DA82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2692474C" w14:textId="72DC69AE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 14,13</w:t>
            </w:r>
          </w:p>
        </w:tc>
        <w:tc>
          <w:tcPr>
            <w:tcW w:w="2298" w:type="dxa"/>
          </w:tcPr>
          <w:p w14:paraId="54C5E5D5" w14:textId="287C0F3B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1</w:t>
            </w:r>
            <w:r w:rsidR="00997491">
              <w:t>12</w:t>
            </w:r>
            <w:r>
              <w:t>,</w:t>
            </w:r>
            <w:r w:rsidR="00997491">
              <w:t>25</w:t>
            </w:r>
          </w:p>
        </w:tc>
      </w:tr>
      <w:tr w:rsidR="00FB1242" w14:paraId="4253841E" w14:textId="77777777" w:rsidTr="006223CE">
        <w:tc>
          <w:tcPr>
            <w:tcW w:w="2298" w:type="dxa"/>
          </w:tcPr>
          <w:p w14:paraId="2347FCAF" w14:textId="7777777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1BB5802C" w14:textId="77777777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1D02CD1C" w14:textId="472FCA36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F837CB2" w14:textId="378C1336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</w:t>
            </w:r>
            <w:r w:rsidR="00997491">
              <w:t xml:space="preserve">  </w:t>
            </w:r>
            <w:r>
              <w:t xml:space="preserve">  0,00</w:t>
            </w:r>
          </w:p>
        </w:tc>
      </w:tr>
      <w:tr w:rsidR="00FB1242" w14:paraId="2C4D2465" w14:textId="77777777" w:rsidTr="006223CE">
        <w:tc>
          <w:tcPr>
            <w:tcW w:w="2298" w:type="dxa"/>
          </w:tcPr>
          <w:p w14:paraId="1900495E" w14:textId="7777777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B0B6627" w14:textId="74987DCE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691 304,95</w:t>
            </w:r>
          </w:p>
        </w:tc>
        <w:tc>
          <w:tcPr>
            <w:tcW w:w="2298" w:type="dxa"/>
          </w:tcPr>
          <w:p w14:paraId="3F5AB930" w14:textId="1813AAD9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 620 782,36</w:t>
            </w:r>
          </w:p>
        </w:tc>
        <w:tc>
          <w:tcPr>
            <w:tcW w:w="2298" w:type="dxa"/>
          </w:tcPr>
          <w:p w14:paraId="167F4A2B" w14:textId="34CDCFB7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7491">
              <w:t xml:space="preserve">  784</w:t>
            </w:r>
            <w:r>
              <w:t> </w:t>
            </w:r>
            <w:r w:rsidR="00997491">
              <w:t>516</w:t>
            </w:r>
            <w:r>
              <w:t>,</w:t>
            </w:r>
            <w:r w:rsidR="00997491">
              <w:t>10</w:t>
            </w:r>
          </w:p>
        </w:tc>
      </w:tr>
      <w:tr w:rsidR="00FB1242" w14:paraId="321013B8" w14:textId="77777777" w:rsidTr="006223CE">
        <w:tc>
          <w:tcPr>
            <w:tcW w:w="2298" w:type="dxa"/>
          </w:tcPr>
          <w:p w14:paraId="267A0930" w14:textId="7777777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32BF4FC1" w14:textId="741FE42C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>
              <w:rPr>
                <w:b/>
                <w:bCs/>
              </w:rPr>
              <w:t xml:space="preserve">  </w:t>
            </w:r>
            <w:r w:rsidRPr="00220CE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26</w:t>
            </w:r>
            <w:r w:rsidRPr="00220CEE">
              <w:rPr>
                <w:b/>
                <w:bCs/>
              </w:rPr>
              <w:t> </w:t>
            </w:r>
            <w:r>
              <w:rPr>
                <w:b/>
                <w:bCs/>
              </w:rPr>
              <w:t>997</w:t>
            </w:r>
            <w:r w:rsidRPr="00220CEE">
              <w:rPr>
                <w:b/>
                <w:bCs/>
              </w:rPr>
              <w:t>,</w:t>
            </w:r>
            <w:r>
              <w:rPr>
                <w:b/>
                <w:bCs/>
              </w:rPr>
              <w:t>69</w:t>
            </w:r>
          </w:p>
        </w:tc>
        <w:tc>
          <w:tcPr>
            <w:tcW w:w="2298" w:type="dxa"/>
          </w:tcPr>
          <w:p w14:paraId="7063665E" w14:textId="00B7EC59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>
              <w:rPr>
                <w:b/>
                <w:bCs/>
              </w:rPr>
              <w:t xml:space="preserve">   -18</w:t>
            </w:r>
            <w:r w:rsidRPr="00220CEE">
              <w:rPr>
                <w:b/>
                <w:bCs/>
              </w:rPr>
              <w:t> </w:t>
            </w:r>
            <w:r>
              <w:rPr>
                <w:b/>
                <w:bCs/>
              </w:rPr>
              <w:t>575</w:t>
            </w:r>
            <w:r w:rsidRPr="00220CEE">
              <w:rPr>
                <w:b/>
                <w:bCs/>
              </w:rPr>
              <w:t>,</w:t>
            </w:r>
            <w:r>
              <w:rPr>
                <w:b/>
                <w:bCs/>
              </w:rPr>
              <w:t>65</w:t>
            </w:r>
          </w:p>
        </w:tc>
        <w:tc>
          <w:tcPr>
            <w:tcW w:w="2298" w:type="dxa"/>
          </w:tcPr>
          <w:p w14:paraId="305B1A63" w14:textId="727FF7D9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 </w:t>
            </w:r>
            <w:r w:rsidR="00997491">
              <w:rPr>
                <w:b/>
                <w:bCs/>
              </w:rPr>
              <w:t xml:space="preserve">  </w:t>
            </w:r>
            <w:r w:rsidRPr="00220CEE">
              <w:rPr>
                <w:b/>
                <w:bCs/>
              </w:rPr>
              <w:t xml:space="preserve"> </w:t>
            </w:r>
            <w:r w:rsidR="00997491">
              <w:rPr>
                <w:b/>
                <w:bCs/>
              </w:rPr>
              <w:t>3</w:t>
            </w:r>
            <w:r>
              <w:rPr>
                <w:b/>
                <w:bCs/>
              </w:rPr>
              <w:t>8</w:t>
            </w:r>
            <w:r w:rsidR="00997491">
              <w:rPr>
                <w:b/>
                <w:bCs/>
              </w:rPr>
              <w:t> </w:t>
            </w:r>
            <w:r>
              <w:rPr>
                <w:b/>
                <w:bCs/>
              </w:rPr>
              <w:t>56</w:t>
            </w:r>
            <w:r w:rsidR="00997491">
              <w:rPr>
                <w:b/>
                <w:bCs/>
              </w:rPr>
              <w:t>9,81</w:t>
            </w:r>
          </w:p>
        </w:tc>
      </w:tr>
    </w:tbl>
    <w:p w14:paraId="2DD145D3" w14:textId="4F0627DB" w:rsidR="004B5429" w:rsidRDefault="004B5429" w:rsidP="004B5429">
      <w:pPr>
        <w:tabs>
          <w:tab w:val="right" w:pos="8820"/>
        </w:tabs>
        <w:jc w:val="both"/>
      </w:pPr>
    </w:p>
    <w:p w14:paraId="3A33E47C" w14:textId="77777777" w:rsidR="00990716" w:rsidRDefault="00990716" w:rsidP="004B5429">
      <w:pPr>
        <w:tabs>
          <w:tab w:val="right" w:pos="8820"/>
        </w:tabs>
        <w:jc w:val="both"/>
      </w:pPr>
    </w:p>
    <w:p w14:paraId="6CE2E68F" w14:textId="3BA5A3A3" w:rsidR="004B5429" w:rsidRPr="00F66D1C" w:rsidRDefault="004B5429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F66D1C" w14:paraId="0E938B70" w14:textId="77777777" w:rsidTr="00F66D1C">
        <w:tc>
          <w:tcPr>
            <w:tcW w:w="2298" w:type="dxa"/>
          </w:tcPr>
          <w:p w14:paraId="7B6C601F" w14:textId="3F1548A7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07B08086" w14:textId="66838EAF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73E18">
              <w:rPr>
                <w:b/>
                <w:bCs/>
              </w:rPr>
              <w:t>2</w:t>
            </w:r>
            <w:r w:rsidR="006528D8">
              <w:rPr>
                <w:b/>
                <w:bCs/>
              </w:rPr>
              <w:t>1</w:t>
            </w:r>
          </w:p>
        </w:tc>
        <w:tc>
          <w:tcPr>
            <w:tcW w:w="2298" w:type="dxa"/>
          </w:tcPr>
          <w:p w14:paraId="193F4084" w14:textId="4343D7B4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3C53BD">
              <w:rPr>
                <w:b/>
                <w:bCs/>
              </w:rPr>
              <w:t>2</w:t>
            </w:r>
            <w:r w:rsidR="006528D8">
              <w:rPr>
                <w:b/>
                <w:bCs/>
              </w:rPr>
              <w:t>2</w:t>
            </w:r>
          </w:p>
        </w:tc>
        <w:tc>
          <w:tcPr>
            <w:tcW w:w="2298" w:type="dxa"/>
          </w:tcPr>
          <w:p w14:paraId="2A9AC565" w14:textId="0A6963D0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3B1AA6">
              <w:rPr>
                <w:b/>
                <w:bCs/>
              </w:rPr>
              <w:t>3</w:t>
            </w:r>
          </w:p>
        </w:tc>
      </w:tr>
      <w:tr w:rsidR="00F66D1C" w14:paraId="07268A89" w14:textId="77777777" w:rsidTr="00F66D1C">
        <w:tc>
          <w:tcPr>
            <w:tcW w:w="2298" w:type="dxa"/>
          </w:tcPr>
          <w:p w14:paraId="4D58EFB3" w14:textId="556A3B61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67F07FB7" w14:textId="4AA89ABA" w:rsidR="00F66D1C" w:rsidRPr="00F66D1C" w:rsidRDefault="006528D8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2 692 095</w:t>
            </w:r>
            <w:r w:rsidRPr="00F66D1C">
              <w:rPr>
                <w:b/>
                <w:bCs/>
              </w:rPr>
              <w:t>,</w:t>
            </w:r>
            <w:r>
              <w:rPr>
                <w:b/>
                <w:bCs/>
              </w:rPr>
              <w:t>50</w:t>
            </w:r>
          </w:p>
        </w:tc>
        <w:tc>
          <w:tcPr>
            <w:tcW w:w="2298" w:type="dxa"/>
          </w:tcPr>
          <w:p w14:paraId="10607995" w14:textId="2118DFE2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470DF7">
              <w:rPr>
                <w:b/>
                <w:bCs/>
              </w:rPr>
              <w:t>9</w:t>
            </w:r>
            <w:r w:rsidR="006528D8">
              <w:rPr>
                <w:b/>
                <w:bCs/>
              </w:rPr>
              <w:t>0</w:t>
            </w:r>
            <w:r w:rsidR="00470DF7">
              <w:rPr>
                <w:b/>
                <w:bCs/>
              </w:rPr>
              <w:t>2</w:t>
            </w:r>
            <w:r>
              <w:rPr>
                <w:b/>
                <w:bCs/>
              </w:rPr>
              <w:t xml:space="preserve"> </w:t>
            </w:r>
            <w:r w:rsidR="00470DF7">
              <w:rPr>
                <w:b/>
                <w:bCs/>
              </w:rPr>
              <w:t>9</w:t>
            </w:r>
            <w:r w:rsidR="006528D8">
              <w:rPr>
                <w:b/>
                <w:bCs/>
              </w:rPr>
              <w:t>80</w:t>
            </w:r>
            <w:r w:rsidRPr="00F66D1C">
              <w:rPr>
                <w:b/>
                <w:bCs/>
              </w:rPr>
              <w:t>,</w:t>
            </w:r>
            <w:r w:rsidR="006528D8">
              <w:rPr>
                <w:b/>
                <w:bCs/>
              </w:rPr>
              <w:t>11</w:t>
            </w:r>
          </w:p>
        </w:tc>
        <w:tc>
          <w:tcPr>
            <w:tcW w:w="2298" w:type="dxa"/>
          </w:tcPr>
          <w:p w14:paraId="60250465" w14:textId="0471A8BC" w:rsidR="00F66D1C" w:rsidRPr="00F66D1C" w:rsidRDefault="003B1AA6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F66D1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164</w:t>
            </w:r>
            <w:r w:rsidR="00C23C0B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  <w:r w:rsidR="00C23C0B">
              <w:rPr>
                <w:b/>
                <w:bCs/>
              </w:rPr>
              <w:t>9</w:t>
            </w:r>
            <w:r>
              <w:rPr>
                <w:b/>
                <w:bCs/>
              </w:rPr>
              <w:t>8</w:t>
            </w:r>
            <w:r w:rsidR="00C23C0B">
              <w:rPr>
                <w:b/>
                <w:bCs/>
              </w:rPr>
              <w:t>,</w:t>
            </w:r>
            <w:r>
              <w:rPr>
                <w:b/>
                <w:bCs/>
              </w:rPr>
              <w:t>3</w:t>
            </w:r>
            <w:r w:rsidR="00C23C0B">
              <w:rPr>
                <w:b/>
                <w:bCs/>
              </w:rPr>
              <w:t>1</w:t>
            </w:r>
          </w:p>
        </w:tc>
      </w:tr>
      <w:tr w:rsidR="006528D8" w14:paraId="5DA59351" w14:textId="77777777" w:rsidTr="00F66D1C">
        <w:tc>
          <w:tcPr>
            <w:tcW w:w="2298" w:type="dxa"/>
          </w:tcPr>
          <w:p w14:paraId="6C9D5633" w14:textId="5B4A9D05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6B00D7B6" w14:textId="535E355C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369 775,08</w:t>
            </w:r>
          </w:p>
        </w:tc>
        <w:tc>
          <w:tcPr>
            <w:tcW w:w="2298" w:type="dxa"/>
          </w:tcPr>
          <w:p w14:paraId="1A60649E" w14:textId="0D07B651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398 417,85</w:t>
            </w:r>
          </w:p>
        </w:tc>
        <w:tc>
          <w:tcPr>
            <w:tcW w:w="2298" w:type="dxa"/>
          </w:tcPr>
          <w:p w14:paraId="7F00D2D8" w14:textId="36D0A0FC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3B1AA6">
              <w:t xml:space="preserve">503 </w:t>
            </w:r>
            <w:r>
              <w:t>7</w:t>
            </w:r>
            <w:r w:rsidR="003B1AA6">
              <w:t>52</w:t>
            </w:r>
            <w:r>
              <w:t>,</w:t>
            </w:r>
            <w:r w:rsidR="003B1AA6">
              <w:t>02</w:t>
            </w:r>
          </w:p>
        </w:tc>
      </w:tr>
      <w:tr w:rsidR="006528D8" w14:paraId="7BE89EA3" w14:textId="77777777" w:rsidTr="00F66D1C">
        <w:tc>
          <w:tcPr>
            <w:tcW w:w="2298" w:type="dxa"/>
          </w:tcPr>
          <w:p w14:paraId="3411652A" w14:textId="784540D2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1A62D4D3" w14:textId="784D885C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383 450,06</w:t>
            </w:r>
          </w:p>
        </w:tc>
        <w:tc>
          <w:tcPr>
            <w:tcW w:w="2298" w:type="dxa"/>
          </w:tcPr>
          <w:p w14:paraId="5C8B70F3" w14:textId="5959941B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387 605,19</w:t>
            </w:r>
          </w:p>
        </w:tc>
        <w:tc>
          <w:tcPr>
            <w:tcW w:w="2298" w:type="dxa"/>
          </w:tcPr>
          <w:p w14:paraId="6C79135C" w14:textId="0EDFFE24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37</w:t>
            </w:r>
            <w:r w:rsidR="003B1AA6">
              <w:t>5</w:t>
            </w:r>
            <w:r>
              <w:t> </w:t>
            </w:r>
            <w:r w:rsidR="003B1AA6">
              <w:t>19</w:t>
            </w:r>
            <w:r>
              <w:t>6,</w:t>
            </w:r>
            <w:r w:rsidR="003B1AA6">
              <w:t>50</w:t>
            </w:r>
          </w:p>
        </w:tc>
      </w:tr>
      <w:tr w:rsidR="006528D8" w14:paraId="4C5126F9" w14:textId="77777777" w:rsidTr="00F66D1C">
        <w:tc>
          <w:tcPr>
            <w:tcW w:w="2298" w:type="dxa"/>
          </w:tcPr>
          <w:p w14:paraId="261ADAE9" w14:textId="2D43C7DB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6F4CF4AF" w14:textId="5C2C8422" w:rsidR="006528D8" w:rsidRDefault="006528D8" w:rsidP="006528D8">
            <w:pPr>
              <w:tabs>
                <w:tab w:val="right" w:pos="8820"/>
              </w:tabs>
              <w:ind w:hanging="142"/>
              <w:jc w:val="center"/>
            </w:pPr>
            <w:r>
              <w:t xml:space="preserve">  1 509 869,77</w:t>
            </w:r>
          </w:p>
        </w:tc>
        <w:tc>
          <w:tcPr>
            <w:tcW w:w="2298" w:type="dxa"/>
          </w:tcPr>
          <w:p w14:paraId="7653C7D2" w14:textId="69DEC1C1" w:rsidR="006528D8" w:rsidRDefault="006528D8" w:rsidP="006528D8">
            <w:pPr>
              <w:tabs>
                <w:tab w:val="right" w:pos="8820"/>
              </w:tabs>
              <w:ind w:hanging="172"/>
              <w:jc w:val="center"/>
            </w:pPr>
            <w:r>
              <w:t xml:space="preserve">  1 680 224,24</w:t>
            </w:r>
          </w:p>
        </w:tc>
        <w:tc>
          <w:tcPr>
            <w:tcW w:w="2298" w:type="dxa"/>
          </w:tcPr>
          <w:p w14:paraId="0725B303" w14:textId="73A542E2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1 8</w:t>
            </w:r>
            <w:r w:rsidR="003B1AA6">
              <w:t>44</w:t>
            </w:r>
            <w:r>
              <w:t> </w:t>
            </w:r>
            <w:r w:rsidR="003B1AA6">
              <w:t>857</w:t>
            </w:r>
            <w:r>
              <w:t>,</w:t>
            </w:r>
            <w:r w:rsidR="003B1AA6">
              <w:t>63</w:t>
            </w:r>
          </w:p>
        </w:tc>
      </w:tr>
      <w:tr w:rsidR="006528D8" w14:paraId="0860A08E" w14:textId="77777777" w:rsidTr="00F66D1C">
        <w:tc>
          <w:tcPr>
            <w:tcW w:w="2298" w:type="dxa"/>
          </w:tcPr>
          <w:p w14:paraId="6050F0BA" w14:textId="5D459BFB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1C2FFA58" w14:textId="023B18C1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1 584,52</w:t>
            </w:r>
          </w:p>
        </w:tc>
        <w:tc>
          <w:tcPr>
            <w:tcW w:w="2298" w:type="dxa"/>
          </w:tcPr>
          <w:p w14:paraId="77A3D596" w14:textId="65CEE7A3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2 892,57</w:t>
            </w:r>
          </w:p>
        </w:tc>
        <w:tc>
          <w:tcPr>
            <w:tcW w:w="2298" w:type="dxa"/>
          </w:tcPr>
          <w:p w14:paraId="6345D09A" w14:textId="49CC106A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2 </w:t>
            </w:r>
            <w:r w:rsidR="003B1AA6">
              <w:t>911</w:t>
            </w:r>
            <w:r>
              <w:t>,</w:t>
            </w:r>
            <w:r w:rsidR="003B1AA6">
              <w:t>11</w:t>
            </w:r>
          </w:p>
        </w:tc>
      </w:tr>
      <w:tr w:rsidR="006528D8" w14:paraId="2A4DB291" w14:textId="77777777" w:rsidTr="00F66D1C">
        <w:tc>
          <w:tcPr>
            <w:tcW w:w="2298" w:type="dxa"/>
          </w:tcPr>
          <w:p w14:paraId="3DE3E166" w14:textId="77777777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54- Ostatné náklady</w:t>
            </w:r>
          </w:p>
          <w:p w14:paraId="20DF9498" w14:textId="0BCFCC78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na prevádzkovú</w:t>
            </w:r>
          </w:p>
          <w:p w14:paraId="7DFC1DAE" w14:textId="7B87B96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činnosť</w:t>
            </w:r>
          </w:p>
        </w:tc>
        <w:tc>
          <w:tcPr>
            <w:tcW w:w="2298" w:type="dxa"/>
          </w:tcPr>
          <w:p w14:paraId="4C0BA1F5" w14:textId="6F16F7BE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47 651,04</w:t>
            </w:r>
          </w:p>
        </w:tc>
        <w:tc>
          <w:tcPr>
            <w:tcW w:w="2298" w:type="dxa"/>
          </w:tcPr>
          <w:p w14:paraId="755116AE" w14:textId="0DC25F7B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53 965,44 </w:t>
            </w:r>
          </w:p>
        </w:tc>
        <w:tc>
          <w:tcPr>
            <w:tcW w:w="2298" w:type="dxa"/>
          </w:tcPr>
          <w:p w14:paraId="42E019E1" w14:textId="12D63B42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3B1AA6">
              <w:t>44</w:t>
            </w:r>
            <w:r>
              <w:t> </w:t>
            </w:r>
            <w:r w:rsidR="003B1AA6">
              <w:t>080</w:t>
            </w:r>
            <w:r>
              <w:t>,</w:t>
            </w:r>
            <w:r w:rsidR="003B1AA6">
              <w:t>7</w:t>
            </w:r>
            <w:r>
              <w:t xml:space="preserve">4 </w:t>
            </w:r>
          </w:p>
        </w:tc>
      </w:tr>
      <w:tr w:rsidR="006528D8" w14:paraId="1D8B0539" w14:textId="77777777" w:rsidTr="00F66D1C">
        <w:tc>
          <w:tcPr>
            <w:tcW w:w="2298" w:type="dxa"/>
          </w:tcPr>
          <w:p w14:paraId="16B54A46" w14:textId="0FA43372" w:rsidR="006528D8" w:rsidRPr="008856F3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2336D3D6" w14:textId="77777777" w:rsidR="006528D8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442EE501" w14:textId="613757F9" w:rsidR="006528D8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01C838C0" w14:textId="56143B64" w:rsidR="006528D8" w:rsidRDefault="006528D8" w:rsidP="006528D8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7935C994" w14:textId="17ECA1E8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339 144,62</w:t>
            </w:r>
          </w:p>
        </w:tc>
        <w:tc>
          <w:tcPr>
            <w:tcW w:w="2298" w:type="dxa"/>
          </w:tcPr>
          <w:p w14:paraId="1F833CF0" w14:textId="41A1396A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337 057,21 </w:t>
            </w:r>
          </w:p>
        </w:tc>
        <w:tc>
          <w:tcPr>
            <w:tcW w:w="2298" w:type="dxa"/>
          </w:tcPr>
          <w:p w14:paraId="08C58BA6" w14:textId="69E01EF3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3B1AA6">
              <w:t>44</w:t>
            </w:r>
            <w:r>
              <w:t> 5</w:t>
            </w:r>
            <w:r w:rsidR="003B1AA6">
              <w:t>83</w:t>
            </w:r>
            <w:r>
              <w:t>,1</w:t>
            </w:r>
            <w:r w:rsidR="003B1AA6">
              <w:t>9</w:t>
            </w:r>
            <w:r>
              <w:t xml:space="preserve"> </w:t>
            </w:r>
          </w:p>
        </w:tc>
      </w:tr>
      <w:tr w:rsidR="006528D8" w14:paraId="3489EA19" w14:textId="77777777" w:rsidTr="00F66D1C">
        <w:tc>
          <w:tcPr>
            <w:tcW w:w="2298" w:type="dxa"/>
          </w:tcPr>
          <w:p w14:paraId="79540BBC" w14:textId="7F640090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285315B2" w14:textId="0DD269AB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   20 766,89</w:t>
            </w:r>
          </w:p>
        </w:tc>
        <w:tc>
          <w:tcPr>
            <w:tcW w:w="2298" w:type="dxa"/>
          </w:tcPr>
          <w:p w14:paraId="167424CF" w14:textId="4D09416B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20 978,71</w:t>
            </w:r>
          </w:p>
        </w:tc>
        <w:tc>
          <w:tcPr>
            <w:tcW w:w="2298" w:type="dxa"/>
          </w:tcPr>
          <w:p w14:paraId="00B4D632" w14:textId="665B1007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20 9</w:t>
            </w:r>
            <w:r w:rsidR="003B1AA6">
              <w:t>1</w:t>
            </w:r>
            <w:r>
              <w:t>7,1</w:t>
            </w:r>
            <w:r w:rsidR="003B1AA6">
              <w:t>2</w:t>
            </w:r>
          </w:p>
        </w:tc>
      </w:tr>
      <w:tr w:rsidR="006528D8" w14:paraId="1F35FFEC" w14:textId="77777777" w:rsidTr="00F66D1C">
        <w:tc>
          <w:tcPr>
            <w:tcW w:w="2298" w:type="dxa"/>
          </w:tcPr>
          <w:p w14:paraId="29E681D3" w14:textId="117B996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0B0F383C" w14:textId="58797DCE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 0,00</w:t>
            </w:r>
          </w:p>
        </w:tc>
        <w:tc>
          <w:tcPr>
            <w:tcW w:w="2298" w:type="dxa"/>
          </w:tcPr>
          <w:p w14:paraId="61ED16F2" w14:textId="102DE6E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5F962C7F" w14:textId="70AD908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</w:tr>
      <w:tr w:rsidR="006528D8" w14:paraId="24AB45DA" w14:textId="77777777" w:rsidTr="00F66D1C">
        <w:tc>
          <w:tcPr>
            <w:tcW w:w="2298" w:type="dxa"/>
          </w:tcPr>
          <w:p w14:paraId="49A208B3" w14:textId="77777777" w:rsidR="006528D8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75A7B6E8" w14:textId="534CF00D" w:rsidR="006528D8" w:rsidRPr="00793017" w:rsidRDefault="006528D8" w:rsidP="006528D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3E20C8A2" w14:textId="6596FDE7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19 853,52</w:t>
            </w:r>
          </w:p>
        </w:tc>
        <w:tc>
          <w:tcPr>
            <w:tcW w:w="2298" w:type="dxa"/>
          </w:tcPr>
          <w:p w14:paraId="0ABDCD7D" w14:textId="0C7B2962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21 509,81</w:t>
            </w:r>
          </w:p>
        </w:tc>
        <w:tc>
          <w:tcPr>
            <w:tcW w:w="2298" w:type="dxa"/>
          </w:tcPr>
          <w:p w14:paraId="2E80F7B2" w14:textId="42738B9F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</w:t>
            </w:r>
            <w:r w:rsidR="003B1AA6">
              <w:t>7</w:t>
            </w:r>
            <w:r>
              <w:t> </w:t>
            </w:r>
            <w:r w:rsidR="003B1AA6">
              <w:t>800</w:t>
            </w:r>
            <w:r>
              <w:t>,</w:t>
            </w:r>
            <w:r w:rsidR="003B1AA6">
              <w:t>00</w:t>
            </w:r>
          </w:p>
        </w:tc>
      </w:tr>
      <w:tr w:rsidR="006528D8" w14:paraId="41E13DBF" w14:textId="77777777" w:rsidTr="00F66D1C">
        <w:tc>
          <w:tcPr>
            <w:tcW w:w="2298" w:type="dxa"/>
          </w:tcPr>
          <w:p w14:paraId="59A37C08" w14:textId="43D05794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6FDA35D1" w14:textId="5FFC8E9C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214F76E2" w14:textId="58871816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329,09</w:t>
            </w:r>
          </w:p>
        </w:tc>
        <w:tc>
          <w:tcPr>
            <w:tcW w:w="2298" w:type="dxa"/>
          </w:tcPr>
          <w:p w14:paraId="00907B92" w14:textId="137A49C2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3B1AA6">
              <w:t xml:space="preserve">    0,00</w:t>
            </w:r>
          </w:p>
        </w:tc>
      </w:tr>
      <w:tr w:rsidR="00F66D1C" w14:paraId="50549F53" w14:textId="77777777" w:rsidTr="00F66D1C">
        <w:tc>
          <w:tcPr>
            <w:tcW w:w="2298" w:type="dxa"/>
          </w:tcPr>
          <w:p w14:paraId="790A9A95" w14:textId="72B8AF22" w:rsidR="00F66D1C" w:rsidRPr="00793017" w:rsidRDefault="00793017" w:rsidP="00793017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298" w:type="dxa"/>
          </w:tcPr>
          <w:p w14:paraId="26D93566" w14:textId="6F465DD0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6528D8" w:rsidRPr="00793017">
              <w:rPr>
                <w:b/>
                <w:bCs/>
              </w:rPr>
              <w:t>2</w:t>
            </w:r>
            <w:r w:rsidR="006528D8">
              <w:rPr>
                <w:b/>
                <w:bCs/>
              </w:rPr>
              <w:t> 715 225,30</w:t>
            </w:r>
          </w:p>
        </w:tc>
        <w:tc>
          <w:tcPr>
            <w:tcW w:w="2298" w:type="dxa"/>
          </w:tcPr>
          <w:p w14:paraId="75E259DA" w14:textId="437FBDDA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</w:t>
            </w:r>
            <w:r w:rsidR="00223C3E">
              <w:t xml:space="preserve">  </w:t>
            </w:r>
            <w:r>
              <w:t xml:space="preserve"> </w:t>
            </w:r>
            <w:r w:rsidRPr="00793017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3B1AA6">
              <w:rPr>
                <w:b/>
                <w:bCs/>
              </w:rPr>
              <w:t>86</w:t>
            </w:r>
            <w:r>
              <w:rPr>
                <w:b/>
                <w:bCs/>
              </w:rPr>
              <w:t>5 </w:t>
            </w:r>
            <w:r w:rsidR="003B1AA6">
              <w:rPr>
                <w:b/>
                <w:bCs/>
              </w:rPr>
              <w:t>18</w:t>
            </w:r>
            <w:r w:rsidR="00223C3E">
              <w:rPr>
                <w:b/>
                <w:bCs/>
              </w:rPr>
              <w:t>2</w:t>
            </w:r>
            <w:r>
              <w:rPr>
                <w:b/>
                <w:bCs/>
              </w:rPr>
              <w:t>,</w:t>
            </w:r>
            <w:r w:rsidR="003B1AA6">
              <w:rPr>
                <w:b/>
                <w:bCs/>
              </w:rPr>
              <w:t>57</w:t>
            </w:r>
          </w:p>
        </w:tc>
        <w:tc>
          <w:tcPr>
            <w:tcW w:w="2298" w:type="dxa"/>
          </w:tcPr>
          <w:p w14:paraId="079DEB32" w14:textId="0A02EC7E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223C3E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</w:t>
            </w:r>
            <w:r w:rsidR="00357034">
              <w:rPr>
                <w:b/>
                <w:bCs/>
              </w:rPr>
              <w:t>3</w:t>
            </w:r>
            <w:r>
              <w:rPr>
                <w:b/>
                <w:bCs/>
              </w:rPr>
              <w:t> </w:t>
            </w:r>
            <w:r w:rsidR="00357034">
              <w:rPr>
                <w:b/>
                <w:bCs/>
              </w:rPr>
              <w:t>214</w:t>
            </w:r>
            <w:r>
              <w:rPr>
                <w:b/>
                <w:bCs/>
              </w:rPr>
              <w:t> </w:t>
            </w:r>
            <w:r w:rsidR="00223C3E">
              <w:rPr>
                <w:b/>
                <w:bCs/>
              </w:rPr>
              <w:t>8</w:t>
            </w:r>
            <w:r w:rsidR="00357034">
              <w:rPr>
                <w:b/>
                <w:bCs/>
              </w:rPr>
              <w:t>51</w:t>
            </w:r>
            <w:r>
              <w:rPr>
                <w:b/>
                <w:bCs/>
              </w:rPr>
              <w:t>,</w:t>
            </w:r>
            <w:r w:rsidR="00357034">
              <w:rPr>
                <w:b/>
                <w:bCs/>
              </w:rPr>
              <w:t>1</w:t>
            </w:r>
            <w:r w:rsidR="00223C3E">
              <w:rPr>
                <w:b/>
                <w:bCs/>
              </w:rPr>
              <w:t>5</w:t>
            </w:r>
          </w:p>
        </w:tc>
      </w:tr>
      <w:tr w:rsidR="003B1AA6" w14:paraId="37A1867F" w14:textId="77777777" w:rsidTr="00F66D1C">
        <w:tc>
          <w:tcPr>
            <w:tcW w:w="2298" w:type="dxa"/>
          </w:tcPr>
          <w:p w14:paraId="6C19FFF4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59711BE7" w14:textId="3EE0C7E4" w:rsidR="003B1AA6" w:rsidRDefault="003B1AA6" w:rsidP="003B1AA6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63484435" w14:textId="64AB879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500 801,38</w:t>
            </w:r>
          </w:p>
        </w:tc>
        <w:tc>
          <w:tcPr>
            <w:tcW w:w="2298" w:type="dxa"/>
          </w:tcPr>
          <w:p w14:paraId="666D968B" w14:textId="0E0C8202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627 013,61</w:t>
            </w:r>
          </w:p>
        </w:tc>
        <w:tc>
          <w:tcPr>
            <w:tcW w:w="2298" w:type="dxa"/>
          </w:tcPr>
          <w:p w14:paraId="153544EA" w14:textId="58094D04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626 713,06</w:t>
            </w:r>
          </w:p>
        </w:tc>
      </w:tr>
      <w:tr w:rsidR="003B1AA6" w14:paraId="354E6F4F" w14:textId="77777777" w:rsidTr="00F66D1C">
        <w:tc>
          <w:tcPr>
            <w:tcW w:w="2298" w:type="dxa"/>
          </w:tcPr>
          <w:p w14:paraId="6D52F612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0ECF0D6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4AB18689" w14:textId="4CE02E9D" w:rsidR="003B1AA6" w:rsidRDefault="003B1AA6" w:rsidP="003B1AA6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17830BCA" w14:textId="237E248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680BF1" w14:textId="21542F23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479EE1EF" w14:textId="0E691F0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</w:tr>
      <w:tr w:rsidR="003B1AA6" w14:paraId="435D6DD8" w14:textId="77777777" w:rsidTr="00F66D1C">
        <w:tc>
          <w:tcPr>
            <w:tcW w:w="2298" w:type="dxa"/>
          </w:tcPr>
          <w:p w14:paraId="1D10E93E" w14:textId="61B5169A" w:rsidR="003B1AA6" w:rsidRDefault="003B1AA6" w:rsidP="003B1AA6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2CD0A433" w14:textId="394CBD2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5B38069A" w14:textId="02671FE4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F622621" w14:textId="11E2AAC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</w:tr>
      <w:tr w:rsidR="003B1AA6" w14:paraId="3424781F" w14:textId="77777777" w:rsidTr="00F66D1C">
        <w:tc>
          <w:tcPr>
            <w:tcW w:w="2298" w:type="dxa"/>
          </w:tcPr>
          <w:p w14:paraId="2E0D88F0" w14:textId="56D7EA3C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2A39EEBC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724BD799" w14:textId="5DE80CA5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29B0A82" w14:textId="5001D7D6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911 422,42 </w:t>
            </w:r>
          </w:p>
        </w:tc>
        <w:tc>
          <w:tcPr>
            <w:tcW w:w="2298" w:type="dxa"/>
          </w:tcPr>
          <w:p w14:paraId="70EEF5DD" w14:textId="17CD896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983 106,45</w:t>
            </w:r>
          </w:p>
        </w:tc>
        <w:tc>
          <w:tcPr>
            <w:tcW w:w="2298" w:type="dxa"/>
          </w:tcPr>
          <w:p w14:paraId="1A5B1AEB" w14:textId="5FE0D9C7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1 053 317,20</w:t>
            </w:r>
          </w:p>
        </w:tc>
      </w:tr>
      <w:tr w:rsidR="003B1AA6" w14:paraId="6B63B19A" w14:textId="77777777" w:rsidTr="00F66D1C">
        <w:tc>
          <w:tcPr>
            <w:tcW w:w="2298" w:type="dxa"/>
          </w:tcPr>
          <w:p w14:paraId="5A492D91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621136D" w14:textId="63E81A63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6DF33874" w14:textId="71C215F0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61 390,39</w:t>
            </w:r>
          </w:p>
        </w:tc>
        <w:tc>
          <w:tcPr>
            <w:tcW w:w="2298" w:type="dxa"/>
          </w:tcPr>
          <w:p w14:paraId="5BF29C48" w14:textId="77777777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  61 928,34</w:t>
            </w:r>
          </w:p>
          <w:p w14:paraId="26C99DB9" w14:textId="431D73DC" w:rsidR="003B1AA6" w:rsidRDefault="003B1AA6" w:rsidP="003B1AA6">
            <w:pPr>
              <w:tabs>
                <w:tab w:val="right" w:pos="8820"/>
              </w:tabs>
              <w:jc w:val="both"/>
            </w:pPr>
          </w:p>
        </w:tc>
        <w:tc>
          <w:tcPr>
            <w:tcW w:w="2298" w:type="dxa"/>
          </w:tcPr>
          <w:p w14:paraId="05260981" w14:textId="61571EE1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  73 450,13</w:t>
            </w:r>
          </w:p>
          <w:p w14:paraId="1FB4851F" w14:textId="5F457EA5" w:rsidR="003B1AA6" w:rsidRDefault="003B1AA6" w:rsidP="003B1AA6">
            <w:pPr>
              <w:tabs>
                <w:tab w:val="right" w:pos="8820"/>
              </w:tabs>
              <w:jc w:val="both"/>
            </w:pPr>
          </w:p>
        </w:tc>
      </w:tr>
      <w:tr w:rsidR="003B1AA6" w14:paraId="09FAA65C" w14:textId="77777777" w:rsidTr="00F66D1C">
        <w:tc>
          <w:tcPr>
            <w:tcW w:w="2298" w:type="dxa"/>
          </w:tcPr>
          <w:p w14:paraId="3A003454" w14:textId="34968EFA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9187971" w14:textId="2D568456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3E3C22B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AA15BC0" w14:textId="0377BEEA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B49C9DD" w14:textId="3DD0994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5 690,65</w:t>
            </w:r>
          </w:p>
        </w:tc>
        <w:tc>
          <w:tcPr>
            <w:tcW w:w="2298" w:type="dxa"/>
          </w:tcPr>
          <w:p w14:paraId="68D1F973" w14:textId="2980E5D8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11 688,23</w:t>
            </w:r>
          </w:p>
        </w:tc>
        <w:tc>
          <w:tcPr>
            <w:tcW w:w="2298" w:type="dxa"/>
          </w:tcPr>
          <w:p w14:paraId="5A5BACA2" w14:textId="394D54B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3 844,87</w:t>
            </w:r>
          </w:p>
        </w:tc>
      </w:tr>
      <w:tr w:rsidR="003B1AA6" w14:paraId="3DC66DF2" w14:textId="77777777" w:rsidTr="00F66D1C">
        <w:tc>
          <w:tcPr>
            <w:tcW w:w="2298" w:type="dxa"/>
          </w:tcPr>
          <w:p w14:paraId="3EC6C92D" w14:textId="52805DA0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6B209D56" w14:textId="3109DDF3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3,34</w:t>
            </w:r>
          </w:p>
        </w:tc>
        <w:tc>
          <w:tcPr>
            <w:tcW w:w="2298" w:type="dxa"/>
          </w:tcPr>
          <w:p w14:paraId="5D40CBD9" w14:textId="4641053D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37,27</w:t>
            </w:r>
          </w:p>
        </w:tc>
        <w:tc>
          <w:tcPr>
            <w:tcW w:w="2298" w:type="dxa"/>
          </w:tcPr>
          <w:p w14:paraId="19D93B58" w14:textId="647EB29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</w:t>
            </w:r>
            <w:r w:rsidR="00357034">
              <w:t>116</w:t>
            </w:r>
            <w:r>
              <w:t>,</w:t>
            </w:r>
            <w:r w:rsidR="00357034">
              <w:t>09</w:t>
            </w:r>
          </w:p>
        </w:tc>
      </w:tr>
      <w:tr w:rsidR="003B1AA6" w14:paraId="37966450" w14:textId="77777777" w:rsidTr="00F66D1C">
        <w:tc>
          <w:tcPr>
            <w:tcW w:w="2298" w:type="dxa"/>
          </w:tcPr>
          <w:p w14:paraId="27A83250" w14:textId="17009E80" w:rsidR="003B1AA6" w:rsidRPr="00220CEE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7A9EE207" w14:textId="451C5864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3C5224DF" w14:textId="1CC0AA8D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0,00</w:t>
            </w:r>
          </w:p>
        </w:tc>
        <w:tc>
          <w:tcPr>
            <w:tcW w:w="2298" w:type="dxa"/>
          </w:tcPr>
          <w:p w14:paraId="365D6271" w14:textId="3B5921FC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0,00</w:t>
            </w:r>
          </w:p>
        </w:tc>
      </w:tr>
      <w:tr w:rsidR="003B1AA6" w14:paraId="5B0F192B" w14:textId="77777777" w:rsidTr="00F66D1C">
        <w:tc>
          <w:tcPr>
            <w:tcW w:w="2298" w:type="dxa"/>
          </w:tcPr>
          <w:p w14:paraId="5973795D" w14:textId="11FBC953" w:rsidR="003B1AA6" w:rsidRPr="00220CEE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E03BA5B" w14:textId="6F9FE89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1 235 917,12</w:t>
            </w:r>
          </w:p>
        </w:tc>
        <w:tc>
          <w:tcPr>
            <w:tcW w:w="2298" w:type="dxa"/>
          </w:tcPr>
          <w:p w14:paraId="3010F92B" w14:textId="245A8F90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1 181 408,67</w:t>
            </w:r>
          </w:p>
        </w:tc>
        <w:tc>
          <w:tcPr>
            <w:tcW w:w="2298" w:type="dxa"/>
          </w:tcPr>
          <w:p w14:paraId="1633C4BC" w14:textId="2C5CDE4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1 </w:t>
            </w:r>
            <w:r w:rsidR="00357034">
              <w:t>457</w:t>
            </w:r>
            <w:r>
              <w:t> 40</w:t>
            </w:r>
            <w:r w:rsidR="00357034">
              <w:t>9</w:t>
            </w:r>
            <w:r>
              <w:t>,</w:t>
            </w:r>
            <w:r w:rsidR="00357034">
              <w:t>80</w:t>
            </w:r>
          </w:p>
        </w:tc>
      </w:tr>
      <w:tr w:rsidR="0030658D" w14:paraId="51155137" w14:textId="77777777" w:rsidTr="00F66D1C">
        <w:tc>
          <w:tcPr>
            <w:tcW w:w="2298" w:type="dxa"/>
          </w:tcPr>
          <w:p w14:paraId="123623DD" w14:textId="139E78B5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420A8384" w14:textId="1A566ED9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 w:rsidR="003C3F5C">
              <w:rPr>
                <w:b/>
                <w:bCs/>
              </w:rPr>
              <w:t xml:space="preserve">  </w:t>
            </w:r>
            <w:r w:rsidR="006528D8">
              <w:rPr>
                <w:b/>
                <w:bCs/>
              </w:rPr>
              <w:t>23</w:t>
            </w:r>
            <w:r w:rsidR="006528D8" w:rsidRPr="00220CEE">
              <w:rPr>
                <w:b/>
                <w:bCs/>
              </w:rPr>
              <w:t> </w:t>
            </w:r>
            <w:r w:rsidR="006528D8">
              <w:rPr>
                <w:b/>
                <w:bCs/>
              </w:rPr>
              <w:t>1</w:t>
            </w:r>
            <w:r w:rsidR="006528D8" w:rsidRPr="00220CEE">
              <w:rPr>
                <w:b/>
                <w:bCs/>
              </w:rPr>
              <w:t>2</w:t>
            </w:r>
            <w:r w:rsidR="006528D8">
              <w:rPr>
                <w:b/>
                <w:bCs/>
              </w:rPr>
              <w:t>9</w:t>
            </w:r>
            <w:r w:rsidR="006528D8" w:rsidRPr="00220CEE">
              <w:rPr>
                <w:b/>
                <w:bCs/>
              </w:rPr>
              <w:t>,</w:t>
            </w:r>
            <w:r w:rsidR="006528D8">
              <w:rPr>
                <w:b/>
                <w:bCs/>
              </w:rPr>
              <w:t>80</w:t>
            </w:r>
          </w:p>
        </w:tc>
        <w:tc>
          <w:tcPr>
            <w:tcW w:w="2298" w:type="dxa"/>
          </w:tcPr>
          <w:p w14:paraId="28643B91" w14:textId="3451F7C1" w:rsidR="0030658D" w:rsidRPr="00220CEE" w:rsidRDefault="003B1AA6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-37</w:t>
            </w:r>
            <w:r w:rsidRPr="00220CEE">
              <w:rPr>
                <w:b/>
                <w:bCs/>
              </w:rPr>
              <w:t> </w:t>
            </w:r>
            <w:r>
              <w:rPr>
                <w:b/>
                <w:bCs/>
              </w:rPr>
              <w:t>797</w:t>
            </w:r>
            <w:r w:rsidRPr="00220CEE">
              <w:rPr>
                <w:b/>
                <w:bCs/>
              </w:rPr>
              <w:t>,</w:t>
            </w:r>
            <w:r>
              <w:rPr>
                <w:b/>
                <w:bCs/>
              </w:rPr>
              <w:t>54</w:t>
            </w:r>
          </w:p>
        </w:tc>
        <w:tc>
          <w:tcPr>
            <w:tcW w:w="2298" w:type="dxa"/>
          </w:tcPr>
          <w:p w14:paraId="284DF0A2" w14:textId="09ABFB9F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 w:rsidR="00357034">
              <w:rPr>
                <w:b/>
                <w:bCs/>
              </w:rPr>
              <w:t xml:space="preserve"> </w:t>
            </w:r>
            <w:r w:rsidR="00810266"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</w:t>
            </w:r>
            <w:r w:rsidR="00357034">
              <w:rPr>
                <w:b/>
                <w:bCs/>
              </w:rPr>
              <w:t>50</w:t>
            </w:r>
            <w:r w:rsidRPr="00220CEE">
              <w:rPr>
                <w:b/>
                <w:bCs/>
              </w:rPr>
              <w:t> </w:t>
            </w:r>
            <w:r w:rsidR="00C23C0B">
              <w:rPr>
                <w:b/>
                <w:bCs/>
              </w:rPr>
              <w:t>7</w:t>
            </w:r>
            <w:r w:rsidR="00357034">
              <w:rPr>
                <w:b/>
                <w:bCs/>
              </w:rPr>
              <w:t>52</w:t>
            </w:r>
            <w:r w:rsidRPr="00220CEE">
              <w:rPr>
                <w:b/>
                <w:bCs/>
              </w:rPr>
              <w:t>,</w:t>
            </w:r>
            <w:r w:rsidR="00357034">
              <w:rPr>
                <w:b/>
                <w:bCs/>
              </w:rPr>
              <w:t>8</w:t>
            </w:r>
            <w:r w:rsidR="00C23C0B">
              <w:rPr>
                <w:b/>
                <w:bCs/>
              </w:rPr>
              <w:t>4</w:t>
            </w:r>
          </w:p>
        </w:tc>
      </w:tr>
    </w:tbl>
    <w:p w14:paraId="4AE4D63A" w14:textId="5BB018BE" w:rsidR="00F66D1C" w:rsidRDefault="00F66D1C" w:rsidP="009C1635">
      <w:pPr>
        <w:tabs>
          <w:tab w:val="right" w:pos="8820"/>
        </w:tabs>
        <w:jc w:val="both"/>
      </w:pPr>
    </w:p>
    <w:p w14:paraId="4FFFE0C4" w14:textId="77777777" w:rsidR="00197F3F" w:rsidRDefault="00197F3F" w:rsidP="009C1635">
      <w:pPr>
        <w:tabs>
          <w:tab w:val="right" w:pos="8820"/>
        </w:tabs>
        <w:jc w:val="both"/>
      </w:pPr>
    </w:p>
    <w:p w14:paraId="367ABE15" w14:textId="3B7F3405" w:rsidR="0087432C" w:rsidRPr="0087432C" w:rsidRDefault="0087432C" w:rsidP="009C1635">
      <w:pPr>
        <w:tabs>
          <w:tab w:val="right" w:pos="8820"/>
        </w:tabs>
        <w:jc w:val="both"/>
        <w:rPr>
          <w:b/>
          <w:bCs/>
          <w:sz w:val="28"/>
          <w:szCs w:val="28"/>
        </w:rPr>
      </w:pPr>
      <w:r w:rsidRPr="0087432C">
        <w:rPr>
          <w:b/>
          <w:bCs/>
          <w:sz w:val="28"/>
          <w:szCs w:val="28"/>
        </w:rPr>
        <w:lastRenderedPageBreak/>
        <w:t xml:space="preserve">5. Bilancia </w:t>
      </w:r>
      <w:r>
        <w:rPr>
          <w:b/>
          <w:bCs/>
          <w:sz w:val="28"/>
          <w:szCs w:val="28"/>
        </w:rPr>
        <w:t>aktív a pasív k 31.12.202</w:t>
      </w:r>
      <w:r w:rsidR="00357034">
        <w:rPr>
          <w:b/>
          <w:bCs/>
          <w:sz w:val="28"/>
          <w:szCs w:val="28"/>
        </w:rPr>
        <w:t>3</w:t>
      </w:r>
    </w:p>
    <w:p w14:paraId="7A90F854" w14:textId="4921C64B" w:rsidR="009C1635" w:rsidRDefault="00DD2F8C" w:rsidP="009C1635">
      <w:pPr>
        <w:tabs>
          <w:tab w:val="right" w:pos="8820"/>
        </w:tabs>
        <w:jc w:val="both"/>
      </w:pPr>
      <w:r w:rsidRPr="00DD2F8C">
        <w:t xml:space="preserve"> </w:t>
      </w:r>
    </w:p>
    <w:p w14:paraId="2FC11100" w14:textId="72517163" w:rsidR="0087432C" w:rsidRPr="0087432C" w:rsidRDefault="0087432C" w:rsidP="009C1635">
      <w:pPr>
        <w:tabs>
          <w:tab w:val="right" w:pos="8820"/>
        </w:tabs>
        <w:jc w:val="both"/>
        <w:rPr>
          <w:b/>
          <w:bCs/>
        </w:rPr>
      </w:pPr>
      <w:r>
        <w:t xml:space="preserve"> </w:t>
      </w:r>
      <w:r w:rsidRPr="0087432C">
        <w:rPr>
          <w:b/>
          <w:bCs/>
        </w:rPr>
        <w:t>a) za materskú jednotku</w:t>
      </w:r>
    </w:p>
    <w:p w14:paraId="223DF9F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F95431" w14:paraId="62786BF0" w14:textId="28175B56" w:rsidTr="00F95431">
        <w:tc>
          <w:tcPr>
            <w:tcW w:w="3756" w:type="dxa"/>
            <w:shd w:val="clear" w:color="auto" w:fill="D9D9D9"/>
          </w:tcPr>
          <w:p w14:paraId="22EA5D54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051" w:type="dxa"/>
            <w:shd w:val="clear" w:color="auto" w:fill="D9D9D9"/>
          </w:tcPr>
          <w:p w14:paraId="020F4B53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40B292C" w14:textId="5D8C84AC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k 31.12.202</w:t>
            </w:r>
            <w:r w:rsidR="00357034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9D9D9"/>
          </w:tcPr>
          <w:p w14:paraId="4E1DBDD5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0B3745AB" w14:textId="1AD805A0" w:rsidR="00F95431" w:rsidRDefault="00F95431" w:rsidP="00F95431">
            <w:pPr>
              <w:ind w:right="-64"/>
              <w:jc w:val="center"/>
              <w:rPr>
                <w:b/>
              </w:rPr>
            </w:pPr>
            <w:r>
              <w:rPr>
                <w:b/>
              </w:rPr>
              <w:t>k  31.12.202</w:t>
            </w:r>
            <w:r w:rsidR="00357034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9D9D9"/>
          </w:tcPr>
          <w:p w14:paraId="4EF47E0F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317C604" w14:textId="4C7C9EFE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357034">
              <w:rPr>
                <w:b/>
              </w:rPr>
              <w:t>3</w:t>
            </w:r>
          </w:p>
        </w:tc>
      </w:tr>
      <w:tr w:rsidR="00357034" w14:paraId="364A70C5" w14:textId="62143DC6" w:rsidTr="00F95431">
        <w:tc>
          <w:tcPr>
            <w:tcW w:w="3756" w:type="dxa"/>
            <w:shd w:val="clear" w:color="auto" w:fill="C4BC96"/>
          </w:tcPr>
          <w:p w14:paraId="40D1C695" w14:textId="77777777" w:rsidR="00357034" w:rsidRPr="00A92B52" w:rsidRDefault="00357034" w:rsidP="00357034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051" w:type="dxa"/>
            <w:shd w:val="clear" w:color="auto" w:fill="C4BC96"/>
          </w:tcPr>
          <w:p w14:paraId="4ABC074A" w14:textId="522C1E7E" w:rsidR="00357034" w:rsidRDefault="00357034" w:rsidP="00357034">
            <w:pPr>
              <w:jc w:val="center"/>
            </w:pPr>
            <w:r>
              <w:t>5 429 407,71</w:t>
            </w:r>
          </w:p>
        </w:tc>
        <w:tc>
          <w:tcPr>
            <w:tcW w:w="1843" w:type="dxa"/>
            <w:shd w:val="clear" w:color="auto" w:fill="C4BC96"/>
          </w:tcPr>
          <w:p w14:paraId="2A706E76" w14:textId="6BC05CE0" w:rsidR="00357034" w:rsidRDefault="00357034" w:rsidP="00357034">
            <w:pPr>
              <w:jc w:val="center"/>
            </w:pPr>
            <w:r>
              <w:t>5 284 868,51</w:t>
            </w:r>
          </w:p>
        </w:tc>
        <w:tc>
          <w:tcPr>
            <w:tcW w:w="1843" w:type="dxa"/>
            <w:shd w:val="clear" w:color="auto" w:fill="C4BC96"/>
          </w:tcPr>
          <w:p w14:paraId="3D92C938" w14:textId="5481578E" w:rsidR="00357034" w:rsidRDefault="00357034" w:rsidP="00357034">
            <w:pPr>
              <w:jc w:val="center"/>
            </w:pPr>
            <w:r>
              <w:t>5 543 158,65</w:t>
            </w:r>
          </w:p>
        </w:tc>
      </w:tr>
      <w:tr w:rsidR="00357034" w14:paraId="446418D6" w14:textId="433E3F96" w:rsidTr="00F95431">
        <w:tc>
          <w:tcPr>
            <w:tcW w:w="3756" w:type="dxa"/>
          </w:tcPr>
          <w:p w14:paraId="60D50F7B" w14:textId="77777777" w:rsidR="00357034" w:rsidRPr="00A92B52" w:rsidRDefault="00357034" w:rsidP="00357034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051" w:type="dxa"/>
          </w:tcPr>
          <w:p w14:paraId="68BFBA52" w14:textId="595DC94C" w:rsidR="00357034" w:rsidRPr="000176C4" w:rsidRDefault="00357034" w:rsidP="00357034">
            <w:pPr>
              <w:jc w:val="center"/>
            </w:pPr>
            <w:r>
              <w:t>4 880 775,09</w:t>
            </w:r>
          </w:p>
        </w:tc>
        <w:tc>
          <w:tcPr>
            <w:tcW w:w="1843" w:type="dxa"/>
          </w:tcPr>
          <w:p w14:paraId="1E5BD76C" w14:textId="2365EC85" w:rsidR="00357034" w:rsidRPr="000176C4" w:rsidRDefault="00357034" w:rsidP="00357034">
            <w:pPr>
              <w:jc w:val="center"/>
            </w:pPr>
            <w:r>
              <w:t>4 842 395,51</w:t>
            </w:r>
          </w:p>
        </w:tc>
        <w:tc>
          <w:tcPr>
            <w:tcW w:w="1843" w:type="dxa"/>
          </w:tcPr>
          <w:p w14:paraId="461A39F4" w14:textId="54E21C8A" w:rsidR="00357034" w:rsidRDefault="00357034" w:rsidP="00357034">
            <w:pPr>
              <w:jc w:val="center"/>
            </w:pPr>
            <w:r>
              <w:t>4 705 004,61</w:t>
            </w:r>
          </w:p>
        </w:tc>
      </w:tr>
      <w:tr w:rsidR="00357034" w14:paraId="323B35DD" w14:textId="772E2505" w:rsidTr="00F95431">
        <w:tc>
          <w:tcPr>
            <w:tcW w:w="3756" w:type="dxa"/>
          </w:tcPr>
          <w:p w14:paraId="4F1991F9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2301DB32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1942C98F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404F39C9" w14:textId="77777777" w:rsidR="00357034" w:rsidRPr="000176C4" w:rsidRDefault="00357034" w:rsidP="00357034">
            <w:pPr>
              <w:jc w:val="center"/>
            </w:pPr>
          </w:p>
        </w:tc>
      </w:tr>
      <w:tr w:rsidR="00357034" w14:paraId="00A1D6DA" w14:textId="3A68AF5C" w:rsidTr="00F95431">
        <w:tc>
          <w:tcPr>
            <w:tcW w:w="3756" w:type="dxa"/>
          </w:tcPr>
          <w:p w14:paraId="248E1AA1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051" w:type="dxa"/>
          </w:tcPr>
          <w:p w14:paraId="7AA066EE" w14:textId="6E719FDF" w:rsidR="00357034" w:rsidRPr="000176C4" w:rsidRDefault="00357034" w:rsidP="00357034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7699AD7F" w14:textId="71B166EB" w:rsidR="00357034" w:rsidRPr="000176C4" w:rsidRDefault="00357034" w:rsidP="00357034">
            <w:pPr>
              <w:jc w:val="center"/>
            </w:pPr>
            <w:r>
              <w:t xml:space="preserve">              0,00</w:t>
            </w:r>
          </w:p>
        </w:tc>
        <w:tc>
          <w:tcPr>
            <w:tcW w:w="1843" w:type="dxa"/>
          </w:tcPr>
          <w:p w14:paraId="5D1C2001" w14:textId="4CB8E735" w:rsidR="00357034" w:rsidRDefault="00357034" w:rsidP="00357034">
            <w:pPr>
              <w:jc w:val="center"/>
            </w:pPr>
            <w:r>
              <w:t xml:space="preserve">              0,00</w:t>
            </w:r>
          </w:p>
        </w:tc>
      </w:tr>
      <w:tr w:rsidR="00357034" w14:paraId="29959C7C" w14:textId="1B04C06D" w:rsidTr="00F95431">
        <w:tc>
          <w:tcPr>
            <w:tcW w:w="3756" w:type="dxa"/>
          </w:tcPr>
          <w:p w14:paraId="5BBC2A75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051" w:type="dxa"/>
          </w:tcPr>
          <w:p w14:paraId="5CB5AC5C" w14:textId="1A193DF8" w:rsidR="00357034" w:rsidRPr="000176C4" w:rsidRDefault="00357034" w:rsidP="00357034">
            <w:pPr>
              <w:jc w:val="center"/>
            </w:pPr>
            <w:r>
              <w:t>4 535 719,57</w:t>
            </w:r>
          </w:p>
        </w:tc>
        <w:tc>
          <w:tcPr>
            <w:tcW w:w="1843" w:type="dxa"/>
          </w:tcPr>
          <w:p w14:paraId="40A23344" w14:textId="760F7C1F" w:rsidR="00357034" w:rsidRPr="000176C4" w:rsidRDefault="00357034" w:rsidP="00357034">
            <w:pPr>
              <w:jc w:val="center"/>
            </w:pPr>
            <w:r>
              <w:t>4 497 339,99</w:t>
            </w:r>
          </w:p>
        </w:tc>
        <w:tc>
          <w:tcPr>
            <w:tcW w:w="1843" w:type="dxa"/>
          </w:tcPr>
          <w:p w14:paraId="2056C4F4" w14:textId="1E208BAA" w:rsidR="00357034" w:rsidRDefault="00357034" w:rsidP="00357034">
            <w:pPr>
              <w:jc w:val="center"/>
            </w:pPr>
            <w:r>
              <w:t>4 359 </w:t>
            </w:r>
            <w:r w:rsidR="000870CB">
              <w:t>94</w:t>
            </w:r>
            <w:r>
              <w:t>9,</w:t>
            </w:r>
            <w:r w:rsidR="000870CB">
              <w:t>0</w:t>
            </w:r>
            <w:r>
              <w:t>9</w:t>
            </w:r>
          </w:p>
        </w:tc>
      </w:tr>
      <w:tr w:rsidR="00357034" w14:paraId="079CC1ED" w14:textId="3BCE96B0" w:rsidTr="00F95431">
        <w:tc>
          <w:tcPr>
            <w:tcW w:w="3756" w:type="dxa"/>
          </w:tcPr>
          <w:p w14:paraId="6BA10049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051" w:type="dxa"/>
          </w:tcPr>
          <w:p w14:paraId="1A94D60D" w14:textId="0A1250BC" w:rsidR="00357034" w:rsidRPr="000176C4" w:rsidRDefault="00357034" w:rsidP="00357034">
            <w:pPr>
              <w:jc w:val="center"/>
            </w:pPr>
            <w:r>
              <w:t xml:space="preserve">   345 055,52</w:t>
            </w:r>
          </w:p>
        </w:tc>
        <w:tc>
          <w:tcPr>
            <w:tcW w:w="1843" w:type="dxa"/>
          </w:tcPr>
          <w:p w14:paraId="5AE468FE" w14:textId="31333127" w:rsidR="00357034" w:rsidRPr="000176C4" w:rsidRDefault="00357034" w:rsidP="00357034">
            <w:pPr>
              <w:jc w:val="center"/>
            </w:pPr>
            <w:r>
              <w:t xml:space="preserve">   345 055,52</w:t>
            </w:r>
          </w:p>
        </w:tc>
        <w:tc>
          <w:tcPr>
            <w:tcW w:w="1843" w:type="dxa"/>
          </w:tcPr>
          <w:p w14:paraId="7F77B3CD" w14:textId="7FB68A25" w:rsidR="00357034" w:rsidRDefault="00357034" w:rsidP="00357034">
            <w:pPr>
              <w:jc w:val="center"/>
            </w:pPr>
            <w:r>
              <w:t xml:space="preserve">   345 055,52</w:t>
            </w:r>
          </w:p>
        </w:tc>
      </w:tr>
      <w:tr w:rsidR="00357034" w14:paraId="639CE63B" w14:textId="2E39C5D2" w:rsidTr="00F95431">
        <w:tc>
          <w:tcPr>
            <w:tcW w:w="3756" w:type="dxa"/>
          </w:tcPr>
          <w:p w14:paraId="23C858EC" w14:textId="77777777" w:rsidR="00357034" w:rsidRPr="00A92B52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051" w:type="dxa"/>
          </w:tcPr>
          <w:p w14:paraId="58081592" w14:textId="2854A7AE" w:rsidR="00357034" w:rsidRPr="000176C4" w:rsidRDefault="00357034" w:rsidP="00357034">
            <w:pPr>
              <w:jc w:val="center"/>
            </w:pPr>
            <w:r>
              <w:t xml:space="preserve">   541 123,14</w:t>
            </w:r>
          </w:p>
        </w:tc>
        <w:tc>
          <w:tcPr>
            <w:tcW w:w="1843" w:type="dxa"/>
          </w:tcPr>
          <w:p w14:paraId="493078F3" w14:textId="2FE20116" w:rsidR="00357034" w:rsidRPr="000176C4" w:rsidRDefault="00357034" w:rsidP="00357034">
            <w:pPr>
              <w:jc w:val="center"/>
            </w:pPr>
            <w:r>
              <w:t xml:space="preserve">   433 555,34</w:t>
            </w:r>
          </w:p>
        </w:tc>
        <w:tc>
          <w:tcPr>
            <w:tcW w:w="1843" w:type="dxa"/>
          </w:tcPr>
          <w:p w14:paraId="7966D6FD" w14:textId="388F6DA9" w:rsidR="00357034" w:rsidRDefault="00357034" w:rsidP="00357034">
            <w:pPr>
              <w:jc w:val="center"/>
            </w:pPr>
            <w:r>
              <w:t xml:space="preserve">   </w:t>
            </w:r>
            <w:r w:rsidR="000870CB">
              <w:t>828</w:t>
            </w:r>
            <w:r>
              <w:t> </w:t>
            </w:r>
            <w:r w:rsidR="000870CB">
              <w:t>444</w:t>
            </w:r>
            <w:r>
              <w:t>,</w:t>
            </w:r>
            <w:r w:rsidR="000870CB">
              <w:t>60</w:t>
            </w:r>
          </w:p>
        </w:tc>
      </w:tr>
      <w:tr w:rsidR="00357034" w14:paraId="7185A800" w14:textId="79528F9C" w:rsidTr="00F95431">
        <w:tc>
          <w:tcPr>
            <w:tcW w:w="3756" w:type="dxa"/>
          </w:tcPr>
          <w:p w14:paraId="15394B1D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52035DAB" w14:textId="77777777" w:rsidR="00357034" w:rsidRPr="000176C4" w:rsidRDefault="00357034" w:rsidP="00357034">
            <w:pPr>
              <w:jc w:val="center"/>
            </w:pPr>
            <w:r>
              <w:t xml:space="preserve">      </w:t>
            </w:r>
          </w:p>
        </w:tc>
        <w:tc>
          <w:tcPr>
            <w:tcW w:w="1843" w:type="dxa"/>
          </w:tcPr>
          <w:p w14:paraId="662D438F" w14:textId="0C50683C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F5C3C7E" w14:textId="77777777" w:rsidR="00357034" w:rsidRDefault="00357034" w:rsidP="00357034">
            <w:pPr>
              <w:jc w:val="center"/>
            </w:pPr>
          </w:p>
        </w:tc>
      </w:tr>
      <w:tr w:rsidR="00357034" w14:paraId="5D1C1BE3" w14:textId="4089B279" w:rsidTr="00F95431">
        <w:tc>
          <w:tcPr>
            <w:tcW w:w="3756" w:type="dxa"/>
          </w:tcPr>
          <w:p w14:paraId="2F8B0D26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051" w:type="dxa"/>
          </w:tcPr>
          <w:p w14:paraId="04843C1B" w14:textId="0A27D208" w:rsidR="00357034" w:rsidRPr="000176C4" w:rsidRDefault="00357034" w:rsidP="00357034">
            <w:pPr>
              <w:jc w:val="center"/>
            </w:pPr>
            <w:r>
              <w:t xml:space="preserve">     12 004,23</w:t>
            </w:r>
          </w:p>
        </w:tc>
        <w:tc>
          <w:tcPr>
            <w:tcW w:w="1843" w:type="dxa"/>
          </w:tcPr>
          <w:p w14:paraId="60028E5B" w14:textId="4BE8AFED" w:rsidR="00357034" w:rsidRPr="000176C4" w:rsidRDefault="00357034" w:rsidP="00357034">
            <w:pPr>
              <w:jc w:val="center"/>
            </w:pPr>
            <w:r>
              <w:t xml:space="preserve">      8 641,74</w:t>
            </w:r>
          </w:p>
        </w:tc>
        <w:tc>
          <w:tcPr>
            <w:tcW w:w="1843" w:type="dxa"/>
          </w:tcPr>
          <w:p w14:paraId="7D9099CE" w14:textId="0EB34909" w:rsidR="00357034" w:rsidRDefault="00357034" w:rsidP="00357034">
            <w:pPr>
              <w:jc w:val="center"/>
            </w:pPr>
            <w:r>
              <w:t xml:space="preserve">      </w:t>
            </w:r>
            <w:r w:rsidR="000870CB">
              <w:t>9</w:t>
            </w:r>
            <w:r>
              <w:t> </w:t>
            </w:r>
            <w:r w:rsidR="000870CB">
              <w:t>5</w:t>
            </w:r>
            <w:r>
              <w:t>4</w:t>
            </w:r>
            <w:r w:rsidR="000870CB">
              <w:t>2</w:t>
            </w:r>
            <w:r>
              <w:t>,</w:t>
            </w:r>
            <w:r w:rsidR="000870CB">
              <w:t>59</w:t>
            </w:r>
          </w:p>
        </w:tc>
      </w:tr>
      <w:tr w:rsidR="00357034" w14:paraId="6AFF3AC0" w14:textId="2F69697A" w:rsidTr="00F95431">
        <w:tc>
          <w:tcPr>
            <w:tcW w:w="3756" w:type="dxa"/>
          </w:tcPr>
          <w:p w14:paraId="1A66C3B6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736ED456" w14:textId="0C8B91EC" w:rsidR="00357034" w:rsidRPr="000176C4" w:rsidRDefault="00357034" w:rsidP="00357034">
            <w:pPr>
              <w:jc w:val="center"/>
            </w:pPr>
            <w:r>
              <w:t xml:space="preserve">     88 541,20</w:t>
            </w:r>
          </w:p>
        </w:tc>
        <w:tc>
          <w:tcPr>
            <w:tcW w:w="1843" w:type="dxa"/>
          </w:tcPr>
          <w:p w14:paraId="7DD4E26C" w14:textId="1EC8299A" w:rsidR="00357034" w:rsidRPr="000176C4" w:rsidRDefault="00357034" w:rsidP="00357034">
            <w:pPr>
              <w:jc w:val="center"/>
            </w:pPr>
            <w:r>
              <w:t xml:space="preserve">    88 969,70</w:t>
            </w:r>
          </w:p>
        </w:tc>
        <w:tc>
          <w:tcPr>
            <w:tcW w:w="1843" w:type="dxa"/>
          </w:tcPr>
          <w:p w14:paraId="7A0027B0" w14:textId="1B4CE335" w:rsidR="00357034" w:rsidRDefault="00357034" w:rsidP="00357034">
            <w:pPr>
              <w:jc w:val="center"/>
            </w:pPr>
            <w:r>
              <w:t xml:space="preserve">   </w:t>
            </w:r>
            <w:r w:rsidR="000870CB">
              <w:t>10</w:t>
            </w:r>
            <w:r>
              <w:t>8 </w:t>
            </w:r>
            <w:r w:rsidR="000870CB">
              <w:t>560</w:t>
            </w:r>
            <w:r>
              <w:t>,7</w:t>
            </w:r>
            <w:r w:rsidR="000870CB">
              <w:t>1</w:t>
            </w:r>
          </w:p>
        </w:tc>
      </w:tr>
      <w:tr w:rsidR="00357034" w14:paraId="75B928E7" w14:textId="72FF77E1" w:rsidTr="00F95431">
        <w:tc>
          <w:tcPr>
            <w:tcW w:w="3756" w:type="dxa"/>
          </w:tcPr>
          <w:p w14:paraId="5C7DB8C8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051" w:type="dxa"/>
          </w:tcPr>
          <w:p w14:paraId="5E26B32F" w14:textId="33B82C80" w:rsidR="00357034" w:rsidRPr="000176C4" w:rsidRDefault="00357034" w:rsidP="00357034">
            <w:pPr>
              <w:jc w:val="center"/>
            </w:pPr>
            <w:r>
              <w:t xml:space="preserve">     17 225,11</w:t>
            </w:r>
          </w:p>
        </w:tc>
        <w:tc>
          <w:tcPr>
            <w:tcW w:w="1843" w:type="dxa"/>
          </w:tcPr>
          <w:p w14:paraId="0DB50CCF" w14:textId="50DF6837" w:rsidR="00357034" w:rsidRPr="000176C4" w:rsidRDefault="00357034" w:rsidP="00357034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4DA6F723" w14:textId="04C2005A" w:rsidR="00357034" w:rsidRDefault="00357034" w:rsidP="00357034">
            <w:pPr>
              <w:jc w:val="center"/>
            </w:pPr>
            <w:r>
              <w:t xml:space="preserve">             0,00</w:t>
            </w:r>
          </w:p>
        </w:tc>
      </w:tr>
      <w:tr w:rsidR="00357034" w:rsidRPr="00970F72" w14:paraId="5582F090" w14:textId="1963D20F" w:rsidTr="00F95431">
        <w:tc>
          <w:tcPr>
            <w:tcW w:w="3756" w:type="dxa"/>
          </w:tcPr>
          <w:p w14:paraId="5B631F9A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051" w:type="dxa"/>
          </w:tcPr>
          <w:p w14:paraId="04C03030" w14:textId="1F8A6934" w:rsidR="00357034" w:rsidRPr="000176C4" w:rsidRDefault="00357034" w:rsidP="00357034">
            <w:pPr>
              <w:jc w:val="center"/>
            </w:pPr>
            <w:r>
              <w:t xml:space="preserve">     42 397,66</w:t>
            </w:r>
          </w:p>
        </w:tc>
        <w:tc>
          <w:tcPr>
            <w:tcW w:w="1843" w:type="dxa"/>
          </w:tcPr>
          <w:p w14:paraId="5C0561B9" w14:textId="1950D9E5" w:rsidR="00357034" w:rsidRPr="000176C4" w:rsidRDefault="00357034" w:rsidP="00357034">
            <w:pPr>
              <w:jc w:val="center"/>
            </w:pPr>
            <w:r>
              <w:t xml:space="preserve">  110 609,62</w:t>
            </w:r>
          </w:p>
        </w:tc>
        <w:tc>
          <w:tcPr>
            <w:tcW w:w="1843" w:type="dxa"/>
          </w:tcPr>
          <w:p w14:paraId="257E42D9" w14:textId="1EAB8040" w:rsidR="00357034" w:rsidRDefault="00357034" w:rsidP="00357034">
            <w:pPr>
              <w:jc w:val="center"/>
            </w:pPr>
            <w:r>
              <w:t xml:space="preserve">  10</w:t>
            </w:r>
            <w:r w:rsidR="000870CB">
              <w:t>1</w:t>
            </w:r>
            <w:r>
              <w:t> 9</w:t>
            </w:r>
            <w:r w:rsidR="000870CB">
              <w:t>31</w:t>
            </w:r>
            <w:r>
              <w:t>,</w:t>
            </w:r>
            <w:r w:rsidR="000870CB">
              <w:t>11</w:t>
            </w:r>
          </w:p>
        </w:tc>
      </w:tr>
      <w:tr w:rsidR="00357034" w14:paraId="76021AC9" w14:textId="77D7378D" w:rsidTr="00F95431">
        <w:tc>
          <w:tcPr>
            <w:tcW w:w="3756" w:type="dxa"/>
          </w:tcPr>
          <w:p w14:paraId="1B53B5E8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051" w:type="dxa"/>
          </w:tcPr>
          <w:p w14:paraId="757646D7" w14:textId="461902D4" w:rsidR="00357034" w:rsidRPr="000176C4" w:rsidRDefault="00357034" w:rsidP="00357034">
            <w:pPr>
              <w:jc w:val="center"/>
            </w:pPr>
            <w:r>
              <w:t xml:space="preserve">   380 954,94</w:t>
            </w:r>
          </w:p>
        </w:tc>
        <w:tc>
          <w:tcPr>
            <w:tcW w:w="1843" w:type="dxa"/>
          </w:tcPr>
          <w:p w14:paraId="5588A3D6" w14:textId="71B5566C" w:rsidR="00357034" w:rsidRPr="000176C4" w:rsidRDefault="00357034" w:rsidP="00357034">
            <w:pPr>
              <w:jc w:val="center"/>
            </w:pPr>
            <w:r>
              <w:t xml:space="preserve">  225 334,28</w:t>
            </w:r>
          </w:p>
        </w:tc>
        <w:tc>
          <w:tcPr>
            <w:tcW w:w="1843" w:type="dxa"/>
          </w:tcPr>
          <w:p w14:paraId="167B0952" w14:textId="6F39825D" w:rsidR="00357034" w:rsidRDefault="00357034" w:rsidP="00357034">
            <w:pPr>
              <w:jc w:val="center"/>
            </w:pPr>
            <w:r>
              <w:t xml:space="preserve">  </w:t>
            </w:r>
            <w:r w:rsidR="000870CB">
              <w:t>608</w:t>
            </w:r>
            <w:r>
              <w:t> 4</w:t>
            </w:r>
            <w:r w:rsidR="000870CB">
              <w:t>10</w:t>
            </w:r>
            <w:r>
              <w:t>,</w:t>
            </w:r>
            <w:r w:rsidR="000870CB">
              <w:t>19</w:t>
            </w:r>
          </w:p>
        </w:tc>
      </w:tr>
      <w:tr w:rsidR="00357034" w14:paraId="1451D2E7" w14:textId="09215440" w:rsidTr="00F95431">
        <w:tc>
          <w:tcPr>
            <w:tcW w:w="3756" w:type="dxa"/>
          </w:tcPr>
          <w:p w14:paraId="49CA8D40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051" w:type="dxa"/>
          </w:tcPr>
          <w:p w14:paraId="7A99B061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75107B29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5EA9DD56" w14:textId="77777777" w:rsidR="00357034" w:rsidRPr="000176C4" w:rsidRDefault="00357034" w:rsidP="00357034">
            <w:pPr>
              <w:jc w:val="center"/>
            </w:pPr>
          </w:p>
        </w:tc>
      </w:tr>
      <w:tr w:rsidR="00357034" w14:paraId="24576069" w14:textId="359D0E06" w:rsidTr="00F95431">
        <w:tc>
          <w:tcPr>
            <w:tcW w:w="3756" w:type="dxa"/>
          </w:tcPr>
          <w:p w14:paraId="221496E6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051" w:type="dxa"/>
          </w:tcPr>
          <w:p w14:paraId="0AEDCB20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5F964EBC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52FD797" w14:textId="77777777" w:rsidR="00357034" w:rsidRPr="000176C4" w:rsidRDefault="00357034" w:rsidP="00357034">
            <w:pPr>
              <w:jc w:val="center"/>
            </w:pPr>
          </w:p>
        </w:tc>
      </w:tr>
      <w:tr w:rsidR="00357034" w14:paraId="4968904E" w14:textId="776EACC5" w:rsidTr="00F95431">
        <w:tc>
          <w:tcPr>
            <w:tcW w:w="3756" w:type="dxa"/>
          </w:tcPr>
          <w:p w14:paraId="471A5504" w14:textId="77777777" w:rsidR="00357034" w:rsidRPr="00FB33BA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051" w:type="dxa"/>
          </w:tcPr>
          <w:p w14:paraId="583C4F1F" w14:textId="314A414E" w:rsidR="00357034" w:rsidRPr="000176C4" w:rsidRDefault="00357034" w:rsidP="00357034">
            <w:pPr>
              <w:jc w:val="center"/>
            </w:pPr>
            <w:r>
              <w:t xml:space="preserve">       7 509,48</w:t>
            </w:r>
          </w:p>
        </w:tc>
        <w:tc>
          <w:tcPr>
            <w:tcW w:w="1843" w:type="dxa"/>
          </w:tcPr>
          <w:p w14:paraId="1CB43BD8" w14:textId="1A7C3FDA" w:rsidR="00357034" w:rsidRPr="000176C4" w:rsidRDefault="00357034" w:rsidP="00357034">
            <w:pPr>
              <w:jc w:val="center"/>
            </w:pPr>
            <w:r>
              <w:t xml:space="preserve">      8 917,66</w:t>
            </w:r>
          </w:p>
        </w:tc>
        <w:tc>
          <w:tcPr>
            <w:tcW w:w="1843" w:type="dxa"/>
          </w:tcPr>
          <w:p w14:paraId="6BE6F780" w14:textId="07CE033E" w:rsidR="00357034" w:rsidRDefault="00357034" w:rsidP="00357034">
            <w:pPr>
              <w:jc w:val="center"/>
            </w:pPr>
            <w:r>
              <w:t xml:space="preserve">      9</w:t>
            </w:r>
            <w:r w:rsidR="000870CB">
              <w:t xml:space="preserve"> </w:t>
            </w:r>
            <w:r>
              <w:t>7</w:t>
            </w:r>
            <w:r w:rsidR="000870CB">
              <w:t>09</w:t>
            </w:r>
            <w:r>
              <w:t>,</w:t>
            </w:r>
            <w:r w:rsidR="000870CB">
              <w:t>44</w:t>
            </w:r>
          </w:p>
        </w:tc>
      </w:tr>
    </w:tbl>
    <w:p w14:paraId="1028FF30" w14:textId="77777777" w:rsidR="0087432C" w:rsidRDefault="0087432C" w:rsidP="009C1635">
      <w:pPr>
        <w:tabs>
          <w:tab w:val="right" w:pos="8820"/>
        </w:tabs>
        <w:jc w:val="both"/>
      </w:pPr>
    </w:p>
    <w:p w14:paraId="7CA98A8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8F73BC" w14:paraId="0680815F" w14:textId="264B81BC" w:rsidTr="008F73BC">
        <w:tc>
          <w:tcPr>
            <w:tcW w:w="3756" w:type="dxa"/>
            <w:shd w:val="clear" w:color="auto" w:fill="D9D9D9"/>
          </w:tcPr>
          <w:p w14:paraId="0F336DB4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51" w:type="dxa"/>
            <w:shd w:val="clear" w:color="auto" w:fill="D9D9D9"/>
          </w:tcPr>
          <w:p w14:paraId="57407DD2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304492A" w14:textId="406C353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357034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46DCC0E1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677A1A2" w14:textId="5BB7A054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k  31.12.202</w:t>
            </w:r>
            <w:r w:rsidR="00357034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35A5503E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BCE05D" w14:textId="5A5D57AE" w:rsidR="008F73BC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F73BC">
              <w:rPr>
                <w:b/>
              </w:rPr>
              <w:t> 31.12.202</w:t>
            </w:r>
            <w:r w:rsidR="00B51BF3">
              <w:rPr>
                <w:b/>
              </w:rPr>
              <w:t>3</w:t>
            </w:r>
          </w:p>
        </w:tc>
      </w:tr>
      <w:tr w:rsidR="00357034" w14:paraId="0BE941BA" w14:textId="1DF82C2D" w:rsidTr="008F73BC">
        <w:tc>
          <w:tcPr>
            <w:tcW w:w="3756" w:type="dxa"/>
            <w:shd w:val="clear" w:color="auto" w:fill="C4BC96"/>
          </w:tcPr>
          <w:p w14:paraId="0AEFD1DD" w14:textId="77777777" w:rsidR="00357034" w:rsidRPr="00487712" w:rsidRDefault="00357034" w:rsidP="00357034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051" w:type="dxa"/>
            <w:shd w:val="clear" w:color="auto" w:fill="C4BC96"/>
          </w:tcPr>
          <w:p w14:paraId="2D52AF2D" w14:textId="7C52E771" w:rsidR="00357034" w:rsidRPr="000176C4" w:rsidRDefault="00357034" w:rsidP="00357034">
            <w:pPr>
              <w:jc w:val="center"/>
            </w:pPr>
            <w:r>
              <w:t>5 429 407,71</w:t>
            </w:r>
          </w:p>
        </w:tc>
        <w:tc>
          <w:tcPr>
            <w:tcW w:w="1843" w:type="dxa"/>
            <w:shd w:val="clear" w:color="auto" w:fill="C4BC96"/>
          </w:tcPr>
          <w:p w14:paraId="58172B69" w14:textId="3EE99EB0" w:rsidR="00357034" w:rsidRPr="000176C4" w:rsidRDefault="00357034" w:rsidP="00357034">
            <w:pPr>
              <w:jc w:val="center"/>
            </w:pPr>
            <w:r>
              <w:t>5 284 868,51</w:t>
            </w:r>
          </w:p>
        </w:tc>
        <w:tc>
          <w:tcPr>
            <w:tcW w:w="1843" w:type="dxa"/>
            <w:shd w:val="clear" w:color="auto" w:fill="C4BC96"/>
          </w:tcPr>
          <w:p w14:paraId="54C36C66" w14:textId="423E46B5" w:rsidR="00357034" w:rsidRDefault="00357034" w:rsidP="00357034">
            <w:pPr>
              <w:jc w:val="center"/>
            </w:pPr>
            <w:r>
              <w:t>5 </w:t>
            </w:r>
            <w:r w:rsidR="000870CB">
              <w:t>5</w:t>
            </w:r>
            <w:r>
              <w:t>4</w:t>
            </w:r>
            <w:r w:rsidR="000870CB">
              <w:t>3</w:t>
            </w:r>
            <w:r>
              <w:t> </w:t>
            </w:r>
            <w:r w:rsidR="000870CB">
              <w:t>15</w:t>
            </w:r>
            <w:r>
              <w:t>8,</w:t>
            </w:r>
            <w:r w:rsidR="000870CB">
              <w:t>65</w:t>
            </w:r>
          </w:p>
        </w:tc>
      </w:tr>
      <w:tr w:rsidR="00357034" w14:paraId="5258F929" w14:textId="68226BC7" w:rsidTr="008F73BC">
        <w:tc>
          <w:tcPr>
            <w:tcW w:w="3756" w:type="dxa"/>
          </w:tcPr>
          <w:p w14:paraId="0E8B233D" w14:textId="77777777" w:rsidR="00357034" w:rsidRPr="00487712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051" w:type="dxa"/>
          </w:tcPr>
          <w:p w14:paraId="0AD38426" w14:textId="105DA970" w:rsidR="00357034" w:rsidRPr="000176C4" w:rsidRDefault="00357034" w:rsidP="00357034">
            <w:pPr>
              <w:jc w:val="center"/>
            </w:pPr>
            <w:r>
              <w:t>3 886 317,31</w:t>
            </w:r>
          </w:p>
        </w:tc>
        <w:tc>
          <w:tcPr>
            <w:tcW w:w="1843" w:type="dxa"/>
          </w:tcPr>
          <w:p w14:paraId="6F8166FD" w14:textId="0CA2BF14" w:rsidR="00357034" w:rsidRPr="000176C4" w:rsidRDefault="00357034" w:rsidP="00357034">
            <w:pPr>
              <w:jc w:val="center"/>
            </w:pPr>
            <w:r>
              <w:t>3 927 547,09</w:t>
            </w:r>
          </w:p>
        </w:tc>
        <w:tc>
          <w:tcPr>
            <w:tcW w:w="1843" w:type="dxa"/>
          </w:tcPr>
          <w:p w14:paraId="0B8DB29F" w14:textId="7153D4EC" w:rsidR="00357034" w:rsidRDefault="00357034" w:rsidP="00357034">
            <w:pPr>
              <w:jc w:val="center"/>
            </w:pPr>
            <w:r>
              <w:t>3 9</w:t>
            </w:r>
            <w:r w:rsidR="000870CB">
              <w:t>64</w:t>
            </w:r>
            <w:r>
              <w:t> 7</w:t>
            </w:r>
            <w:r w:rsidR="000870CB">
              <w:t>65</w:t>
            </w:r>
            <w:r>
              <w:t>,</w:t>
            </w:r>
            <w:r w:rsidR="000870CB">
              <w:t>2</w:t>
            </w:r>
            <w:r>
              <w:t>9</w:t>
            </w:r>
          </w:p>
        </w:tc>
      </w:tr>
      <w:tr w:rsidR="00357034" w14:paraId="5102A0BE" w14:textId="560A44DE" w:rsidTr="008F73BC">
        <w:tc>
          <w:tcPr>
            <w:tcW w:w="3756" w:type="dxa"/>
          </w:tcPr>
          <w:p w14:paraId="3A5B8079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635C6EFB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C1A88E5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300E0F2" w14:textId="77777777" w:rsidR="00357034" w:rsidRPr="000176C4" w:rsidRDefault="00357034" w:rsidP="00357034">
            <w:pPr>
              <w:jc w:val="center"/>
            </w:pPr>
          </w:p>
        </w:tc>
      </w:tr>
      <w:tr w:rsidR="00357034" w14:paraId="352EE4E7" w14:textId="33C29E20" w:rsidTr="008F73BC">
        <w:tc>
          <w:tcPr>
            <w:tcW w:w="3756" w:type="dxa"/>
          </w:tcPr>
          <w:p w14:paraId="6CDD740F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1" w:type="dxa"/>
          </w:tcPr>
          <w:p w14:paraId="06BA57E4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35CA83CB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4C38EEEA" w14:textId="77777777" w:rsidR="00357034" w:rsidRPr="000176C4" w:rsidRDefault="00357034" w:rsidP="00357034">
            <w:pPr>
              <w:jc w:val="center"/>
            </w:pPr>
          </w:p>
        </w:tc>
      </w:tr>
      <w:tr w:rsidR="00357034" w14:paraId="33D4211F" w14:textId="3F32772D" w:rsidTr="008F73BC">
        <w:tc>
          <w:tcPr>
            <w:tcW w:w="3756" w:type="dxa"/>
          </w:tcPr>
          <w:p w14:paraId="631049CF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1" w:type="dxa"/>
          </w:tcPr>
          <w:p w14:paraId="02EC6684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42258109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0E12CFF8" w14:textId="77777777" w:rsidR="00357034" w:rsidRPr="000176C4" w:rsidRDefault="00357034" w:rsidP="00357034">
            <w:pPr>
              <w:jc w:val="center"/>
            </w:pPr>
          </w:p>
        </w:tc>
      </w:tr>
      <w:tr w:rsidR="00357034" w14:paraId="4996C084" w14:textId="02C10FAD" w:rsidTr="008F73BC">
        <w:tc>
          <w:tcPr>
            <w:tcW w:w="3756" w:type="dxa"/>
          </w:tcPr>
          <w:p w14:paraId="6C076D7D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1" w:type="dxa"/>
          </w:tcPr>
          <w:p w14:paraId="74003C55" w14:textId="6A188A18" w:rsidR="00357034" w:rsidRPr="000176C4" w:rsidRDefault="00357034" w:rsidP="00357034">
            <w:pPr>
              <w:jc w:val="center"/>
            </w:pPr>
            <w:r>
              <w:t>3 886 317,31</w:t>
            </w:r>
          </w:p>
        </w:tc>
        <w:tc>
          <w:tcPr>
            <w:tcW w:w="1843" w:type="dxa"/>
          </w:tcPr>
          <w:p w14:paraId="481786AF" w14:textId="5A94EEDB" w:rsidR="00357034" w:rsidRPr="000176C4" w:rsidRDefault="00357034" w:rsidP="00357034">
            <w:pPr>
              <w:jc w:val="center"/>
            </w:pPr>
            <w:r>
              <w:t>3 927 547,09</w:t>
            </w:r>
          </w:p>
        </w:tc>
        <w:tc>
          <w:tcPr>
            <w:tcW w:w="1843" w:type="dxa"/>
          </w:tcPr>
          <w:p w14:paraId="43830443" w14:textId="60FB4118" w:rsidR="00357034" w:rsidRDefault="00357034" w:rsidP="00357034">
            <w:pPr>
              <w:jc w:val="center"/>
            </w:pPr>
            <w:r>
              <w:t>3 9</w:t>
            </w:r>
            <w:r w:rsidR="000870CB">
              <w:t>64 </w:t>
            </w:r>
            <w:r>
              <w:t>7</w:t>
            </w:r>
            <w:r w:rsidR="000870CB">
              <w:t>65,29</w:t>
            </w:r>
          </w:p>
        </w:tc>
      </w:tr>
      <w:tr w:rsidR="00357034" w14:paraId="5EEFC3CF" w14:textId="144762D3" w:rsidTr="008F73BC">
        <w:tc>
          <w:tcPr>
            <w:tcW w:w="3756" w:type="dxa"/>
          </w:tcPr>
          <w:p w14:paraId="376452BB" w14:textId="77777777" w:rsidR="00357034" w:rsidRPr="001D71F4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051" w:type="dxa"/>
          </w:tcPr>
          <w:p w14:paraId="1EC6B46A" w14:textId="449527F2" w:rsidR="00357034" w:rsidRPr="000176C4" w:rsidRDefault="00357034" w:rsidP="00357034">
            <w:pPr>
              <w:jc w:val="center"/>
            </w:pPr>
            <w:r>
              <w:t xml:space="preserve">   484 664,76</w:t>
            </w:r>
          </w:p>
        </w:tc>
        <w:tc>
          <w:tcPr>
            <w:tcW w:w="1843" w:type="dxa"/>
          </w:tcPr>
          <w:p w14:paraId="4804103D" w14:textId="66EAF587" w:rsidR="00357034" w:rsidRPr="000176C4" w:rsidRDefault="00357034" w:rsidP="00357034">
            <w:pPr>
              <w:jc w:val="center"/>
            </w:pPr>
            <w:r>
              <w:t xml:space="preserve">   436 776,24</w:t>
            </w:r>
          </w:p>
        </w:tc>
        <w:tc>
          <w:tcPr>
            <w:tcW w:w="1843" w:type="dxa"/>
          </w:tcPr>
          <w:p w14:paraId="11A6F306" w14:textId="0C1FE689" w:rsidR="00357034" w:rsidRDefault="00357034" w:rsidP="00357034">
            <w:pPr>
              <w:jc w:val="center"/>
            </w:pPr>
            <w:r>
              <w:t xml:space="preserve">   </w:t>
            </w:r>
            <w:r w:rsidR="000870CB">
              <w:t>807</w:t>
            </w:r>
            <w:r>
              <w:t> </w:t>
            </w:r>
            <w:r w:rsidR="000870CB">
              <w:t>24</w:t>
            </w:r>
            <w:r>
              <w:t>6,</w:t>
            </w:r>
            <w:r w:rsidR="000870CB">
              <w:t>3</w:t>
            </w:r>
            <w:r>
              <w:t>4</w:t>
            </w:r>
          </w:p>
        </w:tc>
      </w:tr>
      <w:tr w:rsidR="00357034" w14:paraId="588B1283" w14:textId="4CC5F3C3" w:rsidTr="008F73BC">
        <w:tc>
          <w:tcPr>
            <w:tcW w:w="3756" w:type="dxa"/>
          </w:tcPr>
          <w:p w14:paraId="2F37B943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7CB09BF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1341A607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1255DB9" w14:textId="77777777" w:rsidR="00357034" w:rsidRPr="000176C4" w:rsidRDefault="00357034" w:rsidP="00357034">
            <w:pPr>
              <w:jc w:val="center"/>
            </w:pPr>
          </w:p>
        </w:tc>
      </w:tr>
      <w:tr w:rsidR="00357034" w14:paraId="25513DEC" w14:textId="718972E5" w:rsidTr="008F73BC">
        <w:tc>
          <w:tcPr>
            <w:tcW w:w="3756" w:type="dxa"/>
          </w:tcPr>
          <w:p w14:paraId="6A521FBA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1" w:type="dxa"/>
          </w:tcPr>
          <w:p w14:paraId="6B98113D" w14:textId="5635E5C9" w:rsidR="00357034" w:rsidRPr="000176C4" w:rsidRDefault="00357034" w:rsidP="00357034">
            <w:pPr>
              <w:jc w:val="center"/>
            </w:pPr>
            <w:r>
              <w:t xml:space="preserve">       2 961,69</w:t>
            </w:r>
          </w:p>
        </w:tc>
        <w:tc>
          <w:tcPr>
            <w:tcW w:w="1843" w:type="dxa"/>
          </w:tcPr>
          <w:p w14:paraId="43DA35DD" w14:textId="7074E609" w:rsidR="00357034" w:rsidRPr="000176C4" w:rsidRDefault="00357034" w:rsidP="00357034">
            <w:pPr>
              <w:jc w:val="center"/>
            </w:pPr>
            <w:r>
              <w:t xml:space="preserve">       4 135,03</w:t>
            </w:r>
          </w:p>
        </w:tc>
        <w:tc>
          <w:tcPr>
            <w:tcW w:w="1843" w:type="dxa"/>
          </w:tcPr>
          <w:p w14:paraId="4109C296" w14:textId="62793E27" w:rsidR="00357034" w:rsidRDefault="00357034" w:rsidP="00357034">
            <w:pPr>
              <w:jc w:val="center"/>
            </w:pPr>
            <w:r>
              <w:t xml:space="preserve">       4 </w:t>
            </w:r>
            <w:r w:rsidR="000870CB">
              <w:t>52</w:t>
            </w:r>
            <w:r>
              <w:t>5,</w:t>
            </w:r>
            <w:r w:rsidR="000870CB">
              <w:t>1</w:t>
            </w:r>
            <w:r>
              <w:t>3</w:t>
            </w:r>
          </w:p>
        </w:tc>
      </w:tr>
      <w:tr w:rsidR="00357034" w14:paraId="21D5A971" w14:textId="2E7AD706" w:rsidTr="008F73BC">
        <w:tc>
          <w:tcPr>
            <w:tcW w:w="3756" w:type="dxa"/>
          </w:tcPr>
          <w:p w14:paraId="38C14A05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6A418000" w14:textId="2FEA6F5F" w:rsidR="00357034" w:rsidRPr="000176C4" w:rsidRDefault="00357034" w:rsidP="00357034">
            <w:pPr>
              <w:jc w:val="center"/>
            </w:pPr>
            <w:r>
              <w:t xml:space="preserve">     45 790,06</w:t>
            </w:r>
          </w:p>
        </w:tc>
        <w:tc>
          <w:tcPr>
            <w:tcW w:w="1843" w:type="dxa"/>
          </w:tcPr>
          <w:p w14:paraId="6DD86633" w14:textId="448C39D8" w:rsidR="00357034" w:rsidRPr="000176C4" w:rsidRDefault="00357034" w:rsidP="00357034">
            <w:pPr>
              <w:jc w:val="center"/>
            </w:pPr>
            <w:r>
              <w:t xml:space="preserve">       2 078,88</w:t>
            </w:r>
          </w:p>
        </w:tc>
        <w:tc>
          <w:tcPr>
            <w:tcW w:w="1843" w:type="dxa"/>
          </w:tcPr>
          <w:p w14:paraId="3997D58D" w14:textId="2505EE50" w:rsidR="00357034" w:rsidRDefault="00357034" w:rsidP="00357034">
            <w:pPr>
              <w:jc w:val="center"/>
            </w:pPr>
            <w:r>
              <w:t xml:space="preserve">   </w:t>
            </w:r>
            <w:r w:rsidR="000870CB">
              <w:t>335</w:t>
            </w:r>
            <w:r>
              <w:t> </w:t>
            </w:r>
            <w:r w:rsidR="000870CB">
              <w:t>4</w:t>
            </w:r>
            <w:r>
              <w:t>0</w:t>
            </w:r>
            <w:r w:rsidR="000870CB">
              <w:t>6</w:t>
            </w:r>
            <w:r>
              <w:t>,</w:t>
            </w:r>
            <w:r w:rsidR="000870CB">
              <w:t>94</w:t>
            </w:r>
          </w:p>
        </w:tc>
      </w:tr>
      <w:tr w:rsidR="00357034" w14:paraId="44F874D0" w14:textId="10E849EF" w:rsidTr="008F73BC">
        <w:tc>
          <w:tcPr>
            <w:tcW w:w="3756" w:type="dxa"/>
          </w:tcPr>
          <w:p w14:paraId="1CD211B8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1" w:type="dxa"/>
          </w:tcPr>
          <w:p w14:paraId="41FE8620" w14:textId="7B1D0BAD" w:rsidR="00357034" w:rsidRPr="000176C4" w:rsidRDefault="00357034" w:rsidP="00357034">
            <w:pPr>
              <w:jc w:val="center"/>
            </w:pPr>
            <w:r>
              <w:t xml:space="preserve">   314 129,14</w:t>
            </w:r>
          </w:p>
        </w:tc>
        <w:tc>
          <w:tcPr>
            <w:tcW w:w="1843" w:type="dxa"/>
          </w:tcPr>
          <w:p w14:paraId="5C6C6200" w14:textId="1017E078" w:rsidR="00357034" w:rsidRPr="000176C4" w:rsidRDefault="00357034" w:rsidP="00357034">
            <w:pPr>
              <w:jc w:val="center"/>
            </w:pPr>
            <w:r>
              <w:t xml:space="preserve">   302 484,01</w:t>
            </w:r>
          </w:p>
        </w:tc>
        <w:tc>
          <w:tcPr>
            <w:tcW w:w="1843" w:type="dxa"/>
          </w:tcPr>
          <w:p w14:paraId="3A6902C8" w14:textId="23479BCD" w:rsidR="00357034" w:rsidRDefault="00357034" w:rsidP="00357034">
            <w:pPr>
              <w:jc w:val="center"/>
            </w:pPr>
            <w:r>
              <w:t xml:space="preserve">   30</w:t>
            </w:r>
            <w:r w:rsidR="000870CB">
              <w:t>5</w:t>
            </w:r>
            <w:r>
              <w:t> 4</w:t>
            </w:r>
            <w:r w:rsidR="000870CB">
              <w:t>12</w:t>
            </w:r>
            <w:r>
              <w:t>,1</w:t>
            </w:r>
            <w:r w:rsidR="000870CB">
              <w:t>2</w:t>
            </w:r>
          </w:p>
        </w:tc>
      </w:tr>
      <w:tr w:rsidR="00357034" w:rsidRPr="00970F72" w14:paraId="4A515206" w14:textId="699C8BE5" w:rsidTr="008F73BC">
        <w:tc>
          <w:tcPr>
            <w:tcW w:w="3756" w:type="dxa"/>
          </w:tcPr>
          <w:p w14:paraId="0AA62F1A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1" w:type="dxa"/>
          </w:tcPr>
          <w:p w14:paraId="24699C43" w14:textId="105BB451" w:rsidR="00357034" w:rsidRPr="000176C4" w:rsidRDefault="00357034" w:rsidP="00357034">
            <w:pPr>
              <w:jc w:val="center"/>
            </w:pPr>
            <w:r>
              <w:t xml:space="preserve">   121 783,87</w:t>
            </w:r>
          </w:p>
        </w:tc>
        <w:tc>
          <w:tcPr>
            <w:tcW w:w="1843" w:type="dxa"/>
          </w:tcPr>
          <w:p w14:paraId="029C8970" w14:textId="67A9C78F" w:rsidR="00357034" w:rsidRPr="000176C4" w:rsidRDefault="00357034" w:rsidP="00357034">
            <w:pPr>
              <w:jc w:val="center"/>
            </w:pPr>
            <w:r>
              <w:t xml:space="preserve">   128 078,32</w:t>
            </w:r>
          </w:p>
        </w:tc>
        <w:tc>
          <w:tcPr>
            <w:tcW w:w="1843" w:type="dxa"/>
          </w:tcPr>
          <w:p w14:paraId="35AFB6D8" w14:textId="32E256F5" w:rsidR="00357034" w:rsidRDefault="00357034" w:rsidP="00357034">
            <w:pPr>
              <w:jc w:val="center"/>
            </w:pPr>
            <w:r>
              <w:t xml:space="preserve">   1</w:t>
            </w:r>
            <w:r w:rsidR="000870CB">
              <w:t>61</w:t>
            </w:r>
            <w:r>
              <w:t> </w:t>
            </w:r>
            <w:r w:rsidR="000870CB">
              <w:t>9</w:t>
            </w:r>
            <w:r>
              <w:t>0</w:t>
            </w:r>
            <w:r w:rsidR="000870CB">
              <w:t>2</w:t>
            </w:r>
            <w:r>
              <w:t>,</w:t>
            </w:r>
            <w:r w:rsidR="000870CB">
              <w:t>15</w:t>
            </w:r>
          </w:p>
        </w:tc>
      </w:tr>
      <w:tr w:rsidR="00357034" w14:paraId="39F0AE72" w14:textId="31065077" w:rsidTr="008F73BC">
        <w:tc>
          <w:tcPr>
            <w:tcW w:w="3756" w:type="dxa"/>
          </w:tcPr>
          <w:p w14:paraId="2CC47CD6" w14:textId="7FFB5835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1" w:type="dxa"/>
          </w:tcPr>
          <w:p w14:paraId="08F5E142" w14:textId="7B47DCCD" w:rsidR="00357034" w:rsidRPr="000176C4" w:rsidRDefault="00357034" w:rsidP="00357034">
            <w:pPr>
              <w:jc w:val="center"/>
            </w:pPr>
            <w:r>
              <w:t xml:space="preserve">       </w:t>
            </w:r>
          </w:p>
        </w:tc>
        <w:tc>
          <w:tcPr>
            <w:tcW w:w="1843" w:type="dxa"/>
          </w:tcPr>
          <w:p w14:paraId="5BCF4757" w14:textId="7759B8D9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5A49B075" w14:textId="77777777" w:rsidR="00357034" w:rsidRDefault="00357034" w:rsidP="00357034">
            <w:pPr>
              <w:jc w:val="center"/>
            </w:pPr>
          </w:p>
        </w:tc>
      </w:tr>
      <w:tr w:rsidR="00357034" w14:paraId="7B4297C4" w14:textId="5803606E" w:rsidTr="008F73BC">
        <w:tc>
          <w:tcPr>
            <w:tcW w:w="3756" w:type="dxa"/>
          </w:tcPr>
          <w:p w14:paraId="61611D16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051" w:type="dxa"/>
          </w:tcPr>
          <w:p w14:paraId="65A5AE61" w14:textId="744471C3" w:rsidR="00357034" w:rsidRPr="000176C4" w:rsidRDefault="00357034" w:rsidP="00357034">
            <w:pPr>
              <w:ind w:hanging="70"/>
              <w:jc w:val="center"/>
            </w:pPr>
            <w:r>
              <w:t>1 058 425,64</w:t>
            </w:r>
          </w:p>
        </w:tc>
        <w:tc>
          <w:tcPr>
            <w:tcW w:w="1843" w:type="dxa"/>
          </w:tcPr>
          <w:p w14:paraId="201FB3D4" w14:textId="76F81014" w:rsidR="00357034" w:rsidRPr="000176C4" w:rsidRDefault="00357034" w:rsidP="00357034">
            <w:pPr>
              <w:jc w:val="center"/>
            </w:pPr>
            <w:r>
              <w:t xml:space="preserve">   920 545,18</w:t>
            </w:r>
          </w:p>
        </w:tc>
        <w:tc>
          <w:tcPr>
            <w:tcW w:w="1843" w:type="dxa"/>
          </w:tcPr>
          <w:p w14:paraId="14973355" w14:textId="0F4A009B" w:rsidR="00357034" w:rsidRDefault="00357034" w:rsidP="00357034">
            <w:pPr>
              <w:jc w:val="center"/>
            </w:pPr>
            <w:r>
              <w:t xml:space="preserve">   </w:t>
            </w:r>
            <w:r w:rsidR="000870CB">
              <w:t>771</w:t>
            </w:r>
            <w:r>
              <w:t> </w:t>
            </w:r>
            <w:r w:rsidR="000870CB">
              <w:t>1</w:t>
            </w:r>
            <w:r>
              <w:t>4</w:t>
            </w:r>
            <w:r w:rsidR="000870CB">
              <w:t>7</w:t>
            </w:r>
            <w:r>
              <w:t>,</w:t>
            </w:r>
            <w:r w:rsidR="000870CB">
              <w:t>02</w:t>
            </w:r>
          </w:p>
        </w:tc>
      </w:tr>
    </w:tbl>
    <w:p w14:paraId="0CAE5EE1" w14:textId="77777777" w:rsidR="008F73BC" w:rsidRDefault="008F73BC" w:rsidP="0087432C">
      <w:pPr>
        <w:rPr>
          <w:b/>
          <w:sz w:val="28"/>
          <w:szCs w:val="28"/>
          <w:highlight w:val="lightGray"/>
        </w:rPr>
      </w:pPr>
    </w:p>
    <w:p w14:paraId="00E2A366" w14:textId="1B1EA439" w:rsidR="00A72227" w:rsidRPr="00BA706D" w:rsidRDefault="00F20611" w:rsidP="0087432C">
      <w:pPr>
        <w:rPr>
          <w:bCs/>
          <w:highlight w:val="lightGray"/>
        </w:rPr>
      </w:pPr>
      <w:r w:rsidRPr="00BA706D">
        <w:rPr>
          <w:bCs/>
          <w:highlight w:val="lightGray"/>
        </w:rPr>
        <w:t>Najväčší podiel na dlhodobom majetku obce Makov majú pozemky vo výške 1 20</w:t>
      </w:r>
      <w:r w:rsidR="000870CB">
        <w:rPr>
          <w:bCs/>
          <w:highlight w:val="lightGray"/>
        </w:rPr>
        <w:t>6</w:t>
      </w:r>
      <w:r w:rsidRPr="00BA706D">
        <w:rPr>
          <w:bCs/>
          <w:highlight w:val="lightGray"/>
        </w:rPr>
        <w:t> </w:t>
      </w:r>
      <w:r w:rsidR="000870CB">
        <w:rPr>
          <w:bCs/>
          <w:highlight w:val="lightGray"/>
        </w:rPr>
        <w:t>227</w:t>
      </w:r>
      <w:r w:rsidRPr="00BA706D">
        <w:rPr>
          <w:bCs/>
          <w:highlight w:val="lightGray"/>
        </w:rPr>
        <w:t>,</w:t>
      </w:r>
      <w:r w:rsidR="000870CB">
        <w:rPr>
          <w:bCs/>
          <w:highlight w:val="lightGray"/>
        </w:rPr>
        <w:t>1</w:t>
      </w:r>
      <w:r w:rsidRPr="00BA706D">
        <w:rPr>
          <w:bCs/>
          <w:highlight w:val="lightGray"/>
        </w:rPr>
        <w:t>0 € a stavby vo výške 2 </w:t>
      </w:r>
      <w:r w:rsidR="000870CB">
        <w:rPr>
          <w:bCs/>
          <w:highlight w:val="lightGray"/>
        </w:rPr>
        <w:t>619</w:t>
      </w:r>
      <w:r w:rsidRPr="00BA706D">
        <w:rPr>
          <w:bCs/>
          <w:highlight w:val="lightGray"/>
        </w:rPr>
        <w:t> </w:t>
      </w:r>
      <w:r w:rsidR="000870CB">
        <w:rPr>
          <w:bCs/>
          <w:highlight w:val="lightGray"/>
        </w:rPr>
        <w:t>172</w:t>
      </w:r>
      <w:r w:rsidRPr="00BA706D">
        <w:rPr>
          <w:bCs/>
          <w:highlight w:val="lightGray"/>
        </w:rPr>
        <w:t>,</w:t>
      </w:r>
      <w:r w:rsidR="000870CB">
        <w:rPr>
          <w:bCs/>
          <w:highlight w:val="lightGray"/>
        </w:rPr>
        <w:t>56</w:t>
      </w:r>
      <w:r w:rsidRPr="00BA706D">
        <w:rPr>
          <w:bCs/>
          <w:highlight w:val="lightGray"/>
        </w:rPr>
        <w:t xml:space="preserve"> €. Obec vlastní akcie v Severoslovenských vodárňach a</w:t>
      </w:r>
      <w:r w:rsidR="00A72227" w:rsidRPr="00BA706D">
        <w:rPr>
          <w:bCs/>
          <w:highlight w:val="lightGray"/>
        </w:rPr>
        <w:t> </w:t>
      </w:r>
      <w:r w:rsidRPr="00BA706D">
        <w:rPr>
          <w:bCs/>
          <w:highlight w:val="lightGray"/>
        </w:rPr>
        <w:t>kanalizáciách</w:t>
      </w:r>
      <w:r w:rsidR="00A72227" w:rsidRPr="00BA706D">
        <w:rPr>
          <w:bCs/>
          <w:highlight w:val="lightGray"/>
        </w:rPr>
        <w:t xml:space="preserve"> a. s. ako súčasť dlhodobého finančného majetku vo výške 335 086,24 €.</w:t>
      </w:r>
    </w:p>
    <w:p w14:paraId="54E49CD9" w14:textId="6CB2B720" w:rsidR="00A72227" w:rsidRPr="00BA706D" w:rsidRDefault="00A72227" w:rsidP="00A72227">
      <w:pPr>
        <w:ind w:right="-12"/>
        <w:rPr>
          <w:bCs/>
          <w:highlight w:val="lightGray"/>
        </w:rPr>
      </w:pPr>
      <w:r w:rsidRPr="00BA706D">
        <w:rPr>
          <w:bCs/>
          <w:highlight w:val="lightGray"/>
        </w:rPr>
        <w:t xml:space="preserve">Kategóriu zúčtovacích vzťahov reprezentuje najväčšou sumou zúčtovanie s organizáciou v zriaďovateľskej pôsobnosti obce vyplývajúce z kapitálových transferov vo výške </w:t>
      </w:r>
      <w:r w:rsidR="0038673E">
        <w:rPr>
          <w:bCs/>
          <w:highlight w:val="lightGray"/>
        </w:rPr>
        <w:t>104</w:t>
      </w:r>
      <w:r w:rsidRPr="00BA706D">
        <w:rPr>
          <w:bCs/>
          <w:highlight w:val="lightGray"/>
        </w:rPr>
        <w:t> </w:t>
      </w:r>
      <w:r w:rsidR="0038673E">
        <w:rPr>
          <w:bCs/>
          <w:highlight w:val="lightGray"/>
        </w:rPr>
        <w:t>45</w:t>
      </w:r>
      <w:r w:rsidRPr="00BA706D">
        <w:rPr>
          <w:bCs/>
          <w:highlight w:val="lightGray"/>
        </w:rPr>
        <w:t>6,</w:t>
      </w:r>
      <w:r w:rsidR="0038673E">
        <w:rPr>
          <w:bCs/>
          <w:highlight w:val="lightGray"/>
        </w:rPr>
        <w:t>13</w:t>
      </w:r>
      <w:r w:rsidRPr="00BA706D">
        <w:rPr>
          <w:bCs/>
          <w:highlight w:val="lightGray"/>
        </w:rPr>
        <w:t>€.</w:t>
      </w:r>
    </w:p>
    <w:p w14:paraId="702D4EE1" w14:textId="1F04A196" w:rsidR="00F20611" w:rsidRPr="00BA706D" w:rsidRDefault="00A72227" w:rsidP="0087432C">
      <w:pPr>
        <w:rPr>
          <w:bCs/>
          <w:highlight w:val="lightGray"/>
        </w:rPr>
      </w:pPr>
      <w:r w:rsidRPr="00BA706D">
        <w:rPr>
          <w:bCs/>
          <w:highlight w:val="lightGray"/>
        </w:rPr>
        <w:lastRenderedPageBreak/>
        <w:t xml:space="preserve">Obec má poistený dlhodobý nehmotný a hmotný majetok pre prípad škôd spôsobených </w:t>
      </w:r>
      <w:r w:rsidR="007E36BA">
        <w:rPr>
          <w:bCs/>
          <w:highlight w:val="lightGray"/>
        </w:rPr>
        <w:t>k</w:t>
      </w:r>
      <w:r w:rsidRPr="00BA706D">
        <w:rPr>
          <w:bCs/>
          <w:highlight w:val="lightGray"/>
        </w:rPr>
        <w:t>rádežou a živelnou pohromou do výšky 3 </w:t>
      </w:r>
      <w:r w:rsidR="0038673E">
        <w:rPr>
          <w:bCs/>
          <w:highlight w:val="lightGray"/>
        </w:rPr>
        <w:t>2</w:t>
      </w:r>
      <w:r w:rsidRPr="00BA706D">
        <w:rPr>
          <w:bCs/>
          <w:highlight w:val="lightGray"/>
        </w:rPr>
        <w:t>00 000 €</w:t>
      </w:r>
      <w:r w:rsidR="004520A6" w:rsidRPr="00BA706D">
        <w:rPr>
          <w:bCs/>
          <w:highlight w:val="lightGray"/>
        </w:rPr>
        <w:t>.</w:t>
      </w:r>
    </w:p>
    <w:p w14:paraId="54A2ABC5" w14:textId="0EE0023E" w:rsidR="004520A6" w:rsidRDefault="004520A6" w:rsidP="0087432C">
      <w:pPr>
        <w:rPr>
          <w:bCs/>
          <w:highlight w:val="lightGray"/>
        </w:rPr>
      </w:pPr>
      <w:r>
        <w:rPr>
          <w:bCs/>
          <w:highlight w:val="lightGray"/>
        </w:rPr>
        <w:t>Významnú položku pasív predstavujú dlhodobé záväzky vo výške 30</w:t>
      </w:r>
      <w:r w:rsidR="0038673E">
        <w:rPr>
          <w:bCs/>
          <w:highlight w:val="lightGray"/>
        </w:rPr>
        <w:t>5</w:t>
      </w:r>
      <w:r>
        <w:rPr>
          <w:bCs/>
          <w:highlight w:val="lightGray"/>
        </w:rPr>
        <w:t> 4</w:t>
      </w:r>
      <w:r w:rsidR="0038673E">
        <w:rPr>
          <w:bCs/>
          <w:highlight w:val="lightGray"/>
        </w:rPr>
        <w:t>12</w:t>
      </w:r>
      <w:r>
        <w:rPr>
          <w:bCs/>
          <w:highlight w:val="lightGray"/>
        </w:rPr>
        <w:t>,1</w:t>
      </w:r>
      <w:r w:rsidR="0038673E">
        <w:rPr>
          <w:bCs/>
          <w:highlight w:val="lightGray"/>
        </w:rPr>
        <w:t>2</w:t>
      </w:r>
      <w:r>
        <w:rPr>
          <w:bCs/>
          <w:highlight w:val="lightGray"/>
        </w:rPr>
        <w:t xml:space="preserve"> €</w:t>
      </w:r>
      <w:r w:rsidR="00C310C1">
        <w:rPr>
          <w:bCs/>
          <w:highlight w:val="lightGray"/>
        </w:rPr>
        <w:t xml:space="preserve"> a výnosy budúcich období vo výške </w:t>
      </w:r>
      <w:r w:rsidR="0038673E">
        <w:rPr>
          <w:bCs/>
          <w:highlight w:val="lightGray"/>
        </w:rPr>
        <w:t>771</w:t>
      </w:r>
      <w:r w:rsidR="00C310C1">
        <w:rPr>
          <w:bCs/>
          <w:highlight w:val="lightGray"/>
        </w:rPr>
        <w:t> </w:t>
      </w:r>
      <w:r w:rsidR="0038673E">
        <w:rPr>
          <w:bCs/>
          <w:highlight w:val="lightGray"/>
        </w:rPr>
        <w:t>1</w:t>
      </w:r>
      <w:r w:rsidR="00C310C1">
        <w:rPr>
          <w:bCs/>
          <w:highlight w:val="lightGray"/>
        </w:rPr>
        <w:t>4</w:t>
      </w:r>
      <w:r w:rsidR="0038673E">
        <w:rPr>
          <w:bCs/>
          <w:highlight w:val="lightGray"/>
        </w:rPr>
        <w:t>7</w:t>
      </w:r>
      <w:r w:rsidR="00C310C1">
        <w:rPr>
          <w:bCs/>
          <w:highlight w:val="lightGray"/>
        </w:rPr>
        <w:t>,</w:t>
      </w:r>
      <w:r w:rsidR="0038673E">
        <w:rPr>
          <w:bCs/>
          <w:highlight w:val="lightGray"/>
        </w:rPr>
        <w:t>02</w:t>
      </w:r>
      <w:r w:rsidR="00C310C1">
        <w:rPr>
          <w:bCs/>
          <w:highlight w:val="lightGray"/>
        </w:rPr>
        <w:t xml:space="preserve"> €</w:t>
      </w:r>
      <w:r>
        <w:rPr>
          <w:bCs/>
          <w:highlight w:val="lightGray"/>
        </w:rPr>
        <w:t>.</w:t>
      </w:r>
    </w:p>
    <w:p w14:paraId="58951AF7" w14:textId="77777777" w:rsidR="004520A6" w:rsidRDefault="004520A6" w:rsidP="0087432C">
      <w:pPr>
        <w:rPr>
          <w:bCs/>
          <w:highlight w:val="lightGray"/>
        </w:rPr>
      </w:pPr>
    </w:p>
    <w:p w14:paraId="6D6DA1E3" w14:textId="77777777" w:rsidR="004520A6" w:rsidRPr="00F20611" w:rsidRDefault="004520A6" w:rsidP="0087432C">
      <w:pPr>
        <w:rPr>
          <w:bCs/>
          <w:highlight w:val="lightGray"/>
        </w:rPr>
      </w:pPr>
    </w:p>
    <w:p w14:paraId="1B9AE356" w14:textId="60DED3CA" w:rsidR="0087432C" w:rsidRPr="0087432C" w:rsidRDefault="0087432C" w:rsidP="0087432C">
      <w:pPr>
        <w:rPr>
          <w:b/>
          <w:highlight w:val="lightGray"/>
        </w:rPr>
      </w:pPr>
      <w:r w:rsidRPr="0087432C">
        <w:rPr>
          <w:b/>
          <w:highlight w:val="lightGray"/>
        </w:rPr>
        <w:t xml:space="preserve">b) </w:t>
      </w:r>
      <w:r>
        <w:rPr>
          <w:b/>
          <w:highlight w:val="lightGray"/>
        </w:rPr>
        <w:t>za konsolidovaný celok</w:t>
      </w:r>
    </w:p>
    <w:p w14:paraId="59D5F9D0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8F73BC" w14:paraId="144E2A66" w14:textId="1193BE10" w:rsidTr="008F73BC">
        <w:tc>
          <w:tcPr>
            <w:tcW w:w="3756" w:type="dxa"/>
            <w:shd w:val="clear" w:color="auto" w:fill="D9D9D9"/>
          </w:tcPr>
          <w:p w14:paraId="00DD8306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051" w:type="dxa"/>
            <w:shd w:val="clear" w:color="auto" w:fill="D9D9D9"/>
          </w:tcPr>
          <w:p w14:paraId="6D387F14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4CF82438" w14:textId="194BD4DC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EE1D80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5A79D969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92442C" w14:textId="27B726C6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EE1D80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5528A6F0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BEF27E7" w14:textId="0934FABD" w:rsidR="008F73BC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F73BC">
              <w:rPr>
                <w:b/>
              </w:rPr>
              <w:t> 31.12.202</w:t>
            </w:r>
            <w:r w:rsidR="00B51BF3">
              <w:rPr>
                <w:b/>
              </w:rPr>
              <w:t>3</w:t>
            </w:r>
          </w:p>
        </w:tc>
      </w:tr>
      <w:tr w:rsidR="00EE1D80" w14:paraId="258C6678" w14:textId="50DABCAE" w:rsidTr="008F73BC">
        <w:tc>
          <w:tcPr>
            <w:tcW w:w="3756" w:type="dxa"/>
            <w:shd w:val="clear" w:color="auto" w:fill="C4BC96"/>
          </w:tcPr>
          <w:p w14:paraId="15BD3970" w14:textId="77777777" w:rsidR="00EE1D80" w:rsidRPr="00A92B52" w:rsidRDefault="00EE1D80" w:rsidP="00EE1D80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051" w:type="dxa"/>
            <w:shd w:val="clear" w:color="auto" w:fill="C4BC96"/>
          </w:tcPr>
          <w:p w14:paraId="175141E0" w14:textId="7BE611B5" w:rsidR="00EE1D80" w:rsidRDefault="00EE1D80" w:rsidP="00EE1D80">
            <w:pPr>
              <w:jc w:val="center"/>
            </w:pPr>
            <w:r>
              <w:t>5 554 499,21</w:t>
            </w:r>
          </w:p>
        </w:tc>
        <w:tc>
          <w:tcPr>
            <w:tcW w:w="1843" w:type="dxa"/>
            <w:shd w:val="clear" w:color="auto" w:fill="C4BC96"/>
          </w:tcPr>
          <w:p w14:paraId="2358ED18" w14:textId="259F0213" w:rsidR="00EE1D80" w:rsidRDefault="00EE1D80" w:rsidP="00EE1D80">
            <w:pPr>
              <w:jc w:val="center"/>
            </w:pPr>
            <w:r>
              <w:t>5 318 389,01</w:t>
            </w:r>
          </w:p>
        </w:tc>
        <w:tc>
          <w:tcPr>
            <w:tcW w:w="1843" w:type="dxa"/>
            <w:shd w:val="clear" w:color="auto" w:fill="C4BC96"/>
          </w:tcPr>
          <w:p w14:paraId="72855179" w14:textId="38E0ECD3" w:rsidR="00EE1D80" w:rsidRDefault="00EE1D80" w:rsidP="00EE1D80">
            <w:pPr>
              <w:jc w:val="center"/>
            </w:pPr>
            <w:r>
              <w:t>5 </w:t>
            </w:r>
            <w:r w:rsidR="00B51BF3">
              <w:t>652</w:t>
            </w:r>
            <w:r>
              <w:t> </w:t>
            </w:r>
            <w:r w:rsidR="00B51BF3">
              <w:t>97</w:t>
            </w:r>
            <w:r>
              <w:t>9,</w:t>
            </w:r>
            <w:r w:rsidR="00B51BF3">
              <w:t>65</w:t>
            </w:r>
          </w:p>
        </w:tc>
      </w:tr>
      <w:tr w:rsidR="00EE1D80" w14:paraId="249857CB" w14:textId="7F938F3B" w:rsidTr="008F73BC">
        <w:tc>
          <w:tcPr>
            <w:tcW w:w="3756" w:type="dxa"/>
          </w:tcPr>
          <w:p w14:paraId="1643DEA4" w14:textId="77777777" w:rsidR="00EE1D80" w:rsidRPr="00A92B52" w:rsidRDefault="00EE1D80" w:rsidP="00EE1D80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051" w:type="dxa"/>
          </w:tcPr>
          <w:p w14:paraId="44C0F346" w14:textId="3D0B1623" w:rsidR="00EE1D80" w:rsidRPr="000176C4" w:rsidRDefault="00EE1D80" w:rsidP="00EE1D80">
            <w:pPr>
              <w:jc w:val="center"/>
            </w:pPr>
            <w:r>
              <w:t>4 962 884,84</w:t>
            </w:r>
          </w:p>
        </w:tc>
        <w:tc>
          <w:tcPr>
            <w:tcW w:w="1843" w:type="dxa"/>
          </w:tcPr>
          <w:p w14:paraId="39419906" w14:textId="2F11B86A" w:rsidR="00EE1D80" w:rsidRPr="000176C4" w:rsidRDefault="00EE1D80" w:rsidP="00EE1D80">
            <w:pPr>
              <w:jc w:val="center"/>
            </w:pPr>
            <w:r>
              <w:t>4 922 625,77</w:t>
            </w:r>
          </w:p>
        </w:tc>
        <w:tc>
          <w:tcPr>
            <w:tcW w:w="1843" w:type="dxa"/>
          </w:tcPr>
          <w:p w14:paraId="5AEAC970" w14:textId="585684AD" w:rsidR="00EE1D80" w:rsidRDefault="00EE1D80" w:rsidP="00EE1D80">
            <w:pPr>
              <w:jc w:val="center"/>
            </w:pPr>
            <w:r>
              <w:t>4 </w:t>
            </w:r>
            <w:r w:rsidR="00B51BF3">
              <w:t>800</w:t>
            </w:r>
            <w:r>
              <w:t> </w:t>
            </w:r>
            <w:r w:rsidR="00B51BF3">
              <w:t>404</w:t>
            </w:r>
            <w:r>
              <w:t>,</w:t>
            </w:r>
            <w:r w:rsidR="00B51BF3">
              <w:t>29</w:t>
            </w:r>
          </w:p>
        </w:tc>
      </w:tr>
      <w:tr w:rsidR="00EE1D80" w14:paraId="5B45DB6F" w14:textId="7C3EA307" w:rsidTr="008F73BC">
        <w:tc>
          <w:tcPr>
            <w:tcW w:w="3756" w:type="dxa"/>
          </w:tcPr>
          <w:p w14:paraId="036CCDB5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01C4CC2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8B96433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0A013F7A" w14:textId="77777777" w:rsidR="00EE1D80" w:rsidRPr="000176C4" w:rsidRDefault="00EE1D80" w:rsidP="00EE1D80">
            <w:pPr>
              <w:jc w:val="center"/>
            </w:pPr>
          </w:p>
        </w:tc>
      </w:tr>
      <w:tr w:rsidR="00EE1D80" w14:paraId="21FAD219" w14:textId="6CECEF94" w:rsidTr="008F73BC">
        <w:tc>
          <w:tcPr>
            <w:tcW w:w="3756" w:type="dxa"/>
          </w:tcPr>
          <w:p w14:paraId="2200108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051" w:type="dxa"/>
          </w:tcPr>
          <w:p w14:paraId="7788129D" w14:textId="2448D904" w:rsidR="00EE1D80" w:rsidRPr="000176C4" w:rsidRDefault="00EE1D80" w:rsidP="00EE1D80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3A3F1AFB" w14:textId="0881DF89" w:rsidR="00EE1D80" w:rsidRPr="000176C4" w:rsidRDefault="00EE1D80" w:rsidP="00EE1D80">
            <w:pPr>
              <w:jc w:val="center"/>
            </w:pPr>
            <w:r>
              <w:t xml:space="preserve">              0,00</w:t>
            </w:r>
          </w:p>
        </w:tc>
        <w:tc>
          <w:tcPr>
            <w:tcW w:w="1843" w:type="dxa"/>
          </w:tcPr>
          <w:p w14:paraId="58AFECD0" w14:textId="32273338" w:rsidR="00EE1D80" w:rsidRDefault="00EE1D80" w:rsidP="00EE1D80">
            <w:pPr>
              <w:jc w:val="center"/>
            </w:pPr>
            <w:r>
              <w:t xml:space="preserve">              0,00</w:t>
            </w:r>
          </w:p>
        </w:tc>
      </w:tr>
      <w:tr w:rsidR="00EE1D80" w14:paraId="196C87D6" w14:textId="701CBEB4" w:rsidTr="008F73BC">
        <w:tc>
          <w:tcPr>
            <w:tcW w:w="3756" w:type="dxa"/>
          </w:tcPr>
          <w:p w14:paraId="2E5AC46D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051" w:type="dxa"/>
          </w:tcPr>
          <w:p w14:paraId="6B2E5E0A" w14:textId="14DCB753" w:rsidR="00EE1D80" w:rsidRPr="000176C4" w:rsidRDefault="00EE1D80" w:rsidP="00EE1D80">
            <w:pPr>
              <w:jc w:val="center"/>
            </w:pPr>
            <w:r>
              <w:t>4 627 798,60</w:t>
            </w:r>
          </w:p>
        </w:tc>
        <w:tc>
          <w:tcPr>
            <w:tcW w:w="1843" w:type="dxa"/>
          </w:tcPr>
          <w:p w14:paraId="6CDA9AAB" w14:textId="56B95AB8" w:rsidR="00EE1D80" w:rsidRPr="000176C4" w:rsidRDefault="00EE1D80" w:rsidP="00EE1D80">
            <w:pPr>
              <w:jc w:val="center"/>
            </w:pPr>
            <w:r>
              <w:t>4 587 539,53</w:t>
            </w:r>
          </w:p>
        </w:tc>
        <w:tc>
          <w:tcPr>
            <w:tcW w:w="1843" w:type="dxa"/>
          </w:tcPr>
          <w:p w14:paraId="19CCE2C0" w14:textId="6F95C747" w:rsidR="00EE1D80" w:rsidRDefault="00EE1D80" w:rsidP="00EE1D80">
            <w:pPr>
              <w:jc w:val="center"/>
            </w:pPr>
            <w:r>
              <w:t>4 </w:t>
            </w:r>
            <w:r w:rsidR="00B51BF3">
              <w:t>465</w:t>
            </w:r>
            <w:r>
              <w:t> 3</w:t>
            </w:r>
            <w:r w:rsidR="00B51BF3">
              <w:t>18</w:t>
            </w:r>
            <w:r>
              <w:t>,</w:t>
            </w:r>
            <w:r w:rsidR="00B51BF3">
              <w:t>0</w:t>
            </w:r>
            <w:r>
              <w:t>5</w:t>
            </w:r>
          </w:p>
        </w:tc>
      </w:tr>
      <w:tr w:rsidR="00EE1D80" w14:paraId="301371D2" w14:textId="64238DD4" w:rsidTr="008F73BC">
        <w:tc>
          <w:tcPr>
            <w:tcW w:w="3756" w:type="dxa"/>
          </w:tcPr>
          <w:p w14:paraId="73A3DE00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051" w:type="dxa"/>
          </w:tcPr>
          <w:p w14:paraId="7088AE38" w14:textId="0EA83817" w:rsidR="00EE1D80" w:rsidRPr="000176C4" w:rsidRDefault="00EE1D80" w:rsidP="00EE1D80">
            <w:pPr>
              <w:jc w:val="center"/>
            </w:pPr>
            <w:r>
              <w:t xml:space="preserve">   335 086,24</w:t>
            </w:r>
          </w:p>
        </w:tc>
        <w:tc>
          <w:tcPr>
            <w:tcW w:w="1843" w:type="dxa"/>
          </w:tcPr>
          <w:p w14:paraId="46907CE0" w14:textId="10B21067" w:rsidR="00EE1D80" w:rsidRPr="000176C4" w:rsidRDefault="00EE1D80" w:rsidP="00EE1D80">
            <w:pPr>
              <w:jc w:val="center"/>
            </w:pPr>
            <w:r>
              <w:t xml:space="preserve">   335 086,24</w:t>
            </w:r>
          </w:p>
        </w:tc>
        <w:tc>
          <w:tcPr>
            <w:tcW w:w="1843" w:type="dxa"/>
          </w:tcPr>
          <w:p w14:paraId="4304F30E" w14:textId="4BE5C1CC" w:rsidR="00EE1D80" w:rsidRDefault="00EE1D80" w:rsidP="00EE1D80">
            <w:pPr>
              <w:jc w:val="center"/>
            </w:pPr>
            <w:r>
              <w:t xml:space="preserve">   335 086,24</w:t>
            </w:r>
          </w:p>
        </w:tc>
      </w:tr>
      <w:tr w:rsidR="00EE1D80" w14:paraId="025610FB" w14:textId="2FED2F49" w:rsidTr="008F73BC">
        <w:tc>
          <w:tcPr>
            <w:tcW w:w="3756" w:type="dxa"/>
          </w:tcPr>
          <w:p w14:paraId="750253F6" w14:textId="77777777" w:rsidR="00EE1D80" w:rsidRPr="00A92B52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051" w:type="dxa"/>
          </w:tcPr>
          <w:p w14:paraId="755BF9ED" w14:textId="52F98EC5" w:rsidR="00EE1D80" w:rsidRPr="000176C4" w:rsidRDefault="00EE1D80" w:rsidP="00EE1D80">
            <w:pPr>
              <w:jc w:val="center"/>
            </w:pPr>
            <w:r>
              <w:t xml:space="preserve">   582 617,36</w:t>
            </w:r>
          </w:p>
        </w:tc>
        <w:tc>
          <w:tcPr>
            <w:tcW w:w="1843" w:type="dxa"/>
          </w:tcPr>
          <w:p w14:paraId="648FF926" w14:textId="215D2086" w:rsidR="00EE1D80" w:rsidRPr="000176C4" w:rsidRDefault="00EE1D80" w:rsidP="00EE1D80">
            <w:pPr>
              <w:jc w:val="center"/>
            </w:pPr>
            <w:r>
              <w:t xml:space="preserve">   385 166,74</w:t>
            </w:r>
          </w:p>
        </w:tc>
        <w:tc>
          <w:tcPr>
            <w:tcW w:w="1843" w:type="dxa"/>
          </w:tcPr>
          <w:p w14:paraId="393BDD22" w14:textId="3C2EC5A1" w:rsidR="00EE1D80" w:rsidRDefault="00EE1D80" w:rsidP="00EE1D80">
            <w:pPr>
              <w:jc w:val="center"/>
            </w:pPr>
            <w:r>
              <w:t xml:space="preserve">   8</w:t>
            </w:r>
            <w:r w:rsidR="00B51BF3">
              <w:t>38</w:t>
            </w:r>
            <w:r>
              <w:t> </w:t>
            </w:r>
            <w:r w:rsidR="00B51BF3">
              <w:t>770</w:t>
            </w:r>
            <w:r>
              <w:t>,</w:t>
            </w:r>
            <w:r w:rsidR="00B51BF3">
              <w:t>39</w:t>
            </w:r>
          </w:p>
        </w:tc>
      </w:tr>
      <w:tr w:rsidR="00EE1D80" w14:paraId="2A571725" w14:textId="489F447B" w:rsidTr="008F73BC">
        <w:tc>
          <w:tcPr>
            <w:tcW w:w="3756" w:type="dxa"/>
          </w:tcPr>
          <w:p w14:paraId="3AD62F6C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45E60B97" w14:textId="1D217D43" w:rsidR="00EE1D80" w:rsidRPr="000176C4" w:rsidRDefault="00EE1D80" w:rsidP="00EE1D80">
            <w:pPr>
              <w:jc w:val="center"/>
            </w:pPr>
            <w:r>
              <w:t xml:space="preserve">    </w:t>
            </w:r>
          </w:p>
        </w:tc>
        <w:tc>
          <w:tcPr>
            <w:tcW w:w="1843" w:type="dxa"/>
          </w:tcPr>
          <w:p w14:paraId="25578A08" w14:textId="0CB5744C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21130870" w14:textId="77777777" w:rsidR="00EE1D80" w:rsidRDefault="00EE1D80" w:rsidP="00EE1D80">
            <w:pPr>
              <w:jc w:val="center"/>
            </w:pPr>
          </w:p>
        </w:tc>
      </w:tr>
      <w:tr w:rsidR="00EE1D80" w14:paraId="3CC75066" w14:textId="72377DC9" w:rsidTr="008F73BC">
        <w:tc>
          <w:tcPr>
            <w:tcW w:w="3756" w:type="dxa"/>
          </w:tcPr>
          <w:p w14:paraId="6A1FAFCB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051" w:type="dxa"/>
          </w:tcPr>
          <w:p w14:paraId="5CA7F847" w14:textId="2EB1EA5B" w:rsidR="00EE1D80" w:rsidRPr="000176C4" w:rsidRDefault="00EE1D80" w:rsidP="00EE1D80">
            <w:pPr>
              <w:jc w:val="center"/>
            </w:pPr>
            <w:r>
              <w:t xml:space="preserve">     12 534,94</w:t>
            </w:r>
          </w:p>
        </w:tc>
        <w:tc>
          <w:tcPr>
            <w:tcW w:w="1843" w:type="dxa"/>
          </w:tcPr>
          <w:p w14:paraId="32ECAD76" w14:textId="048FDE92" w:rsidR="00EE1D80" w:rsidRPr="000176C4" w:rsidRDefault="00EE1D80" w:rsidP="00EE1D80">
            <w:pPr>
              <w:jc w:val="center"/>
            </w:pPr>
            <w:r>
              <w:t xml:space="preserve">      9 436,68</w:t>
            </w:r>
          </w:p>
        </w:tc>
        <w:tc>
          <w:tcPr>
            <w:tcW w:w="1843" w:type="dxa"/>
          </w:tcPr>
          <w:p w14:paraId="55E184B3" w14:textId="3BE3E562" w:rsidR="00EE1D80" w:rsidRDefault="00EE1D80" w:rsidP="00EE1D80">
            <w:pPr>
              <w:jc w:val="center"/>
            </w:pPr>
            <w:r>
              <w:t xml:space="preserve">    </w:t>
            </w:r>
            <w:r w:rsidR="00B51BF3">
              <w:t>10</w:t>
            </w:r>
            <w:r>
              <w:t> </w:t>
            </w:r>
            <w:r w:rsidR="00B51BF3">
              <w:t>56</w:t>
            </w:r>
            <w:r>
              <w:t>6,</w:t>
            </w:r>
            <w:r w:rsidR="00B51BF3">
              <w:t>49</w:t>
            </w:r>
          </w:p>
        </w:tc>
      </w:tr>
      <w:tr w:rsidR="00EE1D80" w14:paraId="0568903C" w14:textId="47ACAA75" w:rsidTr="008F73BC">
        <w:tc>
          <w:tcPr>
            <w:tcW w:w="3756" w:type="dxa"/>
          </w:tcPr>
          <w:p w14:paraId="45642C4D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2F04583F" w14:textId="7B80D109" w:rsidR="00EE1D80" w:rsidRPr="000176C4" w:rsidRDefault="00EE1D80" w:rsidP="00EE1D80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54BA2D4C" w14:textId="081EB923" w:rsidR="00EE1D80" w:rsidRPr="000176C4" w:rsidRDefault="00EE1D80" w:rsidP="00EE1D80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461425C4" w14:textId="51AF432B" w:rsidR="00EE1D80" w:rsidRDefault="00EE1D80" w:rsidP="00EE1D80">
            <w:pPr>
              <w:jc w:val="center"/>
            </w:pPr>
            <w:r>
              <w:t xml:space="preserve">             0,00</w:t>
            </w:r>
          </w:p>
        </w:tc>
      </w:tr>
      <w:tr w:rsidR="00EE1D80" w14:paraId="48F993F5" w14:textId="0DF9B330" w:rsidTr="008F73BC">
        <w:tc>
          <w:tcPr>
            <w:tcW w:w="3756" w:type="dxa"/>
          </w:tcPr>
          <w:p w14:paraId="1771F630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051" w:type="dxa"/>
          </w:tcPr>
          <w:p w14:paraId="09FE3F3F" w14:textId="0F110355" w:rsidR="00EE1D80" w:rsidRPr="000176C4" w:rsidRDefault="00EE1D80" w:rsidP="00EE1D80">
            <w:pPr>
              <w:jc w:val="center"/>
            </w:pPr>
            <w:r>
              <w:t xml:space="preserve">     17 225,11</w:t>
            </w:r>
          </w:p>
        </w:tc>
        <w:tc>
          <w:tcPr>
            <w:tcW w:w="1843" w:type="dxa"/>
          </w:tcPr>
          <w:p w14:paraId="79CD0303" w14:textId="2E144D2D" w:rsidR="00EE1D80" w:rsidRPr="000176C4" w:rsidRDefault="00EE1D80" w:rsidP="00EE1D80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3F5BE9E4" w14:textId="4438379B" w:rsidR="00EE1D80" w:rsidRDefault="00EE1D80" w:rsidP="00EE1D80">
            <w:pPr>
              <w:jc w:val="center"/>
            </w:pPr>
            <w:r>
              <w:t xml:space="preserve">             0,00</w:t>
            </w:r>
          </w:p>
        </w:tc>
      </w:tr>
      <w:tr w:rsidR="00EE1D80" w:rsidRPr="00970F72" w14:paraId="689EE987" w14:textId="4428A52C" w:rsidTr="008F73BC">
        <w:tc>
          <w:tcPr>
            <w:tcW w:w="3756" w:type="dxa"/>
          </w:tcPr>
          <w:p w14:paraId="29AE003D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051" w:type="dxa"/>
          </w:tcPr>
          <w:p w14:paraId="134BDCA9" w14:textId="5B1D1922" w:rsidR="00EE1D80" w:rsidRPr="000176C4" w:rsidRDefault="00EE1D80" w:rsidP="00EE1D80">
            <w:pPr>
              <w:jc w:val="center"/>
            </w:pPr>
            <w:r>
              <w:t xml:space="preserve">     48 974,03</w:t>
            </w:r>
          </w:p>
        </w:tc>
        <w:tc>
          <w:tcPr>
            <w:tcW w:w="1843" w:type="dxa"/>
          </w:tcPr>
          <w:p w14:paraId="605CF138" w14:textId="74B470D3" w:rsidR="00EE1D80" w:rsidRPr="000176C4" w:rsidRDefault="00EE1D80" w:rsidP="00EE1D80">
            <w:pPr>
              <w:jc w:val="center"/>
            </w:pPr>
            <w:r>
              <w:t xml:space="preserve">    63 897,49</w:t>
            </w:r>
          </w:p>
        </w:tc>
        <w:tc>
          <w:tcPr>
            <w:tcW w:w="1843" w:type="dxa"/>
          </w:tcPr>
          <w:p w14:paraId="66555E8D" w14:textId="4C377B1D" w:rsidR="00EE1D80" w:rsidRDefault="00EE1D80" w:rsidP="00EE1D80">
            <w:pPr>
              <w:jc w:val="center"/>
            </w:pPr>
            <w:r>
              <w:t xml:space="preserve">    </w:t>
            </w:r>
            <w:r w:rsidR="00B51BF3">
              <w:t>82</w:t>
            </w:r>
            <w:r>
              <w:t> 8</w:t>
            </w:r>
            <w:r w:rsidR="00B51BF3">
              <w:t>10</w:t>
            </w:r>
            <w:r>
              <w:t>,</w:t>
            </w:r>
            <w:r w:rsidR="00B51BF3">
              <w:t>36</w:t>
            </w:r>
          </w:p>
        </w:tc>
      </w:tr>
      <w:tr w:rsidR="00EE1D80" w14:paraId="4F8CD183" w14:textId="741931B1" w:rsidTr="008F73BC">
        <w:tc>
          <w:tcPr>
            <w:tcW w:w="3756" w:type="dxa"/>
          </w:tcPr>
          <w:p w14:paraId="3371C75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051" w:type="dxa"/>
          </w:tcPr>
          <w:p w14:paraId="2EFA4D7F" w14:textId="49C0F2B8" w:rsidR="00EE1D80" w:rsidRPr="000176C4" w:rsidRDefault="00EE1D80" w:rsidP="00EE1D80">
            <w:pPr>
              <w:jc w:val="center"/>
            </w:pPr>
            <w:r>
              <w:t xml:space="preserve">   503 883,28</w:t>
            </w:r>
          </w:p>
        </w:tc>
        <w:tc>
          <w:tcPr>
            <w:tcW w:w="1843" w:type="dxa"/>
          </w:tcPr>
          <w:p w14:paraId="537BCDA3" w14:textId="03274E3E" w:rsidR="00EE1D80" w:rsidRPr="000176C4" w:rsidRDefault="00EE1D80" w:rsidP="00EE1D80">
            <w:pPr>
              <w:jc w:val="center"/>
            </w:pPr>
            <w:r>
              <w:t xml:space="preserve">  311 832,57</w:t>
            </w:r>
          </w:p>
        </w:tc>
        <w:tc>
          <w:tcPr>
            <w:tcW w:w="1843" w:type="dxa"/>
          </w:tcPr>
          <w:p w14:paraId="059457C7" w14:textId="0FA6CF90" w:rsidR="00EE1D80" w:rsidRDefault="00EE1D80" w:rsidP="00EE1D80">
            <w:pPr>
              <w:jc w:val="center"/>
            </w:pPr>
            <w:r>
              <w:t xml:space="preserve">  </w:t>
            </w:r>
            <w:r w:rsidR="00B51BF3">
              <w:t>745</w:t>
            </w:r>
            <w:r>
              <w:t> 3</w:t>
            </w:r>
            <w:r w:rsidR="00B51BF3">
              <w:t>93</w:t>
            </w:r>
            <w:r>
              <w:t>,5</w:t>
            </w:r>
            <w:r w:rsidR="00B51BF3">
              <w:t>4</w:t>
            </w:r>
          </w:p>
        </w:tc>
      </w:tr>
      <w:tr w:rsidR="00EE1D80" w14:paraId="14A6C11B" w14:textId="26F8262A" w:rsidTr="008F73BC">
        <w:tc>
          <w:tcPr>
            <w:tcW w:w="3756" w:type="dxa"/>
          </w:tcPr>
          <w:p w14:paraId="684E6C9F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051" w:type="dxa"/>
          </w:tcPr>
          <w:p w14:paraId="23AA0E65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4DF6EB1E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18DCEDEE" w14:textId="77777777" w:rsidR="00EE1D80" w:rsidRPr="000176C4" w:rsidRDefault="00EE1D80" w:rsidP="00EE1D80">
            <w:pPr>
              <w:jc w:val="center"/>
            </w:pPr>
          </w:p>
        </w:tc>
      </w:tr>
      <w:tr w:rsidR="00EE1D80" w14:paraId="5B06841F" w14:textId="6EA080AD" w:rsidTr="008F73BC">
        <w:tc>
          <w:tcPr>
            <w:tcW w:w="3756" w:type="dxa"/>
          </w:tcPr>
          <w:p w14:paraId="5C4AEF2A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051" w:type="dxa"/>
          </w:tcPr>
          <w:p w14:paraId="41C60D9A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6604A3A3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1E75560D" w14:textId="77777777" w:rsidR="00EE1D80" w:rsidRPr="000176C4" w:rsidRDefault="00EE1D80" w:rsidP="00EE1D80">
            <w:pPr>
              <w:jc w:val="center"/>
            </w:pPr>
          </w:p>
        </w:tc>
      </w:tr>
      <w:tr w:rsidR="00EE1D80" w14:paraId="3EFCFF04" w14:textId="1672E51A" w:rsidTr="008F73BC">
        <w:tc>
          <w:tcPr>
            <w:tcW w:w="3756" w:type="dxa"/>
          </w:tcPr>
          <w:p w14:paraId="24078649" w14:textId="77777777" w:rsidR="00EE1D80" w:rsidRPr="00FB33BA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051" w:type="dxa"/>
          </w:tcPr>
          <w:p w14:paraId="4FB75D02" w14:textId="61BE6C7A" w:rsidR="00EE1D80" w:rsidRPr="000176C4" w:rsidRDefault="00EE1D80" w:rsidP="00EE1D80">
            <w:pPr>
              <w:jc w:val="center"/>
            </w:pPr>
            <w:r>
              <w:t xml:space="preserve">       8 997,01</w:t>
            </w:r>
          </w:p>
        </w:tc>
        <w:tc>
          <w:tcPr>
            <w:tcW w:w="1843" w:type="dxa"/>
          </w:tcPr>
          <w:p w14:paraId="4878024C" w14:textId="655E7F1D" w:rsidR="00EE1D80" w:rsidRPr="000176C4" w:rsidRDefault="00EE1D80" w:rsidP="00EE1D80">
            <w:pPr>
              <w:jc w:val="center"/>
            </w:pPr>
            <w:r>
              <w:t xml:space="preserve">   10 596,50</w:t>
            </w:r>
          </w:p>
        </w:tc>
        <w:tc>
          <w:tcPr>
            <w:tcW w:w="1843" w:type="dxa"/>
          </w:tcPr>
          <w:p w14:paraId="50CBC8A6" w14:textId="4B2E433B" w:rsidR="00EE1D80" w:rsidRDefault="00EE1D80" w:rsidP="00EE1D80">
            <w:pPr>
              <w:jc w:val="center"/>
            </w:pPr>
            <w:r>
              <w:t xml:space="preserve">   1</w:t>
            </w:r>
            <w:r w:rsidR="00B51BF3">
              <w:t>3</w:t>
            </w:r>
            <w:r>
              <w:t> </w:t>
            </w:r>
            <w:r w:rsidR="00B51BF3">
              <w:t>804</w:t>
            </w:r>
            <w:r>
              <w:t>,</w:t>
            </w:r>
            <w:r w:rsidR="00B51BF3">
              <w:t>97</w:t>
            </w:r>
          </w:p>
        </w:tc>
      </w:tr>
    </w:tbl>
    <w:p w14:paraId="0AD01B64" w14:textId="77777777" w:rsidR="0087432C" w:rsidRDefault="0087432C" w:rsidP="0087432C">
      <w:pPr>
        <w:tabs>
          <w:tab w:val="right" w:pos="8820"/>
        </w:tabs>
        <w:jc w:val="both"/>
      </w:pPr>
    </w:p>
    <w:p w14:paraId="11D0265B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DA4986" w14:paraId="71BB9CE4" w14:textId="5BAA8637" w:rsidTr="00DA4986">
        <w:tc>
          <w:tcPr>
            <w:tcW w:w="3756" w:type="dxa"/>
            <w:shd w:val="clear" w:color="auto" w:fill="D9D9D9"/>
          </w:tcPr>
          <w:p w14:paraId="795C316B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51" w:type="dxa"/>
            <w:shd w:val="clear" w:color="auto" w:fill="D9D9D9"/>
          </w:tcPr>
          <w:p w14:paraId="21E47663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0E0D732" w14:textId="008CCFF4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EE1D80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1385B3A3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2CAC86C9" w14:textId="1C337919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EE1D80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9D9D9"/>
          </w:tcPr>
          <w:p w14:paraId="2B6A9645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7EBDD7F" w14:textId="54E0246C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B51BF3">
              <w:rPr>
                <w:b/>
              </w:rPr>
              <w:t>3</w:t>
            </w:r>
          </w:p>
        </w:tc>
      </w:tr>
      <w:tr w:rsidR="00EE1D80" w14:paraId="60E0921F" w14:textId="6E9D3217" w:rsidTr="00DA4986">
        <w:tc>
          <w:tcPr>
            <w:tcW w:w="3756" w:type="dxa"/>
            <w:shd w:val="clear" w:color="auto" w:fill="C4BC96"/>
          </w:tcPr>
          <w:p w14:paraId="457EC8CB" w14:textId="77777777" w:rsidR="00EE1D80" w:rsidRPr="00487712" w:rsidRDefault="00EE1D80" w:rsidP="00EE1D80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051" w:type="dxa"/>
            <w:shd w:val="clear" w:color="auto" w:fill="C4BC96"/>
          </w:tcPr>
          <w:p w14:paraId="2BE9F83A" w14:textId="054C1934" w:rsidR="00EE1D80" w:rsidRPr="000176C4" w:rsidRDefault="00EE1D80" w:rsidP="00EE1D80">
            <w:pPr>
              <w:jc w:val="center"/>
            </w:pPr>
            <w:r>
              <w:t>5 554 499,21</w:t>
            </w:r>
          </w:p>
        </w:tc>
        <w:tc>
          <w:tcPr>
            <w:tcW w:w="1843" w:type="dxa"/>
            <w:shd w:val="clear" w:color="auto" w:fill="C4BC96"/>
          </w:tcPr>
          <w:p w14:paraId="49E492CD" w14:textId="1EBBE3A6" w:rsidR="00EE1D80" w:rsidRPr="000176C4" w:rsidRDefault="00EE1D80" w:rsidP="00EE1D80">
            <w:pPr>
              <w:jc w:val="center"/>
            </w:pPr>
            <w:r>
              <w:t>5 318 389,01</w:t>
            </w:r>
          </w:p>
        </w:tc>
        <w:tc>
          <w:tcPr>
            <w:tcW w:w="1843" w:type="dxa"/>
            <w:shd w:val="clear" w:color="auto" w:fill="C4BC96"/>
          </w:tcPr>
          <w:p w14:paraId="1F979E35" w14:textId="3E77672C" w:rsidR="00EE1D80" w:rsidRDefault="00B51BF3" w:rsidP="00EE1D80">
            <w:pPr>
              <w:jc w:val="center"/>
            </w:pPr>
            <w:r>
              <w:t>5 652 979,65</w:t>
            </w:r>
          </w:p>
        </w:tc>
      </w:tr>
      <w:tr w:rsidR="00EE1D80" w14:paraId="4325B1D4" w14:textId="169D28DB" w:rsidTr="00DA4986">
        <w:tc>
          <w:tcPr>
            <w:tcW w:w="3756" w:type="dxa"/>
          </w:tcPr>
          <w:p w14:paraId="22528C53" w14:textId="77777777" w:rsidR="00EE1D80" w:rsidRPr="00487712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051" w:type="dxa"/>
          </w:tcPr>
          <w:p w14:paraId="53DE168E" w14:textId="7C49D9BD" w:rsidR="00EE1D80" w:rsidRPr="000176C4" w:rsidRDefault="00EE1D80" w:rsidP="00EE1D80">
            <w:pPr>
              <w:jc w:val="center"/>
            </w:pPr>
            <w:r>
              <w:t>3 876 111,54</w:t>
            </w:r>
          </w:p>
        </w:tc>
        <w:tc>
          <w:tcPr>
            <w:tcW w:w="1843" w:type="dxa"/>
          </w:tcPr>
          <w:p w14:paraId="0A142D97" w14:textId="4576B603" w:rsidR="00EE1D80" w:rsidRPr="000176C4" w:rsidRDefault="00EE1D80" w:rsidP="00EE1D80">
            <w:pPr>
              <w:jc w:val="center"/>
            </w:pPr>
            <w:r>
              <w:t>3 868 119,43</w:t>
            </w:r>
          </w:p>
        </w:tc>
        <w:tc>
          <w:tcPr>
            <w:tcW w:w="1843" w:type="dxa"/>
          </w:tcPr>
          <w:p w14:paraId="2635059E" w14:textId="21ECBC07" w:rsidR="00EE1D80" w:rsidRDefault="00EE1D80" w:rsidP="00EE1D80">
            <w:pPr>
              <w:jc w:val="center"/>
            </w:pPr>
            <w:r>
              <w:t>3 </w:t>
            </w:r>
            <w:r w:rsidR="00B51BF3">
              <w:t>917</w:t>
            </w:r>
            <w:r>
              <w:t> </w:t>
            </w:r>
            <w:r w:rsidR="00B51BF3">
              <w:t>520</w:t>
            </w:r>
            <w:r>
              <w:t>,</w:t>
            </w:r>
            <w:r w:rsidR="00B51BF3">
              <w:t>66</w:t>
            </w:r>
          </w:p>
        </w:tc>
      </w:tr>
      <w:tr w:rsidR="00EE1D80" w14:paraId="75A67E3B" w14:textId="5B2550BE" w:rsidTr="00DA4986">
        <w:tc>
          <w:tcPr>
            <w:tcW w:w="3756" w:type="dxa"/>
          </w:tcPr>
          <w:p w14:paraId="1823DFCB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334D370E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3445D26D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41977AC4" w14:textId="77777777" w:rsidR="00EE1D80" w:rsidRPr="000176C4" w:rsidRDefault="00EE1D80" w:rsidP="00EE1D80">
            <w:pPr>
              <w:jc w:val="center"/>
            </w:pPr>
          </w:p>
        </w:tc>
      </w:tr>
      <w:tr w:rsidR="00EE1D80" w14:paraId="12DC2EAF" w14:textId="6B4D80B3" w:rsidTr="00DA4986">
        <w:tc>
          <w:tcPr>
            <w:tcW w:w="3756" w:type="dxa"/>
          </w:tcPr>
          <w:p w14:paraId="0F458716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1" w:type="dxa"/>
          </w:tcPr>
          <w:p w14:paraId="795C0EF6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BB6E781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174F4885" w14:textId="77777777" w:rsidR="00EE1D80" w:rsidRPr="000176C4" w:rsidRDefault="00EE1D80" w:rsidP="00EE1D80">
            <w:pPr>
              <w:jc w:val="center"/>
            </w:pPr>
          </w:p>
        </w:tc>
      </w:tr>
      <w:tr w:rsidR="00EE1D80" w14:paraId="44C845F8" w14:textId="579DC299" w:rsidTr="00DA4986">
        <w:tc>
          <w:tcPr>
            <w:tcW w:w="3756" w:type="dxa"/>
          </w:tcPr>
          <w:p w14:paraId="23F7BBDA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1" w:type="dxa"/>
          </w:tcPr>
          <w:p w14:paraId="71EE7096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636214E3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A3F4ED5" w14:textId="77777777" w:rsidR="00EE1D80" w:rsidRPr="000176C4" w:rsidRDefault="00EE1D80" w:rsidP="00EE1D80">
            <w:pPr>
              <w:jc w:val="center"/>
            </w:pPr>
          </w:p>
        </w:tc>
      </w:tr>
      <w:tr w:rsidR="00EE1D80" w14:paraId="61562605" w14:textId="49C026C2" w:rsidTr="00DA4986">
        <w:tc>
          <w:tcPr>
            <w:tcW w:w="3756" w:type="dxa"/>
          </w:tcPr>
          <w:p w14:paraId="52311E73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1" w:type="dxa"/>
          </w:tcPr>
          <w:p w14:paraId="4169F612" w14:textId="1A8D9D7D" w:rsidR="00EE1D80" w:rsidRPr="000176C4" w:rsidRDefault="00EE1D80" w:rsidP="00EE1D80">
            <w:pPr>
              <w:jc w:val="center"/>
            </w:pPr>
            <w:r>
              <w:t>3 876 111,54</w:t>
            </w:r>
          </w:p>
        </w:tc>
        <w:tc>
          <w:tcPr>
            <w:tcW w:w="1843" w:type="dxa"/>
          </w:tcPr>
          <w:p w14:paraId="1911F7A5" w14:textId="602246AB" w:rsidR="00EE1D80" w:rsidRPr="000176C4" w:rsidRDefault="00EE1D80" w:rsidP="00EE1D80">
            <w:pPr>
              <w:jc w:val="center"/>
            </w:pPr>
            <w:r>
              <w:t>3 868 119,43</w:t>
            </w:r>
          </w:p>
        </w:tc>
        <w:tc>
          <w:tcPr>
            <w:tcW w:w="1843" w:type="dxa"/>
          </w:tcPr>
          <w:p w14:paraId="6B9BB119" w14:textId="73739200" w:rsidR="00EE1D80" w:rsidRDefault="00EE1D80" w:rsidP="00EE1D80">
            <w:pPr>
              <w:jc w:val="center"/>
            </w:pPr>
            <w:r>
              <w:t>3 </w:t>
            </w:r>
            <w:r w:rsidR="00B51BF3">
              <w:t>917</w:t>
            </w:r>
            <w:r>
              <w:t> </w:t>
            </w:r>
            <w:r w:rsidR="00B51BF3">
              <w:t>520</w:t>
            </w:r>
            <w:r>
              <w:t>,</w:t>
            </w:r>
            <w:r w:rsidR="00B51BF3">
              <w:t>66</w:t>
            </w:r>
          </w:p>
        </w:tc>
      </w:tr>
      <w:tr w:rsidR="00EE1D80" w14:paraId="38B36F3F" w14:textId="4EE5F701" w:rsidTr="00DA4986">
        <w:tc>
          <w:tcPr>
            <w:tcW w:w="3756" w:type="dxa"/>
          </w:tcPr>
          <w:p w14:paraId="40FD66AE" w14:textId="77777777" w:rsidR="00EE1D80" w:rsidRPr="001D71F4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051" w:type="dxa"/>
          </w:tcPr>
          <w:p w14:paraId="54590B62" w14:textId="2CE104C8" w:rsidR="00EE1D80" w:rsidRPr="000176C4" w:rsidRDefault="00EE1D80" w:rsidP="00EE1D80">
            <w:pPr>
              <w:jc w:val="center"/>
            </w:pPr>
            <w:r>
              <w:t xml:space="preserve">   618 609,21</w:t>
            </w:r>
          </w:p>
        </w:tc>
        <w:tc>
          <w:tcPr>
            <w:tcW w:w="1843" w:type="dxa"/>
          </w:tcPr>
          <w:p w14:paraId="77169733" w14:textId="312B94DE" w:rsidR="00EE1D80" w:rsidRPr="000176C4" w:rsidRDefault="00EE1D80" w:rsidP="00EE1D80">
            <w:pPr>
              <w:jc w:val="center"/>
            </w:pPr>
            <w:r>
              <w:t xml:space="preserve">   528 186,67</w:t>
            </w:r>
          </w:p>
        </w:tc>
        <w:tc>
          <w:tcPr>
            <w:tcW w:w="1843" w:type="dxa"/>
          </w:tcPr>
          <w:p w14:paraId="6741C2FE" w14:textId="02D33D86" w:rsidR="00EE1D80" w:rsidRDefault="00EE1D80" w:rsidP="00EE1D80">
            <w:pPr>
              <w:jc w:val="center"/>
            </w:pPr>
            <w:r>
              <w:t xml:space="preserve">   </w:t>
            </w:r>
            <w:r w:rsidR="00B51BF3">
              <w:t>960</w:t>
            </w:r>
            <w:r>
              <w:t> </w:t>
            </w:r>
            <w:r w:rsidR="00B51BF3">
              <w:t>432</w:t>
            </w:r>
            <w:r>
              <w:t>,</w:t>
            </w:r>
            <w:r w:rsidR="00B51BF3">
              <w:t>83</w:t>
            </w:r>
          </w:p>
        </w:tc>
      </w:tr>
      <w:tr w:rsidR="00EE1D80" w14:paraId="51370E64" w14:textId="60E27E1C" w:rsidTr="00DA4986">
        <w:tc>
          <w:tcPr>
            <w:tcW w:w="3756" w:type="dxa"/>
          </w:tcPr>
          <w:p w14:paraId="56BF9722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F15C5A0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14B4F89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6C0CF154" w14:textId="77777777" w:rsidR="00EE1D80" w:rsidRPr="000176C4" w:rsidRDefault="00EE1D80" w:rsidP="00EE1D80">
            <w:pPr>
              <w:jc w:val="center"/>
            </w:pPr>
          </w:p>
        </w:tc>
      </w:tr>
      <w:tr w:rsidR="00EE1D80" w14:paraId="72F11281" w14:textId="479318B4" w:rsidTr="00DA4986">
        <w:tc>
          <w:tcPr>
            <w:tcW w:w="3756" w:type="dxa"/>
          </w:tcPr>
          <w:p w14:paraId="482FE114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1" w:type="dxa"/>
          </w:tcPr>
          <w:p w14:paraId="6FDA926E" w14:textId="288C6096" w:rsidR="00EE1D80" w:rsidRPr="000176C4" w:rsidRDefault="00EE1D80" w:rsidP="00EE1D80">
            <w:pPr>
              <w:jc w:val="center"/>
            </w:pPr>
            <w:r>
              <w:t xml:space="preserve">     33 366,15</w:t>
            </w:r>
          </w:p>
        </w:tc>
        <w:tc>
          <w:tcPr>
            <w:tcW w:w="1843" w:type="dxa"/>
          </w:tcPr>
          <w:p w14:paraId="2F3081D2" w14:textId="05097B85" w:rsidR="00EE1D80" w:rsidRPr="000176C4" w:rsidRDefault="00EE1D80" w:rsidP="00EE1D80">
            <w:pPr>
              <w:jc w:val="center"/>
            </w:pPr>
            <w:r>
              <w:t xml:space="preserve">      25 403,40</w:t>
            </w:r>
          </w:p>
        </w:tc>
        <w:tc>
          <w:tcPr>
            <w:tcW w:w="1843" w:type="dxa"/>
          </w:tcPr>
          <w:p w14:paraId="71278E86" w14:textId="4F42D085" w:rsidR="00EE1D80" w:rsidRDefault="00EE1D80" w:rsidP="00EE1D80">
            <w:pPr>
              <w:jc w:val="center"/>
            </w:pPr>
            <w:r>
              <w:t xml:space="preserve">      </w:t>
            </w:r>
            <w:r w:rsidR="00DA56CA">
              <w:t>31</w:t>
            </w:r>
            <w:r>
              <w:t> 4</w:t>
            </w:r>
            <w:r w:rsidR="00DA56CA">
              <w:t>52</w:t>
            </w:r>
            <w:r>
              <w:t>,</w:t>
            </w:r>
            <w:r w:rsidR="00DA56CA">
              <w:t>37</w:t>
            </w:r>
          </w:p>
        </w:tc>
      </w:tr>
      <w:tr w:rsidR="00EE1D80" w14:paraId="29D0B0AF" w14:textId="1593A26B" w:rsidTr="00DA4986">
        <w:tc>
          <w:tcPr>
            <w:tcW w:w="3756" w:type="dxa"/>
          </w:tcPr>
          <w:p w14:paraId="255FC811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668AE88C" w14:textId="49964B11" w:rsidR="00EE1D80" w:rsidRPr="000176C4" w:rsidRDefault="00EE1D80" w:rsidP="00EE1D80">
            <w:pPr>
              <w:jc w:val="center"/>
            </w:pPr>
            <w:r>
              <w:t xml:space="preserve">     45 790,06</w:t>
            </w:r>
          </w:p>
        </w:tc>
        <w:tc>
          <w:tcPr>
            <w:tcW w:w="1843" w:type="dxa"/>
          </w:tcPr>
          <w:p w14:paraId="7A0841C9" w14:textId="06F2D002" w:rsidR="00EE1D80" w:rsidRPr="000176C4" w:rsidRDefault="00EE1D80" w:rsidP="00EE1D80">
            <w:pPr>
              <w:jc w:val="center"/>
            </w:pPr>
            <w:r>
              <w:t xml:space="preserve">        2 078,88</w:t>
            </w:r>
          </w:p>
        </w:tc>
        <w:tc>
          <w:tcPr>
            <w:tcW w:w="1843" w:type="dxa"/>
          </w:tcPr>
          <w:p w14:paraId="5BCAA089" w14:textId="0676686E" w:rsidR="00EE1D80" w:rsidRDefault="00EE1D80" w:rsidP="00EE1D80">
            <w:pPr>
              <w:jc w:val="center"/>
            </w:pPr>
            <w:r>
              <w:t xml:space="preserve">    </w:t>
            </w:r>
            <w:r w:rsidR="00DA56CA">
              <w:t>335</w:t>
            </w:r>
            <w:r>
              <w:t> </w:t>
            </w:r>
            <w:r w:rsidR="00DA56CA">
              <w:t>4</w:t>
            </w:r>
            <w:r>
              <w:t>0</w:t>
            </w:r>
            <w:r w:rsidR="00DA56CA">
              <w:t>6</w:t>
            </w:r>
            <w:r>
              <w:t>,</w:t>
            </w:r>
            <w:r w:rsidR="00DA56CA">
              <w:t>94</w:t>
            </w:r>
          </w:p>
        </w:tc>
      </w:tr>
      <w:tr w:rsidR="00EE1D80" w14:paraId="41A3A9B0" w14:textId="077D946B" w:rsidTr="00DA4986">
        <w:tc>
          <w:tcPr>
            <w:tcW w:w="3756" w:type="dxa"/>
          </w:tcPr>
          <w:p w14:paraId="4616FC5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1" w:type="dxa"/>
          </w:tcPr>
          <w:p w14:paraId="7ADC9755" w14:textId="69C4C0A6" w:rsidR="00EE1D80" w:rsidRPr="000176C4" w:rsidRDefault="00EE1D80" w:rsidP="00EE1D80">
            <w:pPr>
              <w:jc w:val="center"/>
            </w:pPr>
            <w:r>
              <w:t xml:space="preserve">   319 821,45</w:t>
            </w:r>
          </w:p>
        </w:tc>
        <w:tc>
          <w:tcPr>
            <w:tcW w:w="1843" w:type="dxa"/>
          </w:tcPr>
          <w:p w14:paraId="7BA69B60" w14:textId="45CC2382" w:rsidR="00EE1D80" w:rsidRPr="000176C4" w:rsidRDefault="00EE1D80" w:rsidP="00EE1D80">
            <w:pPr>
              <w:jc w:val="center"/>
            </w:pPr>
            <w:r>
              <w:t xml:space="preserve">    307 537,11</w:t>
            </w:r>
          </w:p>
        </w:tc>
        <w:tc>
          <w:tcPr>
            <w:tcW w:w="1843" w:type="dxa"/>
          </w:tcPr>
          <w:p w14:paraId="77B38EE1" w14:textId="1419EBD8" w:rsidR="00EE1D80" w:rsidRDefault="00EE1D80" w:rsidP="00EE1D80">
            <w:pPr>
              <w:jc w:val="center"/>
            </w:pPr>
            <w:r>
              <w:t xml:space="preserve">    3</w:t>
            </w:r>
            <w:r w:rsidR="00DA56CA">
              <w:t>11</w:t>
            </w:r>
            <w:r>
              <w:t> </w:t>
            </w:r>
            <w:r w:rsidR="00DA56CA">
              <w:t>880</w:t>
            </w:r>
            <w:r>
              <w:t>,1</w:t>
            </w:r>
            <w:r w:rsidR="00DA56CA">
              <w:t>9</w:t>
            </w:r>
          </w:p>
        </w:tc>
      </w:tr>
      <w:tr w:rsidR="00EE1D80" w:rsidRPr="00970F72" w14:paraId="5D0CD3E6" w14:textId="3E7D4EEA" w:rsidTr="00DA4986">
        <w:tc>
          <w:tcPr>
            <w:tcW w:w="3756" w:type="dxa"/>
          </w:tcPr>
          <w:p w14:paraId="3EB1897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1" w:type="dxa"/>
          </w:tcPr>
          <w:p w14:paraId="3BF4AEB2" w14:textId="22EA9D95" w:rsidR="00EE1D80" w:rsidRPr="000176C4" w:rsidRDefault="00EE1D80" w:rsidP="00EE1D80">
            <w:pPr>
              <w:jc w:val="center"/>
            </w:pPr>
            <w:r>
              <w:t xml:space="preserve">   219 631,55</w:t>
            </w:r>
          </w:p>
        </w:tc>
        <w:tc>
          <w:tcPr>
            <w:tcW w:w="1843" w:type="dxa"/>
          </w:tcPr>
          <w:p w14:paraId="34DEA92C" w14:textId="653C9ACF" w:rsidR="00EE1D80" w:rsidRPr="000176C4" w:rsidRDefault="00EE1D80" w:rsidP="00EE1D80">
            <w:pPr>
              <w:jc w:val="center"/>
            </w:pPr>
            <w:r>
              <w:t xml:space="preserve">    193 167,28</w:t>
            </w:r>
          </w:p>
        </w:tc>
        <w:tc>
          <w:tcPr>
            <w:tcW w:w="1843" w:type="dxa"/>
          </w:tcPr>
          <w:p w14:paraId="6849468A" w14:textId="1CBFE684" w:rsidR="00EE1D80" w:rsidRDefault="00EE1D80" w:rsidP="00EE1D80">
            <w:pPr>
              <w:jc w:val="center"/>
            </w:pPr>
            <w:r>
              <w:t xml:space="preserve">    </w:t>
            </w:r>
            <w:r w:rsidR="00DA56CA">
              <w:t>28</w:t>
            </w:r>
            <w:r>
              <w:t>1 6</w:t>
            </w:r>
            <w:r w:rsidR="00DA56CA">
              <w:t>93</w:t>
            </w:r>
            <w:r>
              <w:t>,</w:t>
            </w:r>
            <w:r w:rsidR="00DA56CA">
              <w:t>33</w:t>
            </w:r>
          </w:p>
        </w:tc>
      </w:tr>
      <w:tr w:rsidR="00EE1D80" w14:paraId="4B9DC6A5" w14:textId="5E240CAC" w:rsidTr="00DA4986">
        <w:tc>
          <w:tcPr>
            <w:tcW w:w="3756" w:type="dxa"/>
          </w:tcPr>
          <w:p w14:paraId="502A135E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1" w:type="dxa"/>
          </w:tcPr>
          <w:p w14:paraId="7935DDCE" w14:textId="71E283FB" w:rsidR="00EE1D80" w:rsidRPr="000176C4" w:rsidRDefault="00EE1D80" w:rsidP="00EE1D80">
            <w:pPr>
              <w:jc w:val="center"/>
            </w:pPr>
            <w:r>
              <w:t xml:space="preserve">             0,00      </w:t>
            </w:r>
          </w:p>
        </w:tc>
        <w:tc>
          <w:tcPr>
            <w:tcW w:w="1843" w:type="dxa"/>
          </w:tcPr>
          <w:p w14:paraId="228B0DD1" w14:textId="1E8FF099" w:rsidR="00EE1D80" w:rsidRPr="000176C4" w:rsidRDefault="00EE1D80" w:rsidP="00EE1D80">
            <w:pPr>
              <w:jc w:val="center"/>
            </w:pPr>
            <w:r>
              <w:t xml:space="preserve">               0,00</w:t>
            </w:r>
          </w:p>
        </w:tc>
        <w:tc>
          <w:tcPr>
            <w:tcW w:w="1843" w:type="dxa"/>
          </w:tcPr>
          <w:p w14:paraId="28071BF2" w14:textId="2C97F1E7" w:rsidR="00EE1D80" w:rsidRDefault="00EE1D80" w:rsidP="00EE1D80">
            <w:pPr>
              <w:jc w:val="center"/>
            </w:pPr>
            <w:r>
              <w:t xml:space="preserve">               0,00</w:t>
            </w:r>
          </w:p>
        </w:tc>
      </w:tr>
      <w:tr w:rsidR="00EE1D80" w14:paraId="55379C3F" w14:textId="33C7D740" w:rsidTr="00DA4986">
        <w:tc>
          <w:tcPr>
            <w:tcW w:w="3756" w:type="dxa"/>
          </w:tcPr>
          <w:p w14:paraId="7EDA78DC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051" w:type="dxa"/>
          </w:tcPr>
          <w:p w14:paraId="1E5B96B8" w14:textId="5F574E93" w:rsidR="00EE1D80" w:rsidRPr="000176C4" w:rsidRDefault="00EE1D80" w:rsidP="00EE1D80">
            <w:pPr>
              <w:ind w:hanging="70"/>
              <w:jc w:val="center"/>
            </w:pPr>
            <w:r>
              <w:t>1 059 778,46</w:t>
            </w:r>
          </w:p>
        </w:tc>
        <w:tc>
          <w:tcPr>
            <w:tcW w:w="1843" w:type="dxa"/>
          </w:tcPr>
          <w:p w14:paraId="3AB1E1FE" w14:textId="178F564B" w:rsidR="00EE1D80" w:rsidRPr="000176C4" w:rsidRDefault="00EE1D80" w:rsidP="00EE1D80">
            <w:pPr>
              <w:jc w:val="center"/>
            </w:pPr>
            <w:r>
              <w:t xml:space="preserve">    922 082,91</w:t>
            </w:r>
          </w:p>
        </w:tc>
        <w:tc>
          <w:tcPr>
            <w:tcW w:w="1843" w:type="dxa"/>
          </w:tcPr>
          <w:p w14:paraId="14997EE8" w14:textId="1DE3EA5B" w:rsidR="00EE1D80" w:rsidRDefault="00EE1D80" w:rsidP="00EE1D80">
            <w:pPr>
              <w:jc w:val="center"/>
            </w:pPr>
            <w:r>
              <w:t xml:space="preserve">    </w:t>
            </w:r>
            <w:r w:rsidR="00DA56CA">
              <w:t>775</w:t>
            </w:r>
            <w:r>
              <w:t> 02</w:t>
            </w:r>
            <w:r w:rsidR="00DA56CA">
              <w:t>6</w:t>
            </w:r>
            <w:r>
              <w:t>,1</w:t>
            </w:r>
            <w:r w:rsidR="00DA56CA">
              <w:t>6</w:t>
            </w:r>
          </w:p>
        </w:tc>
      </w:tr>
    </w:tbl>
    <w:p w14:paraId="6CB7841F" w14:textId="77777777" w:rsidR="0087432C" w:rsidRDefault="0087432C" w:rsidP="0087432C">
      <w:pPr>
        <w:tabs>
          <w:tab w:val="right" w:pos="8820"/>
        </w:tabs>
        <w:jc w:val="both"/>
      </w:pPr>
    </w:p>
    <w:p w14:paraId="309368EA" w14:textId="17397B64" w:rsidR="0087432C" w:rsidRDefault="004520A6" w:rsidP="009C1635">
      <w:pPr>
        <w:tabs>
          <w:tab w:val="right" w:pos="8820"/>
        </w:tabs>
        <w:jc w:val="both"/>
      </w:pPr>
      <w:r>
        <w:t>Na hodnote dlhodobého hmotného majetku ( pozemkov a stavieb) sa najviac podieľa obec.</w:t>
      </w:r>
    </w:p>
    <w:p w14:paraId="25241F8B" w14:textId="77777777" w:rsidR="0087432C" w:rsidRDefault="0087432C" w:rsidP="009C1635">
      <w:pPr>
        <w:tabs>
          <w:tab w:val="right" w:pos="8820"/>
        </w:tabs>
        <w:jc w:val="both"/>
      </w:pPr>
    </w:p>
    <w:p w14:paraId="149E86EE" w14:textId="77777777" w:rsidR="004520A6" w:rsidRPr="00DD2F8C" w:rsidRDefault="004520A6" w:rsidP="009C1635">
      <w:pPr>
        <w:tabs>
          <w:tab w:val="right" w:pos="8820"/>
        </w:tabs>
        <w:jc w:val="both"/>
      </w:pPr>
    </w:p>
    <w:p w14:paraId="3D1D82D8" w14:textId="20AB1468" w:rsidR="006B7888" w:rsidRPr="004520A6" w:rsidRDefault="00197F3F" w:rsidP="004520A6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</w:t>
      </w:r>
      <w:r w:rsidR="009C1635">
        <w:rPr>
          <w:b/>
          <w:sz w:val="28"/>
          <w:szCs w:val="28"/>
        </w:rPr>
        <w:t>. Vývoj pohľadávok a záväzkov  v €</w:t>
      </w:r>
    </w:p>
    <w:p w14:paraId="028A3F94" w14:textId="192BB723" w:rsidR="009C1635" w:rsidRDefault="00197F3F" w:rsidP="00414245">
      <w:pPr>
        <w:spacing w:line="360" w:lineRule="auto"/>
        <w:rPr>
          <w:b/>
        </w:rPr>
      </w:pPr>
      <w:r>
        <w:rPr>
          <w:b/>
        </w:rPr>
        <w:t>6</w:t>
      </w:r>
      <w:r w:rsidR="009C1635">
        <w:rPr>
          <w:b/>
        </w:rPr>
        <w:t xml:space="preserve">.1. Pohľadávky </w:t>
      </w:r>
      <w:r w:rsidR="00224056">
        <w:rPr>
          <w:b/>
        </w:rPr>
        <w:t>Obce Makov</w:t>
      </w:r>
    </w:p>
    <w:p w14:paraId="51AC8E16" w14:textId="623B28F3" w:rsidR="008639D2" w:rsidRDefault="008639D2" w:rsidP="00414245">
      <w:pPr>
        <w:spacing w:line="360" w:lineRule="auto"/>
        <w:rPr>
          <w:b/>
        </w:rPr>
      </w:pPr>
      <w:r>
        <w:rPr>
          <w:b/>
        </w:rPr>
        <w:t xml:space="preserve">   </w:t>
      </w:r>
      <w:r w:rsidR="00B82438">
        <w:rPr>
          <w:b/>
        </w:rPr>
        <w:t>a</w:t>
      </w:r>
      <w:r>
        <w:rPr>
          <w:b/>
        </w:rPr>
        <w:t>) za materskú jednotku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8639D2" w14:paraId="7F9E59B1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2A8" w14:textId="77777777" w:rsidR="008639D2" w:rsidRDefault="008639D2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FEF45B" w14:textId="15E79E1B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DA56CA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0FB10" w14:textId="54E4AEA5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670C0E">
              <w:rPr>
                <w:b/>
              </w:rPr>
              <w:t>2</w:t>
            </w:r>
            <w:r w:rsidR="00F87B79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C4A8A" w14:textId="04C5628B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4E6825">
              <w:rPr>
                <w:b/>
              </w:rPr>
              <w:t>2</w:t>
            </w:r>
            <w:r w:rsidR="00F87B79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CAE" w14:textId="109FC602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F87B79">
              <w:rPr>
                <w:b/>
              </w:rPr>
              <w:t>3</w:t>
            </w:r>
          </w:p>
        </w:tc>
      </w:tr>
      <w:tr w:rsidR="00F87B79" w14:paraId="36BD97E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8E3DB20" w14:textId="77777777" w:rsidR="00F87B79" w:rsidRDefault="00F87B79" w:rsidP="00F87B7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85A5655" w14:textId="694F9A45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57 373,82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D086" w14:textId="7280E22F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41 667,68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26FC1" w14:textId="3B29A2BD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80 832,73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3F78" w14:textId="76B4DC09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48 128,65</w:t>
            </w:r>
          </w:p>
        </w:tc>
      </w:tr>
      <w:tr w:rsidR="00F87B79" w14:paraId="46B1780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2279C420" w14:textId="77777777" w:rsidR="00F87B79" w:rsidRDefault="00F87B79" w:rsidP="00F87B7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65CA7B" w14:textId="5A6C3C49" w:rsidR="00F87B79" w:rsidRDefault="00F87B79" w:rsidP="00F87B79">
            <w:pPr>
              <w:snapToGrid w:val="0"/>
              <w:spacing w:line="360" w:lineRule="auto"/>
            </w:pPr>
            <w:r>
              <w:t xml:space="preserve">  16 581,78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595C5" w14:textId="20E6D639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18 138,90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F6C2D" w14:textId="203E1856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40 250,45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5CA5F" w14:textId="0E1329BE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74 691,85</w:t>
            </w:r>
          </w:p>
        </w:tc>
      </w:tr>
      <w:tr w:rsidR="00F87B79" w14:paraId="3ECE58B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55641F18" w14:textId="77777777" w:rsidR="00F87B79" w:rsidRDefault="00F87B79" w:rsidP="00F87B79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09CDD5" w14:textId="05519EE7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 307,38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6B7" w14:textId="1D780865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1 455,41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DB1DF" w14:textId="503C39FF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C0E7" w14:textId="6B293837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    66,39</w:t>
            </w:r>
          </w:p>
        </w:tc>
      </w:tr>
    </w:tbl>
    <w:p w14:paraId="4B9DA028" w14:textId="2A66F8F6" w:rsidR="00EE634D" w:rsidRDefault="00EE634D" w:rsidP="00414245">
      <w:pPr>
        <w:spacing w:line="360" w:lineRule="auto"/>
        <w:rPr>
          <w:b/>
        </w:rPr>
      </w:pPr>
    </w:p>
    <w:p w14:paraId="34DF1DFB" w14:textId="013038F9" w:rsidR="001B0B16" w:rsidRDefault="001B0B16" w:rsidP="00414245">
      <w:pPr>
        <w:spacing w:line="360" w:lineRule="auto"/>
        <w:rPr>
          <w:bCs/>
        </w:rPr>
      </w:pPr>
      <w:r>
        <w:rPr>
          <w:b/>
        </w:rPr>
        <w:t xml:space="preserve"> </w:t>
      </w:r>
      <w:r w:rsidRPr="001B0B16">
        <w:rPr>
          <w:bCs/>
        </w:rPr>
        <w:t>V rámci pohľadávok predstavujú významnú sumu pohľadávky</w:t>
      </w:r>
      <w:r>
        <w:rPr>
          <w:bCs/>
        </w:rPr>
        <w:t xml:space="preserve"> nedaňového charakteru </w:t>
      </w:r>
    </w:p>
    <w:p w14:paraId="27F84038" w14:textId="2D5BB990" w:rsidR="001B0B16" w:rsidRDefault="001B0B16" w:rsidP="00414245">
      <w:pPr>
        <w:spacing w:line="360" w:lineRule="auto"/>
        <w:rPr>
          <w:bCs/>
        </w:rPr>
      </w:pPr>
      <w:r>
        <w:rPr>
          <w:bCs/>
        </w:rPr>
        <w:t xml:space="preserve"> vo výške </w:t>
      </w:r>
      <w:r w:rsidR="00E2194F">
        <w:rPr>
          <w:bCs/>
        </w:rPr>
        <w:t>63 366,94</w:t>
      </w:r>
      <w:r>
        <w:rPr>
          <w:bCs/>
        </w:rPr>
        <w:t xml:space="preserve"> €. Pohľadávky daňové predstavujú sumu 9 2</w:t>
      </w:r>
      <w:r w:rsidR="00E2194F">
        <w:rPr>
          <w:bCs/>
        </w:rPr>
        <w:t>4</w:t>
      </w:r>
      <w:r>
        <w:rPr>
          <w:bCs/>
        </w:rPr>
        <w:t>8,</w:t>
      </w:r>
      <w:r w:rsidR="00E2194F">
        <w:rPr>
          <w:bCs/>
        </w:rPr>
        <w:t>3</w:t>
      </w:r>
      <w:r>
        <w:rPr>
          <w:bCs/>
        </w:rPr>
        <w:t>8 €.</w:t>
      </w:r>
    </w:p>
    <w:p w14:paraId="39972AC6" w14:textId="77777777" w:rsidR="001B0B16" w:rsidRPr="001B0B16" w:rsidRDefault="001B0B16" w:rsidP="00414245">
      <w:pPr>
        <w:spacing w:line="360" w:lineRule="auto"/>
        <w:rPr>
          <w:bCs/>
        </w:rPr>
      </w:pPr>
    </w:p>
    <w:p w14:paraId="4B69CA69" w14:textId="72F7D653" w:rsidR="00EE634D" w:rsidRPr="00414245" w:rsidRDefault="00673A0A" w:rsidP="00414245">
      <w:pPr>
        <w:spacing w:line="360" w:lineRule="auto"/>
        <w:rPr>
          <w:b/>
        </w:rPr>
      </w:pPr>
      <w:r>
        <w:rPr>
          <w:b/>
        </w:rPr>
        <w:t xml:space="preserve"> </w:t>
      </w:r>
      <w:r w:rsidR="00B82438">
        <w:rPr>
          <w:b/>
        </w:rPr>
        <w:t>b</w:t>
      </w:r>
      <w:r>
        <w:rPr>
          <w:b/>
        </w:rPr>
        <w:t>) za konsolidovaný celok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0C1FD8" w14:paraId="628F6E66" w14:textId="77777777" w:rsidTr="009F431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B5C944" w14:textId="77777777" w:rsidR="000C1FD8" w:rsidRDefault="000C1FD8" w:rsidP="004A3FF0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6E789" w14:textId="6CF64643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2194F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D3538" w14:textId="51E79145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1B0B16">
              <w:rPr>
                <w:b/>
              </w:rPr>
              <w:t>2</w:t>
            </w:r>
            <w:r w:rsidR="00E2194F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9AB9" w14:textId="6F933D49" w:rsidR="000C1FD8" w:rsidRDefault="000C1FD8" w:rsidP="00B61F1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8071B">
              <w:rPr>
                <w:b/>
              </w:rPr>
              <w:t>2</w:t>
            </w:r>
            <w:r w:rsidR="00E2194F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F6056" w14:textId="153CF2F8" w:rsidR="000C1FD8" w:rsidRDefault="003F52BC" w:rsidP="00CB084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633FF">
              <w:rPr>
                <w:b/>
              </w:rPr>
              <w:t>2</w:t>
            </w:r>
            <w:r w:rsidR="00E2194F">
              <w:rPr>
                <w:b/>
              </w:rPr>
              <w:t>3</w:t>
            </w:r>
          </w:p>
        </w:tc>
      </w:tr>
      <w:tr w:rsidR="00E2194F" w14:paraId="3A2A38F6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38B30DF" w14:textId="77777777" w:rsidR="00E2194F" w:rsidRDefault="00E2194F" w:rsidP="00E2194F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DEB17A" w14:textId="26BD7F97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88 301,30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B86AF" w14:textId="013B9789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48 060,24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AE108" w14:textId="7FE1DA0D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23 647,04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DA9A" w14:textId="2EC9FDFC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8 118,51</w:t>
            </w:r>
          </w:p>
        </w:tc>
      </w:tr>
      <w:tr w:rsidR="00E2194F" w14:paraId="5B7506E1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00D80851" w14:textId="77777777" w:rsidR="00E2194F" w:rsidRDefault="00E2194F" w:rsidP="00E2194F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AC3C1D2" w14:textId="7B9BA609" w:rsidR="00E2194F" w:rsidRDefault="00E2194F" w:rsidP="00E2194F">
            <w:pPr>
              <w:snapToGrid w:val="0"/>
              <w:spacing w:line="360" w:lineRule="auto"/>
            </w:pPr>
            <w:r>
              <w:t xml:space="preserve">  16 581,78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908C" w14:textId="044BFF45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18 138,90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2897" w14:textId="73E768CF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40 250,45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731F9" w14:textId="37F1E400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74 691,85</w:t>
            </w:r>
          </w:p>
        </w:tc>
      </w:tr>
      <w:tr w:rsidR="00E2194F" w14:paraId="684ECF52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19B2A63" w14:textId="77777777" w:rsidR="00E2194F" w:rsidRDefault="00E2194F" w:rsidP="00E2194F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B5F4F3" w14:textId="1D3D933E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  307,38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2F813" w14:textId="1B23D113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1 455,41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3DD05" w14:textId="6F5A07E4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  245,40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30D37" w14:textId="59682F6A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   66,39</w:t>
            </w:r>
          </w:p>
        </w:tc>
      </w:tr>
    </w:tbl>
    <w:p w14:paraId="32745C8C" w14:textId="3F3B7E53" w:rsidR="009C147E" w:rsidRDefault="009C147E" w:rsidP="009C1635"/>
    <w:p w14:paraId="5A76BEC1" w14:textId="77777777" w:rsidR="00CF5AF9" w:rsidRDefault="00CF5AF9" w:rsidP="009C1635">
      <w:r>
        <w:t xml:space="preserve"> Pohľadávky v rozpočtovej organizácii Základná škola s materskou školou Makov vo výške </w:t>
      </w:r>
    </w:p>
    <w:p w14:paraId="13CF277E" w14:textId="13B4BAC5" w:rsidR="00CF5AF9" w:rsidRDefault="00CF5AF9" w:rsidP="009C1635">
      <w:r>
        <w:t xml:space="preserve"> </w:t>
      </w:r>
      <w:r w:rsidR="00DE74DF">
        <w:t>516</w:t>
      </w:r>
      <w:r>
        <w:t xml:space="preserve"> € sú za nájom za 12/202</w:t>
      </w:r>
      <w:r w:rsidR="00DE74DF">
        <w:t>3</w:t>
      </w:r>
      <w:r w:rsidR="00895070">
        <w:t>.</w:t>
      </w:r>
    </w:p>
    <w:p w14:paraId="6869FE62" w14:textId="2BB9D939" w:rsidR="00CF5AF9" w:rsidRDefault="00CF5AF9" w:rsidP="009C1635">
      <w:r>
        <w:t xml:space="preserve"> </w:t>
      </w:r>
    </w:p>
    <w:p w14:paraId="350F45F2" w14:textId="77777777" w:rsidR="009C147E" w:rsidRDefault="009C147E" w:rsidP="009C1635">
      <w:r>
        <w:t xml:space="preserve"> Pohľadávky vo firme VODOHOSPODÁR Makov, spol. s r.</w:t>
      </w:r>
      <w:r w:rsidR="00E14E79">
        <w:t xml:space="preserve"> </w:t>
      </w:r>
      <w:r>
        <w:t xml:space="preserve">o. sú iba z obchodného styku </w:t>
      </w:r>
    </w:p>
    <w:p w14:paraId="1529E5E0" w14:textId="2614D34B" w:rsidR="00964575" w:rsidRDefault="009C147E" w:rsidP="009C1635">
      <w:r>
        <w:t xml:space="preserve"> vo výške </w:t>
      </w:r>
      <w:r w:rsidR="000D0581">
        <w:t>3</w:t>
      </w:r>
      <w:r w:rsidR="00895070">
        <w:t> </w:t>
      </w:r>
      <w:r w:rsidR="00DE74DF">
        <w:t>3</w:t>
      </w:r>
      <w:r w:rsidR="000D0581">
        <w:t>9</w:t>
      </w:r>
      <w:r w:rsidR="00DE74DF">
        <w:t>6</w:t>
      </w:r>
      <w:r w:rsidR="00895070">
        <w:t>,</w:t>
      </w:r>
      <w:r w:rsidR="000D0581">
        <w:t>9</w:t>
      </w:r>
      <w:r w:rsidR="00DE74DF">
        <w:t>0</w:t>
      </w:r>
      <w:r w:rsidR="006F354D">
        <w:t xml:space="preserve"> </w:t>
      </w:r>
      <w:r>
        <w:t>€</w:t>
      </w:r>
      <w:r w:rsidR="00B633FF">
        <w:t xml:space="preserve">. </w:t>
      </w:r>
      <w:r w:rsidR="00AD437C">
        <w:t xml:space="preserve"> Jedná sa o pohľadávky občanov za káblovú televíziu a</w:t>
      </w:r>
      <w:r w:rsidR="000D0581">
        <w:t> </w:t>
      </w:r>
      <w:r w:rsidR="00AD437C">
        <w:t>vodu</w:t>
      </w:r>
      <w:r w:rsidR="000D0581">
        <w:t>.</w:t>
      </w:r>
    </w:p>
    <w:p w14:paraId="4F3B2D30" w14:textId="30317D19" w:rsidR="00B633FF" w:rsidRDefault="00B633FF" w:rsidP="009C1635"/>
    <w:p w14:paraId="77CB2210" w14:textId="77777777" w:rsidR="006B7888" w:rsidRDefault="006B7888" w:rsidP="009C1635"/>
    <w:p w14:paraId="686C454A" w14:textId="1EF926C3" w:rsidR="009C1635" w:rsidRDefault="00197F3F" w:rsidP="009C1635">
      <w:pPr>
        <w:rPr>
          <w:b/>
        </w:rPr>
      </w:pPr>
      <w:r>
        <w:rPr>
          <w:b/>
        </w:rPr>
        <w:t>6</w:t>
      </w:r>
      <w:r w:rsidR="009C1635">
        <w:rPr>
          <w:b/>
        </w:rPr>
        <w:t>.2 Záväzky krátkodobé</w:t>
      </w:r>
      <w:r w:rsidR="000C1EB1">
        <w:rPr>
          <w:b/>
        </w:rPr>
        <w:t xml:space="preserve"> </w:t>
      </w:r>
      <w:r w:rsidR="007E5149">
        <w:rPr>
          <w:b/>
        </w:rPr>
        <w:t>Obce Makov</w:t>
      </w:r>
    </w:p>
    <w:p w14:paraId="5750C062" w14:textId="6B578F51" w:rsidR="00B82438" w:rsidRDefault="00B82438" w:rsidP="009C1635">
      <w:pPr>
        <w:rPr>
          <w:b/>
        </w:rPr>
      </w:pPr>
      <w:r>
        <w:rPr>
          <w:b/>
        </w:rPr>
        <w:t xml:space="preserve">     a) za materskú jednotku </w:t>
      </w:r>
    </w:p>
    <w:p w14:paraId="19221834" w14:textId="77777777" w:rsidR="00625D37" w:rsidRDefault="00625D37" w:rsidP="009C1635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625D37" w14:paraId="4D1D448E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3A3BC" w14:textId="7427F20E" w:rsidR="00625D37" w:rsidRDefault="00625D37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D31D2" w14:textId="11A67494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DE74DF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D2CEB" w14:textId="1C7FD8D3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218E">
              <w:rPr>
                <w:b/>
              </w:rPr>
              <w:t>2</w:t>
            </w:r>
            <w:r w:rsidR="00DE74DF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EEDE" w14:textId="7A0689FC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E3D98">
              <w:rPr>
                <w:b/>
              </w:rPr>
              <w:t>2</w:t>
            </w:r>
            <w:r w:rsidR="00DE74DF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76AB" w14:textId="287CB9CF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5676">
              <w:rPr>
                <w:b/>
              </w:rPr>
              <w:t>2</w:t>
            </w:r>
            <w:r w:rsidR="00DE74DF">
              <w:rPr>
                <w:b/>
              </w:rPr>
              <w:t>3</w:t>
            </w:r>
          </w:p>
        </w:tc>
      </w:tr>
      <w:tr w:rsidR="00DE74DF" w14:paraId="4696776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6DBCB88" w14:textId="206A8CF5" w:rsidR="00DE74DF" w:rsidRDefault="00DE74DF" w:rsidP="00DE74DF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91C1957" w14:textId="0D4D333F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131 880,30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FF09" w14:textId="2182A62D" w:rsidR="00DE74DF" w:rsidRDefault="00DE74DF" w:rsidP="00DE74DF">
            <w:pPr>
              <w:snapToGrid w:val="0"/>
              <w:spacing w:line="360" w:lineRule="auto"/>
              <w:jc w:val="center"/>
            </w:pPr>
            <w:r>
              <w:t>121 783,87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F3B5" w14:textId="68BD8260" w:rsidR="00DE74DF" w:rsidRDefault="00DE74DF" w:rsidP="00DE74DF">
            <w:pPr>
              <w:snapToGrid w:val="0"/>
              <w:spacing w:line="360" w:lineRule="auto"/>
              <w:jc w:val="center"/>
            </w:pPr>
            <w:r>
              <w:t>128 078,32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2EE9" w14:textId="3EB741E8" w:rsidR="00DE74DF" w:rsidRDefault="00DE74DF" w:rsidP="00DE74DF">
            <w:pPr>
              <w:snapToGrid w:val="0"/>
              <w:spacing w:line="360" w:lineRule="auto"/>
              <w:jc w:val="center"/>
            </w:pPr>
            <w:r>
              <w:t>161 902,15</w:t>
            </w:r>
          </w:p>
        </w:tc>
      </w:tr>
      <w:tr w:rsidR="00DE74DF" w14:paraId="7E6961E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56FDE06" w14:textId="37B2D625" w:rsidR="00DE74DF" w:rsidRDefault="00DE74DF" w:rsidP="00DE74DF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FA54EB6" w14:textId="3B376423" w:rsidR="00DE74DF" w:rsidRDefault="00DE74DF" w:rsidP="00DE74DF">
            <w:pPr>
              <w:snapToGrid w:val="0"/>
              <w:spacing w:line="360" w:lineRule="auto"/>
            </w:pPr>
            <w:r>
              <w:t xml:space="preserve">      3 158,67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9A7B6" w14:textId="76F8DBB6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B3E0" w14:textId="363DF8A4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89282" w14:textId="13487751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</w:tr>
    </w:tbl>
    <w:p w14:paraId="1CAB09AB" w14:textId="547B2EEF" w:rsidR="009C1635" w:rsidRDefault="009C1635" w:rsidP="009C1635">
      <w:pPr>
        <w:rPr>
          <w:b/>
        </w:rPr>
      </w:pPr>
    </w:p>
    <w:p w14:paraId="3DE71EAC" w14:textId="72CCB9F1" w:rsidR="001E7406" w:rsidRDefault="001E7406" w:rsidP="009C1635">
      <w:pPr>
        <w:rPr>
          <w:bCs/>
          <w:sz w:val="22"/>
          <w:szCs w:val="22"/>
        </w:rPr>
      </w:pPr>
      <w:r>
        <w:rPr>
          <w:b/>
        </w:rPr>
        <w:t xml:space="preserve">  </w:t>
      </w:r>
      <w:r w:rsidRPr="001E7406">
        <w:rPr>
          <w:bCs/>
          <w:sz w:val="22"/>
          <w:szCs w:val="22"/>
        </w:rPr>
        <w:t xml:space="preserve">Významnou položkou krátkodobých záväzkov sú záväzky z obchodného styku vo výške </w:t>
      </w:r>
      <w:r w:rsidR="00DE74DF">
        <w:rPr>
          <w:bCs/>
          <w:sz w:val="22"/>
          <w:szCs w:val="22"/>
        </w:rPr>
        <w:t>30 2</w:t>
      </w:r>
      <w:r w:rsidRPr="001E7406">
        <w:rPr>
          <w:bCs/>
          <w:sz w:val="22"/>
          <w:szCs w:val="22"/>
        </w:rPr>
        <w:t>37</w:t>
      </w:r>
      <w:r w:rsidR="00DE74DF">
        <w:rPr>
          <w:bCs/>
          <w:sz w:val="22"/>
          <w:szCs w:val="22"/>
        </w:rPr>
        <w:t>,49</w:t>
      </w:r>
      <w:r w:rsidRPr="001E7406">
        <w:rPr>
          <w:bCs/>
          <w:sz w:val="22"/>
          <w:szCs w:val="22"/>
        </w:rPr>
        <w:t xml:space="preserve"> €</w:t>
      </w:r>
      <w:r>
        <w:rPr>
          <w:bCs/>
          <w:sz w:val="22"/>
          <w:szCs w:val="22"/>
        </w:rPr>
        <w:t xml:space="preserve">, </w:t>
      </w:r>
    </w:p>
    <w:p w14:paraId="09AF4366" w14:textId="29DA021C" w:rsidR="001E7406" w:rsidRDefault="001E7406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voči zamestnancom vo výške 4</w:t>
      </w:r>
      <w:r w:rsidR="00DE74DF">
        <w:rPr>
          <w:bCs/>
          <w:sz w:val="22"/>
          <w:szCs w:val="22"/>
        </w:rPr>
        <w:t>9</w:t>
      </w:r>
      <w:r>
        <w:rPr>
          <w:bCs/>
          <w:sz w:val="22"/>
          <w:szCs w:val="22"/>
        </w:rPr>
        <w:t> </w:t>
      </w:r>
      <w:r w:rsidR="00DE74DF">
        <w:rPr>
          <w:bCs/>
          <w:sz w:val="22"/>
          <w:szCs w:val="22"/>
        </w:rPr>
        <w:t>96</w:t>
      </w:r>
      <w:r>
        <w:rPr>
          <w:bCs/>
          <w:sz w:val="22"/>
          <w:szCs w:val="22"/>
        </w:rPr>
        <w:t>6,</w:t>
      </w:r>
      <w:r w:rsidR="00DE74DF">
        <w:rPr>
          <w:bCs/>
          <w:sz w:val="22"/>
          <w:szCs w:val="22"/>
        </w:rPr>
        <w:t>69</w:t>
      </w:r>
      <w:r>
        <w:rPr>
          <w:bCs/>
          <w:sz w:val="22"/>
          <w:szCs w:val="22"/>
        </w:rPr>
        <w:t xml:space="preserve"> €, voči poisťovniam vo výške </w:t>
      </w:r>
      <w:r w:rsidR="00DE74DF">
        <w:rPr>
          <w:bCs/>
          <w:sz w:val="22"/>
          <w:szCs w:val="22"/>
        </w:rPr>
        <w:t>31</w:t>
      </w:r>
      <w:r>
        <w:rPr>
          <w:bCs/>
          <w:sz w:val="22"/>
          <w:szCs w:val="22"/>
        </w:rPr>
        <w:t> </w:t>
      </w:r>
      <w:r w:rsidR="00DE74DF">
        <w:rPr>
          <w:bCs/>
          <w:sz w:val="22"/>
          <w:szCs w:val="22"/>
        </w:rPr>
        <w:t>099</w:t>
      </w:r>
      <w:r>
        <w:rPr>
          <w:bCs/>
          <w:sz w:val="22"/>
          <w:szCs w:val="22"/>
        </w:rPr>
        <w:t>,</w:t>
      </w:r>
      <w:r w:rsidR="00DE74DF">
        <w:rPr>
          <w:bCs/>
          <w:sz w:val="22"/>
          <w:szCs w:val="22"/>
        </w:rPr>
        <w:t>42</w:t>
      </w:r>
      <w:r>
        <w:rPr>
          <w:bCs/>
          <w:sz w:val="22"/>
          <w:szCs w:val="22"/>
        </w:rPr>
        <w:t xml:space="preserve"> €, voči daňovému </w:t>
      </w:r>
    </w:p>
    <w:p w14:paraId="073EA734" w14:textId="6847807E" w:rsidR="001E7406" w:rsidRDefault="001E7406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úradu vo výške 5 0</w:t>
      </w:r>
      <w:r w:rsidR="00DE74DF">
        <w:rPr>
          <w:bCs/>
          <w:sz w:val="22"/>
          <w:szCs w:val="22"/>
        </w:rPr>
        <w:t>18</w:t>
      </w:r>
      <w:r>
        <w:rPr>
          <w:bCs/>
          <w:sz w:val="22"/>
          <w:szCs w:val="22"/>
        </w:rPr>
        <w:t>,</w:t>
      </w:r>
      <w:r w:rsidR="00DE74DF">
        <w:rPr>
          <w:bCs/>
          <w:sz w:val="22"/>
          <w:szCs w:val="22"/>
        </w:rPr>
        <w:t>60</w:t>
      </w:r>
      <w:r>
        <w:rPr>
          <w:bCs/>
          <w:sz w:val="22"/>
          <w:szCs w:val="22"/>
        </w:rPr>
        <w:t xml:space="preserve"> €</w:t>
      </w:r>
      <w:r w:rsidR="00EA0498">
        <w:rPr>
          <w:bCs/>
          <w:sz w:val="22"/>
          <w:szCs w:val="22"/>
        </w:rPr>
        <w:t>, voči ŠFRB vo výške 15 </w:t>
      </w:r>
      <w:r w:rsidR="00CB1578">
        <w:rPr>
          <w:bCs/>
          <w:sz w:val="22"/>
          <w:szCs w:val="22"/>
        </w:rPr>
        <w:t>760</w:t>
      </w:r>
      <w:r w:rsidR="00EA0498">
        <w:rPr>
          <w:bCs/>
          <w:sz w:val="22"/>
          <w:szCs w:val="22"/>
        </w:rPr>
        <w:t>,</w:t>
      </w:r>
      <w:r w:rsidR="00CB1578">
        <w:rPr>
          <w:bCs/>
          <w:sz w:val="22"/>
          <w:szCs w:val="22"/>
        </w:rPr>
        <w:t>03</w:t>
      </w:r>
      <w:r w:rsidR="00EA0498">
        <w:rPr>
          <w:bCs/>
          <w:sz w:val="22"/>
          <w:szCs w:val="22"/>
        </w:rPr>
        <w:t xml:space="preserve"> €</w:t>
      </w:r>
      <w:r>
        <w:rPr>
          <w:bCs/>
          <w:sz w:val="22"/>
          <w:szCs w:val="22"/>
        </w:rPr>
        <w:t xml:space="preserve">. </w:t>
      </w:r>
    </w:p>
    <w:p w14:paraId="0E9D9C86" w14:textId="77777777" w:rsidR="00BA706D" w:rsidRPr="001E7406" w:rsidRDefault="00BA706D" w:rsidP="009C1635">
      <w:pPr>
        <w:rPr>
          <w:bCs/>
          <w:sz w:val="22"/>
          <w:szCs w:val="22"/>
        </w:rPr>
      </w:pPr>
    </w:p>
    <w:p w14:paraId="14C45F78" w14:textId="0F726BF1" w:rsidR="00625D37" w:rsidRDefault="00625D37" w:rsidP="009C1635">
      <w:pPr>
        <w:rPr>
          <w:b/>
        </w:rPr>
      </w:pPr>
      <w:r>
        <w:rPr>
          <w:b/>
        </w:rPr>
        <w:t xml:space="preserve">  b) za konsolidovaný celok</w:t>
      </w:r>
    </w:p>
    <w:tbl>
      <w:tblPr>
        <w:tblW w:w="1006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1418"/>
        <w:gridCol w:w="1418"/>
      </w:tblGrid>
      <w:tr w:rsidR="0041114B" w14:paraId="31A3F3A2" w14:textId="77777777" w:rsidTr="006B7888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E9A2B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>Záväzky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8D548A" w14:textId="20DA17DF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CB1578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101B4" w14:textId="1CA622BC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A706D">
              <w:rPr>
                <w:b/>
              </w:rPr>
              <w:t>2</w:t>
            </w:r>
            <w:r w:rsidR="00CB1578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B52D8" w14:textId="43D19FBA" w:rsidR="0041114B" w:rsidRDefault="0041114B" w:rsidP="0088446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D7F9A">
              <w:rPr>
                <w:b/>
              </w:rPr>
              <w:t>2</w:t>
            </w:r>
            <w:r w:rsidR="00CB1578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1D6F" w14:textId="7DCA8687" w:rsidR="0041114B" w:rsidRDefault="00B54B5E" w:rsidP="00C6643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A24370">
              <w:rPr>
                <w:b/>
              </w:rPr>
              <w:t>2</w:t>
            </w:r>
            <w:r w:rsidR="00CB1578">
              <w:rPr>
                <w:b/>
              </w:rPr>
              <w:t>3</w:t>
            </w:r>
          </w:p>
        </w:tc>
      </w:tr>
      <w:tr w:rsidR="00CB1578" w14:paraId="72305567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79C64C30" w14:textId="77777777" w:rsidR="00CB1578" w:rsidRPr="00625D37" w:rsidRDefault="00CB1578" w:rsidP="00CB1578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do lehoty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765D26F" w14:textId="79DA0279" w:rsidR="00CB1578" w:rsidRDefault="00CB1578" w:rsidP="00CB1578">
            <w:pPr>
              <w:snapToGrid w:val="0"/>
              <w:spacing w:line="360" w:lineRule="auto"/>
            </w:pPr>
            <w:r>
              <w:t xml:space="preserve"> 220 910,69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D60D" w14:textId="3B509490" w:rsidR="00CB1578" w:rsidRDefault="00CB1578" w:rsidP="00CB1578">
            <w:pPr>
              <w:snapToGrid w:val="0"/>
              <w:spacing w:line="360" w:lineRule="auto"/>
            </w:pPr>
            <w:r>
              <w:t xml:space="preserve"> 219 631,55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6F83" w14:textId="69BB2D24" w:rsidR="00CB1578" w:rsidRDefault="00CB1578" w:rsidP="00CB1578">
            <w:pPr>
              <w:snapToGrid w:val="0"/>
              <w:spacing w:line="360" w:lineRule="auto"/>
            </w:pPr>
            <w:r>
              <w:t xml:space="preserve"> 193 167,28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D6AC" w14:textId="4CC4DDF8" w:rsidR="00CB1578" w:rsidRDefault="00CB1578" w:rsidP="00CB1578">
            <w:pPr>
              <w:snapToGrid w:val="0"/>
              <w:spacing w:line="360" w:lineRule="auto"/>
            </w:pPr>
            <w:r>
              <w:t xml:space="preserve"> 281 693,33</w:t>
            </w:r>
          </w:p>
        </w:tc>
      </w:tr>
      <w:tr w:rsidR="00CB1578" w14:paraId="70D9E6FD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43495737" w14:textId="77777777" w:rsidR="00CB1578" w:rsidRPr="00625D37" w:rsidRDefault="00CB1578" w:rsidP="00CB1578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po lehote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FA3AA20" w14:textId="2F004614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3 158,67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82F6" w14:textId="0BDBB197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70296" w14:textId="6F98287E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B3200" w14:textId="217E61C0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</w:tr>
    </w:tbl>
    <w:p w14:paraId="4DA94712" w14:textId="36E5DFB8" w:rsidR="00542426" w:rsidRPr="00B87070" w:rsidRDefault="006B7888" w:rsidP="003D7F9A">
      <w:pPr>
        <w:rPr>
          <w:bCs/>
          <w:sz w:val="22"/>
          <w:szCs w:val="22"/>
        </w:rPr>
      </w:pPr>
      <w:r>
        <w:rPr>
          <w:b/>
          <w:sz w:val="28"/>
          <w:szCs w:val="28"/>
        </w:rPr>
        <w:lastRenderedPageBreak/>
        <w:t xml:space="preserve"> </w:t>
      </w:r>
      <w:r w:rsidR="00542426">
        <w:rPr>
          <w:bCs/>
        </w:rPr>
        <w:t xml:space="preserve">Záväzky krátkodobé </w:t>
      </w:r>
      <w:r w:rsidR="003D7F9A">
        <w:t xml:space="preserve">v rozpočtovej organizácii Základná škola s materskou školou Makov vo </w:t>
      </w:r>
      <w:r w:rsidR="00542426">
        <w:t xml:space="preserve">  </w:t>
      </w:r>
    </w:p>
    <w:p w14:paraId="58B772FD" w14:textId="173BA4E5" w:rsidR="00002786" w:rsidRDefault="00542426" w:rsidP="003D7F9A">
      <w:r>
        <w:t xml:space="preserve"> výške </w:t>
      </w:r>
      <w:r w:rsidR="00CB1578">
        <w:t>71</w:t>
      </w:r>
      <w:r>
        <w:t> </w:t>
      </w:r>
      <w:r w:rsidR="00CB1578">
        <w:t>64</w:t>
      </w:r>
      <w:r w:rsidR="0022218E">
        <w:t>4</w:t>
      </w:r>
      <w:r>
        <w:t>,</w:t>
      </w:r>
      <w:r w:rsidR="00CB1578">
        <w:t>34</w:t>
      </w:r>
      <w:r>
        <w:t xml:space="preserve"> </w:t>
      </w:r>
      <w:r w:rsidR="003D7F9A">
        <w:t>€ sú z</w:t>
      </w:r>
      <w:r>
        <w:t xml:space="preserve"> obchodného styku </w:t>
      </w:r>
      <w:r w:rsidR="003D7F9A">
        <w:t xml:space="preserve">v sume </w:t>
      </w:r>
      <w:r w:rsidR="00CB1578">
        <w:t>950</w:t>
      </w:r>
      <w:r w:rsidR="003D7F9A">
        <w:t>,</w:t>
      </w:r>
      <w:r w:rsidR="00CB1578">
        <w:t>22</w:t>
      </w:r>
      <w:r w:rsidR="003D7F9A">
        <w:t xml:space="preserve"> €</w:t>
      </w:r>
      <w:r>
        <w:t xml:space="preserve">, </w:t>
      </w:r>
      <w:r w:rsidR="00002786">
        <w:t xml:space="preserve">DDS v sume </w:t>
      </w:r>
      <w:r w:rsidR="00F929E1">
        <w:t>42</w:t>
      </w:r>
      <w:r w:rsidR="0022218E">
        <w:t>3</w:t>
      </w:r>
      <w:r w:rsidR="00002786">
        <w:t xml:space="preserve"> €, voči </w:t>
      </w:r>
    </w:p>
    <w:p w14:paraId="3D59981A" w14:textId="18EC4786" w:rsidR="003D7F9A" w:rsidRDefault="00002786" w:rsidP="003D7F9A">
      <w:r>
        <w:t xml:space="preserve"> zamestnancom v sume </w:t>
      </w:r>
      <w:r w:rsidR="00F929E1">
        <w:t>3</w:t>
      </w:r>
      <w:r w:rsidR="0022218E">
        <w:t>8</w:t>
      </w:r>
      <w:r w:rsidR="00F929E1">
        <w:t> </w:t>
      </w:r>
      <w:r w:rsidR="0022218E">
        <w:t>2</w:t>
      </w:r>
      <w:r w:rsidR="00F929E1">
        <w:t>11,91</w:t>
      </w:r>
      <w:r>
        <w:t xml:space="preserve"> €, voči poisťovniam v sume </w:t>
      </w:r>
      <w:r w:rsidR="00F929E1">
        <w:t>26</w:t>
      </w:r>
      <w:r>
        <w:t> </w:t>
      </w:r>
      <w:r w:rsidR="00F929E1">
        <w:t>172</w:t>
      </w:r>
      <w:r>
        <w:t>,</w:t>
      </w:r>
      <w:r w:rsidR="0022218E">
        <w:t>6</w:t>
      </w:r>
      <w:r w:rsidR="00F929E1">
        <w:t>0</w:t>
      </w:r>
      <w:r>
        <w:t xml:space="preserve"> €, voči daňovému úradu v sume </w:t>
      </w:r>
      <w:r w:rsidR="00F929E1">
        <w:t>5</w:t>
      </w:r>
      <w:r>
        <w:t> </w:t>
      </w:r>
      <w:r w:rsidR="00F929E1">
        <w:t>886</w:t>
      </w:r>
      <w:r>
        <w:t>,</w:t>
      </w:r>
      <w:r w:rsidR="0022218E">
        <w:t>6</w:t>
      </w:r>
      <w:r w:rsidR="00F929E1">
        <w:t>1</w:t>
      </w:r>
      <w:r>
        <w:t xml:space="preserve"> €</w:t>
      </w:r>
      <w:r w:rsidR="00F929E1">
        <w:t>.</w:t>
      </w:r>
    </w:p>
    <w:p w14:paraId="2FB2DF51" w14:textId="312CFE67" w:rsidR="003D7F9A" w:rsidRDefault="003D7F9A" w:rsidP="00CD5D06">
      <w:pPr>
        <w:rPr>
          <w:b/>
          <w:sz w:val="28"/>
          <w:szCs w:val="28"/>
        </w:rPr>
      </w:pPr>
    </w:p>
    <w:p w14:paraId="16FCD745" w14:textId="2171718E" w:rsidR="008320F2" w:rsidRDefault="00596F90" w:rsidP="00596F90">
      <w:r>
        <w:t xml:space="preserve">Záväzky </w:t>
      </w:r>
      <w:r w:rsidR="008320F2">
        <w:t xml:space="preserve">krátkodobé </w:t>
      </w:r>
      <w:r>
        <w:t xml:space="preserve">vo firme VODOHOSPODÁR Makov, spol. s r. o. sú  z obchodného styku </w:t>
      </w:r>
    </w:p>
    <w:p w14:paraId="66F1F630" w14:textId="387726E7" w:rsidR="00596F90" w:rsidRDefault="00596F90" w:rsidP="00596F90">
      <w:r>
        <w:t>vo výške</w:t>
      </w:r>
      <w:r w:rsidR="008320F2">
        <w:t xml:space="preserve"> </w:t>
      </w:r>
      <w:r w:rsidR="00F929E1">
        <w:t>25 092,71</w:t>
      </w:r>
      <w:r>
        <w:t xml:space="preserve"> €, nevyfakturované dodávky vo výške </w:t>
      </w:r>
      <w:r w:rsidR="00D53CD3">
        <w:t>4</w:t>
      </w:r>
      <w:r w:rsidR="00F929E1">
        <w:t>2</w:t>
      </w:r>
      <w:r>
        <w:t>,</w:t>
      </w:r>
      <w:r w:rsidR="00F929E1">
        <w:t>84</w:t>
      </w:r>
      <w:r>
        <w:t xml:space="preserve"> €, záväzky voči</w:t>
      </w:r>
      <w:r w:rsidR="00F929E1">
        <w:t xml:space="preserve"> </w:t>
      </w:r>
      <w:r w:rsidR="008320F2">
        <w:t>z</w:t>
      </w:r>
      <w:r>
        <w:t>amestnancom vo</w:t>
      </w:r>
      <w:r w:rsidR="008320F2">
        <w:t xml:space="preserve"> </w:t>
      </w:r>
      <w:r>
        <w:t xml:space="preserve">výške </w:t>
      </w:r>
      <w:r w:rsidR="000D0581">
        <w:t>9</w:t>
      </w:r>
      <w:r w:rsidR="00F929E1">
        <w:t>18</w:t>
      </w:r>
      <w:r w:rsidR="000D0581">
        <w:t>,</w:t>
      </w:r>
      <w:r w:rsidR="00F929E1">
        <w:t>03</w:t>
      </w:r>
      <w:r>
        <w:t xml:space="preserve"> €, záväzky voči poisťovniam vo výške </w:t>
      </w:r>
      <w:r w:rsidR="00F929E1">
        <w:t>583,13</w:t>
      </w:r>
      <w:r>
        <w:t xml:space="preserve"> €, voči</w:t>
      </w:r>
      <w:r w:rsidR="00F929E1">
        <w:t xml:space="preserve"> d</w:t>
      </w:r>
      <w:r>
        <w:t>aňovému úradu</w:t>
      </w:r>
      <w:r w:rsidR="00F929E1">
        <w:t xml:space="preserve"> </w:t>
      </w:r>
      <w:r w:rsidR="000D0581">
        <w:t xml:space="preserve"> </w:t>
      </w:r>
      <w:r>
        <w:t>vo</w:t>
      </w:r>
      <w:r w:rsidR="008320F2">
        <w:t xml:space="preserve"> výške </w:t>
      </w:r>
      <w:r w:rsidR="00F929E1">
        <w:t>5</w:t>
      </w:r>
      <w:r w:rsidR="008320F2">
        <w:t xml:space="preserve"> </w:t>
      </w:r>
      <w:r w:rsidR="00F929E1">
        <w:t>5</w:t>
      </w:r>
      <w:r w:rsidR="000D0581">
        <w:t>2</w:t>
      </w:r>
      <w:r w:rsidR="00F929E1">
        <w:t>8</w:t>
      </w:r>
      <w:r>
        <w:t>,</w:t>
      </w:r>
      <w:r w:rsidR="000D0581">
        <w:t>2</w:t>
      </w:r>
      <w:r w:rsidR="00F929E1">
        <w:t>8</w:t>
      </w:r>
      <w:r>
        <w:t xml:space="preserve"> €</w:t>
      </w:r>
      <w:r w:rsidR="00AD7411">
        <w:t xml:space="preserve"> a 2</w:t>
      </w:r>
      <w:r w:rsidR="00F929E1">
        <w:t>21</w:t>
      </w:r>
      <w:r w:rsidR="00AD7411">
        <w:t xml:space="preserve"> € voči Audiovizuálnemu fondu</w:t>
      </w:r>
      <w:r w:rsidR="008320F2">
        <w:t>.</w:t>
      </w:r>
    </w:p>
    <w:p w14:paraId="296EB1FC" w14:textId="77777777" w:rsidR="000D0581" w:rsidRDefault="000D0581" w:rsidP="00CD5D06">
      <w:pPr>
        <w:rPr>
          <w:b/>
          <w:sz w:val="28"/>
          <w:szCs w:val="28"/>
        </w:rPr>
      </w:pPr>
    </w:p>
    <w:p w14:paraId="4E01ACED" w14:textId="77777777" w:rsidR="00BA706D" w:rsidRDefault="00BA706D" w:rsidP="00CD5D06">
      <w:pPr>
        <w:rPr>
          <w:b/>
          <w:sz w:val="28"/>
          <w:szCs w:val="28"/>
        </w:rPr>
      </w:pPr>
    </w:p>
    <w:p w14:paraId="2EE1EFA2" w14:textId="72079F14" w:rsidR="00225676" w:rsidRDefault="00A24370" w:rsidP="00CD5D06">
      <w:pPr>
        <w:rPr>
          <w:b/>
        </w:rPr>
      </w:pPr>
      <w:r>
        <w:rPr>
          <w:b/>
          <w:sz w:val="28"/>
          <w:szCs w:val="28"/>
        </w:rPr>
        <w:t xml:space="preserve"> </w:t>
      </w:r>
      <w:r w:rsidRPr="00A24370">
        <w:rPr>
          <w:b/>
        </w:rPr>
        <w:t xml:space="preserve">Záväzky </w:t>
      </w:r>
      <w:r>
        <w:rPr>
          <w:b/>
        </w:rPr>
        <w:t>dlhodobé</w:t>
      </w:r>
    </w:p>
    <w:p w14:paraId="48194EA7" w14:textId="07A82B74" w:rsidR="00A24370" w:rsidRDefault="00225676" w:rsidP="00CD5D06">
      <w:pPr>
        <w:rPr>
          <w:b/>
        </w:rPr>
      </w:pPr>
      <w:r>
        <w:rPr>
          <w:b/>
        </w:rPr>
        <w:t xml:space="preserve">  a) za materskú jednotku</w:t>
      </w:r>
      <w:r w:rsidR="00A24370">
        <w:rPr>
          <w:b/>
        </w:rPr>
        <w:t xml:space="preserve"> </w:t>
      </w:r>
    </w:p>
    <w:p w14:paraId="766F0D8A" w14:textId="77777777" w:rsidR="00225676" w:rsidRPr="00A24370" w:rsidRDefault="00225676" w:rsidP="00CD5D06">
      <w:pPr>
        <w:rPr>
          <w:b/>
        </w:rPr>
      </w:pPr>
      <w:r>
        <w:rPr>
          <w:b/>
        </w:rPr>
        <w:t xml:space="preserve"> 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225676" w14:paraId="773DC2CC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674DDD" w14:textId="77777777" w:rsidR="00225676" w:rsidRDefault="00225676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22CBF6" w14:textId="0975DC3A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F646D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6A72" w14:textId="5863F3FF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A706D">
              <w:rPr>
                <w:b/>
              </w:rPr>
              <w:t>2</w:t>
            </w:r>
            <w:r w:rsidR="00EF646D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B553A" w14:textId="516BE7BA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6012E">
              <w:rPr>
                <w:b/>
              </w:rPr>
              <w:t>2</w:t>
            </w:r>
            <w:r w:rsidR="00EF646D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18CA8" w14:textId="710BB2B0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EF646D">
              <w:rPr>
                <w:b/>
              </w:rPr>
              <w:t>3</w:t>
            </w:r>
          </w:p>
        </w:tc>
      </w:tr>
      <w:tr w:rsidR="00EF646D" w14:paraId="71A1AC85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7670E0A" w14:textId="77777777" w:rsidR="00EF646D" w:rsidRDefault="00EF646D" w:rsidP="00EF646D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79247E8" w14:textId="5B12738C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326 286,67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D8AE9" w14:textId="5535445A" w:rsidR="00EF646D" w:rsidRDefault="00EF646D" w:rsidP="00EF646D">
            <w:pPr>
              <w:snapToGrid w:val="0"/>
              <w:spacing w:line="360" w:lineRule="auto"/>
              <w:jc w:val="center"/>
            </w:pPr>
            <w:r>
              <w:t>314 129,14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019B" w14:textId="7935CE00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302 484,01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585FB" w14:textId="0B725830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288 378,12</w:t>
            </w:r>
          </w:p>
        </w:tc>
      </w:tr>
      <w:tr w:rsidR="00EF646D" w14:paraId="6A653E6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62646F51" w14:textId="77777777" w:rsidR="00EF646D" w:rsidRDefault="00EF646D" w:rsidP="00EF646D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20F50B7" w14:textId="69137649" w:rsidR="00EF646D" w:rsidRDefault="00EF646D" w:rsidP="00EF646D">
            <w:pPr>
              <w:snapToGrid w:val="0"/>
              <w:spacing w:line="360" w:lineRule="auto"/>
            </w:pPr>
            <w:r>
              <w:t xml:space="preserve"> 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5199" w14:textId="66D34487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F419C" w14:textId="7FD7A89C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CE26" w14:textId="4EEE30CB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</w:tr>
      <w:tr w:rsidR="00EF646D" w14:paraId="20921F0C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918C566" w14:textId="77777777" w:rsidR="00EF646D" w:rsidRDefault="00EF646D" w:rsidP="00EF646D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659B6D1" w14:textId="63EF99C8" w:rsidR="00EF646D" w:rsidRDefault="00EF646D" w:rsidP="00EF646D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44D2" w14:textId="77777777" w:rsidR="00EF646D" w:rsidRDefault="00EF646D" w:rsidP="00EF646D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FE69" w14:textId="4D1B79EE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DEFC" w14:textId="61EF4E3A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17 034,00</w:t>
            </w:r>
          </w:p>
        </w:tc>
      </w:tr>
    </w:tbl>
    <w:p w14:paraId="5E3F1B90" w14:textId="4DF977A0" w:rsidR="00225676" w:rsidRPr="00A24370" w:rsidRDefault="00225676" w:rsidP="00CD5D06">
      <w:pPr>
        <w:rPr>
          <w:b/>
        </w:rPr>
      </w:pPr>
    </w:p>
    <w:p w14:paraId="2A1F2006" w14:textId="77777777" w:rsidR="00EF646D" w:rsidRDefault="00CD5D06" w:rsidP="00CD5D06">
      <w:r>
        <w:rPr>
          <w:b/>
          <w:sz w:val="28"/>
          <w:szCs w:val="28"/>
        </w:rPr>
        <w:t xml:space="preserve"> </w:t>
      </w:r>
      <w:r>
        <w:t>Obec Makov má dlhodobé záväzky a to voči ŠFRB</w:t>
      </w:r>
      <w:r w:rsidR="00414245">
        <w:t xml:space="preserve"> vo výške </w:t>
      </w:r>
      <w:r w:rsidR="000A78E1">
        <w:t>2</w:t>
      </w:r>
      <w:r w:rsidR="00EF646D">
        <w:t>6</w:t>
      </w:r>
      <w:r w:rsidR="00EA0498">
        <w:t>8 </w:t>
      </w:r>
      <w:r w:rsidR="00EF646D">
        <w:t>761</w:t>
      </w:r>
      <w:r w:rsidR="00EA0498">
        <w:t>,</w:t>
      </w:r>
      <w:r w:rsidR="00EF646D">
        <w:t>39</w:t>
      </w:r>
      <w:r w:rsidR="00EA0498">
        <w:t xml:space="preserve"> €</w:t>
      </w:r>
      <w:r w:rsidR="00EF646D">
        <w:t xml:space="preserve">, </w:t>
      </w:r>
      <w:r w:rsidR="000C1EB1">
        <w:t>voči</w:t>
      </w:r>
      <w:r w:rsidR="00EF646D">
        <w:t xml:space="preserve"> </w:t>
      </w:r>
      <w:r w:rsidR="000C1EB1">
        <w:t xml:space="preserve">nájomníkom </w:t>
      </w:r>
    </w:p>
    <w:p w14:paraId="3A7AFA17" w14:textId="77777777" w:rsidR="00EF646D" w:rsidRDefault="00EF646D" w:rsidP="00CD5D06">
      <w:r>
        <w:t xml:space="preserve"> </w:t>
      </w:r>
      <w:r w:rsidR="000C1EB1">
        <w:t>bytov ( zábezpeky) vo výške 5 </w:t>
      </w:r>
      <w:r w:rsidR="004A7778">
        <w:t>299</w:t>
      </w:r>
      <w:r w:rsidR="000C1EB1">
        <w:t>,</w:t>
      </w:r>
      <w:r w:rsidR="004A7778">
        <w:t>23</w:t>
      </w:r>
      <w:r w:rsidR="000C1EB1">
        <w:t xml:space="preserve"> € a záväzky zo sociálneho fondu vo výške </w:t>
      </w:r>
      <w:r w:rsidR="00EA0498">
        <w:t>1</w:t>
      </w:r>
      <w:r>
        <w:t>4 317,50</w:t>
      </w:r>
      <w:r w:rsidR="000C1EB1">
        <w:t xml:space="preserve"> €. </w:t>
      </w:r>
    </w:p>
    <w:p w14:paraId="063081C0" w14:textId="54F12E22" w:rsidR="00CD5D06" w:rsidRDefault="00EF646D" w:rsidP="00CD5D06">
      <w:r>
        <w:t xml:space="preserve"> Obec kúpila traktor KUBOTA na leasing, ktorý sa za</w:t>
      </w:r>
      <w:r w:rsidR="00A40823">
        <w:t>čne splácať od 20.1.2024</w:t>
      </w:r>
      <w:r w:rsidR="00CD5D06">
        <w:t xml:space="preserve"> </w:t>
      </w:r>
    </w:p>
    <w:p w14:paraId="0DEE5076" w14:textId="5794B810" w:rsidR="00AC4881" w:rsidRDefault="00A40823" w:rsidP="00CD5D06">
      <w:r>
        <w:t xml:space="preserve"> </w:t>
      </w:r>
      <w:r w:rsidR="00AC4881">
        <w:t>Obec nemá žiadne iné úvery.</w:t>
      </w:r>
    </w:p>
    <w:p w14:paraId="0A917633" w14:textId="2DDA6DE7" w:rsidR="00CF7333" w:rsidRDefault="00CF7333" w:rsidP="00CD5D06"/>
    <w:p w14:paraId="2FB714BB" w14:textId="21563230" w:rsidR="003B2E84" w:rsidRDefault="003B2E84" w:rsidP="00CD5D06">
      <w:pPr>
        <w:rPr>
          <w:b/>
          <w:bCs/>
        </w:rPr>
      </w:pPr>
      <w:r>
        <w:rPr>
          <w:b/>
          <w:bCs/>
        </w:rPr>
        <w:t>b) za konsolidovaný celok</w:t>
      </w:r>
    </w:p>
    <w:p w14:paraId="02D01330" w14:textId="037CD150" w:rsidR="003B2E84" w:rsidRDefault="003B2E84" w:rsidP="00CD5D06">
      <w:pPr>
        <w:rPr>
          <w:b/>
          <w:bCs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3B2E84" w14:paraId="7D1DA0B0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AFC78F" w14:textId="77777777" w:rsidR="003B2E84" w:rsidRDefault="003B2E84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79D95" w14:textId="327BC3A0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A40823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0E81" w14:textId="46C0FC95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A0498">
              <w:rPr>
                <w:b/>
              </w:rPr>
              <w:t>2</w:t>
            </w:r>
            <w:r w:rsidR="00A40823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F9B" w14:textId="587DC5A5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83829">
              <w:rPr>
                <w:b/>
              </w:rPr>
              <w:t>2</w:t>
            </w:r>
            <w:r w:rsidR="00A40823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270C8" w14:textId="42612B0E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A40823">
              <w:rPr>
                <w:b/>
              </w:rPr>
              <w:t>3</w:t>
            </w:r>
          </w:p>
        </w:tc>
      </w:tr>
      <w:tr w:rsidR="003B2E84" w14:paraId="3A1B2248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4AA7FD6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BF73758" w14:textId="5C8F3BF4" w:rsidR="003B2E84" w:rsidRDefault="00A40823" w:rsidP="00BA0929">
            <w:pPr>
              <w:snapToGrid w:val="0"/>
              <w:spacing w:line="360" w:lineRule="auto"/>
              <w:jc w:val="center"/>
            </w:pPr>
            <w:r>
              <w:t>330 825,63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2F585" w14:textId="2A7DAC02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A40823">
              <w:t>319 821,45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1E542" w14:textId="45C971A0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A40823">
              <w:t>307 537,11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4C4B5" w14:textId="1D6F3DD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A40823">
              <w:t>294</w:t>
            </w:r>
            <w:r w:rsidR="00140AE6">
              <w:t xml:space="preserve"> </w:t>
            </w:r>
            <w:r w:rsidR="00A40823">
              <w:t>846</w:t>
            </w:r>
            <w:r w:rsidR="00140AE6">
              <w:t>,</w:t>
            </w:r>
            <w:r w:rsidR="00EA0498">
              <w:t>1</w:t>
            </w:r>
            <w:r w:rsidR="00A40823">
              <w:t>9</w:t>
            </w:r>
          </w:p>
        </w:tc>
      </w:tr>
      <w:tr w:rsidR="003B2E84" w14:paraId="5F393CB1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DFEF3CE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DC02E5" w14:textId="170EA387" w:rsidR="003B2E84" w:rsidRDefault="003B2E84" w:rsidP="00BA0929">
            <w:pPr>
              <w:snapToGrid w:val="0"/>
              <w:spacing w:line="360" w:lineRule="auto"/>
            </w:pPr>
            <w:r>
              <w:t xml:space="preserve">     </w:t>
            </w:r>
            <w:r w:rsidR="00140AE6">
              <w:t xml:space="preserve">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7FBF6" w14:textId="7EC7A8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CE14" w14:textId="7E8E9C06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BA91" w14:textId="09A0E728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A40823">
              <w:t xml:space="preserve"> </w:t>
            </w:r>
            <w:r>
              <w:t xml:space="preserve">   </w:t>
            </w:r>
            <w:r w:rsidR="00140AE6">
              <w:t xml:space="preserve">      0,00</w:t>
            </w:r>
          </w:p>
        </w:tc>
      </w:tr>
      <w:tr w:rsidR="003B2E84" w14:paraId="32AB7BD7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1DA416C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D0C8E06" w14:textId="143A7482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14217" w14:textId="77777777" w:rsidR="003B2E84" w:rsidRDefault="003B2E84" w:rsidP="00BA0929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31E3" w14:textId="35F6B9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</w:t>
            </w:r>
            <w:r w:rsidR="00B83829">
              <w:t xml:space="preserve"> </w:t>
            </w: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3C0E1" w14:textId="13C86394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A40823">
              <w:t>17 034</w:t>
            </w:r>
            <w:r>
              <w:t>,00</w:t>
            </w:r>
          </w:p>
        </w:tc>
      </w:tr>
    </w:tbl>
    <w:p w14:paraId="6676985E" w14:textId="77777777" w:rsidR="003B2E84" w:rsidRDefault="003B2E84" w:rsidP="00CD5D06">
      <w:pPr>
        <w:rPr>
          <w:b/>
          <w:bCs/>
        </w:rPr>
      </w:pPr>
    </w:p>
    <w:p w14:paraId="27962D29" w14:textId="2040A69A" w:rsidR="00EA0498" w:rsidRDefault="00EA0498" w:rsidP="00CD5D06">
      <w:r>
        <w:rPr>
          <w:b/>
          <w:bCs/>
        </w:rPr>
        <w:t xml:space="preserve">  </w:t>
      </w:r>
      <w:r w:rsidRPr="00EA0498">
        <w:t>Najväčší podiel na vykazovaných dlhodobých záväzkoch</w:t>
      </w:r>
      <w:r>
        <w:t xml:space="preserve"> má obec a to 9</w:t>
      </w:r>
      <w:r w:rsidR="00A40823">
        <w:t>7</w:t>
      </w:r>
      <w:r>
        <w:t>,</w:t>
      </w:r>
      <w:r w:rsidR="00A40823">
        <w:t>9</w:t>
      </w:r>
      <w:r>
        <w:t>3 %.</w:t>
      </w:r>
    </w:p>
    <w:p w14:paraId="76271BCE" w14:textId="7D420F17" w:rsidR="003106E1" w:rsidRDefault="003106E1" w:rsidP="00CD5D06">
      <w:r>
        <w:t xml:space="preserve">  </w:t>
      </w:r>
      <w:r w:rsidR="00CF7333">
        <w:t xml:space="preserve">Základná škola s materskou školou Makov má dlhodobé záväzky </w:t>
      </w:r>
      <w:r w:rsidR="00336875">
        <w:t>k 31.12.202</w:t>
      </w:r>
      <w:r w:rsidR="00A40823">
        <w:t>3</w:t>
      </w:r>
      <w:r w:rsidR="00336875">
        <w:t xml:space="preserve"> </w:t>
      </w:r>
      <w:r w:rsidR="00CF7333">
        <w:t xml:space="preserve">zo sociálneho </w:t>
      </w:r>
    </w:p>
    <w:p w14:paraId="336060B6" w14:textId="747B05E0" w:rsidR="00CF7333" w:rsidRDefault="003106E1" w:rsidP="00CD5D06">
      <w:r>
        <w:t xml:space="preserve">  </w:t>
      </w:r>
      <w:r w:rsidR="00CF7333">
        <w:t>fondu vo výške</w:t>
      </w:r>
      <w:r w:rsidR="00336875">
        <w:t xml:space="preserve"> </w:t>
      </w:r>
      <w:r w:rsidR="00A40823">
        <w:t>6</w:t>
      </w:r>
      <w:r w:rsidR="000D0581">
        <w:t xml:space="preserve"> </w:t>
      </w:r>
      <w:r w:rsidR="00A40823">
        <w:t>304</w:t>
      </w:r>
      <w:r w:rsidR="00CF7333">
        <w:t>,</w:t>
      </w:r>
      <w:r w:rsidR="00A40823">
        <w:t>76</w:t>
      </w:r>
      <w:r w:rsidR="00CF7333">
        <w:t xml:space="preserve"> €.</w:t>
      </w:r>
    </w:p>
    <w:p w14:paraId="136AFB5F" w14:textId="77777777" w:rsidR="00CD5D06" w:rsidRPr="00CD5D06" w:rsidRDefault="00CD5D06" w:rsidP="00CD5D06"/>
    <w:p w14:paraId="3CC43EE2" w14:textId="65AAE738" w:rsidR="003106E1" w:rsidRDefault="003106E1" w:rsidP="00197F3F">
      <w:r>
        <w:t xml:space="preserve">  </w:t>
      </w:r>
      <w:r w:rsidR="00E8794B">
        <w:t xml:space="preserve">Záväzky </w:t>
      </w:r>
      <w:r w:rsidR="008320F2">
        <w:t xml:space="preserve">dlhodobé </w:t>
      </w:r>
      <w:r w:rsidR="00E8794B">
        <w:t>vo firme VODOHOSPODÁR Makov, spol. s r.</w:t>
      </w:r>
      <w:r w:rsidR="00414245">
        <w:t xml:space="preserve"> </w:t>
      </w:r>
      <w:r w:rsidR="00E8794B">
        <w:t xml:space="preserve">o. </w:t>
      </w:r>
      <w:r w:rsidR="00336875">
        <w:t>k 31.12.202</w:t>
      </w:r>
      <w:r w:rsidR="00A40823">
        <w:t>3</w:t>
      </w:r>
      <w:r w:rsidR="00336875">
        <w:t xml:space="preserve"> </w:t>
      </w:r>
      <w:r w:rsidR="00E8794B">
        <w:t xml:space="preserve">sú </w:t>
      </w:r>
      <w:r w:rsidR="004A7778">
        <w:t xml:space="preserve">zo </w:t>
      </w:r>
      <w:r>
        <w:t xml:space="preserve"> </w:t>
      </w:r>
    </w:p>
    <w:p w14:paraId="4DDE6976" w14:textId="76D7CA42" w:rsidR="00197F3F" w:rsidRDefault="003106E1" w:rsidP="00197F3F">
      <w:r>
        <w:t xml:space="preserve">  </w:t>
      </w:r>
      <w:r w:rsidR="004A7778">
        <w:t>sociálneho fondu</w:t>
      </w:r>
      <w:r w:rsidR="00336875">
        <w:t xml:space="preserve"> </w:t>
      </w:r>
      <w:r w:rsidR="004A7778">
        <w:t xml:space="preserve">vo výške </w:t>
      </w:r>
      <w:r w:rsidR="00B83829">
        <w:t>1</w:t>
      </w:r>
      <w:r w:rsidR="00A40823">
        <w:t>63</w:t>
      </w:r>
      <w:r w:rsidR="004A7778">
        <w:t>,</w:t>
      </w:r>
      <w:r w:rsidR="00A40823">
        <w:t>31</w:t>
      </w:r>
      <w:r w:rsidR="004A7778">
        <w:t xml:space="preserve"> €</w:t>
      </w:r>
      <w:r w:rsidR="00E8794B">
        <w:t>.</w:t>
      </w:r>
    </w:p>
    <w:p w14:paraId="61FF7ACF" w14:textId="4D9ED919" w:rsidR="00B633FF" w:rsidRDefault="00B633FF" w:rsidP="00197F3F"/>
    <w:p w14:paraId="61FB6886" w14:textId="77777777" w:rsidR="00B511F3" w:rsidRDefault="00B511F3" w:rsidP="00197F3F"/>
    <w:p w14:paraId="3634B26E" w14:textId="77777777" w:rsidR="00495E65" w:rsidRDefault="00495E65" w:rsidP="00197F3F"/>
    <w:p w14:paraId="43A2656B" w14:textId="2C6F4099" w:rsidR="009C1635" w:rsidRPr="00197F3F" w:rsidRDefault="00197F3F" w:rsidP="00197F3F">
      <w:r w:rsidRPr="00197F3F">
        <w:rPr>
          <w:b/>
          <w:bCs/>
        </w:rPr>
        <w:t>7</w:t>
      </w:r>
      <w:r w:rsidR="009C1635">
        <w:rPr>
          <w:b/>
          <w:sz w:val="28"/>
          <w:szCs w:val="28"/>
        </w:rPr>
        <w:t xml:space="preserve">. Ostatné  dôležité informácie </w:t>
      </w:r>
    </w:p>
    <w:p w14:paraId="48198AB8" w14:textId="0B3CD78D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.1 Prijaté granty a transfery </w:t>
      </w:r>
    </w:p>
    <w:p w14:paraId="79C739E1" w14:textId="77777777" w:rsidR="00AC332D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 V roku 20</w:t>
      </w:r>
      <w:r w:rsidR="00690A38">
        <w:rPr>
          <w:sz w:val="22"/>
          <w:szCs w:val="22"/>
        </w:rPr>
        <w:t>2</w:t>
      </w:r>
      <w:r w:rsidR="00A40823">
        <w:rPr>
          <w:sz w:val="22"/>
          <w:szCs w:val="22"/>
        </w:rPr>
        <w:t>3</w:t>
      </w:r>
      <w:r w:rsidRPr="006E326E">
        <w:rPr>
          <w:sz w:val="22"/>
          <w:szCs w:val="22"/>
        </w:rPr>
        <w:t xml:space="preserve"> obec prijala bežné transfery na prenesené výkony štátnej správy </w:t>
      </w:r>
      <w:r w:rsidR="00284952">
        <w:rPr>
          <w:sz w:val="22"/>
          <w:szCs w:val="22"/>
        </w:rPr>
        <w:t xml:space="preserve">a ostatné </w:t>
      </w:r>
      <w:r w:rsidR="008104D8">
        <w:rPr>
          <w:sz w:val="22"/>
          <w:szCs w:val="22"/>
        </w:rPr>
        <w:t xml:space="preserve">výkony </w:t>
      </w:r>
    </w:p>
    <w:p w14:paraId="102659ED" w14:textId="77777777" w:rsidR="00FF64C2" w:rsidRDefault="00AC332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104D8">
        <w:rPr>
          <w:sz w:val="22"/>
          <w:szCs w:val="22"/>
        </w:rPr>
        <w:t xml:space="preserve">   </w:t>
      </w:r>
      <w:r w:rsidR="009C1635" w:rsidRPr="006E326E">
        <w:rPr>
          <w:sz w:val="22"/>
          <w:szCs w:val="22"/>
        </w:rPr>
        <w:t xml:space="preserve">vo výške </w:t>
      </w:r>
      <w:r w:rsidR="00F174B4">
        <w:rPr>
          <w:sz w:val="22"/>
          <w:szCs w:val="22"/>
        </w:rPr>
        <w:t>1 35</w:t>
      </w:r>
      <w:r w:rsidR="00241FBF">
        <w:rPr>
          <w:sz w:val="22"/>
          <w:szCs w:val="22"/>
        </w:rPr>
        <w:t>3</w:t>
      </w:r>
      <w:r w:rsidR="009C1635" w:rsidRPr="006E326E">
        <w:rPr>
          <w:sz w:val="22"/>
          <w:szCs w:val="22"/>
        </w:rPr>
        <w:t> </w:t>
      </w:r>
      <w:r w:rsidR="00F174B4">
        <w:rPr>
          <w:sz w:val="22"/>
          <w:szCs w:val="22"/>
        </w:rPr>
        <w:t>891</w:t>
      </w:r>
      <w:r w:rsidR="009C1635" w:rsidRPr="006E326E">
        <w:rPr>
          <w:sz w:val="22"/>
          <w:szCs w:val="22"/>
        </w:rPr>
        <w:t>,</w:t>
      </w:r>
      <w:r w:rsidR="00F174B4">
        <w:rPr>
          <w:sz w:val="22"/>
          <w:szCs w:val="22"/>
        </w:rPr>
        <w:t>58</w:t>
      </w:r>
      <w:r w:rsidR="009C1635" w:rsidRPr="006E326E">
        <w:rPr>
          <w:sz w:val="22"/>
          <w:szCs w:val="22"/>
        </w:rPr>
        <w:t xml:space="preserve"> €, ktoré boli vyčerpané</w:t>
      </w:r>
      <w:r w:rsidR="006E326E" w:rsidRPr="006E326E">
        <w:rPr>
          <w:sz w:val="22"/>
          <w:szCs w:val="22"/>
        </w:rPr>
        <w:t xml:space="preserve"> vo výške </w:t>
      </w:r>
      <w:r w:rsidR="00FF64C2">
        <w:rPr>
          <w:sz w:val="22"/>
          <w:szCs w:val="22"/>
        </w:rPr>
        <w:t>1 337</w:t>
      </w:r>
      <w:r w:rsidR="006E326E" w:rsidRPr="006E326E">
        <w:rPr>
          <w:sz w:val="22"/>
          <w:szCs w:val="22"/>
        </w:rPr>
        <w:t> </w:t>
      </w:r>
      <w:r w:rsidR="00FF64C2">
        <w:rPr>
          <w:sz w:val="22"/>
          <w:szCs w:val="22"/>
        </w:rPr>
        <w:t>522</w:t>
      </w:r>
      <w:r w:rsidR="006E326E" w:rsidRPr="006E326E">
        <w:rPr>
          <w:sz w:val="22"/>
          <w:szCs w:val="22"/>
        </w:rPr>
        <w:t>,</w:t>
      </w:r>
      <w:r w:rsidR="00FF64C2">
        <w:rPr>
          <w:sz w:val="22"/>
          <w:szCs w:val="22"/>
        </w:rPr>
        <w:t>62</w:t>
      </w:r>
      <w:r w:rsidR="006E326E" w:rsidRPr="006E326E">
        <w:rPr>
          <w:sz w:val="22"/>
          <w:szCs w:val="22"/>
        </w:rPr>
        <w:t xml:space="preserve"> €</w:t>
      </w:r>
      <w:r w:rsidR="00031422" w:rsidRPr="006E326E">
        <w:rPr>
          <w:sz w:val="22"/>
          <w:szCs w:val="22"/>
        </w:rPr>
        <w:t>.</w:t>
      </w:r>
    </w:p>
    <w:p w14:paraId="4EFE6D94" w14:textId="11BEA7E0" w:rsidR="00FF64C2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C332D">
        <w:rPr>
          <w:sz w:val="22"/>
          <w:szCs w:val="22"/>
        </w:rPr>
        <w:t xml:space="preserve">  Centrum sociálnych služieb </w:t>
      </w:r>
      <w:r w:rsidR="00031422" w:rsidRPr="006E326E">
        <w:rPr>
          <w:sz w:val="22"/>
          <w:szCs w:val="22"/>
        </w:rPr>
        <w:t>za</w:t>
      </w:r>
      <w:r w:rsidR="00AC332D">
        <w:rPr>
          <w:sz w:val="22"/>
          <w:szCs w:val="22"/>
        </w:rPr>
        <w:t xml:space="preserve"> </w:t>
      </w:r>
      <w:r w:rsidR="00031422" w:rsidRPr="006E326E">
        <w:rPr>
          <w:sz w:val="22"/>
          <w:szCs w:val="22"/>
        </w:rPr>
        <w:t>neobsadené miesta v priebehu roka</w:t>
      </w:r>
      <w:r w:rsidR="006E326E" w:rsidRPr="006E326E">
        <w:rPr>
          <w:sz w:val="22"/>
          <w:szCs w:val="22"/>
        </w:rPr>
        <w:t xml:space="preserve"> </w:t>
      </w:r>
      <w:r w:rsidR="003D4FB0">
        <w:rPr>
          <w:sz w:val="22"/>
          <w:szCs w:val="22"/>
        </w:rPr>
        <w:t>vracalo finančné</w:t>
      </w:r>
      <w:r w:rsidR="005241B2">
        <w:rPr>
          <w:sz w:val="22"/>
          <w:szCs w:val="22"/>
        </w:rPr>
        <w:t xml:space="preserve"> prostriedky </w:t>
      </w:r>
      <w:r>
        <w:rPr>
          <w:sz w:val="22"/>
          <w:szCs w:val="22"/>
        </w:rPr>
        <w:t xml:space="preserve"> </w:t>
      </w:r>
    </w:p>
    <w:p w14:paraId="440F1BF9" w14:textId="77777777" w:rsidR="00FF64C2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</w:t>
      </w:r>
      <w:r w:rsidR="00241FBF">
        <w:rPr>
          <w:sz w:val="22"/>
          <w:szCs w:val="22"/>
        </w:rPr>
        <w:t xml:space="preserve">MPSVR SR v sume </w:t>
      </w:r>
      <w:r>
        <w:rPr>
          <w:sz w:val="22"/>
          <w:szCs w:val="22"/>
        </w:rPr>
        <w:t>4</w:t>
      </w:r>
      <w:r w:rsidR="00241FBF">
        <w:rPr>
          <w:sz w:val="22"/>
          <w:szCs w:val="22"/>
        </w:rPr>
        <w:t> </w:t>
      </w:r>
      <w:r>
        <w:rPr>
          <w:sz w:val="22"/>
          <w:szCs w:val="22"/>
        </w:rPr>
        <w:t>454</w:t>
      </w:r>
      <w:r w:rsidR="00241FBF">
        <w:rPr>
          <w:sz w:val="22"/>
          <w:szCs w:val="22"/>
        </w:rPr>
        <w:t>,</w:t>
      </w:r>
      <w:r>
        <w:rPr>
          <w:sz w:val="22"/>
          <w:szCs w:val="22"/>
        </w:rPr>
        <w:t>43</w:t>
      </w:r>
      <w:r w:rsidR="00241FBF">
        <w:rPr>
          <w:sz w:val="22"/>
          <w:szCs w:val="22"/>
        </w:rPr>
        <w:t xml:space="preserve"> €</w:t>
      </w:r>
      <w:r w:rsidR="005241B2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čím si usporiadalo záväzok voči štátnemu rozpočtu</w:t>
      </w:r>
      <w:r w:rsidR="009C1635" w:rsidRPr="006E326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Z</w:t>
      </w:r>
      <w:r>
        <w:rPr>
          <w:sz w:val="22"/>
          <w:szCs w:val="22"/>
        </w:rPr>
        <w:t>a</w:t>
      </w:r>
      <w:r w:rsidR="00965543">
        <w:rPr>
          <w:sz w:val="22"/>
          <w:szCs w:val="22"/>
        </w:rPr>
        <w:t xml:space="preserve"> 4.Q.20</w:t>
      </w:r>
      <w:r w:rsidR="00690A38">
        <w:rPr>
          <w:sz w:val="22"/>
          <w:szCs w:val="22"/>
        </w:rPr>
        <w:t>2</w:t>
      </w:r>
      <w:r>
        <w:rPr>
          <w:sz w:val="22"/>
          <w:szCs w:val="22"/>
        </w:rPr>
        <w:t>3</w:t>
      </w:r>
      <w:r w:rsidR="00965543">
        <w:rPr>
          <w:sz w:val="22"/>
          <w:szCs w:val="22"/>
        </w:rPr>
        <w:t xml:space="preserve"> </w:t>
      </w:r>
    </w:p>
    <w:p w14:paraId="6D1C9169" w14:textId="410D825A" w:rsidR="00690A38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5543">
        <w:rPr>
          <w:sz w:val="22"/>
          <w:szCs w:val="22"/>
        </w:rPr>
        <w:t>boli</w:t>
      </w:r>
      <w:r w:rsidR="00241FBF">
        <w:rPr>
          <w:sz w:val="22"/>
          <w:szCs w:val="22"/>
        </w:rPr>
        <w:t xml:space="preserve"> </w:t>
      </w:r>
      <w:r w:rsidR="00A90BEE">
        <w:rPr>
          <w:sz w:val="22"/>
          <w:szCs w:val="22"/>
        </w:rPr>
        <w:t>f</w:t>
      </w:r>
      <w:r w:rsidR="00965543">
        <w:rPr>
          <w:sz w:val="22"/>
          <w:szCs w:val="22"/>
        </w:rPr>
        <w:t>inančné</w:t>
      </w:r>
      <w:r w:rsidR="00A90BE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prostriedky</w:t>
      </w:r>
      <w:r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zúčtované podľa Zmluvy</w:t>
      </w:r>
      <w:r w:rsidR="006B2ED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 vrátené vo výške 3 426,29 € </w:t>
      </w:r>
      <w:r w:rsidR="006B2EDB">
        <w:rPr>
          <w:sz w:val="22"/>
          <w:szCs w:val="22"/>
        </w:rPr>
        <w:t>v roku 202</w:t>
      </w:r>
      <w:r>
        <w:rPr>
          <w:sz w:val="22"/>
          <w:szCs w:val="22"/>
        </w:rPr>
        <w:t>4</w:t>
      </w:r>
      <w:r w:rsidR="00241FBF">
        <w:rPr>
          <w:sz w:val="22"/>
          <w:szCs w:val="22"/>
        </w:rPr>
        <w:t xml:space="preserve">. </w:t>
      </w:r>
      <w:r w:rsidR="00690A38">
        <w:rPr>
          <w:sz w:val="22"/>
          <w:szCs w:val="22"/>
        </w:rPr>
        <w:t xml:space="preserve"> </w:t>
      </w:r>
    </w:p>
    <w:p w14:paraId="47DE80D9" w14:textId="77777777" w:rsidR="00FF64C2" w:rsidRDefault="00690A3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7E36BA">
        <w:rPr>
          <w:sz w:val="22"/>
          <w:szCs w:val="22"/>
        </w:rPr>
        <w:t xml:space="preserve"> F</w:t>
      </w:r>
      <w:r w:rsidR="006E326E" w:rsidRPr="006E326E">
        <w:rPr>
          <w:sz w:val="22"/>
          <w:szCs w:val="22"/>
        </w:rPr>
        <w:t>inančné</w:t>
      </w:r>
      <w:r w:rsidR="006B2EDB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prostriedky</w:t>
      </w:r>
      <w:r w:rsidR="00965543">
        <w:rPr>
          <w:sz w:val="22"/>
          <w:szCs w:val="22"/>
        </w:rPr>
        <w:t xml:space="preserve"> p</w:t>
      </w:r>
      <w:r w:rsidR="006E326E" w:rsidRPr="006E326E">
        <w:rPr>
          <w:sz w:val="22"/>
          <w:szCs w:val="22"/>
        </w:rPr>
        <w:t>oskytnuté</w:t>
      </w:r>
      <w:r w:rsidR="00C66437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MPSVR SR</w:t>
      </w:r>
      <w:r w:rsidR="00C20969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 xml:space="preserve">pre útulok Makov č. 122 za neobsadené miesta </w:t>
      </w:r>
    </w:p>
    <w:p w14:paraId="5BFA7CB4" w14:textId="0BE1874E" w:rsidR="00241FBF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 xml:space="preserve">za </w:t>
      </w:r>
      <w:r w:rsidR="00297E47">
        <w:rPr>
          <w:sz w:val="22"/>
          <w:szCs w:val="22"/>
        </w:rPr>
        <w:t>1. -3. Q.</w:t>
      </w:r>
      <w:r w:rsidR="006B2EDB">
        <w:rPr>
          <w:sz w:val="22"/>
          <w:szCs w:val="22"/>
        </w:rPr>
        <w:t xml:space="preserve"> 20</w:t>
      </w:r>
      <w:r w:rsidR="00690A38">
        <w:rPr>
          <w:sz w:val="22"/>
          <w:szCs w:val="22"/>
        </w:rPr>
        <w:t>2</w:t>
      </w:r>
      <w:r>
        <w:rPr>
          <w:sz w:val="22"/>
          <w:szCs w:val="22"/>
        </w:rPr>
        <w:t>3</w:t>
      </w:r>
      <w:r w:rsidR="0096554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boli vrátené </w:t>
      </w:r>
      <w:r w:rsidR="00C20969">
        <w:rPr>
          <w:sz w:val="22"/>
          <w:szCs w:val="22"/>
        </w:rPr>
        <w:t>v štvrťročných odvodoch</w:t>
      </w:r>
      <w:r>
        <w:rPr>
          <w:sz w:val="22"/>
          <w:szCs w:val="22"/>
        </w:rPr>
        <w:t xml:space="preserve"> vo výške 71,74 €</w:t>
      </w:r>
      <w:r w:rsidR="00C20969">
        <w:rPr>
          <w:sz w:val="22"/>
          <w:szCs w:val="22"/>
        </w:rPr>
        <w:t>.</w:t>
      </w:r>
      <w:r w:rsidR="00297E47">
        <w:rPr>
          <w:sz w:val="22"/>
          <w:szCs w:val="22"/>
        </w:rPr>
        <w:t xml:space="preserve"> </w:t>
      </w:r>
    </w:p>
    <w:p w14:paraId="1CE2C9E3" w14:textId="34C61ADE" w:rsidR="00241FBF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E36B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297E47">
        <w:rPr>
          <w:sz w:val="22"/>
          <w:szCs w:val="22"/>
        </w:rPr>
        <w:t>Nevyčerpané</w:t>
      </w:r>
      <w:r>
        <w:rPr>
          <w:sz w:val="22"/>
          <w:szCs w:val="22"/>
        </w:rPr>
        <w:t xml:space="preserve"> </w:t>
      </w:r>
      <w:r w:rsidR="00297E47">
        <w:rPr>
          <w:sz w:val="22"/>
          <w:szCs w:val="22"/>
        </w:rPr>
        <w:t>prostriedky za 4.Q.202</w:t>
      </w:r>
      <w:r w:rsidR="00FF64C2">
        <w:rPr>
          <w:sz w:val="22"/>
          <w:szCs w:val="22"/>
        </w:rPr>
        <w:t xml:space="preserve">3 spolu s ročným zúčtovaním </w:t>
      </w:r>
      <w:r w:rsidR="00297E47">
        <w:rPr>
          <w:sz w:val="22"/>
          <w:szCs w:val="22"/>
        </w:rPr>
        <w:t xml:space="preserve"> vo výške </w:t>
      </w:r>
      <w:r w:rsidR="00FF64C2">
        <w:rPr>
          <w:sz w:val="22"/>
          <w:szCs w:val="22"/>
        </w:rPr>
        <w:t>1</w:t>
      </w:r>
      <w:r>
        <w:rPr>
          <w:sz w:val="22"/>
          <w:szCs w:val="22"/>
        </w:rPr>
        <w:t> 7</w:t>
      </w:r>
      <w:r w:rsidR="00FF64C2">
        <w:rPr>
          <w:sz w:val="22"/>
          <w:szCs w:val="22"/>
        </w:rPr>
        <w:t>77</w:t>
      </w:r>
      <w:r>
        <w:rPr>
          <w:sz w:val="22"/>
          <w:szCs w:val="22"/>
        </w:rPr>
        <w:t>,</w:t>
      </w:r>
      <w:r w:rsidR="00FF64C2">
        <w:rPr>
          <w:sz w:val="22"/>
          <w:szCs w:val="22"/>
        </w:rPr>
        <w:t>97</w:t>
      </w:r>
      <w:r w:rsidR="00297E47">
        <w:rPr>
          <w:sz w:val="22"/>
          <w:szCs w:val="22"/>
        </w:rPr>
        <w:t xml:space="preserve"> € boli vrátené</w:t>
      </w:r>
    </w:p>
    <w:p w14:paraId="68CBF539" w14:textId="51AE67AA" w:rsidR="00297E47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297E47">
        <w:rPr>
          <w:sz w:val="22"/>
          <w:szCs w:val="22"/>
        </w:rPr>
        <w:t xml:space="preserve"> do </w:t>
      </w:r>
      <w:r w:rsidR="00FF64C2">
        <w:rPr>
          <w:sz w:val="22"/>
          <w:szCs w:val="22"/>
        </w:rPr>
        <w:t>9.</w:t>
      </w:r>
      <w:r w:rsidR="00297E47">
        <w:rPr>
          <w:sz w:val="22"/>
          <w:szCs w:val="22"/>
        </w:rPr>
        <w:t>2.202</w:t>
      </w:r>
      <w:r w:rsidR="00FF64C2">
        <w:rPr>
          <w:sz w:val="22"/>
          <w:szCs w:val="22"/>
        </w:rPr>
        <w:t>4, čím si obec usporiadala záväzok voči štátnemu rozpočtu</w:t>
      </w:r>
      <w:r w:rsidR="00297E47">
        <w:rPr>
          <w:sz w:val="22"/>
          <w:szCs w:val="22"/>
        </w:rPr>
        <w:t>.</w:t>
      </w:r>
    </w:p>
    <w:p w14:paraId="6F2AE6F7" w14:textId="2ED013B0" w:rsidR="006711EC" w:rsidRDefault="009E67F6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>Dotácia na stravu predškolákov a žiakov ZŠ s MŠ ostala</w:t>
      </w:r>
      <w:r w:rsidR="006711EC">
        <w:rPr>
          <w:sz w:val="22"/>
          <w:szCs w:val="22"/>
        </w:rPr>
        <w:t xml:space="preserve"> </w:t>
      </w:r>
      <w:r w:rsidR="006B2EDB">
        <w:rPr>
          <w:sz w:val="22"/>
          <w:szCs w:val="22"/>
        </w:rPr>
        <w:t xml:space="preserve">nevyčerpaná </w:t>
      </w:r>
      <w:r w:rsidR="006711EC">
        <w:rPr>
          <w:sz w:val="22"/>
          <w:szCs w:val="22"/>
        </w:rPr>
        <w:t xml:space="preserve">z dôvodu </w:t>
      </w:r>
      <w:r w:rsidR="00241FBF">
        <w:rPr>
          <w:sz w:val="22"/>
          <w:szCs w:val="22"/>
        </w:rPr>
        <w:t xml:space="preserve">neodobratia stravy </w:t>
      </w:r>
      <w:r w:rsidR="006711EC">
        <w:rPr>
          <w:sz w:val="22"/>
          <w:szCs w:val="22"/>
        </w:rPr>
        <w:t xml:space="preserve"> </w:t>
      </w:r>
    </w:p>
    <w:p w14:paraId="6CBB2CA7" w14:textId="2724A9C2" w:rsidR="006B2EDB" w:rsidRDefault="006711EC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 xml:space="preserve">vo výške </w:t>
      </w:r>
      <w:r w:rsidR="00FF64C2">
        <w:rPr>
          <w:sz w:val="22"/>
          <w:szCs w:val="22"/>
        </w:rPr>
        <w:t xml:space="preserve">4 </w:t>
      </w:r>
      <w:r w:rsidR="00241FBF">
        <w:rPr>
          <w:sz w:val="22"/>
          <w:szCs w:val="22"/>
        </w:rPr>
        <w:t>8</w:t>
      </w:r>
      <w:r w:rsidR="00FF64C2">
        <w:rPr>
          <w:sz w:val="22"/>
          <w:szCs w:val="22"/>
        </w:rPr>
        <w:t>77</w:t>
      </w:r>
      <w:r>
        <w:rPr>
          <w:sz w:val="22"/>
          <w:szCs w:val="22"/>
        </w:rPr>
        <w:t>,</w:t>
      </w:r>
      <w:r w:rsidR="00241FBF">
        <w:rPr>
          <w:sz w:val="22"/>
          <w:szCs w:val="22"/>
        </w:rPr>
        <w:t>8</w:t>
      </w:r>
      <w:r w:rsidR="005241B2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  <w:r w:rsidR="006B2EDB">
        <w:rPr>
          <w:sz w:val="22"/>
          <w:szCs w:val="22"/>
        </w:rPr>
        <w:t xml:space="preserve">, ktorá bola vrátená </w:t>
      </w:r>
      <w:r w:rsidR="00B331D9">
        <w:rPr>
          <w:sz w:val="22"/>
          <w:szCs w:val="22"/>
        </w:rPr>
        <w:t>2</w:t>
      </w:r>
      <w:r w:rsidR="00FF64C2">
        <w:rPr>
          <w:sz w:val="22"/>
          <w:szCs w:val="22"/>
        </w:rPr>
        <w:t>9</w:t>
      </w:r>
      <w:r w:rsidR="007A1146">
        <w:rPr>
          <w:sz w:val="22"/>
          <w:szCs w:val="22"/>
        </w:rPr>
        <w:t>.</w:t>
      </w:r>
      <w:r w:rsidR="00B331D9">
        <w:rPr>
          <w:sz w:val="22"/>
          <w:szCs w:val="22"/>
        </w:rPr>
        <w:t>2</w:t>
      </w:r>
      <w:r w:rsidR="007A1146">
        <w:rPr>
          <w:sz w:val="22"/>
          <w:szCs w:val="22"/>
        </w:rPr>
        <w:t>.</w:t>
      </w:r>
      <w:r w:rsidR="006B2EDB">
        <w:rPr>
          <w:sz w:val="22"/>
          <w:szCs w:val="22"/>
        </w:rPr>
        <w:t>202</w:t>
      </w:r>
      <w:r w:rsidR="00FF64C2">
        <w:rPr>
          <w:sz w:val="22"/>
          <w:szCs w:val="22"/>
        </w:rPr>
        <w:t>4</w:t>
      </w:r>
      <w:r w:rsidR="006B2EDB">
        <w:rPr>
          <w:sz w:val="22"/>
          <w:szCs w:val="22"/>
        </w:rPr>
        <w:t xml:space="preserve">. </w:t>
      </w:r>
    </w:p>
    <w:p w14:paraId="63ACF0E3" w14:textId="1D64F33F" w:rsidR="006B2EDB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2D0739">
        <w:rPr>
          <w:sz w:val="22"/>
          <w:szCs w:val="22"/>
        </w:rPr>
        <w:t xml:space="preserve">Základná škola s materskou školou </w:t>
      </w:r>
      <w:r>
        <w:rPr>
          <w:sz w:val="22"/>
          <w:szCs w:val="22"/>
        </w:rPr>
        <w:t>nevyčerpala finančné p</w:t>
      </w:r>
      <w:r w:rsidR="002D0739">
        <w:rPr>
          <w:sz w:val="22"/>
          <w:szCs w:val="22"/>
        </w:rPr>
        <w:t xml:space="preserve">rostriedky </w:t>
      </w:r>
      <w:r>
        <w:rPr>
          <w:sz w:val="22"/>
          <w:szCs w:val="22"/>
        </w:rPr>
        <w:t xml:space="preserve">na PVŠS </w:t>
      </w:r>
      <w:r w:rsidR="002D0739">
        <w:rPr>
          <w:sz w:val="22"/>
          <w:szCs w:val="22"/>
        </w:rPr>
        <w:t xml:space="preserve">vo výške </w:t>
      </w:r>
      <w:r w:rsidR="00FF64C2">
        <w:rPr>
          <w:sz w:val="22"/>
          <w:szCs w:val="22"/>
        </w:rPr>
        <w:t>4</w:t>
      </w:r>
      <w:r w:rsidR="00704137">
        <w:rPr>
          <w:sz w:val="22"/>
          <w:szCs w:val="22"/>
        </w:rPr>
        <w:t> </w:t>
      </w:r>
      <w:r w:rsidR="00FF64C2">
        <w:rPr>
          <w:sz w:val="22"/>
          <w:szCs w:val="22"/>
        </w:rPr>
        <w:t>629</w:t>
      </w:r>
      <w:r w:rsidR="00704137">
        <w:rPr>
          <w:sz w:val="22"/>
          <w:szCs w:val="22"/>
        </w:rPr>
        <w:t>,</w:t>
      </w:r>
      <w:r w:rsidR="00FF64C2">
        <w:rPr>
          <w:sz w:val="22"/>
          <w:szCs w:val="22"/>
        </w:rPr>
        <w:t>90</w:t>
      </w:r>
      <w:r w:rsidR="00704137">
        <w:rPr>
          <w:sz w:val="22"/>
          <w:szCs w:val="22"/>
        </w:rPr>
        <w:t xml:space="preserve"> </w:t>
      </w:r>
      <w:r w:rsidR="002D0739">
        <w:rPr>
          <w:sz w:val="22"/>
          <w:szCs w:val="22"/>
        </w:rPr>
        <w:t xml:space="preserve">€ </w:t>
      </w:r>
      <w:r>
        <w:rPr>
          <w:sz w:val="22"/>
          <w:szCs w:val="22"/>
        </w:rPr>
        <w:t xml:space="preserve">     </w:t>
      </w:r>
    </w:p>
    <w:p w14:paraId="7CA215CB" w14:textId="792EE41E" w:rsidR="00CC7CD4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a </w:t>
      </w:r>
      <w:r w:rsidR="002D0739">
        <w:rPr>
          <w:sz w:val="22"/>
          <w:szCs w:val="22"/>
        </w:rPr>
        <w:t xml:space="preserve">preniesla </w:t>
      </w:r>
      <w:r>
        <w:rPr>
          <w:sz w:val="22"/>
          <w:szCs w:val="22"/>
        </w:rPr>
        <w:t xml:space="preserve">ich </w:t>
      </w:r>
      <w:r w:rsidR="002D0739">
        <w:rPr>
          <w:sz w:val="22"/>
          <w:szCs w:val="22"/>
        </w:rPr>
        <w:t>do roku 20</w:t>
      </w:r>
      <w:r>
        <w:rPr>
          <w:sz w:val="22"/>
          <w:szCs w:val="22"/>
        </w:rPr>
        <w:t>2</w:t>
      </w:r>
      <w:r w:rsidR="00FF64C2">
        <w:rPr>
          <w:sz w:val="22"/>
          <w:szCs w:val="22"/>
        </w:rPr>
        <w:t>4</w:t>
      </w:r>
      <w:r w:rsidR="004D5B70">
        <w:rPr>
          <w:sz w:val="22"/>
          <w:szCs w:val="22"/>
        </w:rPr>
        <w:t>, ktoré možno čerpať do 31.3.202</w:t>
      </w:r>
      <w:r w:rsidR="00FF64C2">
        <w:rPr>
          <w:sz w:val="22"/>
          <w:szCs w:val="22"/>
        </w:rPr>
        <w:t>4</w:t>
      </w:r>
      <w:r w:rsidR="002D0739">
        <w:rPr>
          <w:sz w:val="22"/>
          <w:szCs w:val="22"/>
        </w:rPr>
        <w:t xml:space="preserve">. </w:t>
      </w:r>
    </w:p>
    <w:p w14:paraId="0A56D829" w14:textId="77777777" w:rsidR="00AC332D" w:rsidRDefault="00704137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Nevyčerpané prostriedky </w:t>
      </w:r>
      <w:r w:rsidR="004D5B70">
        <w:rPr>
          <w:sz w:val="22"/>
          <w:szCs w:val="22"/>
        </w:rPr>
        <w:t xml:space="preserve">z Plánu obnovy </w:t>
      </w:r>
      <w:r>
        <w:rPr>
          <w:sz w:val="22"/>
          <w:szCs w:val="22"/>
        </w:rPr>
        <w:t>a</w:t>
      </w:r>
      <w:r w:rsidR="004D5B70">
        <w:rPr>
          <w:sz w:val="22"/>
          <w:szCs w:val="22"/>
        </w:rPr>
        <w:t xml:space="preserve"> odolnosti na </w:t>
      </w:r>
      <w:r w:rsidR="00AC332D">
        <w:rPr>
          <w:sz w:val="22"/>
          <w:szCs w:val="22"/>
        </w:rPr>
        <w:t xml:space="preserve">profesijný rozvoj pedagogických </w:t>
      </w:r>
    </w:p>
    <w:p w14:paraId="51691B79" w14:textId="77777777" w:rsidR="00AC332D" w:rsidRDefault="00AC332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a odborných zamestnancov </w:t>
      </w:r>
      <w:r w:rsidR="004D5B70">
        <w:rPr>
          <w:sz w:val="22"/>
          <w:szCs w:val="22"/>
        </w:rPr>
        <w:t>neboli čerpané</w:t>
      </w:r>
      <w:r>
        <w:rPr>
          <w:sz w:val="22"/>
          <w:szCs w:val="22"/>
        </w:rPr>
        <w:t xml:space="preserve"> vo výške 907</w:t>
      </w:r>
      <w:r w:rsidR="004D5B70">
        <w:rPr>
          <w:sz w:val="22"/>
          <w:szCs w:val="22"/>
        </w:rPr>
        <w:t xml:space="preserve"> € a</w:t>
      </w:r>
      <w:r>
        <w:rPr>
          <w:sz w:val="22"/>
          <w:szCs w:val="22"/>
        </w:rPr>
        <w:t xml:space="preserve"> budú vrátené podľa usmernenia z RUŠS,     </w:t>
      </w:r>
    </w:p>
    <w:p w14:paraId="2FDC85EB" w14:textId="3756E7B6" w:rsidR="00704137" w:rsidRDefault="00AC332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6809">
        <w:rPr>
          <w:sz w:val="22"/>
          <w:szCs w:val="22"/>
        </w:rPr>
        <w:t>čím si obec usporiada záväzok voči štátnemu</w:t>
      </w:r>
      <w:r>
        <w:rPr>
          <w:sz w:val="22"/>
          <w:szCs w:val="22"/>
        </w:rPr>
        <w:t xml:space="preserve"> </w:t>
      </w:r>
      <w:r w:rsidR="00966809">
        <w:rPr>
          <w:sz w:val="22"/>
          <w:szCs w:val="22"/>
        </w:rPr>
        <w:t xml:space="preserve">rozpočtu. </w:t>
      </w:r>
      <w:r w:rsidR="00704137">
        <w:rPr>
          <w:sz w:val="22"/>
          <w:szCs w:val="22"/>
        </w:rPr>
        <w:t xml:space="preserve"> </w:t>
      </w:r>
    </w:p>
    <w:p w14:paraId="5FB92CF0" w14:textId="77777777" w:rsidR="00113579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Transfer od MV SR na </w:t>
      </w:r>
      <w:r w:rsidR="00113579">
        <w:rPr>
          <w:sz w:val="22"/>
          <w:szCs w:val="22"/>
        </w:rPr>
        <w:t xml:space="preserve">PVŠS pre projekt „ Čítame pre radosť“ </w:t>
      </w:r>
      <w:r>
        <w:rPr>
          <w:sz w:val="22"/>
          <w:szCs w:val="22"/>
        </w:rPr>
        <w:t xml:space="preserve"> vo výške </w:t>
      </w:r>
      <w:r w:rsidR="00113579">
        <w:rPr>
          <w:sz w:val="22"/>
          <w:szCs w:val="22"/>
        </w:rPr>
        <w:t>750</w:t>
      </w:r>
      <w:r>
        <w:rPr>
          <w:sz w:val="22"/>
          <w:szCs w:val="22"/>
        </w:rPr>
        <w:t xml:space="preserve"> € preniesla </w:t>
      </w:r>
      <w:r w:rsidR="00113579">
        <w:rPr>
          <w:sz w:val="22"/>
          <w:szCs w:val="22"/>
        </w:rPr>
        <w:t xml:space="preserve">Základná </w:t>
      </w:r>
    </w:p>
    <w:p w14:paraId="4A3238A3" w14:textId="5B8B9AF3" w:rsidR="00A955F1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škola s materskou školou </w:t>
      </w:r>
      <w:r w:rsidR="00A955F1">
        <w:rPr>
          <w:sz w:val="22"/>
          <w:szCs w:val="22"/>
        </w:rPr>
        <w:t>do roku 202</w:t>
      </w:r>
      <w:r>
        <w:rPr>
          <w:sz w:val="22"/>
          <w:szCs w:val="22"/>
        </w:rPr>
        <w:t>4</w:t>
      </w:r>
      <w:r w:rsidR="00A955F1">
        <w:rPr>
          <w:sz w:val="22"/>
          <w:szCs w:val="22"/>
        </w:rPr>
        <w:t xml:space="preserve">, </w:t>
      </w:r>
      <w:r>
        <w:rPr>
          <w:sz w:val="22"/>
          <w:szCs w:val="22"/>
        </w:rPr>
        <w:t>nakoľko prostriedky bolo možné čerpať do 31.3.2024.</w:t>
      </w:r>
      <w:r w:rsidR="00A955F1">
        <w:rPr>
          <w:sz w:val="22"/>
          <w:szCs w:val="22"/>
        </w:rPr>
        <w:t xml:space="preserve"> </w:t>
      </w:r>
    </w:p>
    <w:p w14:paraId="61CCA74F" w14:textId="15C443FB" w:rsidR="00A955F1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E2C2E00" w14:textId="77777777" w:rsidR="00113579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Dotácia od MPSVR SR na </w:t>
      </w:r>
      <w:r w:rsidR="00113579">
        <w:rPr>
          <w:sz w:val="22"/>
          <w:szCs w:val="22"/>
        </w:rPr>
        <w:t xml:space="preserve">nákup izotermického autá na rozvoz obedov </w:t>
      </w:r>
      <w:r>
        <w:rPr>
          <w:sz w:val="22"/>
          <w:szCs w:val="22"/>
        </w:rPr>
        <w:t xml:space="preserve">vo výške </w:t>
      </w:r>
      <w:r w:rsidR="00113579">
        <w:rPr>
          <w:sz w:val="22"/>
          <w:szCs w:val="22"/>
        </w:rPr>
        <w:t xml:space="preserve">14 </w:t>
      </w:r>
      <w:r>
        <w:rPr>
          <w:sz w:val="22"/>
          <w:szCs w:val="22"/>
        </w:rPr>
        <w:t>0</w:t>
      </w:r>
      <w:r w:rsidR="00113579">
        <w:rPr>
          <w:sz w:val="22"/>
          <w:szCs w:val="22"/>
        </w:rPr>
        <w:t>0</w:t>
      </w:r>
      <w:r>
        <w:rPr>
          <w:sz w:val="22"/>
          <w:szCs w:val="22"/>
        </w:rPr>
        <w:t xml:space="preserve">0 € bola </w:t>
      </w:r>
      <w:r w:rsidR="00113579">
        <w:rPr>
          <w:sz w:val="22"/>
          <w:szCs w:val="22"/>
        </w:rPr>
        <w:t xml:space="preserve">   </w:t>
      </w:r>
    </w:p>
    <w:p w14:paraId="6053D7B8" w14:textId="78CEA3E4" w:rsidR="00113579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p</w:t>
      </w:r>
      <w:r w:rsidR="00A955F1">
        <w:rPr>
          <w:sz w:val="22"/>
          <w:szCs w:val="22"/>
        </w:rPr>
        <w:t>renesená do roku 202</w:t>
      </w:r>
      <w:r>
        <w:rPr>
          <w:sz w:val="22"/>
          <w:szCs w:val="22"/>
        </w:rPr>
        <w:t>4</w:t>
      </w:r>
      <w:r w:rsidR="00A955F1">
        <w:rPr>
          <w:sz w:val="22"/>
          <w:szCs w:val="22"/>
        </w:rPr>
        <w:t>, ktorú</w:t>
      </w:r>
      <w:r>
        <w:rPr>
          <w:sz w:val="22"/>
          <w:szCs w:val="22"/>
        </w:rPr>
        <w:t xml:space="preserve"> </w:t>
      </w:r>
      <w:r w:rsidR="00D61A2A">
        <w:rPr>
          <w:sz w:val="22"/>
          <w:szCs w:val="22"/>
        </w:rPr>
        <w:t>b</w:t>
      </w:r>
      <w:r w:rsidR="00A955F1">
        <w:rPr>
          <w:sz w:val="22"/>
          <w:szCs w:val="22"/>
        </w:rPr>
        <w:t>olo možné vyčerpať do 31.</w:t>
      </w:r>
      <w:r>
        <w:rPr>
          <w:sz w:val="22"/>
          <w:szCs w:val="22"/>
        </w:rPr>
        <w:t>12</w:t>
      </w:r>
      <w:r w:rsidR="00A955F1">
        <w:rPr>
          <w:sz w:val="22"/>
          <w:szCs w:val="22"/>
        </w:rPr>
        <w:t>.202</w:t>
      </w:r>
      <w:r>
        <w:rPr>
          <w:sz w:val="22"/>
          <w:szCs w:val="22"/>
        </w:rPr>
        <w:t>4</w:t>
      </w:r>
      <w:r w:rsidR="00A955F1">
        <w:rPr>
          <w:sz w:val="22"/>
          <w:szCs w:val="22"/>
        </w:rPr>
        <w:t>.</w:t>
      </w:r>
    </w:p>
    <w:p w14:paraId="6D91C686" w14:textId="3D75DE2E" w:rsidR="00113579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Obec v roku 2023 uzatvorila </w:t>
      </w:r>
      <w:r w:rsidR="008C152A">
        <w:rPr>
          <w:sz w:val="22"/>
          <w:szCs w:val="22"/>
        </w:rPr>
        <w:t>Z</w:t>
      </w:r>
      <w:r>
        <w:rPr>
          <w:sz w:val="22"/>
          <w:szCs w:val="22"/>
        </w:rPr>
        <w:t xml:space="preserve">mluvu </w:t>
      </w:r>
      <w:r w:rsidR="008C152A">
        <w:rPr>
          <w:sz w:val="22"/>
          <w:szCs w:val="22"/>
        </w:rPr>
        <w:t>č</w:t>
      </w:r>
      <w:r>
        <w:rPr>
          <w:sz w:val="22"/>
          <w:szCs w:val="22"/>
        </w:rPr>
        <w:t xml:space="preserve">. 230195 08U02 s Environmentálnym fondom – dotácia </w:t>
      </w:r>
    </w:p>
    <w:p w14:paraId="1232EF49" w14:textId="77777777" w:rsidR="008C152A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na projekt „ Obecný úrad Makov č.60 – zníženie energetickej náročnosti“ vo výške 217 934,30 € </w:t>
      </w:r>
    </w:p>
    <w:p w14:paraId="3D193BC9" w14:textId="77777777" w:rsidR="008C152A" w:rsidRDefault="008C152A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s použitím do 30.11.2024</w:t>
      </w:r>
      <w:r w:rsidR="0011357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 Zmluvu č. 231065 08U03- dotácia na projekt „ Zlepšenie zberu </w:t>
      </w:r>
    </w:p>
    <w:p w14:paraId="2CC0C2D8" w14:textId="503A5D5F" w:rsidR="00113579" w:rsidRDefault="008C152A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triedeného odpadu v obci Makov“ vo výške 80 000 € s použitím do 31.8.2024.</w:t>
      </w:r>
    </w:p>
    <w:p w14:paraId="464B1097" w14:textId="70A8BC3C" w:rsidR="00D76226" w:rsidRPr="006E326E" w:rsidRDefault="00704137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76226">
        <w:rPr>
          <w:sz w:val="22"/>
          <w:szCs w:val="22"/>
        </w:rPr>
        <w:t xml:space="preserve">        </w:t>
      </w:r>
    </w:p>
    <w:p w14:paraId="2D6CE636" w14:textId="7584EDBD" w:rsidR="004D5B70" w:rsidRDefault="009C1635" w:rsidP="00704137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</w:t>
      </w:r>
      <w:r w:rsidR="00704137">
        <w:rPr>
          <w:sz w:val="22"/>
          <w:szCs w:val="22"/>
        </w:rPr>
        <w:t>Základn</w:t>
      </w:r>
      <w:r w:rsidR="00113579">
        <w:rPr>
          <w:sz w:val="22"/>
          <w:szCs w:val="22"/>
        </w:rPr>
        <w:t>á</w:t>
      </w:r>
      <w:r w:rsidR="00704137">
        <w:rPr>
          <w:sz w:val="22"/>
          <w:szCs w:val="22"/>
        </w:rPr>
        <w:t xml:space="preserve"> škol</w:t>
      </w:r>
      <w:r w:rsidR="00113579">
        <w:rPr>
          <w:sz w:val="22"/>
          <w:szCs w:val="22"/>
        </w:rPr>
        <w:t>a</w:t>
      </w:r>
      <w:r w:rsidR="00704137">
        <w:rPr>
          <w:sz w:val="22"/>
          <w:szCs w:val="22"/>
        </w:rPr>
        <w:t xml:space="preserve"> s materskou školou Makov </w:t>
      </w:r>
      <w:r w:rsidR="004D5B70">
        <w:rPr>
          <w:sz w:val="22"/>
          <w:szCs w:val="22"/>
        </w:rPr>
        <w:t>z </w:t>
      </w:r>
      <w:r w:rsidR="00704137">
        <w:rPr>
          <w:sz w:val="22"/>
          <w:szCs w:val="22"/>
        </w:rPr>
        <w:t>poskytnut</w:t>
      </w:r>
      <w:r w:rsidR="004D5B70">
        <w:rPr>
          <w:sz w:val="22"/>
          <w:szCs w:val="22"/>
        </w:rPr>
        <w:t xml:space="preserve">ých </w:t>
      </w:r>
      <w:r w:rsidR="00704137">
        <w:rPr>
          <w:sz w:val="22"/>
          <w:szCs w:val="22"/>
        </w:rPr>
        <w:t>prostriedk</w:t>
      </w:r>
      <w:r w:rsidR="004D5B70">
        <w:rPr>
          <w:sz w:val="22"/>
          <w:szCs w:val="22"/>
        </w:rPr>
        <w:t>ov</w:t>
      </w:r>
      <w:r w:rsidR="00704137">
        <w:rPr>
          <w:sz w:val="22"/>
          <w:szCs w:val="22"/>
        </w:rPr>
        <w:t xml:space="preserve"> v rámci projektu </w:t>
      </w:r>
    </w:p>
    <w:p w14:paraId="61D93846" w14:textId="77777777" w:rsidR="00113579" w:rsidRDefault="004D5B70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704137">
        <w:rPr>
          <w:sz w:val="22"/>
          <w:szCs w:val="22"/>
        </w:rPr>
        <w:t>„</w:t>
      </w:r>
      <w:r>
        <w:rPr>
          <w:sz w:val="22"/>
          <w:szCs w:val="22"/>
        </w:rPr>
        <w:t xml:space="preserve"> </w:t>
      </w:r>
      <w:r w:rsidR="00D76226">
        <w:rPr>
          <w:sz w:val="22"/>
          <w:szCs w:val="22"/>
        </w:rPr>
        <w:t>ERAZMUS“ vo výške 27 481 €</w:t>
      </w:r>
      <w:r w:rsidR="00C03E2F">
        <w:rPr>
          <w:sz w:val="22"/>
          <w:szCs w:val="22"/>
        </w:rPr>
        <w:t xml:space="preserve"> </w:t>
      </w:r>
      <w:r w:rsidR="00D76226">
        <w:rPr>
          <w:sz w:val="22"/>
          <w:szCs w:val="22"/>
        </w:rPr>
        <w:t>s čerpaním od 1.1.2021</w:t>
      </w:r>
      <w:r w:rsidR="00C03E2F">
        <w:rPr>
          <w:sz w:val="22"/>
          <w:szCs w:val="22"/>
        </w:rPr>
        <w:t xml:space="preserve"> </w:t>
      </w:r>
      <w:r w:rsidR="00113579">
        <w:rPr>
          <w:sz w:val="22"/>
          <w:szCs w:val="22"/>
        </w:rPr>
        <w:t>dočerpala finančné prostriedky</w:t>
      </w:r>
      <w:r w:rsidR="00C03E2F">
        <w:rPr>
          <w:sz w:val="22"/>
          <w:szCs w:val="22"/>
        </w:rPr>
        <w:t xml:space="preserve"> vo výške </w:t>
      </w:r>
    </w:p>
    <w:p w14:paraId="1B25678B" w14:textId="1B2D889F" w:rsidR="00A955F1" w:rsidRDefault="00113579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4 774</w:t>
      </w:r>
      <w:r w:rsidR="00C03E2F">
        <w:rPr>
          <w:sz w:val="22"/>
          <w:szCs w:val="22"/>
        </w:rPr>
        <w:t>,</w:t>
      </w:r>
      <w:r>
        <w:rPr>
          <w:sz w:val="22"/>
          <w:szCs w:val="22"/>
        </w:rPr>
        <w:t>65</w:t>
      </w:r>
      <w:r w:rsidR="00C03E2F">
        <w:rPr>
          <w:sz w:val="22"/>
          <w:szCs w:val="22"/>
        </w:rPr>
        <w:t xml:space="preserve"> €</w:t>
      </w:r>
      <w:r w:rsidR="00D76226">
        <w:rPr>
          <w:sz w:val="22"/>
          <w:szCs w:val="22"/>
        </w:rPr>
        <w:t>.</w:t>
      </w:r>
      <w:r w:rsidR="00C03E2F">
        <w:rPr>
          <w:sz w:val="22"/>
          <w:szCs w:val="22"/>
        </w:rPr>
        <w:t xml:space="preserve"> </w:t>
      </w:r>
    </w:p>
    <w:p w14:paraId="3E74DC40" w14:textId="7329B4EA" w:rsidR="00D64159" w:rsidRDefault="00A955F1" w:rsidP="008C152A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104D8">
        <w:rPr>
          <w:sz w:val="22"/>
          <w:szCs w:val="22"/>
        </w:rPr>
        <w:t xml:space="preserve">    </w:t>
      </w:r>
    </w:p>
    <w:p w14:paraId="0AA79A4F" w14:textId="2990D9ED" w:rsidR="00D64159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</w:t>
      </w:r>
      <w:r w:rsidR="00E8794B" w:rsidRPr="006E326E">
        <w:rPr>
          <w:sz w:val="22"/>
          <w:szCs w:val="22"/>
        </w:rPr>
        <w:t>Firma VODOHOSPODÁR Makov, spol. s r.</w:t>
      </w:r>
      <w:r w:rsidR="00414245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>o. v roku 20</w:t>
      </w:r>
      <w:r w:rsidR="006711EC">
        <w:rPr>
          <w:sz w:val="22"/>
          <w:szCs w:val="22"/>
        </w:rPr>
        <w:t>2</w:t>
      </w:r>
      <w:r w:rsidR="008C152A">
        <w:rPr>
          <w:sz w:val="22"/>
          <w:szCs w:val="22"/>
        </w:rPr>
        <w:t>3</w:t>
      </w:r>
      <w:r w:rsidR="009F03A8">
        <w:rPr>
          <w:sz w:val="22"/>
          <w:szCs w:val="22"/>
        </w:rPr>
        <w:t xml:space="preserve"> </w:t>
      </w:r>
      <w:r w:rsidR="008C152A">
        <w:rPr>
          <w:sz w:val="22"/>
          <w:szCs w:val="22"/>
        </w:rPr>
        <w:t>ne</w:t>
      </w:r>
      <w:r w:rsidR="009F03A8">
        <w:rPr>
          <w:sz w:val="22"/>
          <w:szCs w:val="22"/>
        </w:rPr>
        <w:t>p</w:t>
      </w:r>
      <w:r w:rsidR="006711EC">
        <w:rPr>
          <w:sz w:val="22"/>
          <w:szCs w:val="22"/>
        </w:rPr>
        <w:t xml:space="preserve">rijala </w:t>
      </w:r>
      <w:r w:rsidR="008C152A">
        <w:rPr>
          <w:sz w:val="22"/>
          <w:szCs w:val="22"/>
        </w:rPr>
        <w:t xml:space="preserve"> žiadnu </w:t>
      </w:r>
      <w:r w:rsidR="006711EC">
        <w:rPr>
          <w:sz w:val="22"/>
          <w:szCs w:val="22"/>
        </w:rPr>
        <w:t>dotáciu</w:t>
      </w:r>
      <w:r w:rsidR="008C152A">
        <w:rPr>
          <w:sz w:val="22"/>
          <w:szCs w:val="22"/>
        </w:rPr>
        <w:t>.</w:t>
      </w:r>
      <w:r w:rsidR="00A955F1">
        <w:rPr>
          <w:sz w:val="22"/>
          <w:szCs w:val="22"/>
        </w:rPr>
        <w:t xml:space="preserve"> </w:t>
      </w:r>
      <w:r w:rsidR="009F03A8">
        <w:rPr>
          <w:sz w:val="22"/>
          <w:szCs w:val="22"/>
        </w:rPr>
        <w:t xml:space="preserve"> </w:t>
      </w:r>
      <w:r w:rsidR="006711EC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 xml:space="preserve"> </w:t>
      </w:r>
    </w:p>
    <w:p w14:paraId="5AD76FF6" w14:textId="77777777" w:rsidR="002D0739" w:rsidRDefault="00D6415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15EF111A" w14:textId="77777777" w:rsidR="0022489B" w:rsidRPr="000148E3" w:rsidRDefault="0022489B" w:rsidP="006E326E">
      <w:pPr>
        <w:rPr>
          <w:b/>
          <w:sz w:val="20"/>
        </w:rPr>
      </w:pPr>
    </w:p>
    <w:p w14:paraId="0F6FD908" w14:textId="5AD1FA02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.2 Poskytnuté dotácie </w:t>
      </w:r>
    </w:p>
    <w:p w14:paraId="50E5BF6D" w14:textId="2F14C709" w:rsidR="009C1635" w:rsidRPr="007A1146" w:rsidRDefault="009C1635" w:rsidP="007A1146">
      <w:pPr>
        <w:rPr>
          <w:sz w:val="22"/>
          <w:szCs w:val="22"/>
        </w:rPr>
      </w:pPr>
      <w:r>
        <w:t xml:space="preserve">    </w:t>
      </w:r>
      <w:r w:rsidR="007A1146">
        <w:t xml:space="preserve"> </w:t>
      </w:r>
      <w:r w:rsidRPr="007A1146">
        <w:rPr>
          <w:sz w:val="22"/>
          <w:szCs w:val="22"/>
        </w:rPr>
        <w:t>V roku 20</w:t>
      </w:r>
      <w:r w:rsidR="00D76226" w:rsidRPr="007A1146">
        <w:rPr>
          <w:sz w:val="22"/>
          <w:szCs w:val="22"/>
        </w:rPr>
        <w:t>2</w:t>
      </w:r>
      <w:r w:rsidR="00F174B4">
        <w:rPr>
          <w:sz w:val="22"/>
          <w:szCs w:val="22"/>
        </w:rPr>
        <w:t>3</w:t>
      </w:r>
      <w:r w:rsidRPr="007A1146">
        <w:rPr>
          <w:sz w:val="22"/>
          <w:szCs w:val="22"/>
        </w:rPr>
        <w:t xml:space="preserve"> obec poskytla zo svojho rozpočtu dotácie v zmysle VZN č.8/2008 o podmienkach </w:t>
      </w:r>
    </w:p>
    <w:p w14:paraId="0001ADB1" w14:textId="71F6C4C4" w:rsidR="007A1146" w:rsidRPr="007A1146" w:rsidRDefault="009C1635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poskytovania dotácií právnickým osobám a fyzickým osobám vo výške </w:t>
      </w:r>
      <w:r w:rsidR="009C7904">
        <w:rPr>
          <w:sz w:val="22"/>
          <w:szCs w:val="22"/>
        </w:rPr>
        <w:t>2</w:t>
      </w:r>
      <w:r w:rsidR="00F174B4">
        <w:rPr>
          <w:sz w:val="22"/>
          <w:szCs w:val="22"/>
        </w:rPr>
        <w:t>7</w:t>
      </w:r>
      <w:r w:rsidR="009C7904">
        <w:rPr>
          <w:sz w:val="22"/>
          <w:szCs w:val="22"/>
        </w:rPr>
        <w:t> </w:t>
      </w:r>
      <w:r w:rsidR="00F174B4">
        <w:rPr>
          <w:sz w:val="22"/>
          <w:szCs w:val="22"/>
        </w:rPr>
        <w:t>600</w:t>
      </w:r>
      <w:r w:rsidR="009C7904">
        <w:rPr>
          <w:sz w:val="22"/>
          <w:szCs w:val="22"/>
        </w:rPr>
        <w:t xml:space="preserve"> €</w:t>
      </w:r>
      <w:r w:rsidR="007A1146" w:rsidRPr="007A1146">
        <w:rPr>
          <w:sz w:val="22"/>
          <w:szCs w:val="22"/>
        </w:rPr>
        <w:t xml:space="preserve"> a to Základnej </w:t>
      </w:r>
    </w:p>
    <w:p w14:paraId="7D340C26" w14:textId="77777777" w:rsidR="00AC332D" w:rsidRDefault="007A1146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Pr="007A1146">
        <w:rPr>
          <w:sz w:val="22"/>
          <w:szCs w:val="22"/>
        </w:rPr>
        <w:t xml:space="preserve">organizácií SZŤP a ZPCCH v sume </w:t>
      </w:r>
      <w:r w:rsidR="00C03E2F">
        <w:rPr>
          <w:sz w:val="22"/>
          <w:szCs w:val="22"/>
        </w:rPr>
        <w:t>2</w:t>
      </w:r>
      <w:r w:rsidRPr="007A1146">
        <w:rPr>
          <w:sz w:val="22"/>
          <w:szCs w:val="22"/>
        </w:rPr>
        <w:t> </w:t>
      </w:r>
      <w:r w:rsidR="009C7904">
        <w:rPr>
          <w:sz w:val="22"/>
          <w:szCs w:val="22"/>
        </w:rPr>
        <w:t>5</w:t>
      </w:r>
      <w:r w:rsidRPr="007A1146">
        <w:rPr>
          <w:sz w:val="22"/>
          <w:szCs w:val="22"/>
        </w:rPr>
        <w:t xml:space="preserve">00 €, </w:t>
      </w:r>
      <w:r w:rsidR="00AC332D">
        <w:rPr>
          <w:sz w:val="22"/>
          <w:szCs w:val="22"/>
        </w:rPr>
        <w:t xml:space="preserve">Makové zrnká neinvestičný fond pre deti </w:t>
      </w:r>
      <w:r w:rsidR="00D61A2A">
        <w:rPr>
          <w:sz w:val="22"/>
          <w:szCs w:val="22"/>
        </w:rPr>
        <w:t xml:space="preserve">vo výške </w:t>
      </w:r>
    </w:p>
    <w:p w14:paraId="6356FC75" w14:textId="77777777" w:rsidR="00AC332D" w:rsidRDefault="00AC332D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61A2A">
        <w:rPr>
          <w:sz w:val="22"/>
          <w:szCs w:val="22"/>
        </w:rPr>
        <w:t> 500 €,</w:t>
      </w:r>
      <w:r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>občianskemu združeniu MAKOVANKA vo výške</w:t>
      </w:r>
      <w:r w:rsidR="00E90B75">
        <w:rPr>
          <w:sz w:val="22"/>
          <w:szCs w:val="22"/>
        </w:rPr>
        <w:t xml:space="preserve"> </w:t>
      </w:r>
      <w:r>
        <w:rPr>
          <w:sz w:val="22"/>
          <w:szCs w:val="22"/>
        </w:rPr>
        <w:t>1 6</w:t>
      </w:r>
      <w:r w:rsidR="00C236B4"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>0</w:t>
      </w:r>
      <w:r w:rsidR="007A1146"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>€,</w:t>
      </w:r>
      <w:r w:rsidR="007A1146"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 xml:space="preserve">športovému klubu JAROVNÍK </w:t>
      </w:r>
    </w:p>
    <w:p w14:paraId="2037A7F7" w14:textId="75A265F0" w:rsidR="00E90B75" w:rsidRDefault="00AC332D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A1146" w:rsidRPr="007A1146">
        <w:rPr>
          <w:sz w:val="22"/>
          <w:szCs w:val="22"/>
        </w:rPr>
        <w:t>Makov</w:t>
      </w:r>
      <w:r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 xml:space="preserve">vo výške </w:t>
      </w:r>
      <w:r>
        <w:rPr>
          <w:sz w:val="22"/>
          <w:szCs w:val="22"/>
        </w:rPr>
        <w:t>20</w:t>
      </w:r>
      <w:r w:rsidR="00D61A2A">
        <w:rPr>
          <w:sz w:val="22"/>
          <w:szCs w:val="22"/>
        </w:rPr>
        <w:t> </w:t>
      </w:r>
      <w:r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>0</w:t>
      </w:r>
      <w:r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 xml:space="preserve"> €</w:t>
      </w:r>
      <w:r w:rsidR="00C236B4">
        <w:rPr>
          <w:sz w:val="22"/>
          <w:szCs w:val="22"/>
        </w:rPr>
        <w:t>, jazdeckému klubu</w:t>
      </w:r>
      <w:r w:rsidR="00E90B75">
        <w:rPr>
          <w:sz w:val="22"/>
          <w:szCs w:val="22"/>
        </w:rPr>
        <w:t xml:space="preserve"> </w:t>
      </w:r>
      <w:r w:rsidR="00D61A2A">
        <w:rPr>
          <w:sz w:val="22"/>
          <w:szCs w:val="22"/>
        </w:rPr>
        <w:t>PRA</w:t>
      </w:r>
      <w:r w:rsidR="00C236B4">
        <w:rPr>
          <w:sz w:val="22"/>
          <w:szCs w:val="22"/>
        </w:rPr>
        <w:t>MIENEK</w:t>
      </w:r>
      <w:r w:rsidR="00D61A2A">
        <w:rPr>
          <w:sz w:val="22"/>
          <w:szCs w:val="22"/>
        </w:rPr>
        <w:t xml:space="preserve"> o. z. </w:t>
      </w:r>
      <w:r w:rsidR="001A512C">
        <w:rPr>
          <w:sz w:val="22"/>
          <w:szCs w:val="22"/>
        </w:rPr>
        <w:t>v</w:t>
      </w:r>
      <w:r w:rsidR="00C236B4">
        <w:rPr>
          <w:sz w:val="22"/>
          <w:szCs w:val="22"/>
        </w:rPr>
        <w:t xml:space="preserve">o výške </w:t>
      </w:r>
      <w:r w:rsidR="009C7904">
        <w:rPr>
          <w:sz w:val="22"/>
          <w:szCs w:val="22"/>
        </w:rPr>
        <w:t>2 0</w:t>
      </w:r>
      <w:r w:rsidR="00C236B4">
        <w:rPr>
          <w:sz w:val="22"/>
          <w:szCs w:val="22"/>
        </w:rPr>
        <w:t>00 €</w:t>
      </w:r>
      <w:r w:rsidR="001A512C">
        <w:rPr>
          <w:sz w:val="22"/>
          <w:szCs w:val="22"/>
        </w:rPr>
        <w:t xml:space="preserve"> a MO Matice </w:t>
      </w:r>
    </w:p>
    <w:p w14:paraId="03D5733F" w14:textId="3FB770F0" w:rsidR="007A1146" w:rsidRDefault="00E90B75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A512C">
        <w:rPr>
          <w:sz w:val="22"/>
          <w:szCs w:val="22"/>
        </w:rPr>
        <w:t xml:space="preserve">Slovenskej vo výške </w:t>
      </w:r>
      <w:r w:rsidR="00AC332D">
        <w:rPr>
          <w:sz w:val="22"/>
          <w:szCs w:val="22"/>
        </w:rPr>
        <w:t>1 0</w:t>
      </w:r>
      <w:r w:rsidR="001A512C">
        <w:rPr>
          <w:sz w:val="22"/>
          <w:szCs w:val="22"/>
        </w:rPr>
        <w:t>00 €</w:t>
      </w:r>
      <w:r w:rsidR="00D64159" w:rsidRPr="007A1146">
        <w:rPr>
          <w:sz w:val="22"/>
          <w:szCs w:val="22"/>
        </w:rPr>
        <w:t>.</w:t>
      </w:r>
      <w:r w:rsidR="009C1635" w:rsidRPr="007A1146">
        <w:rPr>
          <w:sz w:val="22"/>
          <w:szCs w:val="22"/>
        </w:rPr>
        <w:t xml:space="preserve"> </w:t>
      </w:r>
    </w:p>
    <w:p w14:paraId="18EDA94B" w14:textId="66ED55D1" w:rsidR="009C1635" w:rsidRPr="007A1146" w:rsidRDefault="007A1146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7A1146">
        <w:rPr>
          <w:sz w:val="22"/>
          <w:szCs w:val="22"/>
        </w:rPr>
        <w:t>Všetky poskytnuté dotácie boli obci</w:t>
      </w:r>
      <w:r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>zúčtované.</w:t>
      </w:r>
    </w:p>
    <w:p w14:paraId="70845CEA" w14:textId="77777777" w:rsidR="009C1635" w:rsidRPr="00C81C9D" w:rsidRDefault="00E8794B" w:rsidP="00C81C9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20ED5F77" w14:textId="22FE98AE" w:rsidR="009C1635" w:rsidRDefault="00197F3F" w:rsidP="009C1635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.3 Významné investičné akcie v roku </w:t>
      </w:r>
      <w:r w:rsidR="00D64159">
        <w:rPr>
          <w:b/>
        </w:rPr>
        <w:t>20</w:t>
      </w:r>
      <w:r w:rsidR="009F2E68">
        <w:rPr>
          <w:b/>
        </w:rPr>
        <w:t>2</w:t>
      </w:r>
      <w:r w:rsidR="008C152A">
        <w:rPr>
          <w:b/>
        </w:rPr>
        <w:t>3</w:t>
      </w:r>
    </w:p>
    <w:p w14:paraId="609A1F85" w14:textId="241F312E" w:rsidR="00792261" w:rsidRDefault="009C1635" w:rsidP="0001524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t xml:space="preserve">      </w:t>
      </w:r>
      <w:r w:rsidRPr="000148E3">
        <w:rPr>
          <w:sz w:val="22"/>
          <w:szCs w:val="22"/>
        </w:rPr>
        <w:t>Najvýznamnejšie investičné akcie realizované v roku 20</w:t>
      </w:r>
      <w:r w:rsidR="009F2E68">
        <w:rPr>
          <w:sz w:val="22"/>
          <w:szCs w:val="22"/>
        </w:rPr>
        <w:t>2</w:t>
      </w:r>
      <w:r w:rsidR="00F850E9">
        <w:rPr>
          <w:sz w:val="22"/>
          <w:szCs w:val="22"/>
        </w:rPr>
        <w:t>3</w:t>
      </w:r>
      <w:r w:rsidRPr="000148E3">
        <w:rPr>
          <w:sz w:val="22"/>
          <w:szCs w:val="22"/>
        </w:rPr>
        <w:t>:</w:t>
      </w:r>
      <w:r w:rsidR="00713451">
        <w:rPr>
          <w:sz w:val="22"/>
          <w:szCs w:val="22"/>
        </w:rPr>
        <w:t xml:space="preserve">        </w:t>
      </w:r>
    </w:p>
    <w:p w14:paraId="3082DB2D" w14:textId="297CF3A4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256D79">
        <w:rPr>
          <w:sz w:val="22"/>
          <w:szCs w:val="22"/>
        </w:rPr>
        <w:t xml:space="preserve">rozšírenie bezdrôtového rozhlasu do časti </w:t>
      </w:r>
      <w:r w:rsidR="00015247">
        <w:rPr>
          <w:sz w:val="22"/>
          <w:szCs w:val="22"/>
        </w:rPr>
        <w:t xml:space="preserve">OBRACANE </w:t>
      </w:r>
      <w:r>
        <w:rPr>
          <w:sz w:val="22"/>
          <w:szCs w:val="22"/>
        </w:rPr>
        <w:t xml:space="preserve">v sume </w:t>
      </w:r>
      <w:r w:rsidR="00015247">
        <w:rPr>
          <w:sz w:val="22"/>
          <w:szCs w:val="22"/>
        </w:rPr>
        <w:t>1 </w:t>
      </w:r>
      <w:r w:rsidR="00256D79">
        <w:rPr>
          <w:sz w:val="22"/>
          <w:szCs w:val="22"/>
        </w:rPr>
        <w:t>9</w:t>
      </w:r>
      <w:r w:rsidR="00015247">
        <w:rPr>
          <w:sz w:val="22"/>
          <w:szCs w:val="22"/>
        </w:rPr>
        <w:t>58,</w:t>
      </w:r>
      <w:r w:rsidR="00256D79">
        <w:rPr>
          <w:sz w:val="22"/>
          <w:szCs w:val="22"/>
        </w:rPr>
        <w:t>4</w:t>
      </w:r>
      <w:r w:rsidR="00015247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</w:p>
    <w:p w14:paraId="03BB6B96" w14:textId="77777777" w:rsidR="00015247" w:rsidRDefault="00015247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vypracovanie projektovej dokumentácie pre stavebné povolenie na prepojenie vodovodu</w:t>
      </w:r>
    </w:p>
    <w:p w14:paraId="223D82E3" w14:textId="1A87D569" w:rsidR="00015247" w:rsidRDefault="00015247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BELONE na SEVAK a. s. vo výške 1 200 €</w:t>
      </w:r>
    </w:p>
    <w:p w14:paraId="262F782E" w14:textId="1A7199F8" w:rsidR="00015247" w:rsidRPr="00015247" w:rsidRDefault="00015247" w:rsidP="009C1635">
      <w:pPr>
        <w:pStyle w:val="Odsekzoznamu"/>
        <w:numPr>
          <w:ilvl w:val="0"/>
          <w:numId w:val="3"/>
        </w:num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>združený vklad do Združenia TKO Semeteš n. o. ako spoluúčasť na nákup vysokozdvižného vozíka s prídavným zariadením vo výške 2 195,12 €</w:t>
      </w:r>
      <w:r w:rsidRPr="00015247">
        <w:rPr>
          <w:sz w:val="22"/>
          <w:szCs w:val="22"/>
        </w:rPr>
        <w:t xml:space="preserve">            </w:t>
      </w:r>
    </w:p>
    <w:p w14:paraId="6B81CE11" w14:textId="3E15C56D" w:rsidR="00015247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015247">
        <w:rPr>
          <w:sz w:val="22"/>
          <w:szCs w:val="22"/>
        </w:rPr>
        <w:t>vybudovanie oporného múra vrátane chodníka napojeného na most u sv. Jána cez rieku KYSUCA</w:t>
      </w:r>
    </w:p>
    <w:p w14:paraId="368B45B8" w14:textId="5FC7885C" w:rsidR="00256D79" w:rsidRDefault="00015247" w:rsidP="0001524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vo výške 6 848,45 €</w:t>
      </w:r>
      <w:r w:rsidR="00792261">
        <w:rPr>
          <w:sz w:val="22"/>
          <w:szCs w:val="22"/>
        </w:rPr>
        <w:t xml:space="preserve"> </w:t>
      </w:r>
    </w:p>
    <w:p w14:paraId="46613799" w14:textId="77777777" w:rsidR="00015247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015247">
        <w:rPr>
          <w:sz w:val="22"/>
          <w:szCs w:val="22"/>
        </w:rPr>
        <w:t xml:space="preserve">nákup traktora KUBOTA na zimnú údržbu MK vo výške (1/2 splátky) vo výške 17 034 € a </w:t>
      </w:r>
    </w:p>
    <w:p w14:paraId="01F2227A" w14:textId="24278AAE" w:rsidR="00713451" w:rsidRPr="000148E3" w:rsidRDefault="00015247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nákup príslušenstvá k traktoru vo výške 14 322 € </w:t>
      </w:r>
    </w:p>
    <w:p w14:paraId="7F5950EF" w14:textId="6D32EAFA" w:rsidR="00C20969" w:rsidRDefault="009C1635" w:rsidP="00C20969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148E3">
        <w:rPr>
          <w:sz w:val="22"/>
          <w:szCs w:val="22"/>
        </w:rPr>
        <w:t xml:space="preserve">        -   </w:t>
      </w:r>
      <w:r w:rsidR="00015247">
        <w:rPr>
          <w:sz w:val="22"/>
          <w:szCs w:val="22"/>
        </w:rPr>
        <w:t xml:space="preserve">zastrešenie vchodu </w:t>
      </w:r>
      <w:r w:rsidR="009F2E68">
        <w:rPr>
          <w:sz w:val="22"/>
          <w:szCs w:val="22"/>
        </w:rPr>
        <w:t xml:space="preserve">do </w:t>
      </w:r>
      <w:r w:rsidR="00015247">
        <w:rPr>
          <w:sz w:val="22"/>
          <w:szCs w:val="22"/>
        </w:rPr>
        <w:t xml:space="preserve">Pekárne </w:t>
      </w:r>
      <w:r w:rsidR="009F2E68">
        <w:rPr>
          <w:sz w:val="22"/>
          <w:szCs w:val="22"/>
        </w:rPr>
        <w:t xml:space="preserve">DK </w:t>
      </w:r>
      <w:r w:rsidR="00015247">
        <w:rPr>
          <w:sz w:val="22"/>
          <w:szCs w:val="22"/>
        </w:rPr>
        <w:t xml:space="preserve">Makov </w:t>
      </w:r>
      <w:r w:rsidR="00C20969">
        <w:rPr>
          <w:sz w:val="22"/>
          <w:szCs w:val="22"/>
        </w:rPr>
        <w:t xml:space="preserve">vo výške </w:t>
      </w:r>
      <w:r w:rsidR="00015247">
        <w:rPr>
          <w:sz w:val="22"/>
          <w:szCs w:val="22"/>
        </w:rPr>
        <w:t xml:space="preserve">6 </w:t>
      </w:r>
      <w:r w:rsidR="00256D79">
        <w:rPr>
          <w:sz w:val="22"/>
          <w:szCs w:val="22"/>
        </w:rPr>
        <w:t>9</w:t>
      </w:r>
      <w:r w:rsidR="00015247">
        <w:rPr>
          <w:sz w:val="22"/>
          <w:szCs w:val="22"/>
        </w:rPr>
        <w:t>85</w:t>
      </w:r>
      <w:r w:rsidR="009F2E68">
        <w:rPr>
          <w:sz w:val="22"/>
          <w:szCs w:val="22"/>
        </w:rPr>
        <w:t xml:space="preserve"> </w:t>
      </w:r>
      <w:r w:rsidR="00C20969">
        <w:rPr>
          <w:sz w:val="22"/>
          <w:szCs w:val="22"/>
        </w:rPr>
        <w:t>€</w:t>
      </w:r>
    </w:p>
    <w:p w14:paraId="0B45B61F" w14:textId="5B9BB099" w:rsidR="009F2E68" w:rsidRDefault="00C20969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0B5358">
        <w:rPr>
          <w:sz w:val="22"/>
          <w:szCs w:val="22"/>
        </w:rPr>
        <w:t>čiastočná</w:t>
      </w:r>
      <w:r w:rsidR="009F2E68">
        <w:rPr>
          <w:sz w:val="22"/>
          <w:szCs w:val="22"/>
        </w:rPr>
        <w:t xml:space="preserve"> </w:t>
      </w:r>
      <w:r w:rsidR="00182EDC">
        <w:rPr>
          <w:sz w:val="22"/>
          <w:szCs w:val="22"/>
        </w:rPr>
        <w:t>re</w:t>
      </w:r>
      <w:r w:rsidR="00256D79">
        <w:rPr>
          <w:sz w:val="22"/>
          <w:szCs w:val="22"/>
        </w:rPr>
        <w:t xml:space="preserve">konštrukcia </w:t>
      </w:r>
      <w:r w:rsidR="000B5358">
        <w:rPr>
          <w:sz w:val="22"/>
          <w:szCs w:val="22"/>
        </w:rPr>
        <w:t xml:space="preserve">elektroinštalácie </w:t>
      </w:r>
      <w:r w:rsidR="00256D79">
        <w:rPr>
          <w:sz w:val="22"/>
          <w:szCs w:val="22"/>
        </w:rPr>
        <w:t xml:space="preserve">Pekárne DK Makov </w:t>
      </w:r>
      <w:r w:rsidR="00D724D3">
        <w:rPr>
          <w:sz w:val="22"/>
          <w:szCs w:val="22"/>
        </w:rPr>
        <w:t>vo výške</w:t>
      </w:r>
      <w:r w:rsidR="00426985">
        <w:rPr>
          <w:sz w:val="22"/>
          <w:szCs w:val="22"/>
        </w:rPr>
        <w:t xml:space="preserve"> </w:t>
      </w:r>
      <w:r w:rsidR="000B5358">
        <w:rPr>
          <w:sz w:val="22"/>
          <w:szCs w:val="22"/>
        </w:rPr>
        <w:t>15 535,38</w:t>
      </w:r>
      <w:r w:rsidR="00426985">
        <w:rPr>
          <w:sz w:val="22"/>
          <w:szCs w:val="22"/>
        </w:rPr>
        <w:t xml:space="preserve"> €</w:t>
      </w:r>
    </w:p>
    <w:p w14:paraId="588F54D3" w14:textId="39AED0D8" w:rsidR="00354793" w:rsidRDefault="009F2E68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182EDC">
        <w:rPr>
          <w:sz w:val="22"/>
          <w:szCs w:val="22"/>
        </w:rPr>
        <w:t xml:space="preserve"> </w:t>
      </w:r>
      <w:r w:rsidR="00256D79">
        <w:rPr>
          <w:sz w:val="22"/>
          <w:szCs w:val="22"/>
        </w:rPr>
        <w:t xml:space="preserve">nákup </w:t>
      </w:r>
      <w:r w:rsidR="000B5358">
        <w:rPr>
          <w:sz w:val="22"/>
          <w:szCs w:val="22"/>
        </w:rPr>
        <w:t xml:space="preserve">kosačky </w:t>
      </w:r>
      <w:r w:rsidR="00256D79">
        <w:rPr>
          <w:sz w:val="22"/>
          <w:szCs w:val="22"/>
        </w:rPr>
        <w:t>na</w:t>
      </w:r>
      <w:r w:rsidR="000B5358">
        <w:rPr>
          <w:sz w:val="22"/>
          <w:szCs w:val="22"/>
        </w:rPr>
        <w:t xml:space="preserve"> kosenie ihriská ŠK Makov vo výške 15 948</w:t>
      </w:r>
      <w:r w:rsidR="00182EDC">
        <w:rPr>
          <w:sz w:val="22"/>
          <w:szCs w:val="22"/>
        </w:rPr>
        <w:t xml:space="preserve"> €</w:t>
      </w:r>
      <w:r w:rsidR="00D724D3">
        <w:rPr>
          <w:sz w:val="22"/>
          <w:szCs w:val="22"/>
        </w:rPr>
        <w:t xml:space="preserve"> </w:t>
      </w:r>
      <w:r w:rsidR="00EA2B1C">
        <w:rPr>
          <w:sz w:val="22"/>
          <w:szCs w:val="22"/>
        </w:rPr>
        <w:t xml:space="preserve">  </w:t>
      </w:r>
    </w:p>
    <w:p w14:paraId="7E33A199" w14:textId="6D96F748" w:rsidR="00021827" w:rsidRDefault="00354793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0B5358">
        <w:rPr>
          <w:sz w:val="22"/>
          <w:szCs w:val="22"/>
        </w:rPr>
        <w:t>stavebné úpravy- rekonštrukcia ZS Makov 211 na lekáreň v</w:t>
      </w:r>
      <w:r w:rsidR="00024E6C">
        <w:rPr>
          <w:sz w:val="22"/>
          <w:szCs w:val="22"/>
        </w:rPr>
        <w:t>o</w:t>
      </w:r>
      <w:r w:rsidR="00182EDC">
        <w:rPr>
          <w:sz w:val="22"/>
          <w:szCs w:val="22"/>
        </w:rPr>
        <w:t xml:space="preserve"> výške</w:t>
      </w:r>
      <w:r w:rsidR="00256D79">
        <w:rPr>
          <w:sz w:val="22"/>
          <w:szCs w:val="22"/>
        </w:rPr>
        <w:t xml:space="preserve"> 1</w:t>
      </w:r>
      <w:r w:rsidR="000B5358">
        <w:rPr>
          <w:sz w:val="22"/>
          <w:szCs w:val="22"/>
        </w:rPr>
        <w:t>8</w:t>
      </w:r>
      <w:r w:rsidR="00256D79">
        <w:rPr>
          <w:sz w:val="22"/>
          <w:szCs w:val="22"/>
        </w:rPr>
        <w:t> </w:t>
      </w:r>
      <w:r w:rsidR="000B5358">
        <w:rPr>
          <w:sz w:val="22"/>
          <w:szCs w:val="22"/>
        </w:rPr>
        <w:t>272</w:t>
      </w:r>
      <w:r w:rsidR="00256D79">
        <w:rPr>
          <w:sz w:val="22"/>
          <w:szCs w:val="22"/>
        </w:rPr>
        <w:t>,</w:t>
      </w:r>
      <w:r w:rsidR="000B5358">
        <w:rPr>
          <w:sz w:val="22"/>
          <w:szCs w:val="22"/>
        </w:rPr>
        <w:t>86</w:t>
      </w:r>
      <w:r w:rsidR="00256D79">
        <w:rPr>
          <w:sz w:val="22"/>
          <w:szCs w:val="22"/>
        </w:rPr>
        <w:t xml:space="preserve"> €</w:t>
      </w:r>
      <w:r w:rsidR="00024E6C">
        <w:rPr>
          <w:sz w:val="22"/>
          <w:szCs w:val="22"/>
        </w:rPr>
        <w:t xml:space="preserve">             </w:t>
      </w:r>
      <w:r w:rsidR="00182EDC">
        <w:rPr>
          <w:sz w:val="22"/>
          <w:szCs w:val="22"/>
        </w:rPr>
        <w:t xml:space="preserve"> </w:t>
      </w:r>
    </w:p>
    <w:p w14:paraId="31F8F805" w14:textId="1028369F" w:rsidR="00021827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-    </w:t>
      </w:r>
      <w:r w:rsidR="000B5358">
        <w:rPr>
          <w:sz w:val="22"/>
          <w:szCs w:val="22"/>
        </w:rPr>
        <w:t xml:space="preserve">rekonštrukcia elektroinštalácie priestorov ZS Makov 211 </w:t>
      </w:r>
      <w:r>
        <w:rPr>
          <w:sz w:val="22"/>
          <w:szCs w:val="22"/>
        </w:rPr>
        <w:t>v</w:t>
      </w:r>
      <w:r w:rsidR="00024E6C">
        <w:rPr>
          <w:sz w:val="22"/>
          <w:szCs w:val="22"/>
        </w:rPr>
        <w:t xml:space="preserve">o výške </w:t>
      </w:r>
      <w:r w:rsidR="000B5358">
        <w:rPr>
          <w:sz w:val="22"/>
          <w:szCs w:val="22"/>
        </w:rPr>
        <w:t>22</w:t>
      </w:r>
      <w:r>
        <w:rPr>
          <w:sz w:val="22"/>
          <w:szCs w:val="22"/>
        </w:rPr>
        <w:t> </w:t>
      </w:r>
      <w:r w:rsidR="00142257">
        <w:rPr>
          <w:sz w:val="22"/>
          <w:szCs w:val="22"/>
        </w:rPr>
        <w:t>7</w:t>
      </w:r>
      <w:r w:rsidR="000B5358">
        <w:rPr>
          <w:sz w:val="22"/>
          <w:szCs w:val="22"/>
        </w:rPr>
        <w:t>50</w:t>
      </w:r>
      <w:r>
        <w:rPr>
          <w:sz w:val="22"/>
          <w:szCs w:val="22"/>
        </w:rPr>
        <w:t>,</w:t>
      </w:r>
      <w:r w:rsidR="000B5358">
        <w:rPr>
          <w:sz w:val="22"/>
          <w:szCs w:val="22"/>
        </w:rPr>
        <w:t>8</w:t>
      </w:r>
      <w:r w:rsidR="00142257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</w:p>
    <w:p w14:paraId="7E8E275E" w14:textId="2BC3EF6D" w:rsidR="00024E6C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D9637A">
        <w:rPr>
          <w:sz w:val="22"/>
          <w:szCs w:val="22"/>
        </w:rPr>
        <w:t xml:space="preserve"> </w:t>
      </w:r>
      <w:r w:rsidR="000B5358">
        <w:rPr>
          <w:sz w:val="22"/>
          <w:szCs w:val="22"/>
        </w:rPr>
        <w:t xml:space="preserve">internetová sieť v budove OU Makov </w:t>
      </w:r>
      <w:r w:rsidR="00024E6C">
        <w:rPr>
          <w:sz w:val="22"/>
          <w:szCs w:val="22"/>
        </w:rPr>
        <w:t>vo výške</w:t>
      </w:r>
      <w:r w:rsidR="006077CD">
        <w:rPr>
          <w:sz w:val="22"/>
          <w:szCs w:val="22"/>
        </w:rPr>
        <w:t xml:space="preserve"> </w:t>
      </w:r>
      <w:r w:rsidR="00142257">
        <w:rPr>
          <w:sz w:val="22"/>
          <w:szCs w:val="22"/>
        </w:rPr>
        <w:t>5</w:t>
      </w:r>
      <w:r w:rsidR="00024E6C">
        <w:rPr>
          <w:sz w:val="22"/>
          <w:szCs w:val="22"/>
        </w:rPr>
        <w:t> </w:t>
      </w:r>
      <w:r w:rsidR="000B5358">
        <w:rPr>
          <w:sz w:val="22"/>
          <w:szCs w:val="22"/>
        </w:rPr>
        <w:t>9</w:t>
      </w:r>
      <w:r w:rsidR="00142257">
        <w:rPr>
          <w:sz w:val="22"/>
          <w:szCs w:val="22"/>
        </w:rPr>
        <w:t>1</w:t>
      </w:r>
      <w:r w:rsidR="000B5358">
        <w:rPr>
          <w:sz w:val="22"/>
          <w:szCs w:val="22"/>
        </w:rPr>
        <w:t>0</w:t>
      </w:r>
      <w:r w:rsidR="00024E6C">
        <w:rPr>
          <w:sz w:val="22"/>
          <w:szCs w:val="22"/>
        </w:rPr>
        <w:t>,</w:t>
      </w:r>
      <w:r w:rsidR="000B5358">
        <w:rPr>
          <w:sz w:val="22"/>
          <w:szCs w:val="22"/>
        </w:rPr>
        <w:t>46</w:t>
      </w:r>
      <w:r w:rsidR="00024E6C">
        <w:rPr>
          <w:sz w:val="22"/>
          <w:szCs w:val="22"/>
        </w:rPr>
        <w:t xml:space="preserve"> € </w:t>
      </w:r>
    </w:p>
    <w:p w14:paraId="187C2CC5" w14:textId="1D47BFF8" w:rsidR="009B1ED6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0B5358">
        <w:rPr>
          <w:sz w:val="22"/>
          <w:szCs w:val="22"/>
        </w:rPr>
        <w:t xml:space="preserve">nákup kopírky EPSON </w:t>
      </w:r>
      <w:r w:rsidR="00142257">
        <w:rPr>
          <w:sz w:val="22"/>
          <w:szCs w:val="22"/>
        </w:rPr>
        <w:t>vo v</w:t>
      </w:r>
      <w:r>
        <w:rPr>
          <w:sz w:val="22"/>
          <w:szCs w:val="22"/>
        </w:rPr>
        <w:t xml:space="preserve">ýške </w:t>
      </w:r>
      <w:r w:rsidR="000B5358">
        <w:rPr>
          <w:sz w:val="22"/>
          <w:szCs w:val="22"/>
        </w:rPr>
        <w:t>6 888</w:t>
      </w:r>
      <w:r>
        <w:rPr>
          <w:sz w:val="22"/>
          <w:szCs w:val="22"/>
        </w:rPr>
        <w:t xml:space="preserve"> €</w:t>
      </w:r>
      <w:r w:rsidR="009B1ED6">
        <w:rPr>
          <w:sz w:val="22"/>
          <w:szCs w:val="22"/>
        </w:rPr>
        <w:t xml:space="preserve"> </w:t>
      </w:r>
      <w:r w:rsidR="00142257">
        <w:rPr>
          <w:sz w:val="22"/>
          <w:szCs w:val="22"/>
        </w:rPr>
        <w:t xml:space="preserve"> </w:t>
      </w:r>
    </w:p>
    <w:p w14:paraId="58BF3A36" w14:textId="4E34E539" w:rsidR="000B5358" w:rsidRDefault="000B5358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nákup vozidla pre zamestnancov údržby vo výške 27 068,11 €</w:t>
      </w:r>
    </w:p>
    <w:p w14:paraId="0C1DD5A9" w14:textId="77777777" w:rsidR="00495E65" w:rsidRDefault="00EA1784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B511F3">
        <w:rPr>
          <w:sz w:val="22"/>
          <w:szCs w:val="22"/>
        </w:rPr>
        <w:t xml:space="preserve"> </w:t>
      </w:r>
      <w:r w:rsidR="00495E65">
        <w:rPr>
          <w:sz w:val="22"/>
          <w:szCs w:val="22"/>
        </w:rPr>
        <w:t xml:space="preserve">rozšírenie kamerového systému v areáli ZŠ s MŠ Makov a rekonštrukcia oplotenia areálu </w:t>
      </w:r>
      <w:r w:rsidR="00CB4CA5">
        <w:rPr>
          <w:sz w:val="22"/>
          <w:szCs w:val="22"/>
        </w:rPr>
        <w:t> </w:t>
      </w:r>
    </w:p>
    <w:p w14:paraId="0CFF10E4" w14:textId="32C2DE15" w:rsidR="00AB477A" w:rsidRDefault="00495E65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CB4CA5">
        <w:rPr>
          <w:sz w:val="22"/>
          <w:szCs w:val="22"/>
        </w:rPr>
        <w:t xml:space="preserve"> vo výške</w:t>
      </w:r>
      <w:r>
        <w:rPr>
          <w:sz w:val="22"/>
          <w:szCs w:val="22"/>
        </w:rPr>
        <w:t xml:space="preserve"> 20 370,52</w:t>
      </w:r>
      <w:r w:rsidR="00CB4CA5">
        <w:rPr>
          <w:sz w:val="22"/>
          <w:szCs w:val="22"/>
        </w:rPr>
        <w:t xml:space="preserve"> €</w:t>
      </w:r>
    </w:p>
    <w:p w14:paraId="7E877CA1" w14:textId="7887CE37" w:rsidR="00E8794B" w:rsidRPr="000148E3" w:rsidRDefault="003F7DC7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54793" w:rsidRPr="003F7DC7">
        <w:rPr>
          <w:sz w:val="22"/>
          <w:szCs w:val="22"/>
        </w:rPr>
        <w:t xml:space="preserve">  </w:t>
      </w:r>
      <w:r w:rsidRPr="003F7DC7">
        <w:rPr>
          <w:sz w:val="22"/>
          <w:szCs w:val="22"/>
        </w:rPr>
        <w:t xml:space="preserve"> </w:t>
      </w:r>
    </w:p>
    <w:p w14:paraId="2EC5323D" w14:textId="4CDE522F" w:rsidR="009C1635" w:rsidRDefault="00197F3F" w:rsidP="009C1635">
      <w:pPr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.4 Predpokladaný budúci vývoj činnosti </w:t>
      </w:r>
    </w:p>
    <w:p w14:paraId="5E250A7A" w14:textId="77777777" w:rsidR="003F7DC7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Účtovná jednotka, ktorou je Obec Makov, je samostatným územným a samosprávnym celkom SR. </w:t>
      </w:r>
    </w:p>
    <w:p w14:paraId="4E0FCCA0" w14:textId="77777777" w:rsidR="009C1635" w:rsidRPr="00AB64F3" w:rsidRDefault="003F7DC7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 w:rsidRPr="00AB64F3">
        <w:rPr>
          <w:sz w:val="22"/>
          <w:szCs w:val="22"/>
        </w:rPr>
        <w:t>Je právnickou osobou, ktorá samostatne hospodári v vlastným majetkom a vlastnými príjmami.</w:t>
      </w:r>
    </w:p>
    <w:p w14:paraId="4F29FBF4" w14:textId="77777777" w:rsidR="009C1635" w:rsidRPr="00AB64F3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Predpokladaný budúci vývoj činností bude zameraný na starostlivosť o všestranný rozvoj územia </w:t>
      </w:r>
    </w:p>
    <w:p w14:paraId="18B393B7" w14:textId="522734E3" w:rsidR="009C1635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     a obyvateľov obce Ma</w:t>
      </w:r>
      <w:r>
        <w:rPr>
          <w:sz w:val="22"/>
          <w:szCs w:val="22"/>
        </w:rPr>
        <w:t>kov v závislosti od schváleného rozpočtu Obce Makov na rok 20</w:t>
      </w:r>
      <w:r w:rsidR="00D9637A">
        <w:rPr>
          <w:sz w:val="22"/>
          <w:szCs w:val="22"/>
        </w:rPr>
        <w:t>2</w:t>
      </w:r>
      <w:r w:rsidR="00B756B2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p w14:paraId="3C367F50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Okrem bežného výkonu samosprávy obce základom činnosti budú investičné </w:t>
      </w:r>
      <w:r w:rsidRPr="00AB64F3">
        <w:rPr>
          <w:sz w:val="22"/>
          <w:szCs w:val="22"/>
        </w:rPr>
        <w:t xml:space="preserve">akcie </w:t>
      </w:r>
      <w:r>
        <w:rPr>
          <w:sz w:val="22"/>
          <w:szCs w:val="22"/>
        </w:rPr>
        <w:t xml:space="preserve">zamerané na </w:t>
      </w:r>
    </w:p>
    <w:p w14:paraId="11BF03DF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rozvoj územia obce Makov  a to</w:t>
      </w:r>
      <w:r w:rsidRPr="00AB64F3">
        <w:rPr>
          <w:sz w:val="22"/>
          <w:szCs w:val="22"/>
        </w:rPr>
        <w:t xml:space="preserve"> :</w:t>
      </w:r>
    </w:p>
    <w:p w14:paraId="68043363" w14:textId="0E10D3DB" w:rsidR="009C1635" w:rsidRPr="00B756B2" w:rsidRDefault="00142257" w:rsidP="00B756B2">
      <w:pPr>
        <w:pStyle w:val="Odsekzoznamu"/>
        <w:numPr>
          <w:ilvl w:val="0"/>
          <w:numId w:val="16"/>
        </w:numPr>
        <w:rPr>
          <w:sz w:val="22"/>
          <w:szCs w:val="22"/>
        </w:rPr>
      </w:pPr>
      <w:r w:rsidRPr="00B756B2">
        <w:rPr>
          <w:sz w:val="22"/>
          <w:szCs w:val="22"/>
        </w:rPr>
        <w:t>4. UPN Obce Makov</w:t>
      </w:r>
      <w:r w:rsidR="006F0445" w:rsidRPr="00B756B2">
        <w:rPr>
          <w:sz w:val="22"/>
          <w:szCs w:val="22"/>
        </w:rPr>
        <w:t xml:space="preserve"> </w:t>
      </w:r>
      <w:r w:rsidR="008E0F2F" w:rsidRPr="00B756B2">
        <w:rPr>
          <w:sz w:val="22"/>
          <w:szCs w:val="22"/>
        </w:rPr>
        <w:t xml:space="preserve">  </w:t>
      </w:r>
      <w:r w:rsidR="002814A2" w:rsidRPr="00B756B2">
        <w:rPr>
          <w:sz w:val="22"/>
          <w:szCs w:val="22"/>
        </w:rPr>
        <w:t xml:space="preserve"> </w:t>
      </w:r>
      <w:r w:rsidR="00EF7B94" w:rsidRPr="00B756B2">
        <w:rPr>
          <w:sz w:val="22"/>
          <w:szCs w:val="22"/>
        </w:rPr>
        <w:t xml:space="preserve"> </w:t>
      </w:r>
    </w:p>
    <w:p w14:paraId="2EAF16F7" w14:textId="17ABB2AE" w:rsidR="00B756B2" w:rsidRPr="00B756B2" w:rsidRDefault="00B756B2" w:rsidP="00B756B2">
      <w:pPr>
        <w:pStyle w:val="Odsekzoznamu"/>
        <w:numPr>
          <w:ilvl w:val="0"/>
          <w:numId w:val="16"/>
        </w:numPr>
        <w:rPr>
          <w:sz w:val="22"/>
          <w:szCs w:val="22"/>
        </w:rPr>
      </w:pPr>
      <w:r>
        <w:rPr>
          <w:sz w:val="22"/>
          <w:szCs w:val="22"/>
        </w:rPr>
        <w:t>nákup urnového hája na cintoríne</w:t>
      </w:r>
    </w:p>
    <w:p w14:paraId="364247BB" w14:textId="35DA582B" w:rsidR="008E0F2F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="00B756B2">
        <w:rPr>
          <w:sz w:val="22"/>
          <w:szCs w:val="22"/>
        </w:rPr>
        <w:t>c</w:t>
      </w:r>
      <w:r>
        <w:rPr>
          <w:sz w:val="22"/>
          <w:szCs w:val="22"/>
        </w:rPr>
        <w:t>)</w:t>
      </w:r>
      <w:r w:rsidRPr="00AB64F3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</w:t>
      </w:r>
      <w:r w:rsidR="008E0F2F">
        <w:rPr>
          <w:sz w:val="22"/>
          <w:szCs w:val="22"/>
        </w:rPr>
        <w:t xml:space="preserve">prepojenie vodovodu BELONE na firmu SEVAK a. s. </w:t>
      </w:r>
    </w:p>
    <w:p w14:paraId="7E19D545" w14:textId="77777777" w:rsidR="00B756B2" w:rsidRDefault="008E0F2F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56B2">
        <w:rPr>
          <w:sz w:val="22"/>
          <w:szCs w:val="22"/>
        </w:rPr>
        <w:t>d</w:t>
      </w:r>
      <w:r>
        <w:rPr>
          <w:sz w:val="22"/>
          <w:szCs w:val="22"/>
        </w:rPr>
        <w:t xml:space="preserve">)  </w:t>
      </w:r>
      <w:r w:rsidR="00BA6B63">
        <w:rPr>
          <w:sz w:val="22"/>
          <w:szCs w:val="22"/>
        </w:rPr>
        <w:t xml:space="preserve">rozšírenie vodovodu pre 5 RD v časti Kopanice nad URIKOM </w:t>
      </w:r>
    </w:p>
    <w:p w14:paraId="043451B5" w14:textId="185A2C76" w:rsidR="00EF7B94" w:rsidRDefault="00B756B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e)  projektová dokumentácia na rozšírenie kanalizácie </w:t>
      </w:r>
      <w:r w:rsidR="008E0F2F">
        <w:rPr>
          <w:sz w:val="22"/>
          <w:szCs w:val="22"/>
        </w:rPr>
        <w:t xml:space="preserve"> </w:t>
      </w:r>
      <w:r w:rsidR="00D9637A">
        <w:rPr>
          <w:sz w:val="22"/>
          <w:szCs w:val="22"/>
        </w:rPr>
        <w:t xml:space="preserve"> </w:t>
      </w:r>
      <w:r w:rsidR="001476F0">
        <w:rPr>
          <w:sz w:val="22"/>
          <w:szCs w:val="22"/>
        </w:rPr>
        <w:t xml:space="preserve">  </w:t>
      </w:r>
    </w:p>
    <w:p w14:paraId="03C2539B" w14:textId="30F28EA9" w:rsidR="00B756B2" w:rsidRDefault="00B756B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f)   nákup traktora a vlečky na zlepšenie zberu triedeného odpadu</w:t>
      </w:r>
    </w:p>
    <w:p w14:paraId="16E0A00C" w14:textId="0EE9697C" w:rsidR="007E1AA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56B2">
        <w:rPr>
          <w:sz w:val="22"/>
          <w:szCs w:val="22"/>
        </w:rPr>
        <w:t>g</w:t>
      </w:r>
      <w:r>
        <w:rPr>
          <w:sz w:val="22"/>
          <w:szCs w:val="22"/>
        </w:rPr>
        <w:t xml:space="preserve">) </w:t>
      </w:r>
      <w:r w:rsidR="00EF7B94">
        <w:rPr>
          <w:sz w:val="22"/>
          <w:szCs w:val="22"/>
        </w:rPr>
        <w:t xml:space="preserve"> </w:t>
      </w:r>
      <w:r w:rsidR="00BA6B63">
        <w:rPr>
          <w:sz w:val="22"/>
          <w:szCs w:val="22"/>
        </w:rPr>
        <w:t>rekonštrukcia chodníka súbežného s cestou 1/18 od RD 180 po RD 200</w:t>
      </w:r>
      <w:r>
        <w:rPr>
          <w:sz w:val="22"/>
          <w:szCs w:val="22"/>
        </w:rPr>
        <w:t xml:space="preserve">       </w:t>
      </w:r>
    </w:p>
    <w:p w14:paraId="55A74D1A" w14:textId="798638E2" w:rsidR="007E1AA5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56B2">
        <w:rPr>
          <w:sz w:val="22"/>
          <w:szCs w:val="22"/>
        </w:rPr>
        <w:t>h</w:t>
      </w:r>
      <w:r>
        <w:rPr>
          <w:sz w:val="22"/>
          <w:szCs w:val="22"/>
        </w:rPr>
        <w:t xml:space="preserve">)  </w:t>
      </w:r>
      <w:r w:rsidR="00BA6B63">
        <w:rPr>
          <w:sz w:val="22"/>
          <w:szCs w:val="22"/>
        </w:rPr>
        <w:t xml:space="preserve">rekonštrukcia </w:t>
      </w:r>
      <w:r>
        <w:rPr>
          <w:sz w:val="22"/>
          <w:szCs w:val="22"/>
        </w:rPr>
        <w:t>e</w:t>
      </w:r>
      <w:r w:rsidR="00BA6B63">
        <w:rPr>
          <w:sz w:val="22"/>
          <w:szCs w:val="22"/>
        </w:rPr>
        <w:t>lektroinštalácie Pekárne DK Makov</w:t>
      </w:r>
      <w:r>
        <w:rPr>
          <w:sz w:val="22"/>
          <w:szCs w:val="22"/>
        </w:rPr>
        <w:t xml:space="preserve"> </w:t>
      </w:r>
    </w:p>
    <w:p w14:paraId="71813229" w14:textId="6457ADE1" w:rsidR="007E1AA5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56B2">
        <w:rPr>
          <w:sz w:val="22"/>
          <w:szCs w:val="22"/>
        </w:rPr>
        <w:t>i</w:t>
      </w:r>
      <w:r>
        <w:rPr>
          <w:sz w:val="22"/>
          <w:szCs w:val="22"/>
        </w:rPr>
        <w:t xml:space="preserve">) </w:t>
      </w:r>
      <w:r w:rsidR="00262C1E">
        <w:rPr>
          <w:sz w:val="22"/>
          <w:szCs w:val="22"/>
        </w:rPr>
        <w:t xml:space="preserve"> </w:t>
      </w:r>
      <w:r w:rsidR="00B756B2">
        <w:rPr>
          <w:sz w:val="22"/>
          <w:szCs w:val="22"/>
        </w:rPr>
        <w:t xml:space="preserve"> rekonštrukcia svetiel VO</w:t>
      </w:r>
      <w:r w:rsidR="00BA6B63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14:paraId="17FFD45F" w14:textId="1578379F" w:rsidR="00B756B2" w:rsidRDefault="00B756B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j)   </w:t>
      </w:r>
      <w:r w:rsidR="00F174B4">
        <w:rPr>
          <w:sz w:val="22"/>
          <w:szCs w:val="22"/>
        </w:rPr>
        <w:t>zbúranie starej ŠJ a PD na polyfunkčný objekt</w:t>
      </w:r>
    </w:p>
    <w:p w14:paraId="3DBA295D" w14:textId="0A9F361A" w:rsidR="001476F0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F174B4">
        <w:rPr>
          <w:sz w:val="22"/>
          <w:szCs w:val="22"/>
        </w:rPr>
        <w:t>k</w:t>
      </w:r>
      <w:r>
        <w:rPr>
          <w:sz w:val="22"/>
          <w:szCs w:val="22"/>
        </w:rPr>
        <w:t xml:space="preserve">) </w:t>
      </w:r>
      <w:r w:rsidR="00262C1E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 xml:space="preserve">nákup </w:t>
      </w:r>
      <w:r w:rsidR="00BA6B63">
        <w:rPr>
          <w:sz w:val="22"/>
          <w:szCs w:val="22"/>
        </w:rPr>
        <w:t>prevádzkového stroja do kuchyne CSS Makov</w:t>
      </w:r>
      <w:r w:rsidR="001476F0">
        <w:rPr>
          <w:sz w:val="22"/>
          <w:szCs w:val="22"/>
        </w:rPr>
        <w:t xml:space="preserve"> </w:t>
      </w:r>
    </w:p>
    <w:p w14:paraId="29D1B66B" w14:textId="16EB9740" w:rsidR="009C1635" w:rsidRDefault="001476F0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F174B4">
        <w:rPr>
          <w:sz w:val="22"/>
          <w:szCs w:val="22"/>
        </w:rPr>
        <w:t>l)</w:t>
      </w:r>
      <w:r>
        <w:rPr>
          <w:sz w:val="22"/>
          <w:szCs w:val="22"/>
        </w:rPr>
        <w:t xml:space="preserve">  </w:t>
      </w:r>
      <w:r w:rsidR="00262C1E">
        <w:rPr>
          <w:sz w:val="22"/>
          <w:szCs w:val="22"/>
        </w:rPr>
        <w:t xml:space="preserve"> </w:t>
      </w:r>
      <w:r w:rsidR="00F174B4">
        <w:rPr>
          <w:sz w:val="22"/>
          <w:szCs w:val="22"/>
        </w:rPr>
        <w:t>nákup izotermického vozidla na rozvoz obedov</w:t>
      </w:r>
      <w:r w:rsidR="00BA6B63">
        <w:rPr>
          <w:sz w:val="22"/>
          <w:szCs w:val="22"/>
        </w:rPr>
        <w:t xml:space="preserve"> </w:t>
      </w:r>
      <w:r w:rsidR="00F42E74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     </w:t>
      </w:r>
    </w:p>
    <w:p w14:paraId="05366FE9" w14:textId="3BC285B5" w:rsidR="00262C1E" w:rsidRDefault="00CC1579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F174B4">
        <w:rPr>
          <w:sz w:val="22"/>
          <w:szCs w:val="22"/>
        </w:rPr>
        <w:t>m</w:t>
      </w:r>
      <w:r w:rsidR="007E1AA5">
        <w:rPr>
          <w:sz w:val="22"/>
          <w:szCs w:val="22"/>
        </w:rPr>
        <w:t xml:space="preserve">) </w:t>
      </w:r>
      <w:r w:rsidR="00ED70D3">
        <w:rPr>
          <w:sz w:val="22"/>
          <w:szCs w:val="22"/>
        </w:rPr>
        <w:t xml:space="preserve">zateplenie OU Makov </w:t>
      </w:r>
      <w:r w:rsidR="00262C1E">
        <w:rPr>
          <w:sz w:val="22"/>
          <w:szCs w:val="22"/>
        </w:rPr>
        <w:t xml:space="preserve"> </w:t>
      </w:r>
    </w:p>
    <w:p w14:paraId="41BBBAAD" w14:textId="3037A683" w:rsidR="00CC7CD4" w:rsidRDefault="00E8794B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59F55743" w14:textId="13BE31A0" w:rsidR="009C1635" w:rsidRDefault="00197F3F" w:rsidP="009C1635">
      <w:pPr>
        <w:rPr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.5  Náklady na činnosť v oblasti výskumu a vývoja </w:t>
      </w:r>
    </w:p>
    <w:p w14:paraId="34218C11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 Obec nemala žiadne náklady</w:t>
      </w:r>
      <w:r w:rsidR="00E8794B">
        <w:rPr>
          <w:sz w:val="22"/>
          <w:szCs w:val="22"/>
        </w:rPr>
        <w:t xml:space="preserve"> ani firma VODOHOSPODÁR Makov, spol. s r.</w:t>
      </w:r>
      <w:r w:rsidR="00CC1579">
        <w:rPr>
          <w:sz w:val="22"/>
          <w:szCs w:val="22"/>
        </w:rPr>
        <w:t xml:space="preserve"> </w:t>
      </w:r>
      <w:r w:rsidR="00E8794B">
        <w:rPr>
          <w:sz w:val="22"/>
          <w:szCs w:val="22"/>
        </w:rPr>
        <w:t>o.</w:t>
      </w:r>
      <w:r>
        <w:rPr>
          <w:sz w:val="22"/>
          <w:szCs w:val="22"/>
        </w:rPr>
        <w:t>.</w:t>
      </w:r>
    </w:p>
    <w:p w14:paraId="5FA7832F" w14:textId="77777777" w:rsidR="00E8794B" w:rsidRDefault="00E8794B" w:rsidP="009C1635">
      <w:pPr>
        <w:rPr>
          <w:sz w:val="22"/>
          <w:szCs w:val="22"/>
        </w:rPr>
      </w:pPr>
    </w:p>
    <w:p w14:paraId="38608A60" w14:textId="65CB1367" w:rsidR="009C1635" w:rsidRDefault="00197F3F" w:rsidP="009C1635">
      <w:pPr>
        <w:rPr>
          <w:b/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.6 Nadobudnutie vlastných akcií, obchodných podielov a akcií, obchodných podielov materskej </w:t>
      </w:r>
    </w:p>
    <w:p w14:paraId="6AA958B8" w14:textId="77777777" w:rsidR="009C1635" w:rsidRDefault="009C1635" w:rsidP="009C163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účtovnej jednotky </w:t>
      </w:r>
    </w:p>
    <w:p w14:paraId="7DBD6E7F" w14:textId="2F0B0196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</w:t>
      </w:r>
      <w:r w:rsidR="00262C1E">
        <w:rPr>
          <w:sz w:val="22"/>
          <w:szCs w:val="22"/>
        </w:rPr>
        <w:t>2</w:t>
      </w:r>
      <w:r w:rsidR="00F174B4">
        <w:rPr>
          <w:sz w:val="22"/>
          <w:szCs w:val="22"/>
        </w:rPr>
        <w:t>3</w:t>
      </w:r>
      <w:r>
        <w:rPr>
          <w:sz w:val="22"/>
          <w:szCs w:val="22"/>
        </w:rPr>
        <w:t xml:space="preserve"> obec nenadobudla žiadne vlastné akcie ani obchodné podiely.</w:t>
      </w:r>
    </w:p>
    <w:p w14:paraId="6744EE4D" w14:textId="77777777" w:rsidR="00E715EA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Má iba podiel z cenných papierov  v SEVAK a. s., t. j. 10 096 ks </w:t>
      </w:r>
      <w:r w:rsidR="00E715EA">
        <w:rPr>
          <w:sz w:val="22"/>
          <w:szCs w:val="22"/>
        </w:rPr>
        <w:t>v celkovej hodnote 335 086 €</w:t>
      </w:r>
    </w:p>
    <w:p w14:paraId="5A76FD07" w14:textId="77777777" w:rsidR="00810C08" w:rsidRDefault="00E715EA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>
        <w:rPr>
          <w:sz w:val="22"/>
          <w:szCs w:val="22"/>
        </w:rPr>
        <w:t>( 0,585%)</w:t>
      </w:r>
      <w:r w:rsidR="00810C08">
        <w:rPr>
          <w:sz w:val="22"/>
          <w:szCs w:val="22"/>
        </w:rPr>
        <w:t>,</w:t>
      </w:r>
      <w:r w:rsidR="009C1635">
        <w:rPr>
          <w:sz w:val="22"/>
          <w:szCs w:val="22"/>
        </w:rPr>
        <w:t> 100% účasť vo svojej</w:t>
      </w:r>
      <w:r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s.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r.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o</w:t>
      </w:r>
      <w:r w:rsidR="00810C08">
        <w:rPr>
          <w:sz w:val="22"/>
          <w:szCs w:val="22"/>
        </w:rPr>
        <w:t xml:space="preserve">  a 3,25% účasť v neziskovej organizácii Združenie TKO </w:t>
      </w:r>
    </w:p>
    <w:p w14:paraId="21D5D574" w14:textId="77777777" w:rsidR="009C1635" w:rsidRDefault="00810C08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SEMETEŠ</w:t>
      </w:r>
      <w:r w:rsidR="009C1635">
        <w:rPr>
          <w:sz w:val="22"/>
          <w:szCs w:val="22"/>
        </w:rPr>
        <w:t>.</w:t>
      </w:r>
    </w:p>
    <w:p w14:paraId="236A89CD" w14:textId="77777777" w:rsidR="009C1635" w:rsidRDefault="009C1635" w:rsidP="009C1635">
      <w:pPr>
        <w:rPr>
          <w:b/>
          <w:sz w:val="22"/>
          <w:szCs w:val="22"/>
        </w:rPr>
      </w:pPr>
    </w:p>
    <w:p w14:paraId="49353BF6" w14:textId="6C43A770" w:rsidR="009C1635" w:rsidRDefault="00197F3F" w:rsidP="00197F3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7.7 </w:t>
      </w:r>
      <w:r w:rsidR="009C1635">
        <w:rPr>
          <w:b/>
          <w:sz w:val="22"/>
          <w:szCs w:val="22"/>
        </w:rPr>
        <w:t>Informácia o organizačnej zložke v zahraničí</w:t>
      </w:r>
    </w:p>
    <w:p w14:paraId="1A4A38F1" w14:textId="77777777" w:rsidR="00CC1579" w:rsidRDefault="009C1635" w:rsidP="009C1635">
      <w:pPr>
        <w:ind w:left="390"/>
        <w:rPr>
          <w:sz w:val="22"/>
          <w:szCs w:val="22"/>
        </w:rPr>
      </w:pPr>
      <w:r w:rsidRPr="00336F94">
        <w:rPr>
          <w:sz w:val="22"/>
          <w:szCs w:val="22"/>
        </w:rPr>
        <w:t xml:space="preserve">Obec nemá žiadnu organizačnú </w:t>
      </w:r>
      <w:r>
        <w:rPr>
          <w:sz w:val="22"/>
          <w:szCs w:val="22"/>
        </w:rPr>
        <w:t>zložku v</w:t>
      </w:r>
      <w:r w:rsidR="00E8794B">
        <w:rPr>
          <w:sz w:val="22"/>
          <w:szCs w:val="22"/>
        </w:rPr>
        <w:t> </w:t>
      </w:r>
      <w:r>
        <w:rPr>
          <w:sz w:val="22"/>
          <w:szCs w:val="22"/>
        </w:rPr>
        <w:t>zahraničí</w:t>
      </w:r>
      <w:r w:rsidR="00E8794B">
        <w:rPr>
          <w:sz w:val="22"/>
          <w:szCs w:val="22"/>
        </w:rPr>
        <w:t xml:space="preserve"> ani firma VODOHOSPODÁR Makov, spol.</w:t>
      </w:r>
    </w:p>
    <w:p w14:paraId="2C773099" w14:textId="77777777" w:rsidR="009C1635" w:rsidRPr="00336F94" w:rsidRDefault="00E8794B" w:rsidP="009C1635">
      <w:pPr>
        <w:ind w:left="39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C1579">
        <w:rPr>
          <w:sz w:val="22"/>
          <w:szCs w:val="22"/>
        </w:rPr>
        <w:t>s</w:t>
      </w:r>
      <w:r>
        <w:rPr>
          <w:sz w:val="22"/>
          <w:szCs w:val="22"/>
        </w:rPr>
        <w:t> r.</w:t>
      </w:r>
      <w:r w:rsidR="00CC1579">
        <w:rPr>
          <w:sz w:val="22"/>
          <w:szCs w:val="22"/>
        </w:rPr>
        <w:t xml:space="preserve"> </w:t>
      </w:r>
      <w:r>
        <w:rPr>
          <w:sz w:val="22"/>
          <w:szCs w:val="22"/>
        </w:rPr>
        <w:t>o.</w:t>
      </w:r>
      <w:r w:rsidR="009C1635">
        <w:rPr>
          <w:sz w:val="22"/>
          <w:szCs w:val="22"/>
        </w:rPr>
        <w:t>.</w:t>
      </w:r>
    </w:p>
    <w:p w14:paraId="73901626" w14:textId="77777777" w:rsidR="009C1635" w:rsidRPr="00336F94" w:rsidRDefault="009C1635" w:rsidP="009C1635">
      <w:pPr>
        <w:rPr>
          <w:sz w:val="22"/>
          <w:szCs w:val="22"/>
        </w:rPr>
      </w:pPr>
      <w:r w:rsidRPr="00336F94"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9AEB553" w14:textId="6DAC5D0D" w:rsidR="009C1635" w:rsidRPr="00336F94" w:rsidRDefault="00197F3F" w:rsidP="009C1635">
      <w:pPr>
        <w:rPr>
          <w:b/>
        </w:rPr>
      </w:pPr>
      <w:r>
        <w:rPr>
          <w:b/>
        </w:rPr>
        <w:t>7</w:t>
      </w:r>
      <w:r w:rsidR="009C1635" w:rsidRPr="00336F94">
        <w:rPr>
          <w:b/>
        </w:rPr>
        <w:t xml:space="preserve">.8 Udalosti osobitného významu po skončení účtovného obdobia </w:t>
      </w:r>
    </w:p>
    <w:p w14:paraId="3E6F255E" w14:textId="6F34C81A" w:rsidR="009C1635" w:rsidRDefault="009C1635" w:rsidP="009C1635">
      <w:r>
        <w:t xml:space="preserve">      </w:t>
      </w:r>
      <w:r w:rsidRPr="00AB64F3">
        <w:t xml:space="preserve">Obec nezaznamenala žiadnu udalosť osobitného významu po skončení účtovného obdobia. </w:t>
      </w:r>
    </w:p>
    <w:p w14:paraId="48F9567F" w14:textId="021A863D" w:rsidR="009C1635" w:rsidRPr="00AB64F3" w:rsidRDefault="009C1635" w:rsidP="009C1635">
      <w:r>
        <w:t xml:space="preserve">      </w:t>
      </w:r>
      <w:r w:rsidRPr="00AB64F3">
        <w:t>Táto výročná správa sa vyhotovuje za účtovné obdobie od 1.1.20</w:t>
      </w:r>
      <w:r w:rsidR="00262C1E">
        <w:t>2</w:t>
      </w:r>
      <w:r w:rsidR="00F174B4">
        <w:t>3</w:t>
      </w:r>
      <w:r w:rsidRPr="00AB64F3">
        <w:t xml:space="preserve"> do 31.12.20</w:t>
      </w:r>
      <w:r w:rsidR="00262C1E">
        <w:t>2</w:t>
      </w:r>
      <w:r w:rsidR="00F174B4">
        <w:t>3</w:t>
      </w:r>
      <w:r w:rsidRPr="00AB64F3">
        <w:t>.</w:t>
      </w:r>
    </w:p>
    <w:p w14:paraId="40ABE2C9" w14:textId="735E084C" w:rsidR="00262C1E" w:rsidRDefault="009C1635" w:rsidP="009C1635">
      <w:r>
        <w:t xml:space="preserve">      </w:t>
      </w:r>
      <w:r w:rsidR="007D5FAE">
        <w:t xml:space="preserve">Individuálna </w:t>
      </w:r>
      <w:r w:rsidR="00262C1E">
        <w:t>ú</w:t>
      </w:r>
      <w:r>
        <w:t xml:space="preserve">čtovná závierka </w:t>
      </w:r>
      <w:r w:rsidR="00262C1E">
        <w:t xml:space="preserve">ako i konsolidovaná účtovná závierka </w:t>
      </w:r>
      <w:r>
        <w:t xml:space="preserve">bola </w:t>
      </w:r>
      <w:r w:rsidR="0054640F">
        <w:t>zaslaná</w:t>
      </w:r>
      <w:r w:rsidR="00262C1E">
        <w:t xml:space="preserve"> </w:t>
      </w:r>
    </w:p>
    <w:p w14:paraId="3D7E1D2D" w14:textId="77777777" w:rsidR="003106E1" w:rsidRDefault="00262C1E" w:rsidP="009C1635">
      <w:r>
        <w:t xml:space="preserve">      p</w:t>
      </w:r>
      <w:r w:rsidR="0054640F">
        <w:t>rostredníctvom programu RISSAM d</w:t>
      </w:r>
      <w:r w:rsidR="009C1635">
        <w:t>o</w:t>
      </w:r>
      <w:r w:rsidR="0054640F">
        <w:t xml:space="preserve"> registra</w:t>
      </w:r>
      <w:r>
        <w:t xml:space="preserve"> </w:t>
      </w:r>
      <w:r w:rsidR="003106E1">
        <w:t xml:space="preserve">účtovných závierok </w:t>
      </w:r>
      <w:r w:rsidR="009C1635">
        <w:t xml:space="preserve">a to v zákonom </w:t>
      </w:r>
    </w:p>
    <w:p w14:paraId="3D7D93D3" w14:textId="31B5E398" w:rsidR="009C1635" w:rsidRDefault="003106E1" w:rsidP="009C1635">
      <w:r>
        <w:t xml:space="preserve">      </w:t>
      </w:r>
      <w:r w:rsidR="009C1635">
        <w:t>stanoven</w:t>
      </w:r>
      <w:r w:rsidR="00E62C1F">
        <w:t xml:space="preserve">ých </w:t>
      </w:r>
      <w:r w:rsidR="009C1635">
        <w:t>termín</w:t>
      </w:r>
      <w:r w:rsidR="00E62C1F">
        <w:t>och</w:t>
      </w:r>
      <w:r w:rsidR="009C1635">
        <w:t>.</w:t>
      </w:r>
    </w:p>
    <w:p w14:paraId="159CEC28" w14:textId="77777777" w:rsidR="0054640F" w:rsidRDefault="009C1635" w:rsidP="009C1635">
      <w:r>
        <w:t xml:space="preserve"> </w:t>
      </w:r>
      <w:r w:rsidR="0054640F">
        <w:t xml:space="preserve"> </w:t>
      </w:r>
    </w:p>
    <w:p w14:paraId="73B16CCF" w14:textId="77777777" w:rsidR="00495E65" w:rsidRPr="00AB64F3" w:rsidRDefault="00495E65" w:rsidP="009C1635"/>
    <w:p w14:paraId="401C8097" w14:textId="7EE9A135" w:rsidR="009C1635" w:rsidRDefault="0054640F" w:rsidP="009C1635">
      <w:pPr>
        <w:spacing w:line="360" w:lineRule="auto"/>
        <w:jc w:val="both"/>
      </w:pPr>
      <w:r>
        <w:t xml:space="preserve">    </w:t>
      </w:r>
      <w:r w:rsidR="009C1635">
        <w:t xml:space="preserve"> </w:t>
      </w:r>
      <w:r w:rsidR="00E62C1F">
        <w:t xml:space="preserve"> </w:t>
      </w:r>
      <w:r w:rsidR="009C1635">
        <w:t xml:space="preserve">V Makove </w:t>
      </w:r>
      <w:r w:rsidR="007E36BA">
        <w:t>9</w:t>
      </w:r>
      <w:r w:rsidR="009C1635">
        <w:t>.</w:t>
      </w:r>
      <w:r w:rsidR="00C0198E">
        <w:t>0</w:t>
      </w:r>
      <w:r w:rsidR="00F174B4">
        <w:t>8</w:t>
      </w:r>
      <w:r w:rsidR="009C1635">
        <w:t>.20</w:t>
      </w:r>
      <w:r w:rsidR="00C0198E">
        <w:t>2</w:t>
      </w:r>
      <w:r w:rsidR="00F174B4">
        <w:t>4</w:t>
      </w:r>
    </w:p>
    <w:p w14:paraId="207DF454" w14:textId="685DDC11" w:rsidR="009C1635" w:rsidRDefault="009C1635" w:rsidP="009C1635">
      <w:pPr>
        <w:spacing w:line="360" w:lineRule="auto"/>
        <w:jc w:val="both"/>
      </w:pPr>
      <w:r>
        <w:t xml:space="preserve"> </w:t>
      </w:r>
      <w:r w:rsidR="0054640F">
        <w:t xml:space="preserve">   </w:t>
      </w:r>
      <w:r w:rsidR="00E62C1F">
        <w:t xml:space="preserve">  </w:t>
      </w:r>
      <w:r w:rsidRPr="007E36BA">
        <w:rPr>
          <w:sz w:val="22"/>
          <w:szCs w:val="22"/>
        </w:rPr>
        <w:t xml:space="preserve">Vypracoval:  Ing. </w:t>
      </w:r>
      <w:proofErr w:type="spellStart"/>
      <w:r w:rsidRPr="007E36BA">
        <w:rPr>
          <w:sz w:val="22"/>
          <w:szCs w:val="22"/>
        </w:rPr>
        <w:t>Valičková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  <w:t xml:space="preserve"> </w:t>
      </w:r>
      <w:r w:rsidR="007E36BA">
        <w:t>Ing. Stanislav G</w:t>
      </w:r>
      <w:r w:rsidR="0054640F">
        <w:t>a</w:t>
      </w:r>
      <w:r w:rsidR="007E36BA">
        <w:t>špar</w:t>
      </w:r>
      <w:r w:rsidR="0054640F">
        <w:t>ík</w:t>
      </w:r>
      <w:r>
        <w:t xml:space="preserve"> </w:t>
      </w:r>
    </w:p>
    <w:p w14:paraId="42CE0DFF" w14:textId="1223808C" w:rsidR="006E546C" w:rsidRPr="006077CD" w:rsidRDefault="009C1635" w:rsidP="006077CD">
      <w:pPr>
        <w:spacing w:line="360" w:lineRule="auto"/>
        <w:jc w:val="both"/>
      </w:pPr>
      <w:r>
        <w:t xml:space="preserve">                                                                                                        starosta obce    </w:t>
      </w:r>
      <w:r w:rsidR="006E546C">
        <w:rPr>
          <w:bCs/>
          <w:sz w:val="22"/>
          <w:szCs w:val="22"/>
        </w:rPr>
        <w:t xml:space="preserve">    </w:t>
      </w:r>
    </w:p>
    <w:p w14:paraId="217CAFC9" w14:textId="5902B4BB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Prílohy:</w:t>
      </w:r>
    </w:p>
    <w:p w14:paraId="57DC5B73" w14:textId="03CC8604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 individuálnej účtovnej závierke zostavenej k 31.12.202</w:t>
      </w:r>
      <w:r w:rsidR="00DB153B">
        <w:rPr>
          <w:bCs/>
          <w:sz w:val="22"/>
          <w:szCs w:val="22"/>
        </w:rPr>
        <w:t>3</w:t>
      </w:r>
    </w:p>
    <w:p w14:paraId="53657939" w14:textId="294BB44C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Individuálna účtovná závierka zostavená  31.12.202</w:t>
      </w:r>
      <w:r w:rsidR="0075703E">
        <w:rPr>
          <w:bCs/>
          <w:sz w:val="22"/>
          <w:szCs w:val="22"/>
        </w:rPr>
        <w:t>3</w:t>
      </w:r>
    </w:p>
    <w:p w14:paraId="4D2A0C8A" w14:textId="22F36824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ku konsolidovanej účtovnej závierke zostavenej k 31.12.</w:t>
      </w:r>
      <w:r w:rsidR="006077CD">
        <w:rPr>
          <w:bCs/>
          <w:sz w:val="22"/>
          <w:szCs w:val="22"/>
        </w:rPr>
        <w:t>202</w:t>
      </w:r>
      <w:r w:rsidR="0075703E">
        <w:rPr>
          <w:bCs/>
          <w:sz w:val="22"/>
          <w:szCs w:val="22"/>
        </w:rPr>
        <w:t>3</w:t>
      </w:r>
    </w:p>
    <w:p w14:paraId="23E139CF" w14:textId="5E79CA20" w:rsidR="006E546C" w:rsidRP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Konsolidovaná účtovná závierka zostavená k 31.12.</w:t>
      </w:r>
      <w:r w:rsidR="006077CD">
        <w:rPr>
          <w:bCs/>
          <w:sz w:val="22"/>
          <w:szCs w:val="22"/>
        </w:rPr>
        <w:t>202</w:t>
      </w:r>
      <w:r w:rsidR="0075703E">
        <w:rPr>
          <w:bCs/>
          <w:sz w:val="22"/>
          <w:szCs w:val="22"/>
        </w:rPr>
        <w:t>3</w:t>
      </w:r>
    </w:p>
    <w:p w14:paraId="56451069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3293631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B4C2B43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4248A0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8CEE19D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3B2260B" w14:textId="77777777" w:rsidR="00711C2C" w:rsidRDefault="00711C2C" w:rsidP="00711C2C">
      <w:pPr>
        <w:spacing w:line="360" w:lineRule="auto"/>
        <w:jc w:val="both"/>
      </w:pPr>
    </w:p>
    <w:p w14:paraId="346A3DF4" w14:textId="77777777" w:rsidR="00711C2C" w:rsidRDefault="00711C2C" w:rsidP="00711C2C">
      <w:pPr>
        <w:spacing w:line="360" w:lineRule="auto"/>
        <w:jc w:val="both"/>
      </w:pPr>
    </w:p>
    <w:p w14:paraId="6AD777D4" w14:textId="77777777" w:rsidR="00711C2C" w:rsidRDefault="00711C2C" w:rsidP="00711C2C">
      <w:pPr>
        <w:spacing w:line="360" w:lineRule="auto"/>
        <w:jc w:val="both"/>
      </w:pPr>
    </w:p>
    <w:p w14:paraId="671CF713" w14:textId="77777777" w:rsidR="00711C2C" w:rsidRDefault="00711C2C" w:rsidP="00711C2C">
      <w:pPr>
        <w:spacing w:line="360" w:lineRule="auto"/>
        <w:jc w:val="both"/>
      </w:pPr>
    </w:p>
    <w:sectPr w:rsidR="00711C2C">
      <w:footerReference w:type="even" r:id="rId8"/>
      <w:footerReference w:type="default" r:id="rId9"/>
      <w:footnotePr>
        <w:pos w:val="beneathText"/>
      </w:footnotePr>
      <w:pgSz w:w="11905" w:h="16837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18EC6B" w14:textId="77777777" w:rsidR="0040435E" w:rsidRDefault="0040435E">
      <w:r>
        <w:separator/>
      </w:r>
    </w:p>
  </w:endnote>
  <w:endnote w:type="continuationSeparator" w:id="0">
    <w:p w14:paraId="7A8C82F5" w14:textId="77777777" w:rsidR="0040435E" w:rsidRDefault="00404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22FC7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3CBFFE" w14:textId="77777777" w:rsidR="00453024" w:rsidRDefault="00453024" w:rsidP="006F133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1B020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881">
      <w:rPr>
        <w:rStyle w:val="slostrany"/>
        <w:noProof/>
      </w:rPr>
      <w:t>21</w:t>
    </w:r>
    <w:r>
      <w:rPr>
        <w:rStyle w:val="slostrany"/>
      </w:rPr>
      <w:fldChar w:fldCharType="end"/>
    </w:r>
  </w:p>
  <w:p w14:paraId="2D2A3ABC" w14:textId="401BC482" w:rsidR="00453024" w:rsidRDefault="00FE18CA" w:rsidP="006F133F">
    <w:pPr>
      <w:pStyle w:val="Pta"/>
      <w:tabs>
        <w:tab w:val="clear" w:pos="4536"/>
        <w:tab w:val="clear" w:pos="9072"/>
        <w:tab w:val="right" w:pos="884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5CB8D7" wp14:editId="2C39CA89">
              <wp:simplePos x="0" y="0"/>
              <wp:positionH relativeFrom="page">
                <wp:posOffset>6590030</wp:posOffset>
              </wp:positionH>
              <wp:positionV relativeFrom="paragraph">
                <wp:posOffset>635</wp:posOffset>
              </wp:positionV>
              <wp:extent cx="76200" cy="174625"/>
              <wp:effectExtent l="8255" t="5080" r="1270" b="127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48C2F5" w14:textId="77777777" w:rsidR="00453024" w:rsidRPr="006F133F" w:rsidRDefault="00453024" w:rsidP="006F133F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5CB8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9pt;margin-top:.05pt;width:6pt;height:13.7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" stroked="f">
              <v:fill opacity="0"/>
              <v:textbox inset="0,0,0,0">
                <w:txbxContent>
                  <w:p w14:paraId="6148C2F5" w14:textId="77777777" w:rsidR="00453024" w:rsidRPr="006F133F" w:rsidRDefault="00453024" w:rsidP="006F133F"/>
                </w:txbxContent>
              </v:textbox>
              <w10:wrap type="square" side="largest" anchorx="page"/>
            </v:shape>
          </w:pict>
        </mc:Fallback>
      </mc:AlternateContent>
    </w:r>
    <w:r w:rsidR="00453024">
      <w:tab/>
    </w:r>
  </w:p>
  <w:p w14:paraId="481C16DD" w14:textId="77777777" w:rsidR="00453024" w:rsidRDefault="0045302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FA570E" w14:textId="77777777" w:rsidR="0040435E" w:rsidRDefault="0040435E">
      <w:r>
        <w:separator/>
      </w:r>
    </w:p>
  </w:footnote>
  <w:footnote w:type="continuationSeparator" w:id="0">
    <w:p w14:paraId="1ED84B5A" w14:textId="77777777" w:rsidR="0040435E" w:rsidRDefault="004043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DB205B1"/>
    <w:multiLevelType w:val="multilevel"/>
    <w:tmpl w:val="28F6E13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E8A7F47"/>
    <w:multiLevelType w:val="multilevel"/>
    <w:tmpl w:val="4036C0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D81080C"/>
    <w:multiLevelType w:val="multilevel"/>
    <w:tmpl w:val="CB12101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31FC410F"/>
    <w:multiLevelType w:val="multilevel"/>
    <w:tmpl w:val="2EDAA55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371C6AB8"/>
    <w:multiLevelType w:val="hybridMultilevel"/>
    <w:tmpl w:val="A7084B60"/>
    <w:lvl w:ilvl="0" w:tplc="0A6C557A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0" w15:restartNumberingAfterBreak="0">
    <w:nsid w:val="43AB4C11"/>
    <w:multiLevelType w:val="hybridMultilevel"/>
    <w:tmpl w:val="FE048A3C"/>
    <w:lvl w:ilvl="0" w:tplc="5C0A5172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92548C8"/>
    <w:multiLevelType w:val="multilevel"/>
    <w:tmpl w:val="C534DC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54B1548B"/>
    <w:multiLevelType w:val="hybridMultilevel"/>
    <w:tmpl w:val="F1DAE73A"/>
    <w:lvl w:ilvl="0" w:tplc="0040FE56">
      <w:start w:val="16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3" w15:restartNumberingAfterBreak="0">
    <w:nsid w:val="603F1A32"/>
    <w:multiLevelType w:val="multilevel"/>
    <w:tmpl w:val="2D22FD06"/>
    <w:lvl w:ilvl="0">
      <w:start w:val="5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4" w15:restartNumberingAfterBreak="0">
    <w:nsid w:val="64931FF5"/>
    <w:multiLevelType w:val="multilevel"/>
    <w:tmpl w:val="3E34B3E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72236D7D"/>
    <w:multiLevelType w:val="multilevel"/>
    <w:tmpl w:val="4B98710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78316263">
    <w:abstractNumId w:val="0"/>
  </w:num>
  <w:num w:numId="2" w16cid:durableId="205334312">
    <w:abstractNumId w:val="1"/>
  </w:num>
  <w:num w:numId="3" w16cid:durableId="1425492469">
    <w:abstractNumId w:val="2"/>
  </w:num>
  <w:num w:numId="4" w16cid:durableId="620916050">
    <w:abstractNumId w:val="3"/>
  </w:num>
  <w:num w:numId="5" w16cid:durableId="701512536">
    <w:abstractNumId w:val="4"/>
  </w:num>
  <w:num w:numId="6" w16cid:durableId="952324180">
    <w:abstractNumId w:val="11"/>
  </w:num>
  <w:num w:numId="7" w16cid:durableId="565336385">
    <w:abstractNumId w:val="10"/>
  </w:num>
  <w:num w:numId="8" w16cid:durableId="470827681">
    <w:abstractNumId w:val="15"/>
  </w:num>
  <w:num w:numId="9" w16cid:durableId="241838023">
    <w:abstractNumId w:val="6"/>
  </w:num>
  <w:num w:numId="10" w16cid:durableId="1715540278">
    <w:abstractNumId w:val="8"/>
  </w:num>
  <w:num w:numId="11" w16cid:durableId="205802835">
    <w:abstractNumId w:val="14"/>
  </w:num>
  <w:num w:numId="12" w16cid:durableId="385640588">
    <w:abstractNumId w:val="13"/>
  </w:num>
  <w:num w:numId="13" w16cid:durableId="951547508">
    <w:abstractNumId w:val="5"/>
  </w:num>
  <w:num w:numId="14" w16cid:durableId="1814760380">
    <w:abstractNumId w:val="7"/>
  </w:num>
  <w:num w:numId="15" w16cid:durableId="580144986">
    <w:abstractNumId w:val="12"/>
  </w:num>
  <w:num w:numId="16" w16cid:durableId="6528739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937"/>
    <w:rsid w:val="00000D44"/>
    <w:rsid w:val="00001BE7"/>
    <w:rsid w:val="00001E66"/>
    <w:rsid w:val="00002786"/>
    <w:rsid w:val="00002F05"/>
    <w:rsid w:val="00003F2B"/>
    <w:rsid w:val="000042B1"/>
    <w:rsid w:val="0000656F"/>
    <w:rsid w:val="00006954"/>
    <w:rsid w:val="000079E4"/>
    <w:rsid w:val="000100AE"/>
    <w:rsid w:val="00010C99"/>
    <w:rsid w:val="00010FBC"/>
    <w:rsid w:val="000119D7"/>
    <w:rsid w:val="00013369"/>
    <w:rsid w:val="000144F1"/>
    <w:rsid w:val="000148E3"/>
    <w:rsid w:val="00015247"/>
    <w:rsid w:val="00016610"/>
    <w:rsid w:val="00016ED6"/>
    <w:rsid w:val="00016FA1"/>
    <w:rsid w:val="00017CF6"/>
    <w:rsid w:val="0002119A"/>
    <w:rsid w:val="000214E4"/>
    <w:rsid w:val="00021827"/>
    <w:rsid w:val="0002240C"/>
    <w:rsid w:val="00022BC9"/>
    <w:rsid w:val="00024E6C"/>
    <w:rsid w:val="00025365"/>
    <w:rsid w:val="00027D25"/>
    <w:rsid w:val="00031422"/>
    <w:rsid w:val="00031C6C"/>
    <w:rsid w:val="0003276D"/>
    <w:rsid w:val="00033417"/>
    <w:rsid w:val="000338A7"/>
    <w:rsid w:val="00033A17"/>
    <w:rsid w:val="000349D5"/>
    <w:rsid w:val="00035A73"/>
    <w:rsid w:val="00035D8E"/>
    <w:rsid w:val="00035F64"/>
    <w:rsid w:val="00037E06"/>
    <w:rsid w:val="00041E88"/>
    <w:rsid w:val="00043382"/>
    <w:rsid w:val="00043A39"/>
    <w:rsid w:val="0004415D"/>
    <w:rsid w:val="00044447"/>
    <w:rsid w:val="00045B8B"/>
    <w:rsid w:val="00047AAD"/>
    <w:rsid w:val="000507FB"/>
    <w:rsid w:val="000513E5"/>
    <w:rsid w:val="00051602"/>
    <w:rsid w:val="00052187"/>
    <w:rsid w:val="00054500"/>
    <w:rsid w:val="000556E6"/>
    <w:rsid w:val="0005648A"/>
    <w:rsid w:val="00056756"/>
    <w:rsid w:val="000573E2"/>
    <w:rsid w:val="00060B16"/>
    <w:rsid w:val="00061F6B"/>
    <w:rsid w:val="000637F9"/>
    <w:rsid w:val="00071E6F"/>
    <w:rsid w:val="000726E0"/>
    <w:rsid w:val="0007389B"/>
    <w:rsid w:val="00077C8A"/>
    <w:rsid w:val="00077D46"/>
    <w:rsid w:val="0008071B"/>
    <w:rsid w:val="000830F2"/>
    <w:rsid w:val="000839CF"/>
    <w:rsid w:val="00086905"/>
    <w:rsid w:val="000870CB"/>
    <w:rsid w:val="0008741C"/>
    <w:rsid w:val="000930DA"/>
    <w:rsid w:val="000932E7"/>
    <w:rsid w:val="000946D9"/>
    <w:rsid w:val="00094911"/>
    <w:rsid w:val="00094C10"/>
    <w:rsid w:val="00094C39"/>
    <w:rsid w:val="00095AE3"/>
    <w:rsid w:val="00096475"/>
    <w:rsid w:val="00096899"/>
    <w:rsid w:val="000A093F"/>
    <w:rsid w:val="000A5326"/>
    <w:rsid w:val="000A5348"/>
    <w:rsid w:val="000A5457"/>
    <w:rsid w:val="000A572E"/>
    <w:rsid w:val="000A6A97"/>
    <w:rsid w:val="000A78E1"/>
    <w:rsid w:val="000B1ACD"/>
    <w:rsid w:val="000B1C18"/>
    <w:rsid w:val="000B2585"/>
    <w:rsid w:val="000B2964"/>
    <w:rsid w:val="000B2E77"/>
    <w:rsid w:val="000B5029"/>
    <w:rsid w:val="000B5358"/>
    <w:rsid w:val="000B6CA4"/>
    <w:rsid w:val="000C0B76"/>
    <w:rsid w:val="000C13E6"/>
    <w:rsid w:val="000C1C4B"/>
    <w:rsid w:val="000C1EB1"/>
    <w:rsid w:val="000C1FD8"/>
    <w:rsid w:val="000C4A7F"/>
    <w:rsid w:val="000C4EFA"/>
    <w:rsid w:val="000C5D46"/>
    <w:rsid w:val="000C5F41"/>
    <w:rsid w:val="000C6A12"/>
    <w:rsid w:val="000C7278"/>
    <w:rsid w:val="000C748E"/>
    <w:rsid w:val="000C7777"/>
    <w:rsid w:val="000D0581"/>
    <w:rsid w:val="000D1AF6"/>
    <w:rsid w:val="000D29F9"/>
    <w:rsid w:val="000D5096"/>
    <w:rsid w:val="000D5622"/>
    <w:rsid w:val="000E3D98"/>
    <w:rsid w:val="000E4950"/>
    <w:rsid w:val="000E50CC"/>
    <w:rsid w:val="000E5B9C"/>
    <w:rsid w:val="000F001B"/>
    <w:rsid w:val="000F4B1F"/>
    <w:rsid w:val="000F715A"/>
    <w:rsid w:val="00102D37"/>
    <w:rsid w:val="00104734"/>
    <w:rsid w:val="00104EAC"/>
    <w:rsid w:val="00106030"/>
    <w:rsid w:val="0010687C"/>
    <w:rsid w:val="0010789D"/>
    <w:rsid w:val="001105F5"/>
    <w:rsid w:val="001115EB"/>
    <w:rsid w:val="00111FA7"/>
    <w:rsid w:val="00113579"/>
    <w:rsid w:val="0011474C"/>
    <w:rsid w:val="001175F0"/>
    <w:rsid w:val="0011793C"/>
    <w:rsid w:val="00117A54"/>
    <w:rsid w:val="0012157E"/>
    <w:rsid w:val="001215C2"/>
    <w:rsid w:val="00127168"/>
    <w:rsid w:val="00130834"/>
    <w:rsid w:val="001308DC"/>
    <w:rsid w:val="00135D20"/>
    <w:rsid w:val="00136D0D"/>
    <w:rsid w:val="00137434"/>
    <w:rsid w:val="0013787F"/>
    <w:rsid w:val="00140144"/>
    <w:rsid w:val="001408DE"/>
    <w:rsid w:val="00140AE6"/>
    <w:rsid w:val="00142257"/>
    <w:rsid w:val="00143DB6"/>
    <w:rsid w:val="00145D80"/>
    <w:rsid w:val="0014649F"/>
    <w:rsid w:val="00146802"/>
    <w:rsid w:val="001476F0"/>
    <w:rsid w:val="0014796C"/>
    <w:rsid w:val="00147CAB"/>
    <w:rsid w:val="00151E29"/>
    <w:rsid w:val="0015274B"/>
    <w:rsid w:val="00153713"/>
    <w:rsid w:val="001570FC"/>
    <w:rsid w:val="001574C8"/>
    <w:rsid w:val="001617B8"/>
    <w:rsid w:val="001618E7"/>
    <w:rsid w:val="00161A59"/>
    <w:rsid w:val="0016250B"/>
    <w:rsid w:val="00162ABD"/>
    <w:rsid w:val="00164595"/>
    <w:rsid w:val="0016527E"/>
    <w:rsid w:val="001671AD"/>
    <w:rsid w:val="0017371F"/>
    <w:rsid w:val="001767BB"/>
    <w:rsid w:val="00176837"/>
    <w:rsid w:val="00181070"/>
    <w:rsid w:val="00181399"/>
    <w:rsid w:val="00182EDC"/>
    <w:rsid w:val="00186804"/>
    <w:rsid w:val="00186814"/>
    <w:rsid w:val="00190165"/>
    <w:rsid w:val="001902A3"/>
    <w:rsid w:val="00191590"/>
    <w:rsid w:val="00191C58"/>
    <w:rsid w:val="00193BDD"/>
    <w:rsid w:val="0019742F"/>
    <w:rsid w:val="00197F3F"/>
    <w:rsid w:val="001A050E"/>
    <w:rsid w:val="001A3544"/>
    <w:rsid w:val="001A4BCF"/>
    <w:rsid w:val="001A512C"/>
    <w:rsid w:val="001A5DEE"/>
    <w:rsid w:val="001A66CF"/>
    <w:rsid w:val="001B0B16"/>
    <w:rsid w:val="001B2C79"/>
    <w:rsid w:val="001B37E3"/>
    <w:rsid w:val="001B55BF"/>
    <w:rsid w:val="001B5FDA"/>
    <w:rsid w:val="001B698D"/>
    <w:rsid w:val="001B6BAF"/>
    <w:rsid w:val="001C05C1"/>
    <w:rsid w:val="001C1FB8"/>
    <w:rsid w:val="001C22EB"/>
    <w:rsid w:val="001C33BC"/>
    <w:rsid w:val="001C3BBA"/>
    <w:rsid w:val="001C52D4"/>
    <w:rsid w:val="001C5AB7"/>
    <w:rsid w:val="001D093B"/>
    <w:rsid w:val="001D19A8"/>
    <w:rsid w:val="001D2168"/>
    <w:rsid w:val="001D22CF"/>
    <w:rsid w:val="001D3C91"/>
    <w:rsid w:val="001D5110"/>
    <w:rsid w:val="001D6494"/>
    <w:rsid w:val="001D67CA"/>
    <w:rsid w:val="001D6881"/>
    <w:rsid w:val="001E4F3E"/>
    <w:rsid w:val="001E547B"/>
    <w:rsid w:val="001E6042"/>
    <w:rsid w:val="001E618B"/>
    <w:rsid w:val="001E7406"/>
    <w:rsid w:val="001F01E4"/>
    <w:rsid w:val="001F16A7"/>
    <w:rsid w:val="001F34A7"/>
    <w:rsid w:val="001F3523"/>
    <w:rsid w:val="001F352B"/>
    <w:rsid w:val="001F3660"/>
    <w:rsid w:val="001F41F3"/>
    <w:rsid w:val="001F76EF"/>
    <w:rsid w:val="001F7A14"/>
    <w:rsid w:val="001F7E04"/>
    <w:rsid w:val="00203237"/>
    <w:rsid w:val="002041DB"/>
    <w:rsid w:val="0020456D"/>
    <w:rsid w:val="0021046B"/>
    <w:rsid w:val="00210C64"/>
    <w:rsid w:val="002152E7"/>
    <w:rsid w:val="00217731"/>
    <w:rsid w:val="00220CEE"/>
    <w:rsid w:val="00221C1F"/>
    <w:rsid w:val="0022218E"/>
    <w:rsid w:val="00223BC2"/>
    <w:rsid w:val="00223C3E"/>
    <w:rsid w:val="00224056"/>
    <w:rsid w:val="00224309"/>
    <w:rsid w:val="0022489B"/>
    <w:rsid w:val="002248CC"/>
    <w:rsid w:val="00225676"/>
    <w:rsid w:val="002303A4"/>
    <w:rsid w:val="00233A1A"/>
    <w:rsid w:val="002348D6"/>
    <w:rsid w:val="00234F68"/>
    <w:rsid w:val="002356E9"/>
    <w:rsid w:val="0023579A"/>
    <w:rsid w:val="002370DF"/>
    <w:rsid w:val="002371B6"/>
    <w:rsid w:val="00241FBF"/>
    <w:rsid w:val="00244429"/>
    <w:rsid w:val="00244EB4"/>
    <w:rsid w:val="00247CDE"/>
    <w:rsid w:val="00250271"/>
    <w:rsid w:val="0025061C"/>
    <w:rsid w:val="00251183"/>
    <w:rsid w:val="00251D68"/>
    <w:rsid w:val="0025249A"/>
    <w:rsid w:val="00252747"/>
    <w:rsid w:val="00252B81"/>
    <w:rsid w:val="00256D79"/>
    <w:rsid w:val="0026012E"/>
    <w:rsid w:val="0026152F"/>
    <w:rsid w:val="00262C1E"/>
    <w:rsid w:val="00262F72"/>
    <w:rsid w:val="00264805"/>
    <w:rsid w:val="002665EB"/>
    <w:rsid w:val="0026688D"/>
    <w:rsid w:val="00267E86"/>
    <w:rsid w:val="0027072E"/>
    <w:rsid w:val="00270D8A"/>
    <w:rsid w:val="00272D5E"/>
    <w:rsid w:val="00273E18"/>
    <w:rsid w:val="00274D10"/>
    <w:rsid w:val="0027553B"/>
    <w:rsid w:val="002814A2"/>
    <w:rsid w:val="00281C16"/>
    <w:rsid w:val="00283E95"/>
    <w:rsid w:val="00284952"/>
    <w:rsid w:val="00285ADC"/>
    <w:rsid w:val="0028627E"/>
    <w:rsid w:val="00286302"/>
    <w:rsid w:val="0028690F"/>
    <w:rsid w:val="00286B4E"/>
    <w:rsid w:val="00287704"/>
    <w:rsid w:val="00291502"/>
    <w:rsid w:val="00294963"/>
    <w:rsid w:val="002964CC"/>
    <w:rsid w:val="0029656B"/>
    <w:rsid w:val="00296797"/>
    <w:rsid w:val="002979B8"/>
    <w:rsid w:val="00297CCD"/>
    <w:rsid w:val="00297E47"/>
    <w:rsid w:val="002A20F3"/>
    <w:rsid w:val="002A5958"/>
    <w:rsid w:val="002A697C"/>
    <w:rsid w:val="002B0F9E"/>
    <w:rsid w:val="002B18F8"/>
    <w:rsid w:val="002B2BCE"/>
    <w:rsid w:val="002B2C59"/>
    <w:rsid w:val="002B320E"/>
    <w:rsid w:val="002B3BE0"/>
    <w:rsid w:val="002B404B"/>
    <w:rsid w:val="002B633C"/>
    <w:rsid w:val="002B6F4D"/>
    <w:rsid w:val="002C1E86"/>
    <w:rsid w:val="002C3330"/>
    <w:rsid w:val="002C3A44"/>
    <w:rsid w:val="002C4291"/>
    <w:rsid w:val="002C49B4"/>
    <w:rsid w:val="002C6391"/>
    <w:rsid w:val="002C6B2F"/>
    <w:rsid w:val="002D0739"/>
    <w:rsid w:val="002D11E3"/>
    <w:rsid w:val="002D2B81"/>
    <w:rsid w:val="002D30D4"/>
    <w:rsid w:val="002D3F4F"/>
    <w:rsid w:val="002D4C96"/>
    <w:rsid w:val="002D4F6C"/>
    <w:rsid w:val="002D5ADD"/>
    <w:rsid w:val="002D73A8"/>
    <w:rsid w:val="002E28A7"/>
    <w:rsid w:val="002E2B05"/>
    <w:rsid w:val="002E45ED"/>
    <w:rsid w:val="002E4B77"/>
    <w:rsid w:val="002E4E4B"/>
    <w:rsid w:val="002E4F01"/>
    <w:rsid w:val="002E5299"/>
    <w:rsid w:val="002F02BD"/>
    <w:rsid w:val="002F0BC9"/>
    <w:rsid w:val="002F4004"/>
    <w:rsid w:val="002F4194"/>
    <w:rsid w:val="002F42DF"/>
    <w:rsid w:val="002F553B"/>
    <w:rsid w:val="002F68D2"/>
    <w:rsid w:val="00300DEE"/>
    <w:rsid w:val="0030167A"/>
    <w:rsid w:val="003024C8"/>
    <w:rsid w:val="00304885"/>
    <w:rsid w:val="0030658D"/>
    <w:rsid w:val="0030689A"/>
    <w:rsid w:val="00306D95"/>
    <w:rsid w:val="0030719D"/>
    <w:rsid w:val="003106E1"/>
    <w:rsid w:val="0031363C"/>
    <w:rsid w:val="00313F3A"/>
    <w:rsid w:val="00314A44"/>
    <w:rsid w:val="0031504C"/>
    <w:rsid w:val="0031506E"/>
    <w:rsid w:val="0031756E"/>
    <w:rsid w:val="00317923"/>
    <w:rsid w:val="0032075D"/>
    <w:rsid w:val="00320A8B"/>
    <w:rsid w:val="003223DD"/>
    <w:rsid w:val="003243C8"/>
    <w:rsid w:val="00326CE8"/>
    <w:rsid w:val="00326FE6"/>
    <w:rsid w:val="0033558E"/>
    <w:rsid w:val="003365C2"/>
    <w:rsid w:val="00336875"/>
    <w:rsid w:val="00336F94"/>
    <w:rsid w:val="00337E20"/>
    <w:rsid w:val="00340AB4"/>
    <w:rsid w:val="00340E8B"/>
    <w:rsid w:val="00342398"/>
    <w:rsid w:val="00342640"/>
    <w:rsid w:val="003449D3"/>
    <w:rsid w:val="0034686F"/>
    <w:rsid w:val="00346A4C"/>
    <w:rsid w:val="003474EE"/>
    <w:rsid w:val="00353877"/>
    <w:rsid w:val="00354793"/>
    <w:rsid w:val="003565CF"/>
    <w:rsid w:val="00356719"/>
    <w:rsid w:val="00357034"/>
    <w:rsid w:val="00361E0B"/>
    <w:rsid w:val="00361E31"/>
    <w:rsid w:val="00362316"/>
    <w:rsid w:val="00362433"/>
    <w:rsid w:val="00363684"/>
    <w:rsid w:val="00365AC0"/>
    <w:rsid w:val="00365F59"/>
    <w:rsid w:val="00367A3A"/>
    <w:rsid w:val="00370ECE"/>
    <w:rsid w:val="00373C55"/>
    <w:rsid w:val="00374AFE"/>
    <w:rsid w:val="00374D15"/>
    <w:rsid w:val="00374D83"/>
    <w:rsid w:val="00375F0F"/>
    <w:rsid w:val="0037628A"/>
    <w:rsid w:val="00377856"/>
    <w:rsid w:val="003813A0"/>
    <w:rsid w:val="003824D7"/>
    <w:rsid w:val="003831C3"/>
    <w:rsid w:val="00385B4E"/>
    <w:rsid w:val="00385CBE"/>
    <w:rsid w:val="0038673E"/>
    <w:rsid w:val="00387022"/>
    <w:rsid w:val="003902C8"/>
    <w:rsid w:val="003908B3"/>
    <w:rsid w:val="00390B19"/>
    <w:rsid w:val="003917BC"/>
    <w:rsid w:val="00391A11"/>
    <w:rsid w:val="00394E60"/>
    <w:rsid w:val="00395DFC"/>
    <w:rsid w:val="00396045"/>
    <w:rsid w:val="00396BBB"/>
    <w:rsid w:val="003973C7"/>
    <w:rsid w:val="003A6B6D"/>
    <w:rsid w:val="003B1AA6"/>
    <w:rsid w:val="003B2E84"/>
    <w:rsid w:val="003B369D"/>
    <w:rsid w:val="003B3A14"/>
    <w:rsid w:val="003B3ABC"/>
    <w:rsid w:val="003B4E73"/>
    <w:rsid w:val="003B7789"/>
    <w:rsid w:val="003C056B"/>
    <w:rsid w:val="003C0A19"/>
    <w:rsid w:val="003C18F3"/>
    <w:rsid w:val="003C1F41"/>
    <w:rsid w:val="003C221C"/>
    <w:rsid w:val="003C2AA3"/>
    <w:rsid w:val="003C3F5C"/>
    <w:rsid w:val="003C53BD"/>
    <w:rsid w:val="003C62F8"/>
    <w:rsid w:val="003D1808"/>
    <w:rsid w:val="003D1CEA"/>
    <w:rsid w:val="003D2D03"/>
    <w:rsid w:val="003D2DEC"/>
    <w:rsid w:val="003D421A"/>
    <w:rsid w:val="003D4FB0"/>
    <w:rsid w:val="003D5E47"/>
    <w:rsid w:val="003D61A1"/>
    <w:rsid w:val="003D7F9A"/>
    <w:rsid w:val="003E0AFF"/>
    <w:rsid w:val="003E1782"/>
    <w:rsid w:val="003E47D3"/>
    <w:rsid w:val="003E4F39"/>
    <w:rsid w:val="003E7EEB"/>
    <w:rsid w:val="003F0219"/>
    <w:rsid w:val="003F464A"/>
    <w:rsid w:val="003F52BC"/>
    <w:rsid w:val="003F6703"/>
    <w:rsid w:val="003F6D76"/>
    <w:rsid w:val="003F7A76"/>
    <w:rsid w:val="003F7DC7"/>
    <w:rsid w:val="00400A12"/>
    <w:rsid w:val="004012C4"/>
    <w:rsid w:val="00401516"/>
    <w:rsid w:val="004034AE"/>
    <w:rsid w:val="0040435E"/>
    <w:rsid w:val="00406981"/>
    <w:rsid w:val="0041089B"/>
    <w:rsid w:val="0041114B"/>
    <w:rsid w:val="00411C6F"/>
    <w:rsid w:val="0041223E"/>
    <w:rsid w:val="00414245"/>
    <w:rsid w:val="00415E8D"/>
    <w:rsid w:val="0042012C"/>
    <w:rsid w:val="00420468"/>
    <w:rsid w:val="00420677"/>
    <w:rsid w:val="00421434"/>
    <w:rsid w:val="004214AA"/>
    <w:rsid w:val="00426985"/>
    <w:rsid w:val="00426D70"/>
    <w:rsid w:val="0042726C"/>
    <w:rsid w:val="00427965"/>
    <w:rsid w:val="00431500"/>
    <w:rsid w:val="004335F0"/>
    <w:rsid w:val="004370BF"/>
    <w:rsid w:val="00437C00"/>
    <w:rsid w:val="00440785"/>
    <w:rsid w:val="004426C8"/>
    <w:rsid w:val="00443169"/>
    <w:rsid w:val="004448AA"/>
    <w:rsid w:val="0044659B"/>
    <w:rsid w:val="00447CCC"/>
    <w:rsid w:val="0045000E"/>
    <w:rsid w:val="0045041D"/>
    <w:rsid w:val="00451BC9"/>
    <w:rsid w:val="004520A6"/>
    <w:rsid w:val="00453024"/>
    <w:rsid w:val="00453AF0"/>
    <w:rsid w:val="00454738"/>
    <w:rsid w:val="00454F26"/>
    <w:rsid w:val="0046041E"/>
    <w:rsid w:val="00460C2E"/>
    <w:rsid w:val="00464CC6"/>
    <w:rsid w:val="004676BD"/>
    <w:rsid w:val="004679F0"/>
    <w:rsid w:val="0047091B"/>
    <w:rsid w:val="00470DF7"/>
    <w:rsid w:val="004714C6"/>
    <w:rsid w:val="00472B3C"/>
    <w:rsid w:val="00474509"/>
    <w:rsid w:val="004766D5"/>
    <w:rsid w:val="00484328"/>
    <w:rsid w:val="004848FC"/>
    <w:rsid w:val="0048523B"/>
    <w:rsid w:val="0048683A"/>
    <w:rsid w:val="00487669"/>
    <w:rsid w:val="0049445C"/>
    <w:rsid w:val="00494ECF"/>
    <w:rsid w:val="00495E65"/>
    <w:rsid w:val="004967F1"/>
    <w:rsid w:val="004968DD"/>
    <w:rsid w:val="004A04C5"/>
    <w:rsid w:val="004A0FEA"/>
    <w:rsid w:val="004A27BE"/>
    <w:rsid w:val="004A3FF0"/>
    <w:rsid w:val="004A7778"/>
    <w:rsid w:val="004B04A3"/>
    <w:rsid w:val="004B05A0"/>
    <w:rsid w:val="004B35E5"/>
    <w:rsid w:val="004B3784"/>
    <w:rsid w:val="004B3A9D"/>
    <w:rsid w:val="004B45F5"/>
    <w:rsid w:val="004B52E8"/>
    <w:rsid w:val="004B5429"/>
    <w:rsid w:val="004B5490"/>
    <w:rsid w:val="004B54DB"/>
    <w:rsid w:val="004C0CAC"/>
    <w:rsid w:val="004C4160"/>
    <w:rsid w:val="004C4784"/>
    <w:rsid w:val="004C4D0E"/>
    <w:rsid w:val="004C5809"/>
    <w:rsid w:val="004C68E6"/>
    <w:rsid w:val="004D0380"/>
    <w:rsid w:val="004D0923"/>
    <w:rsid w:val="004D2D66"/>
    <w:rsid w:val="004D4213"/>
    <w:rsid w:val="004D5B70"/>
    <w:rsid w:val="004D74DC"/>
    <w:rsid w:val="004D7A5A"/>
    <w:rsid w:val="004E0DA8"/>
    <w:rsid w:val="004E13DB"/>
    <w:rsid w:val="004E3FD2"/>
    <w:rsid w:val="004E6825"/>
    <w:rsid w:val="004F12C9"/>
    <w:rsid w:val="004F1665"/>
    <w:rsid w:val="004F1FF5"/>
    <w:rsid w:val="004F2EFE"/>
    <w:rsid w:val="004F4BAE"/>
    <w:rsid w:val="004F5963"/>
    <w:rsid w:val="004F5E16"/>
    <w:rsid w:val="004F680A"/>
    <w:rsid w:val="0050127D"/>
    <w:rsid w:val="0050299E"/>
    <w:rsid w:val="00506C23"/>
    <w:rsid w:val="00506C48"/>
    <w:rsid w:val="0050740E"/>
    <w:rsid w:val="0050781F"/>
    <w:rsid w:val="00507BC9"/>
    <w:rsid w:val="00511FE2"/>
    <w:rsid w:val="005138A9"/>
    <w:rsid w:val="00514472"/>
    <w:rsid w:val="005145C4"/>
    <w:rsid w:val="0051490F"/>
    <w:rsid w:val="005166F3"/>
    <w:rsid w:val="00517172"/>
    <w:rsid w:val="005206C5"/>
    <w:rsid w:val="00520937"/>
    <w:rsid w:val="005209E3"/>
    <w:rsid w:val="00520D87"/>
    <w:rsid w:val="0052164C"/>
    <w:rsid w:val="00521C6E"/>
    <w:rsid w:val="00522812"/>
    <w:rsid w:val="0052284F"/>
    <w:rsid w:val="005241B2"/>
    <w:rsid w:val="005255B4"/>
    <w:rsid w:val="00526271"/>
    <w:rsid w:val="0052684E"/>
    <w:rsid w:val="00527730"/>
    <w:rsid w:val="00534561"/>
    <w:rsid w:val="00534C10"/>
    <w:rsid w:val="00536DC2"/>
    <w:rsid w:val="0054029F"/>
    <w:rsid w:val="00541939"/>
    <w:rsid w:val="00541E18"/>
    <w:rsid w:val="00542426"/>
    <w:rsid w:val="00542875"/>
    <w:rsid w:val="0054354C"/>
    <w:rsid w:val="005447CD"/>
    <w:rsid w:val="00544C79"/>
    <w:rsid w:val="00544D6F"/>
    <w:rsid w:val="005451B4"/>
    <w:rsid w:val="005453F0"/>
    <w:rsid w:val="00545A5D"/>
    <w:rsid w:val="0054640F"/>
    <w:rsid w:val="00547903"/>
    <w:rsid w:val="00547D0A"/>
    <w:rsid w:val="00551A4D"/>
    <w:rsid w:val="00551E0B"/>
    <w:rsid w:val="00552D08"/>
    <w:rsid w:val="0055406E"/>
    <w:rsid w:val="00554873"/>
    <w:rsid w:val="005557B9"/>
    <w:rsid w:val="00562839"/>
    <w:rsid w:val="00562AA2"/>
    <w:rsid w:val="00564794"/>
    <w:rsid w:val="00565C6E"/>
    <w:rsid w:val="00566206"/>
    <w:rsid w:val="00570404"/>
    <w:rsid w:val="005722D0"/>
    <w:rsid w:val="00574C28"/>
    <w:rsid w:val="00575817"/>
    <w:rsid w:val="00576858"/>
    <w:rsid w:val="00582496"/>
    <w:rsid w:val="00582FFB"/>
    <w:rsid w:val="005830B0"/>
    <w:rsid w:val="00590F0B"/>
    <w:rsid w:val="00591917"/>
    <w:rsid w:val="0059382A"/>
    <w:rsid w:val="005939A6"/>
    <w:rsid w:val="0059443F"/>
    <w:rsid w:val="00596E68"/>
    <w:rsid w:val="00596F90"/>
    <w:rsid w:val="005A0239"/>
    <w:rsid w:val="005A0CE7"/>
    <w:rsid w:val="005A0FA9"/>
    <w:rsid w:val="005A20ED"/>
    <w:rsid w:val="005A2149"/>
    <w:rsid w:val="005A607A"/>
    <w:rsid w:val="005A6336"/>
    <w:rsid w:val="005B1794"/>
    <w:rsid w:val="005C059F"/>
    <w:rsid w:val="005C25DB"/>
    <w:rsid w:val="005C46B5"/>
    <w:rsid w:val="005C7C1D"/>
    <w:rsid w:val="005C7DE5"/>
    <w:rsid w:val="005D329F"/>
    <w:rsid w:val="005D582D"/>
    <w:rsid w:val="005D59EF"/>
    <w:rsid w:val="005D6667"/>
    <w:rsid w:val="005E36EF"/>
    <w:rsid w:val="005E4865"/>
    <w:rsid w:val="005E62C4"/>
    <w:rsid w:val="005E63A4"/>
    <w:rsid w:val="005F0F41"/>
    <w:rsid w:val="005F1F27"/>
    <w:rsid w:val="005F2C04"/>
    <w:rsid w:val="005F47F1"/>
    <w:rsid w:val="005F4C1E"/>
    <w:rsid w:val="005F592D"/>
    <w:rsid w:val="005F5DC1"/>
    <w:rsid w:val="005F6C30"/>
    <w:rsid w:val="0060140A"/>
    <w:rsid w:val="0060149D"/>
    <w:rsid w:val="00601B79"/>
    <w:rsid w:val="0060319C"/>
    <w:rsid w:val="00603507"/>
    <w:rsid w:val="00603E20"/>
    <w:rsid w:val="00604246"/>
    <w:rsid w:val="00604710"/>
    <w:rsid w:val="0060714C"/>
    <w:rsid w:val="006077CD"/>
    <w:rsid w:val="006120F9"/>
    <w:rsid w:val="0061215B"/>
    <w:rsid w:val="00613B39"/>
    <w:rsid w:val="00615A56"/>
    <w:rsid w:val="00616286"/>
    <w:rsid w:val="0061652E"/>
    <w:rsid w:val="0062282E"/>
    <w:rsid w:val="006232E9"/>
    <w:rsid w:val="00624F76"/>
    <w:rsid w:val="00625D37"/>
    <w:rsid w:val="00626825"/>
    <w:rsid w:val="00626851"/>
    <w:rsid w:val="006270C5"/>
    <w:rsid w:val="00631A08"/>
    <w:rsid w:val="006321A3"/>
    <w:rsid w:val="006321BB"/>
    <w:rsid w:val="006334C9"/>
    <w:rsid w:val="00633B31"/>
    <w:rsid w:val="00635623"/>
    <w:rsid w:val="00635D88"/>
    <w:rsid w:val="0063651E"/>
    <w:rsid w:val="00637832"/>
    <w:rsid w:val="00640B4C"/>
    <w:rsid w:val="0064350C"/>
    <w:rsid w:val="00644178"/>
    <w:rsid w:val="006460CB"/>
    <w:rsid w:val="006528D8"/>
    <w:rsid w:val="00652C63"/>
    <w:rsid w:val="0065545D"/>
    <w:rsid w:val="006555BD"/>
    <w:rsid w:val="00656D6E"/>
    <w:rsid w:val="00657A5B"/>
    <w:rsid w:val="00661BE7"/>
    <w:rsid w:val="0066232B"/>
    <w:rsid w:val="00663B2A"/>
    <w:rsid w:val="0066470B"/>
    <w:rsid w:val="00666281"/>
    <w:rsid w:val="006706AB"/>
    <w:rsid w:val="00670AEB"/>
    <w:rsid w:val="00670B0F"/>
    <w:rsid w:val="00670C0E"/>
    <w:rsid w:val="0067107B"/>
    <w:rsid w:val="006711EC"/>
    <w:rsid w:val="00671853"/>
    <w:rsid w:val="00672928"/>
    <w:rsid w:val="00672AE0"/>
    <w:rsid w:val="00673A0A"/>
    <w:rsid w:val="0067486F"/>
    <w:rsid w:val="00674BA0"/>
    <w:rsid w:val="00675E20"/>
    <w:rsid w:val="006778DA"/>
    <w:rsid w:val="00677FD1"/>
    <w:rsid w:val="006869E5"/>
    <w:rsid w:val="00690A38"/>
    <w:rsid w:val="00691C5E"/>
    <w:rsid w:val="006930D7"/>
    <w:rsid w:val="006A3AF7"/>
    <w:rsid w:val="006A5B3A"/>
    <w:rsid w:val="006A5CAC"/>
    <w:rsid w:val="006A6C62"/>
    <w:rsid w:val="006B2EDB"/>
    <w:rsid w:val="006B2F70"/>
    <w:rsid w:val="006B4488"/>
    <w:rsid w:val="006B46C3"/>
    <w:rsid w:val="006B53C3"/>
    <w:rsid w:val="006B595D"/>
    <w:rsid w:val="006B5A53"/>
    <w:rsid w:val="006B7888"/>
    <w:rsid w:val="006C017B"/>
    <w:rsid w:val="006C036A"/>
    <w:rsid w:val="006C0411"/>
    <w:rsid w:val="006C1F4A"/>
    <w:rsid w:val="006C31C3"/>
    <w:rsid w:val="006C4521"/>
    <w:rsid w:val="006C65F1"/>
    <w:rsid w:val="006C6E31"/>
    <w:rsid w:val="006D16C3"/>
    <w:rsid w:val="006D25A7"/>
    <w:rsid w:val="006D25D2"/>
    <w:rsid w:val="006D2618"/>
    <w:rsid w:val="006D341C"/>
    <w:rsid w:val="006D6775"/>
    <w:rsid w:val="006D7342"/>
    <w:rsid w:val="006E0BCA"/>
    <w:rsid w:val="006E1498"/>
    <w:rsid w:val="006E1887"/>
    <w:rsid w:val="006E1C04"/>
    <w:rsid w:val="006E326E"/>
    <w:rsid w:val="006E34A1"/>
    <w:rsid w:val="006E3C04"/>
    <w:rsid w:val="006E3E10"/>
    <w:rsid w:val="006E546C"/>
    <w:rsid w:val="006F0445"/>
    <w:rsid w:val="006F133F"/>
    <w:rsid w:val="006F354D"/>
    <w:rsid w:val="006F4E65"/>
    <w:rsid w:val="006F774C"/>
    <w:rsid w:val="006F7BF1"/>
    <w:rsid w:val="00701218"/>
    <w:rsid w:val="007015E6"/>
    <w:rsid w:val="007032A7"/>
    <w:rsid w:val="0070330B"/>
    <w:rsid w:val="0070365A"/>
    <w:rsid w:val="00704137"/>
    <w:rsid w:val="007050C5"/>
    <w:rsid w:val="00706E74"/>
    <w:rsid w:val="007070B0"/>
    <w:rsid w:val="00711C2C"/>
    <w:rsid w:val="00713451"/>
    <w:rsid w:val="00713942"/>
    <w:rsid w:val="00713D30"/>
    <w:rsid w:val="00714F7C"/>
    <w:rsid w:val="00715D81"/>
    <w:rsid w:val="007164F0"/>
    <w:rsid w:val="007169EE"/>
    <w:rsid w:val="00717223"/>
    <w:rsid w:val="00717CBA"/>
    <w:rsid w:val="00717CFA"/>
    <w:rsid w:val="00717EE0"/>
    <w:rsid w:val="00720000"/>
    <w:rsid w:val="00720D3E"/>
    <w:rsid w:val="00722B28"/>
    <w:rsid w:val="00723197"/>
    <w:rsid w:val="00723781"/>
    <w:rsid w:val="00724417"/>
    <w:rsid w:val="00725FAC"/>
    <w:rsid w:val="007271C9"/>
    <w:rsid w:val="007304E2"/>
    <w:rsid w:val="0073700B"/>
    <w:rsid w:val="00737425"/>
    <w:rsid w:val="007376EA"/>
    <w:rsid w:val="00740DE1"/>
    <w:rsid w:val="00743F7B"/>
    <w:rsid w:val="00744A83"/>
    <w:rsid w:val="00745913"/>
    <w:rsid w:val="00745A7E"/>
    <w:rsid w:val="00747557"/>
    <w:rsid w:val="00750A1E"/>
    <w:rsid w:val="007513AD"/>
    <w:rsid w:val="0075390C"/>
    <w:rsid w:val="007565E3"/>
    <w:rsid w:val="0075703E"/>
    <w:rsid w:val="0075774B"/>
    <w:rsid w:val="007631B4"/>
    <w:rsid w:val="00766778"/>
    <w:rsid w:val="007667FA"/>
    <w:rsid w:val="00767AC5"/>
    <w:rsid w:val="0077115D"/>
    <w:rsid w:val="00771561"/>
    <w:rsid w:val="0077334E"/>
    <w:rsid w:val="00774F90"/>
    <w:rsid w:val="00775B94"/>
    <w:rsid w:val="007772F2"/>
    <w:rsid w:val="00780286"/>
    <w:rsid w:val="007802EF"/>
    <w:rsid w:val="0078034C"/>
    <w:rsid w:val="00781ABC"/>
    <w:rsid w:val="00781D8D"/>
    <w:rsid w:val="00785DB6"/>
    <w:rsid w:val="007868D3"/>
    <w:rsid w:val="00790FC6"/>
    <w:rsid w:val="00792261"/>
    <w:rsid w:val="00793017"/>
    <w:rsid w:val="007932F0"/>
    <w:rsid w:val="00795C72"/>
    <w:rsid w:val="00797052"/>
    <w:rsid w:val="00797192"/>
    <w:rsid w:val="0079738D"/>
    <w:rsid w:val="00797859"/>
    <w:rsid w:val="00797F53"/>
    <w:rsid w:val="007A1146"/>
    <w:rsid w:val="007A34C1"/>
    <w:rsid w:val="007A451B"/>
    <w:rsid w:val="007A612E"/>
    <w:rsid w:val="007A6E71"/>
    <w:rsid w:val="007A7C2B"/>
    <w:rsid w:val="007A7FC4"/>
    <w:rsid w:val="007B04DC"/>
    <w:rsid w:val="007B1012"/>
    <w:rsid w:val="007B3855"/>
    <w:rsid w:val="007B536D"/>
    <w:rsid w:val="007B67BE"/>
    <w:rsid w:val="007B6A5D"/>
    <w:rsid w:val="007B6F7C"/>
    <w:rsid w:val="007B7973"/>
    <w:rsid w:val="007B7C0A"/>
    <w:rsid w:val="007C0469"/>
    <w:rsid w:val="007C1C94"/>
    <w:rsid w:val="007C66A8"/>
    <w:rsid w:val="007D0F0D"/>
    <w:rsid w:val="007D199B"/>
    <w:rsid w:val="007D5FAE"/>
    <w:rsid w:val="007D6B35"/>
    <w:rsid w:val="007E0971"/>
    <w:rsid w:val="007E1152"/>
    <w:rsid w:val="007E1AA5"/>
    <w:rsid w:val="007E2983"/>
    <w:rsid w:val="007E36BA"/>
    <w:rsid w:val="007E45C2"/>
    <w:rsid w:val="007E4743"/>
    <w:rsid w:val="007E5149"/>
    <w:rsid w:val="007F0412"/>
    <w:rsid w:val="007F05E4"/>
    <w:rsid w:val="007F2EFD"/>
    <w:rsid w:val="007F3881"/>
    <w:rsid w:val="007F3B7E"/>
    <w:rsid w:val="007F5563"/>
    <w:rsid w:val="007F5967"/>
    <w:rsid w:val="007F5F54"/>
    <w:rsid w:val="007F641B"/>
    <w:rsid w:val="00801479"/>
    <w:rsid w:val="00804592"/>
    <w:rsid w:val="008049F9"/>
    <w:rsid w:val="0080573C"/>
    <w:rsid w:val="008072E2"/>
    <w:rsid w:val="00810266"/>
    <w:rsid w:val="008104D8"/>
    <w:rsid w:val="00810C08"/>
    <w:rsid w:val="00812423"/>
    <w:rsid w:val="00813A6D"/>
    <w:rsid w:val="00821DF5"/>
    <w:rsid w:val="00824CF3"/>
    <w:rsid w:val="0083073B"/>
    <w:rsid w:val="008309BC"/>
    <w:rsid w:val="00830FB1"/>
    <w:rsid w:val="008320F2"/>
    <w:rsid w:val="008321E9"/>
    <w:rsid w:val="00833C9F"/>
    <w:rsid w:val="008340D0"/>
    <w:rsid w:val="00834B96"/>
    <w:rsid w:val="00834FC3"/>
    <w:rsid w:val="00837A58"/>
    <w:rsid w:val="0084191B"/>
    <w:rsid w:val="00842F45"/>
    <w:rsid w:val="008450EF"/>
    <w:rsid w:val="0084515A"/>
    <w:rsid w:val="00851267"/>
    <w:rsid w:val="00851B36"/>
    <w:rsid w:val="00851D82"/>
    <w:rsid w:val="008526E1"/>
    <w:rsid w:val="00853F03"/>
    <w:rsid w:val="00854289"/>
    <w:rsid w:val="008543DC"/>
    <w:rsid w:val="0085565B"/>
    <w:rsid w:val="008575AF"/>
    <w:rsid w:val="00862668"/>
    <w:rsid w:val="008639D2"/>
    <w:rsid w:val="00863A25"/>
    <w:rsid w:val="00864E19"/>
    <w:rsid w:val="00865888"/>
    <w:rsid w:val="00865CCF"/>
    <w:rsid w:val="00867344"/>
    <w:rsid w:val="00871866"/>
    <w:rsid w:val="00872168"/>
    <w:rsid w:val="00873B97"/>
    <w:rsid w:val="0087432C"/>
    <w:rsid w:val="008748C0"/>
    <w:rsid w:val="008757DC"/>
    <w:rsid w:val="008762B2"/>
    <w:rsid w:val="0088072C"/>
    <w:rsid w:val="00881C83"/>
    <w:rsid w:val="008843E5"/>
    <w:rsid w:val="0088446D"/>
    <w:rsid w:val="008856F3"/>
    <w:rsid w:val="008867B9"/>
    <w:rsid w:val="00891273"/>
    <w:rsid w:val="00892242"/>
    <w:rsid w:val="00892477"/>
    <w:rsid w:val="00892C54"/>
    <w:rsid w:val="008933EB"/>
    <w:rsid w:val="00895070"/>
    <w:rsid w:val="00896FE4"/>
    <w:rsid w:val="008A0677"/>
    <w:rsid w:val="008A106C"/>
    <w:rsid w:val="008A1B8A"/>
    <w:rsid w:val="008A2976"/>
    <w:rsid w:val="008A2F1C"/>
    <w:rsid w:val="008A500E"/>
    <w:rsid w:val="008A625F"/>
    <w:rsid w:val="008A7E30"/>
    <w:rsid w:val="008B2799"/>
    <w:rsid w:val="008B2C88"/>
    <w:rsid w:val="008B2D5E"/>
    <w:rsid w:val="008B342D"/>
    <w:rsid w:val="008B38ED"/>
    <w:rsid w:val="008B7C10"/>
    <w:rsid w:val="008C0651"/>
    <w:rsid w:val="008C0BDE"/>
    <w:rsid w:val="008C152A"/>
    <w:rsid w:val="008C306B"/>
    <w:rsid w:val="008C5584"/>
    <w:rsid w:val="008C5AAA"/>
    <w:rsid w:val="008C5F2B"/>
    <w:rsid w:val="008C62EB"/>
    <w:rsid w:val="008C6F3F"/>
    <w:rsid w:val="008C75DF"/>
    <w:rsid w:val="008C7E24"/>
    <w:rsid w:val="008D09B6"/>
    <w:rsid w:val="008D0E66"/>
    <w:rsid w:val="008D18D2"/>
    <w:rsid w:val="008D25D3"/>
    <w:rsid w:val="008D350B"/>
    <w:rsid w:val="008D4291"/>
    <w:rsid w:val="008E0F2F"/>
    <w:rsid w:val="008E3408"/>
    <w:rsid w:val="008E3B88"/>
    <w:rsid w:val="008F0DC8"/>
    <w:rsid w:val="008F0FD3"/>
    <w:rsid w:val="008F272F"/>
    <w:rsid w:val="008F3CDC"/>
    <w:rsid w:val="008F45FC"/>
    <w:rsid w:val="008F4AFB"/>
    <w:rsid w:val="008F73BC"/>
    <w:rsid w:val="008F7C24"/>
    <w:rsid w:val="00901653"/>
    <w:rsid w:val="00901F93"/>
    <w:rsid w:val="00902A59"/>
    <w:rsid w:val="009036FA"/>
    <w:rsid w:val="00906F68"/>
    <w:rsid w:val="009074CA"/>
    <w:rsid w:val="0090757A"/>
    <w:rsid w:val="00912BE5"/>
    <w:rsid w:val="00912C0C"/>
    <w:rsid w:val="00913B99"/>
    <w:rsid w:val="0091515E"/>
    <w:rsid w:val="009163D9"/>
    <w:rsid w:val="00916415"/>
    <w:rsid w:val="009166E5"/>
    <w:rsid w:val="00917811"/>
    <w:rsid w:val="00922BB4"/>
    <w:rsid w:val="009245FF"/>
    <w:rsid w:val="0092467E"/>
    <w:rsid w:val="00924859"/>
    <w:rsid w:val="00924AF2"/>
    <w:rsid w:val="0093061F"/>
    <w:rsid w:val="009351E9"/>
    <w:rsid w:val="00935DA0"/>
    <w:rsid w:val="00936B29"/>
    <w:rsid w:val="0094077B"/>
    <w:rsid w:val="00944EBF"/>
    <w:rsid w:val="00945081"/>
    <w:rsid w:val="00947299"/>
    <w:rsid w:val="00951BAE"/>
    <w:rsid w:val="00952948"/>
    <w:rsid w:val="00954670"/>
    <w:rsid w:val="009555CA"/>
    <w:rsid w:val="009625EE"/>
    <w:rsid w:val="00964575"/>
    <w:rsid w:val="00965543"/>
    <w:rsid w:val="00966451"/>
    <w:rsid w:val="00966809"/>
    <w:rsid w:val="00970462"/>
    <w:rsid w:val="00970567"/>
    <w:rsid w:val="00970E3B"/>
    <w:rsid w:val="00972BFC"/>
    <w:rsid w:val="009740FD"/>
    <w:rsid w:val="00976156"/>
    <w:rsid w:val="00977032"/>
    <w:rsid w:val="00977AEF"/>
    <w:rsid w:val="0098071A"/>
    <w:rsid w:val="0098089A"/>
    <w:rsid w:val="00980E2A"/>
    <w:rsid w:val="009838F6"/>
    <w:rsid w:val="009851E0"/>
    <w:rsid w:val="00987F27"/>
    <w:rsid w:val="009900CB"/>
    <w:rsid w:val="0099016C"/>
    <w:rsid w:val="00990716"/>
    <w:rsid w:val="0099153C"/>
    <w:rsid w:val="009918BB"/>
    <w:rsid w:val="00996068"/>
    <w:rsid w:val="00996D4C"/>
    <w:rsid w:val="00997491"/>
    <w:rsid w:val="00997961"/>
    <w:rsid w:val="009A0B44"/>
    <w:rsid w:val="009A3479"/>
    <w:rsid w:val="009A47E6"/>
    <w:rsid w:val="009A4C91"/>
    <w:rsid w:val="009A603F"/>
    <w:rsid w:val="009A61CC"/>
    <w:rsid w:val="009B04C3"/>
    <w:rsid w:val="009B1ED6"/>
    <w:rsid w:val="009B44F6"/>
    <w:rsid w:val="009B52DC"/>
    <w:rsid w:val="009B5C78"/>
    <w:rsid w:val="009B5EEB"/>
    <w:rsid w:val="009B6166"/>
    <w:rsid w:val="009B6536"/>
    <w:rsid w:val="009C147E"/>
    <w:rsid w:val="009C1635"/>
    <w:rsid w:val="009C2735"/>
    <w:rsid w:val="009C317C"/>
    <w:rsid w:val="009C3F33"/>
    <w:rsid w:val="009C6571"/>
    <w:rsid w:val="009C7904"/>
    <w:rsid w:val="009D266E"/>
    <w:rsid w:val="009D3E06"/>
    <w:rsid w:val="009D508A"/>
    <w:rsid w:val="009D6FF9"/>
    <w:rsid w:val="009D73D8"/>
    <w:rsid w:val="009D7747"/>
    <w:rsid w:val="009E149A"/>
    <w:rsid w:val="009E1D69"/>
    <w:rsid w:val="009E350D"/>
    <w:rsid w:val="009E67F6"/>
    <w:rsid w:val="009E6801"/>
    <w:rsid w:val="009E7013"/>
    <w:rsid w:val="009E7923"/>
    <w:rsid w:val="009E7AF7"/>
    <w:rsid w:val="009F03A8"/>
    <w:rsid w:val="009F15D1"/>
    <w:rsid w:val="009F273B"/>
    <w:rsid w:val="009F2E68"/>
    <w:rsid w:val="009F4315"/>
    <w:rsid w:val="009F46A1"/>
    <w:rsid w:val="009F4816"/>
    <w:rsid w:val="009F529A"/>
    <w:rsid w:val="009F5BB9"/>
    <w:rsid w:val="009F5D2B"/>
    <w:rsid w:val="009F6779"/>
    <w:rsid w:val="009F6CD5"/>
    <w:rsid w:val="009F795C"/>
    <w:rsid w:val="009F7D62"/>
    <w:rsid w:val="00A00B9A"/>
    <w:rsid w:val="00A00C27"/>
    <w:rsid w:val="00A01667"/>
    <w:rsid w:val="00A0167D"/>
    <w:rsid w:val="00A017BA"/>
    <w:rsid w:val="00A01B60"/>
    <w:rsid w:val="00A041D7"/>
    <w:rsid w:val="00A05374"/>
    <w:rsid w:val="00A05C32"/>
    <w:rsid w:val="00A064D0"/>
    <w:rsid w:val="00A06820"/>
    <w:rsid w:val="00A068A3"/>
    <w:rsid w:val="00A124FE"/>
    <w:rsid w:val="00A12926"/>
    <w:rsid w:val="00A132DB"/>
    <w:rsid w:val="00A14D65"/>
    <w:rsid w:val="00A16839"/>
    <w:rsid w:val="00A16C83"/>
    <w:rsid w:val="00A17C9B"/>
    <w:rsid w:val="00A20452"/>
    <w:rsid w:val="00A2219F"/>
    <w:rsid w:val="00A2289E"/>
    <w:rsid w:val="00A22A1E"/>
    <w:rsid w:val="00A22B08"/>
    <w:rsid w:val="00A24370"/>
    <w:rsid w:val="00A2441F"/>
    <w:rsid w:val="00A2455F"/>
    <w:rsid w:val="00A25E71"/>
    <w:rsid w:val="00A30088"/>
    <w:rsid w:val="00A30944"/>
    <w:rsid w:val="00A31082"/>
    <w:rsid w:val="00A3326E"/>
    <w:rsid w:val="00A35BA6"/>
    <w:rsid w:val="00A36CE5"/>
    <w:rsid w:val="00A400C6"/>
    <w:rsid w:val="00A4055F"/>
    <w:rsid w:val="00A40823"/>
    <w:rsid w:val="00A4390F"/>
    <w:rsid w:val="00A43938"/>
    <w:rsid w:val="00A43BA4"/>
    <w:rsid w:val="00A4574C"/>
    <w:rsid w:val="00A45DAF"/>
    <w:rsid w:val="00A46079"/>
    <w:rsid w:val="00A46A4F"/>
    <w:rsid w:val="00A5086E"/>
    <w:rsid w:val="00A50AF0"/>
    <w:rsid w:val="00A50E90"/>
    <w:rsid w:val="00A51006"/>
    <w:rsid w:val="00A54B3A"/>
    <w:rsid w:val="00A55365"/>
    <w:rsid w:val="00A563B7"/>
    <w:rsid w:val="00A57767"/>
    <w:rsid w:val="00A6012D"/>
    <w:rsid w:val="00A60534"/>
    <w:rsid w:val="00A61813"/>
    <w:rsid w:val="00A62393"/>
    <w:rsid w:val="00A62BD1"/>
    <w:rsid w:val="00A64CDA"/>
    <w:rsid w:val="00A6510A"/>
    <w:rsid w:val="00A662DE"/>
    <w:rsid w:val="00A72227"/>
    <w:rsid w:val="00A73EC1"/>
    <w:rsid w:val="00A77D76"/>
    <w:rsid w:val="00A81222"/>
    <w:rsid w:val="00A82AEE"/>
    <w:rsid w:val="00A835EF"/>
    <w:rsid w:val="00A83FF6"/>
    <w:rsid w:val="00A85802"/>
    <w:rsid w:val="00A866EA"/>
    <w:rsid w:val="00A90BEE"/>
    <w:rsid w:val="00A90DC9"/>
    <w:rsid w:val="00A920DE"/>
    <w:rsid w:val="00A9365F"/>
    <w:rsid w:val="00A93D0F"/>
    <w:rsid w:val="00A93F04"/>
    <w:rsid w:val="00A955F1"/>
    <w:rsid w:val="00A961AA"/>
    <w:rsid w:val="00A96236"/>
    <w:rsid w:val="00A964D7"/>
    <w:rsid w:val="00A96F5A"/>
    <w:rsid w:val="00A979DF"/>
    <w:rsid w:val="00AA0352"/>
    <w:rsid w:val="00AA1E49"/>
    <w:rsid w:val="00AA2024"/>
    <w:rsid w:val="00AA52A1"/>
    <w:rsid w:val="00AA7494"/>
    <w:rsid w:val="00AB3812"/>
    <w:rsid w:val="00AB477A"/>
    <w:rsid w:val="00AB4BBD"/>
    <w:rsid w:val="00AB64F3"/>
    <w:rsid w:val="00AC332D"/>
    <w:rsid w:val="00AC3724"/>
    <w:rsid w:val="00AC3ADD"/>
    <w:rsid w:val="00AC4881"/>
    <w:rsid w:val="00AC633A"/>
    <w:rsid w:val="00AC65D1"/>
    <w:rsid w:val="00AC6767"/>
    <w:rsid w:val="00AC6C94"/>
    <w:rsid w:val="00AC6D75"/>
    <w:rsid w:val="00AC78CE"/>
    <w:rsid w:val="00AD01B0"/>
    <w:rsid w:val="00AD0454"/>
    <w:rsid w:val="00AD0A85"/>
    <w:rsid w:val="00AD0D4C"/>
    <w:rsid w:val="00AD437C"/>
    <w:rsid w:val="00AD57B2"/>
    <w:rsid w:val="00AD69A3"/>
    <w:rsid w:val="00AD7347"/>
    <w:rsid w:val="00AD7411"/>
    <w:rsid w:val="00AD746D"/>
    <w:rsid w:val="00AD7E91"/>
    <w:rsid w:val="00AE2066"/>
    <w:rsid w:val="00AE3EE8"/>
    <w:rsid w:val="00AE461E"/>
    <w:rsid w:val="00AE55B1"/>
    <w:rsid w:val="00AF2317"/>
    <w:rsid w:val="00AF3F2C"/>
    <w:rsid w:val="00AF42D4"/>
    <w:rsid w:val="00AF4588"/>
    <w:rsid w:val="00AF66E7"/>
    <w:rsid w:val="00B00794"/>
    <w:rsid w:val="00B01229"/>
    <w:rsid w:val="00B015C8"/>
    <w:rsid w:val="00B018AC"/>
    <w:rsid w:val="00B01CCC"/>
    <w:rsid w:val="00B029DF"/>
    <w:rsid w:val="00B102DB"/>
    <w:rsid w:val="00B10FEC"/>
    <w:rsid w:val="00B12144"/>
    <w:rsid w:val="00B13095"/>
    <w:rsid w:val="00B179B9"/>
    <w:rsid w:val="00B20F1D"/>
    <w:rsid w:val="00B21DA5"/>
    <w:rsid w:val="00B24BEA"/>
    <w:rsid w:val="00B25397"/>
    <w:rsid w:val="00B3074C"/>
    <w:rsid w:val="00B31EC6"/>
    <w:rsid w:val="00B31EFF"/>
    <w:rsid w:val="00B32641"/>
    <w:rsid w:val="00B331D9"/>
    <w:rsid w:val="00B3341C"/>
    <w:rsid w:val="00B33F11"/>
    <w:rsid w:val="00B35DCE"/>
    <w:rsid w:val="00B36C83"/>
    <w:rsid w:val="00B36F77"/>
    <w:rsid w:val="00B372E0"/>
    <w:rsid w:val="00B41030"/>
    <w:rsid w:val="00B41B06"/>
    <w:rsid w:val="00B43168"/>
    <w:rsid w:val="00B44803"/>
    <w:rsid w:val="00B45748"/>
    <w:rsid w:val="00B465BE"/>
    <w:rsid w:val="00B50E19"/>
    <w:rsid w:val="00B511F3"/>
    <w:rsid w:val="00B5178E"/>
    <w:rsid w:val="00B51BE4"/>
    <w:rsid w:val="00B51BF3"/>
    <w:rsid w:val="00B54A0E"/>
    <w:rsid w:val="00B54B24"/>
    <w:rsid w:val="00B54B5E"/>
    <w:rsid w:val="00B563A6"/>
    <w:rsid w:val="00B566D5"/>
    <w:rsid w:val="00B57663"/>
    <w:rsid w:val="00B61F11"/>
    <w:rsid w:val="00B633FF"/>
    <w:rsid w:val="00B63851"/>
    <w:rsid w:val="00B64A6F"/>
    <w:rsid w:val="00B65C85"/>
    <w:rsid w:val="00B669B6"/>
    <w:rsid w:val="00B7077B"/>
    <w:rsid w:val="00B70F1C"/>
    <w:rsid w:val="00B74295"/>
    <w:rsid w:val="00B756B2"/>
    <w:rsid w:val="00B7578C"/>
    <w:rsid w:val="00B76ADD"/>
    <w:rsid w:val="00B80221"/>
    <w:rsid w:val="00B82438"/>
    <w:rsid w:val="00B8294D"/>
    <w:rsid w:val="00B83829"/>
    <w:rsid w:val="00B839FC"/>
    <w:rsid w:val="00B83FA2"/>
    <w:rsid w:val="00B87070"/>
    <w:rsid w:val="00B8751C"/>
    <w:rsid w:val="00B87DB9"/>
    <w:rsid w:val="00B92787"/>
    <w:rsid w:val="00B961B5"/>
    <w:rsid w:val="00B9627F"/>
    <w:rsid w:val="00BA0313"/>
    <w:rsid w:val="00BA0E84"/>
    <w:rsid w:val="00BA2026"/>
    <w:rsid w:val="00BA3CE4"/>
    <w:rsid w:val="00BA45CC"/>
    <w:rsid w:val="00BA55FB"/>
    <w:rsid w:val="00BA6A68"/>
    <w:rsid w:val="00BA6B63"/>
    <w:rsid w:val="00BA6F18"/>
    <w:rsid w:val="00BA706D"/>
    <w:rsid w:val="00BB1001"/>
    <w:rsid w:val="00BB4466"/>
    <w:rsid w:val="00BB5C3A"/>
    <w:rsid w:val="00BB6B82"/>
    <w:rsid w:val="00BC324F"/>
    <w:rsid w:val="00BC363D"/>
    <w:rsid w:val="00BC4BB4"/>
    <w:rsid w:val="00BC5FB3"/>
    <w:rsid w:val="00BC7E91"/>
    <w:rsid w:val="00BD0979"/>
    <w:rsid w:val="00BD281F"/>
    <w:rsid w:val="00BD3253"/>
    <w:rsid w:val="00BE1ED3"/>
    <w:rsid w:val="00BE2B97"/>
    <w:rsid w:val="00BE43EF"/>
    <w:rsid w:val="00BE5893"/>
    <w:rsid w:val="00BE59F3"/>
    <w:rsid w:val="00BE797E"/>
    <w:rsid w:val="00BF1A4D"/>
    <w:rsid w:val="00BF1CAB"/>
    <w:rsid w:val="00BF2B47"/>
    <w:rsid w:val="00BF2D67"/>
    <w:rsid w:val="00BF3637"/>
    <w:rsid w:val="00BF4D0F"/>
    <w:rsid w:val="00BF4E2F"/>
    <w:rsid w:val="00BF68AF"/>
    <w:rsid w:val="00BF7775"/>
    <w:rsid w:val="00C0054C"/>
    <w:rsid w:val="00C008BC"/>
    <w:rsid w:val="00C008ED"/>
    <w:rsid w:val="00C00F99"/>
    <w:rsid w:val="00C0198E"/>
    <w:rsid w:val="00C025F8"/>
    <w:rsid w:val="00C03E2F"/>
    <w:rsid w:val="00C04E37"/>
    <w:rsid w:val="00C07689"/>
    <w:rsid w:val="00C07851"/>
    <w:rsid w:val="00C10899"/>
    <w:rsid w:val="00C10F38"/>
    <w:rsid w:val="00C1520C"/>
    <w:rsid w:val="00C173B5"/>
    <w:rsid w:val="00C17C8D"/>
    <w:rsid w:val="00C20969"/>
    <w:rsid w:val="00C236B4"/>
    <w:rsid w:val="00C23C0B"/>
    <w:rsid w:val="00C24135"/>
    <w:rsid w:val="00C25357"/>
    <w:rsid w:val="00C30486"/>
    <w:rsid w:val="00C30C0B"/>
    <w:rsid w:val="00C30C30"/>
    <w:rsid w:val="00C310C1"/>
    <w:rsid w:val="00C3258D"/>
    <w:rsid w:val="00C36D60"/>
    <w:rsid w:val="00C40667"/>
    <w:rsid w:val="00C40772"/>
    <w:rsid w:val="00C4413A"/>
    <w:rsid w:val="00C44B2C"/>
    <w:rsid w:val="00C4514C"/>
    <w:rsid w:val="00C46AA2"/>
    <w:rsid w:val="00C47404"/>
    <w:rsid w:val="00C51AF6"/>
    <w:rsid w:val="00C563EA"/>
    <w:rsid w:val="00C5781E"/>
    <w:rsid w:val="00C60F94"/>
    <w:rsid w:val="00C61209"/>
    <w:rsid w:val="00C61912"/>
    <w:rsid w:val="00C638F0"/>
    <w:rsid w:val="00C65B23"/>
    <w:rsid w:val="00C65C6B"/>
    <w:rsid w:val="00C65EE5"/>
    <w:rsid w:val="00C66437"/>
    <w:rsid w:val="00C73245"/>
    <w:rsid w:val="00C73755"/>
    <w:rsid w:val="00C81C9D"/>
    <w:rsid w:val="00C84FFA"/>
    <w:rsid w:val="00C8648D"/>
    <w:rsid w:val="00C865CE"/>
    <w:rsid w:val="00C90060"/>
    <w:rsid w:val="00C9120C"/>
    <w:rsid w:val="00C91505"/>
    <w:rsid w:val="00C92AB0"/>
    <w:rsid w:val="00C93112"/>
    <w:rsid w:val="00C9430B"/>
    <w:rsid w:val="00C9444E"/>
    <w:rsid w:val="00CA1D78"/>
    <w:rsid w:val="00CA2B2D"/>
    <w:rsid w:val="00CA2E50"/>
    <w:rsid w:val="00CA73F6"/>
    <w:rsid w:val="00CB021A"/>
    <w:rsid w:val="00CB084F"/>
    <w:rsid w:val="00CB1578"/>
    <w:rsid w:val="00CB1DAA"/>
    <w:rsid w:val="00CB3E2A"/>
    <w:rsid w:val="00CB4CA5"/>
    <w:rsid w:val="00CB53C4"/>
    <w:rsid w:val="00CB59C8"/>
    <w:rsid w:val="00CB64D3"/>
    <w:rsid w:val="00CB72BB"/>
    <w:rsid w:val="00CC154D"/>
    <w:rsid w:val="00CC1579"/>
    <w:rsid w:val="00CC3447"/>
    <w:rsid w:val="00CC355E"/>
    <w:rsid w:val="00CC38FC"/>
    <w:rsid w:val="00CC54D0"/>
    <w:rsid w:val="00CC78E6"/>
    <w:rsid w:val="00CC7CD4"/>
    <w:rsid w:val="00CD335D"/>
    <w:rsid w:val="00CD47ED"/>
    <w:rsid w:val="00CD5D06"/>
    <w:rsid w:val="00CD63C4"/>
    <w:rsid w:val="00CD6620"/>
    <w:rsid w:val="00CD6A30"/>
    <w:rsid w:val="00CE12EF"/>
    <w:rsid w:val="00CE4FF2"/>
    <w:rsid w:val="00CF01CD"/>
    <w:rsid w:val="00CF0D3F"/>
    <w:rsid w:val="00CF1167"/>
    <w:rsid w:val="00CF1CD2"/>
    <w:rsid w:val="00CF1DFC"/>
    <w:rsid w:val="00CF3004"/>
    <w:rsid w:val="00CF4948"/>
    <w:rsid w:val="00CF5AF9"/>
    <w:rsid w:val="00CF69D0"/>
    <w:rsid w:val="00CF7333"/>
    <w:rsid w:val="00CF73D3"/>
    <w:rsid w:val="00D049B3"/>
    <w:rsid w:val="00D05919"/>
    <w:rsid w:val="00D07004"/>
    <w:rsid w:val="00D1012A"/>
    <w:rsid w:val="00D1387C"/>
    <w:rsid w:val="00D14F04"/>
    <w:rsid w:val="00D15027"/>
    <w:rsid w:val="00D1541B"/>
    <w:rsid w:val="00D1587D"/>
    <w:rsid w:val="00D16715"/>
    <w:rsid w:val="00D1702E"/>
    <w:rsid w:val="00D1726C"/>
    <w:rsid w:val="00D17C56"/>
    <w:rsid w:val="00D21C8A"/>
    <w:rsid w:val="00D21F52"/>
    <w:rsid w:val="00D22602"/>
    <w:rsid w:val="00D237BD"/>
    <w:rsid w:val="00D25BA8"/>
    <w:rsid w:val="00D25FCF"/>
    <w:rsid w:val="00D266EC"/>
    <w:rsid w:val="00D27F17"/>
    <w:rsid w:val="00D3246C"/>
    <w:rsid w:val="00D34309"/>
    <w:rsid w:val="00D3562C"/>
    <w:rsid w:val="00D358EC"/>
    <w:rsid w:val="00D363EC"/>
    <w:rsid w:val="00D36EEF"/>
    <w:rsid w:val="00D4020C"/>
    <w:rsid w:val="00D41709"/>
    <w:rsid w:val="00D41D7E"/>
    <w:rsid w:val="00D41D98"/>
    <w:rsid w:val="00D445CE"/>
    <w:rsid w:val="00D44CC1"/>
    <w:rsid w:val="00D46823"/>
    <w:rsid w:val="00D471C4"/>
    <w:rsid w:val="00D47C85"/>
    <w:rsid w:val="00D52C98"/>
    <w:rsid w:val="00D535F8"/>
    <w:rsid w:val="00D53CD3"/>
    <w:rsid w:val="00D54E82"/>
    <w:rsid w:val="00D56F53"/>
    <w:rsid w:val="00D60254"/>
    <w:rsid w:val="00D607CE"/>
    <w:rsid w:val="00D60EB5"/>
    <w:rsid w:val="00D61A2A"/>
    <w:rsid w:val="00D64159"/>
    <w:rsid w:val="00D65897"/>
    <w:rsid w:val="00D724D3"/>
    <w:rsid w:val="00D73115"/>
    <w:rsid w:val="00D75F99"/>
    <w:rsid w:val="00D76226"/>
    <w:rsid w:val="00D76548"/>
    <w:rsid w:val="00D772F9"/>
    <w:rsid w:val="00D7735B"/>
    <w:rsid w:val="00D777F9"/>
    <w:rsid w:val="00D77CAF"/>
    <w:rsid w:val="00D81D00"/>
    <w:rsid w:val="00D8356D"/>
    <w:rsid w:val="00D83624"/>
    <w:rsid w:val="00D87E92"/>
    <w:rsid w:val="00D91B7B"/>
    <w:rsid w:val="00D93809"/>
    <w:rsid w:val="00D938F0"/>
    <w:rsid w:val="00D9637A"/>
    <w:rsid w:val="00DA2154"/>
    <w:rsid w:val="00DA3D3D"/>
    <w:rsid w:val="00DA3D4F"/>
    <w:rsid w:val="00DA4986"/>
    <w:rsid w:val="00DA517A"/>
    <w:rsid w:val="00DA56CA"/>
    <w:rsid w:val="00DA60BD"/>
    <w:rsid w:val="00DA6D94"/>
    <w:rsid w:val="00DB00F8"/>
    <w:rsid w:val="00DB0ED7"/>
    <w:rsid w:val="00DB153B"/>
    <w:rsid w:val="00DB16D5"/>
    <w:rsid w:val="00DB1AC6"/>
    <w:rsid w:val="00DB5595"/>
    <w:rsid w:val="00DB713E"/>
    <w:rsid w:val="00DB7B6E"/>
    <w:rsid w:val="00DC322F"/>
    <w:rsid w:val="00DC3596"/>
    <w:rsid w:val="00DC3FCB"/>
    <w:rsid w:val="00DC6FC0"/>
    <w:rsid w:val="00DC74C6"/>
    <w:rsid w:val="00DC7A99"/>
    <w:rsid w:val="00DD1009"/>
    <w:rsid w:val="00DD205A"/>
    <w:rsid w:val="00DD2F26"/>
    <w:rsid w:val="00DD2F8C"/>
    <w:rsid w:val="00DD35EB"/>
    <w:rsid w:val="00DD4E50"/>
    <w:rsid w:val="00DD78CF"/>
    <w:rsid w:val="00DD7D96"/>
    <w:rsid w:val="00DE01FB"/>
    <w:rsid w:val="00DE0D14"/>
    <w:rsid w:val="00DE0F5C"/>
    <w:rsid w:val="00DE105B"/>
    <w:rsid w:val="00DE74DF"/>
    <w:rsid w:val="00DF3C64"/>
    <w:rsid w:val="00E003BF"/>
    <w:rsid w:val="00E0063E"/>
    <w:rsid w:val="00E00AB1"/>
    <w:rsid w:val="00E0142A"/>
    <w:rsid w:val="00E02109"/>
    <w:rsid w:val="00E03314"/>
    <w:rsid w:val="00E03D13"/>
    <w:rsid w:val="00E044CF"/>
    <w:rsid w:val="00E0493D"/>
    <w:rsid w:val="00E07AA3"/>
    <w:rsid w:val="00E11906"/>
    <w:rsid w:val="00E11CBF"/>
    <w:rsid w:val="00E121EC"/>
    <w:rsid w:val="00E1410A"/>
    <w:rsid w:val="00E14E79"/>
    <w:rsid w:val="00E161A6"/>
    <w:rsid w:val="00E16CF0"/>
    <w:rsid w:val="00E2012C"/>
    <w:rsid w:val="00E20B84"/>
    <w:rsid w:val="00E215A1"/>
    <w:rsid w:val="00E2194F"/>
    <w:rsid w:val="00E21BDE"/>
    <w:rsid w:val="00E22D02"/>
    <w:rsid w:val="00E245B2"/>
    <w:rsid w:val="00E2479E"/>
    <w:rsid w:val="00E24986"/>
    <w:rsid w:val="00E24FD8"/>
    <w:rsid w:val="00E272B9"/>
    <w:rsid w:val="00E27CDF"/>
    <w:rsid w:val="00E3515F"/>
    <w:rsid w:val="00E35ACE"/>
    <w:rsid w:val="00E37596"/>
    <w:rsid w:val="00E37DD1"/>
    <w:rsid w:val="00E41A79"/>
    <w:rsid w:val="00E422FC"/>
    <w:rsid w:val="00E44FAB"/>
    <w:rsid w:val="00E45ADC"/>
    <w:rsid w:val="00E465B1"/>
    <w:rsid w:val="00E469EB"/>
    <w:rsid w:val="00E502DA"/>
    <w:rsid w:val="00E563DD"/>
    <w:rsid w:val="00E61960"/>
    <w:rsid w:val="00E62C1F"/>
    <w:rsid w:val="00E6373A"/>
    <w:rsid w:val="00E63D9A"/>
    <w:rsid w:val="00E64098"/>
    <w:rsid w:val="00E64FDA"/>
    <w:rsid w:val="00E65260"/>
    <w:rsid w:val="00E66222"/>
    <w:rsid w:val="00E662B6"/>
    <w:rsid w:val="00E66B16"/>
    <w:rsid w:val="00E715EA"/>
    <w:rsid w:val="00E71A8F"/>
    <w:rsid w:val="00E7621C"/>
    <w:rsid w:val="00E7649F"/>
    <w:rsid w:val="00E77331"/>
    <w:rsid w:val="00E80FA4"/>
    <w:rsid w:val="00E81A0A"/>
    <w:rsid w:val="00E81D54"/>
    <w:rsid w:val="00E82325"/>
    <w:rsid w:val="00E83A22"/>
    <w:rsid w:val="00E84FC4"/>
    <w:rsid w:val="00E87756"/>
    <w:rsid w:val="00E8794B"/>
    <w:rsid w:val="00E90B75"/>
    <w:rsid w:val="00E92B59"/>
    <w:rsid w:val="00E9324B"/>
    <w:rsid w:val="00E93E29"/>
    <w:rsid w:val="00E94612"/>
    <w:rsid w:val="00E94BC1"/>
    <w:rsid w:val="00E9561C"/>
    <w:rsid w:val="00E9755B"/>
    <w:rsid w:val="00EA0498"/>
    <w:rsid w:val="00EA1784"/>
    <w:rsid w:val="00EA2B1C"/>
    <w:rsid w:val="00EA30B7"/>
    <w:rsid w:val="00EA450C"/>
    <w:rsid w:val="00EA5479"/>
    <w:rsid w:val="00EA6A1F"/>
    <w:rsid w:val="00EA72C9"/>
    <w:rsid w:val="00EA739A"/>
    <w:rsid w:val="00EA77BC"/>
    <w:rsid w:val="00EB16B1"/>
    <w:rsid w:val="00EB28C3"/>
    <w:rsid w:val="00EC095E"/>
    <w:rsid w:val="00EC0B48"/>
    <w:rsid w:val="00EC17F5"/>
    <w:rsid w:val="00EC185C"/>
    <w:rsid w:val="00EC334E"/>
    <w:rsid w:val="00EC580E"/>
    <w:rsid w:val="00EC7507"/>
    <w:rsid w:val="00ED0B8C"/>
    <w:rsid w:val="00ED134E"/>
    <w:rsid w:val="00ED383F"/>
    <w:rsid w:val="00ED6269"/>
    <w:rsid w:val="00ED6358"/>
    <w:rsid w:val="00ED70D3"/>
    <w:rsid w:val="00ED74BA"/>
    <w:rsid w:val="00EE1D80"/>
    <w:rsid w:val="00EE29AA"/>
    <w:rsid w:val="00EE5CD7"/>
    <w:rsid w:val="00EE634D"/>
    <w:rsid w:val="00EF0F96"/>
    <w:rsid w:val="00EF1515"/>
    <w:rsid w:val="00EF1B72"/>
    <w:rsid w:val="00EF2F59"/>
    <w:rsid w:val="00EF3BBC"/>
    <w:rsid w:val="00EF3CF0"/>
    <w:rsid w:val="00EF456B"/>
    <w:rsid w:val="00EF5398"/>
    <w:rsid w:val="00EF646D"/>
    <w:rsid w:val="00EF7461"/>
    <w:rsid w:val="00EF7B94"/>
    <w:rsid w:val="00F00809"/>
    <w:rsid w:val="00F0178D"/>
    <w:rsid w:val="00F02EE0"/>
    <w:rsid w:val="00F0351B"/>
    <w:rsid w:val="00F048FE"/>
    <w:rsid w:val="00F04EC2"/>
    <w:rsid w:val="00F05AA4"/>
    <w:rsid w:val="00F0646E"/>
    <w:rsid w:val="00F11DE5"/>
    <w:rsid w:val="00F15269"/>
    <w:rsid w:val="00F16613"/>
    <w:rsid w:val="00F16FE1"/>
    <w:rsid w:val="00F174B4"/>
    <w:rsid w:val="00F20611"/>
    <w:rsid w:val="00F208DA"/>
    <w:rsid w:val="00F23578"/>
    <w:rsid w:val="00F236D7"/>
    <w:rsid w:val="00F27FB0"/>
    <w:rsid w:val="00F31917"/>
    <w:rsid w:val="00F32472"/>
    <w:rsid w:val="00F329D1"/>
    <w:rsid w:val="00F33575"/>
    <w:rsid w:val="00F34116"/>
    <w:rsid w:val="00F35BB9"/>
    <w:rsid w:val="00F36091"/>
    <w:rsid w:val="00F36EDA"/>
    <w:rsid w:val="00F42E74"/>
    <w:rsid w:val="00F43DFA"/>
    <w:rsid w:val="00F44339"/>
    <w:rsid w:val="00F45346"/>
    <w:rsid w:val="00F470F5"/>
    <w:rsid w:val="00F473E1"/>
    <w:rsid w:val="00F531D6"/>
    <w:rsid w:val="00F551C3"/>
    <w:rsid w:val="00F5667B"/>
    <w:rsid w:val="00F57C0D"/>
    <w:rsid w:val="00F60B1C"/>
    <w:rsid w:val="00F61A5B"/>
    <w:rsid w:val="00F62C43"/>
    <w:rsid w:val="00F66D1C"/>
    <w:rsid w:val="00F67C16"/>
    <w:rsid w:val="00F723E2"/>
    <w:rsid w:val="00F73916"/>
    <w:rsid w:val="00F7393B"/>
    <w:rsid w:val="00F740E2"/>
    <w:rsid w:val="00F741C2"/>
    <w:rsid w:val="00F7462C"/>
    <w:rsid w:val="00F753D6"/>
    <w:rsid w:val="00F765A7"/>
    <w:rsid w:val="00F77E55"/>
    <w:rsid w:val="00F801DE"/>
    <w:rsid w:val="00F80447"/>
    <w:rsid w:val="00F805B4"/>
    <w:rsid w:val="00F80995"/>
    <w:rsid w:val="00F813E9"/>
    <w:rsid w:val="00F81A6D"/>
    <w:rsid w:val="00F81BD1"/>
    <w:rsid w:val="00F823E0"/>
    <w:rsid w:val="00F850E9"/>
    <w:rsid w:val="00F87B79"/>
    <w:rsid w:val="00F90C6E"/>
    <w:rsid w:val="00F90CFD"/>
    <w:rsid w:val="00F92387"/>
    <w:rsid w:val="00F929E1"/>
    <w:rsid w:val="00F93C06"/>
    <w:rsid w:val="00F94BA2"/>
    <w:rsid w:val="00F951AE"/>
    <w:rsid w:val="00F95431"/>
    <w:rsid w:val="00FA00D8"/>
    <w:rsid w:val="00FA020B"/>
    <w:rsid w:val="00FA169F"/>
    <w:rsid w:val="00FA44C7"/>
    <w:rsid w:val="00FA4A12"/>
    <w:rsid w:val="00FA4E68"/>
    <w:rsid w:val="00FA503F"/>
    <w:rsid w:val="00FA578E"/>
    <w:rsid w:val="00FA5DC5"/>
    <w:rsid w:val="00FA62B2"/>
    <w:rsid w:val="00FA77E0"/>
    <w:rsid w:val="00FB1242"/>
    <w:rsid w:val="00FB196D"/>
    <w:rsid w:val="00FB281F"/>
    <w:rsid w:val="00FB4BC3"/>
    <w:rsid w:val="00FB4C5A"/>
    <w:rsid w:val="00FC063D"/>
    <w:rsid w:val="00FC0F6D"/>
    <w:rsid w:val="00FC2A83"/>
    <w:rsid w:val="00FC3372"/>
    <w:rsid w:val="00FC4F95"/>
    <w:rsid w:val="00FC7307"/>
    <w:rsid w:val="00FC7C9E"/>
    <w:rsid w:val="00FD2E11"/>
    <w:rsid w:val="00FD4129"/>
    <w:rsid w:val="00FD6FCA"/>
    <w:rsid w:val="00FE050F"/>
    <w:rsid w:val="00FE0D3C"/>
    <w:rsid w:val="00FE18CA"/>
    <w:rsid w:val="00FE1904"/>
    <w:rsid w:val="00FE2329"/>
    <w:rsid w:val="00FE2454"/>
    <w:rsid w:val="00FE24F6"/>
    <w:rsid w:val="00FE414A"/>
    <w:rsid w:val="00FE6143"/>
    <w:rsid w:val="00FF32DD"/>
    <w:rsid w:val="00FF3A2E"/>
    <w:rsid w:val="00FF3A8E"/>
    <w:rsid w:val="00FF4F11"/>
    <w:rsid w:val="00FF510B"/>
    <w:rsid w:val="00FF5139"/>
    <w:rsid w:val="00FF64C2"/>
    <w:rsid w:val="00FF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8FFA4"/>
  <w15:chartTrackingRefBased/>
  <w15:docId w15:val="{CBE01E19-9AF1-4AE6-9256-DCEFCCA1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22F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1">
    <w:name w:val="WW8Num2z1"/>
    <w:rPr>
      <w:b/>
    </w:rPr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Times New Roman" w:eastAsia="Times New Roman" w:hAnsi="Times New Roman" w:cs="Times New Roman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table" w:styleId="Mriekatabuky">
    <w:name w:val="Table Grid"/>
    <w:basedOn w:val="Normlnatabuka"/>
    <w:rsid w:val="00DA517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link w:val="Nadpis1"/>
    <w:rsid w:val="00E422FC"/>
    <w:rPr>
      <w:rFonts w:ascii="Calibri Light" w:eastAsia="Times New Roman" w:hAnsi="Calibri Light" w:cs="Times New Roman"/>
      <w:b/>
      <w:bCs/>
      <w:kern w:val="32"/>
      <w:sz w:val="32"/>
      <w:szCs w:val="32"/>
      <w:lang w:eastAsia="ar-SA"/>
    </w:rPr>
  </w:style>
  <w:style w:type="paragraph" w:styleId="Textbubliny">
    <w:name w:val="Balloon Text"/>
    <w:basedOn w:val="Normlny"/>
    <w:link w:val="TextbublinyChar"/>
    <w:rsid w:val="00912C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12C0C"/>
    <w:rPr>
      <w:rFonts w:ascii="Segoe UI" w:hAnsi="Segoe UI" w:cs="Segoe UI"/>
      <w:sz w:val="18"/>
      <w:szCs w:val="18"/>
      <w:lang w:eastAsia="ar-SA"/>
    </w:rPr>
  </w:style>
  <w:style w:type="character" w:styleId="Hypertextovprepojenie">
    <w:name w:val="Hyperlink"/>
    <w:rsid w:val="00CF0D3F"/>
    <w:rPr>
      <w:color w:val="0563C1"/>
      <w:u w:val="single"/>
    </w:rPr>
  </w:style>
  <w:style w:type="paragraph" w:styleId="Nzov">
    <w:name w:val="Title"/>
    <w:basedOn w:val="Normlny"/>
    <w:next w:val="Normlny"/>
    <w:link w:val="NzovChar"/>
    <w:qFormat/>
    <w:rsid w:val="00D9380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D93809"/>
    <w:rPr>
      <w:rFonts w:ascii="Calibri Light" w:eastAsia="Times New Roman" w:hAnsi="Calibri Light" w:cs="Times New Roman"/>
      <w:b/>
      <w:bCs/>
      <w:kern w:val="28"/>
      <w:sz w:val="32"/>
      <w:szCs w:val="32"/>
      <w:lang w:eastAsia="ar-SA"/>
    </w:rPr>
  </w:style>
  <w:style w:type="paragraph" w:styleId="Odsekzoznamu">
    <w:name w:val="List Paragraph"/>
    <w:basedOn w:val="Normlny"/>
    <w:uiPriority w:val="34"/>
    <w:qFormat/>
    <w:rsid w:val="00C40772"/>
    <w:pPr>
      <w:ind w:left="720"/>
      <w:contextualSpacing/>
    </w:pPr>
  </w:style>
  <w:style w:type="character" w:styleId="Odkaznakomentr">
    <w:name w:val="annotation reference"/>
    <w:basedOn w:val="Predvolenpsmoodseku"/>
    <w:rsid w:val="0067107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7107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7107B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67107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7107B"/>
    <w:rPr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EFF63-5674-4638-B955-1DCEA5D92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1646</TotalTime>
  <Pages>30</Pages>
  <Words>10644</Words>
  <Characters>60675</Characters>
  <Application>Microsoft Office Word</Application>
  <DocSecurity>0</DocSecurity>
  <Lines>505</Lines>
  <Paragraphs>142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OÚ Makov</Company>
  <LinksUpToDate>false</LinksUpToDate>
  <CharactersWithSpaces>71177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Obec Makov</cp:lastModifiedBy>
  <cp:revision>28</cp:revision>
  <cp:lastPrinted>2022-07-21T06:03:00Z</cp:lastPrinted>
  <dcterms:created xsi:type="dcterms:W3CDTF">2024-08-01T08:42:00Z</dcterms:created>
  <dcterms:modified xsi:type="dcterms:W3CDTF">2024-08-15T07:41:00Z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EmailSubject">
    <vt:lpwstr>Skolenei Permon </vt:lpwstr>
  </property>
  <property fmtid="{D5CDD505-2E9C-101B-9397-08002B2CF9AE}" pid="3" name="_AuthorEmail">
    <vt:lpwstr>urbanova@senicanet.net</vt:lpwstr>
  </property>
  <property fmtid="{D5CDD505-2E9C-101B-9397-08002B2CF9AE}" pid="4" name="_AuthorEmailDisplayName">
    <vt:lpwstr>Urbanova</vt:lpwstr>
  </property>
  <property fmtid="{D5CDD505-2E9C-101B-9397-08002B2CF9AE}" pid="5" name="_AdHocReviewCycleID">
    <vt:i4>1740710739</vt:i4>
  </property>
  <property fmtid="{D5CDD505-2E9C-101B-9397-08002B2CF9AE}" pid="6" name="_ReviewingToolsShownOnce">
    <vt:lpwstr/>
  </property>
</Properties>
</file>