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958B7" w:rsidRDefault="006958B7">
      <w:pPr>
        <w:rPr>
          <w:lang w:val="sk-SK" w:eastAsia="sk-SK"/>
        </w:rPr>
      </w:pPr>
      <w:bookmarkStart w:id="0" w:name="_GoBack"/>
      <w:bookmarkEnd w:id="0"/>
    </w:p>
    <w:p w:rsidR="006958B7" w:rsidRDefault="006958B7">
      <w:pPr>
        <w:rPr>
          <w:lang w:val="sk-SK" w:eastAsia="sk-SK"/>
        </w:rPr>
      </w:pPr>
    </w:p>
    <w:p w:rsidR="006958B7" w:rsidRDefault="003E3558">
      <w:pPr>
        <w:rPr>
          <w:lang w:val="sk-SK" w:eastAsia="sk-SK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-664845</wp:posOffset>
                </wp:positionV>
                <wp:extent cx="5862955" cy="523875"/>
                <wp:effectExtent l="0" t="1905" r="0" b="0"/>
                <wp:wrapNone/>
                <wp:docPr id="1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523875"/>
                          <a:chOff x="-315" y="-1047"/>
                          <a:chExt cx="9233" cy="825"/>
                        </a:xfrm>
                      </wpg:grpSpPr>
                      <pic:pic xmlns:pic="http://schemas.openxmlformats.org/drawingml/2006/picture">
                        <pic:nvPicPr>
                          <pic:cNvPr id="1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15" y="-1047"/>
                            <a:ext cx="218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5" y="-500"/>
                            <a:ext cx="7072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15.75pt;margin-top:-52.35pt;width:461.65pt;height:41.25pt;z-index:251657728;mso-wrap-distance-left:0;mso-wrap-distance-right:0" coordorigin="-315,-1047" coordsize="9233,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XNlcgAAAAWQ&#10;AwACAAAAFAAAEJ6QBAACAAAAFAAAELKSkQACAAAAAzA4AACSkgACAAAAAzA4AADqHAAHAAAIDAAA&#10;CJI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-315;top:-1047;width:2182;height: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7JLbDAAAA2wAAAA8AAABkcnMvZG93bnJldi54bWxET0trwkAQvgv9D8sUepG6a4W0pK6i0oLi&#10;oa0Peh2y0yQ1Oxuyq4n/3hUEb/PxPWc87WwlTtT40rGG4UCBIM6cKTnXsNt+Pr+B8AHZYOWYNJzJ&#10;w3Ty0BtjalzLP3TahFzEEPYpaihCqFMpfVaQRT9wNXHk/lxjMUTY5NI02MZwW8kXpRJpseTYUGBN&#10;i4Kyw+ZoNezXs+RjxIp2fTV/XX2V7e+/+tb66bGbvYMI1IW7+OZemjg/gesv8QA5u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7sktsMAAADbAAAADwAAAAAAAAAAAAAAAACf&#10;AgAAZHJzL2Rvd25yZXYueG1sUEsFBgAAAAAEAAQA9wAAAI8DAAAAAA==&#10;" strokecolor="#3465a4">
                  <v:fill recolor="t" type="frame"/>
                  <v:stroke joinstyle="round"/>
                  <v:imagedata r:id="rId10" o:title=""/>
                </v:shape>
                <v:shape id="Picture 5" o:spid="_x0000_s1028" type="#_x0000_t75" style="position:absolute;left:1845;top:-500;width:7072;height: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lof7CAAAA2wAAAA8AAABkcnMvZG93bnJldi54bWxET81qwkAQvhf6DssUeim6iYjR6BrEIghe&#10;NPoAQ3ZMgtnZmN3G9O1dodDbfHy/s8oG04ieOldbVhCPIxDEhdU1lwou591oDsJ5ZI2NZVLwSw6y&#10;9fvbClNtH3yiPvelCCHsUlRQed+mUrqiIoNubFviwF1tZ9AH2JVSd/gI4aaRkyiaSYM1h4YKW9pW&#10;VNzyH6MgmejFtMVdc99f4sPxtLhuv757pT4/hs0ShKfB/4v/3Hsd5ifw+iUcIN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JaH+wgAAANsAAAAPAAAAAAAAAAAAAAAAAJ8C&#10;AABkcnMvZG93bnJldi54bWxQSwUGAAAAAAQABAD3AAAAjgMAAAAA&#10;" strokecolor="#3465a4">
                  <v:fill recolor="t" type="frame"/>
                  <v:stroke joinstyle="round"/>
                  <v:imagedata r:id="rId11" o:title=""/>
                </v:shape>
              </v:group>
            </w:pict>
          </mc:Fallback>
        </mc:AlternateContent>
      </w:r>
    </w:p>
    <w:p w:rsidR="006958B7" w:rsidRDefault="003E3558">
      <w:r>
        <w:rPr>
          <w:noProof/>
          <w:lang w:eastAsia="sk-SK"/>
        </w:rPr>
        <mc:AlternateContent>
          <mc:Choice Requires="wps">
            <w:drawing>
              <wp:anchor distT="0" distB="0" distL="0" distR="89535" simplePos="0" relativeHeight="251656704" behindDoc="0" locked="0" layoutInCell="1" allowOverlap="1">
                <wp:simplePos x="0" y="0"/>
                <wp:positionH relativeFrom="margin">
                  <wp:posOffset>-44450</wp:posOffset>
                </wp:positionH>
                <wp:positionV relativeFrom="page">
                  <wp:posOffset>1129030</wp:posOffset>
                </wp:positionV>
                <wp:extent cx="5685790" cy="1022350"/>
                <wp:effectExtent l="3175" t="5080" r="6985" b="127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022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99"/>
                              <w:gridCol w:w="176"/>
                              <w:gridCol w:w="5687"/>
                            </w:tblGrid>
                            <w:tr w:rsidR="006958B7">
                              <w:trPr>
                                <w:trHeight w:val="1062"/>
                              </w:trPr>
                              <w:tc>
                                <w:tcPr>
                                  <w:tcW w:w="3099" w:type="dxa"/>
                                  <w:shd w:val="clear" w:color="auto" w:fill="auto"/>
                                </w:tcPr>
                                <w:p w:rsidR="006958B7" w:rsidRDefault="006958B7">
                                  <w:pPr>
                                    <w:snapToGrid w:val="0"/>
                                    <w:ind w:left="720" w:hanging="720"/>
                                    <w:rPr>
                                      <w:rFonts w:ascii="Sylfaen" w:hAnsi="Sylfaen" w:cs="Sylfaen"/>
                                      <w:b/>
                                      <w:sz w:val="4"/>
                                    </w:rPr>
                                  </w:pPr>
                                </w:p>
                                <w:p w:rsidR="006958B7" w:rsidRDefault="006958B7">
                                  <w:pPr>
                                    <w:ind w:left="720" w:hanging="720"/>
                                    <w:rPr>
                                      <w:rFonts w:ascii="Sylfaen" w:eastAsia="Sylfaen" w:hAnsi="Sylfaen" w:cs="Sylfaen"/>
                                    </w:rPr>
                                  </w:pPr>
                                  <w:r>
                                    <w:rPr>
                                      <w:rFonts w:ascii="Sylfaen" w:eastAsia="Sylfaen" w:hAnsi="Sylfaen" w:cs="Sylfae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lfaen" w:hAnsi="Sylfaen" w:cs="Sylfaen"/>
                                    </w:rPr>
                                    <w:t>Ciolkovského 1270/1</w:t>
                                  </w:r>
                                </w:p>
                                <w:p w:rsidR="006958B7" w:rsidRDefault="006958B7">
                                  <w:pPr>
                                    <w:ind w:left="720" w:hanging="720"/>
                                    <w:rPr>
                                      <w:rFonts w:ascii="Sylfaen" w:eastAsia="Sylfaen" w:hAnsi="Sylfaen" w:cs="Sylfaen"/>
                                    </w:rPr>
                                  </w:pPr>
                                  <w:r>
                                    <w:rPr>
                                      <w:rFonts w:ascii="Sylfaen" w:eastAsia="Sylfaen" w:hAnsi="Sylfaen" w:cs="Sylfae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lfaen" w:hAnsi="Sylfaen" w:cs="Sylfaen"/>
                                    </w:rPr>
                                    <w:t>091 01 Stropkov</w:t>
                                  </w:r>
                                </w:p>
                                <w:p w:rsidR="006958B7" w:rsidRDefault="006958B7">
                                  <w:pPr>
                                    <w:ind w:left="720" w:hanging="720"/>
                                    <w:rPr>
                                      <w:rFonts w:ascii="Sylfaen" w:hAnsi="Sylfaen" w:cs="Sylfaen"/>
                                      <w:b/>
                                    </w:rPr>
                                  </w:pPr>
                                  <w:r>
                                    <w:rPr>
                                      <w:rFonts w:ascii="Sylfaen" w:eastAsia="Sylfaen" w:hAnsi="Sylfaen" w:cs="Sylfae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lfaen" w:hAnsi="Sylfaen" w:cs="Sylfaen"/>
                                    </w:rPr>
                                    <w:t>SLOVENSKÁ REPUBLIKA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shd w:val="clear" w:color="auto" w:fill="auto"/>
                                </w:tcPr>
                                <w:p w:rsidR="006958B7" w:rsidRDefault="006958B7">
                                  <w:pPr>
                                    <w:snapToGrid w:val="0"/>
                                    <w:rPr>
                                      <w:rFonts w:ascii="Sylfaen" w:hAnsi="Sylfaen" w:cs="Sylfaen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7" w:type="dxa"/>
                                  <w:shd w:val="clear" w:color="auto" w:fill="auto"/>
                                </w:tcPr>
                                <w:p w:rsidR="006958B7" w:rsidRDefault="006958B7">
                                  <w:pPr>
                                    <w:spacing w:before="40"/>
                                    <w:ind w:left="720" w:hanging="720"/>
                                    <w:jc w:val="right"/>
                                    <w:rPr>
                                      <w:rFonts w:ascii="Sylfaen" w:hAnsi="Sylfaen" w:cs="Sylfaen"/>
                                    </w:rPr>
                                  </w:pPr>
                                  <w:r>
                                    <w:rPr>
                                      <w:rFonts w:ascii="Sylfaen" w:hAnsi="Sylfaen" w:cs="Sylfaen"/>
                                    </w:rPr>
                                    <w:t>Obchodný register Okresného súdu Prešov, Oddiel: Sro, Vložka č.: 2706/P</w:t>
                                  </w:r>
                                </w:p>
                                <w:p w:rsidR="006958B7" w:rsidRDefault="006958B7">
                                  <w:pPr>
                                    <w:ind w:left="720" w:hanging="720"/>
                                    <w:jc w:val="right"/>
                                    <w:rPr>
                                      <w:rFonts w:ascii="Sylfaen" w:hAnsi="Sylfaen" w:cs="Sylfaen"/>
                                    </w:rPr>
                                  </w:pPr>
                                  <w:r>
                                    <w:rPr>
                                      <w:rFonts w:ascii="Sylfaen" w:hAnsi="Sylfaen" w:cs="Sylfaen"/>
                                    </w:rPr>
                                    <w:t>IČO: 31 718 540,</w:t>
                                  </w:r>
                                </w:p>
                                <w:p w:rsidR="006958B7" w:rsidRDefault="006958B7">
                                  <w:pPr>
                                    <w:jc w:val="right"/>
                                    <w:rPr>
                                      <w:rFonts w:ascii="Sylfaen" w:hAnsi="Sylfaen" w:cs="Sylfaen"/>
                                    </w:rPr>
                                  </w:pPr>
                                  <w:r>
                                    <w:rPr>
                                      <w:rFonts w:ascii="Sylfaen" w:hAnsi="Sylfaen" w:cs="Sylfaen"/>
                                    </w:rPr>
                                    <w:t xml:space="preserve">DIČ: 2020526563 </w:t>
                                  </w:r>
                                </w:p>
                                <w:p w:rsidR="006958B7" w:rsidRDefault="006958B7">
                                  <w:pPr>
                                    <w:jc w:val="right"/>
                                    <w:rPr>
                                      <w:rFonts w:ascii="Sylfaen" w:hAnsi="Sylfaen" w:cs="Sylfaen"/>
                                    </w:rPr>
                                  </w:pPr>
                                  <w:r>
                                    <w:rPr>
                                      <w:rFonts w:ascii="Sylfaen" w:hAnsi="Sylfaen" w:cs="Sylfaen"/>
                                    </w:rPr>
                                    <w:t>IČ DPH: SK2020526563</w:t>
                                  </w:r>
                                </w:p>
                                <w:p w:rsidR="006958B7" w:rsidRDefault="006958B7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Sylfaen" w:hAnsi="Sylfaen" w:cs="Sylfaen"/>
                                    </w:rPr>
                                    <w:t xml:space="preserve">Bankové spojenie: </w:t>
                                  </w:r>
                                  <w:r>
                                    <w:t>VUB a.s. Stropkov, číslo účtu: 209842612/0200</w:t>
                                  </w:r>
                                </w:p>
                              </w:tc>
                            </w:tr>
                          </w:tbl>
                          <w:p w:rsidR="006958B7" w:rsidRDefault="006958B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5pt;margin-top:88.9pt;width:447.7pt;height:80.5pt;z-index:25165670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ihTjAIAAB4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99"/>
                        <w:gridCol w:w="176"/>
                        <w:gridCol w:w="5687"/>
                      </w:tblGrid>
                      <w:tr w:rsidR="006958B7">
                        <w:trPr>
                          <w:trHeight w:val="1062"/>
                        </w:trPr>
                        <w:tc>
                          <w:tcPr>
                            <w:tcW w:w="3099" w:type="dxa"/>
                            <w:shd w:val="clear" w:color="auto" w:fill="auto"/>
                          </w:tcPr>
                          <w:p w:rsidR="006958B7" w:rsidRDefault="006958B7">
                            <w:pPr>
                              <w:snapToGrid w:val="0"/>
                              <w:ind w:left="720" w:hanging="720"/>
                              <w:rPr>
                                <w:rFonts w:ascii="Sylfaen" w:hAnsi="Sylfaen" w:cs="Sylfaen"/>
                                <w:b/>
                                <w:sz w:val="4"/>
                              </w:rPr>
                            </w:pPr>
                          </w:p>
                          <w:p w:rsidR="006958B7" w:rsidRDefault="006958B7">
                            <w:pPr>
                              <w:ind w:left="720" w:hanging="720"/>
                              <w:rPr>
                                <w:rFonts w:ascii="Sylfaen" w:eastAsia="Sylfaen" w:hAnsi="Sylfaen" w:cs="Sylfaen"/>
                              </w:rPr>
                            </w:pPr>
                            <w:r>
                              <w:rPr>
                                <w:rFonts w:ascii="Sylfaen" w:eastAsia="Sylfaen" w:hAnsi="Sylfaen" w:cs="Sylfaen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Sylfaen"/>
                              </w:rPr>
                              <w:t>Ciolkovského 1270/1</w:t>
                            </w:r>
                          </w:p>
                          <w:p w:rsidR="006958B7" w:rsidRDefault="006958B7">
                            <w:pPr>
                              <w:ind w:left="720" w:hanging="720"/>
                              <w:rPr>
                                <w:rFonts w:ascii="Sylfaen" w:eastAsia="Sylfaen" w:hAnsi="Sylfaen" w:cs="Sylfaen"/>
                              </w:rPr>
                            </w:pPr>
                            <w:r>
                              <w:rPr>
                                <w:rFonts w:ascii="Sylfaen" w:eastAsia="Sylfaen" w:hAnsi="Sylfaen" w:cs="Sylfaen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Sylfaen"/>
                              </w:rPr>
                              <w:t>091 01 Stropkov</w:t>
                            </w:r>
                          </w:p>
                          <w:p w:rsidR="006958B7" w:rsidRDefault="006958B7">
                            <w:pPr>
                              <w:ind w:left="720" w:hanging="720"/>
                              <w:rPr>
                                <w:rFonts w:ascii="Sylfaen" w:hAnsi="Sylfaen" w:cs="Sylfaen"/>
                                <w:b/>
                              </w:rPr>
                            </w:pPr>
                            <w:r>
                              <w:rPr>
                                <w:rFonts w:ascii="Sylfaen" w:eastAsia="Sylfaen" w:hAnsi="Sylfaen" w:cs="Sylfaen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Sylfaen"/>
                              </w:rPr>
                              <w:t>SLOVENSKÁ REPUBLIKA</w:t>
                            </w:r>
                          </w:p>
                        </w:tc>
                        <w:tc>
                          <w:tcPr>
                            <w:tcW w:w="176" w:type="dxa"/>
                            <w:shd w:val="clear" w:color="auto" w:fill="auto"/>
                          </w:tcPr>
                          <w:p w:rsidR="006958B7" w:rsidRDefault="006958B7">
                            <w:pPr>
                              <w:snapToGrid w:val="0"/>
                              <w:rPr>
                                <w:rFonts w:ascii="Sylfaen" w:hAnsi="Sylfaen" w:cs="Sylfaen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687" w:type="dxa"/>
                            <w:shd w:val="clear" w:color="auto" w:fill="auto"/>
                          </w:tcPr>
                          <w:p w:rsidR="006958B7" w:rsidRDefault="006958B7">
                            <w:pPr>
                              <w:spacing w:before="40"/>
                              <w:ind w:left="720" w:hanging="720"/>
                              <w:jc w:val="right"/>
                              <w:rPr>
                                <w:rFonts w:ascii="Sylfaen" w:hAnsi="Sylfaen" w:cs="Sylfaen"/>
                              </w:rPr>
                            </w:pPr>
                            <w:r>
                              <w:rPr>
                                <w:rFonts w:ascii="Sylfaen" w:hAnsi="Sylfaen" w:cs="Sylfaen"/>
                              </w:rPr>
                              <w:t>Obchodný register Okresného súdu Prešov, Oddiel: Sro, Vložka č.: 2706/P</w:t>
                            </w:r>
                          </w:p>
                          <w:p w:rsidR="006958B7" w:rsidRDefault="006958B7">
                            <w:pPr>
                              <w:ind w:left="720" w:hanging="720"/>
                              <w:jc w:val="right"/>
                              <w:rPr>
                                <w:rFonts w:ascii="Sylfaen" w:hAnsi="Sylfaen" w:cs="Sylfaen"/>
                              </w:rPr>
                            </w:pPr>
                            <w:r>
                              <w:rPr>
                                <w:rFonts w:ascii="Sylfaen" w:hAnsi="Sylfaen" w:cs="Sylfaen"/>
                              </w:rPr>
                              <w:t>IČO: 31 718 540,</w:t>
                            </w:r>
                          </w:p>
                          <w:p w:rsidR="006958B7" w:rsidRDefault="006958B7">
                            <w:pPr>
                              <w:jc w:val="right"/>
                              <w:rPr>
                                <w:rFonts w:ascii="Sylfaen" w:hAnsi="Sylfaen" w:cs="Sylfaen"/>
                              </w:rPr>
                            </w:pPr>
                            <w:r>
                              <w:rPr>
                                <w:rFonts w:ascii="Sylfaen" w:hAnsi="Sylfaen" w:cs="Sylfaen"/>
                              </w:rPr>
                              <w:t xml:space="preserve">DIČ: 2020526563 </w:t>
                            </w:r>
                          </w:p>
                          <w:p w:rsidR="006958B7" w:rsidRDefault="006958B7">
                            <w:pPr>
                              <w:jc w:val="right"/>
                              <w:rPr>
                                <w:rFonts w:ascii="Sylfaen" w:hAnsi="Sylfaen" w:cs="Sylfaen"/>
                              </w:rPr>
                            </w:pPr>
                            <w:r>
                              <w:rPr>
                                <w:rFonts w:ascii="Sylfaen" w:hAnsi="Sylfaen" w:cs="Sylfaen"/>
                              </w:rPr>
                              <w:t>IČ DPH: SK2020526563</w:t>
                            </w:r>
                          </w:p>
                          <w:p w:rsidR="006958B7" w:rsidRDefault="006958B7">
                            <w:pPr>
                              <w:jc w:val="right"/>
                            </w:pPr>
                            <w:r>
                              <w:rPr>
                                <w:rFonts w:ascii="Sylfaen" w:hAnsi="Sylfaen" w:cs="Sylfaen"/>
                              </w:rPr>
                              <w:t xml:space="preserve">Bankové spojenie: </w:t>
                            </w:r>
                            <w:r>
                              <w:t>VUB a.s. Stropkov, číslo účtu: 209842612/0200</w:t>
                            </w:r>
                          </w:p>
                        </w:tc>
                      </w:tr>
                    </w:tbl>
                    <w:p w:rsidR="006958B7" w:rsidRDefault="006958B7">
                      <w: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6958B7" w:rsidRDefault="006958B7"/>
    <w:p w:rsidR="006958B7" w:rsidRDefault="006958B7">
      <w:pPr>
        <w:pStyle w:val="Hlavika"/>
        <w:tabs>
          <w:tab w:val="clear" w:pos="4536"/>
          <w:tab w:val="clear" w:pos="9072"/>
          <w:tab w:val="center" w:pos="4820"/>
          <w:tab w:val="left" w:pos="5387"/>
          <w:tab w:val="right" w:pos="9214"/>
        </w:tabs>
        <w:ind w:right="248" w:firstLine="142"/>
      </w:pPr>
      <w:r>
        <w:t xml:space="preserve">                           </w:t>
      </w:r>
    </w:p>
    <w:p w:rsidR="006958B7" w:rsidRDefault="006958B7">
      <w:pPr>
        <w:pStyle w:val="Hlavika"/>
        <w:tabs>
          <w:tab w:val="clear" w:pos="4536"/>
          <w:tab w:val="clear" w:pos="9072"/>
          <w:tab w:val="center" w:pos="4820"/>
          <w:tab w:val="left" w:pos="5387"/>
          <w:tab w:val="right" w:pos="9214"/>
        </w:tabs>
        <w:ind w:right="248"/>
      </w:pPr>
    </w:p>
    <w:p w:rsidR="006958B7" w:rsidRDefault="006958B7"/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tabs>
          <w:tab w:val="left" w:pos="52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/>
    <w:p w:rsidR="006958B7" w:rsidRDefault="006958B7"/>
    <w:p w:rsidR="006958B7" w:rsidRDefault="006958B7"/>
    <w:p w:rsidR="006958B7" w:rsidRDefault="006958B7"/>
    <w:p w:rsidR="006958B7" w:rsidRDefault="006958B7"/>
    <w:p w:rsidR="006958B7" w:rsidRDefault="006958B7"/>
    <w:p w:rsidR="006958B7" w:rsidRDefault="006958B7"/>
    <w:p w:rsidR="006958B7" w:rsidRDefault="006958B7"/>
    <w:p w:rsidR="006958B7" w:rsidRDefault="006958B7"/>
    <w:p w:rsidR="006958B7" w:rsidRDefault="006958B7">
      <w:pPr>
        <w:jc w:val="center"/>
        <w:rPr>
          <w:i/>
        </w:rPr>
      </w:pPr>
      <w:r>
        <w:rPr>
          <w:b/>
          <w:i/>
          <w:sz w:val="28"/>
          <w:szCs w:val="28"/>
        </w:rPr>
        <w:t>V Ý R O Č N Á     S P R Á V A</w:t>
      </w:r>
    </w:p>
    <w:p w:rsidR="006958B7" w:rsidRDefault="006958B7">
      <w:pPr>
        <w:rPr>
          <w:i/>
        </w:rPr>
      </w:pPr>
    </w:p>
    <w:p w:rsidR="006958B7" w:rsidRDefault="006958B7">
      <w:pPr>
        <w:rPr>
          <w:b/>
          <w:i/>
          <w:sz w:val="24"/>
          <w:szCs w:val="24"/>
        </w:rPr>
      </w:pPr>
      <w:r>
        <w:rPr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  <w:sz w:val="24"/>
          <w:szCs w:val="24"/>
        </w:rPr>
        <w:t>ZA ROK  202</w:t>
      </w:r>
      <w:r w:rsidR="00343E19">
        <w:rPr>
          <w:b/>
          <w:i/>
          <w:sz w:val="24"/>
          <w:szCs w:val="24"/>
        </w:rPr>
        <w:t>3</w:t>
      </w:r>
    </w:p>
    <w:p w:rsidR="006958B7" w:rsidRDefault="006958B7">
      <w:pPr>
        <w:rPr>
          <w:b/>
          <w:i/>
          <w:sz w:val="24"/>
          <w:szCs w:val="24"/>
        </w:rPr>
      </w:pPr>
    </w:p>
    <w:p w:rsidR="006958B7" w:rsidRDefault="006958B7">
      <w:pPr>
        <w:rPr>
          <w:b/>
          <w:i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Stropkov, </w:t>
      </w:r>
      <w:r w:rsidR="00343E19">
        <w:rPr>
          <w:b/>
          <w:sz w:val="24"/>
          <w:szCs w:val="24"/>
        </w:rPr>
        <w:t>október</w:t>
      </w:r>
      <w:r>
        <w:rPr>
          <w:b/>
          <w:sz w:val="24"/>
          <w:szCs w:val="24"/>
        </w:rPr>
        <w:t xml:space="preserve"> 202</w:t>
      </w:r>
      <w:r w:rsidR="00343E19">
        <w:rPr>
          <w:b/>
          <w:sz w:val="24"/>
          <w:szCs w:val="24"/>
        </w:rPr>
        <w:t>3</w:t>
      </w: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Ing. Alojz Glinský</w:t>
      </w:r>
    </w:p>
    <w:p w:rsidR="006958B7" w:rsidRDefault="006958B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konateľ</w:t>
      </w: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/>
    <w:p w:rsidR="006958B7" w:rsidRDefault="006958B7"/>
    <w:p w:rsidR="006958B7" w:rsidRDefault="006958B7">
      <w:pPr>
        <w:rPr>
          <w:b/>
          <w:sz w:val="24"/>
          <w:szCs w:val="24"/>
        </w:rPr>
      </w:pPr>
      <w:r>
        <w:rPr>
          <w:b/>
          <w:sz w:val="24"/>
          <w:szCs w:val="24"/>
        </w:rPr>
        <w:t>Obchodné meno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STROPTEL, s.r.o.</w:t>
      </w: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  <w:r>
        <w:rPr>
          <w:b/>
          <w:sz w:val="24"/>
          <w:szCs w:val="24"/>
        </w:rPr>
        <w:t>Sídlo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Ciolkovského 1270/1, 091 01  Stropkov</w:t>
      </w:r>
    </w:p>
    <w:p w:rsidR="006958B7" w:rsidRDefault="006958B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958B7" w:rsidRDefault="006958B7">
      <w:pPr>
        <w:rPr>
          <w:sz w:val="24"/>
          <w:szCs w:val="24"/>
        </w:rPr>
      </w:pPr>
      <w:r>
        <w:rPr>
          <w:b/>
          <w:sz w:val="24"/>
          <w:szCs w:val="24"/>
        </w:rPr>
        <w:t>IČO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31 718 540</w:t>
      </w: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  <w:r>
        <w:rPr>
          <w:b/>
          <w:sz w:val="24"/>
          <w:szCs w:val="24"/>
        </w:rPr>
        <w:t>IČ DPH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SK 2020526563</w:t>
      </w: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Registrácia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Oddiel: Sro</w:t>
      </w:r>
      <w:r>
        <w:rPr>
          <w:b/>
          <w:sz w:val="24"/>
          <w:szCs w:val="24"/>
        </w:rPr>
        <w:t xml:space="preserve">, </w:t>
      </w:r>
    </w:p>
    <w:p w:rsidR="006958B7" w:rsidRDefault="006958B7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Vložka číslo: 2706/P</w:t>
      </w: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  <w:r>
        <w:rPr>
          <w:b/>
          <w:sz w:val="24"/>
          <w:szCs w:val="24"/>
        </w:rPr>
        <w:t>Predmet činnosti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montáž a opravy telekomunikačných zariadení 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kúpa tovaru na účely jeho predaja konečnému spotrebiteľovi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sprostredkovateľská činnosť</w:t>
      </w:r>
      <w:r>
        <w:rPr>
          <w:sz w:val="24"/>
          <w:szCs w:val="24"/>
        </w:rPr>
        <w:tab/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prieskum trhu pre iné podnikateľské subjekty</w:t>
      </w:r>
    </w:p>
    <w:p w:rsidR="006958B7" w:rsidRDefault="006958B7">
      <w:pPr>
        <w:ind w:left="2829"/>
        <w:rPr>
          <w:sz w:val="24"/>
          <w:szCs w:val="24"/>
        </w:rPr>
      </w:pPr>
      <w:r>
        <w:rPr>
          <w:sz w:val="24"/>
          <w:szCs w:val="24"/>
        </w:rPr>
        <w:t>tvorba a aktualizácia informačnej databázy pre potreby informačných systémov odvetvia telekomunikácií</w:t>
      </w:r>
    </w:p>
    <w:p w:rsidR="006958B7" w:rsidRDefault="006958B7">
      <w:pPr>
        <w:ind w:left="2829"/>
        <w:rPr>
          <w:sz w:val="24"/>
          <w:szCs w:val="24"/>
        </w:rPr>
      </w:pPr>
      <w:r>
        <w:rPr>
          <w:sz w:val="24"/>
          <w:szCs w:val="24"/>
        </w:rPr>
        <w:t>konzultačno-poradenská činnosť v oblasti informačných technológií</w:t>
      </w:r>
    </w:p>
    <w:p w:rsidR="006958B7" w:rsidRDefault="006958B7">
      <w:pPr>
        <w:ind w:left="2829"/>
        <w:rPr>
          <w:sz w:val="24"/>
          <w:szCs w:val="24"/>
        </w:rPr>
      </w:pPr>
      <w:r>
        <w:rPr>
          <w:sz w:val="24"/>
          <w:szCs w:val="24"/>
        </w:rPr>
        <w:t>prenájom telekomunikačných zariadení</w:t>
      </w:r>
    </w:p>
    <w:p w:rsidR="006958B7" w:rsidRDefault="006958B7">
      <w:pPr>
        <w:ind w:left="2829"/>
        <w:rPr>
          <w:sz w:val="24"/>
          <w:szCs w:val="24"/>
        </w:rPr>
      </w:pPr>
      <w:r>
        <w:rPr>
          <w:sz w:val="24"/>
          <w:szCs w:val="24"/>
        </w:rPr>
        <w:t>výroba a predaj cievok, transformátorov a vinutých dielov</w:t>
      </w:r>
    </w:p>
    <w:p w:rsidR="006958B7" w:rsidRDefault="006958B7">
      <w:pPr>
        <w:ind w:left="2829"/>
        <w:rPr>
          <w:sz w:val="24"/>
          <w:szCs w:val="24"/>
        </w:rPr>
      </w:pPr>
      <w:r>
        <w:rPr>
          <w:sz w:val="24"/>
          <w:szCs w:val="24"/>
        </w:rPr>
        <w:t>výroba a kompletizácia elektrotechnických častí a súčastí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vedenie účtovníctva</w:t>
      </w:r>
    </w:p>
    <w:p w:rsidR="006958B7" w:rsidRDefault="006958B7">
      <w:pPr>
        <w:ind w:left="2832"/>
        <w:rPr>
          <w:sz w:val="24"/>
          <w:szCs w:val="24"/>
        </w:rPr>
      </w:pPr>
      <w:r>
        <w:rPr>
          <w:sz w:val="24"/>
          <w:szCs w:val="24"/>
        </w:rPr>
        <w:t>prípravné práce k realizácií stavby, uskutočňovanie stavieb a ich zmien</w:t>
      </w:r>
    </w:p>
    <w:p w:rsidR="006958B7" w:rsidRDefault="006958B7">
      <w:pPr>
        <w:ind w:left="2832"/>
        <w:rPr>
          <w:sz w:val="24"/>
          <w:szCs w:val="24"/>
        </w:rPr>
      </w:pPr>
      <w:r>
        <w:rPr>
          <w:sz w:val="24"/>
          <w:szCs w:val="24"/>
        </w:rPr>
        <w:t>montáž, rekonštrukcia a údržba vyhradených technických elektrických zariadení</w:t>
      </w:r>
    </w:p>
    <w:p w:rsidR="006958B7" w:rsidRDefault="006958B7">
      <w:pPr>
        <w:ind w:left="2832"/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  <w:r>
        <w:rPr>
          <w:b/>
          <w:sz w:val="24"/>
          <w:szCs w:val="24"/>
        </w:rPr>
        <w:t>Spoločníci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SPEN TRADE, s.r.o.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Ciolkovského 1270/1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091 01 Stropkov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IČO: 36 463 264</w:t>
      </w: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  <w:r>
        <w:rPr>
          <w:b/>
          <w:sz w:val="24"/>
          <w:szCs w:val="24"/>
        </w:rPr>
        <w:t>Základné imanie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6 639,- EUR</w:t>
      </w: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  <w:r>
        <w:rPr>
          <w:b/>
          <w:sz w:val="24"/>
          <w:szCs w:val="24"/>
        </w:rPr>
        <w:t>Štatutárny orgán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Konatelia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Alojz Glinský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Jarková </w:t>
      </w:r>
      <w:r>
        <w:rPr>
          <w:sz w:val="24"/>
          <w:szCs w:val="24"/>
          <w:lang w:val="en-US"/>
        </w:rPr>
        <w:t>1761</w:t>
      </w:r>
      <w:r>
        <w:rPr>
          <w:sz w:val="24"/>
          <w:szCs w:val="24"/>
        </w:rPr>
        <w:t>/20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091 01 Stropkov</w:t>
      </w: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  <w:r>
        <w:rPr>
          <w:b/>
          <w:sz w:val="24"/>
          <w:szCs w:val="24"/>
        </w:rPr>
        <w:t>MUDr. Gabriela Glinská</w:t>
      </w:r>
    </w:p>
    <w:p w:rsidR="006958B7" w:rsidRDefault="006958B7">
      <w:pPr>
        <w:rPr>
          <w:b/>
          <w:sz w:val="24"/>
          <w:szCs w:val="24"/>
        </w:rPr>
      </w:pPr>
      <w:r>
        <w:rPr>
          <w:b/>
          <w:sz w:val="24"/>
          <w:szCs w:val="24"/>
        </w:rPr>
        <w:t>Havlíčkova 1758/33</w:t>
      </w:r>
    </w:p>
    <w:p w:rsidR="006958B7" w:rsidRDefault="006958B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Košice - mestská časť Sever 040 01 </w:t>
      </w: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JUDr. Karol Glinský</w:t>
      </w:r>
    </w:p>
    <w:p w:rsidR="006958B7" w:rsidRDefault="006958B7">
      <w:pPr>
        <w:rPr>
          <w:b/>
          <w:sz w:val="24"/>
          <w:szCs w:val="24"/>
        </w:rPr>
      </w:pPr>
      <w:r>
        <w:rPr>
          <w:b/>
          <w:sz w:val="24"/>
          <w:szCs w:val="24"/>
        </w:rPr>
        <w:t>Cintorínska 554/67</w:t>
      </w:r>
    </w:p>
    <w:p w:rsidR="006958B7" w:rsidRDefault="006958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Stropkov 091 01 </w:t>
      </w:r>
    </w:p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STROPTEL, s.r.o. je na trhu už  2</w:t>
      </w:r>
      <w:r w:rsidR="00343E19">
        <w:rPr>
          <w:sz w:val="24"/>
          <w:szCs w:val="24"/>
        </w:rPr>
        <w:t>8</w:t>
      </w:r>
      <w:r>
        <w:rPr>
          <w:sz w:val="24"/>
          <w:szCs w:val="24"/>
        </w:rPr>
        <w:t xml:space="preserve"> rokov. Bola založená v decembri 1995 anglickou spoločnosťou Telspec Europe Ltd., za účelom výroby transformátorov pre vnútornú potrebu firiem skupiny Telspec plc. a  za účelom finalizácie, predaja, servisu a montáže telekomunikačných zariadení firiem skupiny Telspec Plc. pre štáty Strednej a Východnej Európy a štáty bývalého Sovietskeho zväzu.</w:t>
      </w: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>V januári 2001 manažment odkúpil spoločnosť od svojej materskej firmy a premenoval ju na STROPTEL. Došlo k modernizácii technológie výroby,  a rozšíril sa okruh zákazníkov nielen pre telekomunikácie ale aj pre iné odvetvia priemyslu.</w:t>
      </w: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>Výrobky našej spoločnosti sa v súčasnosti používajú v elektrotechnickom, automobilovom, medicínskom priemysle ako aj svetelnej a spotrebnej elektrotechnike.</w:t>
      </w: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>Hlavnou špecializáciou firmy je zákazková výroba transformátorov, cievok a ostatných vinutých dielov v množstve od niekoľkých kusov až po miliónové série. Po obdržan</w:t>
      </w:r>
      <w:r w:rsidR="002E0C6B">
        <w:rPr>
          <w:sz w:val="24"/>
          <w:szCs w:val="24"/>
        </w:rPr>
        <w:t>i</w:t>
      </w:r>
      <w:r>
        <w:rPr>
          <w:sz w:val="24"/>
          <w:szCs w:val="24"/>
        </w:rPr>
        <w:t xml:space="preserve"> špecifikácie výrobku od zákazníka sa firma podieľa na procese vývoja vzoriek, prototypovej overovacej série až po uvedenie výrobku do sériovej výroby.</w:t>
      </w: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>Firma STROPTEL sídli vo vlastných ako aj prenajatých priestoroch. Priestory si prenajíma od materskej firmy SPEN TRADE, s.r.o. Výrobná ploche  je 2 000 m2.</w:t>
      </w: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>Výrobný sortiment firmy tvoria:</w:t>
      </w: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feritové transformátory EF, ETD, EP, RM, pre telekomunikačné aplikácie</w:t>
      </w:r>
    </w:p>
    <w:p w:rsidR="006958B7" w:rsidRDefault="006958B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releové cievky</w:t>
      </w:r>
    </w:p>
    <w:p w:rsidR="006958B7" w:rsidRDefault="006958B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toroidné transformátory a cievky  menších výkonov</w:t>
      </w:r>
    </w:p>
    <w:p w:rsidR="006958B7" w:rsidRDefault="006958B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filtre</w:t>
      </w:r>
    </w:p>
    <w:p w:rsidR="006958B7" w:rsidRDefault="006958B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sieťové transformátory do  výkonu 200V A</w:t>
      </w:r>
    </w:p>
    <w:p w:rsidR="006958B7" w:rsidRDefault="006958B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samonosné cievky</w:t>
      </w:r>
    </w:p>
    <w:p w:rsidR="006958B7" w:rsidRDefault="006958B7">
      <w:pPr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cievky do medicínskej techniky a bankomatov </w:t>
      </w:r>
    </w:p>
    <w:p w:rsidR="006958B7" w:rsidRDefault="006958B7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špeciálne vinuté súčiastky a diely</w:t>
      </w:r>
    </w:p>
    <w:p w:rsidR="006958B7" w:rsidRDefault="006958B7">
      <w:pPr>
        <w:ind w:left="1080"/>
        <w:jc w:val="both"/>
        <w:rPr>
          <w:sz w:val="24"/>
          <w:szCs w:val="24"/>
        </w:rPr>
      </w:pPr>
    </w:p>
    <w:p w:rsidR="006958B7" w:rsidRDefault="006958B7">
      <w:pPr>
        <w:ind w:left="1080"/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pStyle w:val="Normlnywebov"/>
      </w:pPr>
      <w:r>
        <w:lastRenderedPageBreak/>
        <w:t>Na produkciu transformátorov firma využíva najnovšiu technológiu a profesionálny tím pracovníkov, ktorí pracujú spoločne na efektívnom raste spoločnosti.</w:t>
      </w:r>
    </w:p>
    <w:p w:rsidR="006958B7" w:rsidRDefault="006958B7">
      <w:pPr>
        <w:pStyle w:val="Normlnywebov"/>
      </w:pPr>
      <w:r>
        <w:t xml:space="preserve">  Využívame komponenty uznávaných firiem ako sú EPCOS, FERROXCUBE, NORWE, FORMERS,ELEKTRISOLA, atď.</w:t>
      </w:r>
      <w:r>
        <w:br/>
        <w:t xml:space="preserve">Vo výrobe využívame stroje vyrobené renomovanými firmami ako sú MARSILLI&amp;CO, DETZO, ELMER, KYBERNETIKA. Tieto stroje sú plne programovateľné alebo poloautomatické s 1,2,4,6 alebo 8 vretenami. Pre veľkoobjemové série navíjania, cínovania a testovania sa používa automatická linka s 3 x 8 vretenami. Linka zahŕňa navíjacie, pajkovacie a testovacie operácie. </w:t>
      </w:r>
    </w:p>
    <w:p w:rsidR="006958B7" w:rsidRDefault="006958B7">
      <w:pPr>
        <w:pStyle w:val="Normlnywebov"/>
      </w:pPr>
      <w:r>
        <w:t xml:space="preserve">Všetky výrobky sú podľa špecifikácií zákazníka 100% testované na príslušných testovacích zariadeniach založených na precíznych meracích prístrojoch. </w:t>
      </w:r>
    </w:p>
    <w:p w:rsidR="006958B7" w:rsidRDefault="003E3558">
      <w:pPr>
        <w:shd w:val="clear" w:color="auto" w:fill="FFFFFF"/>
        <w:spacing w:line="360" w:lineRule="atLeast"/>
        <w:ind w:right="-288" w:hanging="180"/>
        <w:rPr>
          <w:rFonts w:ascii="Century Gothic" w:hAnsi="Century Gothic" w:cs="Century Gothic"/>
          <w:color w:val="282828"/>
          <w:sz w:val="18"/>
          <w:szCs w:val="1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453390</wp:posOffset>
                </wp:positionV>
                <wp:extent cx="5730240" cy="4578985"/>
                <wp:effectExtent l="635" t="0" r="0" b="0"/>
                <wp:wrapTight wrapText="bothSides">
                  <wp:wrapPolygon edited="0">
                    <wp:start x="-36" y="0"/>
                    <wp:lineTo x="-36" y="5973"/>
                    <wp:lineTo x="7751" y="6467"/>
                    <wp:lineTo x="10800" y="6467"/>
                    <wp:lineTo x="-36" y="7006"/>
                    <wp:lineTo x="-36" y="13024"/>
                    <wp:lineTo x="9759" y="13653"/>
                    <wp:lineTo x="10800" y="13653"/>
                    <wp:lineTo x="10800" y="15088"/>
                    <wp:lineTo x="539" y="15402"/>
                    <wp:lineTo x="-36" y="15402"/>
                    <wp:lineTo x="-36" y="21420"/>
                    <wp:lineTo x="14352" y="21555"/>
                    <wp:lineTo x="21600" y="21555"/>
                    <wp:lineTo x="21600" y="15582"/>
                    <wp:lineTo x="10800" y="15088"/>
                    <wp:lineTo x="10800" y="13653"/>
                    <wp:lineTo x="11841" y="13653"/>
                    <wp:lineTo x="21600" y="13024"/>
                    <wp:lineTo x="21600" y="7006"/>
                    <wp:lineTo x="10800" y="6467"/>
                    <wp:lineTo x="13849" y="6467"/>
                    <wp:lineTo x="21600" y="5973"/>
                    <wp:lineTo x="21600" y="0"/>
                    <wp:lineTo x="-36" y="0"/>
                  </wp:wrapPolygon>
                </wp:wrapTight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0240" cy="4578985"/>
                          <a:chOff x="1" y="714"/>
                          <a:chExt cx="9024" cy="7211"/>
                        </a:xfrm>
                      </wpg:grpSpPr>
                      <wpg:grpSp>
                        <wpg:cNvPr id="3" name="Group 7"/>
                        <wpg:cNvGrpSpPr>
                          <a:grpSpLocks/>
                        </wpg:cNvGrpSpPr>
                        <wpg:grpSpPr bwMode="auto">
                          <a:xfrm>
                            <a:off x="7" y="714"/>
                            <a:ext cx="9000" cy="4343"/>
                            <a:chOff x="7" y="714"/>
                            <a:chExt cx="9000" cy="4343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" y="3069"/>
                              <a:ext cx="2992" cy="19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13" y="3069"/>
                              <a:ext cx="2992" cy="19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12" y="3069"/>
                              <a:ext cx="2992" cy="19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" y="714"/>
                              <a:ext cx="2992" cy="19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13" y="714"/>
                              <a:ext cx="2992" cy="19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14" y="714"/>
                              <a:ext cx="2992" cy="19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</wpg:grpSp>
                      <wpg:grpSp>
                        <wpg:cNvPr id="10" name="Group 14"/>
                        <wpg:cNvGrpSpPr>
                          <a:grpSpLocks/>
                        </wpg:cNvGrpSpPr>
                        <wpg:grpSpPr bwMode="auto">
                          <a:xfrm>
                            <a:off x="1" y="5877"/>
                            <a:ext cx="9024" cy="2048"/>
                            <a:chOff x="1" y="5877"/>
                            <a:chExt cx="9024" cy="2048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32" y="5937"/>
                              <a:ext cx="2992" cy="19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" y="5877"/>
                              <a:ext cx="2992" cy="19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32" y="5907"/>
                              <a:ext cx="2992" cy="19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.05pt;margin-top:35.7pt;width:451.2pt;height:360.55pt;z-index:251658752;mso-wrap-distance-left:0;mso-wrap-distance-right:0" coordorigin="1,714" coordsize="9024,7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FopKKAFopKKACiiigBaKKKACg0UlABS0&#10;lFABRRS0AJS0UUAFAoooASloooAM0UlFABRRS0AJS0UUAFFJS0AJS0UlAC0UlLQAUUUCgAooooAK&#10;KKKACilpKAFpKKWgBKWikoAKWikoAKWiigBKKKKACiiigAooooAKKKKACiiigYUUUUAFFFFABRRR&#10;QAUUUUAFFFFABRRRQAUUUUAFFFFAC0UlLQAUUUUAFFFFABRRRQAUUUUAFFFFABRRRQIKWiigBKKK&#10;WgBl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">
                <v:group id="Group 7" o:spid="_x0000_s1027" style="position:absolute;left:7;top:714;width:9000;height:4343" coordorigin="7,714" coordsize="9000,4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Picture 8" o:spid="_x0000_s1028" type="#_x0000_t75" style="position:absolute;left:7;top:3069;width:2992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R3wbDAAAA2gAAAA8AAABkcnMvZG93bnJldi54bWxEj81qwzAQhO+FvIPYQG+JHLf5qRs5hEKh&#10;hyTk7wEWa2u7tlZGUhPn7atAoMdhZr5hlqvetOJCzteWFUzGCQjiwuqaSwXn0+doAcIHZI2tZVJw&#10;Iw+rfPC0xEzbKx/ocgyliBD2GSqoQugyKX1RkUE/th1x9L6tMxiidKXUDq8RblqZJslMGqw5LlTY&#10;0UdFRXP8NQrmb+Zlc9vuZgefNj+4d6ac2lSp52G/fgcRqA//4Uf7Syt4hfuVeAN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5HfBsMAAADaAAAADwAAAAAAAAAAAAAAAACf&#10;AgAAZHJzL2Rvd25yZXYueG1sUEsFBgAAAAAEAAQA9wAAAI8DAAAAAA==&#10;" strokecolor="#3465a4">
                    <v:fill recolor="t" type="frame"/>
                    <v:stroke joinstyle="round"/>
                    <v:imagedata r:id="rId21" o:title=""/>
                  </v:shape>
                  <v:shape id="Picture 9" o:spid="_x0000_s1029" type="#_x0000_t75" style="position:absolute;left:3013;top:3069;width:2992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yOk3GAAAA2gAAAA8AAABkcnMvZG93bnJldi54bWxEj09rwkAUxO8Fv8PyhF7EbCzUSppVVCoU&#10;7MV/YG+P7DMbzL4N2a2mfnq3IPQ4zMxvmHzW2VpcqPWVYwWjJAVBXDhdcalgv1sNJyB8QNZYOyYF&#10;v+RhNu095Zhpd+UNXbahFBHCPkMFJoQmk9IXhiz6xDXE0Tu51mKIsi2lbvEa4baWL2k6lhYrjgsG&#10;G1oaKs7bH6vg7Tbf7zp/O3ysl9/j9eI4MF+rgVLP/W7+DiJQF/7Dj/anVvAKf1fiDZDT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fI6TcYAAADaAAAADwAAAAAAAAAAAAAA&#10;AACfAgAAZHJzL2Rvd25yZXYueG1sUEsFBgAAAAAEAAQA9wAAAJIDAAAAAA==&#10;" strokecolor="#3465a4">
                    <v:fill recolor="t" type="frame"/>
                    <v:stroke joinstyle="round"/>
                    <v:imagedata r:id="rId22" o:title=""/>
                  </v:shape>
                  <v:shape id="Picture 10" o:spid="_x0000_s1030" type="#_x0000_t75" style="position:absolute;left:6012;top:3069;width:2992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rEz3BAAAA2gAAAA8AAABkcnMvZG93bnJldi54bWxEj0+LwjAUxO+C3yE8wUtZU4Ut0jWKiIJH&#10;1z94fSRv267NS22i1m9vFhY8DjPzG2a26Gwt7tT6yrGC8SgFQaydqbhQcDxsPqYgfEA2WDsmBU/y&#10;sJj3ezPMjXvwN933oRARwj5HBWUITS6l1yVZ9CPXEEfvx7UWQ5RtIU2Ljwi3tZykaSYtVhwXSmxo&#10;VZK+7G9WwWedXddJ5nfnrT49ZYIHneCvUsNBt/wCEagL7/B/e2sUZPB3Jd4AOX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rEz3BAAAA2gAAAA8AAAAAAAAAAAAAAAAAnwIA&#10;AGRycy9kb3ducmV2LnhtbFBLBQYAAAAABAAEAPcAAACNAwAAAAA=&#10;" strokecolor="#3465a4">
                    <v:fill recolor="t" type="frame"/>
                    <v:stroke joinstyle="round"/>
                    <v:imagedata r:id="rId23" o:title=""/>
                  </v:shape>
                  <v:shape id="Picture 11" o:spid="_x0000_s1031" type="#_x0000_t75" style="position:absolute;left:7;top:714;width:2992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H1MjEAAAA2gAAAA8AAABkcnMvZG93bnJldi54bWxEj0FrwkAUhO8F/8PyBC+l2RhotamriEHa&#10;Q3tQm/sj+8wGs29Ddo3x33cLhR6HmfmGWW1G24qBet84VjBPUhDEldMN1wq+T/unJQgfkDW2jknB&#10;nTxs1pOHFeba3fhAwzHUIkLY56jAhNDlUvrKkEWfuI44emfXWwxR9rXUPd4i3LYyS9MXabHhuGCw&#10;o52h6nK8WgXFZ3koHhehMaUf318zqbPn65dSs+m4fQMRaAz/4b/2h1awgN8r8Qb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5H1MjEAAAA2gAAAA8AAAAAAAAAAAAAAAAA&#10;nwIAAGRycy9kb3ducmV2LnhtbFBLBQYAAAAABAAEAPcAAACQAwAAAAA=&#10;" strokecolor="#3465a4">
                    <v:fill recolor="t" type="frame"/>
                    <v:stroke joinstyle="round"/>
                    <v:imagedata r:id="rId24" o:title=""/>
                  </v:shape>
                  <v:shape id="Picture 12" o:spid="_x0000_s1032" type="#_x0000_t75" style="position:absolute;left:3013;top:714;width:2992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FKme9AAAA2gAAAA8AAABkcnMvZG93bnJldi54bWxET89LwzAUvgv+D+EJu9nEScesS4sIgseu&#10;2+6P5q0pbV5KE9f63y8HwePH9/tQrW4UN5pD71nDS6ZAELfe9NxpOJ++nvcgQkQ2OHomDb8UoCof&#10;Hw5YGL/wkW5N7EQK4VCgBhvjVEgZWksOQ+Yn4sRd/ewwJjh30sy4pHA3yq1SO+mw59RgcaJPS+3Q&#10;/DgNb/lpS97mS3wlda0voRmGutd687R+vIOItMZ/8Z/722hIW9OVdANke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zsUqZ70AAADaAAAADwAAAAAAAAAAAAAAAACfAgAAZHJz&#10;L2Rvd25yZXYueG1sUEsFBgAAAAAEAAQA9wAAAIkDAAAAAA==&#10;" strokecolor="#3465a4">
                    <v:fill recolor="t" type="frame"/>
                    <v:stroke joinstyle="round"/>
                    <v:imagedata r:id="rId25" o:title=""/>
                  </v:shape>
                  <v:shape id="Picture 13" o:spid="_x0000_s1033" type="#_x0000_t75" style="position:absolute;left:6014;top:714;width:2992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FPQLCAAAA2gAAAA8AAABkcnMvZG93bnJldi54bWxEj92KwjAUhO8XfIdwBG8WTZVFtBrFH5Td&#10;S6sPcGiOabE5CU3U+vZmYWEvh5n5hlmuO9uIB7WhdqxgPMpAEJdO12wUXM6H4QxEiMgaG8ek4EUB&#10;1qvexxJz7Z58okcRjUgQDjkqqGL0uZShrMhiGDlPnLyray3GJFsjdYvPBLeNnGTZVFqsOS1U6GlX&#10;UXkr7lbBwexm2/3Xyfhj8Tn9qTfbu391Sg363WYBIlIX/8N/7W+tYA6/V9INkK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xT0CwgAAANoAAAAPAAAAAAAAAAAAAAAAAJ8C&#10;AABkcnMvZG93bnJldi54bWxQSwUGAAAAAAQABAD3AAAAjgMAAAAA&#10;" strokecolor="#3465a4">
                    <v:fill recolor="t" type="frame"/>
                    <v:stroke joinstyle="round"/>
                    <v:imagedata r:id="rId26" o:title=""/>
                  </v:shape>
                </v:group>
                <v:group id="Group 14" o:spid="_x0000_s1034" style="position:absolute;left:1;top:5877;width:9024;height:2048" coordorigin="1,5877" coordsize="9024,2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Picture 15" o:spid="_x0000_s1035" type="#_x0000_t75" style="position:absolute;left:6032;top:5937;width:2992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GxtvAAAAA2wAAAA8AAABkcnMvZG93bnJldi54bWxET82KwjAQvi/4DmEEb2uq4qLVKKKIXlyw&#10;9gGmzdgWm0lponbffiMI3ubj+53lujO1eFDrKssKRsMIBHFudcWFgvSy/56BcB5ZY22ZFPyRg/Wq&#10;97XEWNsnn+mR+EKEEHYxKii9b2IpXV6SQTe0DXHgrrY16ANsC6lbfIZwU8txFP1IgxWHhhIb2paU&#10;35K7UfA7me93t12WTdP0UmGWTPLudFBq0O82CxCeOv8Rv91HHeaP4PVLOEC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AbG28AAAADbAAAADwAAAAAAAAAAAAAAAACfAgAA&#10;ZHJzL2Rvd25yZXYueG1sUEsFBgAAAAAEAAQA9wAAAIwDAAAAAA==&#10;" strokecolor="#3465a4">
                    <v:fill recolor="t" type="frame"/>
                    <v:stroke joinstyle="round"/>
                    <v:imagedata r:id="rId27" o:title=""/>
                  </v:shape>
                  <v:shape id="Picture 16" o:spid="_x0000_s1036" type="#_x0000_t75" style="position:absolute;left:1;top:5877;width:2992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ThvPAAAAA2wAAAA8AAABkcnMvZG93bnJldi54bWxET9uKwjAQfV/wH8IIvq1pxRWpRhFBUBZW&#10;qn7AkIxNsZmUJmr37zcLgm9zONdZrnvXiAd1ofasIB9nIIi1NzVXCi7n3eccRIjIBhvPpOCXAqxX&#10;g48lFsY/uaTHKVYihXAoUIGNsS2kDNqSwzD2LXHirr5zGBPsKmk6fKZw18hJls2kw5pTg8WWtpb0&#10;7XR3Cqba7r9+qou+mXleX7PvMj8eSqVGw36zABGpj2/xy703af4E/n9JB8jV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hOG88AAAADbAAAADwAAAAAAAAAAAAAAAACfAgAA&#10;ZHJzL2Rvd25yZXYueG1sUEsFBgAAAAAEAAQA9wAAAIwDAAAAAA==&#10;" strokecolor="#3465a4">
                    <v:fill recolor="t" type="frame"/>
                    <v:stroke joinstyle="round"/>
                    <v:imagedata r:id="rId28" o:title=""/>
                  </v:shape>
                  <v:shape id="Picture 17" o:spid="_x0000_s1037" type="#_x0000_t75" style="position:absolute;left:3032;top:5907;width:2992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NC4rBAAAA2wAAAA8AAABkcnMvZG93bnJldi54bWxET02LwjAQvQv+hzCCN03VXZFqFBGVhWUP&#10;VsXr2IxtsZmUJmr77zcLC97m8T5nsWpMKZ5Uu8KygtEwAkGcWl1wpuB03A1mIJxH1lhaJgUtOVgt&#10;u50Fxtq++EDPxGcihLCLUUHufRVL6dKcDLqhrYgDd7O1QR9gnUld4yuEm1KOo2gqDRYcGnKsaJNT&#10;ek8eRkHjPqflpfUf51bv9+32/nP9jrRS/V6znoPw1Pi3+N/9pcP8Cfz9Eg6Qy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jNC4rBAAAA2wAAAA8AAAAAAAAAAAAAAAAAnwIA&#10;AGRycy9kb3ducmV2LnhtbFBLBQYAAAAABAAEAPcAAACNAwAAAAA=&#10;" strokecolor="#3465a4">
                    <v:fill recolor="t" type="frame"/>
                    <v:stroke joinstyle="round"/>
                    <v:imagedata r:id="rId29" o:title=""/>
                  </v:shape>
                </v:group>
                <w10:wrap type="tight"/>
              </v:group>
            </w:pict>
          </mc:Fallback>
        </mc:AlternateContent>
      </w:r>
      <w:r w:rsidR="006958B7">
        <w:rPr>
          <w:rFonts w:ascii="Century Gothic" w:hAnsi="Century Gothic" w:cs="Century Gothic"/>
          <w:color w:val="282828"/>
          <w:sz w:val="18"/>
          <w:szCs w:val="18"/>
        </w:rPr>
        <w:t> </w:t>
      </w:r>
      <w:r w:rsidR="006958B7">
        <w:rPr>
          <w:rFonts w:ascii="Century Gothic" w:hAnsi="Century Gothic" w:cs="Century Gothic"/>
          <w:b/>
          <w:bCs/>
          <w:color w:val="282828"/>
          <w:u w:val="single"/>
        </w:rPr>
        <w:t>Galéria</w:t>
      </w:r>
      <w:r w:rsidR="006958B7">
        <w:rPr>
          <w:rFonts w:ascii="Century Gothic" w:hAnsi="Century Gothic" w:cs="Century Gothic"/>
          <w:b/>
          <w:bCs/>
          <w:color w:val="282828"/>
        </w:rPr>
        <w:t>:</w:t>
      </w:r>
    </w:p>
    <w:p w:rsidR="006958B7" w:rsidRDefault="006958B7">
      <w:pPr>
        <w:shd w:val="clear" w:color="auto" w:fill="FFFFFF"/>
        <w:spacing w:line="360" w:lineRule="atLeast"/>
        <w:ind w:right="-288" w:hanging="180"/>
        <w:rPr>
          <w:rFonts w:ascii="Century Gothic" w:hAnsi="Century Gothic" w:cs="Century Gothic"/>
          <w:color w:val="282828"/>
          <w:sz w:val="18"/>
          <w:szCs w:val="18"/>
        </w:rPr>
      </w:pPr>
      <w:r>
        <w:rPr>
          <w:rFonts w:ascii="Century Gothic" w:hAnsi="Century Gothic" w:cs="Century Gothic"/>
          <w:color w:val="282828"/>
          <w:sz w:val="18"/>
          <w:szCs w:val="18"/>
        </w:rPr>
        <w:t> </w:t>
      </w:r>
    </w:p>
    <w:p w:rsidR="006958B7" w:rsidRDefault="006958B7">
      <w:pPr>
        <w:shd w:val="clear" w:color="auto" w:fill="FFFFFF"/>
        <w:spacing w:line="360" w:lineRule="atLeast"/>
        <w:ind w:right="-288" w:hanging="180"/>
        <w:rPr>
          <w:rFonts w:ascii="Century Gothic" w:hAnsi="Century Gothic" w:cs="Century Gothic"/>
          <w:color w:val="282828"/>
          <w:sz w:val="18"/>
          <w:szCs w:val="18"/>
        </w:rPr>
      </w:pPr>
      <w:r>
        <w:rPr>
          <w:rFonts w:ascii="Century Gothic" w:hAnsi="Century Gothic" w:cs="Century Gothic"/>
          <w:color w:val="282828"/>
          <w:sz w:val="18"/>
          <w:szCs w:val="18"/>
        </w:rPr>
        <w:t> </w:t>
      </w:r>
    </w:p>
    <w:p w:rsidR="006958B7" w:rsidRDefault="006958B7">
      <w:pPr>
        <w:shd w:val="clear" w:color="auto" w:fill="FFFFFF"/>
        <w:spacing w:line="360" w:lineRule="atLeast"/>
        <w:ind w:right="-288" w:hanging="180"/>
        <w:rPr>
          <w:rFonts w:ascii="Century Gothic" w:hAnsi="Century Gothic" w:cs="Century Gothic"/>
          <w:color w:val="282828"/>
          <w:sz w:val="18"/>
          <w:szCs w:val="18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>Viac ako 2</w:t>
      </w:r>
      <w:r w:rsidR="00343E19">
        <w:rPr>
          <w:sz w:val="24"/>
          <w:szCs w:val="24"/>
        </w:rPr>
        <w:t>8</w:t>
      </w:r>
      <w:r>
        <w:rPr>
          <w:sz w:val="24"/>
          <w:szCs w:val="24"/>
        </w:rPr>
        <w:t xml:space="preserve"> ročné skúsenosti a vysoko kvalifikovaný personál, ktorý pracuje na dosiahnutie výsledkov svetovej t</w:t>
      </w:r>
      <w:r w:rsidR="00343E19">
        <w:rPr>
          <w:sz w:val="24"/>
          <w:szCs w:val="24"/>
        </w:rPr>
        <w:t>ri</w:t>
      </w:r>
      <w:r>
        <w:rPr>
          <w:sz w:val="24"/>
          <w:szCs w:val="24"/>
        </w:rPr>
        <w:t xml:space="preserve">edy,  zaručuje kvalitu výroby a zákaznícku podporu. Štandardy kvality vychádzajú zo zavedených a zdokumentovaných pracovných postupov, politiky kvality, interných smerníc a inštrukcií s využitím nástrojov kvality (8D, PPAP, Control Plans atď.) </w:t>
      </w: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Stroptel, s.r.o. je certifikovaná systémom riadenia kvality podľa normy ISO 9001:2008 od 15.decembra 1999 certifikačnou spoločnosťou SGS Slovakia.</w:t>
      </w: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>Našimi  zákazníkmi sú veľké globálne spoločnosti, ale aj menší lokálni výrobcovia.</w:t>
      </w: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>Medzi najväčších odberateľov v roku 202</w:t>
      </w:r>
      <w:r w:rsidR="00892DC7">
        <w:rPr>
          <w:sz w:val="24"/>
          <w:szCs w:val="24"/>
        </w:rPr>
        <w:t>3</w:t>
      </w:r>
      <w:r>
        <w:rPr>
          <w:sz w:val="24"/>
          <w:szCs w:val="24"/>
        </w:rPr>
        <w:t>patrili :     P</w:t>
      </w:r>
      <w:r>
        <w:rPr>
          <w:sz w:val="24"/>
          <w:szCs w:val="24"/>
          <w:lang w:val="en-US"/>
        </w:rPr>
        <w:t>&amp;</w:t>
      </w:r>
      <w:r>
        <w:rPr>
          <w:sz w:val="24"/>
          <w:szCs w:val="24"/>
        </w:rPr>
        <w:t>G International, Nemecko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HENGSTLER, Kežmarok</w:t>
      </w:r>
    </w:p>
    <w:p w:rsidR="006958B7" w:rsidRDefault="00892DC7" w:rsidP="00892DC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6958B7">
        <w:rPr>
          <w:sz w:val="24"/>
          <w:szCs w:val="24"/>
        </w:rPr>
        <w:t xml:space="preserve">  Fideltronik, Poľsko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SCHEID </w:t>
      </w:r>
      <w:r>
        <w:rPr>
          <w:sz w:val="24"/>
          <w:szCs w:val="24"/>
          <w:lang w:val="en-US"/>
        </w:rPr>
        <w:t xml:space="preserve">&amp; </w:t>
      </w:r>
      <w:r>
        <w:rPr>
          <w:sz w:val="24"/>
          <w:szCs w:val="24"/>
        </w:rPr>
        <w:t>BACHMANN</w:t>
      </w:r>
    </w:p>
    <w:p w:rsidR="00775659" w:rsidRDefault="0077565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ZF Elektronics China</w:t>
      </w:r>
    </w:p>
    <w:p w:rsidR="006958B7" w:rsidRDefault="006958B7">
      <w:pPr>
        <w:rPr>
          <w:sz w:val="24"/>
          <w:szCs w:val="24"/>
        </w:rPr>
      </w:pP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>Medzi najväčších dodávateľov v roku 202</w:t>
      </w:r>
      <w:r w:rsidR="00892DC7">
        <w:rPr>
          <w:sz w:val="24"/>
          <w:szCs w:val="24"/>
        </w:rPr>
        <w:t>3</w:t>
      </w:r>
      <w:r>
        <w:rPr>
          <w:sz w:val="24"/>
          <w:szCs w:val="24"/>
        </w:rPr>
        <w:t xml:space="preserve"> patrili :     ELEKTRISOLA, Nemecko</w:t>
      </w:r>
    </w:p>
    <w:p w:rsidR="006958B7" w:rsidRDefault="006958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HENGSTLER, Kežmarok</w:t>
      </w: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892DC7">
        <w:rPr>
          <w:sz w:val="24"/>
          <w:szCs w:val="24"/>
        </w:rPr>
        <w:t>Sudkupfer</w:t>
      </w:r>
      <w:r>
        <w:rPr>
          <w:sz w:val="24"/>
          <w:szCs w:val="24"/>
        </w:rPr>
        <w:t>,</w:t>
      </w:r>
      <w:r w:rsidR="00892DC7">
        <w:rPr>
          <w:sz w:val="24"/>
          <w:szCs w:val="24"/>
        </w:rPr>
        <w:t xml:space="preserve">Nemecko                           </w:t>
      </w:r>
      <w:r>
        <w:rPr>
          <w:sz w:val="24"/>
          <w:szCs w:val="24"/>
        </w:rPr>
        <w:tab/>
      </w:r>
      <w:r w:rsidR="00892DC7">
        <w:rPr>
          <w:sz w:val="24"/>
          <w:szCs w:val="24"/>
        </w:rPr>
        <w:t xml:space="preserve">                                                                            Kunststoffverarbeitung Nemecko</w:t>
      </w: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HEERMANN, Nemecko</w:t>
      </w:r>
    </w:p>
    <w:p w:rsidR="00892DC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MI PLASTIK PLUS a.s.</w:t>
      </w:r>
      <w:r w:rsidR="00892DC7">
        <w:rPr>
          <w:sz w:val="24"/>
          <w:szCs w:val="24"/>
        </w:rPr>
        <w:t xml:space="preserve"> Michalovce</w:t>
      </w:r>
    </w:p>
    <w:p w:rsidR="00892DC7" w:rsidRDefault="00892D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KOVOROB s.r.o. Stropkov</w:t>
      </w: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pStyle w:val="Normlnywebov"/>
        <w:jc w:val="both"/>
      </w:pPr>
      <w:r>
        <w:t>V roku 202</w:t>
      </w:r>
      <w:r w:rsidR="00343E19">
        <w:t>3</w:t>
      </w:r>
      <w:r>
        <w:t xml:space="preserve"> firma zamestnávala v priemere </w:t>
      </w:r>
      <w:r w:rsidR="00343E19">
        <w:t>86</w:t>
      </w:r>
      <w:r>
        <w:t xml:space="preserve"> pracovníkov, čo predstavuje o </w:t>
      </w:r>
      <w:r w:rsidR="00343E19">
        <w:t>28</w:t>
      </w:r>
      <w:r>
        <w:t xml:space="preserve"> pracovníkov </w:t>
      </w:r>
      <w:r w:rsidR="00343E19">
        <w:t xml:space="preserve">menej </w:t>
      </w:r>
      <w:r>
        <w:t xml:space="preserve"> oproti roku 202</w:t>
      </w:r>
      <w:r w:rsidR="00343E19">
        <w:t>2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>Firma hospodárila v roku 202</w:t>
      </w:r>
      <w:r w:rsidR="00343E19">
        <w:rPr>
          <w:sz w:val="24"/>
          <w:szCs w:val="24"/>
        </w:rPr>
        <w:t>3</w:t>
      </w:r>
      <w:r>
        <w:rPr>
          <w:sz w:val="24"/>
          <w:szCs w:val="24"/>
        </w:rPr>
        <w:t xml:space="preserve"> so  ziskom  </w:t>
      </w:r>
      <w:r w:rsidR="00343E19">
        <w:rPr>
          <w:sz w:val="24"/>
          <w:szCs w:val="24"/>
        </w:rPr>
        <w:t>185 059,-</w:t>
      </w:r>
      <w:r>
        <w:rPr>
          <w:sz w:val="24"/>
          <w:szCs w:val="24"/>
        </w:rPr>
        <w:t xml:space="preserve">  EUR.</w:t>
      </w: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rok 202</w:t>
      </w:r>
      <w:r w:rsidR="00B73F30">
        <w:rPr>
          <w:sz w:val="24"/>
          <w:szCs w:val="24"/>
        </w:rPr>
        <w:t>3</w:t>
      </w:r>
      <w:r>
        <w:rPr>
          <w:sz w:val="24"/>
          <w:szCs w:val="24"/>
        </w:rPr>
        <w:t xml:space="preserve"> bola schválená jediným spoločníkom vykonávajúcim pôsobnosť valného zhromaždenia dňa  0</w:t>
      </w:r>
      <w:r w:rsidR="00B73F30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B73F30">
        <w:rPr>
          <w:sz w:val="24"/>
          <w:szCs w:val="24"/>
        </w:rPr>
        <w:t>10</w:t>
      </w:r>
      <w:r>
        <w:rPr>
          <w:sz w:val="24"/>
          <w:szCs w:val="24"/>
        </w:rPr>
        <w:t>.202</w:t>
      </w:r>
      <w:r w:rsidR="00892DC7">
        <w:rPr>
          <w:sz w:val="24"/>
          <w:szCs w:val="24"/>
        </w:rPr>
        <w:t>4</w:t>
      </w:r>
      <w:r>
        <w:rPr>
          <w:sz w:val="24"/>
          <w:szCs w:val="24"/>
          <w:shd w:val="clear" w:color="auto" w:fill="FFFF00"/>
        </w:rPr>
        <w:t>.</w:t>
      </w:r>
      <w:r>
        <w:rPr>
          <w:sz w:val="24"/>
          <w:szCs w:val="24"/>
        </w:rPr>
        <w:t xml:space="preserve"> Zisk za rok 202</w:t>
      </w:r>
      <w:r w:rsidR="00B73F30">
        <w:rPr>
          <w:sz w:val="24"/>
          <w:szCs w:val="24"/>
        </w:rPr>
        <w:t>3</w:t>
      </w:r>
      <w:r>
        <w:rPr>
          <w:sz w:val="24"/>
          <w:szCs w:val="24"/>
        </w:rPr>
        <w:t xml:space="preserve">  vo výške 1</w:t>
      </w:r>
      <w:r w:rsidR="00B73F30">
        <w:rPr>
          <w:sz w:val="24"/>
          <w:szCs w:val="24"/>
        </w:rPr>
        <w:t>85 059,-</w:t>
      </w:r>
      <w:r>
        <w:rPr>
          <w:sz w:val="24"/>
          <w:szCs w:val="24"/>
        </w:rPr>
        <w:t xml:space="preserve"> EUR schválilo valné zhromaždenie použiť na </w:t>
      </w:r>
      <w:r w:rsidR="00B73F30">
        <w:rPr>
          <w:sz w:val="24"/>
          <w:szCs w:val="24"/>
        </w:rPr>
        <w:t>nerozdelený zisk spoločnosti.</w:t>
      </w: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rok 202</w:t>
      </w:r>
      <w:r w:rsidR="00B73F30">
        <w:rPr>
          <w:sz w:val="24"/>
          <w:szCs w:val="24"/>
        </w:rPr>
        <w:t>3</w:t>
      </w:r>
      <w:r>
        <w:rPr>
          <w:sz w:val="24"/>
          <w:szCs w:val="24"/>
        </w:rPr>
        <w:t xml:space="preserve"> bola overená spoločnosťou MAKROAUDIT s.r.o. číslo licencie UDVA č. 387, ku ktorej   bola vydaná správa audítora Ing. Marcela Petríka CA č. 1107 v nasledujúcom znení: „ Podľa nášho názoru, priložená účtovná závierka poskytuje pravdivý a verný obraz finančnej situácie spoločnosti   k 31. 12. 202</w:t>
      </w:r>
      <w:r w:rsidR="00B73F30">
        <w:rPr>
          <w:sz w:val="24"/>
          <w:szCs w:val="24"/>
        </w:rPr>
        <w:t>3</w:t>
      </w:r>
      <w:r>
        <w:rPr>
          <w:sz w:val="24"/>
          <w:szCs w:val="24"/>
        </w:rPr>
        <w:t xml:space="preserve"> a výsledku jej hospodárenia  za rok končiaci sa k uvedenému dátumu podľa zákona č. 431/202 Z.z. o účtovníctve v znení neskorších predpisov.</w:t>
      </w: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sz w:val="24"/>
          <w:szCs w:val="24"/>
        </w:rPr>
      </w:pPr>
    </w:p>
    <w:p w:rsidR="006958B7" w:rsidRDefault="006958B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6958B7" w:rsidRDefault="006958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Vývoj hospodárskej  činnosti firmy vyjadrujú nasledujúce údaje:</w:t>
      </w:r>
    </w:p>
    <w:p w:rsidR="006958B7" w:rsidRDefault="006958B7">
      <w:pPr>
        <w:jc w:val="both"/>
        <w:rPr>
          <w:b/>
          <w:sz w:val="24"/>
          <w:szCs w:val="24"/>
        </w:rPr>
      </w:pPr>
    </w:p>
    <w:p w:rsidR="006958B7" w:rsidRDefault="006958B7">
      <w:pPr>
        <w:jc w:val="both"/>
        <w:rPr>
          <w:b/>
          <w:sz w:val="24"/>
          <w:szCs w:val="24"/>
        </w:rPr>
      </w:pPr>
    </w:p>
    <w:p w:rsidR="006958B7" w:rsidRDefault="006958B7">
      <w:pPr>
        <w:ind w:left="360"/>
        <w:jc w:val="both"/>
        <w:rPr>
          <w:rFonts w:ascii="Arial" w:hAnsi="Arial" w:cs="Arial"/>
          <w:b/>
          <w:bCs/>
          <w:lang w:eastAsia="en-US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</w:t>
      </w:r>
      <w:r>
        <w:rPr>
          <w:b/>
        </w:rPr>
        <w:t xml:space="preserve">v EUR      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6"/>
        <w:gridCol w:w="2835"/>
        <w:gridCol w:w="2773"/>
      </w:tblGrid>
      <w:tr w:rsidR="006958B7">
        <w:trPr>
          <w:trHeight w:val="402"/>
        </w:trPr>
        <w:tc>
          <w:tcPr>
            <w:tcW w:w="40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eastAsia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 Ukazovateľ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 w:rsidP="00312AC5">
            <w:pPr>
              <w:spacing w:line="252" w:lineRule="auto"/>
              <w:rPr>
                <w:rFonts w:ascii="Arial" w:eastAsia="Arial" w:hAnsi="Arial" w:cs="Arial"/>
                <w:b/>
                <w:bCs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lang w:eastAsia="en-US"/>
              </w:rPr>
              <w:t xml:space="preserve">                                </w:t>
            </w:r>
            <w:r>
              <w:rPr>
                <w:rFonts w:ascii="Arial" w:hAnsi="Arial" w:cs="Arial"/>
                <w:b/>
                <w:bCs/>
                <w:lang w:eastAsia="en-US"/>
              </w:rPr>
              <w:t>Rok 202</w:t>
            </w:r>
            <w:r w:rsidR="00312AC5">
              <w:rPr>
                <w:rFonts w:ascii="Arial" w:hAnsi="Arial" w:cs="Arial"/>
                <w:b/>
                <w:bCs/>
                <w:lang w:eastAsia="en-US"/>
              </w:rPr>
              <w:t>3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</w:pPr>
            <w:r>
              <w:rPr>
                <w:rFonts w:ascii="Arial" w:eastAsia="Arial" w:hAnsi="Arial" w:cs="Arial"/>
                <w:b/>
                <w:bCs/>
                <w:lang w:eastAsia="en-US"/>
              </w:rPr>
              <w:t xml:space="preserve">                             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Rok  2022         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Čistý obrat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 w:rsidP="003F3C76">
            <w:pPr>
              <w:spacing w:line="252" w:lineRule="auto"/>
              <w:jc w:val="right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eastAsia="en-US"/>
              </w:rPr>
              <w:t>4 149 472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bCs/>
                <w:i/>
                <w:iCs/>
                <w:lang w:eastAsia="en-US"/>
              </w:rPr>
              <w:t>5 762 514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Výnosy z hospodárskej činnosti spolu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 w:rsidP="003F3C76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4 297 171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5 811 116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Tržby z predaja tovaru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71 600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Tržby z predaj vlastných výrobkov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 w:rsidP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 </w:t>
            </w:r>
            <w:r w:rsidR="003F3C76">
              <w:rPr>
                <w:rFonts w:ascii="Arial" w:eastAsia="Arial" w:hAnsi="Arial" w:cs="Arial"/>
                <w:lang w:eastAsia="en-US"/>
              </w:rPr>
              <w:t>4 136 796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5 682 512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i/>
                <w:iCs/>
                <w:lang w:eastAsia="en-US"/>
              </w:rPr>
            </w:pPr>
            <w:r>
              <w:rPr>
                <w:rFonts w:ascii="Arial" w:hAnsi="Arial" w:cs="Arial"/>
                <w:iCs/>
                <w:lang w:eastAsia="en-US"/>
              </w:rPr>
              <w:t>Tržby z predaja služieb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 w:rsidP="003F3C76">
            <w:pPr>
              <w:spacing w:line="252" w:lineRule="auto"/>
              <w:jc w:val="right"/>
              <w:rPr>
                <w:rFonts w:ascii="Arial" w:hAnsi="Arial" w:cs="Arial"/>
                <w:i/>
                <w:iCs/>
                <w:lang w:eastAsia="en-US"/>
              </w:rPr>
            </w:pPr>
            <w:r>
              <w:rPr>
                <w:rFonts w:ascii="Arial" w:hAnsi="Arial" w:cs="Arial"/>
                <w:i/>
                <w:iCs/>
                <w:lang w:eastAsia="en-US"/>
              </w:rPr>
              <w:t>12 676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i/>
                <w:iCs/>
                <w:lang w:eastAsia="en-US"/>
              </w:rPr>
              <w:t>8 402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Zmena stavu vnútroorganizačných zásob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2 798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-70 520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Tržby z predaja DNM, DHM a materiálu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FE545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87 854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FE545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70 820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Ostatné výnosy z HČ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FE5457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57 047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FE5457" w:rsidP="00FE545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48 302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Náklady na hospodársku činnosť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F3C76" w:rsidRDefault="003F3C76" w:rsidP="003F3C76">
            <w:pPr>
              <w:spacing w:line="252" w:lineRule="auto"/>
              <w:jc w:val="right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4 056 110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val="en-US" w:eastAsia="en-US"/>
              </w:rPr>
              <w:t>5</w:t>
            </w:r>
            <w:r w:rsidR="003F3C76">
              <w:rPr>
                <w:rFonts w:ascii="Arial" w:hAnsi="Arial" w:cs="Arial"/>
                <w:b/>
                <w:lang w:val="en-US" w:eastAsia="en-US"/>
              </w:rPr>
              <w:t> </w:t>
            </w:r>
            <w:r>
              <w:rPr>
                <w:rFonts w:ascii="Arial" w:hAnsi="Arial" w:cs="Arial"/>
                <w:b/>
                <w:lang w:val="en-US" w:eastAsia="en-US"/>
              </w:rPr>
              <w:t>629</w:t>
            </w:r>
            <w:r w:rsidR="003F3C76">
              <w:rPr>
                <w:rFonts w:ascii="Arial" w:hAnsi="Arial" w:cs="Arial"/>
                <w:b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b/>
                <w:lang w:val="en-US" w:eastAsia="en-US"/>
              </w:rPr>
              <w:t>617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</w:pPr>
            <w:r>
              <w:rPr>
                <w:rFonts w:ascii="Arial" w:hAnsi="Arial" w:cs="Arial"/>
                <w:lang w:eastAsia="en-US"/>
              </w:rPr>
              <w:t>Náklady na obstaranie predaného tovaru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FE545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67 000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Spotreba materiálu, energie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 w:rsidP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  <w:r w:rsidR="003F3C76">
              <w:rPr>
                <w:rFonts w:ascii="Arial" w:hAnsi="Arial" w:cs="Arial"/>
                <w:lang w:eastAsia="en-US"/>
              </w:rPr>
              <w:t> 055 287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3 113 018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iCs/>
                <w:lang w:eastAsia="en-US"/>
              </w:rPr>
            </w:pPr>
            <w:r>
              <w:rPr>
                <w:rFonts w:ascii="Arial" w:hAnsi="Arial" w:cs="Arial"/>
                <w:iCs/>
                <w:lang w:eastAsia="en-US"/>
              </w:rPr>
              <w:t>Služby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iCs/>
                <w:lang w:eastAsia="en-US"/>
              </w:rPr>
            </w:pPr>
            <w:r>
              <w:rPr>
                <w:rFonts w:ascii="Arial" w:hAnsi="Arial" w:cs="Arial"/>
                <w:iCs/>
                <w:lang w:eastAsia="en-US"/>
              </w:rPr>
              <w:t>519 499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iCs/>
                <w:lang w:eastAsia="en-US"/>
              </w:rPr>
              <w:t>672 322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Osobné náklady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 w:rsidP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1 </w:t>
            </w:r>
            <w:r w:rsidR="003F3C76">
              <w:rPr>
                <w:rFonts w:ascii="Arial" w:hAnsi="Arial" w:cs="Arial"/>
                <w:lang w:eastAsia="en-US"/>
              </w:rPr>
              <w:t>339 923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1 625 929</w:t>
            </w:r>
          </w:p>
        </w:tc>
      </w:tr>
      <w:tr w:rsidR="00FE545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E5457" w:rsidRDefault="00FE545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Mzdové náklady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E5457" w:rsidRDefault="00FE5457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930 025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5457" w:rsidRDefault="00FE5457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1 159 611</w:t>
            </w:r>
          </w:p>
        </w:tc>
      </w:tr>
      <w:tr w:rsidR="00FE545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E5457" w:rsidRDefault="00FE545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Náklady na sociálne zabezpečenie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E5457" w:rsidRDefault="00FE5457" w:rsidP="00FE5457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342 848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5457" w:rsidRDefault="00FE5457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412 157</w:t>
            </w:r>
          </w:p>
        </w:tc>
      </w:tr>
      <w:tr w:rsidR="00FE545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E5457" w:rsidRDefault="00FE545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Sociálne náklady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E5457" w:rsidRDefault="00FE5457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67 050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5457" w:rsidRDefault="00FE5457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54 161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Dane a poplatky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2 830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208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Odpisy  a opravné položky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16 791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84 016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Zostatková cena predaného DHM a mater.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120 321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64 260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Opravné položky k pohľadávkam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Ostatné náklady na HČ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1 459</w:t>
            </w:r>
            <w:r w:rsidR="006958B7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2 864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Výsledok hospodárenia z HČ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241 061</w:t>
            </w:r>
            <w:r w:rsidR="006958B7">
              <w:rPr>
                <w:rFonts w:ascii="Arial" w:hAnsi="Arial" w:cs="Arial"/>
                <w:b/>
                <w:lang w:eastAsia="en-US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 xml:space="preserve">181 499 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Pridaná hodnota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1 577 484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1 839 654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Výnosy z finančnej činnosti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399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1555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Výnosové úroky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Kurzové zisky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399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Cs/>
                <w:lang w:eastAsia="en-US"/>
              </w:rPr>
              <w:t>1 555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Ostatné výnosy z finančnej činnosti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Náklady na finančnú činnosť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2284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bCs/>
                <w:lang w:eastAsia="en-US"/>
              </w:rPr>
              <w:t>1 484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Nákladové úroky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Kurzové straty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1520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535</w:t>
            </w:r>
          </w:p>
        </w:tc>
      </w:tr>
      <w:tr w:rsidR="006958B7">
        <w:trPr>
          <w:trHeight w:val="303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Ostatné náklady na finančnú činnosť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764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949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Výsledok hospodárenia z FČ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-1 885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71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Výsledok hospodárenia pred zdanením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239 176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181 570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Daň z príjmov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54 117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41 482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Daň z príjmov splatná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47 085</w:t>
            </w:r>
            <w:r w:rsidR="006958B7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41 742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Daň z príjmov odložená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 w:rsidP="003F3C76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7 032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-260</w:t>
            </w:r>
          </w:p>
        </w:tc>
      </w:tr>
      <w:tr w:rsidR="006958B7">
        <w:trPr>
          <w:trHeight w:val="255"/>
        </w:trPr>
        <w:tc>
          <w:tcPr>
            <w:tcW w:w="404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Výsledok hospodárenia za účtovné obdobie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3F3C76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185 059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140 088</w:t>
            </w:r>
          </w:p>
        </w:tc>
      </w:tr>
    </w:tbl>
    <w:p w:rsidR="006958B7" w:rsidRDefault="006958B7">
      <w:pPr>
        <w:jc w:val="both"/>
        <w:rPr>
          <w:b/>
          <w:sz w:val="28"/>
          <w:szCs w:val="24"/>
        </w:rPr>
      </w:pPr>
    </w:p>
    <w:p w:rsidR="006958B7" w:rsidRDefault="006958B7">
      <w:pPr>
        <w:jc w:val="both"/>
        <w:rPr>
          <w:b/>
          <w:sz w:val="24"/>
          <w:szCs w:val="24"/>
        </w:rPr>
      </w:pPr>
    </w:p>
    <w:p w:rsidR="006958B7" w:rsidRDefault="006958B7">
      <w:pPr>
        <w:jc w:val="both"/>
        <w:rPr>
          <w:b/>
          <w:sz w:val="24"/>
          <w:szCs w:val="24"/>
        </w:rPr>
      </w:pPr>
    </w:p>
    <w:p w:rsidR="006958B7" w:rsidRDefault="006958B7">
      <w:pPr>
        <w:jc w:val="both"/>
        <w:rPr>
          <w:b/>
          <w:sz w:val="24"/>
          <w:szCs w:val="24"/>
        </w:rPr>
      </w:pPr>
    </w:p>
    <w:p w:rsidR="006958B7" w:rsidRDefault="006958B7">
      <w:pPr>
        <w:jc w:val="both"/>
        <w:rPr>
          <w:b/>
          <w:sz w:val="24"/>
          <w:szCs w:val="24"/>
        </w:rPr>
      </w:pPr>
    </w:p>
    <w:p w:rsidR="006958B7" w:rsidRDefault="006958B7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>Vývoj majetkového postavenia firmy vyjadrujú nasledujúce údaje:</w:t>
      </w:r>
    </w:p>
    <w:p w:rsidR="006958B7" w:rsidRDefault="006958B7">
      <w:pPr>
        <w:ind w:left="360"/>
        <w:jc w:val="both"/>
        <w:rPr>
          <w:rFonts w:ascii="Arial" w:hAnsi="Arial" w:cs="Arial"/>
          <w:b/>
          <w:bCs/>
          <w:lang w:eastAsia="en-US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</w:t>
      </w:r>
      <w:r>
        <w:rPr>
          <w:b/>
        </w:rPr>
        <w:t xml:space="preserve">v EUR     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2596"/>
        <w:gridCol w:w="2773"/>
      </w:tblGrid>
      <w:tr w:rsidR="006958B7">
        <w:trPr>
          <w:trHeight w:val="530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center"/>
              <w:rPr>
                <w:rFonts w:ascii="Arial" w:eastAsia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Ukazovateľ 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 w:rsidP="003F3C76">
            <w:pPr>
              <w:spacing w:line="252" w:lineRule="auto"/>
              <w:jc w:val="center"/>
              <w:rPr>
                <w:rFonts w:ascii="Arial" w:eastAsia="Arial" w:hAnsi="Arial" w:cs="Arial"/>
                <w:b/>
                <w:bCs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lang w:eastAsia="en-US"/>
              </w:rPr>
              <w:t xml:space="preserve">                          </w:t>
            </w:r>
            <w:r>
              <w:rPr>
                <w:rFonts w:ascii="Arial" w:hAnsi="Arial" w:cs="Arial"/>
                <w:b/>
                <w:bCs/>
                <w:lang w:eastAsia="en-US"/>
              </w:rPr>
              <w:t>Rok 202</w:t>
            </w:r>
            <w:r w:rsidR="003F3C76">
              <w:rPr>
                <w:rFonts w:ascii="Arial" w:hAnsi="Arial" w:cs="Arial"/>
                <w:b/>
                <w:bCs/>
                <w:lang w:eastAsia="en-US"/>
              </w:rPr>
              <w:t>3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center"/>
            </w:pPr>
            <w:r>
              <w:rPr>
                <w:rFonts w:ascii="Arial" w:eastAsia="Arial" w:hAnsi="Arial" w:cs="Arial"/>
                <w:b/>
                <w:bCs/>
                <w:lang w:eastAsia="en-US"/>
              </w:rPr>
              <w:t xml:space="preserve">                             </w:t>
            </w:r>
            <w:r>
              <w:rPr>
                <w:rFonts w:ascii="Arial" w:hAnsi="Arial" w:cs="Arial"/>
                <w:b/>
                <w:bCs/>
                <w:lang w:eastAsia="en-US"/>
              </w:rPr>
              <w:t>Rok  2022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eastAsia="en-US"/>
              </w:rPr>
              <w:t>Spolu majetok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B65B73">
            <w:pPr>
              <w:spacing w:line="252" w:lineRule="auto"/>
              <w:jc w:val="right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eastAsia="en-US"/>
              </w:rPr>
              <w:t>4 844 251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bCs/>
                <w:i/>
                <w:iCs/>
                <w:lang w:eastAsia="en-US"/>
              </w:rPr>
              <w:t>5 550 343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Neobežný majetok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pacing w:line="252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3 580 935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bCs/>
                <w:lang w:eastAsia="en-US"/>
              </w:rPr>
              <w:t>3 614 451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Dlhodobý nehmotný majetok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napToGrid w:val="0"/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58 515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napToGrid w:val="0"/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58 515</w:t>
            </w:r>
          </w:p>
        </w:tc>
      </w:tr>
      <w:tr w:rsidR="006958B7">
        <w:trPr>
          <w:trHeight w:val="266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Softwér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58 515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58 515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Obstarávaný DNM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Dlhodobý hmotný majetok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3 522 420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C80397" w:rsidP="00470A2B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3 555 936</w:t>
            </w:r>
          </w:p>
        </w:tc>
      </w:tr>
      <w:tr w:rsidR="00B65B73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5B73" w:rsidRDefault="00B65B73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Pozemky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5B73" w:rsidRDefault="00B65B73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1 210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B73" w:rsidRDefault="00B65B73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1 210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Stavby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24 995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24 995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Samostatné hnuteľné veci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3 496 215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C8039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3 529 731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Obstarávaný DHM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eastAsia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Poskytnuté preddavky na DHM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  <w:rPr>
                <w:rFonts w:ascii="Arial" w:eastAsia="Arial" w:hAnsi="Arial" w:cs="Arial"/>
                <w:bCs/>
                <w:lang w:eastAsia="en-US"/>
              </w:rPr>
            </w:pPr>
            <w:r>
              <w:rPr>
                <w:rFonts w:ascii="Arial" w:eastAsia="Arial" w:hAnsi="Arial" w:cs="Arial"/>
                <w:bCs/>
                <w:lang w:eastAsia="en-US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center"/>
            </w:pPr>
            <w:r>
              <w:rPr>
                <w:rFonts w:ascii="Arial" w:eastAsia="Arial" w:hAnsi="Arial" w:cs="Arial"/>
                <w:bCs/>
                <w:lang w:eastAsia="en-US"/>
              </w:rPr>
              <w:t xml:space="preserve">                  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Dlhodobý finančný majetok        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rPr>
                <w:rFonts w:ascii="Arial" w:hAnsi="Arial" w:cs="Arial"/>
                <w:lang w:eastAsia="en-US"/>
              </w:rPr>
            </w:pP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Obežný majetok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470A2B">
            <w:pPr>
              <w:spacing w:line="252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1 263 316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bCs/>
                <w:lang w:eastAsia="en-US"/>
              </w:rPr>
              <w:t>1</w:t>
            </w:r>
            <w:r w:rsidR="00470A2B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eastAsia="en-US"/>
              </w:rPr>
              <w:t>935 892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Zásoby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470A2B" w:rsidP="00470A2B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474 484</w:t>
            </w:r>
            <w:r w:rsidR="006958B7">
              <w:rPr>
                <w:rFonts w:ascii="Arial" w:hAnsi="Arial" w:cs="Arial"/>
                <w:b/>
                <w:lang w:eastAsia="en-US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627 239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Materiál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470A2B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422 554</w:t>
            </w:r>
            <w:r w:rsidR="006958B7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562 958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Nedokončená výroba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470A2B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31 931</w:t>
            </w:r>
            <w:r w:rsidR="006958B7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31 919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Výrobky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470A2B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14 242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11 450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Tovar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Poskytnuté preddavky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470A2B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5 757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20 912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Pr="00B65B73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 w:rsidRPr="00B65B73">
              <w:rPr>
                <w:rFonts w:ascii="Arial" w:hAnsi="Arial" w:cs="Arial"/>
                <w:b/>
                <w:lang w:eastAsia="en-US"/>
              </w:rPr>
              <w:t>Dlhodobé pohľadávky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Pr="00B65B73" w:rsidRDefault="00470A2B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 w:rsidRPr="00B65B73">
              <w:rPr>
                <w:rFonts w:ascii="Arial" w:hAnsi="Arial" w:cs="Arial"/>
                <w:b/>
                <w:lang w:eastAsia="en-US"/>
              </w:rPr>
              <w:t>3 374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Pr="00B65B73" w:rsidRDefault="006958B7">
            <w:pPr>
              <w:spacing w:line="252" w:lineRule="auto"/>
              <w:jc w:val="right"/>
              <w:rPr>
                <w:b/>
              </w:rPr>
            </w:pPr>
            <w:r w:rsidRPr="00B65B73">
              <w:rPr>
                <w:rFonts w:ascii="Arial" w:hAnsi="Arial" w:cs="Arial"/>
                <w:b/>
                <w:lang w:eastAsia="en-US"/>
              </w:rPr>
              <w:t>10 408</w:t>
            </w:r>
          </w:p>
        </w:tc>
      </w:tr>
      <w:tr w:rsidR="00B65B73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5B73" w:rsidRPr="00B65B73" w:rsidRDefault="00B65B73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Odložená daň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5B73" w:rsidRPr="00B65B73" w:rsidRDefault="00B65B73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 w:rsidRPr="00B65B73">
              <w:rPr>
                <w:rFonts w:ascii="Arial" w:hAnsi="Arial" w:cs="Arial"/>
                <w:lang w:eastAsia="en-US"/>
              </w:rPr>
              <w:t>3 374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5B73" w:rsidRPr="00B65B73" w:rsidRDefault="00B65B73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 w:rsidRPr="00B65B73">
              <w:rPr>
                <w:rFonts w:ascii="Arial" w:hAnsi="Arial" w:cs="Arial"/>
                <w:lang w:eastAsia="en-US"/>
              </w:rPr>
              <w:t>10 408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Krátkodobé pohľadávky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470A2B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711 900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972 933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Pohľadávky z obch. styku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470A2B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665 214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888 567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Daňové pohľadávky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470A2B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46 686</w:t>
            </w:r>
            <w:r w:rsidR="006958B7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84 366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Iné pohľadávky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Finančné účty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73 558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325 312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Peniaze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10 122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6 245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Účty v bankách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63 436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319 067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Časové rozlíšenie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  <w:r w:rsidR="006958B7">
              <w:rPr>
                <w:rFonts w:ascii="Arial" w:hAnsi="Arial" w:cs="Arial"/>
                <w:b/>
                <w:lang w:eastAsia="en-US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val="en-US" w:eastAsia="en-US"/>
              </w:rPr>
              <w:t>0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Náklady budúcich období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val="en-US" w:eastAsia="en-US"/>
              </w:rPr>
              <w:t>0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Cs/>
                <w:iCs/>
                <w:lang w:eastAsia="en-US"/>
              </w:rPr>
            </w:pPr>
            <w:r>
              <w:rPr>
                <w:rFonts w:ascii="Arial" w:hAnsi="Arial" w:cs="Arial"/>
                <w:bCs/>
                <w:iCs/>
                <w:lang w:eastAsia="en-US"/>
              </w:rPr>
              <w:t>Príjmy budúcich období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bCs/>
                <w:iCs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Cs/>
                <w:iCs/>
                <w:lang w:eastAsia="en-US"/>
              </w:rPr>
              <w:t>0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eastAsia="en-US"/>
              </w:rPr>
              <w:t>Vlastné imanie a záväzky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eastAsia="en-US"/>
              </w:rPr>
              <w:t>1 337 218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bCs/>
                <w:i/>
                <w:iCs/>
                <w:lang w:eastAsia="en-US"/>
              </w:rPr>
              <w:t>2 023 843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Vlastné imanie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823 026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bCs/>
                <w:lang w:eastAsia="en-US"/>
              </w:rPr>
              <w:t>1 252 480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Základné imanie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6 639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6 639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Ostatné kapitálové fondy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630 000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630 000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Zákonné rezervné fondy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1328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1 328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VH minulých rokov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474 425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Nerozdelený zisk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 xml:space="preserve">474 425 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Neuhradená strata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rPr>
                <w:rFonts w:ascii="Arial" w:hAnsi="Arial" w:cs="Arial"/>
                <w:lang w:eastAsia="en-US"/>
              </w:rPr>
            </w:pP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VH za účtovné obdobie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185 059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140 088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Záväzky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470 492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bCs/>
                <w:lang w:eastAsia="en-US"/>
              </w:rPr>
              <w:t>717684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Rezervy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Dlhodobé záväzky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1 171</w:t>
            </w:r>
            <w:r w:rsidR="006958B7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3242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Krátkodobé záväzky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425 818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lang w:eastAsia="en-US"/>
              </w:rPr>
              <w:t>650 394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napToGrid w:val="0"/>
              <w:spacing w:line="252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Ostatné úvery a výpomoci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</w:pPr>
            <w:r>
              <w:rPr>
                <w:rFonts w:ascii="Arial" w:eastAsia="Arial" w:hAnsi="Arial" w:cs="Arial"/>
                <w:lang w:eastAsia="en-US"/>
              </w:rPr>
              <w:t xml:space="preserve">                    </w:t>
            </w:r>
          </w:p>
        </w:tc>
      </w:tr>
      <w:tr w:rsidR="006958B7">
        <w:trPr>
          <w:trHeight w:val="255"/>
        </w:trPr>
        <w:tc>
          <w:tcPr>
            <w:tcW w:w="34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Časové rozlíšenie</w:t>
            </w:r>
          </w:p>
        </w:tc>
        <w:tc>
          <w:tcPr>
            <w:tcW w:w="2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958B7" w:rsidRDefault="009132C0">
            <w:pPr>
              <w:snapToGrid w:val="0"/>
              <w:spacing w:line="252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43 700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58B7" w:rsidRDefault="006958B7">
            <w:pPr>
              <w:spacing w:line="252" w:lineRule="auto"/>
              <w:jc w:val="right"/>
            </w:pPr>
            <w:r>
              <w:rPr>
                <w:rFonts w:ascii="Arial" w:hAnsi="Arial" w:cs="Arial"/>
                <w:b/>
                <w:lang w:eastAsia="en-US"/>
              </w:rPr>
              <w:t>53 679</w:t>
            </w:r>
          </w:p>
        </w:tc>
      </w:tr>
    </w:tbl>
    <w:p w:rsidR="006958B7" w:rsidRDefault="006958B7">
      <w:pPr>
        <w:rPr>
          <w:b/>
          <w:sz w:val="24"/>
          <w:szCs w:val="24"/>
        </w:rPr>
      </w:pPr>
    </w:p>
    <w:p w:rsidR="006958B7" w:rsidRDefault="006958B7"/>
    <w:p w:rsidR="006958B7" w:rsidRDefault="006958B7">
      <w:pPr>
        <w:rPr>
          <w:b/>
          <w:sz w:val="24"/>
          <w:szCs w:val="24"/>
        </w:rPr>
      </w:pPr>
    </w:p>
    <w:p w:rsidR="006958B7" w:rsidRDefault="006958B7">
      <w:pPr>
        <w:ind w:firstLine="708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Významné rizika a neistoty, udalosti osobitného významu, ktoré nastali po skončení účtovného obdobia.</w:t>
      </w:r>
    </w:p>
    <w:p w:rsidR="006958B7" w:rsidRDefault="006958B7">
      <w:pPr>
        <w:ind w:firstLine="708"/>
        <w:jc w:val="both"/>
        <w:rPr>
          <w:i/>
          <w:iCs/>
          <w:sz w:val="24"/>
          <w:szCs w:val="24"/>
        </w:rPr>
      </w:pPr>
    </w:p>
    <w:p w:rsidR="006958B7" w:rsidRDefault="006958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Spoločnosť monitoruje konkurencieschopnosť v oblasti svojich výrobkov, zameriava sa na dostupnosť na trhu, kvalitu,  záujem nových odberateľov.</w:t>
      </w:r>
    </w:p>
    <w:p w:rsidR="006958B7" w:rsidRDefault="006958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 súvislosti  s vojnovým konfliktom na Ukrajine vedenie spoločnosti urobilo analýzu  možných následkov na spoločnosť.  Táto situácia vyvolala celosvetový rast cien su</w:t>
      </w:r>
      <w:r w:rsidR="0095349A">
        <w:rPr>
          <w:sz w:val="24"/>
          <w:szCs w:val="24"/>
        </w:rPr>
        <w:t>rovín a energie.</w:t>
      </w:r>
      <w:r>
        <w:rPr>
          <w:sz w:val="24"/>
          <w:szCs w:val="24"/>
        </w:rPr>
        <w:t xml:space="preserve">  Tieto skutočnosti neobišli ani našu spoločnosť a boríme sa so zvýšením cien vstupných materiálov, energií a iných komponentov, ktoré vstupujú do výrobného procesu.  Táto situácia ovplyvnila aj odberateľské  objednávky a  počas výrobného procesu  odberateľské firmy menia a prehodnocujú  objednávky , čo má vplyv aj na naše plánovanie výroby – nie veľmi pozitívny.</w:t>
      </w:r>
    </w:p>
    <w:p w:rsidR="006958B7" w:rsidRDefault="006958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Pretože sa situácia neustále vyvíja, vedenie spoločnosti nie je v súčasnej dobe schopné spoľahlivo kvantifikovať potenciálne dopady týchto udalostí na spoločnosť. </w:t>
      </w:r>
      <w:r w:rsidR="00C80397">
        <w:rPr>
          <w:sz w:val="24"/>
          <w:szCs w:val="24"/>
        </w:rPr>
        <w:t xml:space="preserve"> </w:t>
      </w:r>
    </w:p>
    <w:p w:rsidR="00C80397" w:rsidRDefault="00C8039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 skončení účtovného obdobia 2023 nenastali žiadne udalosti osobitného výynamu.</w:t>
      </w:r>
    </w:p>
    <w:p w:rsidR="00B65B73" w:rsidRDefault="00B65B73">
      <w:pPr>
        <w:ind w:firstLine="708"/>
        <w:jc w:val="both"/>
        <w:rPr>
          <w:sz w:val="24"/>
          <w:szCs w:val="24"/>
        </w:rPr>
      </w:pPr>
    </w:p>
    <w:p w:rsidR="006958B7" w:rsidRDefault="006958B7">
      <w:pPr>
        <w:ind w:firstLine="708"/>
        <w:jc w:val="both"/>
        <w:rPr>
          <w:sz w:val="24"/>
          <w:szCs w:val="24"/>
        </w:rPr>
      </w:pPr>
    </w:p>
    <w:p w:rsidR="006958B7" w:rsidRDefault="006958B7">
      <w:pPr>
        <w:ind w:firstLine="708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Vplyv na životné prostredie a zamestnanosť  v regióne, výskum a vývoj </w:t>
      </w:r>
    </w:p>
    <w:p w:rsidR="006958B7" w:rsidRDefault="006958B7">
      <w:pPr>
        <w:ind w:firstLine="708"/>
        <w:jc w:val="both"/>
        <w:rPr>
          <w:sz w:val="24"/>
          <w:szCs w:val="24"/>
        </w:rPr>
      </w:pPr>
    </w:p>
    <w:p w:rsidR="006958B7" w:rsidRDefault="006958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Spoločnosť Stroptel s.r.o. je výrobná firma. Snahou spoločnosti je minimalizovať škodlivé prvky ako sú hlučnosť , prašnosť nákupom nových technologických zariadení  - nižšia hlučnosť,  používaním odsávacích zariadení na  pracoviskách, klimatizácia. Podľa zákona o bezpečnosti a ochrane zdravia pri práci má spoločnosť zabezpečenú pre všetkých zamestnancov, ktorých zamestnáva, bezpečnostno-technickú službu. Spoločnosť aplikuje komplexný systém ochrany životného prostredia na všetkých aktivitách s cieľom trvalo udržateľného rozvoja.</w:t>
      </w:r>
    </w:p>
    <w:p w:rsidR="006958B7" w:rsidRDefault="006958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Stroptel s.r.o. patrí k piatim  najväčším zamestnávateľom v okrese Stropkov a prípadná zmena objednávok od odberateľov a s tým súvisiace prepúšťanie, by malo negatívny vplyv na tento región. </w:t>
      </w:r>
    </w:p>
    <w:p w:rsidR="006958B7" w:rsidRDefault="006958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Spoločnosť Stroptel s.r.o. v</w:t>
      </w:r>
      <w:r w:rsidR="003F3C76">
        <w:rPr>
          <w:sz w:val="24"/>
          <w:szCs w:val="24"/>
        </w:rPr>
        <w:t xml:space="preserve"> oblasti výskumu a vývoja nevy</w:t>
      </w:r>
      <w:r w:rsidR="00DF2BE1">
        <w:rPr>
          <w:sz w:val="24"/>
          <w:szCs w:val="24"/>
        </w:rPr>
        <w:t>ví</w:t>
      </w:r>
      <w:r>
        <w:rPr>
          <w:sz w:val="24"/>
          <w:szCs w:val="24"/>
        </w:rPr>
        <w:t>ja žiadnu činnosť.</w:t>
      </w:r>
    </w:p>
    <w:p w:rsidR="006958B7" w:rsidRDefault="006958B7">
      <w:pPr>
        <w:ind w:firstLine="708"/>
        <w:jc w:val="both"/>
        <w:rPr>
          <w:sz w:val="24"/>
          <w:szCs w:val="24"/>
        </w:rPr>
      </w:pPr>
    </w:p>
    <w:p w:rsidR="006958B7" w:rsidRDefault="006958B7" w:rsidP="00521D91">
      <w:pPr>
        <w:jc w:val="both"/>
        <w:rPr>
          <w:i/>
          <w:iCs/>
          <w:sz w:val="24"/>
          <w:szCs w:val="24"/>
        </w:rPr>
      </w:pPr>
    </w:p>
    <w:p w:rsidR="006958B7" w:rsidRDefault="006958B7">
      <w:pPr>
        <w:ind w:firstLine="708"/>
        <w:jc w:val="both"/>
        <w:rPr>
          <w:i/>
          <w:iCs/>
          <w:sz w:val="24"/>
          <w:szCs w:val="24"/>
        </w:rPr>
      </w:pPr>
    </w:p>
    <w:p w:rsidR="006958B7" w:rsidRDefault="006958B7">
      <w:pPr>
        <w:ind w:firstLine="708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Plán rozvoja spoločnosti na rok 202</w:t>
      </w:r>
      <w:r w:rsidR="00521D91">
        <w:rPr>
          <w:i/>
          <w:iCs/>
          <w:sz w:val="24"/>
          <w:szCs w:val="24"/>
        </w:rPr>
        <w:t>4</w:t>
      </w:r>
      <w:r>
        <w:rPr>
          <w:i/>
          <w:iCs/>
          <w:sz w:val="24"/>
          <w:szCs w:val="24"/>
        </w:rPr>
        <w:t>.</w:t>
      </w:r>
    </w:p>
    <w:p w:rsidR="006958B7" w:rsidRDefault="006958B7">
      <w:pPr>
        <w:ind w:firstLine="708"/>
        <w:jc w:val="both"/>
        <w:rPr>
          <w:i/>
          <w:iCs/>
          <w:sz w:val="24"/>
          <w:szCs w:val="24"/>
        </w:rPr>
      </w:pPr>
    </w:p>
    <w:p w:rsidR="006958B7" w:rsidRDefault="00545E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Cieľom budúcej aktivity spoločnosti je udržať spoluprácu so strategickými partnermi minimálne na úrovni tohto roka a tým stabilizovať pozíciu na trhu ,ako i ponúknuť všetkým zákazníkom služby na vysokej úrovni kvality a flexibility. </w:t>
      </w:r>
      <w:r w:rsidR="0095349A">
        <w:rPr>
          <w:sz w:val="24"/>
          <w:szCs w:val="24"/>
        </w:rPr>
        <w:t xml:space="preserve"> </w:t>
      </w:r>
      <w:r w:rsidR="006958B7">
        <w:rPr>
          <w:sz w:val="24"/>
          <w:szCs w:val="24"/>
        </w:rPr>
        <w:t xml:space="preserve"> Na druhej strane v  súvislosti  s vojnovým konfliktom na Ukrajine a s celosvetový rastom cien surovín a energie, prudkou infláciou spoločnosť venuje zvýšenú pozornosť situácií v rámci celého dodávateľského – odberateľského  reťazca kvôli včasnej eliminácií možných rizík. Nakoľko hlavný odberateľ av</w:t>
      </w:r>
      <w:r w:rsidR="00312AC5">
        <w:rPr>
          <w:sz w:val="24"/>
          <w:szCs w:val="24"/>
        </w:rPr>
        <w:t>i</w:t>
      </w:r>
      <w:r w:rsidR="006958B7">
        <w:rPr>
          <w:sz w:val="24"/>
          <w:szCs w:val="24"/>
        </w:rPr>
        <w:t>z</w:t>
      </w:r>
      <w:r w:rsidR="0095349A">
        <w:rPr>
          <w:sz w:val="24"/>
          <w:szCs w:val="24"/>
        </w:rPr>
        <w:t xml:space="preserve">oval </w:t>
      </w:r>
      <w:r w:rsidR="006958B7">
        <w:rPr>
          <w:sz w:val="24"/>
          <w:szCs w:val="24"/>
        </w:rPr>
        <w:t xml:space="preserve">zníženie zákaziek v roku 2023 </w:t>
      </w:r>
      <w:r w:rsidR="0095349A">
        <w:rPr>
          <w:sz w:val="24"/>
          <w:szCs w:val="24"/>
        </w:rPr>
        <w:t xml:space="preserve">tak firma </w:t>
      </w:r>
      <w:r w:rsidR="006958B7">
        <w:rPr>
          <w:sz w:val="24"/>
          <w:szCs w:val="24"/>
        </w:rPr>
        <w:t xml:space="preserve"> mus</w:t>
      </w:r>
      <w:r w:rsidR="0095349A">
        <w:rPr>
          <w:sz w:val="24"/>
          <w:szCs w:val="24"/>
        </w:rPr>
        <w:t>ela</w:t>
      </w:r>
      <w:r w:rsidR="006958B7">
        <w:rPr>
          <w:sz w:val="24"/>
          <w:szCs w:val="24"/>
        </w:rPr>
        <w:t xml:space="preserve"> pr</w:t>
      </w:r>
      <w:r w:rsidR="00312AC5">
        <w:rPr>
          <w:sz w:val="24"/>
          <w:szCs w:val="24"/>
        </w:rPr>
        <w:t>i</w:t>
      </w:r>
      <w:r w:rsidR="006958B7">
        <w:rPr>
          <w:sz w:val="24"/>
          <w:szCs w:val="24"/>
        </w:rPr>
        <w:t>st</w:t>
      </w:r>
      <w:r w:rsidR="00312AC5">
        <w:rPr>
          <w:sz w:val="24"/>
          <w:szCs w:val="24"/>
        </w:rPr>
        <w:t>ú</w:t>
      </w:r>
      <w:r w:rsidR="006958B7">
        <w:rPr>
          <w:sz w:val="24"/>
          <w:szCs w:val="24"/>
        </w:rPr>
        <w:t xml:space="preserve">piť aj k zníženiu zamestnancov. </w:t>
      </w:r>
    </w:p>
    <w:p w:rsidR="006958B7" w:rsidRDefault="006958B7">
      <w:pPr>
        <w:ind w:firstLine="708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Spoločnosť sa neustále zameriava na pružné reagovanie potreby zákazníkov v čo najkratšom čase a zabezpečenie vysokej kvality výrobkov. Jednou z najväčších priorít je udržať spoločnosť v kladných číslach.</w:t>
      </w:r>
    </w:p>
    <w:p w:rsidR="006958B7" w:rsidRDefault="006958B7">
      <w:pPr>
        <w:ind w:firstLine="708"/>
        <w:jc w:val="both"/>
        <w:rPr>
          <w:i/>
          <w:iCs/>
          <w:sz w:val="24"/>
          <w:szCs w:val="24"/>
        </w:rPr>
      </w:pPr>
    </w:p>
    <w:p w:rsidR="006958B7" w:rsidRDefault="006958B7">
      <w:pPr>
        <w:ind w:firstLine="708"/>
        <w:jc w:val="both"/>
        <w:rPr>
          <w:sz w:val="24"/>
          <w:szCs w:val="24"/>
        </w:rPr>
      </w:pPr>
    </w:p>
    <w:p w:rsidR="006958B7" w:rsidRDefault="006958B7">
      <w:pPr>
        <w:ind w:firstLine="708"/>
        <w:jc w:val="both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rPr>
          <w:sz w:val="24"/>
          <w:szCs w:val="24"/>
        </w:rPr>
      </w:pPr>
    </w:p>
    <w:p w:rsidR="006958B7" w:rsidRDefault="006958B7">
      <w:pPr>
        <w:ind w:firstLine="708"/>
        <w:jc w:val="both"/>
        <w:rPr>
          <w:sz w:val="24"/>
          <w:szCs w:val="24"/>
        </w:rPr>
      </w:pPr>
    </w:p>
    <w:p w:rsidR="006958B7" w:rsidRDefault="006958B7">
      <w:pPr>
        <w:jc w:val="both"/>
      </w:pPr>
    </w:p>
    <w:sectPr w:rsidR="006958B7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AD7" w:rsidRDefault="00946AD7">
      <w:r>
        <w:separator/>
      </w:r>
    </w:p>
  </w:endnote>
  <w:endnote w:type="continuationSeparator" w:id="0">
    <w:p w:rsidR="00946AD7" w:rsidRDefault="0094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8B7" w:rsidRDefault="003E3558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6596380</wp:posOffset>
              </wp:positionH>
              <wp:positionV relativeFrom="paragraph">
                <wp:posOffset>635</wp:posOffset>
              </wp:positionV>
              <wp:extent cx="59055" cy="141605"/>
              <wp:effectExtent l="5080" t="635" r="2540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" cy="141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8B7" w:rsidRDefault="006958B7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3E3558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9.4pt;margin-top:.05pt;width:4.65pt;height:11.1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" stroked="f">
              <v:fill opacity="0"/>
              <v:textbox inset="0,0,0,0">
                <w:txbxContent>
                  <w:p w:rsidR="006958B7" w:rsidRDefault="006958B7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3E3558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8B7" w:rsidRDefault="006958B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AD7" w:rsidRDefault="00946AD7">
      <w:r>
        <w:separator/>
      </w:r>
    </w:p>
  </w:footnote>
  <w:footnote w:type="continuationSeparator" w:id="0">
    <w:p w:rsidR="00946AD7" w:rsidRDefault="00946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8B7" w:rsidRDefault="006958B7">
    <w:pPr>
      <w:pStyle w:val="Hlavika"/>
      <w:tabs>
        <w:tab w:val="clear" w:pos="4536"/>
        <w:tab w:val="clear" w:pos="9072"/>
        <w:tab w:val="center" w:pos="4820"/>
        <w:tab w:val="left" w:pos="5387"/>
        <w:tab w:val="right" w:pos="9214"/>
      </w:tabs>
      <w:ind w:right="248" w:firstLine="142"/>
    </w:pPr>
  </w:p>
  <w:p w:rsidR="006958B7" w:rsidRDefault="006958B7">
    <w:pPr>
      <w:pStyle w:val="Hlavika"/>
      <w:tabs>
        <w:tab w:val="clear" w:pos="4536"/>
        <w:tab w:val="clear" w:pos="9072"/>
        <w:tab w:val="center" w:pos="4820"/>
        <w:tab w:val="left" w:pos="5387"/>
        <w:tab w:val="right" w:pos="9214"/>
      </w:tabs>
      <w:ind w:right="248" w:firstLine="142"/>
    </w:pPr>
    <w:r>
      <w:t xml:space="preserve">                           </w:t>
    </w:r>
  </w:p>
  <w:p w:rsidR="006958B7" w:rsidRDefault="006958B7">
    <w:pPr>
      <w:pStyle w:val="Hlavika"/>
      <w:tabs>
        <w:tab w:val="clear" w:pos="4536"/>
        <w:tab w:val="clear" w:pos="9072"/>
        <w:tab w:val="center" w:pos="4820"/>
        <w:tab w:val="left" w:pos="5387"/>
        <w:tab w:val="right" w:pos="9214"/>
      </w:tabs>
      <w:ind w:right="248"/>
    </w:pPr>
  </w:p>
  <w:p w:rsidR="006958B7" w:rsidRDefault="006958B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8B7" w:rsidRDefault="006958B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b w:val="0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E19"/>
    <w:rsid w:val="002E0C6B"/>
    <w:rsid w:val="00312AC5"/>
    <w:rsid w:val="00343E19"/>
    <w:rsid w:val="003E3558"/>
    <w:rsid w:val="003F3C76"/>
    <w:rsid w:val="00470A2B"/>
    <w:rsid w:val="00521D91"/>
    <w:rsid w:val="00545E07"/>
    <w:rsid w:val="00576FE8"/>
    <w:rsid w:val="006958B7"/>
    <w:rsid w:val="00775659"/>
    <w:rsid w:val="00892DC7"/>
    <w:rsid w:val="00893152"/>
    <w:rsid w:val="009132C0"/>
    <w:rsid w:val="00946AD7"/>
    <w:rsid w:val="0095349A"/>
    <w:rsid w:val="00B65B73"/>
    <w:rsid w:val="00B73F30"/>
    <w:rsid w:val="00C80397"/>
    <w:rsid w:val="00DF2BE1"/>
    <w:rsid w:val="00F75BC8"/>
    <w:rsid w:val="00FE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y"/>
    <w:next w:val="Zkladntext"/>
    <w:qFormat/>
    <w:pPr>
      <w:numPr>
        <w:numId w:val="2"/>
      </w:numPr>
      <w:spacing w:before="280" w:after="280"/>
      <w:outlineLvl w:val="0"/>
    </w:pPr>
    <w:rPr>
      <w:b/>
      <w:bCs/>
      <w:kern w:val="1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  <w:rPr>
      <w:rFonts w:ascii="Times New Roman" w:hAnsi="Times New Roman" w:cs="Times New Roman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ra">
    <w:name w:val="ra"/>
  </w:style>
  <w:style w:type="character" w:customStyle="1" w:styleId="apple-converted-space">
    <w:name w:val="apple-converted-space"/>
  </w:style>
  <w:style w:type="character" w:customStyle="1" w:styleId="Nadpis1Char">
    <w:name w:val="Nadpis 1 Char"/>
    <w:rPr>
      <w:b/>
      <w:bCs/>
      <w:kern w:val="1"/>
      <w:sz w:val="48"/>
      <w:szCs w:val="48"/>
    </w:rPr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ormlnywebov">
    <w:name w:val="Normal (Web)"/>
    <w:basedOn w:val="Normlny"/>
    <w:pPr>
      <w:spacing w:before="280" w:after="280"/>
    </w:pPr>
    <w:rPr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qFormat/>
    <w:pPr>
      <w:ind w:left="708"/>
    </w:p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ny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y"/>
    <w:next w:val="Zkladntext"/>
    <w:qFormat/>
    <w:pPr>
      <w:numPr>
        <w:numId w:val="2"/>
      </w:numPr>
      <w:spacing w:before="280" w:after="280"/>
      <w:outlineLvl w:val="0"/>
    </w:pPr>
    <w:rPr>
      <w:b/>
      <w:bCs/>
      <w:kern w:val="1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  <w:rPr>
      <w:rFonts w:ascii="Times New Roman" w:hAnsi="Times New Roman" w:cs="Times New Roman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ra">
    <w:name w:val="ra"/>
  </w:style>
  <w:style w:type="character" w:customStyle="1" w:styleId="apple-converted-space">
    <w:name w:val="apple-converted-space"/>
  </w:style>
  <w:style w:type="character" w:customStyle="1" w:styleId="Nadpis1Char">
    <w:name w:val="Nadpis 1 Char"/>
    <w:rPr>
      <w:b/>
      <w:bCs/>
      <w:kern w:val="1"/>
      <w:sz w:val="48"/>
      <w:szCs w:val="48"/>
    </w:rPr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ormlnywebov">
    <w:name w:val="Normal (Web)"/>
    <w:basedOn w:val="Normlny"/>
    <w:pPr>
      <w:spacing w:before="280" w:after="280"/>
    </w:pPr>
    <w:rPr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qFormat/>
    <w:pPr>
      <w:ind w:left="708"/>
    </w:p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ny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Surmankova</dc:creator>
  <cp:lastModifiedBy>Maria</cp:lastModifiedBy>
  <cp:revision>2</cp:revision>
  <cp:lastPrinted>2024-10-14T09:22:00Z</cp:lastPrinted>
  <dcterms:created xsi:type="dcterms:W3CDTF">2024-11-06T09:46:00Z</dcterms:created>
  <dcterms:modified xsi:type="dcterms:W3CDTF">2024-11-06T09:46:00Z</dcterms:modified>
</cp:coreProperties>
</file>