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45ECC" w14:textId="77777777" w:rsidR="00DB5BD1" w:rsidRPr="00D47030" w:rsidRDefault="00DB5BD1" w:rsidP="00DB5BD1">
      <w:r w:rsidRPr="00D47030">
        <w:rPr>
          <w:rFonts w:ascii="Georgia" w:hAnsi="Georgia" w:cs="Tahoma"/>
          <w:b/>
          <w:noProof/>
          <w:sz w:val="36"/>
          <w:szCs w:val="36"/>
        </w:rPr>
        <w:drawing>
          <wp:anchor distT="0" distB="0" distL="114300" distR="114300" simplePos="0" relativeHeight="251656192" behindDoc="1" locked="0" layoutInCell="1" allowOverlap="1" wp14:anchorId="2200AF28" wp14:editId="0F4C5B6A">
            <wp:simplePos x="0" y="0"/>
            <wp:positionH relativeFrom="column">
              <wp:posOffset>23495</wp:posOffset>
            </wp:positionH>
            <wp:positionV relativeFrom="paragraph">
              <wp:posOffset>172085</wp:posOffset>
            </wp:positionV>
            <wp:extent cx="1111250" cy="1295400"/>
            <wp:effectExtent l="0" t="0" r="0" b="0"/>
            <wp:wrapTight wrapText="bothSides">
              <wp:wrapPolygon edited="0">
                <wp:start x="0" y="0"/>
                <wp:lineTo x="0" y="21282"/>
                <wp:lineTo x="21106" y="21282"/>
                <wp:lineTo x="21106" y="0"/>
                <wp:lineTo x="0" y="0"/>
              </wp:wrapPolygon>
            </wp:wrapTight>
            <wp:docPr id="11" name="obrázek 1"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250"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B5943D" w14:textId="77777777" w:rsidR="00DB5BD1" w:rsidRPr="00D47030" w:rsidRDefault="00DB5BD1" w:rsidP="00DB5BD1">
      <w:pPr>
        <w:ind w:right="-852"/>
        <w:rPr>
          <w:rFonts w:ascii="Fjalla One" w:hAnsi="Fjalla One" w:cs="Tahoma"/>
          <w:sz w:val="88"/>
          <w:szCs w:val="88"/>
        </w:rPr>
      </w:pPr>
      <w:r w:rsidRPr="00D47030">
        <w:rPr>
          <w:rFonts w:ascii="Fjalla One" w:hAnsi="Fjalla One" w:cs="Tahoma"/>
          <w:color w:val="2277BB"/>
          <w:sz w:val="88"/>
          <w:szCs w:val="88"/>
        </w:rPr>
        <w:t>Obec Dolné Plachtince</w:t>
      </w:r>
    </w:p>
    <w:p w14:paraId="730494F7" w14:textId="77777777" w:rsidR="00DB5BD1" w:rsidRPr="00D47030" w:rsidRDefault="00DB5BD1" w:rsidP="00DB5BD1">
      <w:pPr>
        <w:jc w:val="center"/>
        <w:rPr>
          <w:rFonts w:ascii="Georgia" w:hAnsi="Georgia" w:cs="Tahoma"/>
          <w:b/>
          <w:sz w:val="36"/>
          <w:szCs w:val="36"/>
        </w:rPr>
      </w:pPr>
    </w:p>
    <w:p w14:paraId="11D3B966" w14:textId="77777777" w:rsidR="00DB5BD1" w:rsidRPr="00D47030" w:rsidRDefault="00DB5BD1" w:rsidP="00DB5BD1">
      <w:pPr>
        <w:jc w:val="center"/>
        <w:rPr>
          <w:rFonts w:ascii="Georgia" w:hAnsi="Georgia" w:cs="Tahoma"/>
          <w:b/>
          <w:sz w:val="36"/>
          <w:szCs w:val="36"/>
        </w:rPr>
      </w:pPr>
    </w:p>
    <w:p w14:paraId="027C46AA" w14:textId="77777777" w:rsidR="00DB5BD1" w:rsidRPr="00D47030" w:rsidRDefault="00DB5BD1" w:rsidP="00DB5BD1">
      <w:pPr>
        <w:jc w:val="center"/>
        <w:rPr>
          <w:rFonts w:ascii="Georgia" w:hAnsi="Georgia" w:cs="Tahoma"/>
          <w:b/>
          <w:sz w:val="36"/>
          <w:szCs w:val="36"/>
        </w:rPr>
      </w:pPr>
    </w:p>
    <w:p w14:paraId="74AF9B9B" w14:textId="77777777" w:rsidR="00DB5BD1" w:rsidRPr="00D47030" w:rsidRDefault="00DB5BD1" w:rsidP="00DB5BD1">
      <w:pPr>
        <w:jc w:val="center"/>
        <w:rPr>
          <w:rFonts w:ascii="Georgia" w:hAnsi="Georgia" w:cs="Tahoma"/>
          <w:b/>
          <w:sz w:val="36"/>
          <w:szCs w:val="36"/>
        </w:rPr>
      </w:pPr>
    </w:p>
    <w:p w14:paraId="0FF17DD4" w14:textId="77777777" w:rsidR="00DB5BD1" w:rsidRPr="00D47030" w:rsidRDefault="00DB5BD1" w:rsidP="00DB5BD1">
      <w:pPr>
        <w:jc w:val="center"/>
        <w:rPr>
          <w:rFonts w:ascii="Georgia" w:hAnsi="Georgia" w:cs="Tahoma"/>
          <w:b/>
          <w:sz w:val="36"/>
          <w:szCs w:val="36"/>
        </w:rPr>
      </w:pPr>
    </w:p>
    <w:p w14:paraId="3E74E371" w14:textId="77777777" w:rsidR="00DB5BD1" w:rsidRPr="00D47030" w:rsidRDefault="00DB5BD1" w:rsidP="00DB5BD1">
      <w:pPr>
        <w:jc w:val="center"/>
        <w:rPr>
          <w:rFonts w:ascii="Georgia" w:hAnsi="Georgia" w:cs="Tahoma"/>
          <w:b/>
          <w:sz w:val="36"/>
          <w:szCs w:val="36"/>
        </w:rPr>
      </w:pPr>
    </w:p>
    <w:p w14:paraId="25462D16" w14:textId="77777777" w:rsidR="00DB5BD1" w:rsidRPr="00D47030" w:rsidRDefault="00DB5BD1" w:rsidP="00DB5BD1">
      <w:pPr>
        <w:jc w:val="center"/>
        <w:rPr>
          <w:rFonts w:ascii="Georgia" w:hAnsi="Georgia" w:cs="Tahoma"/>
          <w:b/>
          <w:sz w:val="36"/>
          <w:szCs w:val="36"/>
        </w:rPr>
      </w:pPr>
    </w:p>
    <w:p w14:paraId="103C5FF7" w14:textId="77777777" w:rsidR="00DB5BD1" w:rsidRPr="00D47030" w:rsidRDefault="00DB5BD1" w:rsidP="00DB5BD1">
      <w:pPr>
        <w:jc w:val="center"/>
        <w:rPr>
          <w:rFonts w:ascii="Georgia" w:hAnsi="Georgia" w:cs="Tahoma"/>
          <w:b/>
          <w:sz w:val="36"/>
          <w:szCs w:val="36"/>
        </w:rPr>
      </w:pPr>
    </w:p>
    <w:p w14:paraId="773A3854" w14:textId="77777777" w:rsidR="00DB5BD1" w:rsidRPr="00D47030" w:rsidRDefault="00DB5BD1" w:rsidP="00DB5BD1">
      <w:pPr>
        <w:jc w:val="center"/>
        <w:rPr>
          <w:rFonts w:ascii="Georgia" w:hAnsi="Georgia" w:cs="Tahoma"/>
          <w:b/>
          <w:sz w:val="36"/>
          <w:szCs w:val="36"/>
        </w:rPr>
      </w:pPr>
    </w:p>
    <w:p w14:paraId="0F8FF82A" w14:textId="77777777" w:rsidR="00DB5BD1" w:rsidRPr="00D47030" w:rsidRDefault="00DB5BD1" w:rsidP="00DB5BD1">
      <w:pPr>
        <w:jc w:val="center"/>
        <w:rPr>
          <w:rFonts w:ascii="Georgia" w:hAnsi="Georgia" w:cs="Tahoma"/>
          <w:b/>
          <w:sz w:val="36"/>
          <w:szCs w:val="36"/>
        </w:rPr>
      </w:pPr>
    </w:p>
    <w:p w14:paraId="21300A4C" w14:textId="77777777" w:rsidR="00DB5BD1" w:rsidRPr="00D47030" w:rsidRDefault="00DB5BD1" w:rsidP="00DB5BD1">
      <w:pPr>
        <w:jc w:val="center"/>
        <w:rPr>
          <w:rFonts w:ascii="Georgia" w:hAnsi="Georgia" w:cs="Tahoma"/>
          <w:b/>
          <w:sz w:val="36"/>
          <w:szCs w:val="36"/>
        </w:rPr>
      </w:pPr>
    </w:p>
    <w:p w14:paraId="4B07D170" w14:textId="77777777" w:rsidR="00DB5BD1" w:rsidRPr="00D47030" w:rsidRDefault="00DB5BD1" w:rsidP="00DB5BD1">
      <w:pPr>
        <w:jc w:val="center"/>
        <w:rPr>
          <w:rFonts w:ascii="Georgia" w:hAnsi="Georgia" w:cs="Tahoma"/>
          <w:b/>
          <w:sz w:val="36"/>
          <w:szCs w:val="36"/>
        </w:rPr>
      </w:pPr>
    </w:p>
    <w:p w14:paraId="05FA88A3" w14:textId="77777777" w:rsidR="00DB5BD1" w:rsidRPr="00D47030" w:rsidRDefault="00DB5BD1" w:rsidP="00DB5BD1">
      <w:pPr>
        <w:jc w:val="center"/>
        <w:rPr>
          <w:rFonts w:ascii="Georgia" w:hAnsi="Georgia" w:cs="Tahoma"/>
          <w:b/>
          <w:sz w:val="36"/>
          <w:szCs w:val="36"/>
        </w:rPr>
      </w:pPr>
    </w:p>
    <w:p w14:paraId="77588B9C" w14:textId="03F346F4" w:rsidR="00DB5BD1" w:rsidRPr="00D47030" w:rsidRDefault="00DB5BD1" w:rsidP="00DB5BD1">
      <w:pPr>
        <w:jc w:val="center"/>
        <w:rPr>
          <w:rFonts w:ascii="Microsoft Sans Serif" w:hAnsi="Microsoft Sans Serif" w:cs="Microsoft Sans Serif"/>
          <w:b/>
          <w:bCs/>
          <w:sz w:val="48"/>
          <w:szCs w:val="48"/>
        </w:rPr>
      </w:pPr>
    </w:p>
    <w:p w14:paraId="1AF0DAEE" w14:textId="3A5D3EF8" w:rsidR="00DB5BD1" w:rsidRPr="00D47030" w:rsidRDefault="00D94FEE" w:rsidP="00DB5BD1">
      <w:pPr>
        <w:jc w:val="center"/>
        <w:rPr>
          <w:rFonts w:ascii="Microsoft Sans Serif" w:hAnsi="Microsoft Sans Serif" w:cs="Microsoft Sans Serif"/>
          <w:b/>
          <w:bCs/>
          <w:sz w:val="64"/>
          <w:szCs w:val="64"/>
        </w:rPr>
      </w:pPr>
      <w:r w:rsidRPr="00D47030">
        <w:rPr>
          <w:rFonts w:ascii="Microsoft Sans Serif" w:hAnsi="Microsoft Sans Serif" w:cs="Microsoft Sans Serif"/>
          <w:b/>
          <w:bCs/>
          <w:sz w:val="64"/>
          <w:szCs w:val="64"/>
        </w:rPr>
        <w:t xml:space="preserve"> V</w:t>
      </w:r>
      <w:r w:rsidR="00DB5BD1" w:rsidRPr="00D47030">
        <w:rPr>
          <w:rFonts w:ascii="Microsoft Sans Serif" w:hAnsi="Microsoft Sans Serif" w:cs="Microsoft Sans Serif"/>
          <w:b/>
          <w:bCs/>
          <w:sz w:val="64"/>
          <w:szCs w:val="64"/>
        </w:rPr>
        <w:t>ýročná správa</w:t>
      </w:r>
    </w:p>
    <w:p w14:paraId="250BAEA9" w14:textId="77777777" w:rsidR="00DB5BD1" w:rsidRPr="00D47030" w:rsidRDefault="00DB5BD1" w:rsidP="005916AF">
      <w:pPr>
        <w:jc w:val="center"/>
        <w:rPr>
          <w:rFonts w:ascii="Microsoft Sans Serif" w:hAnsi="Microsoft Sans Serif" w:cs="Microsoft Sans Serif"/>
          <w:b/>
          <w:sz w:val="48"/>
          <w:szCs w:val="48"/>
        </w:rPr>
      </w:pPr>
      <w:r w:rsidRPr="00D47030">
        <w:rPr>
          <w:rFonts w:ascii="Microsoft Sans Serif" w:hAnsi="Microsoft Sans Serif" w:cs="Microsoft Sans Serif"/>
          <w:b/>
          <w:sz w:val="48"/>
          <w:szCs w:val="48"/>
        </w:rPr>
        <w:t>OBCE DOLNÉ PLACHTINCE</w:t>
      </w:r>
    </w:p>
    <w:p w14:paraId="4C3846D6" w14:textId="7D85EF0C" w:rsidR="00DB5BD1" w:rsidRPr="00D47030" w:rsidRDefault="003B5D97" w:rsidP="00DB5BD1">
      <w:pPr>
        <w:jc w:val="center"/>
        <w:rPr>
          <w:rFonts w:ascii="Microsoft Sans Serif" w:hAnsi="Microsoft Sans Serif" w:cs="Microsoft Sans Serif"/>
          <w:b/>
          <w:sz w:val="48"/>
          <w:szCs w:val="48"/>
        </w:rPr>
      </w:pPr>
      <w:r w:rsidRPr="00D47030">
        <w:rPr>
          <w:rFonts w:ascii="Microsoft Sans Serif" w:hAnsi="Microsoft Sans Serif" w:cs="Microsoft Sans Serif"/>
          <w:b/>
          <w:sz w:val="48"/>
          <w:szCs w:val="48"/>
        </w:rPr>
        <w:t>za rok 202</w:t>
      </w:r>
      <w:r w:rsidR="00DF1C8B">
        <w:rPr>
          <w:rFonts w:ascii="Microsoft Sans Serif" w:hAnsi="Microsoft Sans Serif" w:cs="Microsoft Sans Serif"/>
          <w:b/>
          <w:sz w:val="48"/>
          <w:szCs w:val="48"/>
        </w:rPr>
        <w:t>3</w:t>
      </w:r>
    </w:p>
    <w:p w14:paraId="2602577C" w14:textId="77777777" w:rsidR="00DB5BD1" w:rsidRPr="00D47030" w:rsidRDefault="00DB5BD1" w:rsidP="00DB5BD1">
      <w:pPr>
        <w:jc w:val="center"/>
        <w:rPr>
          <w:rFonts w:ascii="Microsoft Sans Serif" w:hAnsi="Microsoft Sans Serif" w:cs="Microsoft Sans Serif"/>
          <w:b/>
          <w:sz w:val="44"/>
          <w:szCs w:val="44"/>
        </w:rPr>
      </w:pPr>
    </w:p>
    <w:p w14:paraId="42E2FE6C" w14:textId="77777777" w:rsidR="00DB5BD1" w:rsidRPr="00D47030" w:rsidRDefault="00DB5BD1" w:rsidP="00DB5BD1">
      <w:pPr>
        <w:jc w:val="center"/>
        <w:rPr>
          <w:rFonts w:ascii="Microsoft Sans Serif" w:hAnsi="Microsoft Sans Serif" w:cs="Microsoft Sans Serif"/>
          <w:b/>
          <w:sz w:val="44"/>
          <w:szCs w:val="44"/>
        </w:rPr>
      </w:pPr>
    </w:p>
    <w:p w14:paraId="19474EED" w14:textId="77777777" w:rsidR="00DB5BD1" w:rsidRPr="00D47030" w:rsidRDefault="00DB5BD1" w:rsidP="00DB5BD1">
      <w:pPr>
        <w:jc w:val="center"/>
        <w:rPr>
          <w:rFonts w:ascii="Latha" w:hAnsi="Latha" w:cs="Latha"/>
          <w:b/>
          <w:sz w:val="44"/>
          <w:szCs w:val="44"/>
        </w:rPr>
      </w:pPr>
    </w:p>
    <w:p w14:paraId="5FAB9DD5" w14:textId="77777777" w:rsidR="00DB5BD1" w:rsidRPr="00D47030" w:rsidRDefault="00DB5BD1" w:rsidP="00DB5BD1">
      <w:pPr>
        <w:jc w:val="center"/>
        <w:rPr>
          <w:rFonts w:ascii="Latha" w:hAnsi="Latha" w:cs="Latha"/>
          <w:b/>
          <w:sz w:val="44"/>
          <w:szCs w:val="44"/>
        </w:rPr>
      </w:pPr>
    </w:p>
    <w:p w14:paraId="55D2D602" w14:textId="77777777" w:rsidR="00DB5BD1" w:rsidRPr="00D47030" w:rsidRDefault="00DB5BD1" w:rsidP="00DB5BD1">
      <w:pPr>
        <w:jc w:val="center"/>
        <w:rPr>
          <w:rFonts w:ascii="Latha" w:hAnsi="Latha" w:cs="Latha"/>
          <w:b/>
          <w:sz w:val="44"/>
          <w:szCs w:val="44"/>
        </w:rPr>
      </w:pPr>
    </w:p>
    <w:p w14:paraId="1468FE92" w14:textId="77777777" w:rsidR="00DB5BD1" w:rsidRPr="00D47030" w:rsidRDefault="00DB5BD1" w:rsidP="00DB5BD1">
      <w:pPr>
        <w:jc w:val="center"/>
        <w:rPr>
          <w:rFonts w:ascii="Latha" w:hAnsi="Latha" w:cs="Latha"/>
          <w:b/>
          <w:sz w:val="44"/>
          <w:szCs w:val="44"/>
        </w:rPr>
      </w:pPr>
    </w:p>
    <w:p w14:paraId="1AFAD379" w14:textId="77777777" w:rsidR="00DB5BD1" w:rsidRPr="00D47030" w:rsidRDefault="00DB5BD1" w:rsidP="00DB5BD1">
      <w:pPr>
        <w:rPr>
          <w:rFonts w:ascii="Kalinga" w:hAnsi="Kalinga" w:cs="Kalinga"/>
          <w:b/>
          <w:sz w:val="44"/>
          <w:szCs w:val="44"/>
        </w:rPr>
      </w:pPr>
    </w:p>
    <w:p w14:paraId="567E47DD" w14:textId="34D748C1" w:rsidR="00DF1C8B" w:rsidRPr="00DF1C8B" w:rsidRDefault="00CE5205" w:rsidP="00DF1C8B">
      <w:pPr>
        <w:jc w:val="center"/>
        <w:rPr>
          <w:rFonts w:ascii="Microsoft Sans Serif" w:hAnsi="Microsoft Sans Serif" w:cs="Microsoft Sans Serif"/>
        </w:rPr>
      </w:pPr>
      <w:r w:rsidRPr="00D47030">
        <w:rPr>
          <w:rFonts w:ascii="Microsoft Sans Serif" w:hAnsi="Microsoft Sans Serif" w:cs="Microsoft Sans Serif"/>
        </w:rPr>
        <w:t xml:space="preserve">Dolné Plachtince, </w:t>
      </w:r>
      <w:r w:rsidR="003B5D97" w:rsidRPr="00D47030">
        <w:rPr>
          <w:rFonts w:ascii="Microsoft Sans Serif" w:hAnsi="Microsoft Sans Serif" w:cs="Microsoft Sans Serif"/>
        </w:rPr>
        <w:t>j</w:t>
      </w:r>
      <w:r w:rsidR="0015266F">
        <w:rPr>
          <w:rFonts w:ascii="Microsoft Sans Serif" w:hAnsi="Microsoft Sans Serif" w:cs="Microsoft Sans Serif"/>
        </w:rPr>
        <w:t>ún</w:t>
      </w:r>
      <w:bookmarkStart w:id="0" w:name="_GoBack"/>
      <w:bookmarkEnd w:id="0"/>
      <w:r w:rsidR="003B5D97" w:rsidRPr="00D47030">
        <w:rPr>
          <w:rFonts w:ascii="Microsoft Sans Serif" w:hAnsi="Microsoft Sans Serif" w:cs="Microsoft Sans Serif"/>
        </w:rPr>
        <w:t xml:space="preserve"> 202</w:t>
      </w:r>
      <w:r w:rsidR="00DF1C8B">
        <w:rPr>
          <w:rFonts w:ascii="Microsoft Sans Serif" w:hAnsi="Microsoft Sans Serif" w:cs="Microsoft Sans Serif"/>
        </w:rPr>
        <w:t>4</w:t>
      </w:r>
      <w:r w:rsidR="00791E52" w:rsidRPr="00D47030">
        <w:br w:type="page"/>
      </w:r>
    </w:p>
    <w:p w14:paraId="558D5E77" w14:textId="691A2052" w:rsidR="00CE59B1" w:rsidRPr="00D47030" w:rsidRDefault="00CE59B1" w:rsidP="00791E52">
      <w:pPr>
        <w:pStyle w:val="Nadpis1"/>
        <w:numPr>
          <w:ilvl w:val="0"/>
          <w:numId w:val="0"/>
        </w:numPr>
      </w:pPr>
      <w:r w:rsidRPr="00206147">
        <w:lastRenderedPageBreak/>
        <w:t>Úvodné slovo starostu obc</w:t>
      </w:r>
      <w:r w:rsidR="00DF1C8B" w:rsidRPr="00206147">
        <w:t>e</w:t>
      </w:r>
    </w:p>
    <w:p w14:paraId="2B6DF0F2" w14:textId="77777777" w:rsidR="00CE59B1" w:rsidRPr="00D47030" w:rsidRDefault="00CE59B1" w:rsidP="00CE59B1"/>
    <w:p w14:paraId="328B400C" w14:textId="04FA8BA1" w:rsidR="00D83C49" w:rsidRPr="00D47030" w:rsidRDefault="00D83C49" w:rsidP="00D83C49">
      <w:pPr>
        <w:jc w:val="both"/>
        <w:rPr>
          <w:rFonts w:ascii="Microsoft Sans Serif" w:hAnsi="Microsoft Sans Serif" w:cs="Microsoft Sans Serif"/>
        </w:rPr>
      </w:pPr>
      <w:r w:rsidRPr="00D47030">
        <w:rPr>
          <w:rFonts w:ascii="Microsoft Sans Serif" w:hAnsi="Microsoft Sans Serif" w:cs="Microsoft Sans Serif"/>
        </w:rPr>
        <w:t xml:space="preserve">Táto výročná správa si dáva za cieľ informovať o stave a vývoji </w:t>
      </w:r>
      <w:r w:rsidR="008D4718" w:rsidRPr="00D47030">
        <w:rPr>
          <w:rFonts w:ascii="Microsoft Sans Serif" w:hAnsi="Microsoft Sans Serif" w:cs="Microsoft Sans Serif"/>
        </w:rPr>
        <w:t>obce ako právnickej osoby, ktorá samostatne hospodári s vlastným majetkom a s vlastnými príjmami.</w:t>
      </w:r>
    </w:p>
    <w:p w14:paraId="5868AD29" w14:textId="1D874ACA" w:rsidR="00AA6FCE" w:rsidRDefault="00AA6FCE" w:rsidP="009D5782">
      <w:pPr>
        <w:jc w:val="both"/>
        <w:rPr>
          <w:rFonts w:ascii="Microsoft Sans Serif" w:hAnsi="Microsoft Sans Serif" w:cs="Microsoft Sans Serif"/>
        </w:rPr>
      </w:pPr>
    </w:p>
    <w:p w14:paraId="251B3191" w14:textId="5C2ED0AB" w:rsidR="004024DD" w:rsidRPr="00D47030" w:rsidRDefault="004024DD" w:rsidP="004024DD">
      <w:pPr>
        <w:jc w:val="both"/>
        <w:rPr>
          <w:rFonts w:ascii="Microsoft Sans Serif" w:hAnsi="Microsoft Sans Serif" w:cs="Microsoft Sans Serif"/>
        </w:rPr>
      </w:pPr>
      <w:r>
        <w:rPr>
          <w:rFonts w:ascii="Microsoft Sans Serif" w:hAnsi="Microsoft Sans Serif" w:cs="Microsoft Sans Serif"/>
        </w:rPr>
        <w:t>R</w:t>
      </w:r>
      <w:r w:rsidRPr="000E7120">
        <w:rPr>
          <w:rFonts w:ascii="Microsoft Sans Serif" w:hAnsi="Microsoft Sans Serif" w:cs="Microsoft Sans Serif"/>
        </w:rPr>
        <w:t>ok</w:t>
      </w:r>
      <w:r>
        <w:rPr>
          <w:rFonts w:ascii="Microsoft Sans Serif" w:hAnsi="Microsoft Sans Serif" w:cs="Microsoft Sans Serif"/>
        </w:rPr>
        <w:t xml:space="preserve"> 2023</w:t>
      </w:r>
      <w:r w:rsidRPr="000E7120">
        <w:rPr>
          <w:rFonts w:ascii="Microsoft Sans Serif" w:hAnsi="Microsoft Sans Serif" w:cs="Microsoft Sans Serif"/>
        </w:rPr>
        <w:t xml:space="preserve"> bol zvláštny tým, že viac ako inokedy sa do našich sŕdc systematicky natláčala nedôvera, odpor voči tým zlým, slepá dôvera voči tým dobrým, prekračovali sa všetky hodnotové rámce a to všetko možno konštatovať z oboch polarizovaných strán politického a aj  mediálneho priestoru. Všetko čo sme počúvali alebo čítali bolo tendenčné, jednostranné, nevyvážené. </w:t>
      </w:r>
      <w:r>
        <w:rPr>
          <w:rFonts w:ascii="Microsoft Sans Serif" w:hAnsi="Microsoft Sans Serif" w:cs="Microsoft Sans Serif"/>
        </w:rPr>
        <w:t>S</w:t>
      </w:r>
      <w:r w:rsidRPr="000E7120">
        <w:rPr>
          <w:rFonts w:ascii="Microsoft Sans Serif" w:hAnsi="Microsoft Sans Serif" w:cs="Microsoft Sans Serif"/>
        </w:rPr>
        <w:t>keps</w:t>
      </w:r>
      <w:r>
        <w:rPr>
          <w:rFonts w:ascii="Microsoft Sans Serif" w:hAnsi="Microsoft Sans Serif" w:cs="Microsoft Sans Serif"/>
        </w:rPr>
        <w:t>a</w:t>
      </w:r>
      <w:r w:rsidRPr="000E7120">
        <w:rPr>
          <w:rFonts w:ascii="Microsoft Sans Serif" w:hAnsi="Microsoft Sans Serif" w:cs="Microsoft Sans Serif"/>
        </w:rPr>
        <w:t>, dôkladne zasiat</w:t>
      </w:r>
      <w:r>
        <w:rPr>
          <w:rFonts w:ascii="Microsoft Sans Serif" w:hAnsi="Microsoft Sans Serif" w:cs="Microsoft Sans Serif"/>
        </w:rPr>
        <w:t>a</w:t>
      </w:r>
      <w:r w:rsidRPr="000E7120">
        <w:rPr>
          <w:rFonts w:ascii="Microsoft Sans Serif" w:hAnsi="Microsoft Sans Serif" w:cs="Microsoft Sans Serif"/>
        </w:rPr>
        <w:t xml:space="preserve"> do našej spoločnosti. </w:t>
      </w:r>
      <w:r>
        <w:rPr>
          <w:rFonts w:ascii="Microsoft Sans Serif" w:hAnsi="Microsoft Sans Serif" w:cs="Microsoft Sans Serif"/>
        </w:rPr>
        <w:t>C</w:t>
      </w:r>
      <w:r w:rsidRPr="000E7120">
        <w:rPr>
          <w:rFonts w:ascii="Microsoft Sans Serif" w:hAnsi="Microsoft Sans Serif" w:cs="Microsoft Sans Serif"/>
        </w:rPr>
        <w:t xml:space="preserve">haos na politickej scéne, ktorý neskôr prešiel do otvorenej slovnej vojny medzi dvoma tábormi. </w:t>
      </w:r>
      <w:r>
        <w:rPr>
          <w:rFonts w:ascii="Microsoft Sans Serif" w:hAnsi="Microsoft Sans Serif" w:cs="Microsoft Sans Serif"/>
        </w:rPr>
        <w:t>N</w:t>
      </w:r>
      <w:r w:rsidRPr="000E7120">
        <w:rPr>
          <w:rFonts w:ascii="Microsoft Sans Serif" w:hAnsi="Microsoft Sans Serif" w:cs="Microsoft Sans Serif"/>
        </w:rPr>
        <w:t>emohúcnosť identifikovať čo je pravda a čo lož</w:t>
      </w:r>
      <w:r w:rsidR="004E72B0">
        <w:rPr>
          <w:rFonts w:ascii="Microsoft Sans Serif" w:hAnsi="Microsoft Sans Serif" w:cs="Microsoft Sans Serif"/>
        </w:rPr>
        <w:t>, k</w:t>
      </w:r>
      <w:r w:rsidRPr="000E7120">
        <w:rPr>
          <w:rFonts w:ascii="Microsoft Sans Serif" w:hAnsi="Microsoft Sans Serif" w:cs="Microsoft Sans Serif"/>
        </w:rPr>
        <w:t>eď sa za ušľachtilé činy prezlieka nehorázna manipulácia.</w:t>
      </w:r>
      <w:r>
        <w:rPr>
          <w:rFonts w:ascii="Microsoft Sans Serif" w:hAnsi="Microsoft Sans Serif" w:cs="Microsoft Sans Serif"/>
        </w:rPr>
        <w:t xml:space="preserve"> </w:t>
      </w:r>
      <w:r w:rsidRPr="000E7120">
        <w:rPr>
          <w:rFonts w:ascii="Microsoft Sans Serif" w:hAnsi="Microsoft Sans Serif" w:cs="Microsoft Sans Serif"/>
        </w:rPr>
        <w:t>Prežívame obdobie finančnej núdze, infláci</w:t>
      </w:r>
      <w:r>
        <w:rPr>
          <w:rFonts w:ascii="Microsoft Sans Serif" w:hAnsi="Microsoft Sans Serif" w:cs="Microsoft Sans Serif"/>
        </w:rPr>
        <w:t xml:space="preserve">e </w:t>
      </w:r>
      <w:r w:rsidRPr="000E7120">
        <w:rPr>
          <w:rFonts w:ascii="Microsoft Sans Serif" w:hAnsi="Microsoft Sans Serif" w:cs="Microsoft Sans Serif"/>
        </w:rPr>
        <w:t>a s ňou súvisiacimi zvýšen</w:t>
      </w:r>
      <w:r>
        <w:rPr>
          <w:rFonts w:ascii="Microsoft Sans Serif" w:hAnsi="Microsoft Sans Serif" w:cs="Microsoft Sans Serif"/>
        </w:rPr>
        <w:t>ými</w:t>
      </w:r>
      <w:r w:rsidRPr="000E7120">
        <w:rPr>
          <w:rFonts w:ascii="Microsoft Sans Serif" w:hAnsi="Microsoft Sans Serif" w:cs="Microsoft Sans Serif"/>
        </w:rPr>
        <w:t xml:space="preserve"> nákladmi. </w:t>
      </w:r>
    </w:p>
    <w:p w14:paraId="6A4CF335" w14:textId="77777777" w:rsidR="004024DD" w:rsidRDefault="004024DD" w:rsidP="009D5782">
      <w:pPr>
        <w:jc w:val="both"/>
        <w:rPr>
          <w:rFonts w:ascii="Microsoft Sans Serif" w:hAnsi="Microsoft Sans Serif" w:cs="Microsoft Sans Serif"/>
        </w:rPr>
      </w:pPr>
    </w:p>
    <w:p w14:paraId="479CC5CA" w14:textId="4A0EA14F" w:rsidR="006A3F7E" w:rsidRDefault="00AA6FCE" w:rsidP="009D5782">
      <w:pPr>
        <w:jc w:val="both"/>
        <w:rPr>
          <w:rFonts w:ascii="Microsoft Sans Serif" w:hAnsi="Microsoft Sans Serif" w:cs="Microsoft Sans Serif"/>
        </w:rPr>
      </w:pPr>
      <w:r>
        <w:rPr>
          <w:rFonts w:ascii="Microsoft Sans Serif" w:hAnsi="Microsoft Sans Serif" w:cs="Microsoft Sans Serif"/>
        </w:rPr>
        <w:t>J</w:t>
      </w:r>
      <w:r w:rsidRPr="00AA6FCE">
        <w:rPr>
          <w:rFonts w:ascii="Microsoft Sans Serif" w:hAnsi="Microsoft Sans Serif" w:cs="Microsoft Sans Serif"/>
        </w:rPr>
        <w:t xml:space="preserve">anuárové výdatné dažde spôsobili mnohým obyvateľom kopu starostí. Zavodnené záhrady, pivnice plné vody a rozmočené všetko naokolo. Aj takto vyzerali prvé týždne nového roku. Voda </w:t>
      </w:r>
      <w:r>
        <w:rPr>
          <w:rFonts w:ascii="Microsoft Sans Serif" w:hAnsi="Microsoft Sans Serif" w:cs="Microsoft Sans Serif"/>
        </w:rPr>
        <w:t>v </w:t>
      </w:r>
      <w:proofErr w:type="spellStart"/>
      <w:r>
        <w:rPr>
          <w:rFonts w:ascii="Microsoft Sans Serif" w:hAnsi="Microsoft Sans Serif" w:cs="Microsoft Sans Serif"/>
        </w:rPr>
        <w:t>Búroskove</w:t>
      </w:r>
      <w:proofErr w:type="spellEnd"/>
      <w:r>
        <w:rPr>
          <w:rFonts w:ascii="Microsoft Sans Serif" w:hAnsi="Microsoft Sans Serif" w:cs="Microsoft Sans Serif"/>
        </w:rPr>
        <w:t xml:space="preserve"> </w:t>
      </w:r>
      <w:r w:rsidRPr="00AA6FCE">
        <w:rPr>
          <w:rFonts w:ascii="Microsoft Sans Serif" w:hAnsi="Microsoft Sans Serif" w:cs="Microsoft Sans Serif"/>
        </w:rPr>
        <w:t xml:space="preserve">vzala aj prístupovú cestu k domu p. </w:t>
      </w:r>
      <w:proofErr w:type="spellStart"/>
      <w:r w:rsidRPr="00AA6FCE">
        <w:rPr>
          <w:rFonts w:ascii="Microsoft Sans Serif" w:hAnsi="Microsoft Sans Serif" w:cs="Microsoft Sans Serif"/>
        </w:rPr>
        <w:t>Federla</w:t>
      </w:r>
      <w:proofErr w:type="spellEnd"/>
      <w:r>
        <w:rPr>
          <w:rFonts w:ascii="Microsoft Sans Serif" w:hAnsi="Microsoft Sans Serif" w:cs="Microsoft Sans Serif"/>
        </w:rPr>
        <w:t xml:space="preserve">, čo bolo potrebné </w:t>
      </w:r>
      <w:proofErr w:type="spellStart"/>
      <w:r>
        <w:rPr>
          <w:rFonts w:ascii="Microsoft Sans Serif" w:hAnsi="Microsoft Sans Serif" w:cs="Microsoft Sans Serif"/>
        </w:rPr>
        <w:t>sanovať</w:t>
      </w:r>
      <w:proofErr w:type="spellEnd"/>
      <w:r w:rsidRPr="00AA6FCE">
        <w:rPr>
          <w:rFonts w:ascii="Microsoft Sans Serif" w:hAnsi="Microsoft Sans Serif" w:cs="Microsoft Sans Serif"/>
        </w:rPr>
        <w:t>.</w:t>
      </w:r>
      <w:r w:rsidR="00DC7979">
        <w:rPr>
          <w:rFonts w:ascii="Microsoft Sans Serif" w:hAnsi="Microsoft Sans Serif" w:cs="Microsoft Sans Serif"/>
        </w:rPr>
        <w:t xml:space="preserve"> </w:t>
      </w:r>
    </w:p>
    <w:p w14:paraId="6C1BAE3C" w14:textId="77777777" w:rsidR="00AA6FCE" w:rsidRPr="00D47030" w:rsidRDefault="00AA6FCE" w:rsidP="009D5782">
      <w:pPr>
        <w:jc w:val="both"/>
        <w:rPr>
          <w:rFonts w:ascii="Microsoft Sans Serif" w:hAnsi="Microsoft Sans Serif" w:cs="Microsoft Sans Serif"/>
        </w:rPr>
      </w:pPr>
    </w:p>
    <w:p w14:paraId="17F89C04" w14:textId="380B64E2" w:rsidR="0036644A" w:rsidRDefault="0026460D" w:rsidP="0036644A">
      <w:pPr>
        <w:jc w:val="both"/>
        <w:rPr>
          <w:rFonts w:ascii="Microsoft Sans Serif" w:hAnsi="Microsoft Sans Serif" w:cs="Microsoft Sans Serif"/>
        </w:rPr>
      </w:pPr>
      <w:r w:rsidRPr="00D47030">
        <w:rPr>
          <w:rFonts w:ascii="Microsoft Sans Serif" w:hAnsi="Microsoft Sans Serif" w:cs="Microsoft Sans Serif"/>
        </w:rPr>
        <w:t xml:space="preserve">Čo sa </w:t>
      </w:r>
      <w:r w:rsidR="004E72B0">
        <w:rPr>
          <w:rFonts w:ascii="Microsoft Sans Serif" w:hAnsi="Microsoft Sans Serif" w:cs="Microsoft Sans Serif"/>
        </w:rPr>
        <w:t xml:space="preserve">v skratke v roku 2023 </w:t>
      </w:r>
      <w:r w:rsidRPr="00D47030">
        <w:rPr>
          <w:rFonts w:ascii="Microsoft Sans Serif" w:hAnsi="Microsoft Sans Serif" w:cs="Microsoft Sans Serif"/>
        </w:rPr>
        <w:t>podarilo</w:t>
      </w:r>
      <w:r w:rsidR="0036644A" w:rsidRPr="00D47030">
        <w:rPr>
          <w:rFonts w:ascii="Microsoft Sans Serif" w:hAnsi="Microsoft Sans Serif" w:cs="Microsoft Sans Serif"/>
        </w:rPr>
        <w:t>:</w:t>
      </w:r>
    </w:p>
    <w:p w14:paraId="61A560A4" w14:textId="20796E8A" w:rsidR="00DC7979" w:rsidRDefault="00DC7979" w:rsidP="0036644A">
      <w:pPr>
        <w:jc w:val="both"/>
        <w:rPr>
          <w:rFonts w:ascii="Microsoft Sans Serif" w:hAnsi="Microsoft Sans Serif" w:cs="Microsoft Sans Serif"/>
        </w:rPr>
      </w:pPr>
      <w:r w:rsidRPr="00AA6FCE">
        <w:rPr>
          <w:rFonts w:ascii="Microsoft Sans Serif" w:hAnsi="Microsoft Sans Serif" w:cs="Microsoft Sans Serif"/>
        </w:rPr>
        <w:t>Začiatkom jari bola vykonaná pravidelná plánovaná údržba a čistenie obecných jarkov od nánosov bahna a neželanej vegetácie.</w:t>
      </w:r>
    </w:p>
    <w:p w14:paraId="44A3FFA9" w14:textId="3929C80E" w:rsidR="00F63166" w:rsidRDefault="00F63166" w:rsidP="0036644A">
      <w:pPr>
        <w:jc w:val="both"/>
        <w:rPr>
          <w:rFonts w:ascii="Microsoft Sans Serif" w:hAnsi="Microsoft Sans Serif" w:cs="Microsoft Sans Serif"/>
        </w:rPr>
      </w:pPr>
      <w:r>
        <w:rPr>
          <w:rFonts w:ascii="Microsoft Sans Serif" w:hAnsi="Microsoft Sans Serif" w:cs="Microsoft Sans Serif"/>
        </w:rPr>
        <w:t xml:space="preserve">Zrealizovali sme projekt </w:t>
      </w:r>
      <w:r w:rsidR="00880104">
        <w:rPr>
          <w:rFonts w:ascii="Microsoft Sans Serif" w:hAnsi="Microsoft Sans Serif" w:cs="Microsoft Sans Serif"/>
        </w:rPr>
        <w:t xml:space="preserve">Ministerstva životného prostredia – Slovenskej inovačnej a energetickej agentúry: </w:t>
      </w:r>
      <w:r>
        <w:rPr>
          <w:rFonts w:ascii="Microsoft Sans Serif" w:hAnsi="Microsoft Sans Serif" w:cs="Microsoft Sans Serif"/>
        </w:rPr>
        <w:t>„</w:t>
      </w:r>
      <w:proofErr w:type="spellStart"/>
      <w:r w:rsidRPr="00F63166">
        <w:rPr>
          <w:rFonts w:ascii="Microsoft Sans Serif" w:hAnsi="Microsoft Sans Serif" w:cs="Microsoft Sans Serif"/>
        </w:rPr>
        <w:t>Fotovoltické</w:t>
      </w:r>
      <w:proofErr w:type="spellEnd"/>
      <w:r w:rsidRPr="00F63166">
        <w:rPr>
          <w:rFonts w:ascii="Microsoft Sans Serif" w:hAnsi="Microsoft Sans Serif" w:cs="Microsoft Sans Serif"/>
        </w:rPr>
        <w:t xml:space="preserve"> zariadenie pre </w:t>
      </w:r>
      <w:proofErr w:type="spellStart"/>
      <w:r w:rsidRPr="00F63166">
        <w:rPr>
          <w:rFonts w:ascii="Microsoft Sans Serif" w:hAnsi="Microsoft Sans Serif" w:cs="Microsoft Sans Serif"/>
        </w:rPr>
        <w:t>OcÚ</w:t>
      </w:r>
      <w:proofErr w:type="spellEnd"/>
      <w:r w:rsidRPr="00F63166">
        <w:rPr>
          <w:rFonts w:ascii="Microsoft Sans Serif" w:hAnsi="Microsoft Sans Serif" w:cs="Microsoft Sans Serif"/>
        </w:rPr>
        <w:t>, KD a</w:t>
      </w:r>
      <w:r>
        <w:rPr>
          <w:rFonts w:ascii="Microsoft Sans Serif" w:hAnsi="Microsoft Sans Serif" w:cs="Microsoft Sans Serif"/>
        </w:rPr>
        <w:t> </w:t>
      </w:r>
      <w:r w:rsidRPr="00F63166">
        <w:rPr>
          <w:rFonts w:ascii="Microsoft Sans Serif" w:hAnsi="Microsoft Sans Serif" w:cs="Microsoft Sans Serif"/>
        </w:rPr>
        <w:t>MŠ</w:t>
      </w:r>
      <w:r>
        <w:rPr>
          <w:rFonts w:ascii="Microsoft Sans Serif" w:hAnsi="Microsoft Sans Serif" w:cs="Microsoft Sans Serif"/>
        </w:rPr>
        <w:t>“,</w:t>
      </w:r>
      <w:r w:rsidR="00AA6FCE">
        <w:rPr>
          <w:rFonts w:ascii="Microsoft Sans Serif" w:hAnsi="Microsoft Sans Serif" w:cs="Microsoft Sans Serif"/>
        </w:rPr>
        <w:t xml:space="preserve"> v celkovej sume </w:t>
      </w:r>
      <w:r>
        <w:rPr>
          <w:rFonts w:ascii="Microsoft Sans Serif" w:hAnsi="Microsoft Sans Serif" w:cs="Microsoft Sans Serif"/>
        </w:rPr>
        <w:t xml:space="preserve"> </w:t>
      </w:r>
      <w:r w:rsidR="00DC7979">
        <w:rPr>
          <w:rFonts w:ascii="Microsoft Sans Serif" w:hAnsi="Microsoft Sans Serif" w:cs="Microsoft Sans Serif"/>
        </w:rPr>
        <w:t xml:space="preserve">NFP </w:t>
      </w:r>
      <w:r w:rsidR="00AA6FCE" w:rsidRPr="00AA6FCE">
        <w:rPr>
          <w:rFonts w:ascii="Microsoft Sans Serif" w:hAnsi="Microsoft Sans Serif" w:cs="Microsoft Sans Serif"/>
        </w:rPr>
        <w:t xml:space="preserve">16058,84 </w:t>
      </w:r>
      <w:r w:rsidR="00AA6FCE">
        <w:rPr>
          <w:rFonts w:ascii="Microsoft Sans Serif" w:hAnsi="Microsoft Sans Serif" w:cs="Microsoft Sans Serif"/>
        </w:rPr>
        <w:t xml:space="preserve">Eur, </w:t>
      </w:r>
      <w:r>
        <w:rPr>
          <w:rFonts w:ascii="Microsoft Sans Serif" w:hAnsi="Microsoft Sans Serif" w:cs="Microsoft Sans Serif"/>
        </w:rPr>
        <w:t xml:space="preserve">ktorý priniesol nový zdroj </w:t>
      </w:r>
      <w:r w:rsidR="00880104">
        <w:rPr>
          <w:rFonts w:ascii="Microsoft Sans Serif" w:hAnsi="Microsoft Sans Serif" w:cs="Microsoft Sans Serif"/>
        </w:rPr>
        <w:t xml:space="preserve">energetických </w:t>
      </w:r>
      <w:r>
        <w:rPr>
          <w:rFonts w:ascii="Microsoft Sans Serif" w:hAnsi="Microsoft Sans Serif" w:cs="Microsoft Sans Serif"/>
        </w:rPr>
        <w:t xml:space="preserve">úspor </w:t>
      </w:r>
      <w:r w:rsidR="00880104">
        <w:rPr>
          <w:rFonts w:ascii="Microsoft Sans Serif" w:hAnsi="Microsoft Sans Serif" w:cs="Microsoft Sans Serif"/>
        </w:rPr>
        <w:t>pre bežnú prevádzku.</w:t>
      </w:r>
    </w:p>
    <w:p w14:paraId="783771ED" w14:textId="561A6F47" w:rsidR="00A0760B" w:rsidRPr="00596A30" w:rsidRDefault="00AA6FCE" w:rsidP="0036644A">
      <w:pPr>
        <w:jc w:val="both"/>
        <w:rPr>
          <w:rFonts w:ascii="Microsoft Sans Serif" w:hAnsi="Microsoft Sans Serif" w:cs="Microsoft Sans Serif"/>
        </w:rPr>
      </w:pPr>
      <w:r>
        <w:rPr>
          <w:rFonts w:ascii="Microsoft Sans Serif" w:hAnsi="Microsoft Sans Serif" w:cs="Microsoft Sans Serif"/>
        </w:rPr>
        <w:t>Vysadili sme stromy v rámci projektu</w:t>
      </w:r>
      <w:r w:rsidR="00596A30" w:rsidRPr="00596A30">
        <w:rPr>
          <w:rFonts w:ascii="Microsoft Sans Serif" w:hAnsi="Microsoft Sans Serif" w:cs="Microsoft Sans Serif"/>
        </w:rPr>
        <w:t xml:space="preserve"> “Podpora biodiverzity prvkami zelenej infraštruktúry v obciach Slovenska - Zelené obce Slovenska” v gescii Slovenskej agentúry životného prostredia v celkovom náklade </w:t>
      </w:r>
      <w:r w:rsidR="00DC7979">
        <w:rPr>
          <w:rFonts w:ascii="Microsoft Sans Serif" w:hAnsi="Microsoft Sans Serif" w:cs="Microsoft Sans Serif"/>
        </w:rPr>
        <w:t xml:space="preserve">NFP </w:t>
      </w:r>
      <w:r w:rsidR="00596A30" w:rsidRPr="00596A30">
        <w:rPr>
          <w:rFonts w:ascii="Microsoft Sans Serif" w:hAnsi="Microsoft Sans Serif" w:cs="Microsoft Sans Serif"/>
        </w:rPr>
        <w:t>16115,57 Eur.</w:t>
      </w:r>
    </w:p>
    <w:p w14:paraId="4E4BF460" w14:textId="03205C25" w:rsidR="00880104" w:rsidRDefault="00880104" w:rsidP="0036644A">
      <w:pPr>
        <w:jc w:val="both"/>
        <w:rPr>
          <w:rFonts w:ascii="Microsoft Sans Serif" w:hAnsi="Microsoft Sans Serif" w:cs="Microsoft Sans Serif"/>
        </w:rPr>
      </w:pPr>
      <w:r>
        <w:rPr>
          <w:rFonts w:ascii="Microsoft Sans Serif" w:hAnsi="Microsoft Sans Serif" w:cs="Microsoft Sans Serif"/>
        </w:rPr>
        <w:t>S podporou Fondu na podporu umenia sme rozšírili knižničný fond Obecnej knižnice o nové knihy za viac ako 1000 Eur.</w:t>
      </w:r>
    </w:p>
    <w:p w14:paraId="0B7BB7BC" w14:textId="6ADDFD8E" w:rsidR="00DC7979" w:rsidRDefault="00DC7979" w:rsidP="00C84DD9">
      <w:pPr>
        <w:tabs>
          <w:tab w:val="left" w:pos="-2552"/>
        </w:tabs>
        <w:rPr>
          <w:rFonts w:ascii="Microsoft Sans Serif" w:hAnsi="Microsoft Sans Serif" w:cs="Microsoft Sans Serif"/>
        </w:rPr>
      </w:pPr>
      <w:r w:rsidRPr="00DC7979">
        <w:rPr>
          <w:rFonts w:ascii="Microsoft Sans Serif" w:hAnsi="Microsoft Sans Serif" w:cs="Microsoft Sans Serif"/>
        </w:rPr>
        <w:t>V októbri sme začali s realizáciou projektu “Rekonštrukcia chodníka v obci Dolné Plachtince”</w:t>
      </w:r>
      <w:r>
        <w:rPr>
          <w:rFonts w:ascii="Microsoft Sans Serif" w:hAnsi="Microsoft Sans Serif" w:cs="Microsoft Sans Serif"/>
        </w:rPr>
        <w:t xml:space="preserve">, vynovenie </w:t>
      </w:r>
      <w:r w:rsidRPr="00DC7979">
        <w:rPr>
          <w:rFonts w:ascii="Microsoft Sans Serif" w:hAnsi="Microsoft Sans Serif" w:cs="Microsoft Sans Serif"/>
        </w:rPr>
        <w:t>pôvodného chodníka uprostred dediny vedúceho ku kostolu a vybudovanie nového parkoviska pred ním</w:t>
      </w:r>
      <w:r>
        <w:rPr>
          <w:rFonts w:ascii="Microsoft Sans Serif" w:hAnsi="Microsoft Sans Serif" w:cs="Microsoft Sans Serif"/>
        </w:rPr>
        <w:t>,</w:t>
      </w:r>
      <w:r w:rsidRPr="00DC7979">
        <w:rPr>
          <w:rFonts w:ascii="Microsoft Sans Serif" w:hAnsi="Microsoft Sans Serif" w:cs="Microsoft Sans Serif"/>
        </w:rPr>
        <w:t xml:space="preserve"> z prostriedkov IROP (integrovaný regionálny operačný program) prostredníctvom </w:t>
      </w:r>
      <w:r w:rsidR="004E72B0">
        <w:rPr>
          <w:rFonts w:ascii="Microsoft Sans Serif" w:hAnsi="Microsoft Sans Serif" w:cs="Microsoft Sans Serif"/>
        </w:rPr>
        <w:t>M</w:t>
      </w:r>
      <w:r w:rsidRPr="00DC7979">
        <w:rPr>
          <w:rFonts w:ascii="Microsoft Sans Serif" w:hAnsi="Microsoft Sans Serif" w:cs="Microsoft Sans Serif"/>
        </w:rPr>
        <w:t xml:space="preserve">iestnej akčnej skupiny </w:t>
      </w:r>
      <w:proofErr w:type="spellStart"/>
      <w:r w:rsidRPr="00DC7979">
        <w:rPr>
          <w:rFonts w:ascii="Microsoft Sans Serif" w:hAnsi="Microsoft Sans Serif" w:cs="Microsoft Sans Serif"/>
        </w:rPr>
        <w:t>Hontiansko</w:t>
      </w:r>
      <w:proofErr w:type="spellEnd"/>
      <w:r w:rsidRPr="00DC7979">
        <w:rPr>
          <w:rFonts w:ascii="Microsoft Sans Serif" w:hAnsi="Microsoft Sans Serif" w:cs="Microsoft Sans Serif"/>
        </w:rPr>
        <w:t xml:space="preserve"> -novohradské partnerstvo Bzovík</w:t>
      </w:r>
      <w:r>
        <w:rPr>
          <w:rFonts w:ascii="Microsoft Sans Serif" w:hAnsi="Microsoft Sans Serif" w:cs="Microsoft Sans Serif"/>
        </w:rPr>
        <w:t xml:space="preserve"> v sume NFP </w:t>
      </w:r>
      <w:r w:rsidRPr="00DC7979">
        <w:rPr>
          <w:rFonts w:ascii="Microsoft Sans Serif" w:hAnsi="Microsoft Sans Serif" w:cs="Microsoft Sans Serif"/>
        </w:rPr>
        <w:t>37 419,38 Eur</w:t>
      </w:r>
      <w:r>
        <w:rPr>
          <w:rFonts w:ascii="Microsoft Sans Serif" w:hAnsi="Microsoft Sans Serif" w:cs="Microsoft Sans Serif"/>
        </w:rPr>
        <w:t>.</w:t>
      </w:r>
      <w:r w:rsidR="00C84DD9">
        <w:rPr>
          <w:rFonts w:ascii="Microsoft Sans Serif" w:hAnsi="Microsoft Sans Serif" w:cs="Microsoft Sans Serif"/>
        </w:rPr>
        <w:t xml:space="preserve"> Za pomoci obyvateľov Novej ulice sa vytvoril</w:t>
      </w:r>
      <w:r w:rsidR="00C84DD9" w:rsidRPr="00D47030">
        <w:rPr>
          <w:rFonts w:ascii="Microsoft Sans Serif" w:hAnsi="Microsoft Sans Serif" w:cs="Microsoft Sans Serif"/>
        </w:rPr>
        <w:t xml:space="preserve"> oddychový</w:t>
      </w:r>
      <w:r w:rsidR="00C84DD9">
        <w:rPr>
          <w:rFonts w:ascii="Microsoft Sans Serif" w:hAnsi="Microsoft Sans Serif" w:cs="Microsoft Sans Serif"/>
        </w:rPr>
        <w:t xml:space="preserve"> </w:t>
      </w:r>
      <w:r w:rsidR="00C84DD9" w:rsidRPr="00D47030">
        <w:rPr>
          <w:rFonts w:ascii="Microsoft Sans Serif" w:hAnsi="Microsoft Sans Serif" w:cs="Microsoft Sans Serif"/>
        </w:rPr>
        <w:t>priestor s lavičkami v Novej ulici</w:t>
      </w:r>
      <w:r w:rsidR="00C84DD9">
        <w:rPr>
          <w:rFonts w:ascii="Microsoft Sans Serif" w:hAnsi="Microsoft Sans Serif" w:cs="Microsoft Sans Serif"/>
        </w:rPr>
        <w:t>.</w:t>
      </w:r>
    </w:p>
    <w:p w14:paraId="4651D072" w14:textId="54A84ABC" w:rsidR="00AA6FCE" w:rsidRDefault="00880104" w:rsidP="00AA6FCE">
      <w:pPr>
        <w:jc w:val="both"/>
        <w:rPr>
          <w:rFonts w:ascii="Microsoft Sans Serif" w:hAnsi="Microsoft Sans Serif" w:cs="Microsoft Sans Serif"/>
        </w:rPr>
      </w:pPr>
      <w:r>
        <w:rPr>
          <w:rFonts w:ascii="Microsoft Sans Serif" w:hAnsi="Microsoft Sans Serif" w:cs="Microsoft Sans Serif"/>
        </w:rPr>
        <w:t>Aj tento rok sa konali podujatia podporené Banskobystrickým samosprávnym krajom:  Denný tábor a Tradičná vinárska súťaž.</w:t>
      </w:r>
      <w:r w:rsidR="004E72B0">
        <w:rPr>
          <w:rFonts w:ascii="Microsoft Sans Serif" w:hAnsi="Microsoft Sans Serif" w:cs="Microsoft Sans Serif"/>
        </w:rPr>
        <w:t xml:space="preserve"> </w:t>
      </w:r>
      <w:r w:rsidR="00AA6FCE">
        <w:rPr>
          <w:rFonts w:ascii="Microsoft Sans Serif" w:hAnsi="Microsoft Sans Serif" w:cs="Microsoft Sans Serif"/>
        </w:rPr>
        <w:t xml:space="preserve">Udiali sa aj podujatia </w:t>
      </w:r>
      <w:r w:rsidR="00AA6FCE" w:rsidRPr="00AA6FCE">
        <w:rPr>
          <w:rFonts w:ascii="Microsoft Sans Serif" w:hAnsi="Microsoft Sans Serif" w:cs="Microsoft Sans Serif"/>
        </w:rPr>
        <w:t xml:space="preserve">Trojkráľový stolnotenisový turnaj, Radosti v Háji, Vidiečanova Habovka, </w:t>
      </w:r>
      <w:proofErr w:type="spellStart"/>
      <w:r w:rsidR="00AA6FCE" w:rsidRPr="00AA6FCE">
        <w:rPr>
          <w:rFonts w:ascii="Microsoft Sans Serif" w:hAnsi="Microsoft Sans Serif" w:cs="Microsoft Sans Serif"/>
        </w:rPr>
        <w:t>Simsalabim</w:t>
      </w:r>
      <w:proofErr w:type="spellEnd"/>
      <w:r w:rsidR="00AA6FCE" w:rsidRPr="00AA6FCE">
        <w:rPr>
          <w:rFonts w:ascii="Microsoft Sans Serif" w:hAnsi="Microsoft Sans Serif" w:cs="Microsoft Sans Serif"/>
        </w:rPr>
        <w:t>,</w:t>
      </w:r>
      <w:r w:rsidR="00AA6FCE">
        <w:rPr>
          <w:rFonts w:ascii="Microsoft Sans Serif" w:hAnsi="Microsoft Sans Serif" w:cs="Microsoft Sans Serif"/>
        </w:rPr>
        <w:t xml:space="preserve"> ale aj skoro zabudnuté </w:t>
      </w:r>
      <w:r w:rsidR="00AA6FCE" w:rsidRPr="00AA6FCE">
        <w:rPr>
          <w:rFonts w:ascii="Microsoft Sans Serif" w:hAnsi="Microsoft Sans Serif" w:cs="Microsoft Sans Serif"/>
        </w:rPr>
        <w:t xml:space="preserve">Stavanie májov, </w:t>
      </w:r>
      <w:r w:rsidR="00AA6FCE">
        <w:rPr>
          <w:rFonts w:ascii="Microsoft Sans Serif" w:hAnsi="Microsoft Sans Serif" w:cs="Microsoft Sans Serif"/>
        </w:rPr>
        <w:t>V</w:t>
      </w:r>
      <w:r w:rsidR="00AA6FCE" w:rsidRPr="00AA6FCE">
        <w:rPr>
          <w:rFonts w:ascii="Microsoft Sans Serif" w:hAnsi="Microsoft Sans Serif" w:cs="Microsoft Sans Serif"/>
        </w:rPr>
        <w:t>atra</w:t>
      </w:r>
      <w:r w:rsidR="00AA6FCE">
        <w:rPr>
          <w:rFonts w:ascii="Microsoft Sans Serif" w:hAnsi="Microsoft Sans Serif" w:cs="Microsoft Sans Serif"/>
        </w:rPr>
        <w:t xml:space="preserve"> a Martinská zábava. </w:t>
      </w:r>
    </w:p>
    <w:p w14:paraId="6333EC3D" w14:textId="3D9C6366" w:rsidR="00AA6FCE" w:rsidRPr="00AA6FCE" w:rsidRDefault="00AA6FCE" w:rsidP="00AA6FCE">
      <w:pPr>
        <w:jc w:val="both"/>
        <w:rPr>
          <w:rFonts w:ascii="Microsoft Sans Serif" w:hAnsi="Microsoft Sans Serif" w:cs="Microsoft Sans Serif"/>
        </w:rPr>
      </w:pPr>
      <w:r>
        <w:rPr>
          <w:rFonts w:ascii="Microsoft Sans Serif" w:hAnsi="Microsoft Sans Serif" w:cs="Microsoft Sans Serif"/>
        </w:rPr>
        <w:t>V</w:t>
      </w:r>
      <w:r w:rsidRPr="00AA6FCE">
        <w:rPr>
          <w:rFonts w:ascii="Microsoft Sans Serif" w:hAnsi="Microsoft Sans Serif" w:cs="Microsoft Sans Serif"/>
        </w:rPr>
        <w:t xml:space="preserve"> Dolných Plachtinciach </w:t>
      </w:r>
      <w:r>
        <w:rPr>
          <w:rFonts w:ascii="Microsoft Sans Serif" w:hAnsi="Microsoft Sans Serif" w:cs="Microsoft Sans Serif"/>
        </w:rPr>
        <w:t xml:space="preserve">sme </w:t>
      </w:r>
      <w:r w:rsidRPr="00AA6FCE">
        <w:rPr>
          <w:rFonts w:ascii="Microsoft Sans Serif" w:hAnsi="Microsoft Sans Serif" w:cs="Microsoft Sans Serif"/>
        </w:rPr>
        <w:t>hostili malých dobrovoľných hasičov</w:t>
      </w:r>
      <w:r>
        <w:rPr>
          <w:rFonts w:ascii="Microsoft Sans Serif" w:hAnsi="Microsoft Sans Serif" w:cs="Microsoft Sans Serif"/>
        </w:rPr>
        <w:t xml:space="preserve"> - </w:t>
      </w:r>
      <w:r w:rsidRPr="00AA6FCE">
        <w:rPr>
          <w:rFonts w:ascii="Microsoft Sans Serif" w:hAnsi="Microsoft Sans Serif" w:cs="Microsoft Sans Serif"/>
        </w:rPr>
        <w:t>Okresnú súťaž detí</w:t>
      </w:r>
    </w:p>
    <w:p w14:paraId="0EA67811" w14:textId="61553283" w:rsidR="00AA6FCE" w:rsidRDefault="00AA6FCE" w:rsidP="00AA6FCE">
      <w:pPr>
        <w:jc w:val="both"/>
        <w:rPr>
          <w:rFonts w:ascii="Microsoft Sans Serif" w:hAnsi="Microsoft Sans Serif" w:cs="Microsoft Sans Serif"/>
        </w:rPr>
      </w:pPr>
      <w:r w:rsidRPr="00AA6FCE">
        <w:rPr>
          <w:rFonts w:ascii="Microsoft Sans Serif" w:hAnsi="Microsoft Sans Serif" w:cs="Microsoft Sans Serif"/>
        </w:rPr>
        <w:t>- Plameň, v rámci realizácie projektu podporeného z VUC BBSK - Hasičský rok 2023.</w:t>
      </w:r>
      <w:r w:rsidR="00810F58">
        <w:rPr>
          <w:rFonts w:ascii="Microsoft Sans Serif" w:hAnsi="Microsoft Sans Serif" w:cs="Microsoft Sans Serif"/>
        </w:rPr>
        <w:t xml:space="preserve"> </w:t>
      </w:r>
      <w:r w:rsidR="00DC7979">
        <w:rPr>
          <w:rFonts w:ascii="Microsoft Sans Serif" w:hAnsi="Microsoft Sans Serif" w:cs="Microsoft Sans Serif"/>
        </w:rPr>
        <w:t>V</w:t>
      </w:r>
      <w:r w:rsidR="00810F58" w:rsidRPr="00810F58">
        <w:rPr>
          <w:rFonts w:ascii="Microsoft Sans Serif" w:hAnsi="Microsoft Sans Serif" w:cs="Microsoft Sans Serif"/>
        </w:rPr>
        <w:t xml:space="preserve"> háji sa opäť “zastavilo” kočovné kino a to dva krát</w:t>
      </w:r>
      <w:r w:rsidR="00DC7979">
        <w:rPr>
          <w:rFonts w:ascii="Microsoft Sans Serif" w:hAnsi="Microsoft Sans Serif" w:cs="Microsoft Sans Serif"/>
        </w:rPr>
        <w:t xml:space="preserve">. </w:t>
      </w:r>
    </w:p>
    <w:p w14:paraId="680844AE" w14:textId="23B3F6C5" w:rsidR="00F63166" w:rsidRDefault="00F63166" w:rsidP="0036644A">
      <w:pPr>
        <w:jc w:val="both"/>
        <w:rPr>
          <w:rFonts w:ascii="Microsoft Sans Serif" w:hAnsi="Microsoft Sans Serif" w:cs="Microsoft Sans Serif"/>
        </w:rPr>
      </w:pPr>
    </w:p>
    <w:p w14:paraId="36FE2681" w14:textId="77777777" w:rsidR="00775E15" w:rsidRPr="00D47030" w:rsidRDefault="00775E15" w:rsidP="00D83C49">
      <w:pPr>
        <w:jc w:val="both"/>
        <w:rPr>
          <w:rFonts w:ascii="Microsoft Sans Serif" w:hAnsi="Microsoft Sans Serif" w:cs="Microsoft Sans Serif"/>
        </w:rPr>
      </w:pPr>
      <w:r w:rsidRPr="00D47030">
        <w:rPr>
          <w:rFonts w:ascii="Microsoft Sans Serif" w:hAnsi="Microsoft Sans Serif" w:cs="Microsoft Sans Serif"/>
        </w:rPr>
        <w:t>Verím, že Vám táto správa poskytne ucelený obraz o stave a vývoji obce a že informácie tu uvedené využijete pre rozvoj Vášho záujmu o veci verejné</w:t>
      </w:r>
      <w:r w:rsidR="00D83C49" w:rsidRPr="00D47030">
        <w:rPr>
          <w:rFonts w:ascii="Microsoft Sans Serif" w:hAnsi="Microsoft Sans Serif" w:cs="Microsoft Sans Serif"/>
        </w:rPr>
        <w:t>.</w:t>
      </w:r>
    </w:p>
    <w:p w14:paraId="652F839B" w14:textId="77777777" w:rsidR="00775E15" w:rsidRPr="00D47030" w:rsidRDefault="00775E15" w:rsidP="00D83C49">
      <w:pPr>
        <w:jc w:val="both"/>
        <w:rPr>
          <w:rFonts w:ascii="Microsoft Sans Serif" w:hAnsi="Microsoft Sans Serif" w:cs="Microsoft Sans Serif"/>
        </w:rPr>
      </w:pPr>
    </w:p>
    <w:p w14:paraId="0BC4A414" w14:textId="77777777" w:rsidR="00775E15" w:rsidRPr="00D47030" w:rsidRDefault="00775E15" w:rsidP="00D83C49">
      <w:pPr>
        <w:jc w:val="both"/>
        <w:rPr>
          <w:rFonts w:ascii="Microsoft Sans Serif" w:hAnsi="Microsoft Sans Serif" w:cs="Microsoft Sans Serif"/>
        </w:rPr>
      </w:pP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t>Bc. Cyril Bartók</w:t>
      </w:r>
    </w:p>
    <w:p w14:paraId="10286692" w14:textId="712C0EAD" w:rsidR="0089297C" w:rsidRPr="00D47030" w:rsidRDefault="00775E15" w:rsidP="00791E52">
      <w:pPr>
        <w:jc w:val="both"/>
        <w:rPr>
          <w:rFonts w:ascii="Tahoma" w:hAnsi="Tahoma" w:cs="Tahoma"/>
          <w:b/>
          <w:sz w:val="32"/>
          <w:szCs w:val="32"/>
        </w:rPr>
      </w:pP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t xml:space="preserve">  starosta obce</w:t>
      </w:r>
      <w:r w:rsidR="00D83C49" w:rsidRPr="00D47030">
        <w:rPr>
          <w:rFonts w:ascii="Microsoft Sans Serif" w:hAnsi="Microsoft Sans Serif" w:cs="Microsoft Sans Serif"/>
        </w:rPr>
        <w:t xml:space="preserve"> </w:t>
      </w:r>
      <w:r w:rsidR="0089297C" w:rsidRPr="00D47030">
        <w:br w:type="page"/>
      </w:r>
    </w:p>
    <w:p w14:paraId="3E830062" w14:textId="2C4FE59C" w:rsidR="00CE59B1" w:rsidRPr="00D47030" w:rsidRDefault="00CE59B1" w:rsidP="0089297C">
      <w:pPr>
        <w:pStyle w:val="Nadpis1"/>
        <w:numPr>
          <w:ilvl w:val="0"/>
          <w:numId w:val="0"/>
        </w:numPr>
      </w:pPr>
      <w:r w:rsidRPr="00206147">
        <w:lastRenderedPageBreak/>
        <w:t>Identifikačné údaje obce</w:t>
      </w:r>
    </w:p>
    <w:p w14:paraId="29FEE9B0" w14:textId="77777777" w:rsidR="006D7A43" w:rsidRPr="00D47030" w:rsidRDefault="006D7A43" w:rsidP="006D7A43"/>
    <w:p w14:paraId="32720785" w14:textId="7FEF3CBC"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Názov:</w:t>
      </w:r>
      <w:r w:rsidR="00F71D83" w:rsidRPr="00D47030">
        <w:rPr>
          <w:rFonts w:ascii="Microsoft Sans Serif" w:hAnsi="Microsoft Sans Serif" w:cs="Microsoft Sans Serif"/>
        </w:rPr>
        <w:t xml:space="preserve"> </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Obec Dolné Plachtince</w:t>
      </w:r>
    </w:p>
    <w:p w14:paraId="54A9365F" w14:textId="32C2C7BE" w:rsidR="006D7A43" w:rsidRPr="00D47030" w:rsidRDefault="006D7A43" w:rsidP="006D7A43">
      <w:pPr>
        <w:rPr>
          <w:rFonts w:ascii="Microsoft Sans Serif" w:hAnsi="Microsoft Sans Serif" w:cs="Microsoft Sans Serif"/>
        </w:rPr>
      </w:pPr>
      <w:r w:rsidRPr="00D47030">
        <w:rPr>
          <w:rFonts w:ascii="Microsoft Sans Serif" w:hAnsi="Microsoft Sans Serif" w:cs="Microsoft Sans Serif"/>
        </w:rPr>
        <w:t>Sídlo:</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991 24 Dolné Plachtince 95</w:t>
      </w:r>
    </w:p>
    <w:p w14:paraId="7A97AFA1" w14:textId="77777777" w:rsidR="006D7A43" w:rsidRPr="00D47030" w:rsidRDefault="006D7A43" w:rsidP="006D7A43">
      <w:pPr>
        <w:rPr>
          <w:rFonts w:ascii="Microsoft Sans Serif" w:hAnsi="Microsoft Sans Serif" w:cs="Microsoft Sans Serif"/>
        </w:rPr>
      </w:pPr>
    </w:p>
    <w:p w14:paraId="44E98A80" w14:textId="6D5D47CF"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IČO:</w:t>
      </w:r>
      <w:r w:rsidR="00F71D83" w:rsidRPr="00D47030">
        <w:rPr>
          <w:rFonts w:ascii="Microsoft Sans Serif" w:hAnsi="Microsoft Sans Serif" w:cs="Microsoft Sans Serif"/>
        </w:rPr>
        <w:t xml:space="preserve"> </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00319309</w:t>
      </w:r>
    </w:p>
    <w:p w14:paraId="34F3F515" w14:textId="71290EB6" w:rsidR="00F71D83" w:rsidRPr="00D47030" w:rsidRDefault="00F71D83" w:rsidP="006D7A43">
      <w:pPr>
        <w:rPr>
          <w:rFonts w:ascii="Microsoft Sans Serif" w:hAnsi="Microsoft Sans Serif" w:cs="Microsoft Sans Serif"/>
          <w:b/>
        </w:rPr>
      </w:pPr>
      <w:r w:rsidRPr="00D47030">
        <w:rPr>
          <w:rFonts w:ascii="Microsoft Sans Serif" w:hAnsi="Microsoft Sans Serif" w:cs="Microsoft Sans Serif"/>
        </w:rPr>
        <w:t>DIČ:</w:t>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rPr>
        <w:tab/>
      </w:r>
      <w:r w:rsidRPr="00D47030">
        <w:rPr>
          <w:rFonts w:ascii="Microsoft Sans Serif" w:hAnsi="Microsoft Sans Serif" w:cs="Microsoft Sans Serif"/>
          <w:b/>
        </w:rPr>
        <w:t>2021243136</w:t>
      </w:r>
    </w:p>
    <w:p w14:paraId="34B02BD2" w14:textId="77777777" w:rsidR="006D7A43" w:rsidRPr="00D47030" w:rsidRDefault="006D7A43" w:rsidP="006D7A43">
      <w:pPr>
        <w:rPr>
          <w:rFonts w:ascii="Microsoft Sans Serif" w:hAnsi="Microsoft Sans Serif" w:cs="Microsoft Sans Serif"/>
        </w:rPr>
      </w:pPr>
    </w:p>
    <w:p w14:paraId="0E7452AD" w14:textId="301D83A9" w:rsidR="006D7A43" w:rsidRPr="00D47030" w:rsidRDefault="00F71D83" w:rsidP="006D7A43">
      <w:pPr>
        <w:rPr>
          <w:rFonts w:ascii="Microsoft Sans Serif" w:hAnsi="Microsoft Sans Serif" w:cs="Microsoft Sans Serif"/>
        </w:rPr>
      </w:pPr>
      <w:r w:rsidRPr="00D47030">
        <w:rPr>
          <w:rFonts w:ascii="Microsoft Sans Serif" w:hAnsi="Microsoft Sans Serif" w:cs="Microsoft Sans Serif"/>
        </w:rPr>
        <w:t>Štatutárny org</w:t>
      </w:r>
      <w:r w:rsidR="006D7A43" w:rsidRPr="00D47030">
        <w:rPr>
          <w:rFonts w:ascii="Microsoft Sans Serif" w:hAnsi="Microsoft Sans Serif" w:cs="Microsoft Sans Serif"/>
        </w:rPr>
        <w:t>án obce:</w:t>
      </w:r>
      <w:r w:rsidRPr="00D47030">
        <w:rPr>
          <w:rFonts w:ascii="Microsoft Sans Serif" w:hAnsi="Microsoft Sans Serif" w:cs="Microsoft Sans Serif"/>
        </w:rPr>
        <w:tab/>
      </w:r>
      <w:r w:rsidRPr="00D47030">
        <w:rPr>
          <w:rFonts w:ascii="Microsoft Sans Serif" w:hAnsi="Microsoft Sans Serif" w:cs="Microsoft Sans Serif"/>
          <w:b/>
        </w:rPr>
        <w:t>Bc. Cyril Bartók, starosta obce</w:t>
      </w:r>
    </w:p>
    <w:p w14:paraId="1F94738B" w14:textId="77777777" w:rsidR="006D7A43" w:rsidRPr="00D47030" w:rsidRDefault="006D7A43" w:rsidP="006D7A43">
      <w:pPr>
        <w:rPr>
          <w:rFonts w:ascii="Microsoft Sans Serif" w:hAnsi="Microsoft Sans Serif" w:cs="Microsoft Sans Serif"/>
        </w:rPr>
      </w:pPr>
    </w:p>
    <w:p w14:paraId="229D2F98" w14:textId="53A27813"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Telefón:</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1645B" w:rsidRPr="00D47030">
        <w:rPr>
          <w:rFonts w:ascii="Microsoft Sans Serif" w:hAnsi="Microsoft Sans Serif" w:cs="Microsoft Sans Serif"/>
          <w:b/>
        </w:rPr>
        <w:t>0</w:t>
      </w:r>
      <w:r w:rsidR="00F71D83" w:rsidRPr="00D47030">
        <w:rPr>
          <w:rFonts w:ascii="Microsoft Sans Serif" w:hAnsi="Microsoft Sans Serif" w:cs="Microsoft Sans Serif"/>
          <w:b/>
        </w:rPr>
        <w:t>47</w:t>
      </w:r>
      <w:r w:rsidR="00F1645B" w:rsidRPr="00D47030">
        <w:rPr>
          <w:rFonts w:ascii="Microsoft Sans Serif" w:hAnsi="Microsoft Sans Serif" w:cs="Microsoft Sans Serif"/>
          <w:b/>
        </w:rPr>
        <w:t>/</w:t>
      </w:r>
      <w:r w:rsidR="00F71D83" w:rsidRPr="00D47030">
        <w:rPr>
          <w:rFonts w:ascii="Microsoft Sans Serif" w:hAnsi="Microsoft Sans Serif" w:cs="Microsoft Sans Serif"/>
          <w:b/>
        </w:rPr>
        <w:t>48 30 003</w:t>
      </w:r>
    </w:p>
    <w:p w14:paraId="0A6DFBD9" w14:textId="063DDB9B" w:rsidR="006D7A43" w:rsidRPr="00D47030" w:rsidRDefault="006D7A43" w:rsidP="006D7A43">
      <w:pPr>
        <w:rPr>
          <w:rFonts w:ascii="Microsoft Sans Serif" w:hAnsi="Microsoft Sans Serif" w:cs="Microsoft Sans Serif"/>
        </w:rPr>
      </w:pPr>
      <w:r w:rsidRPr="00D47030">
        <w:rPr>
          <w:rFonts w:ascii="Microsoft Sans Serif" w:hAnsi="Microsoft Sans Serif" w:cs="Microsoft Sans Serif"/>
        </w:rPr>
        <w:t>Mail:</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obec@dolneplachtince.sk</w:t>
      </w:r>
      <w:r w:rsidR="00F71D83" w:rsidRPr="00D47030">
        <w:rPr>
          <w:rFonts w:ascii="Microsoft Sans Serif" w:hAnsi="Microsoft Sans Serif" w:cs="Microsoft Sans Serif"/>
          <w:b/>
        </w:rPr>
        <w:tab/>
      </w:r>
    </w:p>
    <w:p w14:paraId="38E40232" w14:textId="17AE3061" w:rsidR="006D7A43" w:rsidRPr="00D47030" w:rsidRDefault="006D7A43" w:rsidP="006D7A43">
      <w:pPr>
        <w:rPr>
          <w:rFonts w:ascii="Microsoft Sans Serif" w:hAnsi="Microsoft Sans Serif" w:cs="Microsoft Sans Serif"/>
          <w:b/>
        </w:rPr>
      </w:pPr>
      <w:r w:rsidRPr="00D47030">
        <w:rPr>
          <w:rFonts w:ascii="Microsoft Sans Serif" w:hAnsi="Microsoft Sans Serif" w:cs="Microsoft Sans Serif"/>
        </w:rPr>
        <w:t>Webová stránka:</w:t>
      </w:r>
      <w:r w:rsidR="00F71D83" w:rsidRPr="00D47030">
        <w:rPr>
          <w:rFonts w:ascii="Microsoft Sans Serif" w:hAnsi="Microsoft Sans Serif" w:cs="Microsoft Sans Serif"/>
        </w:rPr>
        <w:tab/>
      </w:r>
      <w:r w:rsidR="00F71D83" w:rsidRPr="00D47030">
        <w:rPr>
          <w:rFonts w:ascii="Microsoft Sans Serif" w:hAnsi="Microsoft Sans Serif" w:cs="Microsoft Sans Serif"/>
        </w:rPr>
        <w:tab/>
      </w:r>
      <w:r w:rsidR="00F71D83" w:rsidRPr="00D47030">
        <w:rPr>
          <w:rFonts w:ascii="Microsoft Sans Serif" w:hAnsi="Microsoft Sans Serif" w:cs="Microsoft Sans Serif"/>
          <w:b/>
        </w:rPr>
        <w:t>https://www.dolneplachtince.sk</w:t>
      </w:r>
    </w:p>
    <w:p w14:paraId="3ED76E2F" w14:textId="77777777" w:rsidR="00F71D83" w:rsidRPr="00D47030" w:rsidRDefault="00F71D83" w:rsidP="006D7A43">
      <w:pPr>
        <w:rPr>
          <w:rFonts w:ascii="Microsoft Sans Serif" w:hAnsi="Microsoft Sans Serif" w:cs="Microsoft Sans Serif"/>
        </w:rPr>
      </w:pPr>
    </w:p>
    <w:p w14:paraId="63964871" w14:textId="77777777" w:rsidR="00F71D83" w:rsidRPr="00D47030" w:rsidRDefault="00F71D83" w:rsidP="00F71D83">
      <w:pPr>
        <w:pStyle w:val="Normlnywebov"/>
        <w:spacing w:before="0" w:beforeAutospacing="0"/>
        <w:rPr>
          <w:rFonts w:ascii="Microsoft Sans Serif" w:hAnsi="Microsoft Sans Serif" w:cs="Microsoft Sans Serif"/>
          <w:b/>
        </w:rPr>
      </w:pPr>
      <w:r w:rsidRPr="00D47030">
        <w:rPr>
          <w:rFonts w:ascii="Microsoft Sans Serif" w:hAnsi="Microsoft Sans Serif" w:cs="Microsoft Sans Serif"/>
          <w:bCs/>
        </w:rPr>
        <w:t xml:space="preserve">Bankové spojenie: </w:t>
      </w:r>
      <w:r w:rsidRPr="00D47030">
        <w:rPr>
          <w:rFonts w:ascii="Microsoft Sans Serif" w:hAnsi="Microsoft Sans Serif" w:cs="Microsoft Sans Serif"/>
          <w:bCs/>
        </w:rPr>
        <w:tab/>
      </w:r>
      <w:r w:rsidRPr="00D47030">
        <w:rPr>
          <w:rFonts w:ascii="Microsoft Sans Serif" w:hAnsi="Microsoft Sans Serif" w:cs="Microsoft Sans Serif"/>
          <w:bCs/>
        </w:rPr>
        <w:tab/>
      </w:r>
      <w:r w:rsidRPr="00D47030">
        <w:rPr>
          <w:rFonts w:ascii="Microsoft Sans Serif" w:hAnsi="Microsoft Sans Serif" w:cs="Microsoft Sans Serif"/>
          <w:b/>
        </w:rPr>
        <w:t xml:space="preserve">VÚB, </w:t>
      </w:r>
      <w:proofErr w:type="spellStart"/>
      <w:r w:rsidRPr="00D47030">
        <w:rPr>
          <w:rFonts w:ascii="Microsoft Sans Serif" w:hAnsi="Microsoft Sans Serif" w:cs="Microsoft Sans Serif"/>
          <w:b/>
        </w:rPr>
        <w:t>a.s</w:t>
      </w:r>
      <w:proofErr w:type="spellEnd"/>
      <w:r w:rsidRPr="00D47030">
        <w:rPr>
          <w:rFonts w:ascii="Microsoft Sans Serif" w:hAnsi="Microsoft Sans Serif" w:cs="Microsoft Sans Serif"/>
          <w:b/>
        </w:rPr>
        <w:t>. Veľký Krtíš</w:t>
      </w:r>
    </w:p>
    <w:p w14:paraId="5F1026EC" w14:textId="2DDB4BA5" w:rsidR="00F71D83" w:rsidRPr="00D47030" w:rsidRDefault="00F71D83" w:rsidP="00F71D83">
      <w:pPr>
        <w:pStyle w:val="Normlnywebov"/>
        <w:spacing w:before="0" w:beforeAutospacing="0"/>
        <w:rPr>
          <w:rFonts w:ascii="Microsoft Sans Serif" w:hAnsi="Microsoft Sans Serif" w:cs="Microsoft Sans Serif"/>
          <w:color w:val="000000"/>
        </w:rPr>
      </w:pPr>
      <w:proofErr w:type="spellStart"/>
      <w:r w:rsidRPr="00D47030">
        <w:rPr>
          <w:rFonts w:ascii="Microsoft Sans Serif" w:hAnsi="Microsoft Sans Serif" w:cs="Microsoft Sans Serif"/>
        </w:rPr>
        <w:t>č.ú</w:t>
      </w:r>
      <w:proofErr w:type="spellEnd"/>
      <w:r w:rsidRPr="00D47030">
        <w:rPr>
          <w:rFonts w:ascii="Microsoft Sans Serif" w:hAnsi="Microsoft Sans Serif" w:cs="Microsoft Sans Serif"/>
        </w:rPr>
        <w:t>.:</w:t>
      </w:r>
      <w:r w:rsidRPr="00D47030">
        <w:rPr>
          <w:rFonts w:ascii="Microsoft Sans Serif" w:hAnsi="Microsoft Sans Serif" w:cs="Microsoft Sans Serif"/>
          <w:b/>
        </w:rPr>
        <w:t xml:space="preserve"> </w:t>
      </w:r>
      <w:r w:rsidRPr="00D47030">
        <w:rPr>
          <w:rFonts w:ascii="Microsoft Sans Serif" w:hAnsi="Microsoft Sans Serif" w:cs="Microsoft Sans Serif"/>
          <w:b/>
        </w:rPr>
        <w:tab/>
      </w:r>
      <w:r w:rsidRPr="00D47030">
        <w:rPr>
          <w:rFonts w:ascii="Microsoft Sans Serif" w:hAnsi="Microsoft Sans Serif" w:cs="Microsoft Sans Serif"/>
          <w:b/>
        </w:rPr>
        <w:tab/>
      </w:r>
      <w:r w:rsidRPr="00D47030">
        <w:rPr>
          <w:rFonts w:ascii="Microsoft Sans Serif" w:hAnsi="Microsoft Sans Serif" w:cs="Microsoft Sans Serif"/>
          <w:b/>
        </w:rPr>
        <w:tab/>
      </w:r>
      <w:r w:rsidRPr="00D47030">
        <w:rPr>
          <w:rFonts w:ascii="Microsoft Sans Serif" w:hAnsi="Microsoft Sans Serif" w:cs="Microsoft Sans Serif"/>
          <w:b/>
        </w:rPr>
        <w:tab/>
        <w:t>SK64 0200 0000 0000 0192 2402</w:t>
      </w:r>
    </w:p>
    <w:p w14:paraId="6831F1A5" w14:textId="77777777" w:rsidR="00F71D83" w:rsidRPr="00D47030" w:rsidRDefault="00F71D83" w:rsidP="006D7A43">
      <w:pPr>
        <w:rPr>
          <w:rFonts w:ascii="Microsoft Sans Serif" w:hAnsi="Microsoft Sans Serif" w:cs="Microsoft Sans Serif"/>
        </w:rPr>
      </w:pPr>
    </w:p>
    <w:p w14:paraId="3B22D7CE" w14:textId="77777777" w:rsidR="00ED1703" w:rsidRPr="00D47030" w:rsidRDefault="00ED1703" w:rsidP="00CE59B1"/>
    <w:p w14:paraId="4C7A7D47" w14:textId="5454FEFA" w:rsidR="00CE59B1" w:rsidRPr="00206147" w:rsidRDefault="00CE59B1" w:rsidP="005916AF">
      <w:pPr>
        <w:pStyle w:val="Nadpis1"/>
      </w:pPr>
      <w:r w:rsidRPr="00206147">
        <w:t>Organizačná štruktúra obce a identifikácia vedúcich predstaviteľov</w:t>
      </w:r>
    </w:p>
    <w:p w14:paraId="5DC3FA40" w14:textId="77777777" w:rsidR="00CE59B1" w:rsidRPr="00D47030" w:rsidRDefault="00CE59B1" w:rsidP="00CE59B1"/>
    <w:p w14:paraId="1E00DD6A" w14:textId="77777777" w:rsidR="00CE59B1" w:rsidRPr="00D47030" w:rsidRDefault="00CE59B1" w:rsidP="00782F23">
      <w:pPr>
        <w:pStyle w:val="Nadpis2"/>
        <w:spacing w:line="240" w:lineRule="auto"/>
        <w:ind w:left="567"/>
      </w:pPr>
      <w:r w:rsidRPr="00D47030">
        <w:t>Organizačná štruktúra obce</w:t>
      </w:r>
    </w:p>
    <w:p w14:paraId="223AEDE5" w14:textId="77777777" w:rsidR="00CE59B1" w:rsidRPr="00D47030" w:rsidRDefault="00CE59B1" w:rsidP="00CE59B1">
      <w:pPr>
        <w:pStyle w:val="Normlnywebov"/>
        <w:rPr>
          <w:rFonts w:ascii="Microsoft Sans Serif" w:hAnsi="Microsoft Sans Serif" w:cs="Microsoft Sans Serif"/>
          <w:bCs/>
          <w:color w:val="000000"/>
        </w:rPr>
      </w:pPr>
      <w:r w:rsidRPr="00D47030">
        <w:rPr>
          <w:rFonts w:ascii="Microsoft Sans Serif" w:hAnsi="Microsoft Sans Serif" w:cs="Microsoft Sans Serif"/>
          <w:bCs/>
          <w:color w:val="000000"/>
        </w:rPr>
        <w:t>Obec je právnickou osobou, ktorá za podmienok ustanovených zákonom samostatne hospodári s vlastným majetkom a s vlastnými príjmami.</w:t>
      </w:r>
    </w:p>
    <w:p w14:paraId="2ECCED98" w14:textId="77777777" w:rsidR="00CE59B1" w:rsidRPr="00D47030" w:rsidRDefault="00CE59B1" w:rsidP="00CE59B1">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rPr>
        <w:t xml:space="preserve">                                             </w:t>
      </w:r>
    </w:p>
    <w:p w14:paraId="1B0842AE" w14:textId="77777777" w:rsidR="00CE59B1" w:rsidRPr="00D47030" w:rsidRDefault="00CE59B1" w:rsidP="00CE59B1">
      <w:pPr>
        <w:pStyle w:val="Normlnywebov"/>
        <w:spacing w:before="0" w:beforeAutospacing="0"/>
        <w:rPr>
          <w:rFonts w:ascii="Microsoft Sans Serif" w:hAnsi="Microsoft Sans Serif" w:cs="Microsoft Sans Serif"/>
          <w:color w:val="000000"/>
        </w:rPr>
      </w:pPr>
      <w:r w:rsidRPr="00D47030">
        <w:rPr>
          <w:rFonts w:ascii="Microsoft Sans Serif" w:hAnsi="Microsoft Sans Serif" w:cs="Microsoft Sans Serif"/>
          <w:b/>
          <w:bCs/>
          <w:color w:val="000000"/>
        </w:rPr>
        <w:t>e-mail:</w:t>
      </w:r>
      <w:r w:rsidRPr="00D47030">
        <w:rPr>
          <w:rFonts w:ascii="Microsoft Sans Serif" w:hAnsi="Microsoft Sans Serif" w:cs="Microsoft Sans Serif"/>
          <w:color w:val="000000"/>
        </w:rPr>
        <w:t xml:space="preserve"> obec@dolneplachtince.sk                   </w:t>
      </w:r>
    </w:p>
    <w:p w14:paraId="26F2C855" w14:textId="77777777" w:rsidR="00CE59B1" w:rsidRPr="00D47030" w:rsidRDefault="0015266F" w:rsidP="00CE59B1">
      <w:pPr>
        <w:pStyle w:val="Normlnywebov"/>
        <w:spacing w:before="0" w:beforeAutospacing="0"/>
        <w:rPr>
          <w:rFonts w:ascii="Microsoft Sans Serif" w:hAnsi="Microsoft Sans Serif" w:cs="Microsoft Sans Serif"/>
          <w:b/>
        </w:rPr>
      </w:pPr>
      <w:hyperlink r:id="rId9" w:history="1">
        <w:r w:rsidR="00CE59B1" w:rsidRPr="00D47030">
          <w:rPr>
            <w:rStyle w:val="Hypertextovprepojenie"/>
            <w:rFonts w:ascii="Microsoft Sans Serif" w:hAnsi="Microsoft Sans Serif" w:cs="Microsoft Sans Serif"/>
            <w:b/>
            <w:color w:val="auto"/>
          </w:rPr>
          <w:t>www.dolneplachtince.sk</w:t>
        </w:r>
      </w:hyperlink>
    </w:p>
    <w:p w14:paraId="598971C1" w14:textId="77777777" w:rsidR="00782F23" w:rsidRDefault="00782F23" w:rsidP="00CE59B1">
      <w:pPr>
        <w:pStyle w:val="Normlnywebov"/>
        <w:spacing w:before="0" w:beforeAutospacing="0"/>
        <w:rPr>
          <w:rFonts w:ascii="Microsoft Sans Serif" w:hAnsi="Microsoft Sans Serif" w:cs="Microsoft Sans Serif"/>
          <w:bCs/>
          <w:color w:val="000000"/>
          <w:sz w:val="28"/>
          <w:szCs w:val="16"/>
          <w:u w:val="single"/>
        </w:rPr>
      </w:pPr>
    </w:p>
    <w:p w14:paraId="460DF7E9" w14:textId="29CDDC4E" w:rsidR="00CE59B1" w:rsidRPr="00D47030" w:rsidRDefault="00CE59B1" w:rsidP="00CE59B1">
      <w:pPr>
        <w:pStyle w:val="Normlnywebov"/>
        <w:spacing w:before="0" w:beforeAutospacing="0"/>
        <w:rPr>
          <w:rFonts w:ascii="Microsoft Sans Serif" w:hAnsi="Microsoft Sans Serif" w:cs="Microsoft Sans Serif"/>
          <w:bCs/>
          <w:color w:val="000000"/>
          <w:sz w:val="28"/>
          <w:szCs w:val="16"/>
          <w:u w:val="single"/>
        </w:rPr>
      </w:pPr>
      <w:r w:rsidRPr="00D47030">
        <w:rPr>
          <w:rFonts w:ascii="Microsoft Sans Serif" w:hAnsi="Microsoft Sans Serif" w:cs="Microsoft Sans Serif"/>
          <w:bCs/>
          <w:color w:val="000000"/>
          <w:sz w:val="28"/>
          <w:szCs w:val="16"/>
          <w:u w:val="single"/>
        </w:rPr>
        <w:t>Orgány obce</w:t>
      </w:r>
    </w:p>
    <w:p w14:paraId="7A1201F2" w14:textId="77777777" w:rsidR="00EA12D0" w:rsidRPr="00D47030" w:rsidRDefault="00EA12D0" w:rsidP="00CE59B1">
      <w:pPr>
        <w:pStyle w:val="Normlnywebov"/>
        <w:spacing w:before="0" w:beforeAutospacing="0"/>
        <w:rPr>
          <w:rFonts w:ascii="Microsoft Sans Serif" w:hAnsi="Microsoft Sans Serif" w:cs="Microsoft Sans Serif"/>
          <w:sz w:val="22"/>
          <w:szCs w:val="22"/>
        </w:rPr>
      </w:pPr>
    </w:p>
    <w:p w14:paraId="16927B86" w14:textId="042657E2" w:rsidR="00EA12D0" w:rsidRPr="00D47030" w:rsidRDefault="00EA12D0" w:rsidP="00CE59B1">
      <w:pPr>
        <w:pStyle w:val="Normlnywebov"/>
        <w:spacing w:before="0" w:beforeAutospacing="0"/>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Rok 2022 bol volebným rokom. 29.10.2022 sa konali prvé spojené voľby do orgánov samosprávy obcí a do orgánov samosprávnych krajov. Z toho dôvodu uvádzame zloženie obecného zastupiteľstva do dňa ustanovujúceho zasadnutia OZ 28.11.2022 a od tohto dňa. </w:t>
      </w:r>
    </w:p>
    <w:p w14:paraId="4E061B32" w14:textId="5E32DA71" w:rsidR="00EA12D0" w:rsidRPr="00D47030" w:rsidRDefault="00EA12D0" w:rsidP="00CE59B1">
      <w:pPr>
        <w:pStyle w:val="Normlnywebov"/>
        <w:spacing w:before="0" w:beforeAutospacing="0"/>
        <w:rPr>
          <w:rFonts w:ascii="Microsoft Sans Serif" w:hAnsi="Microsoft Sans Serif" w:cs="Microsoft Sans Serif"/>
          <w:bCs/>
          <w:color w:val="000000"/>
          <w:sz w:val="28"/>
          <w:szCs w:val="16"/>
          <w:u w:val="single"/>
        </w:rPr>
      </w:pPr>
      <w:r w:rsidRPr="00D47030">
        <w:rPr>
          <w:rFonts w:ascii="Microsoft Sans Serif" w:hAnsi="Microsoft Sans Serif" w:cs="Microsoft Sans Serif"/>
          <w:sz w:val="22"/>
          <w:szCs w:val="22"/>
        </w:rPr>
        <w:t>Občania vo voľbách prejavili dôveru starostovi Bc. Cyrilovi Bartókovi, ktorý zostáva vo funkcii. Zástupcom starostu znovu poveril p. Milana Očku.</w:t>
      </w:r>
    </w:p>
    <w:p w14:paraId="20EC73B9" w14:textId="77777777" w:rsidR="00CE59B1" w:rsidRPr="00D47030" w:rsidRDefault="00CE59B1" w:rsidP="00CE59B1">
      <w:pPr>
        <w:pStyle w:val="Normlnywebov"/>
        <w:rPr>
          <w:rFonts w:ascii="Microsoft Sans Serif" w:hAnsi="Microsoft Sans Serif" w:cs="Microsoft Sans Serif"/>
          <w:bCs/>
          <w:color w:val="000000"/>
          <w:szCs w:val="16"/>
        </w:rPr>
      </w:pPr>
      <w:r w:rsidRPr="00D47030">
        <w:rPr>
          <w:rFonts w:ascii="Microsoft Sans Serif" w:hAnsi="Microsoft Sans Serif" w:cs="Microsoft Sans Serif"/>
          <w:b/>
          <w:bCs/>
          <w:color w:val="000000"/>
          <w:sz w:val="28"/>
          <w:szCs w:val="16"/>
        </w:rPr>
        <w:t>Starosta obce:</w:t>
      </w:r>
      <w:r w:rsidRPr="00D47030">
        <w:rPr>
          <w:rFonts w:ascii="Microsoft Sans Serif" w:hAnsi="Microsoft Sans Serif" w:cs="Microsoft Sans Serif"/>
          <w:b/>
          <w:bCs/>
          <w:color w:val="000000"/>
          <w:szCs w:val="16"/>
        </w:rPr>
        <w:tab/>
      </w:r>
      <w:r w:rsidRPr="00D47030">
        <w:rPr>
          <w:rFonts w:ascii="Microsoft Sans Serif" w:hAnsi="Microsoft Sans Serif" w:cs="Microsoft Sans Serif"/>
          <w:b/>
          <w:bCs/>
          <w:color w:val="000000"/>
          <w:szCs w:val="16"/>
        </w:rPr>
        <w:tab/>
      </w:r>
      <w:r w:rsidRPr="00D47030">
        <w:rPr>
          <w:rFonts w:ascii="Microsoft Sans Serif" w:hAnsi="Microsoft Sans Serif" w:cs="Microsoft Sans Serif"/>
          <w:b/>
          <w:bCs/>
          <w:color w:val="000000"/>
          <w:szCs w:val="16"/>
        </w:rPr>
        <w:tab/>
      </w:r>
      <w:r w:rsidRPr="00D47030">
        <w:rPr>
          <w:rFonts w:ascii="Microsoft Sans Serif" w:hAnsi="Microsoft Sans Serif" w:cs="Microsoft Sans Serif"/>
          <w:bCs/>
          <w:color w:val="000000"/>
          <w:szCs w:val="16"/>
        </w:rPr>
        <w:t>Bc. Cyril Bartók</w:t>
      </w:r>
    </w:p>
    <w:p w14:paraId="2A203E06" w14:textId="77777777" w:rsidR="00CE59B1" w:rsidRPr="00D47030" w:rsidRDefault="00CE59B1" w:rsidP="00CE59B1">
      <w:pPr>
        <w:pStyle w:val="Normlnywebov"/>
        <w:jc w:val="both"/>
        <w:rPr>
          <w:rFonts w:ascii="Microsoft Sans Serif" w:hAnsi="Microsoft Sans Serif" w:cs="Microsoft Sans Serif"/>
          <w:b/>
          <w:bCs/>
          <w:sz w:val="22"/>
          <w:szCs w:val="22"/>
        </w:rPr>
      </w:pPr>
      <w:r w:rsidRPr="00D47030">
        <w:rPr>
          <w:rFonts w:ascii="Microsoft Sans Serif" w:hAnsi="Microsoft Sans Serif" w:cs="Microsoft Sans Serif"/>
          <w:sz w:val="22"/>
          <w:szCs w:val="22"/>
        </w:rPr>
        <w:t>Predstaviteľom obce a najvyšším výkonným orgánom obce je starosta. Funkcia starostu je verejná funkcia. Starosta rozhoduje vo všetkých veciach správy obce, ktoré nie sú zákonom alebo štatútom obce vyhradené obecnému zastupiteľstvu. Vykonáva obecnú správu a zastupuje obec vo vzťahu k štátnym orgánom, k právnickým a fyzickým osobám. Starosta je štatutárnym orgánom obce. Starosta môže pozastaviť výkon uznesenia obecného zastupiteľstva, ak sa domnieva, že odporuje zákonu alebo je pre obec zjavne nevýhodné.</w:t>
      </w:r>
    </w:p>
    <w:p w14:paraId="31F84066" w14:textId="77777777" w:rsidR="00CE59B1" w:rsidRPr="00D47030" w:rsidRDefault="00CE59B1" w:rsidP="00ED1703">
      <w:pPr>
        <w:pStyle w:val="Normlnywebov"/>
        <w:ind w:firstLine="708"/>
        <w:rPr>
          <w:rFonts w:ascii="Microsoft Sans Serif" w:hAnsi="Microsoft Sans Serif" w:cs="Microsoft Sans Serif"/>
          <w:bCs/>
          <w:color w:val="000000"/>
        </w:rPr>
      </w:pPr>
      <w:r w:rsidRPr="00D47030">
        <w:rPr>
          <w:rFonts w:ascii="Microsoft Sans Serif" w:hAnsi="Microsoft Sans Serif" w:cs="Microsoft Sans Serif"/>
          <w:b/>
          <w:bCs/>
          <w:color w:val="000000"/>
        </w:rPr>
        <w:t>Zástupca starostu obce:</w:t>
      </w:r>
      <w:r w:rsidRPr="00D47030">
        <w:rPr>
          <w:rFonts w:ascii="Microsoft Sans Serif" w:hAnsi="Microsoft Sans Serif" w:cs="Microsoft Sans Serif"/>
          <w:bCs/>
          <w:color w:val="000000"/>
        </w:rPr>
        <w:tab/>
        <w:t>Milan Očko</w:t>
      </w:r>
    </w:p>
    <w:p w14:paraId="1BCB6931" w14:textId="77777777" w:rsidR="00CE59B1" w:rsidRPr="00D47030" w:rsidRDefault="00CE59B1" w:rsidP="00ED1703">
      <w:pPr>
        <w:pStyle w:val="Normlnywebov"/>
        <w:ind w:left="708"/>
        <w:jc w:val="both"/>
        <w:rPr>
          <w:rFonts w:ascii="Microsoft Sans Serif" w:hAnsi="Microsoft Sans Serif" w:cs="Microsoft Sans Serif"/>
          <w:sz w:val="22"/>
          <w:szCs w:val="22"/>
        </w:rPr>
      </w:pPr>
      <w:r w:rsidRPr="00D47030">
        <w:rPr>
          <w:rFonts w:ascii="Microsoft Sans Serif" w:hAnsi="Microsoft Sans Serif" w:cs="Microsoft Sans Serif"/>
          <w:sz w:val="22"/>
          <w:szCs w:val="22"/>
        </w:rPr>
        <w:t>Starostu zastupuje zástupca starostu, ktorého spravidla na celé funkčné obdobie poverí zastupovaním starosta do 60 dní od zloženia sľubu starostu</w:t>
      </w:r>
    </w:p>
    <w:p w14:paraId="2C4E5273" w14:textId="337EEFFC" w:rsidR="00133C3C" w:rsidRPr="00D47030" w:rsidRDefault="00133C3C" w:rsidP="00133C3C">
      <w:pPr>
        <w:pStyle w:val="Normlnywebov"/>
        <w:rPr>
          <w:rFonts w:ascii="Microsoft Sans Serif" w:hAnsi="Microsoft Sans Serif" w:cs="Microsoft Sans Serif"/>
        </w:rPr>
      </w:pPr>
      <w:r w:rsidRPr="00D47030">
        <w:rPr>
          <w:rFonts w:ascii="Microsoft Sans Serif" w:hAnsi="Microsoft Sans Serif" w:cs="Microsoft Sans Serif"/>
          <w:b/>
          <w:bCs/>
          <w:color w:val="000000"/>
          <w:sz w:val="28"/>
        </w:rPr>
        <w:lastRenderedPageBreak/>
        <w:t>Obecné zastupiteľstvo od 28.11.2022:</w:t>
      </w:r>
    </w:p>
    <w:tbl>
      <w:tblPr>
        <w:tblW w:w="8773" w:type="dxa"/>
        <w:tblCellMar>
          <w:left w:w="0" w:type="dxa"/>
          <w:right w:w="0" w:type="dxa"/>
        </w:tblCellMar>
        <w:tblLook w:val="04A0" w:firstRow="1" w:lastRow="0" w:firstColumn="1" w:lastColumn="0" w:noHBand="0" w:noVBand="1"/>
      </w:tblPr>
      <w:tblGrid>
        <w:gridCol w:w="429"/>
        <w:gridCol w:w="4770"/>
        <w:gridCol w:w="3574"/>
      </w:tblGrid>
      <w:tr w:rsidR="00133C3C" w:rsidRPr="00D47030" w14:paraId="28219D0B" w14:textId="77777777" w:rsidTr="00133C3C">
        <w:trPr>
          <w:trHeight w:val="300"/>
        </w:trPr>
        <w:tc>
          <w:tcPr>
            <w:tcW w:w="0" w:type="auto"/>
            <w:noWrap/>
            <w:vAlign w:val="bottom"/>
            <w:hideMark/>
          </w:tcPr>
          <w:p w14:paraId="53BDC34B"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1.</w:t>
            </w:r>
          </w:p>
        </w:tc>
        <w:tc>
          <w:tcPr>
            <w:tcW w:w="0" w:type="auto"/>
            <w:noWrap/>
            <w:vAlign w:val="bottom"/>
            <w:hideMark/>
          </w:tcPr>
          <w:p w14:paraId="31F9F2F5" w14:textId="4BBDD9AD"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 xml:space="preserve">MUDr. Petra </w:t>
            </w:r>
            <w:proofErr w:type="spellStart"/>
            <w:r w:rsidRPr="00D47030">
              <w:rPr>
                <w:rFonts w:ascii="Tahoma" w:hAnsi="Tahoma" w:cs="Tahoma"/>
                <w:color w:val="111111"/>
                <w:sz w:val="23"/>
                <w:szCs w:val="23"/>
                <w:shd w:val="clear" w:color="auto" w:fill="FFFFFF"/>
              </w:rPr>
              <w:t>Kozárová</w:t>
            </w:r>
            <w:proofErr w:type="spellEnd"/>
          </w:p>
        </w:tc>
        <w:tc>
          <w:tcPr>
            <w:tcW w:w="3558" w:type="dxa"/>
            <w:noWrap/>
            <w:vAlign w:val="bottom"/>
          </w:tcPr>
          <w:p w14:paraId="5CEA6B42" w14:textId="7617C267"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185FF270" w14:textId="77777777" w:rsidTr="00133C3C">
        <w:trPr>
          <w:trHeight w:val="300"/>
        </w:trPr>
        <w:tc>
          <w:tcPr>
            <w:tcW w:w="0" w:type="auto"/>
            <w:noWrap/>
            <w:vAlign w:val="bottom"/>
            <w:hideMark/>
          </w:tcPr>
          <w:p w14:paraId="2C926F36"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2.</w:t>
            </w:r>
          </w:p>
        </w:tc>
        <w:tc>
          <w:tcPr>
            <w:tcW w:w="0" w:type="auto"/>
            <w:noWrap/>
            <w:vAlign w:val="bottom"/>
            <w:hideMark/>
          </w:tcPr>
          <w:p w14:paraId="08C137A6" w14:textId="6CD20A09"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Milan Očko</w:t>
            </w:r>
          </w:p>
        </w:tc>
        <w:tc>
          <w:tcPr>
            <w:tcW w:w="3558" w:type="dxa"/>
            <w:noWrap/>
            <w:vAlign w:val="bottom"/>
            <w:hideMark/>
          </w:tcPr>
          <w:p w14:paraId="7780844A" w14:textId="17946557"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2AD70DAB" w14:textId="77777777" w:rsidTr="00133C3C">
        <w:trPr>
          <w:trHeight w:val="300"/>
        </w:trPr>
        <w:tc>
          <w:tcPr>
            <w:tcW w:w="0" w:type="auto"/>
            <w:noWrap/>
            <w:vAlign w:val="bottom"/>
            <w:hideMark/>
          </w:tcPr>
          <w:p w14:paraId="33E4675D"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3.</w:t>
            </w:r>
          </w:p>
        </w:tc>
        <w:tc>
          <w:tcPr>
            <w:tcW w:w="0" w:type="auto"/>
            <w:noWrap/>
            <w:vAlign w:val="bottom"/>
            <w:hideMark/>
          </w:tcPr>
          <w:p w14:paraId="5C5E28DC" w14:textId="710E22D3"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Ing. Marek Lupták</w:t>
            </w:r>
          </w:p>
        </w:tc>
        <w:tc>
          <w:tcPr>
            <w:tcW w:w="3558" w:type="dxa"/>
            <w:noWrap/>
            <w:vAlign w:val="bottom"/>
            <w:hideMark/>
          </w:tcPr>
          <w:p w14:paraId="2352641A" w14:textId="21DCD790"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172E53A0" w14:textId="77777777" w:rsidTr="00133C3C">
        <w:trPr>
          <w:trHeight w:val="300"/>
        </w:trPr>
        <w:tc>
          <w:tcPr>
            <w:tcW w:w="0" w:type="auto"/>
            <w:noWrap/>
            <w:vAlign w:val="bottom"/>
            <w:hideMark/>
          </w:tcPr>
          <w:p w14:paraId="173412E5"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4.</w:t>
            </w:r>
          </w:p>
        </w:tc>
        <w:tc>
          <w:tcPr>
            <w:tcW w:w="0" w:type="auto"/>
            <w:noWrap/>
            <w:vAlign w:val="bottom"/>
            <w:hideMark/>
          </w:tcPr>
          <w:p w14:paraId="43C59064" w14:textId="0987D3E8"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 xml:space="preserve">Jozef </w:t>
            </w:r>
            <w:proofErr w:type="spellStart"/>
            <w:r w:rsidRPr="00D47030">
              <w:rPr>
                <w:rFonts w:ascii="Tahoma" w:hAnsi="Tahoma" w:cs="Tahoma"/>
                <w:color w:val="111111"/>
                <w:sz w:val="23"/>
                <w:szCs w:val="23"/>
                <w:shd w:val="clear" w:color="auto" w:fill="FFFFFF"/>
              </w:rPr>
              <w:t>Toldy</w:t>
            </w:r>
            <w:proofErr w:type="spellEnd"/>
          </w:p>
        </w:tc>
        <w:tc>
          <w:tcPr>
            <w:tcW w:w="3558" w:type="dxa"/>
            <w:noWrap/>
            <w:vAlign w:val="bottom"/>
            <w:hideMark/>
          </w:tcPr>
          <w:p w14:paraId="0D4124D2" w14:textId="7C0E5E98"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3FBD2A7F" w14:textId="77777777" w:rsidTr="00133C3C">
        <w:trPr>
          <w:trHeight w:val="300"/>
        </w:trPr>
        <w:tc>
          <w:tcPr>
            <w:tcW w:w="0" w:type="auto"/>
            <w:noWrap/>
            <w:vAlign w:val="bottom"/>
            <w:hideMark/>
          </w:tcPr>
          <w:p w14:paraId="674AD19A"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5.</w:t>
            </w:r>
          </w:p>
        </w:tc>
        <w:tc>
          <w:tcPr>
            <w:tcW w:w="0" w:type="auto"/>
            <w:noWrap/>
            <w:vAlign w:val="bottom"/>
            <w:hideMark/>
          </w:tcPr>
          <w:p w14:paraId="3C57EECA" w14:textId="5933AD05"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 xml:space="preserve">MUDr. Peter </w:t>
            </w:r>
            <w:proofErr w:type="spellStart"/>
            <w:r w:rsidRPr="00D47030">
              <w:rPr>
                <w:rFonts w:ascii="Tahoma" w:hAnsi="Tahoma" w:cs="Tahoma"/>
                <w:color w:val="111111"/>
                <w:sz w:val="23"/>
                <w:szCs w:val="23"/>
                <w:shd w:val="clear" w:color="auto" w:fill="FFFFFF"/>
              </w:rPr>
              <w:t>Šalko</w:t>
            </w:r>
            <w:proofErr w:type="spellEnd"/>
          </w:p>
        </w:tc>
        <w:tc>
          <w:tcPr>
            <w:tcW w:w="3558" w:type="dxa"/>
            <w:noWrap/>
            <w:vAlign w:val="bottom"/>
            <w:hideMark/>
          </w:tcPr>
          <w:p w14:paraId="1470A02A" w14:textId="06A32344"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273C1F1E" w14:textId="77777777" w:rsidTr="00133C3C">
        <w:trPr>
          <w:trHeight w:val="300"/>
        </w:trPr>
        <w:tc>
          <w:tcPr>
            <w:tcW w:w="0" w:type="auto"/>
            <w:noWrap/>
            <w:vAlign w:val="bottom"/>
            <w:hideMark/>
          </w:tcPr>
          <w:p w14:paraId="57142FAA"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6.</w:t>
            </w:r>
          </w:p>
        </w:tc>
        <w:tc>
          <w:tcPr>
            <w:tcW w:w="0" w:type="auto"/>
            <w:noWrap/>
            <w:vAlign w:val="bottom"/>
            <w:hideMark/>
          </w:tcPr>
          <w:p w14:paraId="3C756B51" w14:textId="7B0DCD9F"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 xml:space="preserve">Miroslava </w:t>
            </w:r>
            <w:proofErr w:type="spellStart"/>
            <w:r w:rsidRPr="00D47030">
              <w:rPr>
                <w:rFonts w:ascii="Tahoma" w:hAnsi="Tahoma" w:cs="Tahoma"/>
                <w:color w:val="111111"/>
                <w:sz w:val="23"/>
                <w:szCs w:val="23"/>
                <w:shd w:val="clear" w:color="auto" w:fill="FFFFFF"/>
              </w:rPr>
              <w:t>Székelyová</w:t>
            </w:r>
            <w:proofErr w:type="spellEnd"/>
          </w:p>
        </w:tc>
        <w:tc>
          <w:tcPr>
            <w:tcW w:w="3558" w:type="dxa"/>
            <w:noWrap/>
            <w:vAlign w:val="bottom"/>
            <w:hideMark/>
          </w:tcPr>
          <w:p w14:paraId="7FA2E51A" w14:textId="04A55EA3"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Hlas – sociálna demokracia</w:t>
            </w:r>
          </w:p>
        </w:tc>
      </w:tr>
      <w:tr w:rsidR="00133C3C" w:rsidRPr="00D47030" w14:paraId="7A3EA6EA" w14:textId="77777777" w:rsidTr="00133C3C">
        <w:trPr>
          <w:trHeight w:val="300"/>
        </w:trPr>
        <w:tc>
          <w:tcPr>
            <w:tcW w:w="0" w:type="auto"/>
            <w:noWrap/>
            <w:vAlign w:val="bottom"/>
            <w:hideMark/>
          </w:tcPr>
          <w:p w14:paraId="4882815D" w14:textId="77777777" w:rsidR="00133C3C" w:rsidRPr="00D47030" w:rsidRDefault="00133C3C" w:rsidP="00133C3C">
            <w:pPr>
              <w:spacing w:before="100" w:beforeAutospacing="1" w:after="100" w:afterAutospacing="1"/>
              <w:jc w:val="center"/>
              <w:rPr>
                <w:rFonts w:ascii="Microsoft Sans Serif" w:hAnsi="Microsoft Sans Serif" w:cs="Microsoft Sans Serif"/>
              </w:rPr>
            </w:pPr>
            <w:r w:rsidRPr="00D47030">
              <w:rPr>
                <w:rFonts w:ascii="Microsoft Sans Serif" w:hAnsi="Microsoft Sans Serif" w:cs="Microsoft Sans Serif"/>
                <w:bCs/>
                <w:color w:val="000000"/>
              </w:rPr>
              <w:t>7.</w:t>
            </w:r>
          </w:p>
        </w:tc>
        <w:tc>
          <w:tcPr>
            <w:tcW w:w="0" w:type="auto"/>
            <w:noWrap/>
            <w:vAlign w:val="bottom"/>
            <w:hideMark/>
          </w:tcPr>
          <w:p w14:paraId="51A9A0DB" w14:textId="1FE04EDE"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Tahoma" w:hAnsi="Tahoma" w:cs="Tahoma"/>
                <w:color w:val="111111"/>
                <w:sz w:val="23"/>
                <w:szCs w:val="23"/>
                <w:shd w:val="clear" w:color="auto" w:fill="FFFFFF"/>
              </w:rPr>
              <w:t xml:space="preserve">Mgr. Dana </w:t>
            </w:r>
            <w:proofErr w:type="spellStart"/>
            <w:r w:rsidRPr="00D47030">
              <w:rPr>
                <w:rFonts w:ascii="Tahoma" w:hAnsi="Tahoma" w:cs="Tahoma"/>
                <w:color w:val="111111"/>
                <w:sz w:val="23"/>
                <w:szCs w:val="23"/>
                <w:shd w:val="clear" w:color="auto" w:fill="FFFFFF"/>
              </w:rPr>
              <w:t>Hrehušová</w:t>
            </w:r>
            <w:proofErr w:type="spellEnd"/>
          </w:p>
        </w:tc>
        <w:tc>
          <w:tcPr>
            <w:tcW w:w="3558" w:type="dxa"/>
            <w:noWrap/>
            <w:vAlign w:val="bottom"/>
            <w:hideMark/>
          </w:tcPr>
          <w:p w14:paraId="738CC3C1" w14:textId="5FF30B73" w:rsidR="00133C3C" w:rsidRPr="00D47030" w:rsidRDefault="00133C3C" w:rsidP="00133C3C">
            <w:pPr>
              <w:spacing w:before="100" w:beforeAutospacing="1" w:after="100" w:afterAutospacing="1"/>
              <w:rPr>
                <w:rFonts w:ascii="Microsoft Sans Serif" w:hAnsi="Microsoft Sans Serif" w:cs="Microsoft Sans Serif"/>
              </w:rPr>
            </w:pPr>
            <w:r w:rsidRPr="00D47030">
              <w:rPr>
                <w:rFonts w:ascii="Microsoft Sans Serif" w:hAnsi="Microsoft Sans Serif" w:cs="Microsoft Sans Serif"/>
                <w:bCs/>
                <w:color w:val="000000"/>
              </w:rPr>
              <w:t>bez politickej príslušnosti</w:t>
            </w:r>
            <w:r w:rsidR="00EA12D0" w:rsidRPr="00D47030">
              <w:rPr>
                <w:rStyle w:val="Odkaznapoznmkupodiarou"/>
                <w:rFonts w:ascii="Microsoft Sans Serif" w:hAnsi="Microsoft Sans Serif" w:cs="Microsoft Sans Serif"/>
                <w:bCs/>
                <w:color w:val="000000"/>
              </w:rPr>
              <w:footnoteReference w:id="1"/>
            </w:r>
          </w:p>
        </w:tc>
      </w:tr>
    </w:tbl>
    <w:p w14:paraId="206DFAD8" w14:textId="77777777" w:rsidR="00CE59B1" w:rsidRPr="00D47030" w:rsidRDefault="00CE59B1" w:rsidP="00CE59B1">
      <w:pPr>
        <w:pStyle w:val="Normlnywebov"/>
        <w:rPr>
          <w:rFonts w:ascii="Microsoft Sans Serif" w:hAnsi="Microsoft Sans Serif" w:cs="Microsoft Sans Serif"/>
          <w:b/>
          <w:bCs/>
          <w:color w:val="000000"/>
          <w:sz w:val="22"/>
          <w:szCs w:val="22"/>
        </w:rPr>
      </w:pPr>
      <w:r w:rsidRPr="00D47030">
        <w:rPr>
          <w:rFonts w:ascii="Microsoft Sans Serif" w:hAnsi="Microsoft Sans Serif" w:cs="Microsoft Sans Serif"/>
          <w:sz w:val="22"/>
          <w:szCs w:val="22"/>
        </w:rPr>
        <w:t>Obecné zastupiteľstvo je zastupiteľský zbor obce zložený z poslancov zvolených v priamych voľbách obyvateľmi obce na štyri roky. Obecné zastupiteľstvo rozhoduje o základných otázkach života obce. Obecné zastupiteľstvo zasadá podľa potreby, najmenej však raz za tri mesiace. Obecné zastupiteľstvo rokuje vždy v zbore. Rokovania obecného zastupiteľstva sú zásadne verejné. Obecné zastupiteľstvo vyhlási rokovanie vždy za neverejné, ak predmetom rokovania sú informácie alebo veci chránené podľa osobitných zákonov. Rozsah kompetencií obecného zastupiteľstva taxatívne vymedzuje zákon SNR č. 369/1990 Zb. o obecnom zriadení.</w:t>
      </w:r>
    </w:p>
    <w:p w14:paraId="79F57BE3" w14:textId="30E1378D" w:rsidR="00150F09" w:rsidRPr="00D47030" w:rsidRDefault="00CE59B1" w:rsidP="00CE59B1">
      <w:pPr>
        <w:pStyle w:val="Normlnywebov"/>
        <w:rPr>
          <w:rFonts w:ascii="Microsoft Sans Serif" w:hAnsi="Microsoft Sans Serif" w:cs="Microsoft Sans Serif"/>
          <w:bCs/>
          <w:color w:val="000000"/>
        </w:rPr>
      </w:pPr>
      <w:r w:rsidRPr="00D47030">
        <w:rPr>
          <w:rFonts w:ascii="Microsoft Sans Serif" w:hAnsi="Microsoft Sans Serif" w:cs="Microsoft Sans Serif"/>
          <w:b/>
          <w:bCs/>
          <w:color w:val="000000"/>
          <w:sz w:val="28"/>
        </w:rPr>
        <w:t>Hlavná kontrolórka obce</w:t>
      </w:r>
      <w:r w:rsidRPr="00D47030">
        <w:rPr>
          <w:rFonts w:ascii="Microsoft Sans Serif" w:hAnsi="Microsoft Sans Serif" w:cs="Microsoft Sans Serif"/>
          <w:b/>
          <w:bCs/>
          <w:color w:val="000000"/>
        </w:rPr>
        <w:t>:</w:t>
      </w:r>
      <w:r w:rsidRPr="00D47030">
        <w:rPr>
          <w:rFonts w:ascii="Microsoft Sans Serif" w:hAnsi="Microsoft Sans Serif" w:cs="Microsoft Sans Serif"/>
          <w:bCs/>
          <w:color w:val="000000"/>
        </w:rPr>
        <w:tab/>
      </w:r>
      <w:r w:rsidR="00150F09" w:rsidRPr="00D47030">
        <w:rPr>
          <w:rFonts w:ascii="Microsoft Sans Serif" w:hAnsi="Microsoft Sans Serif" w:cs="Microsoft Sans Serif"/>
          <w:bCs/>
          <w:color w:val="000000"/>
        </w:rPr>
        <w:tab/>
        <w:t xml:space="preserve">od </w:t>
      </w:r>
      <w:r w:rsidR="00A252E5" w:rsidRPr="00D47030">
        <w:rPr>
          <w:rFonts w:ascii="Microsoft Sans Serif" w:hAnsi="Microsoft Sans Serif" w:cs="Microsoft Sans Serif"/>
          <w:bCs/>
          <w:color w:val="000000"/>
        </w:rPr>
        <w:t>9</w:t>
      </w:r>
      <w:r w:rsidR="00150F09" w:rsidRPr="00D47030">
        <w:rPr>
          <w:rFonts w:ascii="Microsoft Sans Serif" w:hAnsi="Microsoft Sans Serif" w:cs="Microsoft Sans Serif"/>
          <w:bCs/>
          <w:color w:val="000000"/>
        </w:rPr>
        <w:t>.</w:t>
      </w:r>
      <w:r w:rsidR="00A252E5" w:rsidRPr="00D47030">
        <w:rPr>
          <w:rFonts w:ascii="Microsoft Sans Serif" w:hAnsi="Microsoft Sans Serif" w:cs="Microsoft Sans Serif"/>
          <w:bCs/>
          <w:color w:val="000000"/>
        </w:rPr>
        <w:t>6</w:t>
      </w:r>
      <w:r w:rsidR="00150F09" w:rsidRPr="00D47030">
        <w:rPr>
          <w:rFonts w:ascii="Microsoft Sans Serif" w:hAnsi="Microsoft Sans Serif" w:cs="Microsoft Sans Serif"/>
          <w:bCs/>
          <w:color w:val="000000"/>
        </w:rPr>
        <w:t>.2017</w:t>
      </w:r>
      <w:r w:rsidR="00150F09" w:rsidRPr="00D47030">
        <w:rPr>
          <w:rFonts w:ascii="Microsoft Sans Serif" w:hAnsi="Microsoft Sans Serif" w:cs="Microsoft Sans Serif"/>
          <w:bCs/>
          <w:color w:val="000000"/>
        </w:rPr>
        <w:tab/>
        <w:t xml:space="preserve">Danica </w:t>
      </w:r>
      <w:proofErr w:type="spellStart"/>
      <w:r w:rsidR="00150F09" w:rsidRPr="00D47030">
        <w:rPr>
          <w:rFonts w:ascii="Microsoft Sans Serif" w:hAnsi="Microsoft Sans Serif" w:cs="Microsoft Sans Serif"/>
          <w:bCs/>
          <w:color w:val="000000"/>
        </w:rPr>
        <w:t>Sölská</w:t>
      </w:r>
      <w:proofErr w:type="spellEnd"/>
    </w:p>
    <w:p w14:paraId="59D37188" w14:textId="77777777" w:rsidR="00CE59B1" w:rsidRPr="00D47030" w:rsidRDefault="00CE59B1" w:rsidP="00CE59B1">
      <w:pPr>
        <w:pStyle w:val="Normlnywebov"/>
        <w:rPr>
          <w:rFonts w:ascii="Microsoft Sans Serif" w:hAnsi="Microsoft Sans Serif" w:cs="Microsoft Sans Serif"/>
          <w:b/>
          <w:bCs/>
          <w:sz w:val="22"/>
          <w:szCs w:val="22"/>
        </w:rPr>
      </w:pPr>
      <w:r w:rsidRPr="00D47030">
        <w:rPr>
          <w:rFonts w:ascii="Microsoft Sans Serif" w:hAnsi="Microsoft Sans Serif" w:cs="Microsoft Sans Serif"/>
          <w:sz w:val="22"/>
          <w:szCs w:val="22"/>
        </w:rPr>
        <w:t>Hlavný kontrolór je zamestnancom obce a ak tento zákon neustanovuje inak, vzťahujú sa na neho všetky práva a povinnosti ostatného vedúceho zamestnanca. Kontrolnú činnosť vykonáva nezávisle a nestranne v súlade so základnými pravidlami kontrolnej činnosti.</w:t>
      </w:r>
    </w:p>
    <w:p w14:paraId="68A1F418" w14:textId="77777777" w:rsidR="00FE73D3" w:rsidRPr="00D47030" w:rsidRDefault="00FE73D3" w:rsidP="00FE73D3">
      <w:pPr>
        <w:pStyle w:val="Normlnywebov"/>
        <w:spacing w:before="0" w:beforeAutospacing="0"/>
        <w:rPr>
          <w:rFonts w:ascii="Microsoft Sans Serif" w:hAnsi="Microsoft Sans Serif" w:cs="Microsoft Sans Serif"/>
          <w:b/>
          <w:bCs/>
          <w:sz w:val="28"/>
          <w:szCs w:val="28"/>
        </w:rPr>
      </w:pPr>
    </w:p>
    <w:p w14:paraId="2714486D" w14:textId="3C53C844" w:rsidR="00133C3C" w:rsidRPr="00D47030" w:rsidRDefault="00133C3C" w:rsidP="00133C3C">
      <w:pPr>
        <w:pStyle w:val="Normlnywebov"/>
        <w:rPr>
          <w:rFonts w:ascii="Microsoft Sans Serif" w:hAnsi="Microsoft Sans Serif" w:cs="Microsoft Sans Serif"/>
          <w:b/>
          <w:bCs/>
          <w:sz w:val="28"/>
          <w:szCs w:val="28"/>
        </w:rPr>
      </w:pPr>
      <w:r w:rsidRPr="00D47030">
        <w:rPr>
          <w:rFonts w:ascii="Microsoft Sans Serif" w:hAnsi="Microsoft Sans Serif" w:cs="Microsoft Sans Serif"/>
          <w:b/>
          <w:bCs/>
          <w:sz w:val="28"/>
          <w:szCs w:val="28"/>
        </w:rPr>
        <w:t>Komisie OZ od 28.11.2022:</w:t>
      </w:r>
    </w:p>
    <w:p w14:paraId="502B5470" w14:textId="77777777" w:rsidR="00133C3C" w:rsidRPr="00D47030" w:rsidRDefault="00133C3C" w:rsidP="00133C3C">
      <w:pPr>
        <w:jc w:val="both"/>
        <w:rPr>
          <w:rFonts w:ascii="Microsoft Sans Serif" w:hAnsi="Microsoft Sans Serif" w:cs="Microsoft Sans Serif"/>
          <w:szCs w:val="20"/>
          <w:u w:val="single"/>
        </w:rPr>
      </w:pPr>
    </w:p>
    <w:p w14:paraId="29533A89" w14:textId="405D9071"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1. Komisi</w:t>
      </w:r>
      <w:r w:rsidR="00782F23">
        <w:rPr>
          <w:rFonts w:ascii="Microsoft Sans Serif" w:hAnsi="Microsoft Sans Serif" w:cs="Microsoft Sans Serif"/>
          <w:szCs w:val="20"/>
        </w:rPr>
        <w:t>a</w:t>
      </w:r>
      <w:r w:rsidRPr="00D47030">
        <w:rPr>
          <w:rFonts w:ascii="Microsoft Sans Serif" w:hAnsi="Microsoft Sans Serif" w:cs="Microsoft Sans Serif"/>
          <w:szCs w:val="20"/>
        </w:rPr>
        <w:t xml:space="preserve"> pre ochranu verejného poriadku, sociálnych vecí, starostlivosti o rodinu a dieťa, školstva, kultúry a športu</w:t>
      </w:r>
    </w:p>
    <w:p w14:paraId="78F9582F" w14:textId="50D2A769"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predseda komisie:</w:t>
      </w:r>
      <w:r w:rsidRPr="00D47030">
        <w:rPr>
          <w:rFonts w:ascii="Microsoft Sans Serif" w:hAnsi="Microsoft Sans Serif" w:cs="Microsoft Sans Serif"/>
          <w:szCs w:val="20"/>
        </w:rPr>
        <w:tab/>
        <w:t xml:space="preserve"> </w:t>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b/>
          <w:szCs w:val="20"/>
        </w:rPr>
        <w:t xml:space="preserve">MUDr. Petra </w:t>
      </w:r>
      <w:proofErr w:type="spellStart"/>
      <w:r w:rsidRPr="00D47030">
        <w:rPr>
          <w:rFonts w:ascii="Microsoft Sans Serif" w:hAnsi="Microsoft Sans Serif" w:cs="Microsoft Sans Serif"/>
          <w:b/>
          <w:szCs w:val="20"/>
        </w:rPr>
        <w:t>Kozárová</w:t>
      </w:r>
      <w:proofErr w:type="spellEnd"/>
    </w:p>
    <w:p w14:paraId="10B8E8AE" w14:textId="4420911D"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 xml:space="preserve">členovia komisie :       </w:t>
      </w:r>
      <w:r w:rsidRPr="00D47030">
        <w:rPr>
          <w:rFonts w:ascii="Microsoft Sans Serif" w:hAnsi="Microsoft Sans Serif" w:cs="Microsoft Sans Serif"/>
          <w:szCs w:val="20"/>
        </w:rPr>
        <w:tab/>
      </w:r>
      <w:r w:rsidRPr="00D47030">
        <w:rPr>
          <w:rFonts w:ascii="Microsoft Sans Serif" w:hAnsi="Microsoft Sans Serif" w:cs="Microsoft Sans Serif"/>
          <w:szCs w:val="20"/>
        </w:rPr>
        <w:tab/>
        <w:t xml:space="preserve">Mgr. Dana </w:t>
      </w:r>
      <w:proofErr w:type="spellStart"/>
      <w:r w:rsidRPr="00D47030">
        <w:rPr>
          <w:rFonts w:ascii="Microsoft Sans Serif" w:hAnsi="Microsoft Sans Serif" w:cs="Microsoft Sans Serif"/>
          <w:szCs w:val="20"/>
        </w:rPr>
        <w:t>Hrehušová</w:t>
      </w:r>
      <w:proofErr w:type="spellEnd"/>
    </w:p>
    <w:p w14:paraId="20C31A61" w14:textId="174CEFED"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t xml:space="preserve">MUDr. Peter </w:t>
      </w:r>
      <w:proofErr w:type="spellStart"/>
      <w:r w:rsidRPr="00D47030">
        <w:rPr>
          <w:rFonts w:ascii="Microsoft Sans Serif" w:hAnsi="Microsoft Sans Serif" w:cs="Microsoft Sans Serif"/>
          <w:szCs w:val="20"/>
        </w:rPr>
        <w:t>Šalko</w:t>
      </w:r>
      <w:proofErr w:type="spellEnd"/>
    </w:p>
    <w:p w14:paraId="77D7B36E" w14:textId="77777777" w:rsidR="00133C3C" w:rsidRPr="00D47030" w:rsidRDefault="00133C3C" w:rsidP="00133C3C">
      <w:pPr>
        <w:jc w:val="both"/>
        <w:rPr>
          <w:rFonts w:ascii="Microsoft Sans Serif" w:hAnsi="Microsoft Sans Serif" w:cs="Microsoft Sans Serif"/>
          <w:szCs w:val="20"/>
        </w:rPr>
      </w:pPr>
    </w:p>
    <w:p w14:paraId="290B8C02" w14:textId="3E9B6108"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2. Komisi</w:t>
      </w:r>
      <w:r w:rsidR="00782F23">
        <w:rPr>
          <w:rFonts w:ascii="Microsoft Sans Serif" w:hAnsi="Microsoft Sans Serif" w:cs="Microsoft Sans Serif"/>
          <w:szCs w:val="20"/>
        </w:rPr>
        <w:t>a</w:t>
      </w:r>
      <w:r w:rsidRPr="00D47030">
        <w:rPr>
          <w:rFonts w:ascii="Microsoft Sans Serif" w:hAnsi="Microsoft Sans Serif" w:cs="Microsoft Sans Serif"/>
          <w:szCs w:val="20"/>
        </w:rPr>
        <w:t xml:space="preserve"> pre ochranu verejného záujmu, vybavovanie sťažností, financovanie a regionálny rozvoj </w:t>
      </w:r>
    </w:p>
    <w:p w14:paraId="3B06E4BF" w14:textId="087EC768"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predseda komisie:</w:t>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b/>
          <w:szCs w:val="20"/>
        </w:rPr>
        <w:t>Milan Očko</w:t>
      </w:r>
    </w:p>
    <w:p w14:paraId="128239D3" w14:textId="5DBBF1FE" w:rsidR="00133C3C" w:rsidRPr="00D47030"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členovia komisie :</w:t>
      </w:r>
      <w:r w:rsidRPr="00D47030">
        <w:rPr>
          <w:rFonts w:ascii="Microsoft Sans Serif" w:hAnsi="Microsoft Sans Serif" w:cs="Microsoft Sans Serif"/>
          <w:szCs w:val="20"/>
        </w:rPr>
        <w:tab/>
      </w:r>
      <w:r w:rsidRPr="00D47030">
        <w:rPr>
          <w:rFonts w:ascii="Microsoft Sans Serif" w:hAnsi="Microsoft Sans Serif" w:cs="Microsoft Sans Serif"/>
          <w:szCs w:val="20"/>
        </w:rPr>
        <w:tab/>
        <w:t xml:space="preserve">       </w:t>
      </w:r>
      <w:r w:rsidRPr="00D47030">
        <w:rPr>
          <w:rFonts w:ascii="Microsoft Sans Serif" w:hAnsi="Microsoft Sans Serif" w:cs="Microsoft Sans Serif"/>
          <w:szCs w:val="20"/>
        </w:rPr>
        <w:tab/>
        <w:t>Ing. Marek Lupták</w:t>
      </w:r>
    </w:p>
    <w:p w14:paraId="28F0FD3D" w14:textId="42A06356" w:rsidR="00133C3C" w:rsidRDefault="00133C3C" w:rsidP="00133C3C">
      <w:pPr>
        <w:jc w:val="both"/>
        <w:rPr>
          <w:rFonts w:ascii="Microsoft Sans Serif" w:hAnsi="Microsoft Sans Serif" w:cs="Microsoft Sans Serif"/>
          <w:szCs w:val="20"/>
        </w:rPr>
      </w:pP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r>
      <w:r w:rsidRPr="00D47030">
        <w:rPr>
          <w:rFonts w:ascii="Microsoft Sans Serif" w:hAnsi="Microsoft Sans Serif" w:cs="Microsoft Sans Serif"/>
          <w:szCs w:val="20"/>
        </w:rPr>
        <w:tab/>
        <w:t xml:space="preserve">Jozef </w:t>
      </w:r>
      <w:proofErr w:type="spellStart"/>
      <w:r w:rsidRPr="00D47030">
        <w:rPr>
          <w:rFonts w:ascii="Microsoft Sans Serif" w:hAnsi="Microsoft Sans Serif" w:cs="Microsoft Sans Serif"/>
          <w:szCs w:val="20"/>
        </w:rPr>
        <w:t>Toldy</w:t>
      </w:r>
      <w:proofErr w:type="spellEnd"/>
    </w:p>
    <w:p w14:paraId="1E0FAE8A" w14:textId="77777777" w:rsidR="00782F23" w:rsidRDefault="00782F23" w:rsidP="00133C3C">
      <w:pPr>
        <w:jc w:val="both"/>
        <w:rPr>
          <w:rFonts w:ascii="Microsoft Sans Serif" w:hAnsi="Microsoft Sans Serif" w:cs="Microsoft Sans Serif"/>
          <w:szCs w:val="20"/>
        </w:rPr>
      </w:pPr>
    </w:p>
    <w:p w14:paraId="0604C866" w14:textId="5D06E667" w:rsidR="00DF23A0" w:rsidRPr="00D47030" w:rsidRDefault="00782F23" w:rsidP="00133C3C">
      <w:pPr>
        <w:jc w:val="both"/>
        <w:rPr>
          <w:rFonts w:ascii="Microsoft Sans Serif" w:hAnsi="Microsoft Sans Serif" w:cs="Microsoft Sans Serif"/>
          <w:szCs w:val="20"/>
        </w:rPr>
      </w:pPr>
      <w:r>
        <w:rPr>
          <w:rFonts w:ascii="Microsoft Sans Serif" w:hAnsi="Microsoft Sans Serif" w:cs="Microsoft Sans Serif"/>
          <w:szCs w:val="20"/>
        </w:rPr>
        <w:t>3. Bytová komisia od 17.1.2023</w:t>
      </w:r>
    </w:p>
    <w:p w14:paraId="10DF03A4" w14:textId="7436BD5A" w:rsidR="00782F23" w:rsidRPr="00782F23" w:rsidRDefault="00782F23" w:rsidP="00782F23">
      <w:pPr>
        <w:jc w:val="both"/>
        <w:rPr>
          <w:rFonts w:ascii="Microsoft Sans Serif" w:hAnsi="Microsoft Sans Serif" w:cs="Microsoft Sans Serif"/>
          <w:b/>
          <w:szCs w:val="20"/>
        </w:rPr>
      </w:pPr>
      <w:r w:rsidRPr="00782F23">
        <w:rPr>
          <w:rFonts w:ascii="Microsoft Sans Serif" w:hAnsi="Microsoft Sans Serif" w:cs="Microsoft Sans Serif"/>
          <w:szCs w:val="20"/>
        </w:rPr>
        <w:t xml:space="preserve">predseda komisie: </w:t>
      </w:r>
      <w:r>
        <w:rPr>
          <w:rFonts w:ascii="Microsoft Sans Serif" w:hAnsi="Microsoft Sans Serif" w:cs="Microsoft Sans Serif"/>
          <w:szCs w:val="20"/>
        </w:rPr>
        <w:tab/>
      </w:r>
      <w:r>
        <w:rPr>
          <w:rFonts w:ascii="Microsoft Sans Serif" w:hAnsi="Microsoft Sans Serif" w:cs="Microsoft Sans Serif"/>
          <w:szCs w:val="20"/>
        </w:rPr>
        <w:tab/>
      </w:r>
      <w:r>
        <w:rPr>
          <w:rFonts w:ascii="Microsoft Sans Serif" w:hAnsi="Microsoft Sans Serif" w:cs="Microsoft Sans Serif"/>
          <w:szCs w:val="20"/>
        </w:rPr>
        <w:tab/>
      </w:r>
      <w:r w:rsidRPr="00782F23">
        <w:rPr>
          <w:rFonts w:ascii="Microsoft Sans Serif" w:hAnsi="Microsoft Sans Serif" w:cs="Microsoft Sans Serif"/>
          <w:b/>
          <w:szCs w:val="20"/>
        </w:rPr>
        <w:t xml:space="preserve">MUDr. Peter </w:t>
      </w:r>
      <w:proofErr w:type="spellStart"/>
      <w:r w:rsidRPr="00782F23">
        <w:rPr>
          <w:rFonts w:ascii="Microsoft Sans Serif" w:hAnsi="Microsoft Sans Serif" w:cs="Microsoft Sans Serif"/>
          <w:b/>
          <w:szCs w:val="20"/>
        </w:rPr>
        <w:t>Šalko</w:t>
      </w:r>
      <w:proofErr w:type="spellEnd"/>
    </w:p>
    <w:p w14:paraId="569B65FF" w14:textId="2AFAC6AA" w:rsidR="00782F23" w:rsidRPr="00782F23" w:rsidRDefault="00782F23" w:rsidP="00782F23">
      <w:pPr>
        <w:jc w:val="both"/>
        <w:rPr>
          <w:rFonts w:ascii="Microsoft Sans Serif" w:hAnsi="Microsoft Sans Serif" w:cs="Microsoft Sans Serif"/>
          <w:szCs w:val="20"/>
        </w:rPr>
      </w:pPr>
      <w:r w:rsidRPr="00782F23">
        <w:rPr>
          <w:rFonts w:ascii="Microsoft Sans Serif" w:hAnsi="Microsoft Sans Serif" w:cs="Microsoft Sans Serif"/>
          <w:szCs w:val="20"/>
        </w:rPr>
        <w:t>člen</w:t>
      </w:r>
      <w:r>
        <w:rPr>
          <w:rFonts w:ascii="Microsoft Sans Serif" w:hAnsi="Microsoft Sans Serif" w:cs="Microsoft Sans Serif"/>
          <w:szCs w:val="20"/>
        </w:rPr>
        <w:t>ovia</w:t>
      </w:r>
      <w:r w:rsidRPr="00782F23">
        <w:rPr>
          <w:rFonts w:ascii="Microsoft Sans Serif" w:hAnsi="Microsoft Sans Serif" w:cs="Microsoft Sans Serif"/>
          <w:szCs w:val="20"/>
        </w:rPr>
        <w:t xml:space="preserve"> komisie: </w:t>
      </w:r>
      <w:r>
        <w:rPr>
          <w:rFonts w:ascii="Microsoft Sans Serif" w:hAnsi="Microsoft Sans Serif" w:cs="Microsoft Sans Serif"/>
          <w:szCs w:val="20"/>
        </w:rPr>
        <w:tab/>
      </w:r>
      <w:r>
        <w:rPr>
          <w:rFonts w:ascii="Microsoft Sans Serif" w:hAnsi="Microsoft Sans Serif" w:cs="Microsoft Sans Serif"/>
          <w:szCs w:val="20"/>
        </w:rPr>
        <w:tab/>
      </w:r>
      <w:r>
        <w:rPr>
          <w:rFonts w:ascii="Microsoft Sans Serif" w:hAnsi="Microsoft Sans Serif" w:cs="Microsoft Sans Serif"/>
          <w:szCs w:val="20"/>
        </w:rPr>
        <w:tab/>
      </w:r>
      <w:r w:rsidRPr="00782F23">
        <w:rPr>
          <w:rFonts w:ascii="Microsoft Sans Serif" w:hAnsi="Microsoft Sans Serif" w:cs="Microsoft Sans Serif"/>
          <w:szCs w:val="20"/>
        </w:rPr>
        <w:t>Milan Očko</w:t>
      </w:r>
    </w:p>
    <w:p w14:paraId="22A4C30D" w14:textId="7BFE110D" w:rsidR="00782F23" w:rsidRPr="00782F23" w:rsidRDefault="00782F23" w:rsidP="00782F23">
      <w:pPr>
        <w:ind w:left="2832" w:firstLine="708"/>
        <w:jc w:val="both"/>
        <w:rPr>
          <w:rFonts w:ascii="Microsoft Sans Serif" w:hAnsi="Microsoft Sans Serif" w:cs="Microsoft Sans Serif"/>
          <w:szCs w:val="20"/>
        </w:rPr>
      </w:pPr>
      <w:r w:rsidRPr="00782F23">
        <w:rPr>
          <w:rFonts w:ascii="Microsoft Sans Serif" w:hAnsi="Microsoft Sans Serif" w:cs="Microsoft Sans Serif"/>
          <w:szCs w:val="20"/>
        </w:rPr>
        <w:t>Ing. Marek Lupták</w:t>
      </w:r>
    </w:p>
    <w:p w14:paraId="25DB9447" w14:textId="5CE113DC" w:rsidR="00782F23" w:rsidRPr="00782F23" w:rsidRDefault="00782F23" w:rsidP="00782F23">
      <w:pPr>
        <w:ind w:left="2832" w:firstLine="708"/>
        <w:jc w:val="both"/>
        <w:rPr>
          <w:rFonts w:ascii="Microsoft Sans Serif" w:hAnsi="Microsoft Sans Serif" w:cs="Microsoft Sans Serif"/>
          <w:szCs w:val="20"/>
        </w:rPr>
      </w:pPr>
      <w:r w:rsidRPr="00782F23">
        <w:rPr>
          <w:rFonts w:ascii="Microsoft Sans Serif" w:hAnsi="Microsoft Sans Serif" w:cs="Microsoft Sans Serif"/>
          <w:szCs w:val="20"/>
        </w:rPr>
        <w:t xml:space="preserve">Mgr. Dana </w:t>
      </w:r>
      <w:proofErr w:type="spellStart"/>
      <w:r w:rsidRPr="00782F23">
        <w:rPr>
          <w:rFonts w:ascii="Microsoft Sans Serif" w:hAnsi="Microsoft Sans Serif" w:cs="Microsoft Sans Serif"/>
          <w:szCs w:val="20"/>
        </w:rPr>
        <w:t>Hrehušová</w:t>
      </w:r>
      <w:proofErr w:type="spellEnd"/>
    </w:p>
    <w:p w14:paraId="73D4375D" w14:textId="41C3CDBE" w:rsidR="00782F23" w:rsidRPr="00782F23" w:rsidRDefault="00782F23" w:rsidP="00782F23">
      <w:pPr>
        <w:ind w:left="2832" w:firstLine="708"/>
        <w:jc w:val="both"/>
        <w:rPr>
          <w:rFonts w:ascii="Microsoft Sans Serif" w:hAnsi="Microsoft Sans Serif" w:cs="Microsoft Sans Serif"/>
          <w:szCs w:val="20"/>
        </w:rPr>
      </w:pPr>
      <w:r w:rsidRPr="00782F23">
        <w:rPr>
          <w:rFonts w:ascii="Microsoft Sans Serif" w:hAnsi="Microsoft Sans Serif" w:cs="Microsoft Sans Serif"/>
          <w:szCs w:val="20"/>
        </w:rPr>
        <w:t xml:space="preserve">Miroslava </w:t>
      </w:r>
      <w:proofErr w:type="spellStart"/>
      <w:r w:rsidRPr="00782F23">
        <w:rPr>
          <w:rFonts w:ascii="Microsoft Sans Serif" w:hAnsi="Microsoft Sans Serif" w:cs="Microsoft Sans Serif"/>
          <w:szCs w:val="20"/>
        </w:rPr>
        <w:t>Székelyová</w:t>
      </w:r>
      <w:proofErr w:type="spellEnd"/>
    </w:p>
    <w:p w14:paraId="2F5CE73E" w14:textId="0FB8BE4E" w:rsidR="00782F23" w:rsidRPr="00782F23" w:rsidRDefault="00782F23" w:rsidP="00782F23">
      <w:pPr>
        <w:ind w:left="2832" w:firstLine="708"/>
        <w:jc w:val="both"/>
        <w:rPr>
          <w:rFonts w:ascii="Microsoft Sans Serif" w:hAnsi="Microsoft Sans Serif" w:cs="Microsoft Sans Serif"/>
          <w:szCs w:val="20"/>
        </w:rPr>
      </w:pPr>
      <w:r w:rsidRPr="00782F23">
        <w:rPr>
          <w:rFonts w:ascii="Microsoft Sans Serif" w:hAnsi="Microsoft Sans Serif" w:cs="Microsoft Sans Serif"/>
          <w:szCs w:val="20"/>
        </w:rPr>
        <w:t xml:space="preserve">MUDr. Petra </w:t>
      </w:r>
      <w:proofErr w:type="spellStart"/>
      <w:r w:rsidRPr="00782F23">
        <w:rPr>
          <w:rFonts w:ascii="Microsoft Sans Serif" w:hAnsi="Microsoft Sans Serif" w:cs="Microsoft Sans Serif"/>
          <w:szCs w:val="20"/>
        </w:rPr>
        <w:t>Kozárová</w:t>
      </w:r>
      <w:proofErr w:type="spellEnd"/>
    </w:p>
    <w:p w14:paraId="402FDFBB" w14:textId="0F88E830" w:rsidR="00133C3C" w:rsidRDefault="00782F23" w:rsidP="00782F23">
      <w:pPr>
        <w:ind w:left="2832" w:firstLine="708"/>
        <w:jc w:val="both"/>
        <w:rPr>
          <w:rFonts w:ascii="Microsoft Sans Serif" w:hAnsi="Microsoft Sans Serif" w:cs="Microsoft Sans Serif"/>
          <w:szCs w:val="20"/>
        </w:rPr>
      </w:pPr>
      <w:r w:rsidRPr="00782F23">
        <w:rPr>
          <w:rFonts w:ascii="Microsoft Sans Serif" w:hAnsi="Microsoft Sans Serif" w:cs="Microsoft Sans Serif"/>
          <w:szCs w:val="20"/>
        </w:rPr>
        <w:t xml:space="preserve">Jozef </w:t>
      </w:r>
      <w:proofErr w:type="spellStart"/>
      <w:r w:rsidRPr="00782F23">
        <w:rPr>
          <w:rFonts w:ascii="Microsoft Sans Serif" w:hAnsi="Microsoft Sans Serif" w:cs="Microsoft Sans Serif"/>
          <w:szCs w:val="20"/>
        </w:rPr>
        <w:t>Toldy</w:t>
      </w:r>
      <w:proofErr w:type="spellEnd"/>
    </w:p>
    <w:p w14:paraId="6FE52E48" w14:textId="5AA7A4DF" w:rsidR="00FE73D3" w:rsidRDefault="00FE73D3" w:rsidP="00FE73D3">
      <w:pPr>
        <w:jc w:val="both"/>
        <w:rPr>
          <w:rFonts w:ascii="Microsoft Sans Serif" w:hAnsi="Microsoft Sans Serif" w:cs="Microsoft Sans Serif"/>
          <w:sz w:val="22"/>
          <w:szCs w:val="22"/>
        </w:rPr>
      </w:pPr>
      <w:r w:rsidRPr="00D47030">
        <w:rPr>
          <w:rFonts w:ascii="Microsoft Sans Serif" w:hAnsi="Microsoft Sans Serif" w:cs="Microsoft Sans Serif"/>
          <w:sz w:val="22"/>
          <w:szCs w:val="22"/>
        </w:rPr>
        <w:lastRenderedPageBreak/>
        <w:t>Obecné zastupiteľstvo môže zriaďovať komisie ako svoje stále alebo dočasné poradné, iniciatívne a kontrolné orgány. Komisie sú zložené z poslancov a z ďalších osôb zvolených obecným zastupiteľstvom.</w:t>
      </w:r>
    </w:p>
    <w:p w14:paraId="6C6CD673" w14:textId="77777777" w:rsidR="00782F23" w:rsidRPr="00D47030" w:rsidRDefault="00782F23" w:rsidP="00FE73D3">
      <w:pPr>
        <w:jc w:val="both"/>
        <w:rPr>
          <w:rFonts w:ascii="Microsoft Sans Serif" w:hAnsi="Microsoft Sans Serif" w:cs="Microsoft Sans Serif"/>
          <w:sz w:val="22"/>
          <w:szCs w:val="22"/>
        </w:rPr>
      </w:pPr>
    </w:p>
    <w:p w14:paraId="30E720EA" w14:textId="77777777" w:rsidR="00CE59B1" w:rsidRPr="00D47030" w:rsidRDefault="00CE59B1" w:rsidP="00150F09">
      <w:pPr>
        <w:pStyle w:val="Nadpis2"/>
        <w:ind w:left="567"/>
      </w:pPr>
      <w:r w:rsidRPr="00D47030">
        <w:t>Obecný úrad</w:t>
      </w:r>
    </w:p>
    <w:p w14:paraId="2DE67A5D" w14:textId="77777777" w:rsidR="00CE59B1" w:rsidRPr="00D47030" w:rsidRDefault="00CE59B1" w:rsidP="00CE59B1">
      <w:pPr>
        <w:rPr>
          <w:rFonts w:ascii="Microsoft Sans Serif" w:hAnsi="Microsoft Sans Serif" w:cs="Microsoft Sans Serif"/>
          <w:sz w:val="22"/>
          <w:szCs w:val="22"/>
        </w:rPr>
      </w:pPr>
      <w:r w:rsidRPr="00D47030">
        <w:rPr>
          <w:rFonts w:ascii="Microsoft Sans Serif" w:hAnsi="Microsoft Sans Serif" w:cs="Microsoft Sans Serif"/>
          <w:sz w:val="22"/>
          <w:szCs w:val="22"/>
        </w:rPr>
        <w:t>Obecný úrad zabezpečuje organizačné a administratívne veci obecného zastupiteľstva a starostu. Zabezpečuje písomnú agendu orgánov obce a je podateľňou a výpravňou písomností obce. Prácu obecného úradu riadi starosta. Organizáciu obecného úradu, počet zamestnancov a ich pracovné činnosti ustanovuje organizačný poriadok obecného úradu. Pracovný poriadok, organizačný poriadok obecného úradu a poriadok odmeňovania zamestnancov obce vydáva starosta.</w:t>
      </w:r>
    </w:p>
    <w:p w14:paraId="7DF114F4" w14:textId="77777777" w:rsidR="00CE59B1" w:rsidRPr="00D47030" w:rsidRDefault="00CE59B1" w:rsidP="00CE59B1"/>
    <w:p w14:paraId="24BDC64F" w14:textId="77777777" w:rsidR="00CE59B1" w:rsidRPr="00D47030" w:rsidRDefault="00CE59B1" w:rsidP="00CE59B1">
      <w:pPr>
        <w:pStyle w:val="Normlnywebov"/>
        <w:spacing w:before="0" w:beforeAutospacing="0"/>
        <w:rPr>
          <w:rFonts w:ascii="Microsoft Sans Serif" w:hAnsi="Microsoft Sans Serif" w:cs="Microsoft Sans Serif"/>
          <w:b/>
          <w:bCs/>
        </w:rPr>
      </w:pPr>
      <w:r w:rsidRPr="00D47030">
        <w:rPr>
          <w:rFonts w:ascii="Microsoft Sans Serif" w:hAnsi="Microsoft Sans Serif" w:cs="Microsoft Sans Serif"/>
          <w:b/>
          <w:bCs/>
        </w:rPr>
        <w:t xml:space="preserve">Adresa: </w:t>
      </w:r>
      <w:r w:rsidRPr="00D47030">
        <w:rPr>
          <w:rFonts w:ascii="Microsoft Sans Serif" w:hAnsi="Microsoft Sans Serif" w:cs="Microsoft Sans Serif"/>
          <w:b/>
          <w:bCs/>
        </w:rPr>
        <w:tab/>
      </w:r>
      <w:r w:rsidRPr="00D47030">
        <w:rPr>
          <w:rFonts w:ascii="Microsoft Sans Serif" w:hAnsi="Microsoft Sans Serif" w:cs="Microsoft Sans Serif"/>
          <w:b/>
          <w:bCs/>
        </w:rPr>
        <w:tab/>
        <w:t>Obec Dolné Plachtince</w:t>
      </w:r>
    </w:p>
    <w:p w14:paraId="1F6D8D4F" w14:textId="77777777" w:rsidR="00CE59B1" w:rsidRPr="00D47030" w:rsidRDefault="00CE59B1" w:rsidP="00CE59B1">
      <w:pPr>
        <w:pStyle w:val="Normlnywebov"/>
        <w:spacing w:before="0" w:beforeAutospacing="0"/>
        <w:ind w:left="1416" w:firstLine="708"/>
        <w:rPr>
          <w:rFonts w:ascii="Microsoft Sans Serif" w:hAnsi="Microsoft Sans Serif" w:cs="Microsoft Sans Serif"/>
          <w:b/>
          <w:bCs/>
        </w:rPr>
      </w:pPr>
      <w:r w:rsidRPr="00D47030">
        <w:rPr>
          <w:rFonts w:ascii="Microsoft Sans Serif" w:hAnsi="Microsoft Sans Serif" w:cs="Microsoft Sans Serif"/>
          <w:b/>
          <w:bCs/>
        </w:rPr>
        <w:t>obecný úrad</w:t>
      </w:r>
    </w:p>
    <w:p w14:paraId="48D2C38D" w14:textId="77777777" w:rsidR="00CE59B1" w:rsidRPr="00D47030" w:rsidRDefault="00CE59B1" w:rsidP="00CE59B1">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rPr>
        <w:t>991 24 Dolné Plachtince 95</w:t>
      </w:r>
    </w:p>
    <w:p w14:paraId="58A4C65F" w14:textId="77777777" w:rsidR="00CE59B1" w:rsidRPr="00D47030" w:rsidRDefault="00CE59B1" w:rsidP="00CE59B1">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b/>
          <w:bCs/>
          <w:color w:val="000000"/>
        </w:rPr>
        <w:t>e-mail:</w:t>
      </w:r>
      <w:r w:rsidRPr="00D47030">
        <w:rPr>
          <w:rFonts w:ascii="Microsoft Sans Serif" w:hAnsi="Microsoft Sans Serif" w:cs="Microsoft Sans Serif"/>
          <w:color w:val="000000"/>
        </w:rPr>
        <w:t xml:space="preserve"> </w:t>
      </w:r>
      <w:r w:rsidRPr="00D47030">
        <w:rPr>
          <w:rFonts w:ascii="Microsoft Sans Serif" w:hAnsi="Microsoft Sans Serif" w:cs="Microsoft Sans Serif"/>
          <w:color w:val="000000"/>
        </w:rPr>
        <w:tab/>
      </w:r>
      <w:r w:rsidRPr="00D47030">
        <w:rPr>
          <w:rFonts w:ascii="Microsoft Sans Serif" w:hAnsi="Microsoft Sans Serif" w:cs="Microsoft Sans Serif"/>
          <w:color w:val="000000"/>
        </w:rPr>
        <w:tab/>
        <w:t>obec@dolneplachtince.sk                   </w:t>
      </w:r>
    </w:p>
    <w:p w14:paraId="445B15A9" w14:textId="3FE57490"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b/>
          <w:bCs/>
        </w:rPr>
        <w:t>tel.:</w:t>
      </w: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b/>
          <w:bCs/>
        </w:rPr>
        <w:tab/>
      </w:r>
      <w:r w:rsidRPr="00D47030">
        <w:rPr>
          <w:rFonts w:ascii="Microsoft Sans Serif" w:hAnsi="Microsoft Sans Serif" w:cs="Microsoft Sans Serif"/>
        </w:rPr>
        <w:t>047/48 30</w:t>
      </w:r>
      <w:r w:rsidR="00150F09" w:rsidRPr="00D47030">
        <w:rPr>
          <w:rFonts w:ascii="Microsoft Sans Serif" w:hAnsi="Microsoft Sans Serif" w:cs="Microsoft Sans Serif"/>
        </w:rPr>
        <w:t> </w:t>
      </w:r>
      <w:r w:rsidRPr="00D47030">
        <w:rPr>
          <w:rFonts w:ascii="Microsoft Sans Serif" w:hAnsi="Microsoft Sans Serif" w:cs="Microsoft Sans Serif"/>
        </w:rPr>
        <w:t>003</w:t>
      </w:r>
    </w:p>
    <w:p w14:paraId="3630F648" w14:textId="77777777" w:rsidR="00CE59B1" w:rsidRPr="00D47030" w:rsidRDefault="00CE59B1" w:rsidP="00CE59B1">
      <w:pPr>
        <w:rPr>
          <w:rFonts w:ascii="Microsoft Sans Serif" w:hAnsi="Microsoft Sans Serif" w:cs="Microsoft Sans Serif"/>
          <w:b/>
          <w:bCs/>
        </w:rPr>
      </w:pPr>
    </w:p>
    <w:p w14:paraId="0F650033" w14:textId="77777777"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rPr>
        <w:t>Zamestnanci obce, úväzok:</w:t>
      </w:r>
    </w:p>
    <w:p w14:paraId="30C5686A"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 xml:space="preserve">Michal Mikuš, samostatný referent </w:t>
      </w:r>
      <w:proofErr w:type="spellStart"/>
      <w:r w:rsidRPr="00D47030">
        <w:rPr>
          <w:rFonts w:ascii="Microsoft Sans Serif" w:hAnsi="Microsoft Sans Serif" w:cs="Microsoft Sans Serif"/>
          <w:b/>
        </w:rPr>
        <w:t>OcÚ</w:t>
      </w:r>
      <w:proofErr w:type="spellEnd"/>
      <w:r w:rsidRPr="00D47030">
        <w:rPr>
          <w:rFonts w:ascii="Microsoft Sans Serif" w:hAnsi="Microsoft Sans Serif" w:cs="Microsoft Sans Serif"/>
          <w:b/>
        </w:rPr>
        <w:t xml:space="preserve">, - 1,0 </w:t>
      </w:r>
      <w:proofErr w:type="spellStart"/>
      <w:r w:rsidRPr="00D47030">
        <w:rPr>
          <w:rFonts w:ascii="Microsoft Sans Serif" w:hAnsi="Microsoft Sans Serif" w:cs="Microsoft Sans Serif"/>
          <w:b/>
        </w:rPr>
        <w:t>úv</w:t>
      </w:r>
      <w:proofErr w:type="spellEnd"/>
      <w:r w:rsidRPr="00D47030">
        <w:rPr>
          <w:rFonts w:ascii="Microsoft Sans Serif" w:hAnsi="Microsoft Sans Serif" w:cs="Microsoft Sans Serif"/>
          <w:b/>
        </w:rPr>
        <w:t>.,</w:t>
      </w:r>
    </w:p>
    <w:p w14:paraId="3F9994FD" w14:textId="1888770B" w:rsidR="006A3F7E"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 xml:space="preserve">Marta Kozáková, matrikárka, mzdový referent </w:t>
      </w:r>
      <w:proofErr w:type="spellStart"/>
      <w:r w:rsidRPr="00D47030">
        <w:rPr>
          <w:rFonts w:ascii="Microsoft Sans Serif" w:hAnsi="Microsoft Sans Serif" w:cs="Microsoft Sans Serif"/>
          <w:b/>
        </w:rPr>
        <w:t>OcÚ</w:t>
      </w:r>
      <w:proofErr w:type="spellEnd"/>
      <w:r w:rsidRPr="00D47030">
        <w:rPr>
          <w:rFonts w:ascii="Microsoft Sans Serif" w:hAnsi="Microsoft Sans Serif" w:cs="Microsoft Sans Serif"/>
          <w:b/>
        </w:rPr>
        <w:t xml:space="preserve"> - 0,</w:t>
      </w:r>
      <w:r w:rsidR="007F497F" w:rsidRPr="00D47030">
        <w:rPr>
          <w:rFonts w:ascii="Microsoft Sans Serif" w:hAnsi="Microsoft Sans Serif" w:cs="Microsoft Sans Serif"/>
          <w:b/>
        </w:rPr>
        <w:t>3</w:t>
      </w:r>
      <w:r w:rsidRPr="00D47030">
        <w:rPr>
          <w:rFonts w:ascii="Microsoft Sans Serif" w:hAnsi="Microsoft Sans Serif" w:cs="Microsoft Sans Serif"/>
          <w:b/>
        </w:rPr>
        <w:t xml:space="preserve"> </w:t>
      </w:r>
      <w:proofErr w:type="spellStart"/>
      <w:r w:rsidRPr="00D47030">
        <w:rPr>
          <w:rFonts w:ascii="Microsoft Sans Serif" w:hAnsi="Microsoft Sans Serif" w:cs="Microsoft Sans Serif"/>
          <w:b/>
        </w:rPr>
        <w:t>úv</w:t>
      </w:r>
      <w:proofErr w:type="spellEnd"/>
      <w:r w:rsidRPr="00D47030">
        <w:rPr>
          <w:rFonts w:ascii="Microsoft Sans Serif" w:hAnsi="Microsoft Sans Serif" w:cs="Microsoft Sans Serif"/>
          <w:b/>
        </w:rPr>
        <w:t>.,</w:t>
      </w:r>
    </w:p>
    <w:p w14:paraId="56BAF8B7"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 xml:space="preserve">Jozef </w:t>
      </w:r>
      <w:proofErr w:type="spellStart"/>
      <w:r w:rsidRPr="00D47030">
        <w:rPr>
          <w:rFonts w:ascii="Microsoft Sans Serif" w:hAnsi="Microsoft Sans Serif" w:cs="Microsoft Sans Serif"/>
          <w:b/>
        </w:rPr>
        <w:t>Turčáni</w:t>
      </w:r>
      <w:proofErr w:type="spellEnd"/>
      <w:r w:rsidRPr="00D47030">
        <w:rPr>
          <w:rFonts w:ascii="Microsoft Sans Serif" w:hAnsi="Microsoft Sans Serif" w:cs="Microsoft Sans Serif"/>
          <w:b/>
        </w:rPr>
        <w:t xml:space="preserve">, vedúci údržby, AČ – 1,0 </w:t>
      </w:r>
      <w:proofErr w:type="spellStart"/>
      <w:r w:rsidRPr="00D47030">
        <w:rPr>
          <w:rFonts w:ascii="Microsoft Sans Serif" w:hAnsi="Microsoft Sans Serif" w:cs="Microsoft Sans Serif"/>
          <w:b/>
        </w:rPr>
        <w:t>úv</w:t>
      </w:r>
      <w:proofErr w:type="spellEnd"/>
      <w:r w:rsidRPr="00D47030">
        <w:rPr>
          <w:rFonts w:ascii="Microsoft Sans Serif" w:hAnsi="Microsoft Sans Serif" w:cs="Microsoft Sans Serif"/>
          <w:b/>
        </w:rPr>
        <w:t>.,</w:t>
      </w:r>
    </w:p>
    <w:p w14:paraId="3287A639" w14:textId="76CB389B" w:rsidR="006A3F7E" w:rsidRPr="00D47030" w:rsidRDefault="006A3F7E" w:rsidP="00CE59B1">
      <w:pPr>
        <w:rPr>
          <w:rFonts w:ascii="Microsoft Sans Serif" w:hAnsi="Microsoft Sans Serif" w:cs="Microsoft Sans Serif"/>
          <w:b/>
        </w:rPr>
      </w:pPr>
      <w:r w:rsidRPr="00D47030">
        <w:rPr>
          <w:rFonts w:ascii="Microsoft Sans Serif" w:hAnsi="Microsoft Sans Serif" w:cs="Microsoft Sans Serif"/>
          <w:b/>
        </w:rPr>
        <w:t xml:space="preserve">Stanislav Kotlár – </w:t>
      </w:r>
      <w:r w:rsidR="004E72B0">
        <w:rPr>
          <w:rFonts w:ascii="Microsoft Sans Serif" w:hAnsi="Microsoft Sans Serif" w:cs="Microsoft Sans Serif"/>
          <w:b/>
        </w:rPr>
        <w:t>1</w:t>
      </w:r>
      <w:r w:rsidR="007F497F" w:rsidRPr="00D47030">
        <w:rPr>
          <w:rFonts w:ascii="Microsoft Sans Serif" w:hAnsi="Microsoft Sans Serif" w:cs="Microsoft Sans Serif"/>
          <w:b/>
        </w:rPr>
        <w:t>,</w:t>
      </w:r>
      <w:r w:rsidR="004E72B0">
        <w:rPr>
          <w:rFonts w:ascii="Microsoft Sans Serif" w:hAnsi="Microsoft Sans Serif" w:cs="Microsoft Sans Serif"/>
          <w:b/>
        </w:rPr>
        <w:t>0</w:t>
      </w:r>
      <w:r w:rsidRPr="00D47030">
        <w:rPr>
          <w:rFonts w:ascii="Microsoft Sans Serif" w:hAnsi="Microsoft Sans Serif" w:cs="Microsoft Sans Serif"/>
          <w:b/>
        </w:rPr>
        <w:t xml:space="preserve"> </w:t>
      </w:r>
      <w:proofErr w:type="spellStart"/>
      <w:r w:rsidRPr="00D47030">
        <w:rPr>
          <w:rFonts w:ascii="Microsoft Sans Serif" w:hAnsi="Microsoft Sans Serif" w:cs="Microsoft Sans Serif"/>
          <w:b/>
        </w:rPr>
        <w:t>úv</w:t>
      </w:r>
      <w:proofErr w:type="spellEnd"/>
      <w:r w:rsidRPr="00D47030">
        <w:rPr>
          <w:rFonts w:ascii="Microsoft Sans Serif" w:hAnsi="Microsoft Sans Serif" w:cs="Microsoft Sans Serif"/>
          <w:b/>
        </w:rPr>
        <w:t xml:space="preserve">. </w:t>
      </w:r>
    </w:p>
    <w:p w14:paraId="6AD57239" w14:textId="27EC2FA7" w:rsidR="0036429B" w:rsidRPr="00D47030" w:rsidRDefault="0036429B" w:rsidP="0036429B">
      <w:pPr>
        <w:rPr>
          <w:rFonts w:ascii="Microsoft Sans Serif" w:hAnsi="Microsoft Sans Serif" w:cs="Microsoft Sans Serif"/>
          <w:b/>
        </w:rPr>
      </w:pPr>
      <w:r w:rsidRPr="00D47030">
        <w:rPr>
          <w:rFonts w:ascii="Microsoft Sans Serif" w:hAnsi="Microsoft Sans Serif" w:cs="Microsoft Sans Serif"/>
          <w:b/>
        </w:rPr>
        <w:t>Mariana Rimajová – ekonómka - dohoda</w:t>
      </w:r>
    </w:p>
    <w:p w14:paraId="0862D1A1" w14:textId="77777777" w:rsidR="0036429B" w:rsidRPr="00D47030" w:rsidRDefault="0036429B" w:rsidP="00CE59B1">
      <w:pPr>
        <w:rPr>
          <w:rFonts w:ascii="Microsoft Sans Serif" w:hAnsi="Microsoft Sans Serif" w:cs="Microsoft Sans Serif"/>
          <w:b/>
        </w:rPr>
      </w:pPr>
    </w:p>
    <w:p w14:paraId="1C11CC54" w14:textId="77777777"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rPr>
        <w:t>Externý pracovníci:</w:t>
      </w:r>
    </w:p>
    <w:p w14:paraId="15DED22C"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Ján Pavlov – bezpečnostný a požiarny technik,</w:t>
      </w:r>
    </w:p>
    <w:p w14:paraId="0562C07F" w14:textId="27749C36" w:rsidR="006A3F7E" w:rsidRPr="00D47030" w:rsidRDefault="006A3F7E" w:rsidP="00CE59B1">
      <w:pPr>
        <w:rPr>
          <w:rFonts w:ascii="Microsoft Sans Serif" w:hAnsi="Microsoft Sans Serif" w:cs="Microsoft Sans Serif"/>
          <w:b/>
        </w:rPr>
      </w:pPr>
      <w:r w:rsidRPr="00D47030">
        <w:rPr>
          <w:rFonts w:ascii="Microsoft Sans Serif" w:hAnsi="Microsoft Sans Serif" w:cs="Microsoft Sans Serif"/>
          <w:b/>
        </w:rPr>
        <w:t>Ing. Erik Lenhardt – technik CO</w:t>
      </w:r>
    </w:p>
    <w:p w14:paraId="2031A2A6" w14:textId="77777777" w:rsidR="00CE59B1" w:rsidRPr="00D47030" w:rsidRDefault="00CE59B1" w:rsidP="00CE59B1">
      <w:pPr>
        <w:rPr>
          <w:rFonts w:ascii="Microsoft Sans Serif" w:hAnsi="Microsoft Sans Serif" w:cs="Microsoft Sans Serif"/>
          <w:b/>
        </w:rPr>
      </w:pPr>
    </w:p>
    <w:p w14:paraId="2B398AC7" w14:textId="77777777" w:rsidR="00CE59B1" w:rsidRPr="00D47030" w:rsidRDefault="00CE59B1" w:rsidP="00CE59B1">
      <w:pPr>
        <w:rPr>
          <w:rFonts w:ascii="Microsoft Sans Serif" w:hAnsi="Microsoft Sans Serif" w:cs="Microsoft Sans Serif"/>
        </w:rPr>
      </w:pPr>
      <w:r w:rsidRPr="00D47030">
        <w:rPr>
          <w:rFonts w:ascii="Microsoft Sans Serif" w:hAnsi="Microsoft Sans Serif" w:cs="Microsoft Sans Serif"/>
        </w:rPr>
        <w:t>Materská škola:</w:t>
      </w:r>
    </w:p>
    <w:p w14:paraId="598DD147"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 xml:space="preserve">Anna </w:t>
      </w:r>
      <w:proofErr w:type="spellStart"/>
      <w:r w:rsidRPr="00D47030">
        <w:rPr>
          <w:rFonts w:ascii="Microsoft Sans Serif" w:hAnsi="Microsoft Sans Serif" w:cs="Microsoft Sans Serif"/>
          <w:b/>
        </w:rPr>
        <w:t>Horniaková</w:t>
      </w:r>
      <w:proofErr w:type="spellEnd"/>
      <w:r w:rsidRPr="00D47030">
        <w:rPr>
          <w:rFonts w:ascii="Microsoft Sans Serif" w:hAnsi="Microsoft Sans Serif" w:cs="Microsoft Sans Serif"/>
          <w:b/>
        </w:rPr>
        <w:t xml:space="preserve"> – riaditeľka MŠ – 1,0 </w:t>
      </w:r>
      <w:proofErr w:type="spellStart"/>
      <w:r w:rsidRPr="00D47030">
        <w:rPr>
          <w:rFonts w:ascii="Microsoft Sans Serif" w:hAnsi="Microsoft Sans Serif" w:cs="Microsoft Sans Serif"/>
          <w:b/>
        </w:rPr>
        <w:t>úv</w:t>
      </w:r>
      <w:proofErr w:type="spellEnd"/>
      <w:r w:rsidRPr="00D47030">
        <w:rPr>
          <w:rFonts w:ascii="Microsoft Sans Serif" w:hAnsi="Microsoft Sans Serif" w:cs="Microsoft Sans Serif"/>
          <w:b/>
        </w:rPr>
        <w:t>.,</w:t>
      </w:r>
    </w:p>
    <w:p w14:paraId="30A27A98" w14:textId="4F35FD3D" w:rsidR="00CE59B1" w:rsidRDefault="00CE59B1" w:rsidP="00CE59B1">
      <w:pPr>
        <w:rPr>
          <w:rFonts w:ascii="Microsoft Sans Serif" w:hAnsi="Microsoft Sans Serif" w:cs="Microsoft Sans Serif"/>
          <w:b/>
        </w:rPr>
      </w:pPr>
      <w:r w:rsidRPr="00D47030">
        <w:rPr>
          <w:rFonts w:ascii="Microsoft Sans Serif" w:hAnsi="Microsoft Sans Serif" w:cs="Microsoft Sans Serif"/>
          <w:b/>
        </w:rPr>
        <w:t xml:space="preserve">Slavomíra </w:t>
      </w:r>
      <w:proofErr w:type="spellStart"/>
      <w:r w:rsidRPr="00D47030">
        <w:rPr>
          <w:rFonts w:ascii="Microsoft Sans Serif" w:hAnsi="Microsoft Sans Serif" w:cs="Microsoft Sans Serif"/>
          <w:b/>
        </w:rPr>
        <w:t>Jardeková</w:t>
      </w:r>
      <w:proofErr w:type="spellEnd"/>
      <w:r w:rsidRPr="00D47030">
        <w:rPr>
          <w:rFonts w:ascii="Microsoft Sans Serif" w:hAnsi="Microsoft Sans Serif" w:cs="Microsoft Sans Serif"/>
          <w:b/>
        </w:rPr>
        <w:t xml:space="preserve"> – učiteľka MŠ – 1,0 </w:t>
      </w:r>
      <w:proofErr w:type="spellStart"/>
      <w:r w:rsidRPr="00D47030">
        <w:rPr>
          <w:rFonts w:ascii="Microsoft Sans Serif" w:hAnsi="Microsoft Sans Serif" w:cs="Microsoft Sans Serif"/>
          <w:b/>
        </w:rPr>
        <w:t>úv</w:t>
      </w:r>
      <w:proofErr w:type="spellEnd"/>
      <w:r w:rsidRPr="00D47030">
        <w:rPr>
          <w:rFonts w:ascii="Microsoft Sans Serif" w:hAnsi="Microsoft Sans Serif" w:cs="Microsoft Sans Serif"/>
          <w:b/>
        </w:rPr>
        <w:t>.,</w:t>
      </w:r>
      <w:r w:rsidR="004E72B0">
        <w:rPr>
          <w:rFonts w:ascii="Microsoft Sans Serif" w:hAnsi="Microsoft Sans Serif" w:cs="Microsoft Sans Serif"/>
          <w:b/>
        </w:rPr>
        <w:t xml:space="preserve"> - dlhodobá PN</w:t>
      </w:r>
    </w:p>
    <w:p w14:paraId="6540E3C6" w14:textId="405C0CCC" w:rsidR="004E72B0" w:rsidRPr="00D47030" w:rsidRDefault="004E72B0" w:rsidP="00CE59B1">
      <w:pPr>
        <w:rPr>
          <w:rFonts w:ascii="Microsoft Sans Serif" w:hAnsi="Microsoft Sans Serif" w:cs="Microsoft Sans Serif"/>
          <w:b/>
        </w:rPr>
      </w:pPr>
      <w:r>
        <w:rPr>
          <w:rFonts w:ascii="Microsoft Sans Serif" w:hAnsi="Microsoft Sans Serif" w:cs="Microsoft Sans Serif"/>
          <w:b/>
        </w:rPr>
        <w:t xml:space="preserve">Eva </w:t>
      </w:r>
      <w:proofErr w:type="spellStart"/>
      <w:r>
        <w:rPr>
          <w:rFonts w:ascii="Microsoft Sans Serif" w:hAnsi="Microsoft Sans Serif" w:cs="Microsoft Sans Serif"/>
          <w:b/>
        </w:rPr>
        <w:t>Henteková</w:t>
      </w:r>
      <w:proofErr w:type="spellEnd"/>
      <w:r w:rsidR="002560DB">
        <w:rPr>
          <w:rFonts w:ascii="Microsoft Sans Serif" w:hAnsi="Microsoft Sans Serif" w:cs="Microsoft Sans Serif"/>
          <w:b/>
        </w:rPr>
        <w:t xml:space="preserve"> </w:t>
      </w:r>
      <w:r w:rsidR="002560DB" w:rsidRPr="00D47030">
        <w:rPr>
          <w:rFonts w:ascii="Microsoft Sans Serif" w:hAnsi="Microsoft Sans Serif" w:cs="Microsoft Sans Serif"/>
          <w:b/>
        </w:rPr>
        <w:t xml:space="preserve">– </w:t>
      </w:r>
      <w:r w:rsidR="002560DB">
        <w:rPr>
          <w:rFonts w:ascii="Microsoft Sans Serif" w:hAnsi="Microsoft Sans Serif" w:cs="Microsoft Sans Serif"/>
          <w:b/>
        </w:rPr>
        <w:t xml:space="preserve">zastupujúca </w:t>
      </w:r>
      <w:r w:rsidR="002560DB" w:rsidRPr="00D47030">
        <w:rPr>
          <w:rFonts w:ascii="Microsoft Sans Serif" w:hAnsi="Microsoft Sans Serif" w:cs="Microsoft Sans Serif"/>
          <w:b/>
        </w:rPr>
        <w:t xml:space="preserve">učiteľka MŠ – 1,0 </w:t>
      </w:r>
      <w:proofErr w:type="spellStart"/>
      <w:r w:rsidR="002560DB" w:rsidRPr="00D47030">
        <w:rPr>
          <w:rFonts w:ascii="Microsoft Sans Serif" w:hAnsi="Microsoft Sans Serif" w:cs="Microsoft Sans Serif"/>
          <w:b/>
        </w:rPr>
        <w:t>úv</w:t>
      </w:r>
      <w:proofErr w:type="spellEnd"/>
      <w:r w:rsidR="002560DB">
        <w:rPr>
          <w:rFonts w:ascii="Microsoft Sans Serif" w:hAnsi="Microsoft Sans Serif" w:cs="Microsoft Sans Serif"/>
          <w:b/>
        </w:rPr>
        <w:t xml:space="preserve"> </w:t>
      </w:r>
    </w:p>
    <w:p w14:paraId="6445DEFA" w14:textId="77777777" w:rsidR="00CE59B1" w:rsidRPr="00D47030" w:rsidRDefault="00CE59B1" w:rsidP="00CE59B1">
      <w:pPr>
        <w:rPr>
          <w:rFonts w:ascii="Microsoft Sans Serif" w:hAnsi="Microsoft Sans Serif" w:cs="Microsoft Sans Serif"/>
          <w:b/>
        </w:rPr>
      </w:pPr>
      <w:r w:rsidRPr="00D47030">
        <w:rPr>
          <w:rFonts w:ascii="Microsoft Sans Serif" w:hAnsi="Microsoft Sans Serif" w:cs="Microsoft Sans Serif"/>
          <w:b/>
        </w:rPr>
        <w:t xml:space="preserve">Zuzana </w:t>
      </w:r>
      <w:proofErr w:type="spellStart"/>
      <w:r w:rsidRPr="00D47030">
        <w:rPr>
          <w:rFonts w:ascii="Microsoft Sans Serif" w:hAnsi="Microsoft Sans Serif" w:cs="Microsoft Sans Serif"/>
          <w:b/>
        </w:rPr>
        <w:t>Jardeková</w:t>
      </w:r>
      <w:proofErr w:type="spellEnd"/>
      <w:r w:rsidRPr="00D47030">
        <w:rPr>
          <w:rFonts w:ascii="Microsoft Sans Serif" w:hAnsi="Microsoft Sans Serif" w:cs="Microsoft Sans Serif"/>
          <w:b/>
        </w:rPr>
        <w:t xml:space="preserve"> – školníčka MŠ – 1,0 </w:t>
      </w:r>
      <w:proofErr w:type="spellStart"/>
      <w:r w:rsidRPr="00D47030">
        <w:rPr>
          <w:rFonts w:ascii="Microsoft Sans Serif" w:hAnsi="Microsoft Sans Serif" w:cs="Microsoft Sans Serif"/>
          <w:b/>
        </w:rPr>
        <w:t>úv</w:t>
      </w:r>
      <w:proofErr w:type="spellEnd"/>
      <w:r w:rsidRPr="00D47030">
        <w:rPr>
          <w:rFonts w:ascii="Microsoft Sans Serif" w:hAnsi="Microsoft Sans Serif" w:cs="Microsoft Sans Serif"/>
          <w:b/>
        </w:rPr>
        <w:t>.</w:t>
      </w:r>
    </w:p>
    <w:p w14:paraId="6787FAC7" w14:textId="77777777" w:rsidR="00CE59B1" w:rsidRPr="00D47030" w:rsidRDefault="00CE59B1" w:rsidP="00CE59B1">
      <w:pPr>
        <w:rPr>
          <w:rFonts w:ascii="Microsoft Sans Serif" w:hAnsi="Microsoft Sans Serif" w:cs="Microsoft Sans Serif"/>
          <w:b/>
        </w:rPr>
      </w:pPr>
    </w:p>
    <w:p w14:paraId="304FB0EB" w14:textId="2E566B89" w:rsidR="00D37AE3" w:rsidRPr="00D47030" w:rsidRDefault="00D37AE3" w:rsidP="00CE59B1">
      <w:pPr>
        <w:rPr>
          <w:rFonts w:ascii="Microsoft Sans Serif" w:hAnsi="Microsoft Sans Serif" w:cs="Microsoft Sans Serif"/>
        </w:rPr>
      </w:pPr>
      <w:r w:rsidRPr="00D47030">
        <w:rPr>
          <w:rFonts w:ascii="Microsoft Sans Serif" w:hAnsi="Microsoft Sans Serif" w:cs="Microsoft Sans Serif"/>
        </w:rPr>
        <w:t>ŠJ pri MŠ</w:t>
      </w:r>
    </w:p>
    <w:p w14:paraId="44683DE9" w14:textId="586789CC" w:rsidR="00D37AE3" w:rsidRPr="00D47030" w:rsidRDefault="00D37AE3" w:rsidP="00CE59B1">
      <w:pPr>
        <w:rPr>
          <w:rFonts w:ascii="Microsoft Sans Serif" w:hAnsi="Microsoft Sans Serif" w:cs="Microsoft Sans Serif"/>
        </w:rPr>
      </w:pPr>
      <w:r w:rsidRPr="00D47030">
        <w:rPr>
          <w:rFonts w:ascii="Microsoft Sans Serif" w:hAnsi="Microsoft Sans Serif" w:cs="Microsoft Sans Serif"/>
        </w:rPr>
        <w:t xml:space="preserve">Ivana </w:t>
      </w:r>
      <w:proofErr w:type="spellStart"/>
      <w:r w:rsidRPr="00D47030">
        <w:rPr>
          <w:rFonts w:ascii="Microsoft Sans Serif" w:hAnsi="Microsoft Sans Serif" w:cs="Microsoft Sans Serif"/>
        </w:rPr>
        <w:t>Jardek</w:t>
      </w:r>
      <w:proofErr w:type="spellEnd"/>
      <w:r w:rsidRPr="00D47030">
        <w:rPr>
          <w:rFonts w:ascii="Microsoft Sans Serif" w:hAnsi="Microsoft Sans Serif" w:cs="Microsoft Sans Serif"/>
        </w:rPr>
        <w:t xml:space="preserve"> – vedúca ŠJ – dohoda,</w:t>
      </w:r>
    </w:p>
    <w:p w14:paraId="0FD1DEE5" w14:textId="39F1DFE3" w:rsidR="00D37AE3" w:rsidRPr="00D47030" w:rsidRDefault="00D37AE3" w:rsidP="00CE59B1">
      <w:pPr>
        <w:rPr>
          <w:rFonts w:ascii="Microsoft Sans Serif" w:hAnsi="Microsoft Sans Serif" w:cs="Microsoft Sans Serif"/>
        </w:rPr>
      </w:pPr>
      <w:r w:rsidRPr="00D47030">
        <w:rPr>
          <w:rFonts w:ascii="Microsoft Sans Serif" w:hAnsi="Microsoft Sans Serif" w:cs="Microsoft Sans Serif"/>
        </w:rPr>
        <w:t xml:space="preserve">Marcela Kováčová – kuchárka – </w:t>
      </w:r>
      <w:r w:rsidR="001B06A8" w:rsidRPr="00D47030">
        <w:rPr>
          <w:rFonts w:ascii="Microsoft Sans Serif" w:hAnsi="Microsoft Sans Serif" w:cs="Microsoft Sans Serif"/>
        </w:rPr>
        <w:t>1</w:t>
      </w:r>
      <w:r w:rsidRPr="00D47030">
        <w:rPr>
          <w:rFonts w:ascii="Microsoft Sans Serif" w:hAnsi="Microsoft Sans Serif" w:cs="Microsoft Sans Serif"/>
        </w:rPr>
        <w:t xml:space="preserve"> </w:t>
      </w:r>
      <w:proofErr w:type="spellStart"/>
      <w:r w:rsidRPr="00D47030">
        <w:rPr>
          <w:rFonts w:ascii="Microsoft Sans Serif" w:hAnsi="Microsoft Sans Serif" w:cs="Microsoft Sans Serif"/>
        </w:rPr>
        <w:t>úv</w:t>
      </w:r>
      <w:proofErr w:type="spellEnd"/>
      <w:r w:rsidRPr="00D47030">
        <w:rPr>
          <w:rFonts w:ascii="Microsoft Sans Serif" w:hAnsi="Microsoft Sans Serif" w:cs="Microsoft Sans Serif"/>
        </w:rPr>
        <w:t>.</w:t>
      </w:r>
    </w:p>
    <w:p w14:paraId="0F8F6A73" w14:textId="77777777" w:rsidR="007F497F" w:rsidRPr="00D47030" w:rsidRDefault="007F497F" w:rsidP="00CE59B1">
      <w:pPr>
        <w:rPr>
          <w:rFonts w:ascii="Microsoft Sans Serif" w:hAnsi="Microsoft Sans Serif" w:cs="Microsoft Sans Serif"/>
        </w:rPr>
      </w:pPr>
    </w:p>
    <w:p w14:paraId="66AC9BF4" w14:textId="77777777" w:rsidR="00CE59B1" w:rsidRPr="00D47030" w:rsidRDefault="00CE59B1" w:rsidP="00CE59B1"/>
    <w:p w14:paraId="06E7BC8E" w14:textId="77777777" w:rsidR="00CE59B1" w:rsidRPr="00D47030" w:rsidRDefault="00CE59B1" w:rsidP="00150F09">
      <w:pPr>
        <w:pStyle w:val="Nadpis2"/>
        <w:ind w:left="567"/>
      </w:pPr>
      <w:r w:rsidRPr="00D47030">
        <w:t>Matričný úrad v Dolných Plachtinciach</w:t>
      </w:r>
    </w:p>
    <w:p w14:paraId="0339500F" w14:textId="341390D2" w:rsidR="004E72B0" w:rsidRDefault="00CE59B1" w:rsidP="00CE59B1">
      <w:pPr>
        <w:pStyle w:val="Normlnywebov"/>
        <w:rPr>
          <w:rFonts w:ascii="Microsoft Sans Serif" w:hAnsi="Microsoft Sans Serif" w:cs="Microsoft Sans Serif"/>
          <w:color w:val="000000"/>
        </w:rPr>
      </w:pPr>
      <w:r w:rsidRPr="00D47030">
        <w:rPr>
          <w:rFonts w:ascii="Microsoft Sans Serif" w:hAnsi="Microsoft Sans Serif" w:cs="Microsoft Sans Serif"/>
          <w:color w:val="000000"/>
        </w:rPr>
        <w:t>Obec Dolné Plachtince - matričný úrad</w:t>
      </w:r>
      <w:r w:rsidRPr="00D47030">
        <w:rPr>
          <w:rFonts w:ascii="Microsoft Sans Serif" w:hAnsi="Microsoft Sans Serif" w:cs="Microsoft Sans Serif"/>
          <w:color w:val="000000"/>
        </w:rPr>
        <w:br/>
        <w:t>991 24 Dolné Plachtince 95</w:t>
      </w:r>
      <w:r w:rsidRPr="00D47030">
        <w:rPr>
          <w:rFonts w:ascii="Microsoft Sans Serif" w:hAnsi="Microsoft Sans Serif" w:cs="Microsoft Sans Serif"/>
          <w:color w:val="000000"/>
        </w:rPr>
        <w:br/>
        <w:t>matrikárka: Marta Kozáková</w:t>
      </w:r>
      <w:r w:rsidRPr="00D47030">
        <w:rPr>
          <w:rFonts w:ascii="Microsoft Sans Serif" w:hAnsi="Microsoft Sans Serif" w:cs="Microsoft Sans Serif"/>
          <w:color w:val="000000"/>
        </w:rPr>
        <w:br/>
        <w:t>Tel.: 047/48 30 095</w:t>
      </w:r>
      <w:r w:rsidRPr="00D47030">
        <w:rPr>
          <w:rFonts w:ascii="Microsoft Sans Serif" w:hAnsi="Microsoft Sans Serif" w:cs="Microsoft Sans Serif"/>
          <w:color w:val="000000"/>
        </w:rPr>
        <w:br/>
        <w:t>e-mail: matrika@dolneplachtince.sk</w:t>
      </w:r>
    </w:p>
    <w:p w14:paraId="5D402E29" w14:textId="11025455" w:rsidR="006D7A43" w:rsidRPr="002560DB" w:rsidRDefault="00CE59B1" w:rsidP="002560DB">
      <w:pPr>
        <w:rPr>
          <w:rFonts w:ascii="Microsoft Sans Serif" w:hAnsi="Microsoft Sans Serif" w:cs="Microsoft Sans Serif"/>
          <w:color w:val="000000"/>
        </w:rPr>
      </w:pPr>
      <w:r w:rsidRPr="00D47030">
        <w:rPr>
          <w:rFonts w:ascii="Trebuchet MS" w:hAnsi="Trebuchet MS"/>
          <w:color w:val="000000"/>
          <w:sz w:val="16"/>
          <w:szCs w:val="16"/>
        </w:rPr>
        <w:t xml:space="preserve">                    </w:t>
      </w:r>
    </w:p>
    <w:p w14:paraId="7C39F169" w14:textId="77777777" w:rsidR="002560DB" w:rsidRDefault="002560DB">
      <w:pPr>
        <w:rPr>
          <w:rFonts w:ascii="Tahoma" w:hAnsi="Tahoma" w:cs="Tahoma"/>
          <w:b/>
          <w:sz w:val="32"/>
          <w:szCs w:val="32"/>
          <w:highlight w:val="yellow"/>
        </w:rPr>
      </w:pPr>
      <w:r>
        <w:rPr>
          <w:highlight w:val="yellow"/>
        </w:rPr>
        <w:br w:type="page"/>
      </w:r>
    </w:p>
    <w:p w14:paraId="5BC691DD" w14:textId="216A0B23" w:rsidR="00CE59B1" w:rsidRPr="00206147" w:rsidRDefault="00CE59B1" w:rsidP="005916AF">
      <w:pPr>
        <w:pStyle w:val="Nadpis1"/>
      </w:pPr>
      <w:r w:rsidRPr="00206147">
        <w:lastRenderedPageBreak/>
        <w:t>Poslanie, vízie, ciele</w:t>
      </w:r>
    </w:p>
    <w:p w14:paraId="30B6436A" w14:textId="77777777" w:rsidR="007A1076" w:rsidRPr="00D47030" w:rsidRDefault="007A1076" w:rsidP="007A1076"/>
    <w:p w14:paraId="64852E3A" w14:textId="54A84B36" w:rsidR="001C1238" w:rsidRPr="00D47030" w:rsidRDefault="001C1238" w:rsidP="002B52AC">
      <w:pPr>
        <w:rPr>
          <w:rFonts w:ascii="Microsoft Sans Serif" w:hAnsi="Microsoft Sans Serif" w:cs="Microsoft Sans Serif"/>
          <w:i/>
        </w:rPr>
      </w:pPr>
      <w:r w:rsidRPr="00D47030">
        <w:rPr>
          <w:rFonts w:ascii="Microsoft Sans Serif" w:hAnsi="Microsoft Sans Serif" w:cs="Microsoft Sans Serif"/>
          <w:i/>
        </w:rPr>
        <w:t xml:space="preserve">Obec má </w:t>
      </w:r>
      <w:r w:rsidRPr="00D47030">
        <w:rPr>
          <w:rFonts w:ascii="Microsoft Sans Serif" w:hAnsi="Microsoft Sans Serif" w:cs="Microsoft Sans Serif"/>
          <w:b/>
          <w:i/>
        </w:rPr>
        <w:t>poslanie</w:t>
      </w:r>
      <w:r w:rsidRPr="00D47030">
        <w:rPr>
          <w:rFonts w:ascii="Microsoft Sans Serif" w:hAnsi="Microsoft Sans Serif" w:cs="Microsoft Sans Serif"/>
          <w:i/>
        </w:rPr>
        <w:t xml:space="preserve"> a potenciálne predpoklady byť pre svojich občanov miestom pre pokojné bývanie, v zdravom a čistom prostredí.</w:t>
      </w:r>
    </w:p>
    <w:p w14:paraId="05CA1808" w14:textId="12740293" w:rsidR="001C1238" w:rsidRPr="00D47030" w:rsidRDefault="001C1238" w:rsidP="002B52AC">
      <w:pPr>
        <w:rPr>
          <w:rFonts w:ascii="Microsoft Sans Serif" w:hAnsi="Microsoft Sans Serif" w:cs="Microsoft Sans Serif"/>
          <w:i/>
        </w:rPr>
      </w:pPr>
      <w:r w:rsidRPr="00D47030">
        <w:rPr>
          <w:rFonts w:ascii="Microsoft Sans Serif" w:hAnsi="Microsoft Sans Serif" w:cs="Microsoft Sans Serif"/>
          <w:i/>
        </w:rPr>
        <w:t xml:space="preserve">Rozvojová </w:t>
      </w:r>
      <w:r w:rsidRPr="00D47030">
        <w:rPr>
          <w:rFonts w:ascii="Microsoft Sans Serif" w:hAnsi="Microsoft Sans Serif" w:cs="Microsoft Sans Serif"/>
          <w:b/>
          <w:i/>
        </w:rPr>
        <w:t>vízia</w:t>
      </w:r>
      <w:r w:rsidRPr="00D47030">
        <w:rPr>
          <w:rFonts w:ascii="Microsoft Sans Serif" w:hAnsi="Microsoft Sans Serif" w:cs="Microsoft Sans Serif"/>
          <w:i/>
        </w:rPr>
        <w:t xml:space="preserve"> obce predstavuje takmer zidealizované predstavy obyvateľov obce i manažmentu obecnej samosprávy o tom, ako by obec v dlhodobom horizonte mala vyzerať, ako by mali jej obyvatelia v nej žiť, ako by sa mali v obci cítiť, akú kvalitu života by im obec mala v budúcnosti ponúknuť. </w:t>
      </w:r>
      <w:r w:rsidRPr="00D47030">
        <w:rPr>
          <w:rFonts w:ascii="Microsoft Sans Serif" w:hAnsi="Microsoft Sans Serif" w:cs="Microsoft Sans Serif"/>
          <w:b/>
          <w:i/>
        </w:rPr>
        <w:t>Cieľom</w:t>
      </w:r>
      <w:r w:rsidRPr="00D47030">
        <w:rPr>
          <w:rFonts w:ascii="Microsoft Sans Serif" w:hAnsi="Microsoft Sans Serif" w:cs="Microsoft Sans Serif"/>
          <w:i/>
        </w:rPr>
        <w:t xml:space="preserve"> je postupné využitie prírodného potenciálu obce so zabezpečením jej ekologickej stability, vybudovanie obce urbanisticky usporiadanej, zabezpečenej bytovou a občianskou vybavenosťou, s potrebnou technickou a sociálnou infraštruktúrou.</w:t>
      </w:r>
    </w:p>
    <w:p w14:paraId="17A73C89" w14:textId="77777777" w:rsidR="001C1238" w:rsidRPr="00D47030" w:rsidRDefault="001C1238" w:rsidP="007A1076">
      <w:pPr>
        <w:rPr>
          <w:rFonts w:ascii="Microsoft Sans Serif" w:hAnsi="Microsoft Sans Serif" w:cs="Microsoft Sans Serif"/>
          <w:b/>
        </w:rPr>
      </w:pPr>
    </w:p>
    <w:p w14:paraId="30D88DC0" w14:textId="23C0B6A9" w:rsidR="001C1238" w:rsidRPr="00D47030" w:rsidRDefault="001C1238" w:rsidP="007A1076">
      <w:pPr>
        <w:rPr>
          <w:rFonts w:ascii="Microsoft Sans Serif" w:hAnsi="Microsoft Sans Serif" w:cs="Microsoft Sans Serif"/>
          <w:b/>
        </w:rPr>
      </w:pPr>
      <w:r w:rsidRPr="00D47030">
        <w:rPr>
          <w:rFonts w:ascii="Microsoft Sans Serif" w:hAnsi="Microsoft Sans Serif" w:cs="Microsoft Sans Serif"/>
          <w:b/>
        </w:rPr>
        <w:t xml:space="preserve">Víza v zmysle </w:t>
      </w:r>
      <w:r w:rsidR="002B52AC" w:rsidRPr="00D47030">
        <w:rPr>
          <w:rFonts w:ascii="Microsoft Sans Serif" w:hAnsi="Microsoft Sans Serif" w:cs="Microsoft Sans Serif"/>
          <w:b/>
        </w:rPr>
        <w:t>p</w:t>
      </w:r>
      <w:r w:rsidRPr="00D47030">
        <w:rPr>
          <w:rFonts w:ascii="Microsoft Sans Serif" w:hAnsi="Microsoft Sans Serif" w:cs="Microsoft Sans Serif"/>
          <w:b/>
        </w:rPr>
        <w:t>rogramu rozvoja obce</w:t>
      </w:r>
      <w:r w:rsidR="002B52AC" w:rsidRPr="00D47030">
        <w:rPr>
          <w:rFonts w:ascii="Microsoft Sans Serif" w:hAnsi="Microsoft Sans Serif" w:cs="Microsoft Sans Serif"/>
          <w:b/>
        </w:rPr>
        <w:t xml:space="preserve"> (PRO)</w:t>
      </w:r>
      <w:r w:rsidRPr="00D47030">
        <w:rPr>
          <w:rFonts w:ascii="Microsoft Sans Serif" w:hAnsi="Microsoft Sans Serif" w:cs="Microsoft Sans Serif"/>
          <w:b/>
        </w:rPr>
        <w:t>:</w:t>
      </w:r>
    </w:p>
    <w:p w14:paraId="79EA24E0" w14:textId="7EF4BF44"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Ľudia sú so životom v obci spokojní, majú prácu</w:t>
      </w:r>
    </w:p>
    <w:p w14:paraId="52CD953D" w14:textId="4AFDC144"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a obec im prostredníctvom vybudovanej a zrekonštruovanej infraštruktúry – technickej, sociálnej a kultúrnej ponúka kultúrne, spoločenské a športové vyžitie.</w:t>
      </w:r>
    </w:p>
    <w:p w14:paraId="2F0E87CC" w14:textId="595F86AE"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V obci sa úspešne rozvíja podnikanie a tým sú vytvorené podmienky pre zamestnanie miestnych obyvateľov.</w:t>
      </w:r>
    </w:p>
    <w:p w14:paraId="5B7C6BEF" w14:textId="6A4F3EE7"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Obec plne využíva obnoviteľné zdroje energií.</w:t>
      </w:r>
    </w:p>
    <w:p w14:paraId="3A3D8ABD" w14:textId="4BFAA93D"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Občania obce majú prístup na internet a využívajú moderné technológie v každodennom živote aj pre zvyšovanie svojej kvalifikácie.</w:t>
      </w:r>
    </w:p>
    <w:p w14:paraId="6600588A" w14:textId="77777777" w:rsidR="00BD7003" w:rsidRPr="00D47030" w:rsidRDefault="00BD7003" w:rsidP="00BD7003">
      <w:pPr>
        <w:rPr>
          <w:rFonts w:ascii="Microsoft Sans Serif" w:hAnsi="Microsoft Sans Serif" w:cs="Microsoft Sans Serif"/>
        </w:rPr>
      </w:pPr>
      <w:r w:rsidRPr="00D47030">
        <w:rPr>
          <w:rFonts w:ascii="Microsoft Sans Serif" w:hAnsi="Microsoft Sans Serif" w:cs="Microsoft Sans Serif"/>
        </w:rPr>
        <w:t>Slogan: Spoznajte krásy a tradície nášho kraja!</w:t>
      </w:r>
    </w:p>
    <w:p w14:paraId="507F0D9B" w14:textId="27238F07" w:rsidR="007A1076" w:rsidRPr="00D47030" w:rsidRDefault="00BD7003" w:rsidP="00BD7003">
      <w:pPr>
        <w:rPr>
          <w:rFonts w:ascii="Microsoft Sans Serif" w:hAnsi="Microsoft Sans Serif" w:cs="Microsoft Sans Serif"/>
        </w:rPr>
      </w:pPr>
      <w:r w:rsidRPr="00D47030">
        <w:rPr>
          <w:rFonts w:ascii="Microsoft Sans Serif" w:hAnsi="Microsoft Sans Serif" w:cs="Microsoft Sans Serif"/>
        </w:rPr>
        <w:t>Obec chce byť úspešná a zvýšiť kvalitu života obyvateľov</w:t>
      </w:r>
      <w:r w:rsidR="007A1076" w:rsidRPr="00D47030">
        <w:rPr>
          <w:rFonts w:ascii="Microsoft Sans Serif" w:hAnsi="Microsoft Sans Serif" w:cs="Microsoft Sans Serif"/>
        </w:rPr>
        <w:t>.</w:t>
      </w:r>
    </w:p>
    <w:p w14:paraId="07B06AAB" w14:textId="77777777" w:rsidR="001C1238" w:rsidRPr="00D47030" w:rsidRDefault="001C1238" w:rsidP="007A1076">
      <w:pPr>
        <w:rPr>
          <w:rFonts w:ascii="Microsoft Sans Serif" w:hAnsi="Microsoft Sans Serif" w:cs="Microsoft Sans Serif"/>
        </w:rPr>
      </w:pPr>
    </w:p>
    <w:p w14:paraId="669356F4" w14:textId="04786EA6" w:rsidR="001C1238" w:rsidRPr="00D47030" w:rsidRDefault="001C1238" w:rsidP="007A1076">
      <w:pPr>
        <w:rPr>
          <w:rFonts w:ascii="Microsoft Sans Serif" w:hAnsi="Microsoft Sans Serif" w:cs="Microsoft Sans Serif"/>
          <w:b/>
        </w:rPr>
      </w:pPr>
      <w:r w:rsidRPr="00D47030">
        <w:rPr>
          <w:rFonts w:ascii="Microsoft Sans Serif" w:hAnsi="Microsoft Sans Serif" w:cs="Microsoft Sans Serif"/>
          <w:b/>
        </w:rPr>
        <w:t>Strategický cieľ</w:t>
      </w:r>
      <w:r w:rsidR="002B52AC" w:rsidRPr="00D47030">
        <w:rPr>
          <w:rFonts w:ascii="Microsoft Sans Serif" w:hAnsi="Microsoft Sans Serif" w:cs="Microsoft Sans Serif"/>
          <w:b/>
        </w:rPr>
        <w:t xml:space="preserve"> v zmysle PRO</w:t>
      </w:r>
      <w:r w:rsidRPr="00D47030">
        <w:rPr>
          <w:rFonts w:ascii="Microsoft Sans Serif" w:hAnsi="Microsoft Sans Serif" w:cs="Microsoft Sans Serif"/>
          <w:b/>
        </w:rPr>
        <w:t>:</w:t>
      </w:r>
    </w:p>
    <w:p w14:paraId="2DE3E48F" w14:textId="5BE6935D" w:rsidR="006D7A43" w:rsidRPr="002560DB" w:rsidRDefault="001C1238" w:rsidP="006D7A43">
      <w:pPr>
        <w:rPr>
          <w:rFonts w:ascii="Microsoft Sans Serif" w:hAnsi="Microsoft Sans Serif" w:cs="Microsoft Sans Serif"/>
        </w:rPr>
      </w:pPr>
      <w:r w:rsidRPr="00D47030">
        <w:rPr>
          <w:rFonts w:ascii="Microsoft Sans Serif" w:hAnsi="Microsoft Sans Serif" w:cs="Microsoft Sans Serif"/>
        </w:rPr>
        <w:t>Zlepšiť ekonomické a sociálne podmienky života v obci a zabezpečiť jej trvalo udržateľný rozvoj.</w:t>
      </w:r>
    </w:p>
    <w:p w14:paraId="332C4338" w14:textId="77777777" w:rsidR="002B52AC" w:rsidRPr="00D47030" w:rsidRDefault="002B52AC" w:rsidP="006D7A43"/>
    <w:p w14:paraId="6C912D1E" w14:textId="339A3989" w:rsidR="00E56228" w:rsidRPr="00206147" w:rsidRDefault="00E56228" w:rsidP="005916AF">
      <w:pPr>
        <w:pStyle w:val="Nadpis1"/>
      </w:pPr>
      <w:r w:rsidRPr="00206147">
        <w:t xml:space="preserve">Základná charakteristika </w:t>
      </w:r>
    </w:p>
    <w:p w14:paraId="187CBBC8" w14:textId="77777777" w:rsidR="00B32639" w:rsidRPr="00D47030" w:rsidRDefault="00B32639">
      <w:pPr>
        <w:rPr>
          <w:caps/>
          <w:sz w:val="28"/>
          <w:szCs w:val="28"/>
        </w:rPr>
      </w:pPr>
    </w:p>
    <w:p w14:paraId="043CA015" w14:textId="77777777" w:rsidR="00B32639" w:rsidRPr="00D47030" w:rsidRDefault="00B32639" w:rsidP="00AF0822">
      <w:pPr>
        <w:jc w:val="both"/>
        <w:rPr>
          <w:rFonts w:ascii="Microsoft Sans Serif" w:hAnsi="Microsoft Sans Serif" w:cs="Microsoft Sans Serif"/>
        </w:rPr>
      </w:pPr>
      <w:r w:rsidRPr="00D47030">
        <w:rPr>
          <w:rFonts w:ascii="Microsoft Sans Serif" w:hAnsi="Microsoft Sans Serif" w:cs="Microsoft Sans Serif"/>
        </w:rPr>
        <w:t>Obec je samostatný územný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4D5F07D" w14:textId="77777777" w:rsidR="00AF0822" w:rsidRPr="00D47030" w:rsidRDefault="00AF0822"/>
    <w:p w14:paraId="3E77C15A" w14:textId="77777777" w:rsidR="00E56228" w:rsidRPr="00D47030" w:rsidRDefault="00E56228" w:rsidP="00150F09">
      <w:pPr>
        <w:pStyle w:val="Nadpis2"/>
        <w:ind w:left="567"/>
      </w:pPr>
      <w:r w:rsidRPr="00D47030">
        <w:t>Geografické údaje</w:t>
      </w:r>
    </w:p>
    <w:p w14:paraId="134180A6" w14:textId="77777777" w:rsidR="00E56228"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Geografická poloha obce: </w:t>
      </w:r>
      <w:r w:rsidRPr="00D47030">
        <w:rPr>
          <w:rFonts w:ascii="Arial Narrow" w:hAnsi="Arial Narrow" w:cs="Microsoft Sans Serif"/>
        </w:rPr>
        <w:tab/>
      </w:r>
      <w:r w:rsidR="00AF0822" w:rsidRPr="00D47030">
        <w:rPr>
          <w:rFonts w:ascii="Arial Narrow" w:hAnsi="Arial Narrow" w:cs="Microsoft Sans Serif"/>
        </w:rPr>
        <w:tab/>
      </w:r>
      <w:r w:rsidRPr="00D47030">
        <w:rPr>
          <w:rFonts w:ascii="Arial Narrow" w:hAnsi="Arial Narrow" w:cs="Microsoft Sans Serif"/>
        </w:rPr>
        <w:t xml:space="preserve">okres </w:t>
      </w:r>
      <w:r w:rsidR="003C29EA" w:rsidRPr="00D47030">
        <w:rPr>
          <w:rFonts w:ascii="Arial Narrow" w:hAnsi="Arial Narrow" w:cs="Microsoft Sans Serif"/>
        </w:rPr>
        <w:t>Veľký Krtíš</w:t>
      </w:r>
      <w:r w:rsidRPr="00D47030">
        <w:rPr>
          <w:rFonts w:ascii="Arial Narrow" w:hAnsi="Arial Narrow" w:cs="Microsoft Sans Serif"/>
        </w:rPr>
        <w:t>, mikroregión</w:t>
      </w:r>
      <w:r w:rsidR="005916AF" w:rsidRPr="00D47030">
        <w:rPr>
          <w:rFonts w:ascii="Arial Narrow" w:hAnsi="Arial Narrow" w:cs="Microsoft Sans Serif"/>
        </w:rPr>
        <w:t xml:space="preserve"> </w:t>
      </w:r>
      <w:r w:rsidR="003C29EA" w:rsidRPr="00D47030">
        <w:rPr>
          <w:rFonts w:ascii="Arial Narrow" w:hAnsi="Arial Narrow" w:cs="Microsoft Sans Serif"/>
        </w:rPr>
        <w:t>Východný Hont</w:t>
      </w:r>
    </w:p>
    <w:p w14:paraId="52F129CF" w14:textId="77777777" w:rsidR="003C29EA"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Susedné mestá a obce: </w:t>
      </w:r>
      <w:r w:rsidRPr="00D47030">
        <w:rPr>
          <w:rFonts w:ascii="Arial Narrow" w:hAnsi="Arial Narrow" w:cs="Microsoft Sans Serif"/>
        </w:rPr>
        <w:tab/>
      </w:r>
      <w:r w:rsidR="00AF0822" w:rsidRPr="00D47030">
        <w:rPr>
          <w:rFonts w:ascii="Arial Narrow" w:hAnsi="Arial Narrow" w:cs="Microsoft Sans Serif"/>
        </w:rPr>
        <w:tab/>
      </w:r>
      <w:r w:rsidR="00AF0822" w:rsidRPr="00D47030">
        <w:rPr>
          <w:rFonts w:ascii="Arial Narrow" w:hAnsi="Arial Narrow" w:cs="Microsoft Sans Serif"/>
        </w:rPr>
        <w:tab/>
      </w:r>
      <w:r w:rsidR="003C29EA" w:rsidRPr="00D47030">
        <w:rPr>
          <w:rFonts w:ascii="Arial Narrow" w:hAnsi="Arial Narrow" w:cs="Microsoft Sans Serif"/>
        </w:rPr>
        <w:t>Veľký Krtíš</w:t>
      </w:r>
      <w:r w:rsidRPr="00D47030">
        <w:rPr>
          <w:rFonts w:ascii="Arial Narrow" w:hAnsi="Arial Narrow" w:cs="Microsoft Sans Serif"/>
        </w:rPr>
        <w:t xml:space="preserve">, </w:t>
      </w:r>
      <w:r w:rsidR="003C29EA" w:rsidRPr="00D47030">
        <w:rPr>
          <w:rFonts w:ascii="Arial Narrow" w:hAnsi="Arial Narrow" w:cs="Microsoft Sans Serif"/>
        </w:rPr>
        <w:t>Príbelce</w:t>
      </w:r>
      <w:r w:rsidRPr="00D47030">
        <w:rPr>
          <w:rFonts w:ascii="Arial Narrow" w:hAnsi="Arial Narrow" w:cs="Microsoft Sans Serif"/>
        </w:rPr>
        <w:t xml:space="preserve">, </w:t>
      </w:r>
      <w:r w:rsidR="003C29EA" w:rsidRPr="00D47030">
        <w:rPr>
          <w:rFonts w:ascii="Arial Narrow" w:hAnsi="Arial Narrow" w:cs="Microsoft Sans Serif"/>
        </w:rPr>
        <w:t>Obeckov</w:t>
      </w:r>
      <w:r w:rsidRPr="00D47030">
        <w:rPr>
          <w:rFonts w:ascii="Arial Narrow" w:hAnsi="Arial Narrow" w:cs="Microsoft Sans Serif"/>
        </w:rPr>
        <w:t xml:space="preserve">, </w:t>
      </w:r>
      <w:r w:rsidR="003C29EA" w:rsidRPr="00D47030">
        <w:rPr>
          <w:rFonts w:ascii="Arial Narrow" w:hAnsi="Arial Narrow" w:cs="Microsoft Sans Serif"/>
        </w:rPr>
        <w:t>Stredné Plachtince</w:t>
      </w:r>
    </w:p>
    <w:p w14:paraId="08DDCB4F" w14:textId="77777777" w:rsidR="00E56228"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Celková rozloha kat. územia obce: </w:t>
      </w:r>
      <w:r w:rsidR="00AF0822" w:rsidRPr="00D47030">
        <w:rPr>
          <w:rFonts w:ascii="Arial Narrow" w:hAnsi="Arial Narrow" w:cs="Microsoft Sans Serif"/>
        </w:rPr>
        <w:tab/>
      </w:r>
      <w:smartTag w:uri="urn:schemas-microsoft-com:office:smarttags" w:element="metricconverter">
        <w:smartTagPr>
          <w:attr w:name="ProductID" w:val="987,7 ha"/>
        </w:smartTagPr>
        <w:r w:rsidR="003C29EA" w:rsidRPr="00D47030">
          <w:rPr>
            <w:rFonts w:ascii="Arial Narrow" w:hAnsi="Arial Narrow" w:cs="Microsoft Sans Serif"/>
          </w:rPr>
          <w:t>987,7</w:t>
        </w:r>
        <w:r w:rsidRPr="00D47030">
          <w:rPr>
            <w:rFonts w:ascii="Arial Narrow" w:hAnsi="Arial Narrow" w:cs="Microsoft Sans Serif"/>
          </w:rPr>
          <w:t xml:space="preserve"> ha</w:t>
        </w:r>
      </w:smartTag>
    </w:p>
    <w:p w14:paraId="3FCD58C3" w14:textId="77777777" w:rsidR="00E56228" w:rsidRPr="00D47030" w:rsidRDefault="00E56228" w:rsidP="00AF0822">
      <w:pPr>
        <w:pStyle w:val="Zkladntext2"/>
        <w:rPr>
          <w:rFonts w:ascii="Arial Narrow" w:hAnsi="Arial Narrow" w:cs="Microsoft Sans Serif"/>
        </w:rPr>
      </w:pPr>
      <w:r w:rsidRPr="00D47030">
        <w:rPr>
          <w:rFonts w:ascii="Arial Narrow" w:hAnsi="Arial Narrow" w:cs="Microsoft Sans Serif"/>
        </w:rPr>
        <w:t xml:space="preserve">Nadmorská výška: </w:t>
      </w:r>
      <w:r w:rsidRPr="00D47030">
        <w:rPr>
          <w:rFonts w:ascii="Arial Narrow" w:hAnsi="Arial Narrow" w:cs="Microsoft Sans Serif"/>
        </w:rPr>
        <w:tab/>
      </w:r>
      <w:r w:rsidRPr="00D47030">
        <w:rPr>
          <w:rFonts w:ascii="Arial Narrow" w:hAnsi="Arial Narrow" w:cs="Microsoft Sans Serif"/>
        </w:rPr>
        <w:tab/>
      </w:r>
      <w:r w:rsidR="00AF0822" w:rsidRPr="00D47030">
        <w:rPr>
          <w:rFonts w:ascii="Arial Narrow" w:hAnsi="Arial Narrow" w:cs="Microsoft Sans Serif"/>
        </w:rPr>
        <w:tab/>
      </w:r>
      <w:r w:rsidR="003C29EA" w:rsidRPr="00D47030">
        <w:rPr>
          <w:rFonts w:ascii="Arial Narrow" w:hAnsi="Arial Narrow" w:cs="Microsoft Sans Serif"/>
        </w:rPr>
        <w:t>203</w:t>
      </w:r>
      <w:r w:rsidR="005916AF" w:rsidRPr="00D47030">
        <w:rPr>
          <w:rFonts w:ascii="Arial Narrow" w:hAnsi="Arial Narrow" w:cs="Microsoft Sans Serif"/>
        </w:rPr>
        <w:t xml:space="preserve"> </w:t>
      </w:r>
      <w:proofErr w:type="spellStart"/>
      <w:r w:rsidRPr="00D47030">
        <w:rPr>
          <w:rFonts w:ascii="Arial Narrow" w:hAnsi="Arial Narrow" w:cs="Microsoft Sans Serif"/>
        </w:rPr>
        <w:t>m.n.m</w:t>
      </w:r>
      <w:proofErr w:type="spellEnd"/>
      <w:r w:rsidRPr="00D47030">
        <w:rPr>
          <w:rFonts w:ascii="Arial Narrow" w:hAnsi="Arial Narrow" w:cs="Microsoft Sans Serif"/>
        </w:rPr>
        <w:t>.</w:t>
      </w:r>
    </w:p>
    <w:p w14:paraId="0FD24378" w14:textId="77777777" w:rsidR="00AF0822" w:rsidRPr="00D47030" w:rsidRDefault="00AF0822" w:rsidP="00AF0822">
      <w:pPr>
        <w:pStyle w:val="Zkladntext2"/>
        <w:rPr>
          <w:rFonts w:ascii="Microsoft Sans Serif" w:hAnsi="Microsoft Sans Serif" w:cs="Microsoft Sans Serif"/>
        </w:rPr>
      </w:pPr>
      <w:r w:rsidRPr="00D47030">
        <w:rPr>
          <w:rFonts w:ascii="Microsoft Sans Serif" w:hAnsi="Microsoft Sans Serif" w:cs="Microsoft Sans Serif"/>
        </w:rPr>
        <w:t xml:space="preserve">Obec leží na severnom okraji Ipeľskej kotliny v širokej plytkej doline Plachtinského potoka. </w:t>
      </w:r>
      <w:proofErr w:type="spellStart"/>
      <w:r w:rsidRPr="00D47030">
        <w:rPr>
          <w:rFonts w:ascii="Microsoft Sans Serif" w:hAnsi="Microsoft Sans Serif" w:cs="Microsoft Sans Serif"/>
        </w:rPr>
        <w:t>Pahorkatinný</w:t>
      </w:r>
      <w:proofErr w:type="spellEnd"/>
      <w:r w:rsidRPr="00D47030">
        <w:rPr>
          <w:rFonts w:ascii="Microsoft Sans Serif" w:hAnsi="Microsoft Sans Serif" w:cs="Microsoft Sans Serif"/>
        </w:rPr>
        <w:t xml:space="preserve"> povrch chotára je na širokých plochých chrbtoch, ktoré tvoria uloženiny z mladších treťohôr, časť vystupujúcu na juhovýchodný okraj Krupinskej výšiny aj </w:t>
      </w:r>
      <w:proofErr w:type="spellStart"/>
      <w:r w:rsidRPr="00D47030">
        <w:rPr>
          <w:rFonts w:ascii="Microsoft Sans Serif" w:hAnsi="Microsoft Sans Serif" w:cs="Microsoft Sans Serif"/>
        </w:rPr>
        <w:t>andezitické</w:t>
      </w:r>
      <w:proofErr w:type="spellEnd"/>
      <w:r w:rsidRPr="00D47030">
        <w:rPr>
          <w:rFonts w:ascii="Microsoft Sans Serif" w:hAnsi="Microsoft Sans Serif" w:cs="Microsoft Sans Serif"/>
        </w:rPr>
        <w:t xml:space="preserve"> </w:t>
      </w:r>
      <w:proofErr w:type="spellStart"/>
      <w:r w:rsidRPr="00D47030">
        <w:rPr>
          <w:rFonts w:ascii="Microsoft Sans Serif" w:hAnsi="Microsoft Sans Serif" w:cs="Microsoft Sans Serif"/>
        </w:rPr>
        <w:t>tufity</w:t>
      </w:r>
      <w:proofErr w:type="spellEnd"/>
      <w:r w:rsidRPr="00D47030">
        <w:rPr>
          <w:rFonts w:ascii="Microsoft Sans Serif" w:hAnsi="Microsoft Sans Serif" w:cs="Microsoft Sans Serif"/>
        </w:rPr>
        <w:t xml:space="preserve">. Dubové lesíky sú len na strmších úbočiach a v jarkoch. Má hnedozemné a </w:t>
      </w:r>
      <w:proofErr w:type="spellStart"/>
      <w:r w:rsidRPr="00D47030">
        <w:rPr>
          <w:rFonts w:ascii="Microsoft Sans Serif" w:hAnsi="Microsoft Sans Serif" w:cs="Microsoft Sans Serif"/>
        </w:rPr>
        <w:t>illimerizované</w:t>
      </w:r>
      <w:proofErr w:type="spellEnd"/>
      <w:r w:rsidRPr="00D47030">
        <w:rPr>
          <w:rFonts w:ascii="Microsoft Sans Serif" w:hAnsi="Microsoft Sans Serif" w:cs="Microsoft Sans Serif"/>
        </w:rPr>
        <w:t xml:space="preserve"> pôdy. Územie Plachtinského chotára tvorili pôvodne plytčiny rozsiahleho pravekého mora. V oblasti sa našli skameneliny žralokov, dinosaurov a mamutov. Uhoľné vrstvy sa tiahnu od Stredných Plachtiniec až po Obeckov, čiže aj cez územie obce.</w:t>
      </w:r>
    </w:p>
    <w:p w14:paraId="1072FBA8" w14:textId="77777777" w:rsidR="00AF0822" w:rsidRPr="00D47030" w:rsidRDefault="00AF0822" w:rsidP="00AF0822">
      <w:pPr>
        <w:pStyle w:val="Zkladntext2"/>
        <w:rPr>
          <w:rFonts w:ascii="Microsoft Sans Serif" w:hAnsi="Microsoft Sans Serif" w:cs="Microsoft Sans Serif"/>
        </w:rPr>
      </w:pPr>
    </w:p>
    <w:p w14:paraId="262D2430" w14:textId="77777777" w:rsidR="00E56228" w:rsidRPr="00D47030" w:rsidRDefault="00E56228" w:rsidP="00150F09">
      <w:pPr>
        <w:pStyle w:val="Nadpis2"/>
        <w:ind w:left="567"/>
      </w:pPr>
      <w:r w:rsidRPr="00D47030">
        <w:lastRenderedPageBreak/>
        <w:t>Demografické údaje</w:t>
      </w:r>
    </w:p>
    <w:p w14:paraId="3798911B" w14:textId="59C65718" w:rsidR="00D665A0" w:rsidRPr="00D47030" w:rsidRDefault="00D665A0" w:rsidP="002B52AC">
      <w:pPr>
        <w:pStyle w:val="Zkladntext2"/>
        <w:rPr>
          <w:rFonts w:ascii="Microsoft Sans Serif" w:hAnsi="Microsoft Sans Serif" w:cs="Microsoft Sans Serif"/>
          <w:bCs/>
          <w:szCs w:val="24"/>
        </w:rPr>
      </w:pPr>
      <w:r w:rsidRPr="00D47030">
        <w:rPr>
          <w:rFonts w:ascii="Microsoft Sans Serif" w:hAnsi="Microsoft Sans Serif" w:cs="Microsoft Sans Serif"/>
          <w:bCs/>
          <w:szCs w:val="24"/>
        </w:rPr>
        <w:t>hustota obyvateľov na km</w:t>
      </w:r>
      <w:r w:rsidRPr="00D47030">
        <w:rPr>
          <w:rFonts w:ascii="Microsoft Sans Serif" w:hAnsi="Microsoft Sans Serif" w:cs="Microsoft Sans Serif"/>
          <w:bCs/>
          <w:szCs w:val="24"/>
          <w:vertAlign w:val="superscript"/>
        </w:rPr>
        <w:t>2</w:t>
      </w:r>
      <w:r w:rsidRPr="00D47030">
        <w:rPr>
          <w:rFonts w:ascii="Microsoft Sans Serif" w:hAnsi="Microsoft Sans Serif" w:cs="Microsoft Sans Serif"/>
          <w:bCs/>
          <w:szCs w:val="24"/>
        </w:rPr>
        <w:t xml:space="preserve">:  </w:t>
      </w:r>
      <w:r w:rsidRPr="00D47030">
        <w:rPr>
          <w:rFonts w:ascii="Microsoft Sans Serif" w:hAnsi="Microsoft Sans Serif" w:cs="Microsoft Sans Serif"/>
          <w:bCs/>
          <w:szCs w:val="24"/>
        </w:rPr>
        <w:tab/>
      </w:r>
      <w:r w:rsidR="009839D0" w:rsidRPr="00D47030">
        <w:rPr>
          <w:rFonts w:ascii="Microsoft Sans Serif" w:hAnsi="Microsoft Sans Serif" w:cs="Microsoft Sans Serif"/>
          <w:bCs/>
          <w:szCs w:val="24"/>
        </w:rPr>
        <w:t>6</w:t>
      </w:r>
      <w:r w:rsidR="00D37AE3" w:rsidRPr="00D47030">
        <w:rPr>
          <w:rFonts w:ascii="Microsoft Sans Serif" w:hAnsi="Microsoft Sans Serif" w:cs="Microsoft Sans Serif"/>
          <w:bCs/>
          <w:szCs w:val="24"/>
        </w:rPr>
        <w:t>1</w:t>
      </w:r>
      <w:r w:rsidR="002B52AC" w:rsidRPr="00D47030">
        <w:rPr>
          <w:rFonts w:ascii="Microsoft Sans Serif" w:hAnsi="Microsoft Sans Serif" w:cs="Microsoft Sans Serif"/>
          <w:bCs/>
          <w:szCs w:val="24"/>
        </w:rPr>
        <w:br/>
      </w:r>
      <w:r w:rsidR="006B55F2" w:rsidRPr="00D47030">
        <w:rPr>
          <w:rFonts w:ascii="Microsoft Sans Serif" w:hAnsi="Microsoft Sans Serif" w:cs="Microsoft Sans Serif"/>
          <w:bCs/>
          <w:szCs w:val="24"/>
        </w:rPr>
        <w:t>počet obyvateľov k 31.12.20</w:t>
      </w:r>
      <w:r w:rsidR="007E08A3" w:rsidRPr="00D47030">
        <w:rPr>
          <w:rFonts w:ascii="Microsoft Sans Serif" w:hAnsi="Microsoft Sans Serif" w:cs="Microsoft Sans Serif"/>
          <w:bCs/>
          <w:szCs w:val="24"/>
        </w:rPr>
        <w:t>2</w:t>
      </w:r>
      <w:r w:rsidR="002560DB">
        <w:rPr>
          <w:rFonts w:ascii="Microsoft Sans Serif" w:hAnsi="Microsoft Sans Serif" w:cs="Microsoft Sans Serif"/>
          <w:bCs/>
          <w:szCs w:val="24"/>
        </w:rPr>
        <w:t>3</w:t>
      </w:r>
      <w:r w:rsidRPr="00D47030">
        <w:rPr>
          <w:rFonts w:ascii="Microsoft Sans Serif" w:hAnsi="Microsoft Sans Serif" w:cs="Microsoft Sans Serif"/>
          <w:bCs/>
          <w:szCs w:val="24"/>
        </w:rPr>
        <w:t>:</w:t>
      </w:r>
      <w:r w:rsidRPr="00D47030">
        <w:rPr>
          <w:rFonts w:ascii="Microsoft Sans Serif" w:hAnsi="Microsoft Sans Serif" w:cs="Microsoft Sans Serif"/>
          <w:bCs/>
          <w:szCs w:val="24"/>
        </w:rPr>
        <w:tab/>
      </w:r>
      <w:r w:rsidR="007E08A3" w:rsidRPr="00D47030">
        <w:rPr>
          <w:rFonts w:ascii="Microsoft Sans Serif" w:hAnsi="Microsoft Sans Serif" w:cs="Microsoft Sans Serif"/>
          <w:bCs/>
          <w:szCs w:val="24"/>
        </w:rPr>
        <w:t>60</w:t>
      </w:r>
      <w:r w:rsidR="00BD7003" w:rsidRPr="00D47030">
        <w:rPr>
          <w:rFonts w:ascii="Microsoft Sans Serif" w:hAnsi="Microsoft Sans Serif" w:cs="Microsoft Sans Serif"/>
          <w:bCs/>
          <w:szCs w:val="24"/>
        </w:rPr>
        <w:t>4</w:t>
      </w:r>
    </w:p>
    <w:p w14:paraId="730377AC" w14:textId="77777777" w:rsidR="00D665A0" w:rsidRPr="00D47030" w:rsidRDefault="00D665A0">
      <w:pPr>
        <w:pStyle w:val="Zkladntext2"/>
        <w:spacing w:line="360" w:lineRule="auto"/>
        <w:rPr>
          <w:sz w:val="16"/>
          <w:szCs w:val="16"/>
        </w:rPr>
      </w:pPr>
    </w:p>
    <w:p w14:paraId="6712EA88" w14:textId="77777777" w:rsidR="005916AF" w:rsidRPr="00D47030" w:rsidRDefault="00CD0FD1" w:rsidP="005916AF">
      <w:pPr>
        <w:pStyle w:val="Zkladntext2"/>
        <w:rPr>
          <w:rFonts w:ascii="Microsoft Sans Serif" w:hAnsi="Microsoft Sans Serif" w:cs="Microsoft Sans Serif"/>
        </w:rPr>
      </w:pPr>
      <w:r w:rsidRPr="00D47030">
        <w:rPr>
          <w:rFonts w:ascii="Microsoft Sans Serif" w:hAnsi="Microsoft Sans Serif" w:cs="Microsoft Sans Serif"/>
        </w:rPr>
        <w:t xml:space="preserve">Bývajúce obyvateľstvo podľa národností </w:t>
      </w:r>
    </w:p>
    <w:p w14:paraId="5BBC56B8" w14:textId="177C90D0" w:rsidR="005916AF" w:rsidRPr="00D47030" w:rsidRDefault="00CD0FD1" w:rsidP="00BE0E3E">
      <w:pPr>
        <w:pStyle w:val="Zkladntext2"/>
        <w:spacing w:line="360" w:lineRule="auto"/>
        <w:rPr>
          <w:rFonts w:ascii="Microsoft Sans Serif" w:hAnsi="Microsoft Sans Serif" w:cs="Microsoft Sans Serif"/>
        </w:rPr>
      </w:pPr>
      <w:r w:rsidRPr="00D47030">
        <w:rPr>
          <w:rFonts w:ascii="Microsoft Sans Serif" w:hAnsi="Microsoft Sans Serif" w:cs="Microsoft Sans Serif"/>
        </w:rPr>
        <w:t xml:space="preserve">(% podľa posledného sčítania </w:t>
      </w:r>
      <w:r w:rsidR="00FF16F0" w:rsidRPr="00D47030">
        <w:rPr>
          <w:rFonts w:ascii="Microsoft Sans Serif" w:hAnsi="Microsoft Sans Serif" w:cs="Microsoft Sans Serif"/>
        </w:rPr>
        <w:t xml:space="preserve">r. </w:t>
      </w:r>
      <w:r w:rsidR="00BD7003" w:rsidRPr="00D47030">
        <w:rPr>
          <w:rFonts w:ascii="Microsoft Sans Serif" w:hAnsi="Microsoft Sans Serif" w:cs="Microsoft Sans Serif"/>
        </w:rPr>
        <w:t xml:space="preserve">2021, r. </w:t>
      </w:r>
      <w:r w:rsidR="00FF16F0" w:rsidRPr="00D47030">
        <w:rPr>
          <w:rFonts w:ascii="Microsoft Sans Serif" w:hAnsi="Microsoft Sans Serif" w:cs="Microsoft Sans Serif"/>
        </w:rPr>
        <w:t xml:space="preserve">2011, </w:t>
      </w:r>
      <w:r w:rsidRPr="00D47030">
        <w:rPr>
          <w:rFonts w:ascii="Microsoft Sans Serif" w:hAnsi="Microsoft Sans Serif" w:cs="Microsoft Sans Serif"/>
        </w:rPr>
        <w:t>r. 2001):</w:t>
      </w:r>
    </w:p>
    <w:p w14:paraId="6357BF96" w14:textId="20CC3D6D" w:rsidR="00CD0FD1" w:rsidRPr="00D47030" w:rsidRDefault="005916AF" w:rsidP="00BD7003">
      <w:pPr>
        <w:pStyle w:val="Zkladntext2"/>
        <w:tabs>
          <w:tab w:val="decimal" w:pos="2410"/>
          <w:tab w:val="center" w:pos="4111"/>
          <w:tab w:val="decimal" w:pos="5529"/>
        </w:tabs>
        <w:rPr>
          <w:rFonts w:ascii="Microsoft Sans Serif" w:hAnsi="Microsoft Sans Serif" w:cs="Microsoft Sans Serif"/>
        </w:rPr>
      </w:pPr>
      <w:r w:rsidRPr="00D47030">
        <w:rPr>
          <w:rFonts w:ascii="Microsoft Sans Serif" w:hAnsi="Microsoft Sans Serif" w:cs="Microsoft Sans Serif"/>
        </w:rPr>
        <w:t>Slovenská</w:t>
      </w:r>
      <w:r w:rsidRPr="00D47030">
        <w:rPr>
          <w:rFonts w:ascii="Microsoft Sans Serif" w:hAnsi="Microsoft Sans Serif" w:cs="Microsoft Sans Serif"/>
        </w:rPr>
        <w:tab/>
      </w:r>
      <w:r w:rsidR="00BD7003" w:rsidRPr="00D47030">
        <w:rPr>
          <w:rFonts w:ascii="Microsoft Sans Serif" w:hAnsi="Microsoft Sans Serif" w:cs="Microsoft Sans Serif"/>
        </w:rPr>
        <w:t>87,06</w:t>
      </w:r>
      <w:r w:rsidR="00BD7003" w:rsidRPr="00D47030">
        <w:rPr>
          <w:rFonts w:ascii="Microsoft Sans Serif" w:hAnsi="Microsoft Sans Serif" w:cs="Microsoft Sans Serif"/>
        </w:rPr>
        <w:tab/>
      </w:r>
      <w:r w:rsidR="00C33B8C" w:rsidRPr="00D47030">
        <w:rPr>
          <w:rFonts w:ascii="Microsoft Sans Serif" w:hAnsi="Microsoft Sans Serif" w:cs="Microsoft Sans Serif"/>
        </w:rPr>
        <w:t>88,17</w:t>
      </w:r>
      <w:r w:rsidR="00C33B8C" w:rsidRPr="00D47030">
        <w:rPr>
          <w:rFonts w:ascii="Microsoft Sans Serif" w:hAnsi="Microsoft Sans Serif" w:cs="Microsoft Sans Serif"/>
        </w:rPr>
        <w:tab/>
      </w:r>
      <w:r w:rsidR="00CD0FD1" w:rsidRPr="00D47030">
        <w:rPr>
          <w:rFonts w:ascii="Microsoft Sans Serif" w:hAnsi="Microsoft Sans Serif" w:cs="Microsoft Sans Serif"/>
        </w:rPr>
        <w:t xml:space="preserve">93,33 </w:t>
      </w:r>
    </w:p>
    <w:p w14:paraId="385DC92A" w14:textId="5D8924C7" w:rsidR="00CD0FD1" w:rsidRPr="00D47030" w:rsidRDefault="00CD0FD1"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 xml:space="preserve">Maďarská </w:t>
      </w:r>
      <w:r w:rsidRPr="00D47030">
        <w:rPr>
          <w:rFonts w:ascii="Microsoft Sans Serif" w:hAnsi="Microsoft Sans Serif" w:cs="Microsoft Sans Serif"/>
        </w:rPr>
        <w:tab/>
      </w:r>
      <w:r w:rsidR="00BD7003" w:rsidRPr="00D47030">
        <w:rPr>
          <w:rFonts w:ascii="Microsoft Sans Serif" w:hAnsi="Microsoft Sans Serif" w:cs="Microsoft Sans Serif"/>
        </w:rPr>
        <w:t>1,16</w:t>
      </w:r>
      <w:r w:rsidR="00BD7003" w:rsidRPr="00D47030">
        <w:rPr>
          <w:rFonts w:ascii="Microsoft Sans Serif" w:hAnsi="Microsoft Sans Serif" w:cs="Microsoft Sans Serif"/>
        </w:rPr>
        <w:tab/>
      </w:r>
      <w:r w:rsidR="00C33B8C" w:rsidRPr="00D47030">
        <w:rPr>
          <w:rFonts w:ascii="Microsoft Sans Serif" w:hAnsi="Microsoft Sans Serif" w:cs="Microsoft Sans Serif"/>
        </w:rPr>
        <w:t>1,47</w:t>
      </w:r>
      <w:r w:rsidR="00C33B8C" w:rsidRPr="00D47030">
        <w:rPr>
          <w:rFonts w:ascii="Microsoft Sans Serif" w:hAnsi="Microsoft Sans Serif" w:cs="Microsoft Sans Serif"/>
        </w:rPr>
        <w:tab/>
      </w:r>
      <w:r w:rsidRPr="00D47030">
        <w:rPr>
          <w:rFonts w:ascii="Microsoft Sans Serif" w:hAnsi="Microsoft Sans Serif" w:cs="Microsoft Sans Serif"/>
        </w:rPr>
        <w:t xml:space="preserve">1,50 </w:t>
      </w:r>
    </w:p>
    <w:p w14:paraId="00FB2AC6" w14:textId="7154C4DA" w:rsidR="00CD0FD1" w:rsidRPr="00D47030" w:rsidRDefault="00CD0FD1"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 xml:space="preserve">Rómska </w:t>
      </w:r>
      <w:r w:rsidRPr="00D47030">
        <w:rPr>
          <w:rFonts w:ascii="Microsoft Sans Serif" w:hAnsi="Microsoft Sans Serif" w:cs="Microsoft Sans Serif"/>
        </w:rPr>
        <w:tab/>
      </w:r>
      <w:r w:rsidR="00BD7003" w:rsidRPr="00D47030">
        <w:rPr>
          <w:rFonts w:ascii="Microsoft Sans Serif" w:hAnsi="Microsoft Sans Serif" w:cs="Microsoft Sans Serif"/>
        </w:rPr>
        <w:t>1,16</w:t>
      </w:r>
      <w:r w:rsidR="00BD7003" w:rsidRPr="00D47030">
        <w:rPr>
          <w:rFonts w:ascii="Microsoft Sans Serif" w:hAnsi="Microsoft Sans Serif" w:cs="Microsoft Sans Serif"/>
        </w:rPr>
        <w:tab/>
      </w:r>
      <w:r w:rsidR="00C33B8C" w:rsidRPr="00D47030">
        <w:rPr>
          <w:rFonts w:ascii="Microsoft Sans Serif" w:hAnsi="Microsoft Sans Serif" w:cs="Microsoft Sans Serif"/>
        </w:rPr>
        <w:t>0,49</w:t>
      </w:r>
      <w:r w:rsidR="00C33B8C" w:rsidRPr="00D47030">
        <w:rPr>
          <w:rFonts w:ascii="Microsoft Sans Serif" w:hAnsi="Microsoft Sans Serif" w:cs="Microsoft Sans Serif"/>
        </w:rPr>
        <w:tab/>
      </w:r>
      <w:r w:rsidRPr="00D47030">
        <w:rPr>
          <w:rFonts w:ascii="Microsoft Sans Serif" w:hAnsi="Microsoft Sans Serif" w:cs="Microsoft Sans Serif"/>
        </w:rPr>
        <w:t xml:space="preserve">3,00 </w:t>
      </w:r>
    </w:p>
    <w:p w14:paraId="09EA90C2" w14:textId="0683A38C" w:rsidR="00BD7003" w:rsidRPr="00D47030" w:rsidRDefault="00BD7003"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Ukrajinská</w:t>
      </w:r>
      <w:r w:rsidRPr="00D47030">
        <w:rPr>
          <w:rFonts w:ascii="Microsoft Sans Serif" w:hAnsi="Microsoft Sans Serif" w:cs="Microsoft Sans Serif"/>
        </w:rPr>
        <w:tab/>
        <w:t>0,17</w:t>
      </w:r>
      <w:r w:rsidRPr="00D47030">
        <w:rPr>
          <w:rFonts w:ascii="Microsoft Sans Serif" w:hAnsi="Microsoft Sans Serif" w:cs="Microsoft Sans Serif"/>
        </w:rPr>
        <w:tab/>
        <w:t>0,00</w:t>
      </w:r>
      <w:r w:rsidRPr="00D47030">
        <w:rPr>
          <w:rFonts w:ascii="Microsoft Sans Serif" w:hAnsi="Microsoft Sans Serif" w:cs="Microsoft Sans Serif"/>
        </w:rPr>
        <w:tab/>
        <w:t>0,00</w:t>
      </w:r>
    </w:p>
    <w:p w14:paraId="3EA4B197" w14:textId="28E1DE79" w:rsidR="00CD0FD1" w:rsidRPr="00D47030" w:rsidRDefault="00CD0FD1"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 xml:space="preserve">Česká </w:t>
      </w:r>
      <w:r w:rsidRPr="00D47030">
        <w:rPr>
          <w:rFonts w:ascii="Microsoft Sans Serif" w:hAnsi="Microsoft Sans Serif" w:cs="Microsoft Sans Serif"/>
        </w:rPr>
        <w:tab/>
      </w:r>
      <w:r w:rsidR="00BD7003" w:rsidRPr="00D47030">
        <w:rPr>
          <w:rFonts w:ascii="Microsoft Sans Serif" w:hAnsi="Microsoft Sans Serif" w:cs="Microsoft Sans Serif"/>
        </w:rPr>
        <w:t>0,00</w:t>
      </w:r>
      <w:r w:rsidR="00BD7003" w:rsidRPr="00D47030">
        <w:rPr>
          <w:rFonts w:ascii="Microsoft Sans Serif" w:hAnsi="Microsoft Sans Serif" w:cs="Microsoft Sans Serif"/>
        </w:rPr>
        <w:tab/>
      </w:r>
      <w:r w:rsidR="00C33B8C" w:rsidRPr="00D47030">
        <w:rPr>
          <w:rFonts w:ascii="Microsoft Sans Serif" w:hAnsi="Microsoft Sans Serif" w:cs="Microsoft Sans Serif"/>
        </w:rPr>
        <w:t>0</w:t>
      </w:r>
      <w:r w:rsidR="005916AF" w:rsidRPr="00D47030">
        <w:rPr>
          <w:rFonts w:ascii="Microsoft Sans Serif" w:hAnsi="Microsoft Sans Serif" w:cs="Microsoft Sans Serif"/>
        </w:rPr>
        <w:t>,00</w:t>
      </w:r>
      <w:r w:rsidR="00C33B8C" w:rsidRPr="00D47030">
        <w:rPr>
          <w:rFonts w:ascii="Microsoft Sans Serif" w:hAnsi="Microsoft Sans Serif" w:cs="Microsoft Sans Serif"/>
        </w:rPr>
        <w:tab/>
      </w:r>
      <w:r w:rsidRPr="00D47030">
        <w:rPr>
          <w:rFonts w:ascii="Microsoft Sans Serif" w:hAnsi="Microsoft Sans Serif" w:cs="Microsoft Sans Serif"/>
        </w:rPr>
        <w:t>0,17</w:t>
      </w:r>
    </w:p>
    <w:p w14:paraId="0325D800" w14:textId="5DDC3CEF" w:rsidR="00BD7003" w:rsidRPr="00D47030" w:rsidRDefault="00BD7003"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Nemecká</w:t>
      </w:r>
      <w:r w:rsidRPr="00D47030">
        <w:rPr>
          <w:rFonts w:ascii="Microsoft Sans Serif" w:hAnsi="Microsoft Sans Serif" w:cs="Microsoft Sans Serif"/>
        </w:rPr>
        <w:tab/>
        <w:t>0,33</w:t>
      </w:r>
      <w:r w:rsidRPr="00D47030">
        <w:rPr>
          <w:rFonts w:ascii="Microsoft Sans Serif" w:hAnsi="Microsoft Sans Serif" w:cs="Microsoft Sans Serif"/>
        </w:rPr>
        <w:tab/>
        <w:t>0,00</w:t>
      </w:r>
      <w:r w:rsidRPr="00D47030">
        <w:rPr>
          <w:rFonts w:ascii="Microsoft Sans Serif" w:hAnsi="Microsoft Sans Serif" w:cs="Microsoft Sans Serif"/>
        </w:rPr>
        <w:tab/>
        <w:t>0,00</w:t>
      </w:r>
      <w:r w:rsidRPr="00D47030">
        <w:rPr>
          <w:rFonts w:ascii="Microsoft Sans Serif" w:hAnsi="Microsoft Sans Serif" w:cs="Microsoft Sans Serif"/>
        </w:rPr>
        <w:tab/>
      </w:r>
    </w:p>
    <w:p w14:paraId="4F3DC885" w14:textId="651A7ADC" w:rsidR="00C33B8C" w:rsidRPr="00D47030" w:rsidRDefault="00C33B8C"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Chorvátska</w:t>
      </w:r>
      <w:r w:rsidRPr="00D47030">
        <w:rPr>
          <w:rFonts w:ascii="Microsoft Sans Serif" w:hAnsi="Microsoft Sans Serif" w:cs="Microsoft Sans Serif"/>
        </w:rPr>
        <w:tab/>
      </w:r>
      <w:r w:rsidR="00BD7003" w:rsidRPr="00D47030">
        <w:rPr>
          <w:rFonts w:ascii="Microsoft Sans Serif" w:hAnsi="Microsoft Sans Serif" w:cs="Microsoft Sans Serif"/>
        </w:rPr>
        <w:t>0,00</w:t>
      </w:r>
      <w:r w:rsidR="00BD7003" w:rsidRPr="00D47030">
        <w:rPr>
          <w:rFonts w:ascii="Microsoft Sans Serif" w:hAnsi="Microsoft Sans Serif" w:cs="Microsoft Sans Serif"/>
        </w:rPr>
        <w:tab/>
      </w:r>
      <w:r w:rsidRPr="00D47030">
        <w:rPr>
          <w:rFonts w:ascii="Microsoft Sans Serif" w:hAnsi="Microsoft Sans Serif" w:cs="Microsoft Sans Serif"/>
        </w:rPr>
        <w:t>0,17</w:t>
      </w:r>
      <w:r w:rsidRPr="00D47030">
        <w:rPr>
          <w:rFonts w:ascii="Microsoft Sans Serif" w:hAnsi="Microsoft Sans Serif" w:cs="Microsoft Sans Serif"/>
        </w:rPr>
        <w:tab/>
        <w:t>0</w:t>
      </w:r>
      <w:r w:rsidR="005916AF" w:rsidRPr="00D47030">
        <w:rPr>
          <w:rFonts w:ascii="Microsoft Sans Serif" w:hAnsi="Microsoft Sans Serif" w:cs="Microsoft Sans Serif"/>
        </w:rPr>
        <w:t>,00</w:t>
      </w:r>
    </w:p>
    <w:p w14:paraId="10427361" w14:textId="43E83931" w:rsidR="00C33B8C" w:rsidRPr="00D47030" w:rsidRDefault="00C33B8C"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Moravská</w:t>
      </w:r>
      <w:r w:rsidRPr="00D47030">
        <w:rPr>
          <w:rFonts w:ascii="Microsoft Sans Serif" w:hAnsi="Microsoft Sans Serif" w:cs="Microsoft Sans Serif"/>
        </w:rPr>
        <w:tab/>
      </w:r>
      <w:r w:rsidR="00BD7003" w:rsidRPr="00D47030">
        <w:rPr>
          <w:rFonts w:ascii="Microsoft Sans Serif" w:hAnsi="Microsoft Sans Serif" w:cs="Microsoft Sans Serif"/>
        </w:rPr>
        <w:t>0,00</w:t>
      </w:r>
      <w:r w:rsidR="00BD7003" w:rsidRPr="00D47030">
        <w:rPr>
          <w:rFonts w:ascii="Microsoft Sans Serif" w:hAnsi="Microsoft Sans Serif" w:cs="Microsoft Sans Serif"/>
        </w:rPr>
        <w:tab/>
      </w:r>
      <w:r w:rsidRPr="00D47030">
        <w:rPr>
          <w:rFonts w:ascii="Microsoft Sans Serif" w:hAnsi="Microsoft Sans Serif" w:cs="Microsoft Sans Serif"/>
        </w:rPr>
        <w:t>0,17</w:t>
      </w:r>
      <w:r w:rsidRPr="00D47030">
        <w:rPr>
          <w:rFonts w:ascii="Microsoft Sans Serif" w:hAnsi="Microsoft Sans Serif" w:cs="Microsoft Sans Serif"/>
        </w:rPr>
        <w:tab/>
        <w:t>0</w:t>
      </w:r>
      <w:r w:rsidR="005916AF" w:rsidRPr="00D47030">
        <w:rPr>
          <w:rFonts w:ascii="Microsoft Sans Serif" w:hAnsi="Microsoft Sans Serif" w:cs="Microsoft Sans Serif"/>
        </w:rPr>
        <w:t>,00</w:t>
      </w:r>
    </w:p>
    <w:p w14:paraId="60511AA4" w14:textId="3EE6DC86" w:rsidR="00C33B8C" w:rsidRPr="00D47030" w:rsidRDefault="00C33B8C" w:rsidP="00BD7003">
      <w:pPr>
        <w:pStyle w:val="Zkladntext2"/>
        <w:tabs>
          <w:tab w:val="decimal" w:pos="2410"/>
          <w:tab w:val="center" w:pos="4111"/>
          <w:tab w:val="decimal" w:pos="5529"/>
        </w:tabs>
        <w:contextualSpacing/>
        <w:rPr>
          <w:rFonts w:ascii="Microsoft Sans Serif" w:hAnsi="Microsoft Sans Serif" w:cs="Microsoft Sans Serif"/>
        </w:rPr>
      </w:pPr>
      <w:r w:rsidRPr="00D47030">
        <w:rPr>
          <w:rFonts w:ascii="Microsoft Sans Serif" w:hAnsi="Microsoft Sans Serif" w:cs="Microsoft Sans Serif"/>
        </w:rPr>
        <w:t>nezistená</w:t>
      </w:r>
      <w:r w:rsidRPr="00D47030">
        <w:rPr>
          <w:rFonts w:ascii="Microsoft Sans Serif" w:hAnsi="Microsoft Sans Serif" w:cs="Microsoft Sans Serif"/>
        </w:rPr>
        <w:tab/>
      </w:r>
      <w:r w:rsidR="00BD7003" w:rsidRPr="00D47030">
        <w:rPr>
          <w:rFonts w:ascii="Microsoft Sans Serif" w:hAnsi="Microsoft Sans Serif" w:cs="Microsoft Sans Serif"/>
        </w:rPr>
        <w:t>10,12</w:t>
      </w:r>
      <w:r w:rsidR="00BD7003" w:rsidRPr="00D47030">
        <w:rPr>
          <w:rFonts w:ascii="Microsoft Sans Serif" w:hAnsi="Microsoft Sans Serif" w:cs="Microsoft Sans Serif"/>
        </w:rPr>
        <w:tab/>
      </w:r>
      <w:r w:rsidRPr="00D47030">
        <w:rPr>
          <w:rFonts w:ascii="Microsoft Sans Serif" w:hAnsi="Microsoft Sans Serif" w:cs="Microsoft Sans Serif"/>
        </w:rPr>
        <w:t>9,35</w:t>
      </w:r>
      <w:r w:rsidRPr="00D47030">
        <w:rPr>
          <w:rFonts w:ascii="Microsoft Sans Serif" w:hAnsi="Microsoft Sans Serif" w:cs="Microsoft Sans Serif"/>
        </w:rPr>
        <w:tab/>
        <w:t>2</w:t>
      </w:r>
      <w:r w:rsidR="005916AF" w:rsidRPr="00D47030">
        <w:rPr>
          <w:rFonts w:ascii="Microsoft Sans Serif" w:hAnsi="Microsoft Sans Serif" w:cs="Microsoft Sans Serif"/>
        </w:rPr>
        <w:t>,00</w:t>
      </w:r>
    </w:p>
    <w:p w14:paraId="6DE22519" w14:textId="77777777" w:rsidR="00C33B8C" w:rsidRPr="00D47030" w:rsidRDefault="00CD0FD1" w:rsidP="00C33B8C">
      <w:pPr>
        <w:pStyle w:val="Zkladntext2"/>
        <w:rPr>
          <w:rFonts w:ascii="Microsoft Sans Serif" w:hAnsi="Microsoft Sans Serif" w:cs="Microsoft Sans Serif"/>
          <w:sz w:val="22"/>
          <w:szCs w:val="22"/>
        </w:rPr>
      </w:pPr>
      <w:r w:rsidRPr="00D47030">
        <w:rPr>
          <w:rFonts w:ascii="Microsoft Sans Serif" w:hAnsi="Microsoft Sans Serif" w:cs="Microsoft Sans Serif"/>
          <w:sz w:val="22"/>
          <w:szCs w:val="22"/>
        </w:rPr>
        <w:t>Bývajúce obyvateľstvo podľa náboženského vyznania</w:t>
      </w:r>
    </w:p>
    <w:p w14:paraId="17B62439" w14:textId="39A6E4B6" w:rsidR="00CD0FD1" w:rsidRPr="00D47030" w:rsidRDefault="00CD0FD1" w:rsidP="00C33B8C">
      <w:pPr>
        <w:pStyle w:val="Zkladntext2"/>
        <w:spacing w:line="360" w:lineRule="auto"/>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 podľa posledného sčítania </w:t>
      </w:r>
      <w:r w:rsidR="00BD7003" w:rsidRPr="00D47030">
        <w:rPr>
          <w:rFonts w:ascii="Microsoft Sans Serif" w:hAnsi="Microsoft Sans Serif" w:cs="Microsoft Sans Serif"/>
          <w:sz w:val="22"/>
          <w:szCs w:val="22"/>
        </w:rPr>
        <w:t xml:space="preserve">r. 2021, </w:t>
      </w:r>
      <w:r w:rsidR="00FF16F0" w:rsidRPr="00D47030">
        <w:rPr>
          <w:rFonts w:ascii="Microsoft Sans Serif" w:hAnsi="Microsoft Sans Serif" w:cs="Microsoft Sans Serif"/>
          <w:sz w:val="22"/>
          <w:szCs w:val="22"/>
        </w:rPr>
        <w:t xml:space="preserve">r. 2011, r. </w:t>
      </w:r>
      <w:r w:rsidRPr="00D47030">
        <w:rPr>
          <w:rFonts w:ascii="Microsoft Sans Serif" w:hAnsi="Microsoft Sans Serif" w:cs="Microsoft Sans Serif"/>
          <w:sz w:val="22"/>
          <w:szCs w:val="22"/>
        </w:rPr>
        <w:t>2001):</w:t>
      </w:r>
    </w:p>
    <w:p w14:paraId="4198672A" w14:textId="00CD916F" w:rsidR="00CD0FD1" w:rsidRPr="00D47030" w:rsidRDefault="00CD0FD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Rímskokatolícke</w:t>
      </w:r>
      <w:r w:rsidRPr="00D47030">
        <w:rPr>
          <w:rFonts w:ascii="Microsoft Sans Serif" w:hAnsi="Microsoft Sans Serif" w:cs="Microsoft Sans Serif"/>
          <w:sz w:val="22"/>
          <w:szCs w:val="22"/>
        </w:rPr>
        <w:tab/>
      </w:r>
      <w:r w:rsidR="00BD7003" w:rsidRPr="00D47030">
        <w:rPr>
          <w:rFonts w:ascii="Microsoft Sans Serif" w:hAnsi="Microsoft Sans Serif" w:cs="Microsoft Sans Serif"/>
          <w:sz w:val="22"/>
          <w:szCs w:val="22"/>
        </w:rPr>
        <w:t>62,19</w:t>
      </w:r>
      <w:r w:rsidR="00BD7003"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71,43</w:t>
      </w:r>
      <w:r w:rsidR="00D43D7B"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 xml:space="preserve">84,17 </w:t>
      </w:r>
    </w:p>
    <w:p w14:paraId="0EBA828A" w14:textId="695103C6" w:rsidR="00CD0FD1" w:rsidRPr="00D47030" w:rsidRDefault="00CD0FD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Evanjelické </w:t>
      </w:r>
      <w:r w:rsidRPr="00D47030">
        <w:rPr>
          <w:rFonts w:ascii="Microsoft Sans Serif" w:hAnsi="Microsoft Sans Serif" w:cs="Microsoft Sans Serif"/>
          <w:sz w:val="22"/>
          <w:szCs w:val="22"/>
        </w:rPr>
        <w:tab/>
      </w:r>
      <w:r w:rsidR="00BD7003" w:rsidRPr="00D47030">
        <w:rPr>
          <w:rFonts w:ascii="Microsoft Sans Serif" w:hAnsi="Microsoft Sans Serif" w:cs="Microsoft Sans Serif"/>
          <w:sz w:val="22"/>
          <w:szCs w:val="22"/>
        </w:rPr>
        <w:t>10,95</w:t>
      </w:r>
      <w:r w:rsidR="00BD7003"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8,2</w:t>
      </w:r>
      <w:r w:rsidR="00BE0E3E" w:rsidRPr="00D47030">
        <w:rPr>
          <w:rFonts w:ascii="Microsoft Sans Serif" w:hAnsi="Microsoft Sans Serif" w:cs="Microsoft Sans Serif"/>
          <w:sz w:val="22"/>
          <w:szCs w:val="22"/>
        </w:rPr>
        <w:t>0</w:t>
      </w:r>
      <w:r w:rsidR="00D43D7B"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8,67</w:t>
      </w:r>
    </w:p>
    <w:p w14:paraId="242E982A" w14:textId="640AA276" w:rsidR="00CB0901" w:rsidRPr="00D47030" w:rsidRDefault="00CB090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Gréckokatolícke</w:t>
      </w:r>
      <w:r w:rsidRPr="00D47030">
        <w:rPr>
          <w:rFonts w:ascii="Microsoft Sans Serif" w:hAnsi="Microsoft Sans Serif" w:cs="Microsoft Sans Serif"/>
          <w:sz w:val="22"/>
          <w:szCs w:val="22"/>
        </w:rPr>
        <w:tab/>
      </w:r>
      <w:r w:rsidR="00BD7003" w:rsidRPr="00D47030">
        <w:rPr>
          <w:rFonts w:ascii="Microsoft Sans Serif" w:hAnsi="Microsoft Sans Serif" w:cs="Microsoft Sans Serif"/>
          <w:sz w:val="22"/>
          <w:szCs w:val="22"/>
        </w:rPr>
        <w:t>1,49</w:t>
      </w:r>
      <w:r w:rsidR="00BD7003"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0,17</w:t>
      </w:r>
      <w:r w:rsidRPr="00D47030">
        <w:rPr>
          <w:rFonts w:ascii="Microsoft Sans Serif" w:hAnsi="Microsoft Sans Serif" w:cs="Microsoft Sans Serif"/>
          <w:sz w:val="22"/>
          <w:szCs w:val="22"/>
        </w:rPr>
        <w:tab/>
        <w:t>0</w:t>
      </w:r>
      <w:r w:rsidR="00BE0E3E" w:rsidRPr="00D47030">
        <w:rPr>
          <w:rFonts w:ascii="Microsoft Sans Serif" w:hAnsi="Microsoft Sans Serif" w:cs="Microsoft Sans Serif"/>
          <w:sz w:val="22"/>
          <w:szCs w:val="22"/>
        </w:rPr>
        <w:t>,00</w:t>
      </w:r>
    </w:p>
    <w:p w14:paraId="070784E1" w14:textId="46815074" w:rsidR="00BD7003" w:rsidRPr="00D47030" w:rsidRDefault="00BD7003"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Pravoslávne</w:t>
      </w:r>
      <w:r w:rsidRPr="00D47030">
        <w:rPr>
          <w:rFonts w:ascii="Microsoft Sans Serif" w:hAnsi="Microsoft Sans Serif" w:cs="Microsoft Sans Serif"/>
          <w:sz w:val="22"/>
          <w:szCs w:val="22"/>
        </w:rPr>
        <w:tab/>
        <w:t>0,17</w:t>
      </w:r>
      <w:r w:rsidRPr="00D47030">
        <w:rPr>
          <w:rFonts w:ascii="Microsoft Sans Serif" w:hAnsi="Microsoft Sans Serif" w:cs="Microsoft Sans Serif"/>
          <w:sz w:val="22"/>
          <w:szCs w:val="22"/>
        </w:rPr>
        <w:tab/>
        <w:t>0,00</w:t>
      </w:r>
      <w:r w:rsidRPr="00D47030">
        <w:rPr>
          <w:rFonts w:ascii="Microsoft Sans Serif" w:hAnsi="Microsoft Sans Serif" w:cs="Microsoft Sans Serif"/>
          <w:sz w:val="22"/>
          <w:szCs w:val="22"/>
        </w:rPr>
        <w:tab/>
        <w:t>0,00</w:t>
      </w:r>
    </w:p>
    <w:p w14:paraId="17E5EFC0" w14:textId="72276CD8" w:rsidR="009E6799" w:rsidRPr="00D47030" w:rsidRDefault="009E6799"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Iné</w:t>
      </w:r>
      <w:r w:rsidRPr="00D47030">
        <w:rPr>
          <w:rFonts w:ascii="Microsoft Sans Serif" w:hAnsi="Microsoft Sans Serif" w:cs="Microsoft Sans Serif"/>
          <w:sz w:val="22"/>
          <w:szCs w:val="22"/>
        </w:rPr>
        <w:tab/>
        <w:t>0,83</w:t>
      </w:r>
      <w:r w:rsidRPr="00D47030">
        <w:rPr>
          <w:rFonts w:ascii="Microsoft Sans Serif" w:hAnsi="Microsoft Sans Serif" w:cs="Microsoft Sans Serif"/>
          <w:sz w:val="22"/>
          <w:szCs w:val="22"/>
        </w:rPr>
        <w:tab/>
        <w:t>0,00</w:t>
      </w:r>
      <w:r w:rsidRPr="00D47030">
        <w:rPr>
          <w:rFonts w:ascii="Microsoft Sans Serif" w:hAnsi="Microsoft Sans Serif" w:cs="Microsoft Sans Serif"/>
          <w:sz w:val="22"/>
          <w:szCs w:val="22"/>
        </w:rPr>
        <w:tab/>
        <w:t>0,00</w:t>
      </w:r>
    </w:p>
    <w:p w14:paraId="2A90474B" w14:textId="6D87938D" w:rsidR="00CD0FD1" w:rsidRPr="00D47030" w:rsidRDefault="00BE0E3E"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Bez vyznania </w:t>
      </w:r>
      <w:r w:rsidRPr="00D47030">
        <w:rPr>
          <w:rFonts w:ascii="Microsoft Sans Serif" w:hAnsi="Microsoft Sans Serif" w:cs="Microsoft Sans Serif"/>
          <w:sz w:val="22"/>
          <w:szCs w:val="22"/>
        </w:rPr>
        <w:tab/>
      </w:r>
      <w:r w:rsidR="009E6799" w:rsidRPr="00D47030">
        <w:rPr>
          <w:rFonts w:ascii="Microsoft Sans Serif" w:hAnsi="Microsoft Sans Serif" w:cs="Microsoft Sans Serif"/>
          <w:sz w:val="22"/>
          <w:szCs w:val="22"/>
        </w:rPr>
        <w:t>14,26</w:t>
      </w:r>
      <w:r w:rsidR="009E6799"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2,3</w:t>
      </w:r>
      <w:r w:rsidRPr="00D47030">
        <w:rPr>
          <w:rFonts w:ascii="Microsoft Sans Serif" w:hAnsi="Microsoft Sans Serif" w:cs="Microsoft Sans Serif"/>
          <w:sz w:val="22"/>
          <w:szCs w:val="22"/>
        </w:rPr>
        <w:t>0</w:t>
      </w:r>
      <w:r w:rsidR="00D43D7B" w:rsidRPr="00D47030">
        <w:rPr>
          <w:rFonts w:ascii="Microsoft Sans Serif" w:hAnsi="Microsoft Sans Serif" w:cs="Microsoft Sans Serif"/>
          <w:sz w:val="22"/>
          <w:szCs w:val="22"/>
        </w:rPr>
        <w:tab/>
      </w:r>
      <w:r w:rsidR="00CD0FD1" w:rsidRPr="00D47030">
        <w:rPr>
          <w:rFonts w:ascii="Microsoft Sans Serif" w:hAnsi="Microsoft Sans Serif" w:cs="Microsoft Sans Serif"/>
          <w:sz w:val="22"/>
          <w:szCs w:val="22"/>
        </w:rPr>
        <w:t xml:space="preserve">4,17 </w:t>
      </w:r>
    </w:p>
    <w:p w14:paraId="7C0BDF62" w14:textId="05347672" w:rsidR="00CD0FD1" w:rsidRPr="00D47030" w:rsidRDefault="00CD0FD1" w:rsidP="00BD7003">
      <w:pPr>
        <w:pStyle w:val="Zkladntext2"/>
        <w:tabs>
          <w:tab w:val="decimal" w:pos="2410"/>
          <w:tab w:val="center" w:pos="3969"/>
          <w:tab w:val="decimal" w:pos="5103"/>
        </w:tabs>
        <w:rPr>
          <w:rFonts w:ascii="Microsoft Sans Serif" w:hAnsi="Microsoft Sans Serif" w:cs="Microsoft Sans Serif"/>
          <w:sz w:val="22"/>
          <w:szCs w:val="22"/>
        </w:rPr>
      </w:pPr>
      <w:r w:rsidRPr="00D47030">
        <w:rPr>
          <w:rFonts w:ascii="Microsoft Sans Serif" w:hAnsi="Microsoft Sans Serif" w:cs="Microsoft Sans Serif"/>
          <w:sz w:val="22"/>
          <w:szCs w:val="22"/>
        </w:rPr>
        <w:t xml:space="preserve">Nezistené </w:t>
      </w:r>
      <w:r w:rsidRPr="00D47030">
        <w:rPr>
          <w:rFonts w:ascii="Microsoft Sans Serif" w:hAnsi="Microsoft Sans Serif" w:cs="Microsoft Sans Serif"/>
          <w:sz w:val="22"/>
          <w:szCs w:val="22"/>
        </w:rPr>
        <w:tab/>
      </w:r>
      <w:r w:rsidR="009E6799" w:rsidRPr="00D47030">
        <w:rPr>
          <w:rFonts w:ascii="Microsoft Sans Serif" w:hAnsi="Microsoft Sans Serif" w:cs="Microsoft Sans Serif"/>
          <w:sz w:val="22"/>
          <w:szCs w:val="22"/>
        </w:rPr>
        <w:t>10,12</w:t>
      </w:r>
      <w:r w:rsidR="009E6799" w:rsidRPr="00D47030">
        <w:rPr>
          <w:rFonts w:ascii="Microsoft Sans Serif" w:hAnsi="Microsoft Sans Serif" w:cs="Microsoft Sans Serif"/>
          <w:sz w:val="22"/>
          <w:szCs w:val="22"/>
        </w:rPr>
        <w:tab/>
      </w:r>
      <w:r w:rsidR="00D43D7B" w:rsidRPr="00D47030">
        <w:rPr>
          <w:rFonts w:ascii="Microsoft Sans Serif" w:hAnsi="Microsoft Sans Serif" w:cs="Microsoft Sans Serif"/>
          <w:sz w:val="22"/>
          <w:szCs w:val="22"/>
        </w:rPr>
        <w:t>17,9</w:t>
      </w:r>
      <w:r w:rsidR="00BE0E3E" w:rsidRPr="00D47030">
        <w:rPr>
          <w:rFonts w:ascii="Microsoft Sans Serif" w:hAnsi="Microsoft Sans Serif" w:cs="Microsoft Sans Serif"/>
          <w:sz w:val="22"/>
          <w:szCs w:val="22"/>
        </w:rPr>
        <w:t>0</w:t>
      </w:r>
      <w:r w:rsidR="00D43D7B" w:rsidRPr="00D47030">
        <w:rPr>
          <w:rFonts w:ascii="Microsoft Sans Serif" w:hAnsi="Microsoft Sans Serif" w:cs="Microsoft Sans Serif"/>
          <w:sz w:val="22"/>
          <w:szCs w:val="22"/>
        </w:rPr>
        <w:tab/>
      </w:r>
      <w:r w:rsidRPr="00D47030">
        <w:rPr>
          <w:rFonts w:ascii="Microsoft Sans Serif" w:hAnsi="Microsoft Sans Serif" w:cs="Microsoft Sans Serif"/>
          <w:sz w:val="22"/>
          <w:szCs w:val="22"/>
        </w:rPr>
        <w:t>3,00</w:t>
      </w:r>
    </w:p>
    <w:p w14:paraId="6E85BC51" w14:textId="77777777" w:rsidR="00B32639" w:rsidRPr="00D47030" w:rsidRDefault="00B32639">
      <w:pPr>
        <w:pStyle w:val="Zkladntext2"/>
        <w:spacing w:line="360" w:lineRule="auto"/>
        <w:rPr>
          <w:rStyle w:val="Vrazn"/>
          <w:rFonts w:ascii="Microsoft Sans Serif" w:hAnsi="Microsoft Sans Serif" w:cs="Microsoft Sans Serif"/>
          <w:b w:val="0"/>
          <w:bCs w:val="0"/>
          <w:sz w:val="10"/>
          <w:szCs w:val="10"/>
        </w:rPr>
      </w:pPr>
    </w:p>
    <w:p w14:paraId="74764E8B" w14:textId="77777777" w:rsidR="00D665A0" w:rsidRPr="00D47030" w:rsidRDefault="00D665A0" w:rsidP="00D665A0">
      <w:pPr>
        <w:pStyle w:val="Zkladntext2"/>
        <w:spacing w:line="360" w:lineRule="auto"/>
        <w:rPr>
          <w:rFonts w:ascii="Microsoft Sans Serif" w:hAnsi="Microsoft Sans Serif" w:cs="Microsoft Sans Serif"/>
          <w:bCs/>
          <w:sz w:val="22"/>
          <w:szCs w:val="22"/>
        </w:rPr>
      </w:pPr>
      <w:r w:rsidRPr="00D47030">
        <w:rPr>
          <w:rFonts w:ascii="Microsoft Sans Serif" w:hAnsi="Microsoft Sans Serif" w:cs="Microsoft Sans Serif"/>
          <w:bCs/>
          <w:sz w:val="22"/>
          <w:szCs w:val="22"/>
        </w:rPr>
        <w:t>Vývoj počtu obyvateľov:</w:t>
      </w:r>
    </w:p>
    <w:p w14:paraId="79B02706" w14:textId="77777777" w:rsidR="00D665A0" w:rsidRPr="00D47030" w:rsidRDefault="00D665A0" w:rsidP="00BE0E3E">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w:t>
      </w:r>
      <w:r w:rsidR="00BE0E3E" w:rsidRPr="00D47030">
        <w:rPr>
          <w:rStyle w:val="Vrazn"/>
          <w:rFonts w:ascii="Microsoft Sans Serif" w:hAnsi="Microsoft Sans Serif" w:cs="Microsoft Sans Serif"/>
          <w:b w:val="0"/>
          <w:bCs w:val="0"/>
          <w:sz w:val="22"/>
          <w:szCs w:val="22"/>
        </w:rPr>
        <w:t>ok</w:t>
      </w:r>
      <w:r w:rsidRPr="00D47030">
        <w:rPr>
          <w:rStyle w:val="Vrazn"/>
          <w:rFonts w:ascii="Microsoft Sans Serif" w:hAnsi="Microsoft Sans Serif" w:cs="Microsoft Sans Serif"/>
          <w:b w:val="0"/>
          <w:bCs w:val="0"/>
          <w:sz w:val="22"/>
          <w:szCs w:val="22"/>
        </w:rPr>
        <w:t xml:space="preserve"> 2010</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608</w:t>
      </w:r>
    </w:p>
    <w:p w14:paraId="75D60D2F" w14:textId="77777777" w:rsidR="00D665A0" w:rsidRPr="00D47030" w:rsidRDefault="00D665A0" w:rsidP="00BE0E3E">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w:t>
      </w:r>
      <w:r w:rsidR="00BE0E3E" w:rsidRPr="00D47030">
        <w:rPr>
          <w:rStyle w:val="Vrazn"/>
          <w:rFonts w:ascii="Microsoft Sans Serif" w:hAnsi="Microsoft Sans Serif" w:cs="Microsoft Sans Serif"/>
          <w:b w:val="0"/>
          <w:bCs w:val="0"/>
          <w:sz w:val="22"/>
          <w:szCs w:val="22"/>
        </w:rPr>
        <w:t>ok</w:t>
      </w:r>
      <w:r w:rsidRPr="00D47030">
        <w:rPr>
          <w:rStyle w:val="Vrazn"/>
          <w:rFonts w:ascii="Microsoft Sans Serif" w:hAnsi="Microsoft Sans Serif" w:cs="Microsoft Sans Serif"/>
          <w:b w:val="0"/>
          <w:bCs w:val="0"/>
          <w:sz w:val="22"/>
          <w:szCs w:val="22"/>
        </w:rPr>
        <w:t xml:space="preserve"> 2011</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602</w:t>
      </w:r>
    </w:p>
    <w:p w14:paraId="2FC4B598" w14:textId="77777777" w:rsidR="00275724" w:rsidRPr="00D47030" w:rsidRDefault="00275724" w:rsidP="00BE0E3E">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w:t>
      </w:r>
      <w:r w:rsidR="00BE0E3E" w:rsidRPr="00D47030">
        <w:rPr>
          <w:rStyle w:val="Vrazn"/>
          <w:rFonts w:ascii="Microsoft Sans Serif" w:hAnsi="Microsoft Sans Serif" w:cs="Microsoft Sans Serif"/>
          <w:b w:val="0"/>
          <w:bCs w:val="0"/>
          <w:sz w:val="22"/>
          <w:szCs w:val="22"/>
        </w:rPr>
        <w:t>ok</w:t>
      </w:r>
      <w:r w:rsidRPr="00D47030">
        <w:rPr>
          <w:rStyle w:val="Vrazn"/>
          <w:rFonts w:ascii="Microsoft Sans Serif" w:hAnsi="Microsoft Sans Serif" w:cs="Microsoft Sans Serif"/>
          <w:b w:val="0"/>
          <w:bCs w:val="0"/>
          <w:sz w:val="22"/>
          <w:szCs w:val="22"/>
        </w:rPr>
        <w:t xml:space="preserve"> 2012                        </w:t>
      </w:r>
      <w:r w:rsidR="00BE0E3E"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595</w:t>
      </w:r>
    </w:p>
    <w:p w14:paraId="287742E4" w14:textId="77777777" w:rsidR="009839D0" w:rsidRPr="00D47030" w:rsidRDefault="009839D0" w:rsidP="00BE0E3E">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w:t>
      </w:r>
      <w:r w:rsidR="00BE0E3E" w:rsidRPr="00D47030">
        <w:rPr>
          <w:rStyle w:val="Vrazn"/>
          <w:rFonts w:ascii="Microsoft Sans Serif" w:hAnsi="Microsoft Sans Serif" w:cs="Microsoft Sans Serif"/>
          <w:b w:val="0"/>
          <w:bCs w:val="0"/>
          <w:sz w:val="22"/>
          <w:szCs w:val="22"/>
        </w:rPr>
        <w:t>ok</w:t>
      </w:r>
      <w:r w:rsidRPr="00D47030">
        <w:rPr>
          <w:rStyle w:val="Vrazn"/>
          <w:rFonts w:ascii="Microsoft Sans Serif" w:hAnsi="Microsoft Sans Serif" w:cs="Microsoft Sans Serif"/>
          <w:b w:val="0"/>
          <w:bCs w:val="0"/>
          <w:sz w:val="22"/>
          <w:szCs w:val="22"/>
        </w:rPr>
        <w:t xml:space="preserve"> 2013</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612</w:t>
      </w:r>
    </w:p>
    <w:p w14:paraId="024DE0ED" w14:textId="77777777" w:rsidR="007A65A6" w:rsidRPr="00D47030" w:rsidRDefault="007A65A6" w:rsidP="00BE0E3E">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w:t>
      </w:r>
      <w:r w:rsidR="00BE0E3E" w:rsidRPr="00D47030">
        <w:rPr>
          <w:rStyle w:val="Vrazn"/>
          <w:rFonts w:ascii="Microsoft Sans Serif" w:hAnsi="Microsoft Sans Serif" w:cs="Microsoft Sans Serif"/>
          <w:b w:val="0"/>
          <w:bCs w:val="0"/>
          <w:sz w:val="22"/>
          <w:szCs w:val="22"/>
        </w:rPr>
        <w:t>ok</w:t>
      </w:r>
      <w:r w:rsidRPr="00D47030">
        <w:rPr>
          <w:rStyle w:val="Vrazn"/>
          <w:rFonts w:ascii="Microsoft Sans Serif" w:hAnsi="Microsoft Sans Serif" w:cs="Microsoft Sans Serif"/>
          <w:b w:val="0"/>
          <w:bCs w:val="0"/>
          <w:sz w:val="22"/>
          <w:szCs w:val="22"/>
        </w:rPr>
        <w:t xml:space="preserve"> 2014</w:t>
      </w:r>
      <w:r w:rsidR="001072FC" w:rsidRPr="00D47030">
        <w:rPr>
          <w:rStyle w:val="Vrazn"/>
          <w:rFonts w:ascii="Microsoft Sans Serif" w:hAnsi="Microsoft Sans Serif" w:cs="Microsoft Sans Serif"/>
          <w:b w:val="0"/>
          <w:bCs w:val="0"/>
          <w:sz w:val="22"/>
          <w:szCs w:val="22"/>
        </w:rPr>
        <w:tab/>
      </w:r>
      <w:r w:rsidR="001072FC" w:rsidRPr="00D47030">
        <w:rPr>
          <w:rStyle w:val="Vrazn"/>
          <w:rFonts w:ascii="Microsoft Sans Serif" w:hAnsi="Microsoft Sans Serif" w:cs="Microsoft Sans Serif"/>
          <w:b w:val="0"/>
          <w:bCs w:val="0"/>
          <w:sz w:val="22"/>
          <w:szCs w:val="22"/>
        </w:rPr>
        <w:tab/>
      </w:r>
      <w:r w:rsidR="00BE0E3E" w:rsidRPr="00D47030">
        <w:rPr>
          <w:rStyle w:val="Vrazn"/>
          <w:rFonts w:ascii="Microsoft Sans Serif" w:hAnsi="Microsoft Sans Serif" w:cs="Microsoft Sans Serif"/>
          <w:b w:val="0"/>
          <w:bCs w:val="0"/>
          <w:sz w:val="22"/>
          <w:szCs w:val="22"/>
        </w:rPr>
        <w:tab/>
      </w:r>
      <w:r w:rsidR="001072FC" w:rsidRPr="00D47030">
        <w:rPr>
          <w:rStyle w:val="Vrazn"/>
          <w:rFonts w:ascii="Microsoft Sans Serif" w:hAnsi="Microsoft Sans Serif" w:cs="Microsoft Sans Serif"/>
          <w:b w:val="0"/>
          <w:bCs w:val="0"/>
          <w:sz w:val="22"/>
          <w:szCs w:val="22"/>
        </w:rPr>
        <w:t>634</w:t>
      </w:r>
    </w:p>
    <w:p w14:paraId="00BA8B24" w14:textId="637FD9C6" w:rsidR="00BE0E3E" w:rsidRPr="00D47030" w:rsidRDefault="00BE0E3E" w:rsidP="00BE0E3E">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2015</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00070AE1" w:rsidRPr="00D47030">
        <w:rPr>
          <w:rStyle w:val="Vrazn"/>
          <w:rFonts w:ascii="Microsoft Sans Serif" w:hAnsi="Microsoft Sans Serif" w:cs="Microsoft Sans Serif"/>
          <w:b w:val="0"/>
          <w:bCs w:val="0"/>
          <w:sz w:val="22"/>
          <w:szCs w:val="22"/>
        </w:rPr>
        <w:t>637</w:t>
      </w:r>
    </w:p>
    <w:p w14:paraId="0F78898C" w14:textId="1588E6C3" w:rsidR="00275724" w:rsidRPr="00D47030" w:rsidRDefault="002B52AC" w:rsidP="002B52AC">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2016</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631</w:t>
      </w:r>
    </w:p>
    <w:p w14:paraId="51D49C87" w14:textId="509E2C17" w:rsidR="00A252E5" w:rsidRPr="00D47030" w:rsidRDefault="00A252E5" w:rsidP="002B52AC">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2017</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00285092" w:rsidRPr="00D47030">
        <w:rPr>
          <w:rStyle w:val="Vrazn"/>
          <w:rFonts w:ascii="Microsoft Sans Serif" w:hAnsi="Microsoft Sans Serif" w:cs="Microsoft Sans Serif"/>
          <w:b w:val="0"/>
          <w:bCs w:val="0"/>
          <w:sz w:val="22"/>
          <w:szCs w:val="22"/>
        </w:rPr>
        <w:t>625</w:t>
      </w:r>
    </w:p>
    <w:p w14:paraId="43A9441A" w14:textId="3F1D4F24" w:rsidR="00963BA8" w:rsidRPr="00D47030" w:rsidRDefault="00963BA8" w:rsidP="002B52AC">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2018</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615</w:t>
      </w:r>
    </w:p>
    <w:p w14:paraId="4CF457BD" w14:textId="54D6C434" w:rsidR="00C632A0" w:rsidRPr="00D47030" w:rsidRDefault="00C632A0" w:rsidP="002B52AC">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2019</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614</w:t>
      </w:r>
    </w:p>
    <w:p w14:paraId="4FE6E2BF" w14:textId="4E60EA02" w:rsidR="00D37AE3" w:rsidRPr="00D47030" w:rsidRDefault="00D37AE3" w:rsidP="002B52AC">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2020</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605</w:t>
      </w:r>
    </w:p>
    <w:p w14:paraId="7BD9330B" w14:textId="0E0539F6" w:rsidR="007E08A3" w:rsidRPr="00D47030" w:rsidRDefault="007E08A3" w:rsidP="002B52AC">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2021</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606</w:t>
      </w:r>
    </w:p>
    <w:p w14:paraId="1316FC0C" w14:textId="376356A4" w:rsidR="00133C3C" w:rsidRPr="00D47030" w:rsidRDefault="00133C3C" w:rsidP="002B52AC">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2022</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604</w:t>
      </w:r>
    </w:p>
    <w:p w14:paraId="28ED544B" w14:textId="1F1C43F4" w:rsidR="002560DB" w:rsidRPr="00D47030" w:rsidRDefault="002560DB" w:rsidP="002560DB">
      <w:pPr>
        <w:pStyle w:val="Zkladntext2"/>
        <w:spacing w:line="276" w:lineRule="auto"/>
        <w:rPr>
          <w:rStyle w:val="Vrazn"/>
          <w:rFonts w:ascii="Microsoft Sans Serif" w:hAnsi="Microsoft Sans Serif" w:cs="Microsoft Sans Serif"/>
          <w:b w:val="0"/>
          <w:bCs w:val="0"/>
          <w:sz w:val="22"/>
          <w:szCs w:val="22"/>
        </w:rPr>
      </w:pPr>
      <w:r w:rsidRPr="00D47030">
        <w:rPr>
          <w:rStyle w:val="Vrazn"/>
          <w:rFonts w:ascii="Microsoft Sans Serif" w:hAnsi="Microsoft Sans Serif" w:cs="Microsoft Sans Serif"/>
          <w:b w:val="0"/>
          <w:bCs w:val="0"/>
          <w:sz w:val="22"/>
          <w:szCs w:val="22"/>
        </w:rPr>
        <w:t>Rok 202</w:t>
      </w:r>
      <w:r>
        <w:rPr>
          <w:rStyle w:val="Vrazn"/>
          <w:rFonts w:ascii="Microsoft Sans Serif" w:hAnsi="Microsoft Sans Serif" w:cs="Microsoft Sans Serif"/>
          <w:b w:val="0"/>
          <w:bCs w:val="0"/>
          <w:sz w:val="22"/>
          <w:szCs w:val="22"/>
        </w:rPr>
        <w:t>3</w:t>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r>
      <w:r w:rsidRPr="00D47030">
        <w:rPr>
          <w:rStyle w:val="Vrazn"/>
          <w:rFonts w:ascii="Microsoft Sans Serif" w:hAnsi="Microsoft Sans Serif" w:cs="Microsoft Sans Serif"/>
          <w:b w:val="0"/>
          <w:bCs w:val="0"/>
          <w:sz w:val="22"/>
          <w:szCs w:val="22"/>
        </w:rPr>
        <w:tab/>
        <w:t>60</w:t>
      </w:r>
      <w:r>
        <w:rPr>
          <w:rStyle w:val="Vrazn"/>
          <w:rFonts w:ascii="Microsoft Sans Serif" w:hAnsi="Microsoft Sans Serif" w:cs="Microsoft Sans Serif"/>
          <w:b w:val="0"/>
          <w:bCs w:val="0"/>
          <w:sz w:val="22"/>
          <w:szCs w:val="22"/>
        </w:rPr>
        <w:t>8</w:t>
      </w:r>
    </w:p>
    <w:p w14:paraId="633B093E" w14:textId="77777777" w:rsidR="00C632A0" w:rsidRPr="00D47030" w:rsidRDefault="00C632A0" w:rsidP="002B52AC">
      <w:pPr>
        <w:pStyle w:val="Zkladntext2"/>
        <w:spacing w:line="276" w:lineRule="auto"/>
        <w:rPr>
          <w:rStyle w:val="Vrazn"/>
          <w:rFonts w:ascii="Microsoft Sans Serif" w:hAnsi="Microsoft Sans Serif" w:cs="Microsoft Sans Serif"/>
          <w:b w:val="0"/>
          <w:bCs w:val="0"/>
          <w:sz w:val="22"/>
          <w:szCs w:val="22"/>
        </w:rPr>
      </w:pPr>
    </w:p>
    <w:p w14:paraId="19BB44F2" w14:textId="0CE052B7" w:rsidR="008038BC" w:rsidRPr="00D47030" w:rsidRDefault="00F96E40" w:rsidP="00C632A0">
      <w:pPr>
        <w:pStyle w:val="Zkladntext2"/>
        <w:spacing w:line="276" w:lineRule="auto"/>
        <w:jc w:val="center"/>
        <w:rPr>
          <w:rStyle w:val="Vrazn"/>
          <w:rFonts w:ascii="Microsoft Sans Serif" w:hAnsi="Microsoft Sans Serif" w:cs="Microsoft Sans Serif"/>
          <w:b w:val="0"/>
          <w:bCs w:val="0"/>
        </w:rPr>
      </w:pPr>
      <w:r w:rsidRPr="00D47030">
        <w:rPr>
          <w:noProof/>
        </w:rPr>
        <w:lastRenderedPageBreak/>
        <w:drawing>
          <wp:inline distT="0" distB="0" distL="0" distR="0" wp14:anchorId="14D1DC19" wp14:editId="7E78C66F">
            <wp:extent cx="5009745" cy="2235251"/>
            <wp:effectExtent l="0" t="0" r="635" b="1270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418371" w14:textId="77777777" w:rsidR="00E56228" w:rsidRPr="00D47030" w:rsidRDefault="00E56228">
      <w:pPr>
        <w:rPr>
          <w:rFonts w:ascii="Trebuchet MS" w:hAnsi="Trebuchet MS"/>
          <w:color w:val="000000"/>
          <w:sz w:val="16"/>
          <w:szCs w:val="16"/>
        </w:rPr>
      </w:pPr>
    </w:p>
    <w:p w14:paraId="525C469F" w14:textId="77777777" w:rsidR="00E56228" w:rsidRPr="00D47030" w:rsidRDefault="00B32639" w:rsidP="00150F09">
      <w:pPr>
        <w:pStyle w:val="Nadpis2"/>
        <w:ind w:left="567"/>
      </w:pPr>
      <w:r w:rsidRPr="00D47030">
        <w:t>Ekonomické údaje</w:t>
      </w:r>
    </w:p>
    <w:p w14:paraId="6C00E33B" w14:textId="77777777" w:rsidR="00B32639" w:rsidRPr="00D47030" w:rsidRDefault="00B32639">
      <w:pPr>
        <w:pStyle w:val="Zkladntext2"/>
        <w:spacing w:line="360" w:lineRule="auto"/>
        <w:rPr>
          <w:rFonts w:ascii="Microsoft Sans Serif" w:hAnsi="Microsoft Sans Serif" w:cs="Microsoft Sans Serif"/>
          <w:bCs/>
          <w:szCs w:val="24"/>
        </w:rPr>
      </w:pPr>
      <w:r w:rsidRPr="00D47030">
        <w:rPr>
          <w:rFonts w:ascii="Microsoft Sans Serif" w:hAnsi="Microsoft Sans Serif" w:cs="Microsoft Sans Serif"/>
          <w:bCs/>
          <w:szCs w:val="24"/>
        </w:rPr>
        <w:t>Vývoj nezamestnanosti:</w:t>
      </w:r>
    </w:p>
    <w:p w14:paraId="791A2D24" w14:textId="77777777" w:rsidR="00B32639" w:rsidRPr="00D47030" w:rsidRDefault="00D665A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2010</w:t>
      </w:r>
      <w:r w:rsidRPr="00D47030">
        <w:rPr>
          <w:rFonts w:ascii="Microsoft Sans Serif" w:hAnsi="Microsoft Sans Serif" w:cs="Microsoft Sans Serif"/>
          <w:bCs/>
          <w:szCs w:val="24"/>
        </w:rPr>
        <w:tab/>
        <w:t>16,31 %</w:t>
      </w:r>
    </w:p>
    <w:p w14:paraId="7C42AEB1" w14:textId="77777777" w:rsidR="00D665A0" w:rsidRPr="00D47030" w:rsidRDefault="00D665A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2011</w:t>
      </w:r>
      <w:r w:rsidRPr="00D47030">
        <w:rPr>
          <w:rFonts w:ascii="Microsoft Sans Serif" w:hAnsi="Microsoft Sans Serif" w:cs="Microsoft Sans Serif"/>
          <w:bCs/>
          <w:szCs w:val="24"/>
        </w:rPr>
        <w:tab/>
        <w:t>14,67 %     (- 1,64 %)</w:t>
      </w:r>
    </w:p>
    <w:p w14:paraId="2534BCCE" w14:textId="77777777" w:rsidR="00275724" w:rsidRPr="00D47030" w:rsidRDefault="00275724"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 xml:space="preserve">R 2012                                   </w:t>
      </w:r>
      <w:r w:rsidR="00EC1856" w:rsidRPr="00D47030">
        <w:rPr>
          <w:rFonts w:ascii="Microsoft Sans Serif" w:hAnsi="Microsoft Sans Serif" w:cs="Microsoft Sans Serif"/>
          <w:bCs/>
          <w:szCs w:val="24"/>
        </w:rPr>
        <w:tab/>
      </w:r>
      <w:r w:rsidRPr="00D47030">
        <w:rPr>
          <w:rFonts w:ascii="Microsoft Sans Serif" w:hAnsi="Microsoft Sans Serif" w:cs="Microsoft Sans Serif"/>
          <w:bCs/>
          <w:szCs w:val="24"/>
        </w:rPr>
        <w:t xml:space="preserve">  5,04 %     (-  9,63 %)</w:t>
      </w:r>
    </w:p>
    <w:p w14:paraId="733BF217" w14:textId="77777777" w:rsidR="009839D0" w:rsidRPr="00D47030" w:rsidRDefault="009839D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2013</w:t>
      </w:r>
      <w:r w:rsidRPr="00D47030">
        <w:rPr>
          <w:rFonts w:ascii="Microsoft Sans Serif" w:hAnsi="Microsoft Sans Serif" w:cs="Microsoft Sans Serif"/>
          <w:bCs/>
          <w:szCs w:val="24"/>
        </w:rPr>
        <w:tab/>
        <w:t>5,88 %</w:t>
      </w:r>
      <w:r w:rsidR="00525B4E" w:rsidRPr="00D47030">
        <w:rPr>
          <w:rFonts w:ascii="Microsoft Sans Serif" w:hAnsi="Microsoft Sans Serif" w:cs="Microsoft Sans Serif"/>
          <w:bCs/>
          <w:szCs w:val="24"/>
        </w:rPr>
        <w:t xml:space="preserve">     (+ 0,84 %)</w:t>
      </w:r>
    </w:p>
    <w:p w14:paraId="5DC35297" w14:textId="77777777" w:rsidR="007A65A6" w:rsidRPr="00D47030" w:rsidRDefault="007A65A6"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2014</w:t>
      </w:r>
      <w:r w:rsidR="00372D27" w:rsidRPr="00D47030">
        <w:rPr>
          <w:rFonts w:ascii="Microsoft Sans Serif" w:hAnsi="Microsoft Sans Serif" w:cs="Microsoft Sans Serif"/>
          <w:bCs/>
          <w:szCs w:val="24"/>
        </w:rPr>
        <w:tab/>
        <w:t xml:space="preserve"> 8,36 %     (+ 2,48 %)</w:t>
      </w:r>
    </w:p>
    <w:p w14:paraId="29445CF9" w14:textId="5E2F10B3" w:rsidR="005367E7" w:rsidRPr="00D47030" w:rsidRDefault="005367E7"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2015</w:t>
      </w:r>
      <w:r w:rsidRPr="00D47030">
        <w:rPr>
          <w:rFonts w:ascii="Microsoft Sans Serif" w:hAnsi="Microsoft Sans Serif" w:cs="Microsoft Sans Serif"/>
          <w:bCs/>
          <w:szCs w:val="24"/>
        </w:rPr>
        <w:tab/>
        <w:t xml:space="preserve"> </w:t>
      </w:r>
      <w:r w:rsidR="00D2378B" w:rsidRPr="00D47030">
        <w:rPr>
          <w:rFonts w:ascii="Microsoft Sans Serif" w:hAnsi="Microsoft Sans Serif" w:cs="Microsoft Sans Serif"/>
          <w:bCs/>
          <w:szCs w:val="24"/>
        </w:rPr>
        <w:t>5</w:t>
      </w:r>
      <w:r w:rsidRPr="00D47030">
        <w:rPr>
          <w:rFonts w:ascii="Microsoft Sans Serif" w:hAnsi="Microsoft Sans Serif" w:cs="Microsoft Sans Serif"/>
          <w:bCs/>
          <w:szCs w:val="24"/>
        </w:rPr>
        <w:t>,</w:t>
      </w:r>
      <w:r w:rsidR="00D2378B" w:rsidRPr="00D47030">
        <w:rPr>
          <w:rFonts w:ascii="Microsoft Sans Serif" w:hAnsi="Microsoft Sans Serif" w:cs="Microsoft Sans Serif"/>
          <w:bCs/>
          <w:szCs w:val="24"/>
        </w:rPr>
        <w:t>93</w:t>
      </w:r>
      <w:r w:rsidRPr="00D47030">
        <w:rPr>
          <w:rFonts w:ascii="Microsoft Sans Serif" w:hAnsi="Microsoft Sans Serif" w:cs="Microsoft Sans Serif"/>
          <w:bCs/>
          <w:szCs w:val="24"/>
        </w:rPr>
        <w:t xml:space="preserve"> %     (</w:t>
      </w:r>
      <w:r w:rsidR="00D2378B" w:rsidRPr="00D47030">
        <w:rPr>
          <w:rFonts w:ascii="Microsoft Sans Serif" w:hAnsi="Microsoft Sans Serif" w:cs="Microsoft Sans Serif"/>
          <w:bCs/>
          <w:szCs w:val="24"/>
        </w:rPr>
        <w:t>-</w:t>
      </w:r>
      <w:r w:rsidRPr="00D47030">
        <w:rPr>
          <w:rFonts w:ascii="Microsoft Sans Serif" w:hAnsi="Microsoft Sans Serif" w:cs="Microsoft Sans Serif"/>
          <w:bCs/>
          <w:szCs w:val="24"/>
        </w:rPr>
        <w:t xml:space="preserve"> </w:t>
      </w:r>
      <w:r w:rsidR="00D2378B" w:rsidRPr="00D47030">
        <w:rPr>
          <w:rFonts w:ascii="Microsoft Sans Serif" w:hAnsi="Microsoft Sans Serif" w:cs="Microsoft Sans Serif"/>
          <w:bCs/>
          <w:szCs w:val="24"/>
        </w:rPr>
        <w:t xml:space="preserve"> </w:t>
      </w:r>
      <w:r w:rsidRPr="00D47030">
        <w:rPr>
          <w:rFonts w:ascii="Microsoft Sans Serif" w:hAnsi="Microsoft Sans Serif" w:cs="Microsoft Sans Serif"/>
          <w:bCs/>
          <w:szCs w:val="24"/>
        </w:rPr>
        <w:t>2,4</w:t>
      </w:r>
      <w:r w:rsidR="00D2378B" w:rsidRPr="00D47030">
        <w:rPr>
          <w:rFonts w:ascii="Microsoft Sans Serif" w:hAnsi="Microsoft Sans Serif" w:cs="Microsoft Sans Serif"/>
          <w:bCs/>
          <w:szCs w:val="24"/>
        </w:rPr>
        <w:t>3</w:t>
      </w:r>
      <w:r w:rsidRPr="00D47030">
        <w:rPr>
          <w:rFonts w:ascii="Microsoft Sans Serif" w:hAnsi="Microsoft Sans Serif" w:cs="Microsoft Sans Serif"/>
          <w:bCs/>
          <w:szCs w:val="24"/>
        </w:rPr>
        <w:t xml:space="preserve"> %)</w:t>
      </w:r>
    </w:p>
    <w:p w14:paraId="435AF8B7" w14:textId="38B130A7" w:rsidR="00F1645B" w:rsidRPr="00D47030" w:rsidRDefault="00F1645B"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2016</w:t>
      </w:r>
      <w:r w:rsidRPr="00D47030">
        <w:rPr>
          <w:rFonts w:ascii="Microsoft Sans Serif" w:hAnsi="Microsoft Sans Serif" w:cs="Microsoft Sans Serif"/>
          <w:bCs/>
          <w:szCs w:val="24"/>
        </w:rPr>
        <w:tab/>
        <w:t xml:space="preserve"> 5,07 %     (-  0,86 %)</w:t>
      </w:r>
    </w:p>
    <w:p w14:paraId="5C9DF05E" w14:textId="5632BE88" w:rsidR="008038BC" w:rsidRPr="00D47030" w:rsidRDefault="008038BC"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2017</w:t>
      </w:r>
      <w:r w:rsidRPr="00D47030">
        <w:rPr>
          <w:rFonts w:ascii="Microsoft Sans Serif" w:hAnsi="Microsoft Sans Serif" w:cs="Microsoft Sans Serif"/>
          <w:bCs/>
          <w:szCs w:val="24"/>
        </w:rPr>
        <w:tab/>
        <w:t xml:space="preserve">  </w:t>
      </w:r>
      <w:r w:rsidR="00285092" w:rsidRPr="00D47030">
        <w:rPr>
          <w:rFonts w:ascii="Microsoft Sans Serif" w:hAnsi="Microsoft Sans Serif" w:cs="Microsoft Sans Serif"/>
          <w:bCs/>
          <w:szCs w:val="24"/>
        </w:rPr>
        <w:t>2</w:t>
      </w:r>
      <w:r w:rsidRPr="00D47030">
        <w:rPr>
          <w:rFonts w:ascii="Microsoft Sans Serif" w:hAnsi="Microsoft Sans Serif" w:cs="Microsoft Sans Serif"/>
          <w:bCs/>
          <w:szCs w:val="24"/>
        </w:rPr>
        <w:t>,</w:t>
      </w:r>
      <w:r w:rsidR="00285092" w:rsidRPr="00D47030">
        <w:rPr>
          <w:rFonts w:ascii="Microsoft Sans Serif" w:hAnsi="Microsoft Sans Serif" w:cs="Microsoft Sans Serif"/>
          <w:bCs/>
          <w:szCs w:val="24"/>
        </w:rPr>
        <w:t>72</w:t>
      </w:r>
      <w:r w:rsidRPr="00D47030">
        <w:rPr>
          <w:rFonts w:ascii="Microsoft Sans Serif" w:hAnsi="Microsoft Sans Serif" w:cs="Microsoft Sans Serif"/>
          <w:bCs/>
          <w:szCs w:val="24"/>
        </w:rPr>
        <w:t xml:space="preserve"> </w:t>
      </w:r>
      <w:r w:rsidR="00285092" w:rsidRPr="00D47030">
        <w:rPr>
          <w:rFonts w:ascii="Microsoft Sans Serif" w:hAnsi="Microsoft Sans Serif" w:cs="Microsoft Sans Serif"/>
          <w:bCs/>
          <w:szCs w:val="24"/>
        </w:rPr>
        <w:t xml:space="preserve">%     (-  </w:t>
      </w:r>
      <w:r w:rsidR="00637052" w:rsidRPr="00D47030">
        <w:rPr>
          <w:rFonts w:ascii="Microsoft Sans Serif" w:hAnsi="Microsoft Sans Serif" w:cs="Microsoft Sans Serif"/>
          <w:bCs/>
          <w:szCs w:val="24"/>
        </w:rPr>
        <w:t>2</w:t>
      </w:r>
      <w:r w:rsidR="00285092" w:rsidRPr="00D47030">
        <w:rPr>
          <w:rFonts w:ascii="Microsoft Sans Serif" w:hAnsi="Microsoft Sans Serif" w:cs="Microsoft Sans Serif"/>
          <w:bCs/>
          <w:szCs w:val="24"/>
        </w:rPr>
        <w:t>,</w:t>
      </w:r>
      <w:r w:rsidR="00637052" w:rsidRPr="00D47030">
        <w:rPr>
          <w:rFonts w:ascii="Microsoft Sans Serif" w:hAnsi="Microsoft Sans Serif" w:cs="Microsoft Sans Serif"/>
          <w:bCs/>
          <w:szCs w:val="24"/>
        </w:rPr>
        <w:t>35</w:t>
      </w:r>
      <w:r w:rsidR="00285092" w:rsidRPr="00D47030">
        <w:rPr>
          <w:rFonts w:ascii="Microsoft Sans Serif" w:hAnsi="Microsoft Sans Serif" w:cs="Microsoft Sans Serif"/>
          <w:bCs/>
          <w:szCs w:val="24"/>
        </w:rPr>
        <w:t xml:space="preserve"> %)</w:t>
      </w:r>
    </w:p>
    <w:p w14:paraId="1E6D4514" w14:textId="3C484821" w:rsidR="00963BA8" w:rsidRPr="00D47030" w:rsidRDefault="00963BA8"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2018</w:t>
      </w:r>
      <w:r w:rsidRPr="00D47030">
        <w:rPr>
          <w:rFonts w:ascii="Microsoft Sans Serif" w:hAnsi="Microsoft Sans Serif" w:cs="Microsoft Sans Serif"/>
          <w:bCs/>
          <w:szCs w:val="24"/>
        </w:rPr>
        <w:tab/>
        <w:t xml:space="preserve">  2,</w:t>
      </w:r>
      <w:r w:rsidR="003D38D1" w:rsidRPr="00D47030">
        <w:rPr>
          <w:rFonts w:ascii="Microsoft Sans Serif" w:hAnsi="Microsoft Sans Serif" w:cs="Microsoft Sans Serif"/>
          <w:bCs/>
          <w:szCs w:val="24"/>
        </w:rPr>
        <w:t>11</w:t>
      </w:r>
      <w:r w:rsidRPr="00D47030">
        <w:rPr>
          <w:rFonts w:ascii="Microsoft Sans Serif" w:hAnsi="Microsoft Sans Serif" w:cs="Microsoft Sans Serif"/>
          <w:bCs/>
          <w:szCs w:val="24"/>
        </w:rPr>
        <w:t xml:space="preserve"> %     (-  </w:t>
      </w:r>
      <w:r w:rsidR="003D38D1" w:rsidRPr="00D47030">
        <w:rPr>
          <w:rFonts w:ascii="Microsoft Sans Serif" w:hAnsi="Microsoft Sans Serif" w:cs="Microsoft Sans Serif"/>
          <w:bCs/>
          <w:szCs w:val="24"/>
        </w:rPr>
        <w:t>0</w:t>
      </w:r>
      <w:r w:rsidRPr="00D47030">
        <w:rPr>
          <w:rFonts w:ascii="Microsoft Sans Serif" w:hAnsi="Microsoft Sans Serif" w:cs="Microsoft Sans Serif"/>
          <w:bCs/>
          <w:szCs w:val="24"/>
        </w:rPr>
        <w:t>,</w:t>
      </w:r>
      <w:r w:rsidR="003D38D1" w:rsidRPr="00D47030">
        <w:rPr>
          <w:rFonts w:ascii="Microsoft Sans Serif" w:hAnsi="Microsoft Sans Serif" w:cs="Microsoft Sans Serif"/>
          <w:bCs/>
          <w:szCs w:val="24"/>
        </w:rPr>
        <w:t>61</w:t>
      </w:r>
      <w:r w:rsidRPr="00D47030">
        <w:rPr>
          <w:rFonts w:ascii="Microsoft Sans Serif" w:hAnsi="Microsoft Sans Serif" w:cs="Microsoft Sans Serif"/>
          <w:bCs/>
          <w:szCs w:val="24"/>
        </w:rPr>
        <w:t xml:space="preserve"> %)</w:t>
      </w:r>
    </w:p>
    <w:p w14:paraId="6ADE8A7A" w14:textId="6ABF637D" w:rsidR="00C632A0" w:rsidRPr="00D47030" w:rsidRDefault="00C632A0"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2019</w:t>
      </w:r>
      <w:r w:rsidRPr="00D47030">
        <w:rPr>
          <w:rFonts w:ascii="Microsoft Sans Serif" w:hAnsi="Microsoft Sans Serif" w:cs="Microsoft Sans Serif"/>
          <w:bCs/>
          <w:szCs w:val="24"/>
        </w:rPr>
        <w:tab/>
        <w:t>2,10 %</w:t>
      </w:r>
      <w:r w:rsidR="007E7013" w:rsidRPr="00D47030">
        <w:rPr>
          <w:rFonts w:ascii="Microsoft Sans Serif" w:hAnsi="Microsoft Sans Serif" w:cs="Microsoft Sans Serif"/>
          <w:bCs/>
          <w:szCs w:val="24"/>
        </w:rPr>
        <w:t xml:space="preserve">     </w:t>
      </w:r>
      <w:r w:rsidRPr="00D47030">
        <w:rPr>
          <w:rFonts w:ascii="Microsoft Sans Serif" w:hAnsi="Microsoft Sans Serif" w:cs="Microsoft Sans Serif"/>
          <w:bCs/>
          <w:szCs w:val="24"/>
        </w:rPr>
        <w:t>(-  0,</w:t>
      </w:r>
      <w:r w:rsidR="007E7013" w:rsidRPr="00D47030">
        <w:rPr>
          <w:rFonts w:ascii="Microsoft Sans Serif" w:hAnsi="Microsoft Sans Serif" w:cs="Microsoft Sans Serif"/>
          <w:bCs/>
          <w:szCs w:val="24"/>
        </w:rPr>
        <w:t>0</w:t>
      </w:r>
      <w:r w:rsidRPr="00D47030">
        <w:rPr>
          <w:rFonts w:ascii="Microsoft Sans Serif" w:hAnsi="Microsoft Sans Serif" w:cs="Microsoft Sans Serif"/>
          <w:bCs/>
          <w:szCs w:val="24"/>
        </w:rPr>
        <w:t>1 %)</w:t>
      </w:r>
    </w:p>
    <w:p w14:paraId="19F9DC1F" w14:textId="5BAFDA33" w:rsidR="00D37AE3" w:rsidRPr="00D47030" w:rsidRDefault="00D37AE3"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2020</w:t>
      </w:r>
      <w:r w:rsidR="00DB58E0" w:rsidRPr="00D47030">
        <w:rPr>
          <w:rFonts w:ascii="Microsoft Sans Serif" w:hAnsi="Microsoft Sans Serif" w:cs="Microsoft Sans Serif"/>
          <w:bCs/>
          <w:szCs w:val="24"/>
        </w:rPr>
        <w:tab/>
        <w:t>6,4</w:t>
      </w:r>
      <w:r w:rsidRPr="00D47030">
        <w:rPr>
          <w:rFonts w:ascii="Microsoft Sans Serif" w:hAnsi="Microsoft Sans Serif" w:cs="Microsoft Sans Serif"/>
          <w:bCs/>
          <w:szCs w:val="24"/>
        </w:rPr>
        <w:t xml:space="preserve">0 %     </w:t>
      </w:r>
      <w:r w:rsidR="00DB58E0" w:rsidRPr="00D47030">
        <w:rPr>
          <w:rFonts w:ascii="Microsoft Sans Serif" w:hAnsi="Microsoft Sans Serif" w:cs="Microsoft Sans Serif"/>
          <w:bCs/>
          <w:szCs w:val="24"/>
        </w:rPr>
        <w:t>(+ 4</w:t>
      </w:r>
      <w:r w:rsidRPr="00D47030">
        <w:rPr>
          <w:rFonts w:ascii="Microsoft Sans Serif" w:hAnsi="Microsoft Sans Serif" w:cs="Microsoft Sans Serif"/>
          <w:bCs/>
          <w:szCs w:val="24"/>
        </w:rPr>
        <w:t>,</w:t>
      </w:r>
      <w:r w:rsidR="00DB58E0" w:rsidRPr="00D47030">
        <w:rPr>
          <w:rFonts w:ascii="Microsoft Sans Serif" w:hAnsi="Microsoft Sans Serif" w:cs="Microsoft Sans Serif"/>
          <w:bCs/>
          <w:szCs w:val="24"/>
        </w:rPr>
        <w:t>30</w:t>
      </w:r>
      <w:r w:rsidRPr="00D47030">
        <w:rPr>
          <w:rFonts w:ascii="Microsoft Sans Serif" w:hAnsi="Microsoft Sans Serif" w:cs="Microsoft Sans Serif"/>
          <w:bCs/>
          <w:szCs w:val="24"/>
        </w:rPr>
        <w:t xml:space="preserve"> %)</w:t>
      </w:r>
    </w:p>
    <w:p w14:paraId="37FF69FA" w14:textId="71D46DAA" w:rsidR="003439D6" w:rsidRPr="00D47030" w:rsidRDefault="003439D6"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2021</w:t>
      </w:r>
      <w:r w:rsidRPr="00D47030">
        <w:rPr>
          <w:rFonts w:ascii="Microsoft Sans Serif" w:hAnsi="Microsoft Sans Serif" w:cs="Microsoft Sans Serif"/>
          <w:bCs/>
          <w:szCs w:val="24"/>
        </w:rPr>
        <w:tab/>
        <w:t xml:space="preserve">4,46 %     </w:t>
      </w:r>
      <w:r w:rsidR="008C2B3A" w:rsidRPr="00D47030">
        <w:rPr>
          <w:rFonts w:ascii="Microsoft Sans Serif" w:hAnsi="Microsoft Sans Serif" w:cs="Microsoft Sans Serif"/>
          <w:bCs/>
          <w:szCs w:val="24"/>
        </w:rPr>
        <w:t>(-</w:t>
      </w:r>
      <w:r w:rsidRPr="00D47030">
        <w:rPr>
          <w:rFonts w:ascii="Microsoft Sans Serif" w:hAnsi="Microsoft Sans Serif" w:cs="Microsoft Sans Serif"/>
          <w:bCs/>
          <w:szCs w:val="24"/>
        </w:rPr>
        <w:t xml:space="preserve"> 1,94 %)</w:t>
      </w:r>
    </w:p>
    <w:p w14:paraId="63644933" w14:textId="1A67ABE7" w:rsidR="00693F88" w:rsidRDefault="00693F88" w:rsidP="00D11171">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2022</w:t>
      </w:r>
      <w:r w:rsidRPr="00D47030">
        <w:rPr>
          <w:rFonts w:ascii="Microsoft Sans Serif" w:hAnsi="Microsoft Sans Serif" w:cs="Microsoft Sans Serif"/>
          <w:bCs/>
          <w:szCs w:val="24"/>
        </w:rPr>
        <w:tab/>
        <w:t xml:space="preserve">4,80 %     (+ </w:t>
      </w:r>
      <w:r w:rsidR="008C2B3A" w:rsidRPr="00D47030">
        <w:rPr>
          <w:rFonts w:ascii="Microsoft Sans Serif" w:hAnsi="Microsoft Sans Serif" w:cs="Microsoft Sans Serif"/>
          <w:bCs/>
          <w:szCs w:val="24"/>
        </w:rPr>
        <w:t>0</w:t>
      </w:r>
      <w:r w:rsidRPr="00D47030">
        <w:rPr>
          <w:rFonts w:ascii="Microsoft Sans Serif" w:hAnsi="Microsoft Sans Serif" w:cs="Microsoft Sans Serif"/>
          <w:bCs/>
          <w:szCs w:val="24"/>
        </w:rPr>
        <w:t>,</w:t>
      </w:r>
      <w:r w:rsidR="008C2B3A" w:rsidRPr="00D47030">
        <w:rPr>
          <w:rFonts w:ascii="Microsoft Sans Serif" w:hAnsi="Microsoft Sans Serif" w:cs="Microsoft Sans Serif"/>
          <w:bCs/>
          <w:szCs w:val="24"/>
        </w:rPr>
        <w:t>34</w:t>
      </w:r>
      <w:r w:rsidRPr="00D47030">
        <w:rPr>
          <w:rFonts w:ascii="Microsoft Sans Serif" w:hAnsi="Microsoft Sans Serif" w:cs="Microsoft Sans Serif"/>
          <w:bCs/>
          <w:szCs w:val="24"/>
        </w:rPr>
        <w:t xml:space="preserve"> %) </w:t>
      </w:r>
    </w:p>
    <w:p w14:paraId="46DF314F" w14:textId="5BD932AB" w:rsidR="003A4A1E" w:rsidRDefault="003A4A1E" w:rsidP="003A4A1E">
      <w:pPr>
        <w:pStyle w:val="Zkladntext2"/>
        <w:tabs>
          <w:tab w:val="decimal" w:pos="3686"/>
        </w:tabs>
        <w:spacing w:line="276" w:lineRule="auto"/>
        <w:rPr>
          <w:rFonts w:ascii="Microsoft Sans Serif" w:hAnsi="Microsoft Sans Serif" w:cs="Microsoft Sans Serif"/>
          <w:bCs/>
          <w:szCs w:val="24"/>
        </w:rPr>
      </w:pPr>
      <w:r w:rsidRPr="00D47030">
        <w:rPr>
          <w:rFonts w:ascii="Microsoft Sans Serif" w:hAnsi="Microsoft Sans Serif" w:cs="Microsoft Sans Serif"/>
          <w:bCs/>
          <w:szCs w:val="24"/>
        </w:rPr>
        <w:t>R 202</w:t>
      </w:r>
      <w:r>
        <w:rPr>
          <w:rFonts w:ascii="Microsoft Sans Serif" w:hAnsi="Microsoft Sans Serif" w:cs="Microsoft Sans Serif"/>
          <w:bCs/>
          <w:szCs w:val="24"/>
        </w:rPr>
        <w:t>3</w:t>
      </w:r>
      <w:r w:rsidRPr="00D47030">
        <w:rPr>
          <w:rFonts w:ascii="Microsoft Sans Serif" w:hAnsi="Microsoft Sans Serif" w:cs="Microsoft Sans Serif"/>
          <w:bCs/>
          <w:szCs w:val="24"/>
        </w:rPr>
        <w:tab/>
      </w:r>
      <w:r>
        <w:rPr>
          <w:rFonts w:ascii="Microsoft Sans Serif" w:hAnsi="Microsoft Sans Serif" w:cs="Microsoft Sans Serif"/>
          <w:bCs/>
          <w:szCs w:val="24"/>
        </w:rPr>
        <w:t>3</w:t>
      </w:r>
      <w:r w:rsidRPr="00D47030">
        <w:rPr>
          <w:rFonts w:ascii="Microsoft Sans Serif" w:hAnsi="Microsoft Sans Serif" w:cs="Microsoft Sans Serif"/>
          <w:bCs/>
          <w:szCs w:val="24"/>
        </w:rPr>
        <w:t>,</w:t>
      </w:r>
      <w:r>
        <w:rPr>
          <w:rFonts w:ascii="Microsoft Sans Serif" w:hAnsi="Microsoft Sans Serif" w:cs="Microsoft Sans Serif"/>
          <w:bCs/>
          <w:szCs w:val="24"/>
        </w:rPr>
        <w:t>61</w:t>
      </w:r>
      <w:r w:rsidRPr="00D47030">
        <w:rPr>
          <w:rFonts w:ascii="Microsoft Sans Serif" w:hAnsi="Microsoft Sans Serif" w:cs="Microsoft Sans Serif"/>
          <w:bCs/>
          <w:szCs w:val="24"/>
        </w:rPr>
        <w:t xml:space="preserve"> %     (</w:t>
      </w:r>
      <w:r>
        <w:rPr>
          <w:rFonts w:ascii="Microsoft Sans Serif" w:hAnsi="Microsoft Sans Serif" w:cs="Microsoft Sans Serif"/>
          <w:bCs/>
          <w:szCs w:val="24"/>
        </w:rPr>
        <w:t xml:space="preserve"> -</w:t>
      </w:r>
      <w:r w:rsidRPr="00D47030">
        <w:rPr>
          <w:rFonts w:ascii="Microsoft Sans Serif" w:hAnsi="Microsoft Sans Serif" w:cs="Microsoft Sans Serif"/>
          <w:bCs/>
          <w:szCs w:val="24"/>
        </w:rPr>
        <w:t xml:space="preserve"> </w:t>
      </w:r>
      <w:r>
        <w:rPr>
          <w:rFonts w:ascii="Microsoft Sans Serif" w:hAnsi="Microsoft Sans Serif" w:cs="Microsoft Sans Serif"/>
          <w:bCs/>
          <w:szCs w:val="24"/>
        </w:rPr>
        <w:t>1</w:t>
      </w:r>
      <w:r w:rsidRPr="00D47030">
        <w:rPr>
          <w:rFonts w:ascii="Microsoft Sans Serif" w:hAnsi="Microsoft Sans Serif" w:cs="Microsoft Sans Serif"/>
          <w:bCs/>
          <w:szCs w:val="24"/>
        </w:rPr>
        <w:t>,</w:t>
      </w:r>
      <w:r>
        <w:rPr>
          <w:rFonts w:ascii="Microsoft Sans Serif" w:hAnsi="Microsoft Sans Serif" w:cs="Microsoft Sans Serif"/>
          <w:bCs/>
          <w:szCs w:val="24"/>
        </w:rPr>
        <w:t>29</w:t>
      </w:r>
      <w:r w:rsidRPr="00D47030">
        <w:rPr>
          <w:rFonts w:ascii="Microsoft Sans Serif" w:hAnsi="Microsoft Sans Serif" w:cs="Microsoft Sans Serif"/>
          <w:bCs/>
          <w:szCs w:val="24"/>
        </w:rPr>
        <w:t xml:space="preserve"> %) </w:t>
      </w:r>
    </w:p>
    <w:p w14:paraId="2FD8F477" w14:textId="77777777" w:rsidR="002560DB" w:rsidRPr="00D47030" w:rsidRDefault="002560DB" w:rsidP="00D11171">
      <w:pPr>
        <w:pStyle w:val="Zkladntext2"/>
        <w:tabs>
          <w:tab w:val="decimal" w:pos="3686"/>
        </w:tabs>
        <w:spacing w:line="276" w:lineRule="auto"/>
        <w:rPr>
          <w:rFonts w:ascii="Microsoft Sans Serif" w:hAnsi="Microsoft Sans Serif" w:cs="Microsoft Sans Serif"/>
          <w:bCs/>
          <w:szCs w:val="24"/>
        </w:rPr>
      </w:pPr>
    </w:p>
    <w:p w14:paraId="7407F343" w14:textId="21CDFAA9" w:rsidR="008038BC" w:rsidRPr="00D47030" w:rsidRDefault="003D38D1">
      <w:pPr>
        <w:rPr>
          <w:rFonts w:ascii="Tahoma" w:hAnsi="Tahoma"/>
          <w:b/>
          <w:bCs/>
          <w:sz w:val="28"/>
          <w:szCs w:val="28"/>
        </w:rPr>
      </w:pPr>
      <w:r w:rsidRPr="00D47030">
        <w:rPr>
          <w:noProof/>
        </w:rPr>
        <w:drawing>
          <wp:inline distT="0" distB="0" distL="0" distR="0" wp14:anchorId="7615F3EB" wp14:editId="74634053">
            <wp:extent cx="5486400" cy="2581275"/>
            <wp:effectExtent l="0" t="0" r="0" b="952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038BC" w:rsidRPr="00D47030">
        <w:br w:type="page"/>
      </w:r>
    </w:p>
    <w:p w14:paraId="1D7924C7" w14:textId="4050BA4D" w:rsidR="00B32639" w:rsidRPr="00D47030" w:rsidRDefault="00B32639" w:rsidP="00150F09">
      <w:pPr>
        <w:pStyle w:val="Nadpis2"/>
        <w:ind w:left="567"/>
      </w:pPr>
      <w:r w:rsidRPr="00D47030">
        <w:lastRenderedPageBreak/>
        <w:t>Symboly obce</w:t>
      </w:r>
    </w:p>
    <w:p w14:paraId="4B849593" w14:textId="77777777" w:rsidR="00B32639" w:rsidRPr="00D47030" w:rsidRDefault="00B32639">
      <w:pPr>
        <w:pStyle w:val="Zkladntext2"/>
        <w:spacing w:line="360" w:lineRule="auto"/>
        <w:rPr>
          <w:b/>
          <w:bCs/>
          <w:sz w:val="28"/>
          <w:szCs w:val="28"/>
        </w:rPr>
      </w:pPr>
    </w:p>
    <w:p w14:paraId="386AF37B" w14:textId="77777777" w:rsidR="00AE7D3C" w:rsidRPr="00D47030" w:rsidRDefault="00313AA8" w:rsidP="00AE7D3C">
      <w:pPr>
        <w:pStyle w:val="Zkladntext2"/>
        <w:spacing w:line="360" w:lineRule="auto"/>
        <w:ind w:firstLine="708"/>
      </w:pPr>
      <w:r w:rsidRPr="00D47030">
        <w:rPr>
          <w:rFonts w:ascii="Trebuchet MS" w:hAnsi="Trebuchet MS"/>
          <w:noProof/>
          <w:color w:val="000000"/>
          <w:sz w:val="16"/>
          <w:szCs w:val="16"/>
        </w:rPr>
        <w:drawing>
          <wp:inline distT="0" distB="0" distL="0" distR="0" wp14:anchorId="425CEB96" wp14:editId="01C6B462">
            <wp:extent cx="971550" cy="1133475"/>
            <wp:effectExtent l="19050" t="0" r="0" b="0"/>
            <wp:docPr id="2" name="obrázek 2"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_small"/>
                    <pic:cNvPicPr>
                      <a:picLocks noChangeAspect="1" noChangeArrowheads="1"/>
                    </pic:cNvPicPr>
                  </pic:nvPicPr>
                  <pic:blipFill>
                    <a:blip r:embed="rId12" cstate="print"/>
                    <a:srcRect/>
                    <a:stretch>
                      <a:fillRect/>
                    </a:stretch>
                  </pic:blipFill>
                  <pic:spPr bwMode="auto">
                    <a:xfrm>
                      <a:off x="0" y="0"/>
                      <a:ext cx="971550" cy="1133475"/>
                    </a:xfrm>
                    <a:prstGeom prst="rect">
                      <a:avLst/>
                    </a:prstGeom>
                    <a:noFill/>
                    <a:ln w="9525">
                      <a:noFill/>
                      <a:miter lim="800000"/>
                      <a:headEnd/>
                      <a:tailEnd/>
                    </a:ln>
                  </pic:spPr>
                </pic:pic>
              </a:graphicData>
            </a:graphic>
          </wp:inline>
        </w:drawing>
      </w:r>
      <w:r w:rsidR="00E56228" w:rsidRPr="00D47030">
        <w:tab/>
      </w:r>
      <w:r w:rsidR="00E56228" w:rsidRPr="00D47030">
        <w:tab/>
      </w:r>
      <w:r w:rsidR="00E56228" w:rsidRPr="00D47030">
        <w:tab/>
      </w:r>
      <w:r w:rsidR="00EC1856" w:rsidRPr="00D47030">
        <w:tab/>
      </w:r>
      <w:r w:rsidR="00EC1856" w:rsidRPr="00D47030">
        <w:tab/>
      </w:r>
      <w:r w:rsidRPr="00D47030">
        <w:rPr>
          <w:rFonts w:ascii="Trebuchet MS" w:hAnsi="Trebuchet MS"/>
          <w:noProof/>
          <w:color w:val="000000"/>
          <w:sz w:val="16"/>
          <w:szCs w:val="16"/>
        </w:rPr>
        <w:drawing>
          <wp:inline distT="0" distB="0" distL="0" distR="0" wp14:anchorId="3F02D3BE" wp14:editId="6A81E615">
            <wp:extent cx="1285875" cy="1152525"/>
            <wp:effectExtent l="19050" t="0" r="9525" b="0"/>
            <wp:docPr id="3"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ajka"/>
                    <pic:cNvPicPr>
                      <a:picLocks noChangeAspect="1" noChangeArrowheads="1"/>
                    </pic:cNvPicPr>
                  </pic:nvPicPr>
                  <pic:blipFill>
                    <a:blip r:embed="rId13" cstate="print"/>
                    <a:srcRect/>
                    <a:stretch>
                      <a:fillRect/>
                    </a:stretch>
                  </pic:blipFill>
                  <pic:spPr bwMode="auto">
                    <a:xfrm>
                      <a:off x="0" y="0"/>
                      <a:ext cx="1285875" cy="1152525"/>
                    </a:xfrm>
                    <a:prstGeom prst="rect">
                      <a:avLst/>
                    </a:prstGeom>
                    <a:noFill/>
                    <a:ln w="9525">
                      <a:noFill/>
                      <a:miter lim="800000"/>
                      <a:headEnd/>
                      <a:tailEnd/>
                    </a:ln>
                  </pic:spPr>
                </pic:pic>
              </a:graphicData>
            </a:graphic>
          </wp:inline>
        </w:drawing>
      </w:r>
      <w:r w:rsidR="00E56228" w:rsidRPr="00D47030">
        <w:tab/>
      </w:r>
    </w:p>
    <w:p w14:paraId="7A0B8FAB" w14:textId="77777777" w:rsidR="00E56228" w:rsidRPr="00D47030" w:rsidRDefault="00E56228" w:rsidP="00AE7D3C">
      <w:pPr>
        <w:pStyle w:val="Zkladntext2"/>
        <w:spacing w:line="360" w:lineRule="auto"/>
        <w:ind w:left="708"/>
        <w:rPr>
          <w:rFonts w:ascii="Microsoft Sans Serif" w:hAnsi="Microsoft Sans Serif" w:cs="Microsoft Sans Serif"/>
        </w:rPr>
      </w:pPr>
      <w:r w:rsidRPr="00D47030">
        <w:t xml:space="preserve"> </w:t>
      </w:r>
      <w:r w:rsidR="00EC1856" w:rsidRPr="00D47030">
        <w:t xml:space="preserve">   </w:t>
      </w:r>
      <w:r w:rsidRPr="00D47030">
        <w:rPr>
          <w:rFonts w:ascii="Microsoft Sans Serif" w:hAnsi="Microsoft Sans Serif" w:cs="Microsoft Sans Serif"/>
        </w:rPr>
        <w:t xml:space="preserve">obecný erb                                               </w:t>
      </w:r>
      <w:r w:rsidR="00EC1856" w:rsidRPr="00D47030">
        <w:rPr>
          <w:rFonts w:ascii="Microsoft Sans Serif" w:hAnsi="Microsoft Sans Serif" w:cs="Microsoft Sans Serif"/>
        </w:rPr>
        <w:t xml:space="preserve">   </w:t>
      </w:r>
      <w:r w:rsidRPr="00D47030">
        <w:rPr>
          <w:rFonts w:ascii="Microsoft Sans Serif" w:hAnsi="Microsoft Sans Serif" w:cs="Microsoft Sans Serif"/>
        </w:rPr>
        <w:t xml:space="preserve">         obecná zástava</w:t>
      </w:r>
    </w:p>
    <w:p w14:paraId="28939918" w14:textId="77777777" w:rsidR="00AE7D3C" w:rsidRPr="00D47030" w:rsidRDefault="00E56228" w:rsidP="00AE7D3C">
      <w:pPr>
        <w:pStyle w:val="Normlnywebov"/>
        <w:ind w:left="2124" w:firstLine="708"/>
        <w:jc w:val="both"/>
        <w:rPr>
          <w:rFonts w:ascii="Trebuchet MS" w:hAnsi="Trebuchet MS"/>
          <w:color w:val="000000"/>
          <w:sz w:val="16"/>
          <w:szCs w:val="16"/>
        </w:rPr>
      </w:pPr>
      <w:r w:rsidRPr="00D47030">
        <w:rPr>
          <w:rFonts w:ascii="Trebuchet MS" w:hAnsi="Trebuchet MS"/>
          <w:color w:val="000000"/>
          <w:sz w:val="16"/>
          <w:szCs w:val="16"/>
        </w:rPr>
        <w:t> </w:t>
      </w:r>
      <w:r w:rsidR="00313AA8" w:rsidRPr="00D47030">
        <w:rPr>
          <w:rFonts w:ascii="Trebuchet MS" w:hAnsi="Trebuchet MS"/>
          <w:noProof/>
          <w:color w:val="000000"/>
          <w:sz w:val="16"/>
          <w:szCs w:val="16"/>
        </w:rPr>
        <w:drawing>
          <wp:inline distT="0" distB="0" distL="0" distR="0" wp14:anchorId="14649E1B" wp14:editId="7312298D">
            <wp:extent cx="1209675" cy="1219200"/>
            <wp:effectExtent l="19050" t="0" r="9525" b="0"/>
            <wp:docPr id="4" name="obráze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14" cstate="print"/>
                    <a:srcRect/>
                    <a:stretch>
                      <a:fillRect/>
                    </a:stretch>
                  </pic:blipFill>
                  <pic:spPr bwMode="auto">
                    <a:xfrm>
                      <a:off x="0" y="0"/>
                      <a:ext cx="1209675" cy="1219200"/>
                    </a:xfrm>
                    <a:prstGeom prst="rect">
                      <a:avLst/>
                    </a:prstGeom>
                    <a:noFill/>
                    <a:ln w="9525">
                      <a:noFill/>
                      <a:miter lim="800000"/>
                      <a:headEnd/>
                      <a:tailEnd/>
                    </a:ln>
                  </pic:spPr>
                </pic:pic>
              </a:graphicData>
            </a:graphic>
          </wp:inline>
        </w:drawing>
      </w:r>
    </w:p>
    <w:p w14:paraId="4164FEDE" w14:textId="77777777" w:rsidR="00AF0822" w:rsidRPr="00D47030" w:rsidRDefault="00EC1856" w:rsidP="00AE7D3C">
      <w:pPr>
        <w:pStyle w:val="Normlnywebov"/>
        <w:ind w:left="2832"/>
        <w:jc w:val="both"/>
        <w:rPr>
          <w:rFonts w:ascii="Microsoft Sans Serif" w:hAnsi="Microsoft Sans Serif" w:cs="Microsoft Sans Serif"/>
          <w:color w:val="000000"/>
        </w:rPr>
      </w:pPr>
      <w:r w:rsidRPr="00D47030">
        <w:rPr>
          <w:rFonts w:ascii="Microsoft Sans Serif" w:hAnsi="Microsoft Sans Serif" w:cs="Microsoft Sans Serif"/>
          <w:color w:val="000000"/>
        </w:rPr>
        <w:t xml:space="preserve">     </w:t>
      </w:r>
      <w:r w:rsidR="00E56228" w:rsidRPr="00D47030">
        <w:rPr>
          <w:rFonts w:ascii="Microsoft Sans Serif" w:hAnsi="Microsoft Sans Serif" w:cs="Microsoft Sans Serif"/>
          <w:color w:val="000000"/>
        </w:rPr>
        <w:t>obecná pečať</w:t>
      </w:r>
    </w:p>
    <w:p w14:paraId="5A92599F" w14:textId="0D76A6F2" w:rsidR="00AF0822" w:rsidRPr="00D47030" w:rsidRDefault="00AF0822">
      <w:pPr>
        <w:rPr>
          <w:rFonts w:ascii="Microsoft Sans Serif" w:hAnsi="Microsoft Sans Serif" w:cs="Microsoft Sans Serif"/>
          <w:color w:val="000000"/>
        </w:rPr>
      </w:pPr>
    </w:p>
    <w:p w14:paraId="3B8513D6" w14:textId="77777777" w:rsidR="00B32639" w:rsidRPr="00D47030" w:rsidRDefault="00B32639" w:rsidP="00150F09">
      <w:pPr>
        <w:pStyle w:val="Nadpis2"/>
        <w:ind w:left="567"/>
      </w:pPr>
      <w:r w:rsidRPr="00D47030">
        <w:t>Logo obce</w:t>
      </w:r>
    </w:p>
    <w:p w14:paraId="7B56C1DE" w14:textId="77777777" w:rsidR="00B32639" w:rsidRPr="00D47030" w:rsidRDefault="00B32639" w:rsidP="00B32639">
      <w:pPr>
        <w:pStyle w:val="Normlnywebov"/>
        <w:jc w:val="both"/>
        <w:rPr>
          <w:rFonts w:ascii="Microsoft Sans Serif" w:hAnsi="Microsoft Sans Serif" w:cs="Microsoft Sans Serif"/>
          <w:bCs/>
        </w:rPr>
      </w:pPr>
      <w:r w:rsidRPr="00D47030">
        <w:rPr>
          <w:rFonts w:ascii="Microsoft Sans Serif" w:hAnsi="Microsoft Sans Serif" w:cs="Microsoft Sans Serif"/>
          <w:bCs/>
        </w:rPr>
        <w:t>Obec nemá svoje Logo.</w:t>
      </w:r>
    </w:p>
    <w:p w14:paraId="171403C3" w14:textId="75E11A51" w:rsidR="00150F09" w:rsidRPr="00D47030" w:rsidRDefault="00150F09">
      <w:pPr>
        <w:rPr>
          <w:rFonts w:ascii="Microsoft Sans Serif" w:hAnsi="Microsoft Sans Serif" w:cs="Microsoft Sans Serif"/>
          <w:bCs/>
        </w:rPr>
      </w:pPr>
      <w:r w:rsidRPr="00D47030">
        <w:rPr>
          <w:rFonts w:ascii="Microsoft Sans Serif" w:hAnsi="Microsoft Sans Serif" w:cs="Microsoft Sans Serif"/>
          <w:bCs/>
        </w:rPr>
        <w:br w:type="page"/>
      </w:r>
    </w:p>
    <w:p w14:paraId="3D4CA752" w14:textId="77777777" w:rsidR="00E56228" w:rsidRPr="00D47030" w:rsidRDefault="00E56228" w:rsidP="00150F09">
      <w:pPr>
        <w:pStyle w:val="Nadpis2"/>
        <w:ind w:left="567"/>
      </w:pPr>
      <w:r w:rsidRPr="00D47030">
        <w:lastRenderedPageBreak/>
        <w:t>História obce</w:t>
      </w:r>
      <w:r w:rsidRPr="00D47030">
        <w:tab/>
      </w:r>
      <w:r w:rsidRPr="00D47030">
        <w:tab/>
      </w:r>
    </w:p>
    <w:tbl>
      <w:tblPr>
        <w:tblW w:w="4995" w:type="pct"/>
        <w:tblCellSpacing w:w="0" w:type="dxa"/>
        <w:tblInd w:w="5" w:type="dxa"/>
        <w:tblCellMar>
          <w:top w:w="60" w:type="dxa"/>
          <w:left w:w="60" w:type="dxa"/>
          <w:bottom w:w="60" w:type="dxa"/>
          <w:right w:w="60" w:type="dxa"/>
        </w:tblCellMar>
        <w:tblLook w:val="0000" w:firstRow="0" w:lastRow="0" w:firstColumn="0" w:lastColumn="0" w:noHBand="0" w:noVBand="0"/>
      </w:tblPr>
      <w:tblGrid>
        <w:gridCol w:w="9062"/>
      </w:tblGrid>
      <w:tr w:rsidR="00E56228" w:rsidRPr="00D47030" w14:paraId="216784CE" w14:textId="77777777">
        <w:trPr>
          <w:tblCellSpacing w:w="0" w:type="dxa"/>
        </w:trPr>
        <w:tc>
          <w:tcPr>
            <w:tcW w:w="0" w:type="auto"/>
            <w:vAlign w:val="center"/>
          </w:tcPr>
          <w:p w14:paraId="40BBC32A" w14:textId="77777777" w:rsidR="008E3287" w:rsidRPr="00D47030" w:rsidRDefault="000B0368" w:rsidP="00AF0822">
            <w:pPr>
              <w:jc w:val="both"/>
              <w:rPr>
                <w:rFonts w:ascii="Microsoft Sans Serif" w:hAnsi="Microsoft Sans Serif" w:cs="Microsoft Sans Serif"/>
                <w:b/>
              </w:rPr>
            </w:pPr>
            <w:r w:rsidRPr="00D47030">
              <w:rPr>
                <w:noProof/>
              </w:rPr>
              <w:drawing>
                <wp:anchor distT="0" distB="0" distL="114300" distR="114300" simplePos="0" relativeHeight="251658240" behindDoc="1" locked="0" layoutInCell="1" allowOverlap="1" wp14:anchorId="257D4B5C" wp14:editId="52C0C124">
                  <wp:simplePos x="0" y="0"/>
                  <wp:positionH relativeFrom="column">
                    <wp:posOffset>2880995</wp:posOffset>
                  </wp:positionH>
                  <wp:positionV relativeFrom="paragraph">
                    <wp:posOffset>-635</wp:posOffset>
                  </wp:positionV>
                  <wp:extent cx="2878455" cy="2028825"/>
                  <wp:effectExtent l="0" t="0" r="0" b="0"/>
                  <wp:wrapTight wrapText="bothSides">
                    <wp:wrapPolygon edited="0">
                      <wp:start x="0" y="0"/>
                      <wp:lineTo x="0" y="21499"/>
                      <wp:lineTo x="21443" y="21499"/>
                      <wp:lineTo x="21443" y="0"/>
                      <wp:lineTo x="0" y="0"/>
                    </wp:wrapPolygon>
                  </wp:wrapTight>
                  <wp:docPr id="13" name="Obrázok 13" descr="D. Plachtince na mape 1.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lachtince na mape 1. V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845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822" w:rsidRPr="00D47030">
              <w:rPr>
                <w:rFonts w:ascii="Microsoft Sans Serif" w:hAnsi="Microsoft Sans Serif" w:cs="Microsoft Sans Serif"/>
                <w:b/>
              </w:rPr>
              <w:t>Prvá písomná zmienka</w:t>
            </w:r>
            <w:r w:rsidRPr="00D47030">
              <w:t xml:space="preserve"> </w:t>
            </w:r>
          </w:p>
          <w:p w14:paraId="7E3AFBF2" w14:textId="037A85FE" w:rsidR="00683240" w:rsidRPr="00D47030" w:rsidRDefault="00AF0822" w:rsidP="00683240">
            <w:pPr>
              <w:jc w:val="both"/>
              <w:rPr>
                <w:rFonts w:ascii="Microsoft Sans Serif" w:hAnsi="Microsoft Sans Serif" w:cs="Microsoft Sans Serif"/>
              </w:rPr>
            </w:pPr>
            <w:r w:rsidRPr="00D47030">
              <w:rPr>
                <w:rFonts w:ascii="Microsoft Sans Serif" w:hAnsi="Microsoft Sans Serif" w:cs="Microsoft Sans Serif"/>
              </w:rPr>
              <w:t>V</w:t>
            </w:r>
            <w:r w:rsidR="007E7013" w:rsidRPr="00D47030">
              <w:rPr>
                <w:rFonts w:ascii="Microsoft Sans Serif" w:hAnsi="Microsoft Sans Serif" w:cs="Microsoft Sans Serif"/>
              </w:rPr>
              <w:t> </w:t>
            </w:r>
            <w:r w:rsidRPr="00D47030">
              <w:rPr>
                <w:rFonts w:ascii="Microsoft Sans Serif" w:hAnsi="Microsoft Sans Serif" w:cs="Microsoft Sans Serif"/>
              </w:rPr>
              <w:t>listine popisovanej v</w:t>
            </w:r>
            <w:r w:rsidR="007E7013" w:rsidRPr="00D47030">
              <w:rPr>
                <w:rFonts w:ascii="Microsoft Sans Serif" w:hAnsi="Microsoft Sans Serif" w:cs="Microsoft Sans Serif"/>
              </w:rPr>
              <w:t> </w:t>
            </w:r>
            <w:r w:rsidRPr="00D47030">
              <w:rPr>
                <w:rFonts w:ascii="Microsoft Sans Serif" w:hAnsi="Microsoft Sans Serif" w:cs="Microsoft Sans Serif"/>
              </w:rPr>
              <w:t xml:space="preserve">diele slovenského historika Richarda </w:t>
            </w:r>
            <w:proofErr w:type="spellStart"/>
            <w:r w:rsidRPr="00D47030">
              <w:rPr>
                <w:rFonts w:ascii="Microsoft Sans Serif" w:hAnsi="Microsoft Sans Serif" w:cs="Microsoft Sans Serif"/>
              </w:rPr>
              <w:t>Marsinu</w:t>
            </w:r>
            <w:proofErr w:type="spellEnd"/>
            <w:r w:rsidRPr="00D47030">
              <w:rPr>
                <w:rFonts w:ascii="Microsoft Sans Serif" w:hAnsi="Microsoft Sans Serif" w:cs="Microsoft Sans Serif"/>
              </w:rPr>
              <w:t>, slovenský diplomatár hovorí o</w:t>
            </w:r>
            <w:r w:rsidR="007E7013" w:rsidRPr="00D47030">
              <w:rPr>
                <w:rFonts w:ascii="Microsoft Sans Serif" w:hAnsi="Microsoft Sans Serif" w:cs="Microsoft Sans Serif"/>
              </w:rPr>
              <w:t> </w:t>
            </w:r>
            <w:r w:rsidRPr="00D47030">
              <w:rPr>
                <w:rFonts w:ascii="Microsoft Sans Serif" w:hAnsi="Microsoft Sans Serif" w:cs="Microsoft Sans Serif"/>
              </w:rPr>
              <w:t xml:space="preserve">darovaní územia obce zemepánovi </w:t>
            </w:r>
            <w:proofErr w:type="spellStart"/>
            <w:r w:rsidRPr="00D47030">
              <w:rPr>
                <w:rFonts w:ascii="Microsoft Sans Serif" w:hAnsi="Microsoft Sans Serif" w:cs="Microsoft Sans Serif"/>
              </w:rPr>
              <w:t>Dubaacovi</w:t>
            </w:r>
            <w:proofErr w:type="spellEnd"/>
            <w:r w:rsidRPr="00D47030">
              <w:rPr>
                <w:rFonts w:ascii="Microsoft Sans Serif" w:hAnsi="Microsoft Sans Serif" w:cs="Microsoft Sans Serif"/>
              </w:rPr>
              <w:t xml:space="preserve"> v</w:t>
            </w:r>
            <w:r w:rsidR="007E7013" w:rsidRPr="00D47030">
              <w:rPr>
                <w:rFonts w:ascii="Microsoft Sans Serif" w:hAnsi="Microsoft Sans Serif" w:cs="Microsoft Sans Serif"/>
              </w:rPr>
              <w:t> </w:t>
            </w:r>
            <w:r w:rsidRPr="00D47030">
              <w:rPr>
                <w:rFonts w:ascii="Microsoft Sans Serif" w:hAnsi="Microsoft Sans Serif" w:cs="Microsoft Sans Serif"/>
              </w:rPr>
              <w:t>roku 1243 a</w:t>
            </w:r>
            <w:r w:rsidR="007E7013" w:rsidRPr="00D47030">
              <w:rPr>
                <w:rFonts w:ascii="Microsoft Sans Serif" w:hAnsi="Microsoft Sans Serif" w:cs="Microsoft Sans Serif"/>
              </w:rPr>
              <w:t> </w:t>
            </w:r>
            <w:r w:rsidRPr="00D47030">
              <w:rPr>
                <w:rFonts w:ascii="Microsoft Sans Serif" w:hAnsi="Microsoft Sans Serif" w:cs="Microsoft Sans Serif"/>
              </w:rPr>
              <w:t>tento dátum potvrdzujú aj údaje v</w:t>
            </w:r>
            <w:r w:rsidR="007E7013" w:rsidRPr="00D47030">
              <w:rPr>
                <w:rFonts w:ascii="Microsoft Sans Serif" w:hAnsi="Microsoft Sans Serif" w:cs="Microsoft Sans Serif"/>
              </w:rPr>
              <w:t> </w:t>
            </w:r>
            <w:r w:rsidRPr="00D47030">
              <w:rPr>
                <w:rFonts w:ascii="Microsoft Sans Serif" w:hAnsi="Microsoft Sans Serif" w:cs="Microsoft Sans Serif"/>
              </w:rPr>
              <w:t xml:space="preserve">diele maďarského historika </w:t>
            </w:r>
            <w:proofErr w:type="spellStart"/>
            <w:r w:rsidRPr="00D47030">
              <w:rPr>
                <w:rFonts w:ascii="Microsoft Sans Serif" w:hAnsi="Microsoft Sans Serif" w:cs="Microsoft Sans Serif"/>
              </w:rPr>
              <w:t>Istvána</w:t>
            </w:r>
            <w:proofErr w:type="spellEnd"/>
            <w:r w:rsidRPr="00D47030">
              <w:rPr>
                <w:rFonts w:ascii="Microsoft Sans Serif" w:hAnsi="Microsoft Sans Serif" w:cs="Microsoft Sans Serif"/>
              </w:rPr>
              <w:t xml:space="preserve"> </w:t>
            </w:r>
            <w:proofErr w:type="spellStart"/>
            <w:r w:rsidRPr="00D47030">
              <w:rPr>
                <w:rFonts w:ascii="Microsoft Sans Serif" w:hAnsi="Microsoft Sans Serif" w:cs="Microsoft Sans Serif"/>
              </w:rPr>
              <w:t>Bakácsa</w:t>
            </w:r>
            <w:proofErr w:type="spellEnd"/>
            <w:r w:rsidRPr="00D47030">
              <w:rPr>
                <w:rFonts w:ascii="Microsoft Sans Serif" w:hAnsi="Microsoft Sans Serif" w:cs="Microsoft Sans Serif"/>
              </w:rPr>
              <w:t xml:space="preserve"> „Hont </w:t>
            </w:r>
            <w:proofErr w:type="spellStart"/>
            <w:r w:rsidRPr="00D47030">
              <w:rPr>
                <w:rFonts w:ascii="Microsoft Sans Serif" w:hAnsi="Microsoft Sans Serif" w:cs="Microsoft Sans Serif"/>
              </w:rPr>
              <w:t>vármegye</w:t>
            </w:r>
            <w:proofErr w:type="spellEnd"/>
            <w:r w:rsidRPr="00D47030">
              <w:rPr>
                <w:rFonts w:ascii="Microsoft Sans Serif" w:hAnsi="Microsoft Sans Serif" w:cs="Microsoft Sans Serif"/>
              </w:rPr>
              <w:t xml:space="preserve"> </w:t>
            </w:r>
            <w:proofErr w:type="spellStart"/>
            <w:r w:rsidRPr="00D47030">
              <w:rPr>
                <w:rFonts w:ascii="Microsoft Sans Serif" w:hAnsi="Microsoft Sans Serif" w:cs="Microsoft Sans Serif"/>
              </w:rPr>
              <w:t>Mohács</w:t>
            </w:r>
            <w:proofErr w:type="spellEnd"/>
            <w:r w:rsidRPr="00D47030">
              <w:rPr>
                <w:rFonts w:ascii="Microsoft Sans Serif" w:hAnsi="Microsoft Sans Serif" w:cs="Microsoft Sans Serif"/>
              </w:rPr>
              <w:t xml:space="preserve"> </w:t>
            </w:r>
            <w:proofErr w:type="spellStart"/>
            <w:r w:rsidRPr="00D47030">
              <w:rPr>
                <w:rFonts w:ascii="Microsoft Sans Serif" w:hAnsi="Microsoft Sans Serif" w:cs="Microsoft Sans Serif"/>
              </w:rPr>
              <w:t>elött</w:t>
            </w:r>
            <w:proofErr w:type="spellEnd"/>
            <w:r w:rsidRPr="00D47030">
              <w:rPr>
                <w:rFonts w:ascii="Microsoft Sans Serif" w:hAnsi="Microsoft Sans Serif" w:cs="Microsoft Sans Serif"/>
              </w:rPr>
              <w:t xml:space="preserve">“. </w:t>
            </w:r>
          </w:p>
          <w:p w14:paraId="37E05D03" w14:textId="77777777" w:rsidR="00683240" w:rsidRPr="00D47030" w:rsidRDefault="00683240" w:rsidP="00683240">
            <w:pPr>
              <w:jc w:val="both"/>
              <w:rPr>
                <w:rFonts w:ascii="Microsoft Sans Serif" w:hAnsi="Microsoft Sans Serif" w:cs="Microsoft Sans Serif"/>
              </w:rPr>
            </w:pPr>
          </w:p>
          <w:p w14:paraId="355D1DB9" w14:textId="77777777" w:rsidR="00862C1B" w:rsidRPr="00D47030" w:rsidRDefault="00862C1B" w:rsidP="00683240">
            <w:pPr>
              <w:jc w:val="both"/>
              <w:rPr>
                <w:rFonts w:ascii="Microsoft Sans Serif" w:hAnsi="Microsoft Sans Serif" w:cs="Microsoft Sans Serif"/>
              </w:rPr>
            </w:pPr>
          </w:p>
          <w:p w14:paraId="504A0FAF" w14:textId="77777777" w:rsidR="008E3287" w:rsidRPr="00D47030" w:rsidRDefault="00683240" w:rsidP="00683240">
            <w:pPr>
              <w:jc w:val="both"/>
              <w:rPr>
                <w:rFonts w:ascii="Microsoft Sans Serif" w:hAnsi="Microsoft Sans Serif" w:cs="Microsoft Sans Serif"/>
                <w:b/>
              </w:rPr>
            </w:pPr>
            <w:r w:rsidRPr="00D47030">
              <w:rPr>
                <w:rFonts w:ascii="Microsoft Sans Serif" w:hAnsi="Microsoft Sans Serif" w:cs="Microsoft Sans Serif"/>
                <w:b/>
              </w:rPr>
              <w:t>P</w:t>
            </w:r>
            <w:r w:rsidR="008E3287" w:rsidRPr="00D47030">
              <w:rPr>
                <w:rFonts w:ascii="Microsoft Sans Serif" w:hAnsi="Microsoft Sans Serif" w:cs="Microsoft Sans Serif"/>
                <w:b/>
              </w:rPr>
              <w:t xml:space="preserve">ôvodní obyvatelia, </w:t>
            </w:r>
            <w:r w:rsidR="000B0368" w:rsidRPr="00D47030">
              <w:rPr>
                <w:rFonts w:ascii="Microsoft Sans Serif" w:hAnsi="Microsoft Sans Serif" w:cs="Microsoft Sans Serif"/>
                <w:b/>
              </w:rPr>
              <w:t xml:space="preserve">stručná </w:t>
            </w:r>
            <w:r w:rsidR="008E3287" w:rsidRPr="00D47030">
              <w:rPr>
                <w:rFonts w:ascii="Microsoft Sans Serif" w:hAnsi="Microsoft Sans Serif" w:cs="Microsoft Sans Serif"/>
                <w:b/>
              </w:rPr>
              <w:t xml:space="preserve">história </w:t>
            </w:r>
          </w:p>
          <w:p w14:paraId="44487F5F" w14:textId="562A82FA" w:rsidR="000B0368" w:rsidRPr="00D47030" w:rsidRDefault="008E3287" w:rsidP="00683240">
            <w:pPr>
              <w:jc w:val="both"/>
              <w:rPr>
                <w:rFonts w:ascii="Microsoft Sans Serif" w:hAnsi="Microsoft Sans Serif" w:cs="Microsoft Sans Serif"/>
                <w:color w:val="141412"/>
                <w:shd w:val="clear" w:color="auto" w:fill="FFFFFF"/>
              </w:rPr>
            </w:pPr>
            <w:r w:rsidRPr="00D47030">
              <w:rPr>
                <w:rFonts w:ascii="Microsoft Sans Serif" w:hAnsi="Microsoft Sans Serif" w:cs="Microsoft Sans Serif"/>
              </w:rPr>
              <w:t xml:space="preserve">Pôvodne keltské osídlenie, okolo 5 .stor. </w:t>
            </w:r>
            <w:proofErr w:type="spellStart"/>
            <w:r w:rsidRPr="00D47030">
              <w:rPr>
                <w:rFonts w:ascii="Microsoft Sans Serif" w:hAnsi="Microsoft Sans Serif" w:cs="Microsoft Sans Serif"/>
              </w:rPr>
              <w:t>n.l</w:t>
            </w:r>
            <w:proofErr w:type="spellEnd"/>
            <w:r w:rsidRPr="00D47030">
              <w:rPr>
                <w:rFonts w:ascii="Microsoft Sans Serif" w:hAnsi="Microsoft Sans Serif" w:cs="Microsoft Sans Serif"/>
              </w:rPr>
              <w:t xml:space="preserve">. sa na území obce usadili Slovania. </w:t>
            </w:r>
            <w:r w:rsidR="00683240" w:rsidRPr="00D47030">
              <w:rPr>
                <w:rFonts w:ascii="Microsoft Sans Serif" w:hAnsi="Microsoft Sans Serif" w:cs="Microsoft Sans Serif"/>
                <w:color w:val="141412"/>
                <w:shd w:val="clear" w:color="auto" w:fill="FFFFFF"/>
              </w:rPr>
              <w:t>Na území dnešnej obce Dolné Plachtince bolo sídlisko a</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 xml:space="preserve">žiarové pohrebisko </w:t>
            </w:r>
            <w:proofErr w:type="spellStart"/>
            <w:r w:rsidR="00683240" w:rsidRPr="00D47030">
              <w:rPr>
                <w:rFonts w:ascii="Microsoft Sans Serif" w:hAnsi="Microsoft Sans Serif" w:cs="Microsoft Sans Serif"/>
                <w:color w:val="141412"/>
                <w:shd w:val="clear" w:color="auto" w:fill="FFFFFF"/>
              </w:rPr>
              <w:t>pilinskej</w:t>
            </w:r>
            <w:proofErr w:type="spellEnd"/>
            <w:r w:rsidR="00683240" w:rsidRPr="00D47030">
              <w:rPr>
                <w:rFonts w:ascii="Microsoft Sans Serif" w:hAnsi="Microsoft Sans Serif" w:cs="Microsoft Sans Serif"/>
                <w:color w:val="141412"/>
                <w:shd w:val="clear" w:color="auto" w:fill="FFFFFF"/>
              </w:rPr>
              <w:t xml:space="preserve"> kultúry z</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mladšej doby bronzovej. Bola tu osada z</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rímskych čias, ktorú dokladajú početné nálezy (rímska minca z</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6.st., amfory, zbrane a</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náradie). V</w:t>
            </w:r>
            <w:r w:rsidR="007E7013" w:rsidRPr="00D47030">
              <w:rPr>
                <w:rFonts w:ascii="Microsoft Sans Serif" w:hAnsi="Microsoft Sans Serif" w:cs="Microsoft Sans Serif"/>
                <w:color w:val="141412"/>
                <w:shd w:val="clear" w:color="auto" w:fill="FFFFFF"/>
              </w:rPr>
              <w:t> </w:t>
            </w:r>
            <w:r w:rsidR="00683240" w:rsidRPr="00D47030">
              <w:rPr>
                <w:rFonts w:ascii="Microsoft Sans Serif" w:hAnsi="Microsoft Sans Serif" w:cs="Microsoft Sans Serif"/>
                <w:color w:val="141412"/>
                <w:shd w:val="clear" w:color="auto" w:fill="FFFFFF"/>
              </w:rPr>
              <w:t>14. storočí stál na vrchole Hájnického kameňa dnes už</w:t>
            </w:r>
            <w:r w:rsidR="00683240" w:rsidRPr="00D47030">
              <w:rPr>
                <w:rStyle w:val="apple-converted-space"/>
                <w:rFonts w:ascii="Microsoft Sans Serif" w:hAnsi="Microsoft Sans Serif" w:cs="Microsoft Sans Serif"/>
                <w:color w:val="141412"/>
                <w:shd w:val="clear" w:color="auto" w:fill="FFFFFF"/>
              </w:rPr>
              <w:t> </w:t>
            </w:r>
            <w:hyperlink r:id="rId16" w:history="1">
              <w:r w:rsidR="00683240" w:rsidRPr="00D47030">
                <w:rPr>
                  <w:rStyle w:val="Hypertextovprepojenie"/>
                  <w:rFonts w:ascii="Microsoft Sans Serif" w:hAnsi="Microsoft Sans Serif" w:cs="Microsoft Sans Serif"/>
                  <w:color w:val="auto"/>
                  <w:shd w:val="clear" w:color="auto" w:fill="FFFFFF"/>
                </w:rPr>
                <w:t>zaniknutý hrad</w:t>
              </w:r>
            </w:hyperlink>
            <w:r w:rsidR="00683240" w:rsidRPr="00D47030">
              <w:rPr>
                <w:rFonts w:ascii="Microsoft Sans Serif" w:hAnsi="Microsoft Sans Serif" w:cs="Microsoft Sans Serif"/>
                <w:color w:val="141412"/>
                <w:shd w:val="clear" w:color="auto" w:fill="FFFFFF"/>
              </w:rPr>
              <w:t>.</w:t>
            </w:r>
            <w:r w:rsidR="000B0368" w:rsidRPr="00D47030">
              <w:rPr>
                <w:rFonts w:ascii="Microsoft Sans Serif" w:hAnsi="Microsoft Sans Serif" w:cs="Microsoft Sans Serif"/>
                <w:color w:val="141412"/>
                <w:shd w:val="clear" w:color="auto" w:fill="FFFFFF"/>
              </w:rPr>
              <w:t xml:space="preserve"> </w:t>
            </w:r>
          </w:p>
          <w:p w14:paraId="2C4B2E56" w14:textId="13DB264C" w:rsidR="00862C1B" w:rsidRPr="00D47030" w:rsidRDefault="000B0368" w:rsidP="00683240">
            <w:pPr>
              <w:jc w:val="both"/>
              <w:rPr>
                <w:rFonts w:ascii="Microsoft Sans Serif" w:hAnsi="Microsoft Sans Serif" w:cs="Microsoft Sans Serif"/>
                <w:color w:val="141412"/>
                <w:shd w:val="clear" w:color="auto" w:fill="FFFFFF"/>
              </w:rPr>
            </w:pPr>
            <w:r w:rsidRPr="00D47030">
              <w:rPr>
                <w:rFonts w:ascii="Microsoft Sans Serif" w:hAnsi="Microsoft Sans Serif" w:cs="Microsoft Sans Serif"/>
                <w:color w:val="141412"/>
                <w:shd w:val="clear" w:color="auto" w:fill="FFFFFF"/>
              </w:rPr>
              <w:t>Dolné Plachtince sú nepriamo doložené už pred prvou písomnou zmienkou 1243 – listina z</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r. 1245 žiada o</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 xml:space="preserve">potvrdenie majetkov, ktoré kráľ daroval istému </w:t>
            </w:r>
            <w:proofErr w:type="spellStart"/>
            <w:r w:rsidRPr="00D47030">
              <w:rPr>
                <w:rFonts w:ascii="Microsoft Sans Serif" w:hAnsi="Microsoft Sans Serif" w:cs="Microsoft Sans Serif"/>
                <w:color w:val="141412"/>
                <w:shd w:val="clear" w:color="auto" w:fill="FFFFFF"/>
              </w:rPr>
              <w:t>komesovi</w:t>
            </w:r>
            <w:proofErr w:type="spellEnd"/>
            <w:r w:rsidRPr="00D47030">
              <w:rPr>
                <w:rFonts w:ascii="Microsoft Sans Serif" w:hAnsi="Microsoft Sans Serif" w:cs="Microsoft Sans Serif"/>
                <w:color w:val="141412"/>
                <w:shd w:val="clear" w:color="auto" w:fill="FFFFFF"/>
              </w:rPr>
              <w:t xml:space="preserve"> Martinovi, a</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ten ich ešte pred tatárskym vpádom (pred r. 1241) vo svojom testamente odkázal novovytvorenému kláštoru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Šahách.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tejto listine sa už jednoznačne uvádzajú dve rovnomenné dediny (</w:t>
            </w:r>
            <w:proofErr w:type="spellStart"/>
            <w:r w:rsidRPr="00D47030">
              <w:rPr>
                <w:rFonts w:ascii="Microsoft Sans Serif" w:hAnsi="Microsoft Sans Serif" w:cs="Microsoft Sans Serif"/>
                <w:color w:val="141412"/>
                <w:shd w:val="clear" w:color="auto" w:fill="FFFFFF"/>
              </w:rPr>
              <w:t>villa</w:t>
            </w:r>
            <w:proofErr w:type="spellEnd"/>
            <w:r w:rsidRPr="00D47030">
              <w:rPr>
                <w:rFonts w:ascii="Microsoft Sans Serif" w:hAnsi="Microsoft Sans Serif" w:cs="Microsoft Sans Serif"/>
                <w:color w:val="141412"/>
                <w:shd w:val="clear" w:color="auto" w:fill="FFFFFF"/>
              </w:rPr>
              <w:t xml:space="preserve">) </w:t>
            </w:r>
            <w:proofErr w:type="spellStart"/>
            <w:r w:rsidRPr="00D47030">
              <w:rPr>
                <w:rFonts w:ascii="Microsoft Sans Serif" w:hAnsi="Microsoft Sans Serif" w:cs="Microsoft Sans Serif"/>
                <w:color w:val="141412"/>
                <w:shd w:val="clear" w:color="auto" w:fill="FFFFFF"/>
              </w:rPr>
              <w:t>Polohta</w:t>
            </w:r>
            <w:proofErr w:type="spellEnd"/>
            <w:r w:rsidRPr="00D47030">
              <w:rPr>
                <w:rFonts w:ascii="Microsoft Sans Serif" w:hAnsi="Microsoft Sans Serif" w:cs="Microsoft Sans Serif"/>
                <w:color w:val="141412"/>
                <w:shd w:val="clear" w:color="auto" w:fill="FFFFFF"/>
              </w:rPr>
              <w:t xml:space="preserve"> či </w:t>
            </w:r>
            <w:proofErr w:type="spellStart"/>
            <w:r w:rsidRPr="00D47030">
              <w:rPr>
                <w:rFonts w:ascii="Microsoft Sans Serif" w:hAnsi="Microsoft Sans Serif" w:cs="Microsoft Sans Serif"/>
                <w:color w:val="141412"/>
                <w:shd w:val="clear" w:color="auto" w:fill="FFFFFF"/>
              </w:rPr>
              <w:t>Plahta</w:t>
            </w:r>
            <w:proofErr w:type="spellEnd"/>
            <w:r w:rsidRPr="00D47030">
              <w:rPr>
                <w:rFonts w:ascii="Microsoft Sans Serif" w:hAnsi="Microsoft Sans Serif" w:cs="Microsoft Sans Serif"/>
                <w:color w:val="141412"/>
                <w:shd w:val="clear" w:color="auto" w:fill="FFFFFF"/>
              </w:rPr>
              <w:t>.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 xml:space="preserve">r. 1264 odkúpilo šahanské prepoštstvo polovicu </w:t>
            </w:r>
            <w:proofErr w:type="spellStart"/>
            <w:r w:rsidRPr="00D47030">
              <w:rPr>
                <w:rFonts w:ascii="Microsoft Sans Serif" w:hAnsi="Microsoft Sans Serif" w:cs="Microsoft Sans Serif"/>
                <w:color w:val="141412"/>
                <w:shd w:val="clear" w:color="auto" w:fill="FFFFFF"/>
              </w:rPr>
              <w:t>plachtinského</w:t>
            </w:r>
            <w:proofErr w:type="spellEnd"/>
            <w:r w:rsidRPr="00D47030">
              <w:rPr>
                <w:rFonts w:ascii="Microsoft Sans Serif" w:hAnsi="Microsoft Sans Serif" w:cs="Microsoft Sans Serif"/>
                <w:color w:val="141412"/>
                <w:shd w:val="clear" w:color="auto" w:fill="FFFFFF"/>
              </w:rPr>
              <w:t xml:space="preserve"> majetku, ktorý patril </w:t>
            </w:r>
            <w:proofErr w:type="spellStart"/>
            <w:r w:rsidRPr="00D47030">
              <w:rPr>
                <w:rFonts w:ascii="Microsoft Sans Serif" w:hAnsi="Microsoft Sans Serif" w:cs="Microsoft Sans Serif"/>
                <w:color w:val="141412"/>
                <w:shd w:val="clear" w:color="auto" w:fill="FFFFFF"/>
              </w:rPr>
              <w:t>komesovi</w:t>
            </w:r>
            <w:proofErr w:type="spellEnd"/>
            <w:r w:rsidRPr="00D47030">
              <w:rPr>
                <w:rFonts w:ascii="Microsoft Sans Serif" w:hAnsi="Microsoft Sans Serif" w:cs="Microsoft Sans Serif"/>
                <w:color w:val="141412"/>
                <w:shd w:val="clear" w:color="auto" w:fill="FFFFFF"/>
              </w:rPr>
              <w:t xml:space="preserve"> </w:t>
            </w:r>
            <w:proofErr w:type="spellStart"/>
            <w:r w:rsidRPr="00D47030">
              <w:rPr>
                <w:rFonts w:ascii="Microsoft Sans Serif" w:hAnsi="Microsoft Sans Serif" w:cs="Microsoft Sans Serif"/>
                <w:color w:val="141412"/>
                <w:shd w:val="clear" w:color="auto" w:fill="FFFFFF"/>
              </w:rPr>
              <w:t>Pousovi</w:t>
            </w:r>
            <w:proofErr w:type="spellEnd"/>
            <w:r w:rsidRPr="00D47030">
              <w:rPr>
                <w:rFonts w:ascii="Microsoft Sans Serif" w:hAnsi="Microsoft Sans Serif" w:cs="Microsoft Sans Serif"/>
                <w:color w:val="141412"/>
                <w:shd w:val="clear" w:color="auto" w:fill="FFFFFF"/>
              </w:rPr>
              <w:t xml:space="preserve"> a</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jeho synom z</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 xml:space="preserve">rodu </w:t>
            </w:r>
            <w:proofErr w:type="spellStart"/>
            <w:r w:rsidRPr="00D47030">
              <w:rPr>
                <w:rFonts w:ascii="Microsoft Sans Serif" w:hAnsi="Microsoft Sans Serif" w:cs="Microsoft Sans Serif"/>
                <w:color w:val="141412"/>
                <w:shd w:val="clear" w:color="auto" w:fill="FFFFFF"/>
              </w:rPr>
              <w:t>Turdos</w:t>
            </w:r>
            <w:proofErr w:type="spellEnd"/>
            <w:r w:rsidRPr="00D47030">
              <w:rPr>
                <w:rFonts w:ascii="Microsoft Sans Serif" w:hAnsi="Microsoft Sans Serif" w:cs="Microsoft Sans Serif"/>
                <w:color w:val="141412"/>
                <w:shd w:val="clear" w:color="auto" w:fill="FFFFFF"/>
              </w:rPr>
              <w:t>, a</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spojením týchto majetkov sa utvoril chotár Dolných  Plachtiniec v</w:t>
            </w:r>
            <w:r w:rsidR="007E7013" w:rsidRPr="00D47030">
              <w:rPr>
                <w:rFonts w:ascii="Microsoft Sans Serif" w:hAnsi="Microsoft Sans Serif" w:cs="Microsoft Sans Serif"/>
                <w:color w:val="141412"/>
                <w:shd w:val="clear" w:color="auto" w:fill="FFFFFF"/>
              </w:rPr>
              <w:t> </w:t>
            </w:r>
            <w:r w:rsidRPr="00D47030">
              <w:rPr>
                <w:rFonts w:ascii="Microsoft Sans Serif" w:hAnsi="Microsoft Sans Serif" w:cs="Microsoft Sans Serif"/>
                <w:color w:val="141412"/>
                <w:shd w:val="clear" w:color="auto" w:fill="FFFFFF"/>
              </w:rPr>
              <w:t>podobe, ktorá pretrvala stáročia.</w:t>
            </w:r>
            <w:r w:rsidR="00862C1B" w:rsidRPr="00D47030">
              <w:rPr>
                <w:rFonts w:ascii="Microsoft Sans Serif" w:hAnsi="Microsoft Sans Serif" w:cs="Microsoft Sans Serif"/>
                <w:color w:val="141412"/>
                <w:shd w:val="clear" w:color="auto" w:fill="FFFFFF"/>
              </w:rPr>
              <w:t xml:space="preserve"> </w:t>
            </w:r>
          </w:p>
          <w:p w14:paraId="5B3D7660" w14:textId="2055E2D6" w:rsidR="00862C1B" w:rsidRPr="00D47030" w:rsidRDefault="00862C1B" w:rsidP="00683240">
            <w:pPr>
              <w:jc w:val="both"/>
              <w:rPr>
                <w:rFonts w:ascii="Helvetica" w:hAnsi="Helvetica"/>
                <w:color w:val="141412"/>
              </w:rPr>
            </w:pPr>
            <w:r w:rsidRPr="00D47030">
              <w:rPr>
                <w:rFonts w:ascii="Helvetica" w:hAnsi="Helvetica"/>
                <w:color w:val="141412"/>
              </w:rPr>
              <w:t>Ďalšia listina sa okolo r. 1272</w:t>
            </w:r>
            <w:r w:rsidRPr="00D47030">
              <w:rPr>
                <w:rStyle w:val="apple-converted-space"/>
                <w:rFonts w:ascii="Helvetica" w:hAnsi="Helvetica"/>
                <w:color w:val="141412"/>
              </w:rPr>
              <w:t> </w:t>
            </w:r>
            <w:r w:rsidRPr="00D47030">
              <w:rPr>
                <w:rFonts w:ascii="Helvetica" w:hAnsi="Helvetica"/>
                <w:color w:val="141412"/>
              </w:rPr>
              <w:t>okrajovo zmieňuje o</w:t>
            </w:r>
            <w:r w:rsidR="007E7013" w:rsidRPr="00D47030">
              <w:rPr>
                <w:rStyle w:val="apple-converted-space"/>
                <w:rFonts w:ascii="Helvetica" w:hAnsi="Helvetica"/>
                <w:color w:val="141412"/>
              </w:rPr>
              <w:t> </w:t>
            </w:r>
            <w:r w:rsidRPr="00D47030">
              <w:rPr>
                <w:rFonts w:ascii="Helvetica" w:hAnsi="Helvetica"/>
                <w:b/>
                <w:bCs/>
                <w:color w:val="141412"/>
              </w:rPr>
              <w:t>mýtnici</w:t>
            </w:r>
            <w:r w:rsidRPr="00D47030">
              <w:rPr>
                <w:rStyle w:val="apple-converted-space"/>
                <w:rFonts w:ascii="Helvetica" w:hAnsi="Helvetica"/>
                <w:color w:val="141412"/>
              </w:rPr>
              <w:t> </w:t>
            </w:r>
            <w:r w:rsidRPr="00D47030">
              <w:rPr>
                <w:rFonts w:ascii="Helvetica" w:hAnsi="Helvetica"/>
                <w:color w:val="141412"/>
              </w:rPr>
              <w:t>prepoštstva na ich majetku v</w:t>
            </w:r>
            <w:r w:rsidR="007E7013" w:rsidRPr="00D47030">
              <w:rPr>
                <w:rFonts w:ascii="Helvetica" w:hAnsi="Helvetica"/>
                <w:color w:val="141412"/>
              </w:rPr>
              <w:t> </w:t>
            </w:r>
            <w:r w:rsidRPr="00D47030">
              <w:rPr>
                <w:rFonts w:ascii="Helvetica" w:hAnsi="Helvetica"/>
                <w:color w:val="141412"/>
              </w:rPr>
              <w:t>Plachtinciach. Predpokladá sa, že to bolo práve prepoštstvo, ktoré dalo postaviť hrad Palota na mieste dnešného Hájnického kameňa. O</w:t>
            </w:r>
            <w:r w:rsidR="007E7013" w:rsidRPr="00D47030">
              <w:rPr>
                <w:rFonts w:ascii="Helvetica" w:hAnsi="Helvetica"/>
                <w:color w:val="141412"/>
              </w:rPr>
              <w:t> </w:t>
            </w:r>
            <w:r w:rsidRPr="00D47030">
              <w:rPr>
                <w:rFonts w:ascii="Helvetica" w:hAnsi="Helvetica"/>
                <w:color w:val="141412"/>
              </w:rPr>
              <w:t>ňom sa zmieňuje listina z</w:t>
            </w:r>
            <w:r w:rsidR="007E7013" w:rsidRPr="00D47030">
              <w:rPr>
                <w:rFonts w:ascii="Helvetica" w:hAnsi="Helvetica"/>
                <w:color w:val="141412"/>
              </w:rPr>
              <w:t> </w:t>
            </w:r>
            <w:r w:rsidRPr="00D47030">
              <w:rPr>
                <w:rFonts w:ascii="Helvetica" w:hAnsi="Helvetica"/>
                <w:color w:val="141412"/>
              </w:rPr>
              <w:t xml:space="preserve">r. 1306, kedy ho </w:t>
            </w:r>
            <w:proofErr w:type="spellStart"/>
            <w:r w:rsidRPr="00D47030">
              <w:rPr>
                <w:rFonts w:ascii="Helvetica" w:hAnsi="Helvetica"/>
                <w:color w:val="141412"/>
              </w:rPr>
              <w:t>Balassovcom</w:t>
            </w:r>
            <w:proofErr w:type="spellEnd"/>
            <w:r w:rsidRPr="00D47030">
              <w:rPr>
                <w:rFonts w:ascii="Helvetica" w:hAnsi="Helvetica"/>
                <w:color w:val="141412"/>
              </w:rPr>
              <w:t xml:space="preserve"> násilne zabral Matúš </w:t>
            </w:r>
            <w:proofErr w:type="spellStart"/>
            <w:r w:rsidRPr="00D47030">
              <w:rPr>
                <w:rFonts w:ascii="Helvetica" w:hAnsi="Helvetica"/>
                <w:color w:val="141412"/>
              </w:rPr>
              <w:t>Čák</w:t>
            </w:r>
            <w:proofErr w:type="spellEnd"/>
            <w:r w:rsidRPr="00D47030">
              <w:rPr>
                <w:rFonts w:ascii="Helvetica" w:hAnsi="Helvetica"/>
                <w:color w:val="141412"/>
              </w:rPr>
              <w:t xml:space="preserve">. </w:t>
            </w:r>
          </w:p>
          <w:p w14:paraId="5FF3389C" w14:textId="0C297320" w:rsidR="00683240" w:rsidRPr="00D47030" w:rsidRDefault="00862C1B" w:rsidP="00683240">
            <w:pPr>
              <w:jc w:val="both"/>
              <w:rPr>
                <w:rFonts w:ascii="Microsoft Sans Serif" w:hAnsi="Microsoft Sans Serif" w:cs="Microsoft Sans Serif"/>
              </w:rPr>
            </w:pPr>
            <w:r w:rsidRPr="00D47030">
              <w:rPr>
                <w:rFonts w:ascii="Helvetica" w:hAnsi="Helvetica"/>
                <w:color w:val="141412"/>
              </w:rPr>
              <w:t>Pre vývoj obce absolútne najvýznamnejšia listina bola vydaná 21. júna 1465</w:t>
            </w:r>
            <w:r w:rsidRPr="00D47030">
              <w:rPr>
                <w:rStyle w:val="apple-converted-space"/>
                <w:rFonts w:ascii="Helvetica" w:hAnsi="Helvetica"/>
                <w:color w:val="141412"/>
              </w:rPr>
              <w:t> </w:t>
            </w:r>
            <w:r w:rsidRPr="00D47030">
              <w:rPr>
                <w:rFonts w:ascii="Helvetica" w:hAnsi="Helvetica"/>
                <w:color w:val="141412"/>
              </w:rPr>
              <w:t>– kráľ Matej ňou Dolným Plachtinciam udelil právo sobotňajších</w:t>
            </w:r>
            <w:r w:rsidRPr="00D47030">
              <w:rPr>
                <w:rStyle w:val="apple-converted-space"/>
                <w:rFonts w:ascii="Helvetica" w:hAnsi="Helvetica"/>
                <w:color w:val="141412"/>
              </w:rPr>
              <w:t> </w:t>
            </w:r>
            <w:r w:rsidRPr="00D47030">
              <w:rPr>
                <w:rFonts w:ascii="Helvetica" w:hAnsi="Helvetica"/>
                <w:b/>
                <w:bCs/>
                <w:color w:val="141412"/>
              </w:rPr>
              <w:t>jarmokov</w:t>
            </w:r>
            <w:r w:rsidRPr="00D47030">
              <w:rPr>
                <w:rStyle w:val="apple-converted-space"/>
                <w:rFonts w:ascii="Helvetica" w:hAnsi="Helvetica"/>
                <w:color w:val="141412"/>
              </w:rPr>
              <w:t> </w:t>
            </w:r>
            <w:r w:rsidRPr="00D47030">
              <w:rPr>
                <w:rFonts w:ascii="Helvetica" w:hAnsi="Helvetica"/>
                <w:color w:val="141412"/>
              </w:rPr>
              <w:t>a</w:t>
            </w:r>
            <w:r w:rsidR="007E7013" w:rsidRPr="00D47030">
              <w:rPr>
                <w:rFonts w:ascii="Helvetica" w:hAnsi="Helvetica"/>
                <w:color w:val="141412"/>
              </w:rPr>
              <w:t> </w:t>
            </w:r>
            <w:r w:rsidRPr="00D47030">
              <w:rPr>
                <w:rFonts w:ascii="Helvetica" w:hAnsi="Helvetica"/>
                <w:color w:val="141412"/>
              </w:rPr>
              <w:t>veľkého každoročného</w:t>
            </w:r>
            <w:r w:rsidRPr="00D47030">
              <w:rPr>
                <w:rStyle w:val="apple-converted-space"/>
                <w:rFonts w:ascii="Helvetica" w:hAnsi="Helvetica"/>
                <w:color w:val="141412"/>
              </w:rPr>
              <w:t> </w:t>
            </w:r>
            <w:r w:rsidRPr="00D47030">
              <w:rPr>
                <w:rFonts w:ascii="Helvetica" w:hAnsi="Helvetica"/>
                <w:b/>
                <w:bCs/>
                <w:color w:val="141412"/>
              </w:rPr>
              <w:t>trhu</w:t>
            </w:r>
            <w:r w:rsidRPr="00D47030">
              <w:rPr>
                <w:rStyle w:val="apple-converted-space"/>
                <w:rFonts w:ascii="Helvetica" w:hAnsi="Helvetica"/>
                <w:color w:val="141412"/>
              </w:rPr>
              <w:t> </w:t>
            </w:r>
            <w:r w:rsidRPr="00D47030">
              <w:rPr>
                <w:rFonts w:ascii="Helvetica" w:hAnsi="Helvetica"/>
                <w:color w:val="141412"/>
              </w:rPr>
              <w:t>na sviatok sv. Martina.</w:t>
            </w:r>
          </w:p>
          <w:p w14:paraId="10CF9C8E" w14:textId="77777777" w:rsidR="00683240" w:rsidRPr="00D47030" w:rsidRDefault="00683240" w:rsidP="008E3287">
            <w:pPr>
              <w:jc w:val="both"/>
              <w:rPr>
                <w:rFonts w:ascii="Microsoft Sans Serif" w:hAnsi="Microsoft Sans Serif" w:cs="Microsoft Sans Serif"/>
                <w:sz w:val="22"/>
                <w:szCs w:val="22"/>
              </w:rPr>
            </w:pPr>
          </w:p>
          <w:p w14:paraId="07B5ABF0" w14:textId="77777777" w:rsidR="00862C1B" w:rsidRPr="00D47030" w:rsidRDefault="00862C1B" w:rsidP="008E3287">
            <w:pPr>
              <w:jc w:val="both"/>
              <w:rPr>
                <w:rFonts w:ascii="Microsoft Sans Serif" w:hAnsi="Microsoft Sans Serif" w:cs="Microsoft Sans Serif"/>
                <w:sz w:val="22"/>
                <w:szCs w:val="22"/>
              </w:rPr>
            </w:pPr>
          </w:p>
          <w:p w14:paraId="5F91BA14" w14:textId="77777777" w:rsidR="00683240" w:rsidRPr="00D47030" w:rsidRDefault="00683240" w:rsidP="008E3287">
            <w:pPr>
              <w:jc w:val="both"/>
              <w:rPr>
                <w:rFonts w:ascii="Microsoft Sans Serif" w:hAnsi="Microsoft Sans Serif" w:cs="Microsoft Sans Serif"/>
                <w:b/>
              </w:rPr>
            </w:pPr>
            <w:r w:rsidRPr="00D47030">
              <w:rPr>
                <w:rFonts w:ascii="Microsoft Sans Serif" w:hAnsi="Microsoft Sans Serif" w:cs="Microsoft Sans Serif"/>
                <w:b/>
              </w:rPr>
              <w:t>Názov obce</w:t>
            </w:r>
          </w:p>
          <w:p w14:paraId="749C6B54" w14:textId="77777777" w:rsidR="00683240" w:rsidRPr="00D47030" w:rsidRDefault="00683240" w:rsidP="008E3287">
            <w:pPr>
              <w:jc w:val="both"/>
              <w:rPr>
                <w:rStyle w:val="Zvraznenie"/>
                <w:rFonts w:ascii="Microsoft Sans Serif" w:hAnsi="Microsoft Sans Serif" w:cs="Microsoft Sans Serif"/>
                <w:i w:val="0"/>
                <w:color w:val="141412"/>
                <w:shd w:val="clear" w:color="auto" w:fill="FFFFFF"/>
              </w:rPr>
            </w:pPr>
            <w:r w:rsidRPr="00D47030">
              <w:rPr>
                <w:rStyle w:val="Zvraznenie"/>
                <w:rFonts w:ascii="Microsoft Sans Serif" w:hAnsi="Microsoft Sans Serif" w:cs="Microsoft Sans Serif"/>
                <w:i w:val="0"/>
                <w:color w:val="141412"/>
                <w:shd w:val="clear" w:color="auto" w:fill="FFFFFF"/>
              </w:rPr>
              <w:t xml:space="preserve">1245 </w:t>
            </w:r>
            <w:proofErr w:type="spellStart"/>
            <w:r w:rsidRPr="00D47030">
              <w:rPr>
                <w:rStyle w:val="Zvraznenie"/>
                <w:rFonts w:ascii="Microsoft Sans Serif" w:hAnsi="Microsoft Sans Serif" w:cs="Microsoft Sans Serif"/>
                <w:i w:val="0"/>
                <w:color w:val="141412"/>
                <w:shd w:val="clear" w:color="auto" w:fill="FFFFFF"/>
              </w:rPr>
              <w:t>Palohta</w:t>
            </w:r>
            <w:proofErr w:type="spellEnd"/>
            <w:r w:rsidRPr="00D47030">
              <w:rPr>
                <w:rStyle w:val="Zvraznenie"/>
                <w:rFonts w:ascii="Microsoft Sans Serif" w:hAnsi="Microsoft Sans Serif" w:cs="Microsoft Sans Serif"/>
                <w:i w:val="0"/>
                <w:color w:val="141412"/>
                <w:shd w:val="clear" w:color="auto" w:fill="FFFFFF"/>
              </w:rPr>
              <w:t xml:space="preserve"> </w:t>
            </w:r>
            <w:proofErr w:type="spellStart"/>
            <w:r w:rsidRPr="00D47030">
              <w:rPr>
                <w:rStyle w:val="Zvraznenie"/>
                <w:rFonts w:ascii="Microsoft Sans Serif" w:hAnsi="Microsoft Sans Serif" w:cs="Microsoft Sans Serif"/>
                <w:i w:val="0"/>
                <w:color w:val="141412"/>
                <w:shd w:val="clear" w:color="auto" w:fill="FFFFFF"/>
              </w:rPr>
              <w:t>Inferior</w:t>
            </w:r>
            <w:proofErr w:type="spellEnd"/>
            <w:r w:rsidRPr="00D47030">
              <w:rPr>
                <w:rStyle w:val="Zvraznenie"/>
                <w:rFonts w:ascii="Microsoft Sans Serif" w:hAnsi="Microsoft Sans Serif" w:cs="Microsoft Sans Serif"/>
                <w:i w:val="0"/>
                <w:color w:val="141412"/>
                <w:shd w:val="clear" w:color="auto" w:fill="FFFFFF"/>
              </w:rPr>
              <w:t xml:space="preserve">, 1337 </w:t>
            </w:r>
            <w:proofErr w:type="spellStart"/>
            <w:r w:rsidRPr="00D47030">
              <w:rPr>
                <w:rStyle w:val="Zvraznenie"/>
                <w:rFonts w:ascii="Microsoft Sans Serif" w:hAnsi="Microsoft Sans Serif" w:cs="Microsoft Sans Serif"/>
                <w:i w:val="0"/>
                <w:color w:val="141412"/>
                <w:shd w:val="clear" w:color="auto" w:fill="FFFFFF"/>
              </w:rPr>
              <w:t>Palahta</w:t>
            </w:r>
            <w:proofErr w:type="spellEnd"/>
            <w:r w:rsidRPr="00D47030">
              <w:rPr>
                <w:rStyle w:val="Zvraznenie"/>
                <w:rFonts w:ascii="Microsoft Sans Serif" w:hAnsi="Microsoft Sans Serif" w:cs="Microsoft Sans Serif"/>
                <w:i w:val="0"/>
                <w:color w:val="141412"/>
                <w:shd w:val="clear" w:color="auto" w:fill="FFFFFF"/>
              </w:rPr>
              <w:t xml:space="preserve"> </w:t>
            </w:r>
            <w:proofErr w:type="spellStart"/>
            <w:r w:rsidRPr="00D47030">
              <w:rPr>
                <w:rStyle w:val="Zvraznenie"/>
                <w:rFonts w:ascii="Microsoft Sans Serif" w:hAnsi="Microsoft Sans Serif" w:cs="Microsoft Sans Serif"/>
                <w:i w:val="0"/>
                <w:color w:val="141412"/>
                <w:shd w:val="clear" w:color="auto" w:fill="FFFFFF"/>
              </w:rPr>
              <w:t>Inferior</w:t>
            </w:r>
            <w:proofErr w:type="spellEnd"/>
            <w:r w:rsidRPr="00D47030">
              <w:rPr>
                <w:rStyle w:val="Zvraznenie"/>
                <w:rFonts w:ascii="Microsoft Sans Serif" w:hAnsi="Microsoft Sans Serif" w:cs="Microsoft Sans Serif"/>
                <w:i w:val="0"/>
                <w:color w:val="141412"/>
                <w:shd w:val="clear" w:color="auto" w:fill="FFFFFF"/>
              </w:rPr>
              <w:t xml:space="preserve">, 1773 </w:t>
            </w:r>
            <w:proofErr w:type="spellStart"/>
            <w:r w:rsidRPr="00D47030">
              <w:rPr>
                <w:rStyle w:val="Zvraznenie"/>
                <w:rFonts w:ascii="Microsoft Sans Serif" w:hAnsi="Microsoft Sans Serif" w:cs="Microsoft Sans Serif"/>
                <w:i w:val="0"/>
                <w:color w:val="141412"/>
                <w:shd w:val="clear" w:color="auto" w:fill="FFFFFF"/>
              </w:rPr>
              <w:t>Alsó-Palojtha</w:t>
            </w:r>
            <w:proofErr w:type="spellEnd"/>
            <w:r w:rsidRPr="00D47030">
              <w:rPr>
                <w:rStyle w:val="Zvraznenie"/>
                <w:rFonts w:ascii="Microsoft Sans Serif" w:hAnsi="Microsoft Sans Serif" w:cs="Microsoft Sans Serif"/>
                <w:i w:val="0"/>
                <w:color w:val="141412"/>
                <w:shd w:val="clear" w:color="auto" w:fill="FFFFFF"/>
              </w:rPr>
              <w:t xml:space="preserve">, </w:t>
            </w:r>
            <w:proofErr w:type="spellStart"/>
            <w:r w:rsidRPr="00D47030">
              <w:rPr>
                <w:rStyle w:val="Zvraznenie"/>
                <w:rFonts w:ascii="Microsoft Sans Serif" w:hAnsi="Microsoft Sans Serif" w:cs="Microsoft Sans Serif"/>
                <w:i w:val="0"/>
                <w:color w:val="141412"/>
                <w:shd w:val="clear" w:color="auto" w:fill="FFFFFF"/>
              </w:rPr>
              <w:t>Unter-Plachtintz</w:t>
            </w:r>
            <w:proofErr w:type="spellEnd"/>
            <w:r w:rsidRPr="00D47030">
              <w:rPr>
                <w:rStyle w:val="Zvraznenie"/>
                <w:rFonts w:ascii="Microsoft Sans Serif" w:hAnsi="Microsoft Sans Serif" w:cs="Microsoft Sans Serif"/>
                <w:i w:val="0"/>
                <w:color w:val="141412"/>
                <w:shd w:val="clear" w:color="auto" w:fill="FFFFFF"/>
              </w:rPr>
              <w:t xml:space="preserve">, </w:t>
            </w:r>
            <w:proofErr w:type="spellStart"/>
            <w:r w:rsidRPr="00D47030">
              <w:rPr>
                <w:rStyle w:val="Zvraznenie"/>
                <w:rFonts w:ascii="Microsoft Sans Serif" w:hAnsi="Microsoft Sans Serif" w:cs="Microsoft Sans Serif"/>
                <w:i w:val="0"/>
                <w:color w:val="141412"/>
                <w:shd w:val="clear" w:color="auto" w:fill="FFFFFF"/>
              </w:rPr>
              <w:t>Dolne</w:t>
            </w:r>
            <w:proofErr w:type="spellEnd"/>
            <w:r w:rsidRPr="00D47030">
              <w:rPr>
                <w:rStyle w:val="Zvraznenie"/>
                <w:rFonts w:ascii="Microsoft Sans Serif" w:hAnsi="Microsoft Sans Serif" w:cs="Microsoft Sans Serif"/>
                <w:i w:val="0"/>
                <w:color w:val="141412"/>
                <w:shd w:val="clear" w:color="auto" w:fill="FFFFFF"/>
              </w:rPr>
              <w:t xml:space="preserve"> Plachtince, 1786 </w:t>
            </w:r>
            <w:proofErr w:type="spellStart"/>
            <w:r w:rsidRPr="00D47030">
              <w:rPr>
                <w:rStyle w:val="Zvraznenie"/>
                <w:rFonts w:ascii="Microsoft Sans Serif" w:hAnsi="Microsoft Sans Serif" w:cs="Microsoft Sans Serif"/>
                <w:i w:val="0"/>
                <w:color w:val="141412"/>
                <w:shd w:val="clear" w:color="auto" w:fill="FFFFFF"/>
              </w:rPr>
              <w:t>Alschó-Pallojtha</w:t>
            </w:r>
            <w:proofErr w:type="spellEnd"/>
            <w:r w:rsidRPr="00D47030">
              <w:rPr>
                <w:rStyle w:val="Zvraznenie"/>
                <w:rFonts w:ascii="Microsoft Sans Serif" w:hAnsi="Microsoft Sans Serif" w:cs="Microsoft Sans Serif"/>
                <w:i w:val="0"/>
                <w:color w:val="141412"/>
                <w:shd w:val="clear" w:color="auto" w:fill="FFFFFF"/>
              </w:rPr>
              <w:t xml:space="preserve">, Dolné </w:t>
            </w:r>
            <w:proofErr w:type="spellStart"/>
            <w:r w:rsidRPr="00D47030">
              <w:rPr>
                <w:rStyle w:val="Zvraznenie"/>
                <w:rFonts w:ascii="Microsoft Sans Serif" w:hAnsi="Microsoft Sans Serif" w:cs="Microsoft Sans Serif"/>
                <w:i w:val="0"/>
                <w:color w:val="141412"/>
                <w:shd w:val="clear" w:color="auto" w:fill="FFFFFF"/>
              </w:rPr>
              <w:t>Plachtincze</w:t>
            </w:r>
            <w:proofErr w:type="spellEnd"/>
            <w:r w:rsidRPr="00D47030">
              <w:rPr>
                <w:rStyle w:val="Zvraznenie"/>
                <w:rFonts w:ascii="Microsoft Sans Serif" w:hAnsi="Microsoft Sans Serif" w:cs="Microsoft Sans Serif"/>
                <w:i w:val="0"/>
                <w:color w:val="141412"/>
                <w:shd w:val="clear" w:color="auto" w:fill="FFFFFF"/>
              </w:rPr>
              <w:t xml:space="preserve">, 1808 </w:t>
            </w:r>
            <w:proofErr w:type="spellStart"/>
            <w:r w:rsidRPr="00D47030">
              <w:rPr>
                <w:rStyle w:val="Zvraznenie"/>
                <w:rFonts w:ascii="Microsoft Sans Serif" w:hAnsi="Microsoft Sans Serif" w:cs="Microsoft Sans Serif"/>
                <w:i w:val="0"/>
                <w:color w:val="141412"/>
                <w:shd w:val="clear" w:color="auto" w:fill="FFFFFF"/>
              </w:rPr>
              <w:t>Alsó-Palojta</w:t>
            </w:r>
            <w:proofErr w:type="spellEnd"/>
            <w:r w:rsidRPr="00D47030">
              <w:rPr>
                <w:rStyle w:val="Zvraznenie"/>
                <w:rFonts w:ascii="Microsoft Sans Serif" w:hAnsi="Microsoft Sans Serif" w:cs="Microsoft Sans Serif"/>
                <w:i w:val="0"/>
                <w:color w:val="141412"/>
                <w:shd w:val="clear" w:color="auto" w:fill="FFFFFF"/>
              </w:rPr>
              <w:t xml:space="preserve">, Dolní Plachtince, 1863–1913 </w:t>
            </w:r>
            <w:proofErr w:type="spellStart"/>
            <w:r w:rsidRPr="00D47030">
              <w:rPr>
                <w:rStyle w:val="Zvraznenie"/>
                <w:rFonts w:ascii="Microsoft Sans Serif" w:hAnsi="Microsoft Sans Serif" w:cs="Microsoft Sans Serif"/>
                <w:i w:val="0"/>
                <w:color w:val="141412"/>
                <w:shd w:val="clear" w:color="auto" w:fill="FFFFFF"/>
              </w:rPr>
              <w:t>Alsópalojta</w:t>
            </w:r>
            <w:proofErr w:type="spellEnd"/>
            <w:r w:rsidRPr="00D47030">
              <w:rPr>
                <w:rStyle w:val="Zvraznenie"/>
                <w:rFonts w:ascii="Microsoft Sans Serif" w:hAnsi="Microsoft Sans Serif" w:cs="Microsoft Sans Serif"/>
                <w:i w:val="0"/>
                <w:color w:val="141412"/>
                <w:shd w:val="clear" w:color="auto" w:fill="FFFFFF"/>
              </w:rPr>
              <w:t>, 1920– Dolné Plachtince.</w:t>
            </w:r>
          </w:p>
          <w:p w14:paraId="2FCE5C18" w14:textId="7FAC231A" w:rsidR="00683240" w:rsidRPr="00D47030" w:rsidRDefault="00683240" w:rsidP="008E3287">
            <w:pPr>
              <w:jc w:val="both"/>
              <w:rPr>
                <w:rFonts w:ascii="Microsoft Sans Serif" w:hAnsi="Microsoft Sans Serif" w:cs="Microsoft Sans Serif"/>
                <w:sz w:val="22"/>
                <w:szCs w:val="22"/>
              </w:rPr>
            </w:pPr>
            <w:r w:rsidRPr="00D47030">
              <w:rPr>
                <w:rFonts w:ascii="Microsoft Sans Serif" w:hAnsi="Microsoft Sans Serif" w:cs="Microsoft Sans Serif"/>
                <w:sz w:val="22"/>
                <w:szCs w:val="22"/>
              </w:rPr>
              <w:t>Pravdepodobne bol názov Plachtince odvodený od ľudovej prezývky, keďže sa v</w:t>
            </w:r>
            <w:r w:rsidR="007E7013" w:rsidRPr="00D47030">
              <w:rPr>
                <w:rFonts w:ascii="Microsoft Sans Serif" w:hAnsi="Microsoft Sans Serif" w:cs="Microsoft Sans Serif"/>
                <w:sz w:val="22"/>
                <w:szCs w:val="22"/>
              </w:rPr>
              <w:t> </w:t>
            </w:r>
            <w:r w:rsidRPr="00D47030">
              <w:rPr>
                <w:rFonts w:ascii="Microsoft Sans Serif" w:hAnsi="Microsoft Sans Serif" w:cs="Microsoft Sans Serif"/>
                <w:sz w:val="22"/>
                <w:szCs w:val="22"/>
              </w:rPr>
              <w:t>obci tkali plachty.</w:t>
            </w:r>
          </w:p>
          <w:p w14:paraId="1AAFD1D3" w14:textId="77777777" w:rsidR="000B0368" w:rsidRPr="00D47030" w:rsidRDefault="000B0368" w:rsidP="008E3287">
            <w:pPr>
              <w:jc w:val="both"/>
              <w:rPr>
                <w:rFonts w:ascii="Microsoft Sans Serif" w:hAnsi="Microsoft Sans Serif" w:cs="Microsoft Sans Serif"/>
                <w:sz w:val="22"/>
                <w:szCs w:val="22"/>
              </w:rPr>
            </w:pPr>
          </w:p>
          <w:p w14:paraId="66113B9B" w14:textId="77777777" w:rsidR="000B0368" w:rsidRPr="00D47030" w:rsidRDefault="000B0368" w:rsidP="008E3287">
            <w:pPr>
              <w:jc w:val="both"/>
              <w:rPr>
                <w:rFonts w:ascii="Microsoft Sans Serif" w:hAnsi="Microsoft Sans Serif" w:cs="Microsoft Sans Serif"/>
                <w:b/>
                <w:i/>
              </w:rPr>
            </w:pPr>
          </w:p>
          <w:p w14:paraId="3E288CBD" w14:textId="77777777" w:rsidR="00862C1B" w:rsidRPr="00D47030" w:rsidRDefault="00862C1B" w:rsidP="008E3287">
            <w:pPr>
              <w:jc w:val="both"/>
              <w:rPr>
                <w:rFonts w:ascii="Microsoft Sans Serif" w:hAnsi="Microsoft Sans Serif" w:cs="Microsoft Sans Serif"/>
                <w:b/>
                <w:i/>
              </w:rPr>
            </w:pPr>
          </w:p>
          <w:p w14:paraId="34AC09ED" w14:textId="77777777" w:rsidR="008E3287" w:rsidRPr="00D47030" w:rsidRDefault="00683240" w:rsidP="008E3287">
            <w:pPr>
              <w:jc w:val="both"/>
              <w:rPr>
                <w:rFonts w:cs="Arial"/>
                <w:sz w:val="10"/>
                <w:szCs w:val="10"/>
              </w:rPr>
            </w:pPr>
            <w:r w:rsidRPr="00D47030">
              <w:rPr>
                <w:rFonts w:cs="Arial"/>
                <w:sz w:val="10"/>
                <w:szCs w:val="10"/>
              </w:rPr>
              <w:t xml:space="preserve"> </w:t>
            </w:r>
          </w:p>
          <w:p w14:paraId="374B2D3B" w14:textId="77777777" w:rsidR="002424C3" w:rsidRPr="00D47030" w:rsidRDefault="002424C3" w:rsidP="00862C1B">
            <w:pPr>
              <w:jc w:val="both"/>
              <w:rPr>
                <w:rFonts w:ascii="Microsoft Sans Serif" w:hAnsi="Microsoft Sans Serif" w:cs="Microsoft Sans Serif"/>
                <w:b/>
              </w:rPr>
            </w:pPr>
          </w:p>
          <w:p w14:paraId="5550CDA3" w14:textId="77777777" w:rsidR="008038BC" w:rsidRPr="00D47030" w:rsidRDefault="008038BC" w:rsidP="00862C1B">
            <w:pPr>
              <w:jc w:val="both"/>
              <w:rPr>
                <w:rFonts w:ascii="Microsoft Sans Serif" w:hAnsi="Microsoft Sans Serif" w:cs="Microsoft Sans Serif"/>
                <w:b/>
              </w:rPr>
            </w:pPr>
          </w:p>
          <w:p w14:paraId="17EDD483" w14:textId="77777777" w:rsidR="008038BC" w:rsidRPr="00D47030" w:rsidRDefault="008038BC" w:rsidP="00862C1B">
            <w:pPr>
              <w:jc w:val="both"/>
              <w:rPr>
                <w:rFonts w:ascii="Microsoft Sans Serif" w:hAnsi="Microsoft Sans Serif" w:cs="Microsoft Sans Serif"/>
                <w:b/>
              </w:rPr>
            </w:pPr>
          </w:p>
          <w:p w14:paraId="19FE6774" w14:textId="77777777" w:rsidR="008038BC" w:rsidRPr="00D47030" w:rsidRDefault="008038BC" w:rsidP="00862C1B">
            <w:pPr>
              <w:jc w:val="both"/>
              <w:rPr>
                <w:rFonts w:ascii="Microsoft Sans Serif" w:hAnsi="Microsoft Sans Serif" w:cs="Microsoft Sans Serif"/>
                <w:b/>
              </w:rPr>
            </w:pPr>
          </w:p>
          <w:p w14:paraId="4FD39A04" w14:textId="77777777" w:rsidR="008038BC" w:rsidRPr="00D47030" w:rsidRDefault="008038BC" w:rsidP="00862C1B">
            <w:pPr>
              <w:jc w:val="both"/>
              <w:rPr>
                <w:rFonts w:ascii="Microsoft Sans Serif" w:hAnsi="Microsoft Sans Serif" w:cs="Microsoft Sans Serif"/>
                <w:b/>
              </w:rPr>
            </w:pPr>
          </w:p>
          <w:p w14:paraId="03C8733C" w14:textId="77777777" w:rsidR="008038BC" w:rsidRPr="00D47030" w:rsidRDefault="008038BC" w:rsidP="00862C1B">
            <w:pPr>
              <w:jc w:val="both"/>
              <w:rPr>
                <w:rFonts w:ascii="Microsoft Sans Serif" w:hAnsi="Microsoft Sans Serif" w:cs="Microsoft Sans Serif"/>
                <w:b/>
              </w:rPr>
            </w:pPr>
          </w:p>
          <w:p w14:paraId="470585B7" w14:textId="61C14F6F" w:rsidR="008E3287" w:rsidRPr="00D47030" w:rsidRDefault="00036E86" w:rsidP="00862C1B">
            <w:pPr>
              <w:jc w:val="both"/>
              <w:rPr>
                <w:rFonts w:ascii="Microsoft Sans Serif" w:hAnsi="Microsoft Sans Serif" w:cs="Microsoft Sans Serif"/>
                <w:b/>
              </w:rPr>
            </w:pPr>
            <w:r w:rsidRPr="00D47030">
              <w:rPr>
                <w:rFonts w:ascii="Microsoft Sans Serif" w:hAnsi="Microsoft Sans Serif" w:cs="Microsoft Sans Serif"/>
                <w:b/>
              </w:rPr>
              <w:lastRenderedPageBreak/>
              <w:t>Kľúčové udalosti v</w:t>
            </w:r>
            <w:r w:rsidR="007E7013" w:rsidRPr="00D47030">
              <w:rPr>
                <w:rFonts w:ascii="Microsoft Sans Serif" w:hAnsi="Microsoft Sans Serif" w:cs="Microsoft Sans Serif"/>
                <w:b/>
              </w:rPr>
              <w:t> </w:t>
            </w:r>
            <w:r w:rsidR="008E3287" w:rsidRPr="00D47030">
              <w:rPr>
                <w:rFonts w:ascii="Microsoft Sans Serif" w:hAnsi="Microsoft Sans Serif" w:cs="Microsoft Sans Serif"/>
                <w:b/>
              </w:rPr>
              <w:t>histórii</w:t>
            </w:r>
          </w:p>
          <w:tbl>
            <w:tblPr>
              <w:tblW w:w="0" w:type="auto"/>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183"/>
              <w:gridCol w:w="7743"/>
            </w:tblGrid>
            <w:tr w:rsidR="008E3287" w:rsidRPr="00D47030" w14:paraId="2622BB36" w14:textId="77777777" w:rsidTr="00312293">
              <w:trPr>
                <w:trHeight w:val="152"/>
                <w:tblCellSpacing w:w="7" w:type="dxa"/>
              </w:trPr>
              <w:tc>
                <w:tcPr>
                  <w:tcW w:w="1162" w:type="dxa"/>
                  <w:tcBorders>
                    <w:top w:val="outset" w:sz="6" w:space="0" w:color="auto"/>
                    <w:left w:val="outset" w:sz="6" w:space="0" w:color="auto"/>
                    <w:bottom w:val="outset" w:sz="6" w:space="0" w:color="auto"/>
                    <w:right w:val="outset" w:sz="6" w:space="0" w:color="auto"/>
                  </w:tcBorders>
                  <w:shd w:val="clear" w:color="auto" w:fill="E0E0E0"/>
                  <w:vAlign w:val="center"/>
                </w:tcPr>
                <w:p w14:paraId="39E7954C" w14:textId="77777777" w:rsidR="008E3287" w:rsidRPr="00D47030" w:rsidRDefault="008E3287" w:rsidP="00ED2691">
                  <w:pPr>
                    <w:rPr>
                      <w:rFonts w:ascii="Arial Narrow" w:hAnsi="Arial Narrow"/>
                      <w:b/>
                      <w:sz w:val="22"/>
                      <w:szCs w:val="22"/>
                    </w:rPr>
                  </w:pPr>
                  <w:r w:rsidRPr="00D47030">
                    <w:rPr>
                      <w:rFonts w:ascii="Arial Narrow" w:hAnsi="Arial Narrow"/>
                      <w:b/>
                      <w:sz w:val="22"/>
                      <w:szCs w:val="22"/>
                    </w:rPr>
                    <w:t>obdobie</w:t>
                  </w:r>
                </w:p>
              </w:tc>
              <w:tc>
                <w:tcPr>
                  <w:tcW w:w="7722" w:type="dxa"/>
                  <w:tcBorders>
                    <w:top w:val="outset" w:sz="6" w:space="0" w:color="auto"/>
                    <w:left w:val="outset" w:sz="6" w:space="0" w:color="auto"/>
                    <w:bottom w:val="outset" w:sz="6" w:space="0" w:color="auto"/>
                    <w:right w:val="outset" w:sz="6" w:space="0" w:color="auto"/>
                  </w:tcBorders>
                  <w:shd w:val="clear" w:color="auto" w:fill="E0E0E0"/>
                </w:tcPr>
                <w:p w14:paraId="045759F5" w14:textId="77777777" w:rsidR="008E3287" w:rsidRPr="00D47030" w:rsidRDefault="008E3287" w:rsidP="00ED2691">
                  <w:pPr>
                    <w:rPr>
                      <w:rFonts w:ascii="Arial Narrow" w:hAnsi="Arial Narrow"/>
                      <w:b/>
                      <w:bCs/>
                      <w:sz w:val="22"/>
                      <w:szCs w:val="22"/>
                    </w:rPr>
                  </w:pPr>
                  <w:r w:rsidRPr="00D47030">
                    <w:rPr>
                      <w:rFonts w:ascii="Arial Narrow" w:hAnsi="Arial Narrow"/>
                      <w:b/>
                      <w:bCs/>
                      <w:sz w:val="22"/>
                      <w:szCs w:val="22"/>
                    </w:rPr>
                    <w:t>Udalosť</w:t>
                  </w:r>
                </w:p>
              </w:tc>
            </w:tr>
            <w:tr w:rsidR="008E3287" w:rsidRPr="00D47030" w14:paraId="14D63573" w14:textId="77777777" w:rsidTr="00312293">
              <w:trPr>
                <w:trHeight w:val="193"/>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D74CAB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1337</w:t>
                  </w:r>
                </w:p>
              </w:tc>
              <w:tc>
                <w:tcPr>
                  <w:tcW w:w="7722" w:type="dxa"/>
                  <w:tcBorders>
                    <w:top w:val="outset" w:sz="6" w:space="0" w:color="auto"/>
                    <w:left w:val="outset" w:sz="6" w:space="0" w:color="auto"/>
                    <w:bottom w:val="outset" w:sz="6" w:space="0" w:color="auto"/>
                    <w:right w:val="outset" w:sz="6" w:space="0" w:color="auto"/>
                  </w:tcBorders>
                </w:tcPr>
                <w:p w14:paraId="24921FAF"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kostola</w:t>
                  </w:r>
                </w:p>
              </w:tc>
            </w:tr>
            <w:tr w:rsidR="008E3287" w:rsidRPr="00D47030" w14:paraId="3813E28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8CD2B1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1465</w:t>
                  </w:r>
                </w:p>
              </w:tc>
              <w:tc>
                <w:tcPr>
                  <w:tcW w:w="7722" w:type="dxa"/>
                  <w:tcBorders>
                    <w:top w:val="outset" w:sz="6" w:space="0" w:color="auto"/>
                    <w:left w:val="outset" w:sz="6" w:space="0" w:color="auto"/>
                    <w:bottom w:val="outset" w:sz="6" w:space="0" w:color="auto"/>
                    <w:right w:val="outset" w:sz="6" w:space="0" w:color="auto"/>
                  </w:tcBorders>
                </w:tcPr>
                <w:p w14:paraId="71FAA835" w14:textId="411CAF78" w:rsidR="008E3287" w:rsidRPr="00D47030" w:rsidRDefault="008E3287" w:rsidP="00036E86">
                  <w:pPr>
                    <w:rPr>
                      <w:rFonts w:ascii="Arial Narrow" w:hAnsi="Arial Narrow"/>
                      <w:sz w:val="20"/>
                      <w:szCs w:val="20"/>
                    </w:rPr>
                  </w:pPr>
                  <w:r w:rsidRPr="00D47030">
                    <w:rPr>
                      <w:rFonts w:ascii="Arial Narrow" w:hAnsi="Arial Narrow"/>
                      <w:sz w:val="20"/>
                      <w:szCs w:val="20"/>
                    </w:rPr>
                    <w:t>obec nadobúda štatút stredovekého mestečka, pečat</w:t>
                  </w:r>
                  <w:r w:rsidR="00036E86" w:rsidRPr="00D47030">
                    <w:rPr>
                      <w:rFonts w:ascii="Arial Narrow" w:hAnsi="Arial Narrow"/>
                      <w:sz w:val="20"/>
                      <w:szCs w:val="20"/>
                    </w:rPr>
                    <w:t>i</w:t>
                  </w:r>
                  <w:r w:rsidRPr="00D47030">
                    <w:rPr>
                      <w:rFonts w:ascii="Arial Narrow" w:hAnsi="Arial Narrow"/>
                      <w:sz w:val="20"/>
                      <w:szCs w:val="20"/>
                    </w:rPr>
                    <w:t>dlo a</w:t>
                  </w:r>
                  <w:r w:rsidR="007E7013" w:rsidRPr="00D47030">
                    <w:rPr>
                      <w:rFonts w:ascii="Arial Narrow" w:hAnsi="Arial Narrow"/>
                      <w:sz w:val="20"/>
                      <w:szCs w:val="20"/>
                    </w:rPr>
                    <w:t> </w:t>
                  </w:r>
                  <w:r w:rsidRPr="00D47030">
                    <w:rPr>
                      <w:rFonts w:ascii="Arial Narrow" w:hAnsi="Arial Narrow"/>
                      <w:sz w:val="20"/>
                      <w:szCs w:val="20"/>
                    </w:rPr>
                    <w:t>erb, ako aj právo k</w:t>
                  </w:r>
                  <w:r w:rsidR="00036E86" w:rsidRPr="00D47030">
                    <w:rPr>
                      <w:rFonts w:ascii="Arial Narrow" w:hAnsi="Arial Narrow"/>
                      <w:sz w:val="20"/>
                      <w:szCs w:val="20"/>
                    </w:rPr>
                    <w:t>onať jarmoky ku dňu sv. Martina</w:t>
                  </w:r>
                  <w:r w:rsidRPr="00D47030">
                    <w:rPr>
                      <w:rFonts w:ascii="Arial Narrow" w:hAnsi="Arial Narrow"/>
                      <w:sz w:val="20"/>
                      <w:szCs w:val="20"/>
                    </w:rPr>
                    <w:t>.</w:t>
                  </w:r>
                </w:p>
              </w:tc>
            </w:tr>
            <w:tr w:rsidR="008E3287" w:rsidRPr="00D47030" w14:paraId="1DF20EB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DE636D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1528</w:t>
                  </w:r>
                </w:p>
              </w:tc>
              <w:tc>
                <w:tcPr>
                  <w:tcW w:w="7722" w:type="dxa"/>
                  <w:tcBorders>
                    <w:top w:val="outset" w:sz="6" w:space="0" w:color="auto"/>
                    <w:left w:val="outset" w:sz="6" w:space="0" w:color="auto"/>
                    <w:bottom w:val="outset" w:sz="6" w:space="0" w:color="auto"/>
                    <w:right w:val="outset" w:sz="6" w:space="0" w:color="auto"/>
                  </w:tcBorders>
                </w:tcPr>
                <w:p w14:paraId="33D21811" w14:textId="66CC9A50" w:rsidR="008E3287" w:rsidRPr="00D47030" w:rsidRDefault="008E3287" w:rsidP="00ED2691">
                  <w:pPr>
                    <w:rPr>
                      <w:rFonts w:ascii="Arial Narrow" w:hAnsi="Arial Narrow"/>
                      <w:sz w:val="20"/>
                      <w:szCs w:val="20"/>
                    </w:rPr>
                  </w:pPr>
                  <w:r w:rsidRPr="00D47030">
                    <w:rPr>
                      <w:rFonts w:ascii="Arial Narrow" w:hAnsi="Arial Narrow"/>
                      <w:sz w:val="20"/>
                      <w:szCs w:val="20"/>
                    </w:rPr>
                    <w:t>Plachtince sú zakreslené na mape Uhorska medzi poprednými hradmi a</w:t>
                  </w:r>
                  <w:r w:rsidR="007E7013" w:rsidRPr="00D47030">
                    <w:rPr>
                      <w:rFonts w:ascii="Arial Narrow" w:hAnsi="Arial Narrow"/>
                      <w:sz w:val="20"/>
                      <w:szCs w:val="20"/>
                    </w:rPr>
                    <w:t> </w:t>
                  </w:r>
                  <w:r w:rsidRPr="00D47030">
                    <w:rPr>
                      <w:rFonts w:ascii="Arial Narrow" w:hAnsi="Arial Narrow"/>
                      <w:sz w:val="20"/>
                      <w:szCs w:val="20"/>
                    </w:rPr>
                    <w:t>mestami</w:t>
                  </w:r>
                </w:p>
              </w:tc>
            </w:tr>
            <w:tr w:rsidR="008E3287" w:rsidRPr="00D47030" w14:paraId="5FD7085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A2BEB81"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1544</w:t>
                  </w:r>
                </w:p>
              </w:tc>
              <w:tc>
                <w:tcPr>
                  <w:tcW w:w="7722" w:type="dxa"/>
                  <w:tcBorders>
                    <w:top w:val="outset" w:sz="6" w:space="0" w:color="auto"/>
                    <w:left w:val="outset" w:sz="6" w:space="0" w:color="auto"/>
                    <w:bottom w:val="outset" w:sz="6" w:space="0" w:color="auto"/>
                    <w:right w:val="outset" w:sz="6" w:space="0" w:color="auto"/>
                  </w:tcBorders>
                </w:tcPr>
                <w:p w14:paraId="31F6B05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turecká expanzia</w:t>
                  </w:r>
                </w:p>
              </w:tc>
            </w:tr>
            <w:tr w:rsidR="008E3287" w:rsidRPr="00D47030" w14:paraId="0466172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766CCB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1609</w:t>
                  </w:r>
                </w:p>
              </w:tc>
              <w:tc>
                <w:tcPr>
                  <w:tcW w:w="7722" w:type="dxa"/>
                  <w:tcBorders>
                    <w:top w:val="outset" w:sz="6" w:space="0" w:color="auto"/>
                    <w:left w:val="outset" w:sz="6" w:space="0" w:color="auto"/>
                    <w:bottom w:val="outset" w:sz="6" w:space="0" w:color="auto"/>
                    <w:right w:val="outset" w:sz="6" w:space="0" w:color="auto"/>
                  </w:tcBorders>
                </w:tcPr>
                <w:p w14:paraId="1DC75DCC"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opevnenia okolo kostola</w:t>
                  </w:r>
                </w:p>
              </w:tc>
            </w:tr>
            <w:tr w:rsidR="008E3287" w:rsidRPr="00D47030" w14:paraId="2D2E6BA6"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92136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1776</w:t>
                  </w:r>
                </w:p>
              </w:tc>
              <w:tc>
                <w:tcPr>
                  <w:tcW w:w="7722" w:type="dxa"/>
                  <w:tcBorders>
                    <w:top w:val="outset" w:sz="6" w:space="0" w:color="auto"/>
                    <w:left w:val="outset" w:sz="6" w:space="0" w:color="auto"/>
                    <w:bottom w:val="outset" w:sz="6" w:space="0" w:color="auto"/>
                    <w:right w:val="outset" w:sz="6" w:space="0" w:color="auto"/>
                  </w:tcBorders>
                </w:tcPr>
                <w:p w14:paraId="0DFFE630" w14:textId="77777777" w:rsidR="008E3287" w:rsidRPr="00D47030" w:rsidRDefault="008E3287" w:rsidP="00036E86">
                  <w:pPr>
                    <w:rPr>
                      <w:rFonts w:ascii="Arial Narrow" w:hAnsi="Arial Narrow"/>
                      <w:sz w:val="20"/>
                      <w:szCs w:val="20"/>
                    </w:rPr>
                  </w:pPr>
                  <w:r w:rsidRPr="00D47030">
                    <w:rPr>
                      <w:rFonts w:ascii="Arial Narrow" w:hAnsi="Arial Narrow"/>
                      <w:sz w:val="20"/>
                      <w:szCs w:val="20"/>
                    </w:rPr>
                    <w:t>Már</w:t>
                  </w:r>
                  <w:r w:rsidR="00036E86" w:rsidRPr="00D47030">
                    <w:rPr>
                      <w:rFonts w:ascii="Arial Narrow" w:hAnsi="Arial Narrow"/>
                      <w:sz w:val="20"/>
                      <w:szCs w:val="20"/>
                    </w:rPr>
                    <w:t>i</w:t>
                  </w:r>
                  <w:r w:rsidRPr="00D47030">
                    <w:rPr>
                      <w:rFonts w:ascii="Arial Narrow" w:hAnsi="Arial Narrow"/>
                      <w:sz w:val="20"/>
                      <w:szCs w:val="20"/>
                    </w:rPr>
                    <w:t>a Terézia zaklad</w:t>
                  </w:r>
                  <w:r w:rsidR="00036E86" w:rsidRPr="00D47030">
                    <w:rPr>
                      <w:rFonts w:ascii="Arial Narrow" w:hAnsi="Arial Narrow"/>
                      <w:sz w:val="20"/>
                      <w:szCs w:val="20"/>
                    </w:rPr>
                    <w:t>á U</w:t>
                  </w:r>
                  <w:r w:rsidRPr="00D47030">
                    <w:rPr>
                      <w:rFonts w:ascii="Arial Narrow" w:hAnsi="Arial Narrow"/>
                      <w:sz w:val="20"/>
                      <w:szCs w:val="20"/>
                    </w:rPr>
                    <w:t>rbár</w:t>
                  </w:r>
                </w:p>
              </w:tc>
            </w:tr>
            <w:tr w:rsidR="008E3287" w:rsidRPr="00D47030" w14:paraId="70CFE68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8E4793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1831</w:t>
                  </w:r>
                </w:p>
              </w:tc>
              <w:tc>
                <w:tcPr>
                  <w:tcW w:w="7722" w:type="dxa"/>
                  <w:tcBorders>
                    <w:top w:val="outset" w:sz="6" w:space="0" w:color="auto"/>
                    <w:left w:val="outset" w:sz="6" w:space="0" w:color="auto"/>
                    <w:bottom w:val="outset" w:sz="6" w:space="0" w:color="auto"/>
                    <w:right w:val="outset" w:sz="6" w:space="0" w:color="auto"/>
                  </w:tcBorders>
                </w:tcPr>
                <w:p w14:paraId="200B6935"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Cholera</w:t>
                  </w:r>
                </w:p>
              </w:tc>
            </w:tr>
            <w:tr w:rsidR="008E3287" w:rsidRPr="00D47030" w14:paraId="5B7551EE"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2CAAAF1"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apríl 1849</w:t>
                  </w:r>
                </w:p>
              </w:tc>
              <w:tc>
                <w:tcPr>
                  <w:tcW w:w="7722" w:type="dxa"/>
                  <w:tcBorders>
                    <w:top w:val="outset" w:sz="6" w:space="0" w:color="auto"/>
                    <w:left w:val="outset" w:sz="6" w:space="0" w:color="auto"/>
                    <w:bottom w:val="outset" w:sz="6" w:space="0" w:color="auto"/>
                    <w:right w:val="outset" w:sz="6" w:space="0" w:color="auto"/>
                  </w:tcBorders>
                </w:tcPr>
                <w:p w14:paraId="640CD5DC"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zatknutie Janka Kráľa</w:t>
                  </w:r>
                </w:p>
              </w:tc>
            </w:tr>
            <w:tr w:rsidR="008E3287" w:rsidRPr="00D47030" w14:paraId="05DAE5C3"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D4FEB6" w14:textId="77777777" w:rsidR="008E3287" w:rsidRPr="00D47030" w:rsidRDefault="008E3287" w:rsidP="00036E86">
                  <w:pPr>
                    <w:rPr>
                      <w:rFonts w:ascii="Arial Narrow" w:hAnsi="Arial Narrow"/>
                      <w:sz w:val="20"/>
                      <w:szCs w:val="20"/>
                    </w:rPr>
                  </w:pPr>
                  <w:r w:rsidRPr="00D47030">
                    <w:rPr>
                      <w:rFonts w:ascii="Arial Narrow" w:hAnsi="Arial Narrow"/>
                      <w:sz w:val="20"/>
                      <w:szCs w:val="20"/>
                    </w:rPr>
                    <w:t>1914-19</w:t>
                  </w:r>
                  <w:r w:rsidR="00036E86" w:rsidRPr="00D47030">
                    <w:rPr>
                      <w:rFonts w:ascii="Arial Narrow" w:hAnsi="Arial Narrow"/>
                      <w:sz w:val="20"/>
                      <w:szCs w:val="20"/>
                    </w:rPr>
                    <w:t>1</w:t>
                  </w:r>
                  <w:r w:rsidRPr="00D47030">
                    <w:rPr>
                      <w:rFonts w:ascii="Arial Narrow" w:hAnsi="Arial Narrow"/>
                      <w:sz w:val="20"/>
                      <w:szCs w:val="20"/>
                    </w:rPr>
                    <w:t>8</w:t>
                  </w:r>
                </w:p>
              </w:tc>
              <w:tc>
                <w:tcPr>
                  <w:tcW w:w="7722" w:type="dxa"/>
                  <w:tcBorders>
                    <w:top w:val="outset" w:sz="6" w:space="0" w:color="auto"/>
                    <w:left w:val="outset" w:sz="6" w:space="0" w:color="auto"/>
                    <w:bottom w:val="outset" w:sz="6" w:space="0" w:color="auto"/>
                    <w:right w:val="outset" w:sz="6" w:space="0" w:color="auto"/>
                  </w:tcBorders>
                </w:tcPr>
                <w:p w14:paraId="0C3C718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 svetová vojna</w:t>
                  </w:r>
                </w:p>
              </w:tc>
            </w:tr>
            <w:tr w:rsidR="008E3287" w:rsidRPr="00D47030" w14:paraId="188AAD8C"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9AD2E66"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1925</w:t>
                  </w:r>
                </w:p>
              </w:tc>
              <w:tc>
                <w:tcPr>
                  <w:tcW w:w="7722" w:type="dxa"/>
                  <w:tcBorders>
                    <w:top w:val="outset" w:sz="6" w:space="0" w:color="auto"/>
                    <w:left w:val="outset" w:sz="6" w:space="0" w:color="auto"/>
                    <w:bottom w:val="outset" w:sz="6" w:space="0" w:color="auto"/>
                    <w:right w:val="outset" w:sz="6" w:space="0" w:color="auto"/>
                  </w:tcBorders>
                </w:tcPr>
                <w:p w14:paraId="43D9E09D"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telefonizácia</w:t>
                  </w:r>
                </w:p>
              </w:tc>
            </w:tr>
            <w:tr w:rsidR="008E3287" w:rsidRPr="00D47030" w14:paraId="5D492BA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B30846A"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1929</w:t>
                  </w:r>
                </w:p>
              </w:tc>
              <w:tc>
                <w:tcPr>
                  <w:tcW w:w="7722" w:type="dxa"/>
                  <w:tcBorders>
                    <w:top w:val="outset" w:sz="6" w:space="0" w:color="auto"/>
                    <w:left w:val="outset" w:sz="6" w:space="0" w:color="auto"/>
                    <w:bottom w:val="outset" w:sz="6" w:space="0" w:color="auto"/>
                    <w:right w:val="outset" w:sz="6" w:space="0" w:color="auto"/>
                  </w:tcBorders>
                </w:tcPr>
                <w:p w14:paraId="2F54A4F6"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týfus, založenie Úverového družstva</w:t>
                  </w:r>
                </w:p>
              </w:tc>
            </w:tr>
            <w:tr w:rsidR="008E3287" w:rsidRPr="00D47030" w14:paraId="778C3644"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1CD85F"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1930</w:t>
                  </w:r>
                </w:p>
              </w:tc>
              <w:tc>
                <w:tcPr>
                  <w:tcW w:w="7722" w:type="dxa"/>
                  <w:tcBorders>
                    <w:top w:val="outset" w:sz="6" w:space="0" w:color="auto"/>
                    <w:left w:val="outset" w:sz="6" w:space="0" w:color="auto"/>
                    <w:bottom w:val="outset" w:sz="6" w:space="0" w:color="auto"/>
                    <w:right w:val="outset" w:sz="6" w:space="0" w:color="auto"/>
                  </w:tcBorders>
                </w:tcPr>
                <w:p w14:paraId="7CA5968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cesty, požiar</w:t>
                  </w:r>
                </w:p>
              </w:tc>
            </w:tr>
            <w:tr w:rsidR="008E3287" w:rsidRPr="00D47030" w14:paraId="28C8B92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90AD9B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1935</w:t>
                  </w:r>
                </w:p>
              </w:tc>
              <w:tc>
                <w:tcPr>
                  <w:tcW w:w="7722" w:type="dxa"/>
                  <w:tcBorders>
                    <w:top w:val="outset" w:sz="6" w:space="0" w:color="auto"/>
                    <w:left w:val="outset" w:sz="6" w:space="0" w:color="auto"/>
                    <w:bottom w:val="outset" w:sz="6" w:space="0" w:color="auto"/>
                    <w:right w:val="outset" w:sz="6" w:space="0" w:color="auto"/>
                  </w:tcBorders>
                </w:tcPr>
                <w:p w14:paraId="104E596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nového kostola</w:t>
                  </w:r>
                </w:p>
              </w:tc>
            </w:tr>
            <w:tr w:rsidR="008E3287" w:rsidRPr="00D47030" w14:paraId="06265BB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7740D3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1936</w:t>
                  </w:r>
                </w:p>
              </w:tc>
              <w:tc>
                <w:tcPr>
                  <w:tcW w:w="7722" w:type="dxa"/>
                  <w:tcBorders>
                    <w:top w:val="outset" w:sz="6" w:space="0" w:color="auto"/>
                    <w:left w:val="outset" w:sz="6" w:space="0" w:color="auto"/>
                    <w:bottom w:val="outset" w:sz="6" w:space="0" w:color="auto"/>
                    <w:right w:val="outset" w:sz="6" w:space="0" w:color="auto"/>
                  </w:tcBorders>
                </w:tcPr>
                <w:p w14:paraId="7A2C077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Povodeň, stavba kaplnky sv. Urbana</w:t>
                  </w:r>
                </w:p>
              </w:tc>
            </w:tr>
            <w:tr w:rsidR="008E3287" w:rsidRPr="00D47030" w14:paraId="00A9FE0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8981621"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1938</w:t>
                  </w:r>
                </w:p>
              </w:tc>
              <w:tc>
                <w:tcPr>
                  <w:tcW w:w="7722" w:type="dxa"/>
                  <w:tcBorders>
                    <w:top w:val="outset" w:sz="6" w:space="0" w:color="auto"/>
                    <w:left w:val="outset" w:sz="6" w:space="0" w:color="auto"/>
                    <w:bottom w:val="outset" w:sz="6" w:space="0" w:color="auto"/>
                    <w:right w:val="outset" w:sz="6" w:space="0" w:color="auto"/>
                  </w:tcBorders>
                </w:tcPr>
                <w:p w14:paraId="4D95A363" w14:textId="77777777" w:rsidR="008E3287" w:rsidRPr="00D47030" w:rsidRDefault="008E3287" w:rsidP="00036E86">
                  <w:pPr>
                    <w:rPr>
                      <w:rFonts w:ascii="Arial Narrow" w:hAnsi="Arial Narrow"/>
                      <w:sz w:val="20"/>
                      <w:szCs w:val="20"/>
                    </w:rPr>
                  </w:pPr>
                  <w:r w:rsidRPr="00D47030">
                    <w:rPr>
                      <w:rFonts w:ascii="Arial Narrow" w:hAnsi="Arial Narrow"/>
                      <w:sz w:val="20"/>
                      <w:szCs w:val="20"/>
                    </w:rPr>
                    <w:t>stavba n</w:t>
                  </w:r>
                  <w:r w:rsidR="00036E86" w:rsidRPr="00D47030">
                    <w:rPr>
                      <w:rFonts w:ascii="Arial Narrow" w:hAnsi="Arial Narrow"/>
                      <w:sz w:val="20"/>
                      <w:szCs w:val="20"/>
                    </w:rPr>
                    <w:t>o</w:t>
                  </w:r>
                  <w:r w:rsidRPr="00D47030">
                    <w:rPr>
                      <w:rFonts w:ascii="Arial Narrow" w:hAnsi="Arial Narrow"/>
                      <w:sz w:val="20"/>
                      <w:szCs w:val="20"/>
                    </w:rPr>
                    <w:t>v</w:t>
                  </w:r>
                  <w:r w:rsidR="00036E86" w:rsidRPr="00D47030">
                    <w:rPr>
                      <w:rFonts w:ascii="Arial Narrow" w:hAnsi="Arial Narrow"/>
                      <w:sz w:val="20"/>
                      <w:szCs w:val="20"/>
                    </w:rPr>
                    <w:t>é</w:t>
                  </w:r>
                  <w:r w:rsidRPr="00D47030">
                    <w:rPr>
                      <w:rFonts w:ascii="Arial Narrow" w:hAnsi="Arial Narrow"/>
                      <w:sz w:val="20"/>
                      <w:szCs w:val="20"/>
                    </w:rPr>
                    <w:t>ho mosta</w:t>
                  </w:r>
                </w:p>
              </w:tc>
            </w:tr>
            <w:tr w:rsidR="008E3287" w:rsidRPr="00D47030" w14:paraId="7802D7F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483566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1943</w:t>
                  </w:r>
                </w:p>
              </w:tc>
              <w:tc>
                <w:tcPr>
                  <w:tcW w:w="7722" w:type="dxa"/>
                  <w:tcBorders>
                    <w:top w:val="outset" w:sz="6" w:space="0" w:color="auto"/>
                    <w:left w:val="outset" w:sz="6" w:space="0" w:color="auto"/>
                    <w:bottom w:val="outset" w:sz="6" w:space="0" w:color="auto"/>
                    <w:right w:val="outset" w:sz="6" w:space="0" w:color="auto"/>
                  </w:tcBorders>
                </w:tcPr>
                <w:p w14:paraId="0D9714BA"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elektrifikácia</w:t>
                  </w:r>
                </w:p>
              </w:tc>
            </w:tr>
            <w:tr w:rsidR="008E3287" w:rsidRPr="00D47030" w14:paraId="1E5F092D"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2024A76B"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8.12.1944</w:t>
                  </w:r>
                </w:p>
              </w:tc>
              <w:tc>
                <w:tcPr>
                  <w:tcW w:w="7722" w:type="dxa"/>
                  <w:tcBorders>
                    <w:top w:val="outset" w:sz="6" w:space="0" w:color="auto"/>
                    <w:left w:val="outset" w:sz="6" w:space="0" w:color="auto"/>
                    <w:bottom w:val="outset" w:sz="6" w:space="0" w:color="auto"/>
                    <w:right w:val="outset" w:sz="6" w:space="0" w:color="auto"/>
                  </w:tcBorders>
                </w:tcPr>
                <w:p w14:paraId="39376D0B" w14:textId="50B71067" w:rsidR="008E3287" w:rsidRPr="00D47030" w:rsidRDefault="008E3287" w:rsidP="00036E86">
                  <w:pPr>
                    <w:rPr>
                      <w:rFonts w:ascii="Arial Narrow" w:hAnsi="Arial Narrow"/>
                      <w:sz w:val="20"/>
                      <w:szCs w:val="20"/>
                    </w:rPr>
                  </w:pPr>
                  <w:r w:rsidRPr="00D47030">
                    <w:rPr>
                      <w:rFonts w:ascii="Arial Narrow" w:hAnsi="Arial Narrow"/>
                      <w:sz w:val="20"/>
                      <w:szCs w:val="20"/>
                    </w:rPr>
                    <w:t>front 2. svetovej vojn</w:t>
                  </w:r>
                  <w:r w:rsidR="00036E86" w:rsidRPr="00D47030">
                    <w:rPr>
                      <w:rFonts w:ascii="Arial Narrow" w:hAnsi="Arial Narrow"/>
                      <w:sz w:val="20"/>
                      <w:szCs w:val="20"/>
                    </w:rPr>
                    <w:t>y</w:t>
                  </w:r>
                  <w:r w:rsidRPr="00D47030">
                    <w:rPr>
                      <w:rFonts w:ascii="Arial Narrow" w:hAnsi="Arial Narrow"/>
                      <w:sz w:val="20"/>
                      <w:szCs w:val="20"/>
                    </w:rPr>
                    <w:t xml:space="preserve"> u</w:t>
                  </w:r>
                  <w:r w:rsidR="007E7013" w:rsidRPr="00D47030">
                    <w:rPr>
                      <w:rFonts w:ascii="Arial Narrow" w:hAnsi="Arial Narrow"/>
                      <w:sz w:val="20"/>
                      <w:szCs w:val="20"/>
                    </w:rPr>
                    <w:t> </w:t>
                  </w:r>
                  <w:r w:rsidRPr="00D47030">
                    <w:rPr>
                      <w:rFonts w:ascii="Arial Narrow" w:hAnsi="Arial Narrow"/>
                      <w:sz w:val="20"/>
                      <w:szCs w:val="20"/>
                    </w:rPr>
                    <w:t>nás</w:t>
                  </w:r>
                </w:p>
              </w:tc>
            </w:tr>
            <w:tr w:rsidR="008E3287" w:rsidRPr="00D47030" w14:paraId="08846D6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EFD672"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1958</w:t>
                  </w:r>
                </w:p>
              </w:tc>
              <w:tc>
                <w:tcPr>
                  <w:tcW w:w="7722" w:type="dxa"/>
                  <w:tcBorders>
                    <w:top w:val="outset" w:sz="6" w:space="0" w:color="auto"/>
                    <w:left w:val="outset" w:sz="6" w:space="0" w:color="auto"/>
                    <w:bottom w:val="outset" w:sz="6" w:space="0" w:color="auto"/>
                    <w:right w:val="outset" w:sz="6" w:space="0" w:color="auto"/>
                  </w:tcBorders>
                </w:tcPr>
                <w:p w14:paraId="120297C0"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založenie JRD</w:t>
                  </w:r>
                </w:p>
              </w:tc>
            </w:tr>
            <w:tr w:rsidR="008E3287" w:rsidRPr="00D47030" w14:paraId="5A8774DC"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B65DB4A"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1959</w:t>
                  </w:r>
                </w:p>
              </w:tc>
              <w:tc>
                <w:tcPr>
                  <w:tcW w:w="7722" w:type="dxa"/>
                  <w:tcBorders>
                    <w:top w:val="outset" w:sz="6" w:space="0" w:color="auto"/>
                    <w:left w:val="outset" w:sz="6" w:space="0" w:color="auto"/>
                    <w:bottom w:val="outset" w:sz="6" w:space="0" w:color="auto"/>
                    <w:right w:val="outset" w:sz="6" w:space="0" w:color="auto"/>
                  </w:tcBorders>
                </w:tcPr>
                <w:p w14:paraId="6D9A7BAC" w14:textId="20458D8D" w:rsidR="008E3287" w:rsidRPr="00D47030" w:rsidRDefault="008E3287" w:rsidP="00ED2691">
                  <w:pPr>
                    <w:rPr>
                      <w:rFonts w:ascii="Arial Narrow" w:hAnsi="Arial Narrow"/>
                      <w:sz w:val="20"/>
                      <w:szCs w:val="20"/>
                    </w:rPr>
                  </w:pPr>
                  <w:r w:rsidRPr="00D47030">
                    <w:rPr>
                      <w:rFonts w:ascii="Arial Narrow" w:hAnsi="Arial Narrow"/>
                      <w:sz w:val="20"/>
                      <w:szCs w:val="20"/>
                    </w:rPr>
                    <w:t>zriadenie skúšobnej stanice ÚKSUP v</w:t>
                  </w:r>
                  <w:r w:rsidR="007E7013" w:rsidRPr="00D47030">
                    <w:rPr>
                      <w:rFonts w:ascii="Arial Narrow" w:hAnsi="Arial Narrow"/>
                      <w:sz w:val="20"/>
                      <w:szCs w:val="20"/>
                    </w:rPr>
                    <w:t> </w:t>
                  </w:r>
                  <w:r w:rsidRPr="00D47030">
                    <w:rPr>
                      <w:rFonts w:ascii="Arial Narrow" w:hAnsi="Arial Narrow"/>
                      <w:sz w:val="20"/>
                      <w:szCs w:val="20"/>
                    </w:rPr>
                    <w:t>našej obci</w:t>
                  </w:r>
                </w:p>
              </w:tc>
            </w:tr>
            <w:tr w:rsidR="008E3287" w:rsidRPr="00D47030" w14:paraId="0A8C95D0"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99B1409"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1968</w:t>
                  </w:r>
                </w:p>
              </w:tc>
              <w:tc>
                <w:tcPr>
                  <w:tcW w:w="7722" w:type="dxa"/>
                  <w:tcBorders>
                    <w:top w:val="outset" w:sz="6" w:space="0" w:color="auto"/>
                    <w:left w:val="outset" w:sz="6" w:space="0" w:color="auto"/>
                    <w:bottom w:val="outset" w:sz="6" w:space="0" w:color="auto"/>
                    <w:right w:val="outset" w:sz="6" w:space="0" w:color="auto"/>
                  </w:tcBorders>
                </w:tcPr>
                <w:p w14:paraId="6D5C5743"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Invázia vojsk Varšavskej zmluvy, stavba kultúrneho domu</w:t>
                  </w:r>
                </w:p>
              </w:tc>
            </w:tr>
            <w:tr w:rsidR="008E3287" w:rsidRPr="00D47030" w14:paraId="1B7EAEA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4E5BF267"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1978</w:t>
                  </w:r>
                </w:p>
              </w:tc>
              <w:tc>
                <w:tcPr>
                  <w:tcW w:w="7722" w:type="dxa"/>
                  <w:tcBorders>
                    <w:top w:val="outset" w:sz="6" w:space="0" w:color="auto"/>
                    <w:left w:val="outset" w:sz="6" w:space="0" w:color="auto"/>
                    <w:bottom w:val="outset" w:sz="6" w:space="0" w:color="auto"/>
                    <w:right w:val="outset" w:sz="6" w:space="0" w:color="auto"/>
                  </w:tcBorders>
                </w:tcPr>
                <w:p w14:paraId="386F28D8"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novej školy</w:t>
                  </w:r>
                </w:p>
              </w:tc>
            </w:tr>
            <w:tr w:rsidR="008E3287" w:rsidRPr="00D47030" w14:paraId="10A7C54B"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5FE06E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1980</w:t>
                  </w:r>
                </w:p>
              </w:tc>
              <w:tc>
                <w:tcPr>
                  <w:tcW w:w="7722" w:type="dxa"/>
                  <w:tcBorders>
                    <w:top w:val="outset" w:sz="6" w:space="0" w:color="auto"/>
                    <w:left w:val="outset" w:sz="6" w:space="0" w:color="auto"/>
                    <w:bottom w:val="outset" w:sz="6" w:space="0" w:color="auto"/>
                    <w:right w:val="outset" w:sz="6" w:space="0" w:color="auto"/>
                  </w:tcBorders>
                </w:tcPr>
                <w:p w14:paraId="5D5B3FB4"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novej far</w:t>
                  </w:r>
                  <w:r w:rsidR="00036E86" w:rsidRPr="00D47030">
                    <w:rPr>
                      <w:rFonts w:ascii="Arial Narrow" w:hAnsi="Arial Narrow"/>
                      <w:sz w:val="20"/>
                      <w:szCs w:val="20"/>
                    </w:rPr>
                    <w:t>y</w:t>
                  </w:r>
                </w:p>
              </w:tc>
            </w:tr>
            <w:tr w:rsidR="008E3287" w:rsidRPr="00D47030" w14:paraId="3D5DDB8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F488D1D"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1988</w:t>
                  </w:r>
                </w:p>
              </w:tc>
              <w:tc>
                <w:tcPr>
                  <w:tcW w:w="7722" w:type="dxa"/>
                  <w:tcBorders>
                    <w:top w:val="outset" w:sz="6" w:space="0" w:color="auto"/>
                    <w:left w:val="outset" w:sz="6" w:space="0" w:color="auto"/>
                    <w:bottom w:val="outset" w:sz="6" w:space="0" w:color="auto"/>
                    <w:right w:val="outset" w:sz="6" w:space="0" w:color="auto"/>
                  </w:tcBorders>
                </w:tcPr>
                <w:p w14:paraId="6D5A5438" w14:textId="77777777" w:rsidR="008E3287" w:rsidRPr="00D47030" w:rsidRDefault="008E3287" w:rsidP="00ED2691">
                  <w:pPr>
                    <w:rPr>
                      <w:rFonts w:ascii="Arial Narrow" w:hAnsi="Arial Narrow"/>
                      <w:sz w:val="20"/>
                      <w:szCs w:val="20"/>
                    </w:rPr>
                  </w:pPr>
                  <w:r w:rsidRPr="00D47030">
                    <w:rPr>
                      <w:rFonts w:ascii="Arial Narrow" w:hAnsi="Arial Narrow"/>
                      <w:sz w:val="20"/>
                      <w:szCs w:val="20"/>
                    </w:rPr>
                    <w:t>stavba domu smútku</w:t>
                  </w:r>
                </w:p>
              </w:tc>
            </w:tr>
            <w:tr w:rsidR="00036E86" w:rsidRPr="00D47030" w14:paraId="527C0CF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4BAEB1C"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1989</w:t>
                  </w:r>
                </w:p>
              </w:tc>
              <w:tc>
                <w:tcPr>
                  <w:tcW w:w="7722" w:type="dxa"/>
                  <w:tcBorders>
                    <w:top w:val="outset" w:sz="6" w:space="0" w:color="auto"/>
                    <w:left w:val="outset" w:sz="6" w:space="0" w:color="auto"/>
                    <w:bottom w:val="outset" w:sz="6" w:space="0" w:color="auto"/>
                    <w:right w:val="outset" w:sz="6" w:space="0" w:color="auto"/>
                  </w:tcBorders>
                </w:tcPr>
                <w:p w14:paraId="21DA65B1"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Nežná revolúcia, pád komunistického režimu</w:t>
                  </w:r>
                </w:p>
              </w:tc>
            </w:tr>
            <w:tr w:rsidR="00036E86" w:rsidRPr="00D47030" w14:paraId="77F82605"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C096AFD"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1991</w:t>
                  </w:r>
                </w:p>
              </w:tc>
              <w:tc>
                <w:tcPr>
                  <w:tcW w:w="7722" w:type="dxa"/>
                  <w:tcBorders>
                    <w:top w:val="outset" w:sz="6" w:space="0" w:color="auto"/>
                    <w:left w:val="outset" w:sz="6" w:space="0" w:color="auto"/>
                    <w:bottom w:val="outset" w:sz="6" w:space="0" w:color="auto"/>
                    <w:right w:val="outset" w:sz="6" w:space="0" w:color="auto"/>
                  </w:tcBorders>
                </w:tcPr>
                <w:p w14:paraId="105A6C44"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Vodovod</w:t>
                  </w:r>
                </w:p>
              </w:tc>
            </w:tr>
            <w:tr w:rsidR="00036E86" w:rsidRPr="00D47030" w14:paraId="36543C51"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5D78C4D"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1993</w:t>
                  </w:r>
                </w:p>
              </w:tc>
              <w:tc>
                <w:tcPr>
                  <w:tcW w:w="7722" w:type="dxa"/>
                  <w:tcBorders>
                    <w:top w:val="outset" w:sz="6" w:space="0" w:color="auto"/>
                    <w:left w:val="outset" w:sz="6" w:space="0" w:color="auto"/>
                    <w:bottom w:val="outset" w:sz="6" w:space="0" w:color="auto"/>
                    <w:right w:val="outset" w:sz="6" w:space="0" w:color="auto"/>
                  </w:tcBorders>
                </w:tcPr>
                <w:p w14:paraId="392E0A77"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vznik SR</w:t>
                  </w:r>
                </w:p>
              </w:tc>
            </w:tr>
            <w:tr w:rsidR="00036E86" w:rsidRPr="00D47030" w14:paraId="5D6C18C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589AB508"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1995</w:t>
                  </w:r>
                </w:p>
              </w:tc>
              <w:tc>
                <w:tcPr>
                  <w:tcW w:w="7722" w:type="dxa"/>
                  <w:tcBorders>
                    <w:top w:val="outset" w:sz="6" w:space="0" w:color="auto"/>
                    <w:left w:val="outset" w:sz="6" w:space="0" w:color="auto"/>
                    <w:bottom w:val="outset" w:sz="6" w:space="0" w:color="auto"/>
                    <w:right w:val="outset" w:sz="6" w:space="0" w:color="auto"/>
                  </w:tcBorders>
                </w:tcPr>
                <w:p w14:paraId="421FEA4B" w14:textId="7F6CA88F" w:rsidR="00036E86" w:rsidRPr="00D47030" w:rsidRDefault="00036E86" w:rsidP="008038BC">
                  <w:pPr>
                    <w:tabs>
                      <w:tab w:val="right" w:pos="7533"/>
                    </w:tabs>
                    <w:rPr>
                      <w:rFonts w:ascii="Arial Narrow" w:hAnsi="Arial Narrow"/>
                      <w:sz w:val="20"/>
                      <w:szCs w:val="20"/>
                    </w:rPr>
                  </w:pPr>
                  <w:r w:rsidRPr="00D47030">
                    <w:rPr>
                      <w:rFonts w:ascii="Arial Narrow" w:hAnsi="Arial Narrow"/>
                      <w:sz w:val="20"/>
                      <w:szCs w:val="20"/>
                    </w:rPr>
                    <w:t>plynofikácia</w:t>
                  </w:r>
                  <w:r w:rsidR="008038BC" w:rsidRPr="00D47030">
                    <w:rPr>
                      <w:rFonts w:ascii="Arial Narrow" w:hAnsi="Arial Narrow"/>
                      <w:sz w:val="20"/>
                      <w:szCs w:val="20"/>
                    </w:rPr>
                    <w:tab/>
                  </w:r>
                </w:p>
              </w:tc>
            </w:tr>
            <w:tr w:rsidR="008038BC" w:rsidRPr="00D47030" w14:paraId="1647E2BA"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2864542" w14:textId="746669FC" w:rsidR="008038BC" w:rsidRPr="00D47030" w:rsidRDefault="008038BC" w:rsidP="00ED2691">
                  <w:pPr>
                    <w:rPr>
                      <w:rFonts w:ascii="Arial Narrow" w:hAnsi="Arial Narrow"/>
                      <w:sz w:val="20"/>
                      <w:szCs w:val="20"/>
                    </w:rPr>
                  </w:pPr>
                  <w:r w:rsidRPr="00D47030">
                    <w:rPr>
                      <w:rFonts w:ascii="Arial Narrow" w:hAnsi="Arial Narrow"/>
                      <w:sz w:val="20"/>
                      <w:szCs w:val="20"/>
                    </w:rPr>
                    <w:t>2010</w:t>
                  </w:r>
                </w:p>
              </w:tc>
              <w:tc>
                <w:tcPr>
                  <w:tcW w:w="7722" w:type="dxa"/>
                  <w:tcBorders>
                    <w:top w:val="outset" w:sz="6" w:space="0" w:color="auto"/>
                    <w:left w:val="outset" w:sz="6" w:space="0" w:color="auto"/>
                    <w:bottom w:val="outset" w:sz="6" w:space="0" w:color="auto"/>
                    <w:right w:val="outset" w:sz="6" w:space="0" w:color="auto"/>
                  </w:tcBorders>
                </w:tcPr>
                <w:p w14:paraId="641BB6FD" w14:textId="6352C783" w:rsidR="008038BC" w:rsidRPr="00D47030" w:rsidRDefault="008038BC" w:rsidP="008038BC">
                  <w:pPr>
                    <w:tabs>
                      <w:tab w:val="right" w:pos="7533"/>
                    </w:tabs>
                    <w:rPr>
                      <w:rFonts w:ascii="Arial Narrow" w:hAnsi="Arial Narrow"/>
                      <w:sz w:val="20"/>
                      <w:szCs w:val="20"/>
                    </w:rPr>
                  </w:pPr>
                  <w:r w:rsidRPr="00D47030">
                    <w:rPr>
                      <w:rFonts w:ascii="Arial Narrow" w:hAnsi="Arial Narrow"/>
                      <w:sz w:val="20"/>
                      <w:szCs w:val="20"/>
                    </w:rPr>
                    <w:t>Rekonštrukcia a</w:t>
                  </w:r>
                  <w:r w:rsidR="007E7013" w:rsidRPr="00D47030">
                    <w:rPr>
                      <w:rFonts w:ascii="Arial Narrow" w:hAnsi="Arial Narrow"/>
                      <w:sz w:val="20"/>
                      <w:szCs w:val="20"/>
                    </w:rPr>
                    <w:t> </w:t>
                  </w:r>
                  <w:r w:rsidRPr="00D47030">
                    <w:rPr>
                      <w:rFonts w:ascii="Arial Narrow" w:hAnsi="Arial Narrow"/>
                      <w:sz w:val="20"/>
                      <w:szCs w:val="20"/>
                    </w:rPr>
                    <w:t>modernizácia KD</w:t>
                  </w:r>
                </w:p>
              </w:tc>
            </w:tr>
            <w:tr w:rsidR="00036E86" w:rsidRPr="00D47030" w14:paraId="44D3A838"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6FFB32F"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2010</w:t>
                  </w:r>
                </w:p>
              </w:tc>
              <w:tc>
                <w:tcPr>
                  <w:tcW w:w="7722" w:type="dxa"/>
                  <w:tcBorders>
                    <w:top w:val="outset" w:sz="6" w:space="0" w:color="auto"/>
                    <w:left w:val="outset" w:sz="6" w:space="0" w:color="auto"/>
                    <w:bottom w:val="outset" w:sz="6" w:space="0" w:color="auto"/>
                    <w:right w:val="outset" w:sz="6" w:space="0" w:color="auto"/>
                  </w:tcBorders>
                </w:tcPr>
                <w:p w14:paraId="6A89D595"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rekonštrukcia mosta</w:t>
                  </w:r>
                </w:p>
              </w:tc>
            </w:tr>
            <w:tr w:rsidR="00036E86" w:rsidRPr="00D47030" w14:paraId="43DE5AC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06E94630"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2012</w:t>
                  </w:r>
                </w:p>
              </w:tc>
              <w:tc>
                <w:tcPr>
                  <w:tcW w:w="7722" w:type="dxa"/>
                  <w:tcBorders>
                    <w:top w:val="outset" w:sz="6" w:space="0" w:color="auto"/>
                    <w:left w:val="outset" w:sz="6" w:space="0" w:color="auto"/>
                    <w:bottom w:val="outset" w:sz="6" w:space="0" w:color="auto"/>
                    <w:right w:val="outset" w:sz="6" w:space="0" w:color="auto"/>
                  </w:tcBorders>
                </w:tcPr>
                <w:p w14:paraId="3E364ABF" w14:textId="77777777" w:rsidR="00036E86" w:rsidRPr="00D47030" w:rsidRDefault="00036E86" w:rsidP="00ED2691">
                  <w:pPr>
                    <w:rPr>
                      <w:rFonts w:ascii="Arial Narrow" w:hAnsi="Arial Narrow"/>
                      <w:sz w:val="20"/>
                      <w:szCs w:val="20"/>
                    </w:rPr>
                  </w:pPr>
                  <w:r w:rsidRPr="00D47030">
                    <w:rPr>
                      <w:rFonts w:ascii="Arial Narrow" w:hAnsi="Arial Narrow"/>
                      <w:sz w:val="20"/>
                      <w:szCs w:val="20"/>
                    </w:rPr>
                    <w:t>stavba nájomného bytového domu</w:t>
                  </w:r>
                </w:p>
              </w:tc>
            </w:tr>
            <w:tr w:rsidR="008038BC" w:rsidRPr="00D47030" w14:paraId="2101D23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36F0084" w14:textId="5DEA5861" w:rsidR="008038BC" w:rsidRPr="00D47030" w:rsidRDefault="008038BC" w:rsidP="00ED2691">
                  <w:pPr>
                    <w:rPr>
                      <w:rFonts w:ascii="Arial Narrow" w:hAnsi="Arial Narrow"/>
                      <w:sz w:val="20"/>
                      <w:szCs w:val="20"/>
                    </w:rPr>
                  </w:pPr>
                  <w:r w:rsidRPr="00D47030">
                    <w:rPr>
                      <w:rFonts w:ascii="Arial Narrow" w:hAnsi="Arial Narrow"/>
                      <w:sz w:val="20"/>
                      <w:szCs w:val="20"/>
                    </w:rPr>
                    <w:t>2016</w:t>
                  </w:r>
                </w:p>
              </w:tc>
              <w:tc>
                <w:tcPr>
                  <w:tcW w:w="7722" w:type="dxa"/>
                  <w:tcBorders>
                    <w:top w:val="outset" w:sz="6" w:space="0" w:color="auto"/>
                    <w:left w:val="outset" w:sz="6" w:space="0" w:color="auto"/>
                    <w:bottom w:val="outset" w:sz="6" w:space="0" w:color="auto"/>
                    <w:right w:val="outset" w:sz="6" w:space="0" w:color="auto"/>
                  </w:tcBorders>
                </w:tcPr>
                <w:p w14:paraId="44739401" w14:textId="2A1FBFBB" w:rsidR="008038BC" w:rsidRPr="00D47030" w:rsidRDefault="008038BC" w:rsidP="00ED2691">
                  <w:pPr>
                    <w:rPr>
                      <w:rFonts w:ascii="Arial Narrow" w:hAnsi="Arial Narrow"/>
                      <w:sz w:val="20"/>
                      <w:szCs w:val="20"/>
                    </w:rPr>
                  </w:pPr>
                  <w:r w:rsidRPr="00D47030">
                    <w:rPr>
                      <w:rFonts w:ascii="Arial Narrow" w:hAnsi="Arial Narrow"/>
                      <w:sz w:val="20"/>
                      <w:szCs w:val="20"/>
                    </w:rPr>
                    <w:t>Modernizácia sústavy verejného osvetlenia</w:t>
                  </w:r>
                </w:p>
              </w:tc>
            </w:tr>
            <w:tr w:rsidR="008038BC" w:rsidRPr="00D47030" w14:paraId="7C04A39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737363C5" w14:textId="590400A3" w:rsidR="008038BC" w:rsidRPr="00D47030" w:rsidRDefault="008038BC" w:rsidP="00ED2691">
                  <w:pPr>
                    <w:rPr>
                      <w:rFonts w:ascii="Arial Narrow" w:hAnsi="Arial Narrow"/>
                      <w:sz w:val="20"/>
                      <w:szCs w:val="20"/>
                    </w:rPr>
                  </w:pPr>
                  <w:r w:rsidRPr="00D47030">
                    <w:rPr>
                      <w:rFonts w:ascii="Arial Narrow" w:hAnsi="Arial Narrow"/>
                      <w:sz w:val="20"/>
                      <w:szCs w:val="20"/>
                    </w:rPr>
                    <w:t>2017</w:t>
                  </w:r>
                </w:p>
              </w:tc>
              <w:tc>
                <w:tcPr>
                  <w:tcW w:w="7722" w:type="dxa"/>
                  <w:tcBorders>
                    <w:top w:val="outset" w:sz="6" w:space="0" w:color="auto"/>
                    <w:left w:val="outset" w:sz="6" w:space="0" w:color="auto"/>
                    <w:bottom w:val="outset" w:sz="6" w:space="0" w:color="auto"/>
                    <w:right w:val="outset" w:sz="6" w:space="0" w:color="auto"/>
                  </w:tcBorders>
                </w:tcPr>
                <w:p w14:paraId="2CC77C9F" w14:textId="6A439ADF" w:rsidR="008038BC" w:rsidRPr="00D47030" w:rsidRDefault="008038BC" w:rsidP="00ED2691">
                  <w:pPr>
                    <w:rPr>
                      <w:rFonts w:ascii="Arial Narrow" w:hAnsi="Arial Narrow"/>
                      <w:sz w:val="20"/>
                      <w:szCs w:val="20"/>
                    </w:rPr>
                  </w:pPr>
                  <w:r w:rsidRPr="00D47030">
                    <w:rPr>
                      <w:rFonts w:ascii="Arial Narrow" w:hAnsi="Arial Narrow"/>
                      <w:sz w:val="20"/>
                      <w:szCs w:val="20"/>
                    </w:rPr>
                    <w:t>Detské ihrisko MŠ</w:t>
                  </w:r>
                </w:p>
              </w:tc>
            </w:tr>
            <w:tr w:rsidR="00F96E40" w:rsidRPr="00D47030" w14:paraId="777A5513"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EFB26AE" w14:textId="2B1EA281" w:rsidR="00F96E40" w:rsidRPr="00D47030" w:rsidRDefault="00F96E40" w:rsidP="00ED2691">
                  <w:pPr>
                    <w:rPr>
                      <w:rFonts w:ascii="Arial Narrow" w:hAnsi="Arial Narrow"/>
                      <w:sz w:val="20"/>
                      <w:szCs w:val="20"/>
                    </w:rPr>
                  </w:pPr>
                  <w:r w:rsidRPr="00D47030">
                    <w:rPr>
                      <w:rFonts w:ascii="Arial Narrow" w:hAnsi="Arial Narrow"/>
                      <w:sz w:val="20"/>
                      <w:szCs w:val="20"/>
                    </w:rPr>
                    <w:t>2018</w:t>
                  </w:r>
                </w:p>
              </w:tc>
              <w:tc>
                <w:tcPr>
                  <w:tcW w:w="7722" w:type="dxa"/>
                  <w:tcBorders>
                    <w:top w:val="outset" w:sz="6" w:space="0" w:color="auto"/>
                    <w:left w:val="outset" w:sz="6" w:space="0" w:color="auto"/>
                    <w:bottom w:val="outset" w:sz="6" w:space="0" w:color="auto"/>
                    <w:right w:val="outset" w:sz="6" w:space="0" w:color="auto"/>
                  </w:tcBorders>
                </w:tcPr>
                <w:p w14:paraId="4407BA13" w14:textId="514CF838" w:rsidR="00F96E40" w:rsidRPr="00D47030" w:rsidRDefault="00F96E40" w:rsidP="00ED2691">
                  <w:pPr>
                    <w:rPr>
                      <w:rFonts w:ascii="Arial Narrow" w:hAnsi="Arial Narrow"/>
                      <w:sz w:val="20"/>
                      <w:szCs w:val="20"/>
                    </w:rPr>
                  </w:pPr>
                  <w:r w:rsidRPr="00D47030">
                    <w:rPr>
                      <w:rFonts w:ascii="Arial Narrow" w:hAnsi="Arial Narrow"/>
                      <w:sz w:val="20"/>
                      <w:szCs w:val="20"/>
                    </w:rPr>
                    <w:t>Rekonštrukcia rozhlasu</w:t>
                  </w:r>
                </w:p>
              </w:tc>
            </w:tr>
            <w:tr w:rsidR="007E7013" w:rsidRPr="00D47030" w14:paraId="1ABC0EF9"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A90C1E8" w14:textId="59F59D0E" w:rsidR="007E7013" w:rsidRPr="00D47030" w:rsidRDefault="007E7013" w:rsidP="00ED2691">
                  <w:pPr>
                    <w:rPr>
                      <w:rFonts w:ascii="Arial Narrow" w:hAnsi="Arial Narrow"/>
                      <w:sz w:val="20"/>
                      <w:szCs w:val="20"/>
                    </w:rPr>
                  </w:pPr>
                  <w:r w:rsidRPr="00D47030">
                    <w:rPr>
                      <w:rFonts w:ascii="Arial Narrow" w:hAnsi="Arial Narrow"/>
                      <w:sz w:val="20"/>
                      <w:szCs w:val="20"/>
                    </w:rPr>
                    <w:t>2019</w:t>
                  </w:r>
                </w:p>
              </w:tc>
              <w:tc>
                <w:tcPr>
                  <w:tcW w:w="7722" w:type="dxa"/>
                  <w:tcBorders>
                    <w:top w:val="outset" w:sz="6" w:space="0" w:color="auto"/>
                    <w:left w:val="outset" w:sz="6" w:space="0" w:color="auto"/>
                    <w:bottom w:val="outset" w:sz="6" w:space="0" w:color="auto"/>
                    <w:right w:val="outset" w:sz="6" w:space="0" w:color="auto"/>
                  </w:tcBorders>
                </w:tcPr>
                <w:p w14:paraId="4E6BDAF7" w14:textId="3E970285" w:rsidR="007E7013" w:rsidRPr="00D47030" w:rsidRDefault="007E7013" w:rsidP="00ED2691">
                  <w:pPr>
                    <w:rPr>
                      <w:rFonts w:ascii="Arial Narrow" w:hAnsi="Arial Narrow"/>
                      <w:sz w:val="20"/>
                      <w:szCs w:val="20"/>
                    </w:rPr>
                  </w:pPr>
                  <w:r w:rsidRPr="00D47030">
                    <w:rPr>
                      <w:rFonts w:ascii="Arial Narrow" w:hAnsi="Arial Narrow"/>
                      <w:sz w:val="20"/>
                      <w:szCs w:val="20"/>
                    </w:rPr>
                    <w:t>Zriadenie kamerového systému</w:t>
                  </w:r>
                </w:p>
              </w:tc>
            </w:tr>
            <w:tr w:rsidR="00312293" w:rsidRPr="00D47030" w14:paraId="7C0F96D7"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6C3A115E" w14:textId="1811BD68" w:rsidR="00312293" w:rsidRPr="00D47030" w:rsidRDefault="00312293" w:rsidP="00312293">
                  <w:pPr>
                    <w:rPr>
                      <w:rFonts w:ascii="Arial Narrow" w:hAnsi="Arial Narrow"/>
                      <w:sz w:val="20"/>
                      <w:szCs w:val="20"/>
                    </w:rPr>
                  </w:pPr>
                  <w:r w:rsidRPr="00D47030">
                    <w:rPr>
                      <w:rFonts w:ascii="Arial Narrow" w:hAnsi="Arial Narrow"/>
                      <w:sz w:val="20"/>
                      <w:szCs w:val="20"/>
                    </w:rPr>
                    <w:t>2020</w:t>
                  </w:r>
                </w:p>
              </w:tc>
              <w:tc>
                <w:tcPr>
                  <w:tcW w:w="7722" w:type="dxa"/>
                  <w:tcBorders>
                    <w:top w:val="outset" w:sz="6" w:space="0" w:color="auto"/>
                    <w:left w:val="outset" w:sz="6" w:space="0" w:color="auto"/>
                    <w:bottom w:val="outset" w:sz="6" w:space="0" w:color="auto"/>
                    <w:right w:val="outset" w:sz="6" w:space="0" w:color="auto"/>
                  </w:tcBorders>
                </w:tcPr>
                <w:p w14:paraId="0AB926BB" w14:textId="7B9C09C8" w:rsidR="00312293" w:rsidRPr="00D47030" w:rsidRDefault="00312293" w:rsidP="00312293">
                  <w:pPr>
                    <w:rPr>
                      <w:rFonts w:ascii="Arial Narrow" w:hAnsi="Arial Narrow"/>
                      <w:sz w:val="20"/>
                      <w:szCs w:val="20"/>
                    </w:rPr>
                  </w:pPr>
                  <w:r w:rsidRPr="00D47030">
                    <w:rPr>
                      <w:rFonts w:ascii="Arial Narrow" w:hAnsi="Arial Narrow"/>
                      <w:sz w:val="20"/>
                      <w:szCs w:val="20"/>
                    </w:rPr>
                    <w:t xml:space="preserve">Oprava ciest III/2601, III/2583, zrušenie základnej školy, </w:t>
                  </w:r>
                  <w:proofErr w:type="spellStart"/>
                  <w:r w:rsidRPr="00D47030">
                    <w:rPr>
                      <w:rFonts w:ascii="Arial Narrow" w:hAnsi="Arial Narrow"/>
                      <w:sz w:val="20"/>
                      <w:szCs w:val="20"/>
                    </w:rPr>
                    <w:t>Koronavírus</w:t>
                  </w:r>
                  <w:proofErr w:type="spellEnd"/>
                  <w:r w:rsidRPr="00D47030">
                    <w:rPr>
                      <w:rFonts w:ascii="Arial Narrow" w:hAnsi="Arial Narrow"/>
                      <w:sz w:val="20"/>
                      <w:szCs w:val="20"/>
                    </w:rPr>
                    <w:t xml:space="preserve"> COVID-19</w:t>
                  </w:r>
                </w:p>
              </w:tc>
            </w:tr>
            <w:tr w:rsidR="001E5C85" w:rsidRPr="00D47030" w14:paraId="170AB882"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25563443" w14:textId="50BC5E5D" w:rsidR="001E5C85" w:rsidRPr="00D47030" w:rsidRDefault="001E5C85" w:rsidP="00ED2691">
                  <w:pPr>
                    <w:rPr>
                      <w:rFonts w:ascii="Arial Narrow" w:hAnsi="Arial Narrow"/>
                      <w:sz w:val="20"/>
                      <w:szCs w:val="20"/>
                    </w:rPr>
                  </w:pPr>
                  <w:r w:rsidRPr="00D47030">
                    <w:rPr>
                      <w:rFonts w:ascii="Arial Narrow" w:hAnsi="Arial Narrow"/>
                      <w:sz w:val="20"/>
                      <w:szCs w:val="20"/>
                    </w:rPr>
                    <w:lastRenderedPageBreak/>
                    <w:t>202</w:t>
                  </w:r>
                  <w:r w:rsidR="00312293" w:rsidRPr="00D47030">
                    <w:rPr>
                      <w:rFonts w:ascii="Arial Narrow" w:hAnsi="Arial Narrow"/>
                      <w:sz w:val="20"/>
                      <w:szCs w:val="20"/>
                    </w:rPr>
                    <w:t>1</w:t>
                  </w:r>
                </w:p>
              </w:tc>
              <w:tc>
                <w:tcPr>
                  <w:tcW w:w="7722" w:type="dxa"/>
                  <w:tcBorders>
                    <w:top w:val="outset" w:sz="6" w:space="0" w:color="auto"/>
                    <w:left w:val="outset" w:sz="6" w:space="0" w:color="auto"/>
                    <w:bottom w:val="outset" w:sz="6" w:space="0" w:color="auto"/>
                    <w:right w:val="outset" w:sz="6" w:space="0" w:color="auto"/>
                  </w:tcBorders>
                </w:tcPr>
                <w:p w14:paraId="771FB90A" w14:textId="5869AC73" w:rsidR="001E5C85" w:rsidRPr="00D47030" w:rsidRDefault="00312293" w:rsidP="001E5C85">
                  <w:pPr>
                    <w:rPr>
                      <w:rFonts w:ascii="Arial Narrow" w:hAnsi="Arial Narrow"/>
                      <w:sz w:val="20"/>
                      <w:szCs w:val="20"/>
                    </w:rPr>
                  </w:pPr>
                  <w:r w:rsidRPr="00D47030">
                    <w:rPr>
                      <w:rFonts w:ascii="Arial Narrow" w:hAnsi="Arial Narrow"/>
                      <w:sz w:val="20"/>
                      <w:szCs w:val="20"/>
                    </w:rPr>
                    <w:t>výstavba chodníky úseky A1, A2, ,A3, B1, B2</w:t>
                  </w:r>
                </w:p>
              </w:tc>
            </w:tr>
            <w:tr w:rsidR="00DD5E77" w:rsidRPr="00D47030" w14:paraId="216E690F"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1BA59778" w14:textId="23C1256A" w:rsidR="00DD5E77" w:rsidRPr="00D47030" w:rsidRDefault="00DD5E77" w:rsidP="00ED2691">
                  <w:pPr>
                    <w:rPr>
                      <w:rFonts w:ascii="Arial Narrow" w:hAnsi="Arial Narrow"/>
                      <w:sz w:val="20"/>
                      <w:szCs w:val="20"/>
                    </w:rPr>
                  </w:pPr>
                  <w:r w:rsidRPr="00D47030">
                    <w:rPr>
                      <w:rFonts w:ascii="Arial Narrow" w:hAnsi="Arial Narrow"/>
                      <w:sz w:val="20"/>
                      <w:szCs w:val="20"/>
                    </w:rPr>
                    <w:t>2022</w:t>
                  </w:r>
                </w:p>
              </w:tc>
              <w:tc>
                <w:tcPr>
                  <w:tcW w:w="7722" w:type="dxa"/>
                  <w:tcBorders>
                    <w:top w:val="outset" w:sz="6" w:space="0" w:color="auto"/>
                    <w:left w:val="outset" w:sz="6" w:space="0" w:color="auto"/>
                    <w:bottom w:val="outset" w:sz="6" w:space="0" w:color="auto"/>
                    <w:right w:val="outset" w:sz="6" w:space="0" w:color="auto"/>
                  </w:tcBorders>
                </w:tcPr>
                <w:p w14:paraId="3AB0886C" w14:textId="7B6FC346" w:rsidR="00DD5E77" w:rsidRPr="00D47030" w:rsidRDefault="00DD5E77" w:rsidP="001E5C85">
                  <w:pPr>
                    <w:rPr>
                      <w:rFonts w:ascii="Arial Narrow" w:hAnsi="Arial Narrow"/>
                      <w:sz w:val="20"/>
                      <w:szCs w:val="20"/>
                    </w:rPr>
                  </w:pPr>
                  <w:r w:rsidRPr="00D47030">
                    <w:rPr>
                      <w:rFonts w:ascii="Arial Narrow" w:hAnsi="Arial Narrow"/>
                      <w:sz w:val="20"/>
                      <w:szCs w:val="20"/>
                    </w:rPr>
                    <w:t>výstavba chodníkov úseky E, F, parkovisko pri autobusovej zastávke, viacúčelové športové ihrisko</w:t>
                  </w:r>
                </w:p>
              </w:tc>
            </w:tr>
            <w:tr w:rsidR="00C523A3" w:rsidRPr="00D47030" w14:paraId="4D4F70D4" w14:textId="77777777" w:rsidTr="00312293">
              <w:trPr>
                <w:trHeight w:val="20"/>
                <w:tblCellSpacing w:w="7" w:type="dxa"/>
              </w:trPr>
              <w:tc>
                <w:tcPr>
                  <w:tcW w:w="1162" w:type="dxa"/>
                  <w:tcBorders>
                    <w:top w:val="outset" w:sz="6" w:space="0" w:color="auto"/>
                    <w:left w:val="outset" w:sz="6" w:space="0" w:color="auto"/>
                    <w:bottom w:val="outset" w:sz="6" w:space="0" w:color="auto"/>
                    <w:right w:val="outset" w:sz="6" w:space="0" w:color="auto"/>
                  </w:tcBorders>
                  <w:vAlign w:val="center"/>
                </w:tcPr>
                <w:p w14:paraId="361E8379" w14:textId="28C9B817" w:rsidR="00C523A3" w:rsidRPr="00D47030" w:rsidRDefault="00C523A3" w:rsidP="00ED2691">
                  <w:pPr>
                    <w:rPr>
                      <w:rFonts w:ascii="Arial Narrow" w:hAnsi="Arial Narrow"/>
                      <w:sz w:val="20"/>
                      <w:szCs w:val="20"/>
                    </w:rPr>
                  </w:pPr>
                  <w:r>
                    <w:rPr>
                      <w:rFonts w:ascii="Arial Narrow" w:hAnsi="Arial Narrow"/>
                      <w:sz w:val="20"/>
                      <w:szCs w:val="20"/>
                    </w:rPr>
                    <w:t>2023</w:t>
                  </w:r>
                </w:p>
              </w:tc>
              <w:tc>
                <w:tcPr>
                  <w:tcW w:w="7722" w:type="dxa"/>
                  <w:tcBorders>
                    <w:top w:val="outset" w:sz="6" w:space="0" w:color="auto"/>
                    <w:left w:val="outset" w:sz="6" w:space="0" w:color="auto"/>
                    <w:bottom w:val="outset" w:sz="6" w:space="0" w:color="auto"/>
                    <w:right w:val="outset" w:sz="6" w:space="0" w:color="auto"/>
                  </w:tcBorders>
                </w:tcPr>
                <w:p w14:paraId="4BA67E7D" w14:textId="3D71AA54" w:rsidR="00C523A3" w:rsidRPr="00D47030" w:rsidRDefault="00C523A3" w:rsidP="001E5C85">
                  <w:pPr>
                    <w:rPr>
                      <w:rFonts w:ascii="Arial Narrow" w:hAnsi="Arial Narrow"/>
                      <w:sz w:val="20"/>
                      <w:szCs w:val="20"/>
                    </w:rPr>
                  </w:pPr>
                  <w:r>
                    <w:rPr>
                      <w:rFonts w:ascii="Arial Narrow" w:hAnsi="Arial Narrow"/>
                      <w:sz w:val="20"/>
                      <w:szCs w:val="20"/>
                    </w:rPr>
                    <w:t xml:space="preserve">rekonštrukcia chodníka ku kostolu, parkovisko pri kostole, </w:t>
                  </w:r>
                  <w:proofErr w:type="spellStart"/>
                  <w:r>
                    <w:rPr>
                      <w:rFonts w:ascii="Arial Narrow" w:hAnsi="Arial Narrow"/>
                      <w:sz w:val="20"/>
                      <w:szCs w:val="20"/>
                    </w:rPr>
                    <w:t>fotoboltika</w:t>
                  </w:r>
                  <w:proofErr w:type="spellEnd"/>
                  <w:r>
                    <w:rPr>
                      <w:rFonts w:ascii="Arial Narrow" w:hAnsi="Arial Narrow"/>
                      <w:sz w:val="20"/>
                      <w:szCs w:val="20"/>
                    </w:rPr>
                    <w:t xml:space="preserve"> na streche KD, výsadba stromov</w:t>
                  </w:r>
                </w:p>
              </w:tc>
            </w:tr>
          </w:tbl>
          <w:p w14:paraId="05E10483" w14:textId="77777777" w:rsidR="00312293" w:rsidRPr="00D47030" w:rsidRDefault="00312293" w:rsidP="00036E86">
            <w:pPr>
              <w:jc w:val="both"/>
              <w:rPr>
                <w:rFonts w:ascii="Microsoft Sans Serif" w:hAnsi="Microsoft Sans Serif" w:cs="Microsoft Sans Serif"/>
                <w:b/>
              </w:rPr>
            </w:pPr>
          </w:p>
          <w:p w14:paraId="2DF681A0" w14:textId="77777777" w:rsidR="008E3287" w:rsidRPr="00D47030" w:rsidRDefault="008E3287" w:rsidP="00036E86">
            <w:pPr>
              <w:jc w:val="both"/>
              <w:rPr>
                <w:rFonts w:ascii="Microsoft Sans Serif" w:hAnsi="Microsoft Sans Serif" w:cs="Microsoft Sans Serif"/>
                <w:b/>
              </w:rPr>
            </w:pPr>
            <w:r w:rsidRPr="00D47030">
              <w:rPr>
                <w:rFonts w:ascii="Microsoft Sans Serif" w:hAnsi="Microsoft Sans Serif" w:cs="Microsoft Sans Serif"/>
                <w:b/>
              </w:rPr>
              <w:t>Ľudové zvyky, tradície obce</w:t>
            </w:r>
          </w:p>
          <w:p w14:paraId="5DBD07CA" w14:textId="77777777" w:rsidR="002424C3" w:rsidRPr="00D47030" w:rsidRDefault="002424C3" w:rsidP="00036E86">
            <w:pPr>
              <w:jc w:val="both"/>
              <w:rPr>
                <w:rFonts w:ascii="Microsoft Sans Serif" w:hAnsi="Microsoft Sans Serif" w:cs="Microsoft Sans Serif"/>
                <w:b/>
              </w:rPr>
            </w:pPr>
          </w:p>
          <w:p w14:paraId="64D7B11D" w14:textId="66302023" w:rsidR="008E3287" w:rsidRPr="00D47030" w:rsidRDefault="008E3287" w:rsidP="008E3287">
            <w:pPr>
              <w:jc w:val="both"/>
              <w:rPr>
                <w:rFonts w:ascii="Microsoft Sans Serif" w:hAnsi="Microsoft Sans Serif" w:cs="Microsoft Sans Serif"/>
              </w:rPr>
            </w:pPr>
            <w:r w:rsidRPr="00D47030">
              <w:rPr>
                <w:rFonts w:ascii="Microsoft Sans Serif" w:hAnsi="Microsoft Sans Serif" w:cs="Microsoft Sans Serif"/>
              </w:rPr>
              <w:t xml:space="preserve">Kedysi sa obec mohla pýšiť jedinečnými ľudovými zvykmi  napr. tkáčske umenie, svojrázny kroj, zvyky okolo „krštenia“ (krst), stavania Májov, svadby, hrávanie divadiel, atď. Dnes sa však z pôvodných zvykov zachováva len minimum napr. stavanie Májov a síce v upravenej podobe. Zaviedli sa však </w:t>
            </w:r>
            <w:r w:rsidR="004B5D0A" w:rsidRPr="00D47030">
              <w:rPr>
                <w:rFonts w:ascii="Microsoft Sans Serif" w:hAnsi="Microsoft Sans Serif" w:cs="Microsoft Sans Serif"/>
              </w:rPr>
              <w:t>aj zvyky nové:</w:t>
            </w:r>
          </w:p>
          <w:p w14:paraId="41B28525" w14:textId="2AA44723"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 xml:space="preserve">Tradičná </w:t>
            </w:r>
            <w:r w:rsidR="004B5D0A" w:rsidRPr="00D47030">
              <w:rPr>
                <w:rFonts w:ascii="Microsoft Sans Serif" w:hAnsi="Microsoft Sans Serif" w:cs="Microsoft Sans Serif"/>
                <w:color w:val="000000"/>
                <w:u w:val="single"/>
              </w:rPr>
              <w:t>vinárska súťaž</w:t>
            </w:r>
            <w:r w:rsidRPr="00D47030">
              <w:rPr>
                <w:rFonts w:ascii="Microsoft Sans Serif" w:hAnsi="Microsoft Sans Serif" w:cs="Microsoft Sans Serif"/>
                <w:color w:val="000000"/>
                <w:u w:val="single"/>
              </w:rPr>
              <w:t>: „Plachtince 200x.“</w:t>
            </w:r>
          </w:p>
          <w:p w14:paraId="78AAAD96" w14:textId="77777777" w:rsidR="008E3287" w:rsidRPr="00D47030" w:rsidRDefault="00036E86"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Spravidla v sobotu pred popolcovou stredou</w:t>
            </w:r>
            <w:r w:rsidR="008E3287" w:rsidRPr="00D47030">
              <w:rPr>
                <w:rFonts w:ascii="Microsoft Sans Serif" w:hAnsi="Microsoft Sans Serif" w:cs="Microsoft Sans Serif"/>
                <w:color w:val="000000"/>
                <w:sz w:val="22"/>
                <w:szCs w:val="22"/>
              </w:rPr>
              <w:t xml:space="preserve"> </w:t>
            </w:r>
            <w:r w:rsidRPr="00D47030">
              <w:rPr>
                <w:rFonts w:ascii="Microsoft Sans Serif" w:hAnsi="Microsoft Sans Serif" w:cs="Microsoft Sans Serif"/>
                <w:color w:val="000000"/>
                <w:sz w:val="22"/>
                <w:szCs w:val="22"/>
              </w:rPr>
              <w:t>o</w:t>
            </w:r>
            <w:r w:rsidR="008E3287" w:rsidRPr="00D47030">
              <w:rPr>
                <w:rFonts w:ascii="Microsoft Sans Serif" w:hAnsi="Microsoft Sans Serif" w:cs="Microsoft Sans Serif"/>
                <w:color w:val="000000"/>
                <w:sz w:val="22"/>
                <w:szCs w:val="22"/>
              </w:rPr>
              <w:t xml:space="preserve">bec usporadúva tradične súťaž vín „Plachtince 200x,“ ktorá vyvrcholí verejnou výstavou vín, spojenou s ochutnávkou vín v priestoroch kultúrneho domu v Dolných Plachtinciach. Súťaž prebieha pri zachovaní najväčšej objektivity, kde vzorky vín hodnotí odborná </w:t>
            </w:r>
            <w:proofErr w:type="spellStart"/>
            <w:r w:rsidR="008E3287" w:rsidRPr="00D47030">
              <w:rPr>
                <w:rFonts w:ascii="Microsoft Sans Serif" w:hAnsi="Microsoft Sans Serif" w:cs="Microsoft Sans Serif"/>
                <w:color w:val="000000"/>
                <w:sz w:val="22"/>
                <w:szCs w:val="22"/>
              </w:rPr>
              <w:t>degustačná</w:t>
            </w:r>
            <w:proofErr w:type="spellEnd"/>
            <w:r w:rsidR="008E3287" w:rsidRPr="00D47030">
              <w:rPr>
                <w:rFonts w:ascii="Microsoft Sans Serif" w:hAnsi="Microsoft Sans Serif" w:cs="Microsoft Sans Serif"/>
                <w:color w:val="000000"/>
                <w:sz w:val="22"/>
                <w:szCs w:val="22"/>
              </w:rPr>
              <w:t xml:space="preserve"> komisia, ktorej členmi sú renomovaní odborníci vo výrobe vín a degustácii v Európskom meradle.  </w:t>
            </w:r>
          </w:p>
          <w:p w14:paraId="2EB4733A" w14:textId="77777777"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Slávnosť sv. Urbana - patrón vinohradníkov.</w:t>
            </w:r>
          </w:p>
          <w:p w14:paraId="5BB55475" w14:textId="77777777"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V lokalite Háj máme kaplnku sv. Urbana - patróna vinohradov a vinohradníkov. Pri kaplnke sa každoročne na sviatok sv. Urbana konajú sv. omše, pri ktorých sa posvätia vinice a modlí sa za dobrú úrodu.</w:t>
            </w:r>
          </w:p>
          <w:p w14:paraId="5675E4EB" w14:textId="77777777"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Vďakyvzdanie za úrodu.</w:t>
            </w:r>
          </w:p>
          <w:p w14:paraId="03DBF21A" w14:textId="77777777"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Tak ako pri slávnosti sv. Urbana, aj v tento deň sa koná sv. omša v lokalite Háj pri kaplnke, kde sa ďakuje za úrodu v uplynulom roku. Po omši sa potom ľudia rozídu do svojich „chyžiek“ – pivníc, kde si aj ich hostia radi posedia pri dobrom vínku a pri speve bilancujú ostatný rok.</w:t>
            </w:r>
          </w:p>
          <w:p w14:paraId="27E3840C" w14:textId="77777777" w:rsidR="008E3287" w:rsidRPr="00D47030" w:rsidRDefault="008E3287" w:rsidP="00F553BE">
            <w:pPr>
              <w:spacing w:before="100" w:beforeAutospacing="1"/>
              <w:ind w:hanging="12"/>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t xml:space="preserve"> „Hostina – (hody)“, Martinská zábava. </w:t>
            </w:r>
          </w:p>
          <w:p w14:paraId="5E4D8777" w14:textId="1F545F5E"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Rímsko</w:t>
            </w:r>
            <w:r w:rsidR="00F553BE" w:rsidRPr="00D47030">
              <w:rPr>
                <w:rFonts w:ascii="Microsoft Sans Serif" w:hAnsi="Microsoft Sans Serif" w:cs="Microsoft Sans Serif"/>
                <w:color w:val="000000"/>
                <w:sz w:val="22"/>
                <w:szCs w:val="22"/>
              </w:rPr>
              <w:t>-</w:t>
            </w:r>
            <w:r w:rsidRPr="00D47030">
              <w:rPr>
                <w:rFonts w:ascii="Microsoft Sans Serif" w:hAnsi="Microsoft Sans Serif" w:cs="Microsoft Sans Serif"/>
                <w:color w:val="000000"/>
                <w:sz w:val="22"/>
                <w:szCs w:val="22"/>
              </w:rPr>
              <w:t xml:space="preserve">katolícky kostol sv. Martina bol postavený v roku 1337. </w:t>
            </w:r>
            <w:proofErr w:type="spellStart"/>
            <w:r w:rsidRPr="00D47030">
              <w:rPr>
                <w:rFonts w:ascii="Microsoft Sans Serif" w:hAnsi="Microsoft Sans Serif" w:cs="Microsoft Sans Serif"/>
                <w:color w:val="000000"/>
                <w:sz w:val="22"/>
                <w:szCs w:val="22"/>
              </w:rPr>
              <w:t>Patrocínium</w:t>
            </w:r>
            <w:proofErr w:type="spellEnd"/>
            <w:r w:rsidRPr="00D47030">
              <w:rPr>
                <w:rFonts w:ascii="Microsoft Sans Serif" w:hAnsi="Microsoft Sans Serif" w:cs="Microsoft Sans Serif"/>
                <w:color w:val="000000"/>
                <w:sz w:val="22"/>
                <w:szCs w:val="22"/>
              </w:rPr>
              <w:t xml:space="preserve"> kostola možno odvodiť od prvého oficiálneho majiteľa obce, ktorý sa volal Martin </w:t>
            </w:r>
            <w:proofErr w:type="spellStart"/>
            <w:r w:rsidRPr="00D47030">
              <w:rPr>
                <w:rFonts w:ascii="Microsoft Sans Serif" w:hAnsi="Microsoft Sans Serif" w:cs="Microsoft Sans Serif"/>
                <w:color w:val="000000"/>
                <w:sz w:val="22"/>
                <w:szCs w:val="22"/>
              </w:rPr>
              <w:t>Dubaac</w:t>
            </w:r>
            <w:proofErr w:type="spellEnd"/>
            <w:r w:rsidRPr="00D47030">
              <w:rPr>
                <w:rFonts w:ascii="Microsoft Sans Serif" w:hAnsi="Microsoft Sans Serif" w:cs="Microsoft Sans Serif"/>
                <w:color w:val="000000"/>
                <w:sz w:val="22"/>
                <w:szCs w:val="22"/>
              </w:rPr>
              <w:t xml:space="preserve">. Vždy v prvú </w:t>
            </w:r>
            <w:r w:rsidR="001E5C85" w:rsidRPr="00D47030">
              <w:rPr>
                <w:rFonts w:ascii="Microsoft Sans Serif" w:hAnsi="Microsoft Sans Serif" w:cs="Microsoft Sans Serif"/>
                <w:color w:val="000000"/>
                <w:sz w:val="22"/>
                <w:szCs w:val="22"/>
              </w:rPr>
              <w:t xml:space="preserve">sobotu  </w:t>
            </w:r>
            <w:r w:rsidRPr="00D47030">
              <w:rPr>
                <w:rFonts w:ascii="Microsoft Sans Serif" w:hAnsi="Microsoft Sans Serif" w:cs="Microsoft Sans Serif"/>
                <w:color w:val="000000"/>
                <w:sz w:val="22"/>
                <w:szCs w:val="22"/>
              </w:rPr>
              <w:t xml:space="preserve"> po 11. novembri sa </w:t>
            </w:r>
            <w:r w:rsidR="001E5C85" w:rsidRPr="00D47030">
              <w:rPr>
                <w:rFonts w:ascii="Microsoft Sans Serif" w:hAnsi="Microsoft Sans Serif" w:cs="Microsoft Sans Serif"/>
                <w:color w:val="000000"/>
                <w:sz w:val="22"/>
                <w:szCs w:val="22"/>
              </w:rPr>
              <w:t>konávala</w:t>
            </w:r>
            <w:r w:rsidRPr="00D47030">
              <w:rPr>
                <w:rFonts w:ascii="Microsoft Sans Serif" w:hAnsi="Microsoft Sans Serif" w:cs="Microsoft Sans Serif"/>
                <w:color w:val="000000"/>
                <w:sz w:val="22"/>
                <w:szCs w:val="22"/>
              </w:rPr>
              <w:t xml:space="preserve"> Martinská zá</w:t>
            </w:r>
            <w:r w:rsidR="001E5C85" w:rsidRPr="00D47030">
              <w:rPr>
                <w:rFonts w:ascii="Microsoft Sans Serif" w:hAnsi="Microsoft Sans Serif" w:cs="Microsoft Sans Serif"/>
                <w:color w:val="000000"/>
                <w:sz w:val="22"/>
                <w:szCs w:val="22"/>
              </w:rPr>
              <w:t>bava so živou hudbou, ktorá trvala</w:t>
            </w:r>
            <w:r w:rsidRPr="00D47030">
              <w:rPr>
                <w:rFonts w:ascii="Microsoft Sans Serif" w:hAnsi="Microsoft Sans Serif" w:cs="Microsoft Sans Serif"/>
                <w:color w:val="000000"/>
                <w:sz w:val="22"/>
                <w:szCs w:val="22"/>
              </w:rPr>
              <w:t xml:space="preserve"> do rána a</w:t>
            </w:r>
            <w:r w:rsidR="001E5C85" w:rsidRPr="00D47030">
              <w:rPr>
                <w:rFonts w:ascii="Microsoft Sans Serif" w:hAnsi="Microsoft Sans Serif" w:cs="Microsoft Sans Serif"/>
                <w:color w:val="000000"/>
                <w:sz w:val="22"/>
                <w:szCs w:val="22"/>
              </w:rPr>
              <w:t xml:space="preserve"> bývala </w:t>
            </w:r>
            <w:r w:rsidRPr="00D47030">
              <w:rPr>
                <w:rFonts w:ascii="Microsoft Sans Serif" w:hAnsi="Microsoft Sans Serif" w:cs="Microsoft Sans Serif"/>
                <w:color w:val="000000"/>
                <w:sz w:val="22"/>
                <w:szCs w:val="22"/>
              </w:rPr>
              <w:t xml:space="preserve"> spestrená veselou estrádou v podaní mladých </w:t>
            </w:r>
            <w:proofErr w:type="spellStart"/>
            <w:r w:rsidRPr="00D47030">
              <w:rPr>
                <w:rFonts w:ascii="Microsoft Sans Serif" w:hAnsi="Microsoft Sans Serif" w:cs="Microsoft Sans Serif"/>
                <w:color w:val="000000"/>
                <w:sz w:val="22"/>
                <w:szCs w:val="22"/>
              </w:rPr>
              <w:t>Plachtinčanov</w:t>
            </w:r>
            <w:proofErr w:type="spellEnd"/>
            <w:r w:rsidRPr="00D47030">
              <w:rPr>
                <w:rFonts w:ascii="Microsoft Sans Serif" w:hAnsi="Microsoft Sans Serif" w:cs="Microsoft Sans Serif"/>
                <w:color w:val="000000"/>
                <w:sz w:val="22"/>
                <w:szCs w:val="22"/>
              </w:rPr>
              <w:t>. Na druhý deň je v kostole slávnostná sv. omša, na ktorej sa zídu rodáci a hostia. Cez hody sa tradične v každom dome podáva pečená husacina a iné dobroty.</w:t>
            </w:r>
          </w:p>
          <w:p w14:paraId="5F52C887" w14:textId="00A44A98" w:rsidR="008E3287" w:rsidRPr="00D47030" w:rsidRDefault="008E3287" w:rsidP="00F553BE">
            <w:pPr>
              <w:spacing w:before="100" w:beforeAutospacing="1"/>
              <w:ind w:hanging="12"/>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t xml:space="preserve">Oslavy Dňa </w:t>
            </w:r>
            <w:r w:rsidR="00F1645B" w:rsidRPr="00D47030">
              <w:rPr>
                <w:rFonts w:ascii="Microsoft Sans Serif" w:hAnsi="Microsoft Sans Serif" w:cs="Microsoft Sans Serif"/>
                <w:color w:val="000000"/>
                <w:u w:val="single"/>
              </w:rPr>
              <w:t xml:space="preserve">víťazstva </w:t>
            </w:r>
            <w:r w:rsidRPr="00D47030">
              <w:rPr>
                <w:rFonts w:ascii="Microsoft Sans Serif" w:hAnsi="Microsoft Sans Serif" w:cs="Microsoft Sans Serif"/>
                <w:color w:val="000000"/>
                <w:u w:val="single"/>
              </w:rPr>
              <w:t xml:space="preserve">nad fašizmom </w:t>
            </w:r>
          </w:p>
          <w:p w14:paraId="05E3DD41" w14:textId="10A4312D" w:rsidR="008E3287" w:rsidRPr="00D47030" w:rsidRDefault="008E3287" w:rsidP="00F553BE">
            <w:pPr>
              <w:spacing w:after="100" w:afterAutospacing="1"/>
              <w:ind w:hanging="360"/>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 xml:space="preserve">      </w:t>
            </w:r>
            <w:r w:rsidR="004B5D0A" w:rsidRPr="00D47030">
              <w:rPr>
                <w:rFonts w:ascii="Microsoft Sans Serif" w:hAnsi="Microsoft Sans Serif" w:cs="Microsoft Sans Serif"/>
                <w:color w:val="000000"/>
                <w:sz w:val="22"/>
                <w:szCs w:val="22"/>
              </w:rPr>
              <w:t xml:space="preserve">Žiaľ už len bývalý zvyk. </w:t>
            </w:r>
            <w:r w:rsidRPr="00D47030">
              <w:rPr>
                <w:rFonts w:ascii="Microsoft Sans Serif" w:hAnsi="Microsoft Sans Serif" w:cs="Microsoft Sans Serif"/>
                <w:color w:val="000000"/>
                <w:sz w:val="22"/>
                <w:szCs w:val="22"/>
              </w:rPr>
              <w:t>Akcia sa otvára zapálením vatry pri ihrisku za početnej účasti obyvateľov obce. Patrí k tomu, samozrejme, aj hudobný sprievod harmoniky. Častokrát oslavy trvajú, pri dohárajúcej vatre, až do skorého rána.</w:t>
            </w:r>
            <w:r w:rsidR="008038BC" w:rsidRPr="00D47030">
              <w:rPr>
                <w:rFonts w:ascii="Microsoft Sans Serif" w:hAnsi="Microsoft Sans Serif" w:cs="Microsoft Sans Serif"/>
                <w:color w:val="000000"/>
                <w:sz w:val="22"/>
                <w:szCs w:val="22"/>
              </w:rPr>
              <w:t xml:space="preserve"> Tento zvyk organizovala vždy mládež. Momentálne sa oslavy už viac rokov nekonali.</w:t>
            </w:r>
          </w:p>
          <w:p w14:paraId="11ABC3E8" w14:textId="77777777" w:rsidR="008E3287" w:rsidRPr="00D47030" w:rsidRDefault="008E3287" w:rsidP="00F553BE">
            <w:pPr>
              <w:spacing w:before="100" w:beforeAutospacing="1"/>
              <w:ind w:hanging="12"/>
              <w:jc w:val="both"/>
              <w:rPr>
                <w:rFonts w:ascii="Microsoft Sans Serif" w:hAnsi="Microsoft Sans Serif" w:cs="Microsoft Sans Serif"/>
                <w:color w:val="000000"/>
              </w:rPr>
            </w:pPr>
            <w:r w:rsidRPr="00D47030">
              <w:rPr>
                <w:rFonts w:ascii="Microsoft Sans Serif" w:hAnsi="Microsoft Sans Serif" w:cs="Microsoft Sans Serif"/>
                <w:color w:val="000000"/>
                <w:u w:val="single"/>
              </w:rPr>
              <w:t>Stavanie májov</w:t>
            </w:r>
          </w:p>
          <w:p w14:paraId="05876517" w14:textId="77777777" w:rsidR="008E3287" w:rsidRPr="00D47030" w:rsidRDefault="008E3287" w:rsidP="00F553BE">
            <w:pPr>
              <w:spacing w:after="100" w:afterAutospacing="1"/>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Mládenci z obce si ku koncu dňa pripravia košaté „máje,“ ktoré po zotmení, so spevom za sprievodu harmonikára, stavajú slobodným dievčatám. Tie musia v noci vstať, máj za pomoci mládencov vyzdobiť a pohostiť ich.</w:t>
            </w:r>
            <w:r w:rsidR="00F553BE" w:rsidRPr="00D47030">
              <w:rPr>
                <w:rFonts w:ascii="Microsoft Sans Serif" w:hAnsi="Microsoft Sans Serif" w:cs="Microsoft Sans Serif"/>
                <w:color w:val="000000"/>
                <w:sz w:val="22"/>
                <w:szCs w:val="22"/>
              </w:rPr>
              <w:t xml:space="preserve"> Dnes sa žiaľ Máje stavajú len ojedinele.</w:t>
            </w:r>
          </w:p>
          <w:p w14:paraId="363DD39C" w14:textId="2E051CDE" w:rsidR="008E3287" w:rsidRPr="00D47030" w:rsidRDefault="00F553BE" w:rsidP="00F553BE">
            <w:pPr>
              <w:spacing w:before="100" w:beforeAutospacing="1"/>
              <w:ind w:hanging="12"/>
              <w:jc w:val="both"/>
              <w:rPr>
                <w:rFonts w:ascii="Microsoft Sans Serif" w:hAnsi="Microsoft Sans Serif" w:cs="Microsoft Sans Serif"/>
                <w:color w:val="000000"/>
              </w:rPr>
            </w:pPr>
            <w:proofErr w:type="spellStart"/>
            <w:r w:rsidRPr="00D47030">
              <w:rPr>
                <w:rFonts w:ascii="Microsoft Sans Serif" w:hAnsi="Microsoft Sans Serif" w:cs="Microsoft Sans Serif"/>
                <w:color w:val="000000"/>
                <w:u w:val="single"/>
              </w:rPr>
              <w:t>Trojplachtinský</w:t>
            </w:r>
            <w:proofErr w:type="spellEnd"/>
            <w:r w:rsidRPr="00D47030">
              <w:rPr>
                <w:rFonts w:ascii="Microsoft Sans Serif" w:hAnsi="Microsoft Sans Serif" w:cs="Microsoft Sans Serif"/>
                <w:color w:val="000000"/>
                <w:u w:val="single"/>
              </w:rPr>
              <w:t xml:space="preserve"> futbalový turnaj, </w:t>
            </w:r>
            <w:proofErr w:type="spellStart"/>
            <w:r w:rsidRPr="00D47030">
              <w:rPr>
                <w:rFonts w:ascii="Microsoft Sans Serif" w:hAnsi="Microsoft Sans Serif" w:cs="Microsoft Sans Serif"/>
                <w:color w:val="000000"/>
                <w:u w:val="single"/>
              </w:rPr>
              <w:t>Trojplachtinský</w:t>
            </w:r>
            <w:proofErr w:type="spellEnd"/>
            <w:r w:rsidRPr="00D47030">
              <w:rPr>
                <w:rFonts w:ascii="Microsoft Sans Serif" w:hAnsi="Microsoft Sans Serif" w:cs="Microsoft Sans Serif"/>
                <w:color w:val="000000"/>
                <w:u w:val="single"/>
              </w:rPr>
              <w:t xml:space="preserve"> ples</w:t>
            </w:r>
          </w:p>
          <w:p w14:paraId="7CEBE09C" w14:textId="77777777" w:rsidR="008E3287" w:rsidRPr="00D47030" w:rsidRDefault="00F553BE" w:rsidP="008E3287">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 xml:space="preserve">Hlavným motorom </w:t>
            </w:r>
            <w:proofErr w:type="spellStart"/>
            <w:r w:rsidRPr="00D47030">
              <w:rPr>
                <w:rFonts w:ascii="Microsoft Sans Serif" w:hAnsi="Microsoft Sans Serif" w:cs="Microsoft Sans Serif"/>
                <w:color w:val="000000"/>
                <w:sz w:val="22"/>
                <w:szCs w:val="22"/>
              </w:rPr>
              <w:t>znovuobnovenej</w:t>
            </w:r>
            <w:proofErr w:type="spellEnd"/>
            <w:r w:rsidRPr="00D47030">
              <w:rPr>
                <w:rFonts w:ascii="Microsoft Sans Serif" w:hAnsi="Microsoft Sans Serif" w:cs="Microsoft Sans Serif"/>
                <w:color w:val="000000"/>
                <w:sz w:val="22"/>
                <w:szCs w:val="22"/>
              </w:rPr>
              <w:t xml:space="preserve"> medzi-obecnej spolupráce je nepochybne neformálne občianskej združenie „K4“. Každoročne sa pod záštitou troch obcí: Horné, Stredné a Dolné Plachtince usporadúva v Stredných Plachtinciach futbalový turnaj a tanečná zábava</w:t>
            </w:r>
            <w:r w:rsidR="008E3287" w:rsidRPr="00D47030">
              <w:rPr>
                <w:rFonts w:ascii="Microsoft Sans Serif" w:hAnsi="Microsoft Sans Serif" w:cs="Microsoft Sans Serif"/>
                <w:color w:val="000000"/>
                <w:sz w:val="22"/>
                <w:szCs w:val="22"/>
              </w:rPr>
              <w:t>.</w:t>
            </w:r>
          </w:p>
          <w:p w14:paraId="34F65D31" w14:textId="77777777" w:rsidR="00F553BE" w:rsidRPr="00D47030" w:rsidRDefault="00F553BE" w:rsidP="008E3287">
            <w:pPr>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lastRenderedPageBreak/>
              <w:t>Divadelné dišputy</w:t>
            </w:r>
          </w:p>
          <w:p w14:paraId="6A61F877" w14:textId="77777777" w:rsidR="00F553BE" w:rsidRPr="00D47030" w:rsidRDefault="00F553BE" w:rsidP="008E3287">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 xml:space="preserve">Od roku 2015 obec usporadúva v spolupráci s Hontiansko-Ipeľským osvetovým stretnutím druhú časť festivalu „Divadelné dišputy“. Prvou časťou je piatkový workshop vo Veľkom Krtíši, druhá, sobotná časť prebieha v kultúrnom dome v Dolných Plachtinciach. Divadelné dišputy sú </w:t>
            </w:r>
            <w:proofErr w:type="spellStart"/>
            <w:r w:rsidRPr="00D47030">
              <w:rPr>
                <w:rFonts w:ascii="Microsoft Sans Serif" w:hAnsi="Microsoft Sans Serif" w:cs="Microsoft Sans Serif"/>
                <w:color w:val="000000"/>
                <w:sz w:val="22"/>
                <w:szCs w:val="22"/>
              </w:rPr>
              <w:t>tématicky</w:t>
            </w:r>
            <w:proofErr w:type="spellEnd"/>
            <w:r w:rsidRPr="00D47030">
              <w:rPr>
                <w:rFonts w:ascii="Microsoft Sans Serif" w:hAnsi="Microsoft Sans Serif" w:cs="Microsoft Sans Serif"/>
                <w:color w:val="000000"/>
                <w:sz w:val="22"/>
                <w:szCs w:val="22"/>
              </w:rPr>
              <w:t xml:space="preserve"> zamerané na divadlo a hercov z nášho regiónu.</w:t>
            </w:r>
          </w:p>
          <w:p w14:paraId="60382396" w14:textId="77777777" w:rsidR="008038BC" w:rsidRPr="00D47030" w:rsidRDefault="008038BC" w:rsidP="008038BC">
            <w:pPr>
              <w:jc w:val="both"/>
              <w:rPr>
                <w:rFonts w:ascii="Microsoft Sans Serif" w:hAnsi="Microsoft Sans Serif" w:cs="Microsoft Sans Serif"/>
                <w:color w:val="000000"/>
                <w:u w:val="single"/>
              </w:rPr>
            </w:pPr>
          </w:p>
          <w:p w14:paraId="2E35C2D7" w14:textId="52E6AFCE" w:rsidR="008038BC" w:rsidRPr="00D47030" w:rsidRDefault="008038BC" w:rsidP="008038BC">
            <w:pPr>
              <w:jc w:val="both"/>
              <w:rPr>
                <w:rFonts w:ascii="Microsoft Sans Serif" w:hAnsi="Microsoft Sans Serif" w:cs="Microsoft Sans Serif"/>
                <w:color w:val="000000"/>
                <w:u w:val="single"/>
              </w:rPr>
            </w:pPr>
            <w:r w:rsidRPr="00D47030">
              <w:rPr>
                <w:rFonts w:ascii="Microsoft Sans Serif" w:hAnsi="Microsoft Sans Serif" w:cs="Microsoft Sans Serif"/>
                <w:color w:val="000000"/>
                <w:u w:val="single"/>
              </w:rPr>
              <w:t>Radosti v Háji</w:t>
            </w:r>
          </w:p>
          <w:p w14:paraId="7A266676" w14:textId="56D0A09B" w:rsidR="008038BC" w:rsidRPr="00D47030" w:rsidRDefault="008038BC" w:rsidP="008038BC">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Od roku 2017 obec usporadúva v spolupráci s Hontiansko-Ipeľským osvetovým stre</w:t>
            </w:r>
            <w:r w:rsidR="00DD5E77" w:rsidRPr="00D47030">
              <w:rPr>
                <w:rFonts w:ascii="Microsoft Sans Serif" w:hAnsi="Microsoft Sans Serif" w:cs="Microsoft Sans Serif"/>
                <w:color w:val="000000"/>
                <w:sz w:val="22"/>
                <w:szCs w:val="22"/>
              </w:rPr>
              <w:t>diskom</w:t>
            </w:r>
            <w:r w:rsidRPr="00D47030">
              <w:rPr>
                <w:rFonts w:ascii="Microsoft Sans Serif" w:hAnsi="Microsoft Sans Serif" w:cs="Microsoft Sans Serif"/>
                <w:color w:val="000000"/>
                <w:sz w:val="22"/>
                <w:szCs w:val="22"/>
              </w:rPr>
              <w:t xml:space="preserve"> večerné zábavné podujatie pod holým nebom pri Dome vinohradníckych tradícií.</w:t>
            </w:r>
          </w:p>
          <w:p w14:paraId="1296BAFF" w14:textId="77777777" w:rsidR="008038BC" w:rsidRPr="00D47030" w:rsidRDefault="008038BC" w:rsidP="008038BC">
            <w:pPr>
              <w:jc w:val="both"/>
              <w:rPr>
                <w:rFonts w:ascii="Microsoft Sans Serif" w:hAnsi="Microsoft Sans Serif" w:cs="Microsoft Sans Serif"/>
                <w:color w:val="000000"/>
                <w:sz w:val="22"/>
                <w:szCs w:val="22"/>
              </w:rPr>
            </w:pPr>
          </w:p>
          <w:p w14:paraId="3B908AB9" w14:textId="77777777" w:rsidR="008038BC" w:rsidRPr="00D47030" w:rsidRDefault="008038BC" w:rsidP="008038BC">
            <w:p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Ďalšie podujatia:</w:t>
            </w:r>
          </w:p>
          <w:p w14:paraId="3326BCFD" w14:textId="57113629" w:rsidR="008038BC" w:rsidRPr="00D47030" w:rsidRDefault="008038BC"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Deň matiek – 2. májová nedeľa</w:t>
            </w:r>
          </w:p>
          <w:p w14:paraId="4A57A62D" w14:textId="5A7AF121" w:rsidR="008038BC" w:rsidRPr="00D47030" w:rsidRDefault="008038BC"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Deň detí – spravidla prvá, resp. druhá júnová nedeľa</w:t>
            </w:r>
          </w:p>
          <w:p w14:paraId="1CAE3294" w14:textId="3E1680F9" w:rsidR="00DD5E77" w:rsidRPr="00D47030" w:rsidRDefault="00DD5E77"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Letné kino – cez prázdniny pod holým nebom</w:t>
            </w:r>
          </w:p>
          <w:p w14:paraId="39816A23" w14:textId="4625D6A7" w:rsidR="008038BC" w:rsidRPr="00D47030" w:rsidRDefault="008038BC" w:rsidP="008038BC">
            <w:pPr>
              <w:pStyle w:val="Odsekzoznamu"/>
              <w:numPr>
                <w:ilvl w:val="0"/>
                <w:numId w:val="4"/>
              </w:numPr>
              <w:jc w:val="both"/>
              <w:rPr>
                <w:rFonts w:ascii="Microsoft Sans Serif" w:hAnsi="Microsoft Sans Serif" w:cs="Microsoft Sans Serif"/>
                <w:color w:val="000000"/>
                <w:sz w:val="22"/>
                <w:szCs w:val="22"/>
              </w:rPr>
            </w:pPr>
            <w:r w:rsidRPr="00D47030">
              <w:rPr>
                <w:rFonts w:ascii="Microsoft Sans Serif" w:hAnsi="Microsoft Sans Serif" w:cs="Microsoft Sans Serif"/>
                <w:color w:val="000000"/>
                <w:sz w:val="22"/>
                <w:szCs w:val="22"/>
              </w:rPr>
              <w:t>Deň úcty k</w:t>
            </w:r>
            <w:r w:rsidR="00650D39" w:rsidRPr="00D47030">
              <w:rPr>
                <w:rFonts w:ascii="Microsoft Sans Serif" w:hAnsi="Microsoft Sans Serif" w:cs="Microsoft Sans Serif"/>
                <w:color w:val="000000"/>
                <w:sz w:val="22"/>
                <w:szCs w:val="22"/>
              </w:rPr>
              <w:t> </w:t>
            </w:r>
            <w:r w:rsidRPr="00D47030">
              <w:rPr>
                <w:rFonts w:ascii="Microsoft Sans Serif" w:hAnsi="Microsoft Sans Serif" w:cs="Microsoft Sans Serif"/>
                <w:color w:val="000000"/>
                <w:sz w:val="22"/>
                <w:szCs w:val="22"/>
              </w:rPr>
              <w:t>starším</w:t>
            </w:r>
            <w:r w:rsidR="00650D39" w:rsidRPr="00D47030">
              <w:rPr>
                <w:rFonts w:ascii="Microsoft Sans Serif" w:hAnsi="Microsoft Sans Serif" w:cs="Microsoft Sans Serif"/>
                <w:color w:val="000000"/>
                <w:sz w:val="22"/>
                <w:szCs w:val="22"/>
              </w:rPr>
              <w:t xml:space="preserve"> (október)</w:t>
            </w:r>
          </w:p>
          <w:p w14:paraId="34A89272" w14:textId="48688442" w:rsidR="00650D39" w:rsidRPr="00D47030" w:rsidRDefault="00312293" w:rsidP="008038BC">
            <w:pPr>
              <w:pStyle w:val="Odsekzoznamu"/>
              <w:numPr>
                <w:ilvl w:val="0"/>
                <w:numId w:val="4"/>
              </w:numPr>
              <w:jc w:val="both"/>
              <w:rPr>
                <w:rFonts w:ascii="Microsoft Sans Serif" w:hAnsi="Microsoft Sans Serif" w:cs="Microsoft Sans Serif"/>
                <w:color w:val="000000"/>
                <w:sz w:val="22"/>
                <w:szCs w:val="22"/>
              </w:rPr>
            </w:pPr>
            <w:proofErr w:type="spellStart"/>
            <w:r w:rsidRPr="00D47030">
              <w:rPr>
                <w:rFonts w:ascii="Microsoft Sans Serif" w:hAnsi="Microsoft Sans Serif" w:cs="Microsoft Sans Serif"/>
                <w:color w:val="000000"/>
                <w:sz w:val="22"/>
                <w:szCs w:val="22"/>
              </w:rPr>
              <w:t>Kračúnske</w:t>
            </w:r>
            <w:proofErr w:type="spellEnd"/>
            <w:r w:rsidRPr="00D47030">
              <w:rPr>
                <w:rFonts w:ascii="Microsoft Sans Serif" w:hAnsi="Microsoft Sans Serif" w:cs="Microsoft Sans Serif"/>
                <w:color w:val="000000"/>
                <w:sz w:val="22"/>
                <w:szCs w:val="22"/>
              </w:rPr>
              <w:t xml:space="preserve"> </w:t>
            </w:r>
            <w:proofErr w:type="spellStart"/>
            <w:r w:rsidRPr="00D47030">
              <w:rPr>
                <w:rFonts w:ascii="Microsoft Sans Serif" w:hAnsi="Microsoft Sans Serif" w:cs="Microsoft Sans Serif"/>
                <w:color w:val="000000"/>
                <w:sz w:val="22"/>
                <w:szCs w:val="22"/>
              </w:rPr>
              <w:t>štedrivke</w:t>
            </w:r>
            <w:proofErr w:type="spellEnd"/>
            <w:r w:rsidRPr="00D47030">
              <w:rPr>
                <w:rFonts w:ascii="Microsoft Sans Serif" w:hAnsi="Microsoft Sans Serif" w:cs="Microsoft Sans Serif"/>
                <w:color w:val="000000"/>
                <w:sz w:val="22"/>
                <w:szCs w:val="22"/>
              </w:rPr>
              <w:t xml:space="preserve"> - v</w:t>
            </w:r>
            <w:r w:rsidR="00650D39" w:rsidRPr="00D47030">
              <w:rPr>
                <w:rFonts w:ascii="Microsoft Sans Serif" w:hAnsi="Microsoft Sans Serif" w:cs="Microsoft Sans Serif"/>
                <w:color w:val="000000"/>
                <w:sz w:val="22"/>
                <w:szCs w:val="22"/>
              </w:rPr>
              <w:t xml:space="preserve">ianočné divadlo </w:t>
            </w:r>
          </w:p>
          <w:p w14:paraId="4A10F3FB" w14:textId="30BF581F" w:rsidR="009D6772" w:rsidRPr="00D47030" w:rsidRDefault="009D6772" w:rsidP="008E3287">
            <w:pPr>
              <w:jc w:val="both"/>
              <w:rPr>
                <w:rFonts w:ascii="Microsoft Sans Serif" w:hAnsi="Microsoft Sans Serif" w:cs="Microsoft Sans Serif"/>
                <w:color w:val="000000"/>
                <w:sz w:val="22"/>
                <w:szCs w:val="22"/>
              </w:rPr>
            </w:pPr>
          </w:p>
          <w:p w14:paraId="47E9609C" w14:textId="77777777" w:rsidR="002B52AC" w:rsidRPr="00D47030" w:rsidRDefault="002B52AC" w:rsidP="008E3287">
            <w:pPr>
              <w:jc w:val="both"/>
              <w:rPr>
                <w:rFonts w:ascii="Microsoft Sans Serif" w:hAnsi="Microsoft Sans Serif" w:cs="Microsoft Sans Serif"/>
                <w:sz w:val="22"/>
                <w:szCs w:val="22"/>
              </w:rPr>
            </w:pPr>
          </w:p>
          <w:p w14:paraId="04B289DF" w14:textId="77777777" w:rsidR="008E3287" w:rsidRPr="00D47030" w:rsidRDefault="0068651F" w:rsidP="0068651F">
            <w:pPr>
              <w:jc w:val="both"/>
              <w:rPr>
                <w:rFonts w:ascii="Microsoft Sans Serif" w:hAnsi="Microsoft Sans Serif" w:cs="Microsoft Sans Serif"/>
                <w:b/>
              </w:rPr>
            </w:pPr>
            <w:r w:rsidRPr="00D47030">
              <w:rPr>
                <w:rFonts w:ascii="Microsoft Sans Serif" w:hAnsi="Microsoft Sans Serif" w:cs="Microsoft Sans Serif"/>
                <w:b/>
              </w:rPr>
              <w:t>Z histórie kostola</w:t>
            </w:r>
          </w:p>
          <w:p w14:paraId="505FD793" w14:textId="77777777" w:rsidR="008E3287" w:rsidRPr="00D47030" w:rsidRDefault="008E3287" w:rsidP="0068651F">
            <w:pPr>
              <w:jc w:val="both"/>
              <w:rPr>
                <w:rStyle w:val="tlCenturySchoolbook"/>
                <w:rFonts w:ascii="Microsoft Sans Serif" w:hAnsi="Microsoft Sans Serif" w:cs="Microsoft Sans Serif"/>
                <w:sz w:val="24"/>
              </w:rPr>
            </w:pPr>
            <w:r w:rsidRPr="00D47030">
              <w:rPr>
                <w:rStyle w:val="tlCenturySchoolbook"/>
                <w:rFonts w:ascii="Microsoft Sans Serif" w:hAnsi="Microsoft Sans Serif" w:cs="Microsoft Sans Serif"/>
                <w:sz w:val="24"/>
              </w:rPr>
              <w:t>Staré pramene uvádzajú ako prvú zmienku o farnosti vôbec, rok 1332. V písomnostiach sa spomína hradná fara. Roku 1337 bol postavený starý kostol, v gotickom slohu, v tvare písmena I, svätyňou otočenou na východ.</w:t>
            </w:r>
            <w:r w:rsidR="0068651F" w:rsidRPr="00D47030">
              <w:rPr>
                <w:rStyle w:val="tlCenturySchoolbook"/>
                <w:rFonts w:ascii="Microsoft Sans Serif" w:hAnsi="Microsoft Sans Serif" w:cs="Microsoft Sans Serif"/>
                <w:sz w:val="24"/>
              </w:rPr>
              <w:t xml:space="preserve"> V</w:t>
            </w:r>
            <w:r w:rsidRPr="00D47030">
              <w:rPr>
                <w:rStyle w:val="tlCenturySchoolbook"/>
                <w:rFonts w:ascii="Microsoft Sans Serif" w:hAnsi="Microsoft Sans Serif" w:cs="Microsoft Sans Serif"/>
                <w:sz w:val="24"/>
              </w:rPr>
              <w:t xml:space="preserve">eža bola pristavaná až r. 1895, v rokokovom slohu. Okolo kostola bolo kruhové opevnenie zo 16. storočia. Vchod do pevnosti tvorila zvonica, v ktorej sa kedysi ukrýval štúrovský básnik Janko Kráľ. Počas existencie starého kostola bol tento niekoľko krát vážne poškodený. Počnúc Tureckými vpádmi, končiac stavbou cesty r. 1929 – 1930. V priebehu rokov teda stále pozmeňoval svoj vzhľad. Počas nasledujúcich rokov sa stav kostola rapídne zhoršoval, preto bolo potrebné vykonať prestavbu. 18. marca 1935 sa začal rúcať starý kostol. Veriaci sa veľmi aktívne zapojili do prác na stavbe nového kostola.  Po úspešnom dokončení prác bol kostol pripravený na dôstojnú posviacku. Deň 10. november 1935 sa stal dňom slávnostnej posviacky kostola. Statiku nového, sotva deväť ročného kostola, znova narušili trhliny na múroch v lodi, ako i vo svätyni, znaky druhej svetovej vojny. Tieto sa postupne zväčšovali, až miestami dosahovali šírku 5 až </w:t>
            </w:r>
            <w:smartTag w:uri="urn:schemas-microsoft-com:office:smarttags" w:element="metricconverter">
              <w:smartTagPr>
                <w:attr w:name="ProductID" w:val="8 cm"/>
              </w:smartTagPr>
              <w:r w:rsidRPr="00D47030">
                <w:rPr>
                  <w:rStyle w:val="tlCenturySchoolbook"/>
                  <w:rFonts w:ascii="Microsoft Sans Serif" w:hAnsi="Microsoft Sans Serif" w:cs="Microsoft Sans Serif"/>
                  <w:sz w:val="24"/>
                </w:rPr>
                <w:t>8 cm</w:t>
              </w:r>
            </w:smartTag>
            <w:r w:rsidRPr="00D47030">
              <w:rPr>
                <w:rStyle w:val="tlCenturySchoolbook"/>
                <w:rFonts w:ascii="Microsoft Sans Serif" w:hAnsi="Microsoft Sans Serif" w:cs="Microsoft Sans Serif"/>
                <w:sz w:val="24"/>
              </w:rPr>
              <w:t>. Dňa 1. marca 1966 bol menovaný za duchovného správcu farnosti PhDr. Jozef Páleník. Hneď sa podujal na generálnu opravu kostola, ktorú aj uskutočnil.</w:t>
            </w:r>
          </w:p>
          <w:p w14:paraId="07DDF8A6" w14:textId="77777777" w:rsidR="008E3287" w:rsidRPr="00D47030" w:rsidRDefault="008E3287" w:rsidP="0068651F">
            <w:pPr>
              <w:jc w:val="both"/>
              <w:rPr>
                <w:sz w:val="22"/>
                <w:szCs w:val="22"/>
              </w:rPr>
            </w:pPr>
            <w:r w:rsidRPr="00D47030">
              <w:rPr>
                <w:rFonts w:ascii="Microsoft Sans Serif" w:hAnsi="Microsoft Sans Serif" w:cs="Microsoft Sans Serif"/>
              </w:rPr>
              <w:t xml:space="preserve">Keďže </w:t>
            </w:r>
            <w:proofErr w:type="spellStart"/>
            <w:r w:rsidRPr="00D47030">
              <w:rPr>
                <w:rFonts w:ascii="Microsoft Sans Serif" w:hAnsi="Microsoft Sans Serif" w:cs="Microsoft Sans Serif"/>
              </w:rPr>
              <w:t>zákrestia</w:t>
            </w:r>
            <w:proofErr w:type="spellEnd"/>
            <w:r w:rsidRPr="00D47030">
              <w:rPr>
                <w:rFonts w:ascii="Microsoft Sans Serif" w:hAnsi="Microsoft Sans Serif" w:cs="Microsoft Sans Serif"/>
              </w:rPr>
              <w:t xml:space="preserve"> postavaná r. 1935 bola veľmi malá, v roku 1970 sa pristúpilo k stavbe novej. R. 1985 bola uskutočnená druhá generálna oprava. V rokoch 1998 a 1999 bola prevedená výmena strešnej krytiny kostola a fary.</w:t>
            </w:r>
            <w:r w:rsidRPr="00D47030">
              <w:rPr>
                <w:sz w:val="22"/>
                <w:szCs w:val="22"/>
              </w:rPr>
              <w:t xml:space="preserve"> </w:t>
            </w:r>
          </w:p>
          <w:p w14:paraId="6998AE67" w14:textId="77777777" w:rsidR="008E3287" w:rsidRPr="00D47030" w:rsidRDefault="008E3287">
            <w:pPr>
              <w:spacing w:line="360" w:lineRule="auto"/>
              <w:jc w:val="both"/>
              <w:rPr>
                <w:rFonts w:ascii="Trebuchet MS" w:hAnsi="Trebuchet MS"/>
                <w:color w:val="000000"/>
                <w:sz w:val="20"/>
                <w:szCs w:val="20"/>
              </w:rPr>
            </w:pPr>
          </w:p>
        </w:tc>
      </w:tr>
    </w:tbl>
    <w:p w14:paraId="0FB074C1" w14:textId="77777777" w:rsidR="001C6F01" w:rsidRPr="00D47030" w:rsidRDefault="001C6F01" w:rsidP="001C6F01">
      <w:pPr>
        <w:pStyle w:val="Nadpis2"/>
        <w:numPr>
          <w:ilvl w:val="0"/>
          <w:numId w:val="0"/>
        </w:numPr>
      </w:pPr>
    </w:p>
    <w:p w14:paraId="4B3EDBB0" w14:textId="77777777" w:rsidR="001C6F01" w:rsidRPr="00D47030" w:rsidRDefault="001C6F01">
      <w:pPr>
        <w:rPr>
          <w:rFonts w:ascii="Tahoma" w:hAnsi="Tahoma"/>
          <w:b/>
          <w:bCs/>
          <w:sz w:val="28"/>
          <w:szCs w:val="28"/>
        </w:rPr>
      </w:pPr>
      <w:r w:rsidRPr="00D47030">
        <w:br w:type="page"/>
      </w:r>
    </w:p>
    <w:p w14:paraId="1B5E8F15" w14:textId="7F7BCB9A" w:rsidR="00EB3F25" w:rsidRPr="00D47030" w:rsidRDefault="00DC4034" w:rsidP="00150F09">
      <w:pPr>
        <w:pStyle w:val="Nadpis2"/>
        <w:ind w:left="567"/>
      </w:pPr>
      <w:r w:rsidRPr="00D47030">
        <w:lastRenderedPageBreak/>
        <w:t>Významné osobn</w:t>
      </w:r>
      <w:r w:rsidR="00EB3F25" w:rsidRPr="00D47030">
        <w:t>osti obce</w:t>
      </w:r>
    </w:p>
    <w:p w14:paraId="15A3CD9B"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b/>
          <w:bCs/>
          <w:sz w:val="28"/>
          <w:szCs w:val="28"/>
        </w:rPr>
        <w:t xml:space="preserve">Ctibor </w:t>
      </w:r>
      <w:proofErr w:type="spellStart"/>
      <w:r w:rsidRPr="00D47030">
        <w:rPr>
          <w:rFonts w:ascii="Microsoft Sans Serif" w:hAnsi="Microsoft Sans Serif" w:cs="Microsoft Sans Serif"/>
          <w:b/>
          <w:bCs/>
          <w:sz w:val="28"/>
          <w:szCs w:val="28"/>
        </w:rPr>
        <w:t>Filčík</w:t>
      </w:r>
      <w:proofErr w:type="spellEnd"/>
      <w:r w:rsidRPr="00D47030">
        <w:rPr>
          <w:rFonts w:ascii="Microsoft Sans Serif" w:hAnsi="Microsoft Sans Serif" w:cs="Microsoft Sans Serif"/>
        </w:rPr>
        <w:t xml:space="preserve"> (* </w:t>
      </w:r>
      <w:hyperlink r:id="rId17" w:tooltip="15. august" w:history="1">
        <w:r w:rsidRPr="00D47030">
          <w:rPr>
            <w:rStyle w:val="Hypertextovprepojenie"/>
            <w:rFonts w:ascii="Microsoft Sans Serif" w:hAnsi="Microsoft Sans Serif" w:cs="Microsoft Sans Serif"/>
            <w:color w:val="auto"/>
          </w:rPr>
          <w:t>15. august</w:t>
        </w:r>
      </w:hyperlink>
      <w:hyperlink r:id="rId18" w:tooltip="1920" w:history="1">
        <w:r w:rsidRPr="00D47030">
          <w:rPr>
            <w:rStyle w:val="Hypertextovprepojenie"/>
            <w:rFonts w:ascii="Microsoft Sans Serif" w:hAnsi="Microsoft Sans Serif" w:cs="Microsoft Sans Serif"/>
            <w:color w:val="auto"/>
          </w:rPr>
          <w:t>1920</w:t>
        </w:r>
      </w:hyperlink>
      <w:r w:rsidRPr="00D47030">
        <w:rPr>
          <w:rFonts w:ascii="Microsoft Sans Serif" w:hAnsi="Microsoft Sans Serif" w:cs="Microsoft Sans Serif"/>
        </w:rPr>
        <w:t xml:space="preserve">, </w:t>
      </w:r>
      <w:hyperlink r:id="rId19" w:tooltip="Dolné Plachtince" w:history="1">
        <w:r w:rsidRPr="00D47030">
          <w:rPr>
            <w:rStyle w:val="Hypertextovprepojenie"/>
            <w:rFonts w:ascii="Microsoft Sans Serif" w:hAnsi="Microsoft Sans Serif" w:cs="Microsoft Sans Serif"/>
            <w:color w:val="auto"/>
          </w:rPr>
          <w:t>Dolné Plachtince</w:t>
        </w:r>
      </w:hyperlink>
      <w:r w:rsidRPr="00D47030">
        <w:rPr>
          <w:rFonts w:ascii="Microsoft Sans Serif" w:hAnsi="Microsoft Sans Serif" w:cs="Microsoft Sans Serif"/>
        </w:rPr>
        <w:t xml:space="preserve"> – † </w:t>
      </w:r>
      <w:hyperlink r:id="rId20" w:tooltip="21. november" w:history="1">
        <w:r w:rsidRPr="00D47030">
          <w:rPr>
            <w:rStyle w:val="Hypertextovprepojenie"/>
            <w:rFonts w:ascii="Microsoft Sans Serif" w:hAnsi="Microsoft Sans Serif" w:cs="Microsoft Sans Serif"/>
            <w:color w:val="auto"/>
          </w:rPr>
          <w:t>21. november</w:t>
        </w:r>
      </w:hyperlink>
      <w:hyperlink r:id="rId21" w:tooltip="1986" w:history="1">
        <w:r w:rsidRPr="00D47030">
          <w:rPr>
            <w:rStyle w:val="Hypertextovprepojenie"/>
            <w:rFonts w:ascii="Microsoft Sans Serif" w:hAnsi="Microsoft Sans Serif" w:cs="Microsoft Sans Serif"/>
            <w:color w:val="auto"/>
          </w:rPr>
          <w:t>1986</w:t>
        </w:r>
      </w:hyperlink>
      <w:r w:rsidRPr="00D47030">
        <w:rPr>
          <w:rFonts w:ascii="Microsoft Sans Serif" w:hAnsi="Microsoft Sans Serif" w:cs="Microsoft Sans Serif"/>
        </w:rPr>
        <w:t xml:space="preserve">, </w:t>
      </w:r>
      <w:hyperlink r:id="rId22" w:tooltip="Bratislava" w:history="1">
        <w:r w:rsidRPr="00D47030">
          <w:rPr>
            <w:rStyle w:val="Hypertextovprepojenie"/>
            <w:rFonts w:ascii="Microsoft Sans Serif" w:hAnsi="Microsoft Sans Serif" w:cs="Microsoft Sans Serif"/>
            <w:color w:val="auto"/>
          </w:rPr>
          <w:t>Bratislava</w:t>
        </w:r>
      </w:hyperlink>
      <w:r w:rsidRPr="00D47030">
        <w:rPr>
          <w:rFonts w:ascii="Microsoft Sans Serif" w:hAnsi="Microsoft Sans Serif" w:cs="Microsoft Sans Serif"/>
        </w:rPr>
        <w:t xml:space="preserve">) bol slovenský herec. Pochovaný je v obci </w:t>
      </w:r>
      <w:hyperlink r:id="rId23" w:tooltip="Pôtor" w:history="1">
        <w:r w:rsidRPr="00D47030">
          <w:rPr>
            <w:rStyle w:val="Hypertextovprepojenie"/>
            <w:rFonts w:ascii="Microsoft Sans Serif" w:hAnsi="Microsoft Sans Serif" w:cs="Microsoft Sans Serif"/>
            <w:color w:val="auto"/>
          </w:rPr>
          <w:t>Pôtor</w:t>
        </w:r>
      </w:hyperlink>
      <w:r w:rsidRPr="00D47030">
        <w:rPr>
          <w:rFonts w:ascii="Microsoft Sans Serif" w:hAnsi="Microsoft Sans Serif" w:cs="Microsoft Sans Serif"/>
        </w:rPr>
        <w:t>.</w:t>
      </w:r>
    </w:p>
    <w:p w14:paraId="481376E5"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rPr>
        <w:t xml:space="preserve">V mladosti prešiel mnohými zamestnaniami ako robotník, cestár, dozorca na colnom úrade v Bratislave a p. Aktívne sa zúčastnil </w:t>
      </w:r>
      <w:hyperlink r:id="rId24" w:tooltip="SNP" w:history="1">
        <w:r w:rsidRPr="00D47030">
          <w:rPr>
            <w:rStyle w:val="Hypertextovprepojenie"/>
            <w:rFonts w:ascii="Microsoft Sans Serif" w:hAnsi="Microsoft Sans Serif" w:cs="Microsoft Sans Serif"/>
            <w:color w:val="auto"/>
          </w:rPr>
          <w:t>SNP</w:t>
        </w:r>
      </w:hyperlink>
      <w:r w:rsidRPr="00D47030">
        <w:rPr>
          <w:rFonts w:ascii="Microsoft Sans Serif" w:hAnsi="Microsoft Sans Serif" w:cs="Microsoft Sans Serif"/>
        </w:rPr>
        <w:t xml:space="preserve">. V rozhlase ho objavil </w:t>
      </w:r>
      <w:hyperlink r:id="rId25" w:tooltip="Andrej Bagar" w:history="1">
        <w:r w:rsidRPr="00D47030">
          <w:rPr>
            <w:rStyle w:val="Hypertextovprepojenie"/>
            <w:rFonts w:ascii="Microsoft Sans Serif" w:hAnsi="Microsoft Sans Serif" w:cs="Microsoft Sans Serif"/>
            <w:color w:val="auto"/>
          </w:rPr>
          <w:t>Andrej Bagar</w:t>
        </w:r>
      </w:hyperlink>
      <w:r w:rsidRPr="00D47030">
        <w:rPr>
          <w:rFonts w:ascii="Microsoft Sans Serif" w:hAnsi="Microsoft Sans Serif" w:cs="Microsoft Sans Serif"/>
        </w:rPr>
        <w:t xml:space="preserve"> a </w:t>
      </w:r>
      <w:proofErr w:type="spellStart"/>
      <w:r w:rsidRPr="00D47030">
        <w:rPr>
          <w:rFonts w:ascii="Microsoft Sans Serif" w:hAnsi="Microsoft Sans Serif" w:cs="Microsoft Sans Serif"/>
        </w:rPr>
        <w:t>ponukol</w:t>
      </w:r>
      <w:proofErr w:type="spellEnd"/>
      <w:r w:rsidRPr="00D47030">
        <w:rPr>
          <w:rFonts w:ascii="Microsoft Sans Serif" w:hAnsi="Microsoft Sans Serif" w:cs="Microsoft Sans Serif"/>
        </w:rPr>
        <w:t xml:space="preserve"> mu miesto v </w:t>
      </w:r>
      <w:hyperlink r:id="rId26" w:tooltip="Martin (mesto na Slovensku)" w:history="1">
        <w:proofErr w:type="spellStart"/>
        <w:r w:rsidRPr="00D47030">
          <w:rPr>
            <w:rStyle w:val="Hypertextovprepojenie"/>
            <w:rFonts w:ascii="Microsoft Sans Serif" w:hAnsi="Microsoft Sans Serif" w:cs="Microsoft Sans Serif"/>
            <w:color w:val="auto"/>
          </w:rPr>
          <w:t>martinskom</w:t>
        </w:r>
      </w:hyperlink>
      <w:hyperlink r:id="rId27" w:tooltip="Slovenské komorné divadlo" w:history="1">
        <w:r w:rsidRPr="00D47030">
          <w:rPr>
            <w:rStyle w:val="Hypertextovprepojenie"/>
            <w:rFonts w:ascii="Microsoft Sans Serif" w:hAnsi="Microsoft Sans Serif" w:cs="Microsoft Sans Serif"/>
            <w:color w:val="auto"/>
          </w:rPr>
          <w:t>Slovenskom</w:t>
        </w:r>
        <w:proofErr w:type="spellEnd"/>
        <w:r w:rsidRPr="00D47030">
          <w:rPr>
            <w:rStyle w:val="Hypertextovprepojenie"/>
            <w:rFonts w:ascii="Microsoft Sans Serif" w:hAnsi="Microsoft Sans Serif" w:cs="Microsoft Sans Serif"/>
            <w:color w:val="auto"/>
          </w:rPr>
          <w:t xml:space="preserve"> komornom divadle</w:t>
        </w:r>
      </w:hyperlink>
      <w:r w:rsidRPr="00D47030">
        <w:rPr>
          <w:rFonts w:ascii="Microsoft Sans Serif" w:hAnsi="Microsoft Sans Serif" w:cs="Microsoft Sans Serif"/>
        </w:rPr>
        <w:t xml:space="preserve">, kde pôsobil ako herec v rokoch </w:t>
      </w:r>
      <w:hyperlink r:id="rId28" w:tooltip="1944" w:history="1">
        <w:r w:rsidRPr="00D47030">
          <w:rPr>
            <w:rStyle w:val="Hypertextovprepojenie"/>
            <w:rFonts w:ascii="Microsoft Sans Serif" w:hAnsi="Microsoft Sans Serif" w:cs="Microsoft Sans Serif"/>
            <w:color w:val="auto"/>
          </w:rPr>
          <w:t>1944</w:t>
        </w:r>
      </w:hyperlink>
      <w:r w:rsidRPr="00D47030">
        <w:rPr>
          <w:rFonts w:ascii="Microsoft Sans Serif" w:hAnsi="Microsoft Sans Serif" w:cs="Microsoft Sans Serif"/>
        </w:rPr>
        <w:t>-</w:t>
      </w:r>
      <w:hyperlink r:id="rId29" w:tooltip="1948" w:history="1">
        <w:r w:rsidRPr="00D47030">
          <w:rPr>
            <w:rStyle w:val="Hypertextovprepojenie"/>
            <w:rFonts w:ascii="Microsoft Sans Serif" w:hAnsi="Microsoft Sans Serif" w:cs="Microsoft Sans Serif"/>
            <w:color w:val="auto"/>
          </w:rPr>
          <w:t>1948</w:t>
        </w:r>
      </w:hyperlink>
      <w:r w:rsidRPr="00D47030">
        <w:rPr>
          <w:rFonts w:ascii="Microsoft Sans Serif" w:hAnsi="Microsoft Sans Serif" w:cs="Microsoft Sans Serif"/>
        </w:rPr>
        <w:t xml:space="preserve">. V roku </w:t>
      </w:r>
      <w:hyperlink r:id="rId30" w:tooltip="1948" w:history="1">
        <w:r w:rsidRPr="00D47030">
          <w:rPr>
            <w:rStyle w:val="Hypertextovprepojenie"/>
            <w:rFonts w:ascii="Microsoft Sans Serif" w:hAnsi="Microsoft Sans Serif" w:cs="Microsoft Sans Serif"/>
            <w:color w:val="auto"/>
          </w:rPr>
          <w:t>1948</w:t>
        </w:r>
      </w:hyperlink>
      <w:r w:rsidRPr="00D47030">
        <w:rPr>
          <w:rFonts w:ascii="Microsoft Sans Serif" w:hAnsi="Microsoft Sans Serif" w:cs="Microsoft Sans Serif"/>
        </w:rPr>
        <w:t xml:space="preserve"> sa vrátil do Bratislavy - dostal angažmán na Novej scéne, kde bol až do roku </w:t>
      </w:r>
      <w:hyperlink r:id="rId31" w:tooltip="1951" w:history="1">
        <w:r w:rsidRPr="00D47030">
          <w:rPr>
            <w:rStyle w:val="Hypertextovprepojenie"/>
            <w:rFonts w:ascii="Microsoft Sans Serif" w:hAnsi="Microsoft Sans Serif" w:cs="Microsoft Sans Serif"/>
            <w:color w:val="auto"/>
          </w:rPr>
          <w:t>1951</w:t>
        </w:r>
      </w:hyperlink>
      <w:r w:rsidRPr="00D47030">
        <w:rPr>
          <w:rFonts w:ascii="Microsoft Sans Serif" w:hAnsi="Microsoft Sans Serif" w:cs="Microsoft Sans Serif"/>
        </w:rPr>
        <w:t xml:space="preserve">. Od roku </w:t>
      </w:r>
      <w:hyperlink r:id="rId32" w:tooltip="1951" w:history="1">
        <w:r w:rsidRPr="00D47030">
          <w:rPr>
            <w:rStyle w:val="Hypertextovprepojenie"/>
            <w:rFonts w:ascii="Microsoft Sans Serif" w:hAnsi="Microsoft Sans Serif" w:cs="Microsoft Sans Serif"/>
            <w:color w:val="auto"/>
          </w:rPr>
          <w:t>1951</w:t>
        </w:r>
      </w:hyperlink>
      <w:r w:rsidRPr="00D47030">
        <w:rPr>
          <w:rFonts w:ascii="Microsoft Sans Serif" w:hAnsi="Microsoft Sans Serif" w:cs="Microsoft Sans Serif"/>
        </w:rPr>
        <w:t xml:space="preserve"> sa stal členom </w:t>
      </w:r>
      <w:hyperlink r:id="rId33" w:tooltip="Činohra Slovenského národného divadla" w:history="1">
        <w:r w:rsidRPr="00D47030">
          <w:rPr>
            <w:rStyle w:val="Hypertextovprepojenie"/>
            <w:rFonts w:ascii="Microsoft Sans Serif" w:hAnsi="Microsoft Sans Serif" w:cs="Microsoft Sans Serif"/>
            <w:color w:val="auto"/>
          </w:rPr>
          <w:t>Činohry SND</w:t>
        </w:r>
      </w:hyperlink>
      <w:r w:rsidRPr="00D47030">
        <w:rPr>
          <w:rFonts w:ascii="Microsoft Sans Serif" w:hAnsi="Microsoft Sans Serif" w:cs="Microsoft Sans Serif"/>
        </w:rPr>
        <w:t xml:space="preserve">. V rokoch </w:t>
      </w:r>
      <w:hyperlink r:id="rId34" w:tooltip="1952" w:history="1">
        <w:r w:rsidRPr="00D47030">
          <w:rPr>
            <w:rStyle w:val="Hypertextovprepojenie"/>
            <w:rFonts w:ascii="Microsoft Sans Serif" w:hAnsi="Microsoft Sans Serif" w:cs="Microsoft Sans Serif"/>
            <w:color w:val="auto"/>
          </w:rPr>
          <w:t>1952</w:t>
        </w:r>
      </w:hyperlink>
      <w:r w:rsidRPr="00D47030">
        <w:rPr>
          <w:rFonts w:ascii="Microsoft Sans Serif" w:hAnsi="Microsoft Sans Serif" w:cs="Microsoft Sans Serif"/>
        </w:rPr>
        <w:t>-</w:t>
      </w:r>
      <w:hyperlink r:id="rId35" w:tooltip="1956" w:history="1">
        <w:r w:rsidRPr="00D47030">
          <w:rPr>
            <w:rStyle w:val="Hypertextovprepojenie"/>
            <w:rFonts w:ascii="Microsoft Sans Serif" w:hAnsi="Microsoft Sans Serif" w:cs="Microsoft Sans Serif"/>
            <w:color w:val="auto"/>
          </w:rPr>
          <w:t>1956</w:t>
        </w:r>
      </w:hyperlink>
      <w:r w:rsidRPr="00D47030">
        <w:rPr>
          <w:rFonts w:ascii="Microsoft Sans Serif" w:hAnsi="Microsoft Sans Serif" w:cs="Microsoft Sans Serif"/>
        </w:rPr>
        <w:t xml:space="preserve"> bol externým pedagógom </w:t>
      </w:r>
      <w:hyperlink r:id="rId36" w:tooltip="VŠMU" w:history="1">
        <w:r w:rsidRPr="00D47030">
          <w:rPr>
            <w:rStyle w:val="Hypertextovprepojenie"/>
            <w:rFonts w:ascii="Microsoft Sans Serif" w:hAnsi="Microsoft Sans Serif" w:cs="Microsoft Sans Serif"/>
            <w:color w:val="auto"/>
          </w:rPr>
          <w:t>VŠMU</w:t>
        </w:r>
      </w:hyperlink>
      <w:r w:rsidRPr="00D47030">
        <w:rPr>
          <w:rFonts w:ascii="Microsoft Sans Serif" w:hAnsi="Microsoft Sans Serif" w:cs="Microsoft Sans Serif"/>
        </w:rPr>
        <w:t>.</w:t>
      </w:r>
    </w:p>
    <w:p w14:paraId="2DC502E3"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rPr>
        <w:t xml:space="preserve">Pre jeho umelecký rast mal veľký význam aj blízky vzťah s režisérkou </w:t>
      </w:r>
      <w:hyperlink r:id="rId37" w:tooltip="Magda Husáková-Lokvencová" w:history="1">
        <w:r w:rsidRPr="00D47030">
          <w:rPr>
            <w:rStyle w:val="Hypertextovprepojenie"/>
            <w:rFonts w:ascii="Microsoft Sans Serif" w:hAnsi="Microsoft Sans Serif" w:cs="Microsoft Sans Serif"/>
            <w:color w:val="auto"/>
          </w:rPr>
          <w:t xml:space="preserve">Magdou </w:t>
        </w:r>
        <w:proofErr w:type="spellStart"/>
        <w:r w:rsidRPr="00D47030">
          <w:rPr>
            <w:rStyle w:val="Hypertextovprepojenie"/>
            <w:rFonts w:ascii="Microsoft Sans Serif" w:hAnsi="Microsoft Sans Serif" w:cs="Microsoft Sans Serif"/>
            <w:color w:val="auto"/>
          </w:rPr>
          <w:t>Husákovou-Lokvencovou</w:t>
        </w:r>
        <w:proofErr w:type="spellEnd"/>
      </w:hyperlink>
      <w:r w:rsidRPr="00D47030">
        <w:rPr>
          <w:rFonts w:ascii="Microsoft Sans Serif" w:hAnsi="Microsoft Sans Serif" w:cs="Microsoft Sans Serif"/>
        </w:rPr>
        <w:t xml:space="preserve">. Spolupracoval aj s režisérom </w:t>
      </w:r>
      <w:hyperlink r:id="rId38" w:tooltip="Jozef Budský" w:history="1">
        <w:r w:rsidRPr="00D47030">
          <w:rPr>
            <w:rStyle w:val="Hypertextovprepojenie"/>
            <w:rFonts w:ascii="Microsoft Sans Serif" w:hAnsi="Microsoft Sans Serif" w:cs="Microsoft Sans Serif"/>
            <w:color w:val="auto"/>
          </w:rPr>
          <w:t xml:space="preserve">Jozefom </w:t>
        </w:r>
        <w:proofErr w:type="spellStart"/>
        <w:r w:rsidRPr="00D47030">
          <w:rPr>
            <w:rStyle w:val="Hypertextovprepojenie"/>
            <w:rFonts w:ascii="Microsoft Sans Serif" w:hAnsi="Microsoft Sans Serif" w:cs="Microsoft Sans Serif"/>
            <w:color w:val="auto"/>
          </w:rPr>
          <w:t>Budským</w:t>
        </w:r>
        <w:proofErr w:type="spellEnd"/>
      </w:hyperlink>
      <w:r w:rsidRPr="00D47030">
        <w:rPr>
          <w:rFonts w:ascii="Microsoft Sans Serif" w:hAnsi="Microsoft Sans Serif" w:cs="Microsoft Sans Serif"/>
        </w:rPr>
        <w:t xml:space="preserve">. Pozvoľna ho začali obsadzovať do úloh, ktoré ukazovali zložité charaktery, často vyvrheľov spoločnosti, zvláštnych až démonických osobností. Okrem divadla, televízie (napr. v hre </w:t>
      </w:r>
      <w:r w:rsidRPr="00D47030">
        <w:rPr>
          <w:rFonts w:ascii="Microsoft Sans Serif" w:hAnsi="Microsoft Sans Serif" w:cs="Microsoft Sans Serif"/>
          <w:i/>
          <w:iCs/>
        </w:rPr>
        <w:t xml:space="preserve">Prípad jasnovidca </w:t>
      </w:r>
      <w:proofErr w:type="spellStart"/>
      <w:r w:rsidRPr="00D47030">
        <w:rPr>
          <w:rFonts w:ascii="Microsoft Sans Serif" w:hAnsi="Microsoft Sans Serif" w:cs="Microsoft Sans Serif"/>
          <w:i/>
          <w:iCs/>
        </w:rPr>
        <w:t>Hanussena</w:t>
      </w:r>
      <w:proofErr w:type="spellEnd"/>
      <w:r w:rsidRPr="00D47030">
        <w:rPr>
          <w:rFonts w:ascii="Microsoft Sans Serif" w:hAnsi="Microsoft Sans Serif" w:cs="Microsoft Sans Serif"/>
        </w:rPr>
        <w:t xml:space="preserve">) a filmu bol </w:t>
      </w:r>
      <w:proofErr w:type="spellStart"/>
      <w:r w:rsidRPr="00D47030">
        <w:rPr>
          <w:rFonts w:ascii="Microsoft Sans Serif" w:hAnsi="Microsoft Sans Serif" w:cs="Microsoft Sans Serif"/>
        </w:rPr>
        <w:t>Filčík</w:t>
      </w:r>
      <w:proofErr w:type="spellEnd"/>
      <w:r w:rsidRPr="00D47030">
        <w:rPr>
          <w:rFonts w:ascii="Microsoft Sans Serif" w:hAnsi="Microsoft Sans Serif" w:cs="Microsoft Sans Serif"/>
        </w:rPr>
        <w:t xml:space="preserve"> skvelý aj v rozhlase. Nezabudnuteľný je jeho </w:t>
      </w:r>
      <w:proofErr w:type="spellStart"/>
      <w:r w:rsidRPr="00D47030">
        <w:rPr>
          <w:rFonts w:ascii="Microsoft Sans Serif" w:hAnsi="Microsoft Sans Serif" w:cs="Microsoft Sans Serif"/>
        </w:rPr>
        <w:t>Osmijanko</w:t>
      </w:r>
      <w:proofErr w:type="spellEnd"/>
      <w:r w:rsidRPr="00D47030">
        <w:rPr>
          <w:rFonts w:ascii="Microsoft Sans Serif" w:hAnsi="Microsoft Sans Serif" w:cs="Microsoft Sans Serif"/>
        </w:rPr>
        <w:t>, ktorým uspával celé generácie detí.</w:t>
      </w:r>
    </w:p>
    <w:p w14:paraId="7A0C942E"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rPr>
        <w:t xml:space="preserve">V roku </w:t>
      </w:r>
      <w:hyperlink r:id="rId39" w:tooltip="1963" w:history="1">
        <w:r w:rsidRPr="00D47030">
          <w:rPr>
            <w:rStyle w:val="Hypertextovprepojenie"/>
            <w:rFonts w:ascii="Microsoft Sans Serif" w:hAnsi="Microsoft Sans Serif" w:cs="Microsoft Sans Serif"/>
            <w:color w:val="auto"/>
          </w:rPr>
          <w:t>1963</w:t>
        </w:r>
      </w:hyperlink>
      <w:r w:rsidRPr="00D47030">
        <w:rPr>
          <w:rFonts w:ascii="Microsoft Sans Serif" w:hAnsi="Microsoft Sans Serif" w:cs="Microsoft Sans Serif"/>
        </w:rPr>
        <w:t xml:space="preserve"> dostal Cenu Československého rozhlasu. V roku </w:t>
      </w:r>
      <w:hyperlink r:id="rId40" w:tooltip="1967" w:history="1">
        <w:r w:rsidRPr="00D47030">
          <w:rPr>
            <w:rStyle w:val="Hypertextovprepojenie"/>
            <w:rFonts w:ascii="Microsoft Sans Serif" w:hAnsi="Microsoft Sans Serif" w:cs="Microsoft Sans Serif"/>
            <w:color w:val="auto"/>
          </w:rPr>
          <w:t>1967</w:t>
        </w:r>
      </w:hyperlink>
      <w:r w:rsidRPr="00D47030">
        <w:rPr>
          <w:rFonts w:ascii="Microsoft Sans Serif" w:hAnsi="Microsoft Sans Serif" w:cs="Microsoft Sans Serif"/>
        </w:rPr>
        <w:t xml:space="preserve"> dostal titul zaslúžilý umelec.</w:t>
      </w:r>
    </w:p>
    <w:p w14:paraId="5F2C10B2" w14:textId="77777777" w:rsidR="002B52AC" w:rsidRPr="00D47030" w:rsidRDefault="002B52AC" w:rsidP="000D30BF">
      <w:pPr>
        <w:pStyle w:val="Normlnywebov"/>
        <w:rPr>
          <w:rFonts w:ascii="Microsoft Sans Serif" w:hAnsi="Microsoft Sans Serif" w:cs="Microsoft Sans Serif"/>
          <w:b/>
          <w:bCs/>
          <w:sz w:val="28"/>
          <w:szCs w:val="28"/>
        </w:rPr>
      </w:pPr>
    </w:p>
    <w:p w14:paraId="4F9DA11F" w14:textId="77777777" w:rsidR="000D30BF" w:rsidRPr="00D47030" w:rsidRDefault="000D30BF" w:rsidP="000D30BF">
      <w:pPr>
        <w:pStyle w:val="Normlnywebov"/>
        <w:rPr>
          <w:rFonts w:ascii="Microsoft Sans Serif" w:hAnsi="Microsoft Sans Serif" w:cs="Microsoft Sans Serif"/>
        </w:rPr>
      </w:pPr>
      <w:r w:rsidRPr="00D47030">
        <w:rPr>
          <w:rFonts w:ascii="Microsoft Sans Serif" w:hAnsi="Microsoft Sans Serif" w:cs="Microsoft Sans Serif"/>
          <w:b/>
          <w:bCs/>
          <w:sz w:val="28"/>
          <w:szCs w:val="28"/>
        </w:rPr>
        <w:t xml:space="preserve">Štefan </w:t>
      </w:r>
      <w:proofErr w:type="spellStart"/>
      <w:r w:rsidRPr="00D47030">
        <w:rPr>
          <w:rFonts w:ascii="Microsoft Sans Serif" w:hAnsi="Microsoft Sans Serif" w:cs="Microsoft Sans Serif"/>
          <w:b/>
          <w:bCs/>
          <w:sz w:val="28"/>
          <w:szCs w:val="28"/>
        </w:rPr>
        <w:t>Kvietik</w:t>
      </w:r>
      <w:proofErr w:type="spellEnd"/>
      <w:r w:rsidRPr="00D47030">
        <w:rPr>
          <w:rFonts w:ascii="Microsoft Sans Serif" w:hAnsi="Microsoft Sans Serif" w:cs="Microsoft Sans Serif"/>
        </w:rPr>
        <w:t xml:space="preserve"> (* </w:t>
      </w:r>
      <w:hyperlink r:id="rId41" w:tooltip="10. máj" w:history="1">
        <w:r w:rsidRPr="00D47030">
          <w:rPr>
            <w:rStyle w:val="Hypertextovprepojenie"/>
            <w:rFonts w:ascii="Microsoft Sans Serif" w:hAnsi="Microsoft Sans Serif" w:cs="Microsoft Sans Serif"/>
            <w:color w:val="auto"/>
          </w:rPr>
          <w:t>10. máj</w:t>
        </w:r>
      </w:hyperlink>
      <w:hyperlink r:id="rId42" w:tooltip="1934" w:history="1">
        <w:r w:rsidRPr="00D47030">
          <w:rPr>
            <w:rStyle w:val="Hypertextovprepojenie"/>
            <w:rFonts w:ascii="Microsoft Sans Serif" w:hAnsi="Microsoft Sans Serif" w:cs="Microsoft Sans Serif"/>
            <w:color w:val="auto"/>
          </w:rPr>
          <w:t>1934</w:t>
        </w:r>
      </w:hyperlink>
      <w:r w:rsidRPr="00D47030">
        <w:rPr>
          <w:rFonts w:ascii="Microsoft Sans Serif" w:hAnsi="Microsoft Sans Serif" w:cs="Microsoft Sans Serif"/>
        </w:rPr>
        <w:t xml:space="preserve">, </w:t>
      </w:r>
      <w:hyperlink r:id="rId43" w:tooltip="Dolné Plachtince" w:history="1">
        <w:r w:rsidRPr="00D47030">
          <w:rPr>
            <w:rStyle w:val="Hypertextovprepojenie"/>
            <w:rFonts w:ascii="Microsoft Sans Serif" w:hAnsi="Microsoft Sans Serif" w:cs="Microsoft Sans Serif"/>
            <w:color w:val="auto"/>
          </w:rPr>
          <w:t>Dolné Plachtince</w:t>
        </w:r>
      </w:hyperlink>
      <w:r w:rsidRPr="00D47030">
        <w:rPr>
          <w:rFonts w:ascii="Microsoft Sans Serif" w:hAnsi="Microsoft Sans Serif" w:cs="Microsoft Sans Serif"/>
        </w:rPr>
        <w:t>) je slovenský herec.</w:t>
      </w:r>
    </w:p>
    <w:p w14:paraId="6D3AF834" w14:textId="77777777" w:rsidR="001072FC" w:rsidRPr="00D47030" w:rsidRDefault="001072FC" w:rsidP="001072FC">
      <w:pPr>
        <w:rPr>
          <w:rFonts w:ascii="Microsoft Sans Serif" w:hAnsi="Microsoft Sans Serif" w:cs="Microsoft Sans Serif"/>
        </w:rPr>
      </w:pPr>
      <w:r w:rsidRPr="00D47030">
        <w:rPr>
          <w:rFonts w:ascii="Microsoft Sans Serif" w:hAnsi="Microsoft Sans Serif" w:cs="Microsoft Sans Serif"/>
        </w:rPr>
        <w:t>Herecká osobnosť zlatého veku slovenského divadla, filmu a televízie, nezameniteľný typ mužného Slováka, ktorý keď chytil do rúk valašku alebo liace koňa, bolo vidno, že to má priam v krvi. Rovnako bravúrne sa však pohyboval v šľachtických dvoranách, v </w:t>
      </w:r>
      <w:proofErr w:type="spellStart"/>
      <w:r w:rsidRPr="00D47030">
        <w:rPr>
          <w:rFonts w:ascii="Microsoft Sans Serif" w:hAnsi="Microsoft Sans Serif" w:cs="Microsoft Sans Serif"/>
        </w:rPr>
        <w:t>Goldringovej</w:t>
      </w:r>
      <w:proofErr w:type="spellEnd"/>
      <w:r w:rsidRPr="00D47030">
        <w:rPr>
          <w:rFonts w:ascii="Microsoft Sans Serif" w:hAnsi="Microsoft Sans Serif" w:cs="Microsoft Sans Serif"/>
        </w:rPr>
        <w:t xml:space="preserve"> uniforme i v mlynici Tisícročnej včely. Patrí k absolventom herectva na Vysokej škole múzických umení a bol vôbec prvý, čo po absolvovaní školy nastúpil na javisko SND, kde pôsobil takmer štyridsať rokov. Vyše </w:t>
      </w:r>
      <w:proofErr w:type="spellStart"/>
      <w:r w:rsidRPr="00D47030">
        <w:rPr>
          <w:rFonts w:ascii="Microsoft Sans Serif" w:hAnsi="Microsoft Sans Serif" w:cs="Microsoft Sans Serif"/>
        </w:rPr>
        <w:t>dvestokrát</w:t>
      </w:r>
      <w:proofErr w:type="spellEnd"/>
      <w:r w:rsidRPr="00D47030">
        <w:rPr>
          <w:rFonts w:ascii="Microsoft Sans Serif" w:hAnsi="Microsoft Sans Serif" w:cs="Microsoft Sans Serif"/>
        </w:rPr>
        <w:t xml:space="preserve"> účinkoval v televíznych inscenáciách, prenosoch z divadiel a seriáloch, nakrútil viac ako päťdesiat filmov. Bol docentom na VŠMU a vedúcim katedry herectva a réžie.</w:t>
      </w:r>
    </w:p>
    <w:p w14:paraId="0A50C9D9" w14:textId="38895634" w:rsidR="000D30BF" w:rsidRPr="00D47030" w:rsidRDefault="001072FC" w:rsidP="001072FC">
      <w:pPr>
        <w:spacing w:before="100" w:beforeAutospacing="1" w:after="100" w:afterAutospacing="1"/>
        <w:rPr>
          <w:rFonts w:ascii="Microsoft Sans Serif" w:hAnsi="Microsoft Sans Serif" w:cs="Microsoft Sans Serif"/>
          <w:color w:val="000000"/>
        </w:rPr>
      </w:pPr>
      <w:r w:rsidRPr="00D47030">
        <w:rPr>
          <w:rFonts w:ascii="Microsoft Sans Serif" w:hAnsi="Microsoft Sans Serif" w:cs="Microsoft Sans Serif"/>
        </w:rPr>
        <w:t xml:space="preserve">Narodil sa 10.5.1934 v Dolných Plachtinciach. Štúdium herectva na VŚMU ukončil v roku 1957. V rokoch 1957 – 1959 bol členom Armádneho divadla v Martine, od roku 1957 členom činohry Slovenského národného divadla. Herec so širokou škálou výrazu – od lyrickej </w:t>
      </w:r>
      <w:proofErr w:type="spellStart"/>
      <w:r w:rsidRPr="00D47030">
        <w:rPr>
          <w:rFonts w:ascii="Microsoft Sans Serif" w:hAnsi="Microsoft Sans Serif" w:cs="Microsoft Sans Serif"/>
        </w:rPr>
        <w:t>chlapčenskosti</w:t>
      </w:r>
      <w:proofErr w:type="spellEnd"/>
      <w:r w:rsidRPr="00D47030">
        <w:rPr>
          <w:rFonts w:ascii="Microsoft Sans Serif" w:hAnsi="Microsoft Sans Serif" w:cs="Microsoft Sans Serif"/>
        </w:rPr>
        <w:t xml:space="preserve"> (</w:t>
      </w:r>
      <w:proofErr w:type="spellStart"/>
      <w:r w:rsidRPr="00D47030">
        <w:rPr>
          <w:rFonts w:ascii="Microsoft Sans Serif" w:hAnsi="Microsoft Sans Serif" w:cs="Microsoft Sans Serif"/>
        </w:rPr>
        <w:t>Véni</w:t>
      </w:r>
      <w:proofErr w:type="spellEnd"/>
      <w:r w:rsidRPr="00D47030">
        <w:rPr>
          <w:rFonts w:ascii="Microsoft Sans Serif" w:hAnsi="Microsoft Sans Serif" w:cs="Microsoft Sans Serif"/>
        </w:rPr>
        <w:t xml:space="preserve"> v </w:t>
      </w:r>
      <w:proofErr w:type="spellStart"/>
      <w:r w:rsidRPr="00D47030">
        <w:rPr>
          <w:rFonts w:ascii="Microsoft Sans Serif" w:hAnsi="Microsoft Sans Serif" w:cs="Microsoft Sans Serif"/>
        </w:rPr>
        <w:t>Topolovej</w:t>
      </w:r>
      <w:proofErr w:type="spellEnd"/>
      <w:r w:rsidRPr="00D47030">
        <w:rPr>
          <w:rFonts w:ascii="Microsoft Sans Serif" w:hAnsi="Microsoft Sans Serif" w:cs="Microsoft Sans Serif"/>
        </w:rPr>
        <w:t xml:space="preserve"> Mačke na koľajniciach, 1966) cez triezvu mužnosť (Andrej </w:t>
      </w:r>
      <w:proofErr w:type="spellStart"/>
      <w:r w:rsidRPr="00D47030">
        <w:rPr>
          <w:rFonts w:ascii="Microsoft Sans Serif" w:hAnsi="Microsoft Sans Serif" w:cs="Microsoft Sans Serif"/>
        </w:rPr>
        <w:t>Bolkonskij</w:t>
      </w:r>
      <w:proofErr w:type="spellEnd"/>
      <w:r w:rsidRPr="00D47030">
        <w:rPr>
          <w:rFonts w:ascii="Microsoft Sans Serif" w:hAnsi="Microsoft Sans Serif" w:cs="Microsoft Sans Serif"/>
        </w:rPr>
        <w:t xml:space="preserve"> v </w:t>
      </w:r>
      <w:proofErr w:type="spellStart"/>
      <w:r w:rsidRPr="00D47030">
        <w:rPr>
          <w:rFonts w:ascii="Microsoft Sans Serif" w:hAnsi="Microsoft Sans Serif" w:cs="Microsoft Sans Serif"/>
        </w:rPr>
        <w:t>Piscatorovej</w:t>
      </w:r>
      <w:proofErr w:type="spellEnd"/>
      <w:r w:rsidRPr="00D47030">
        <w:rPr>
          <w:rFonts w:ascii="Microsoft Sans Serif" w:hAnsi="Microsoft Sans Serif" w:cs="Microsoft Sans Serif"/>
        </w:rPr>
        <w:t xml:space="preserve"> dramatizácii Tolstého románu Vojna a mier, 1974) až po agresívnu </w:t>
      </w:r>
      <w:proofErr w:type="spellStart"/>
      <w:r w:rsidRPr="00D47030">
        <w:rPr>
          <w:rFonts w:ascii="Microsoft Sans Serif" w:hAnsi="Microsoft Sans Serif" w:cs="Microsoft Sans Serif"/>
        </w:rPr>
        <w:t>eruptívnosť</w:t>
      </w:r>
      <w:proofErr w:type="spellEnd"/>
      <w:r w:rsidRPr="00D47030">
        <w:rPr>
          <w:rFonts w:ascii="Microsoft Sans Serif" w:hAnsi="Microsoft Sans Serif" w:cs="Microsoft Sans Serif"/>
        </w:rPr>
        <w:t xml:space="preserve"> (Nick v </w:t>
      </w:r>
      <w:proofErr w:type="spellStart"/>
      <w:r w:rsidRPr="00D47030">
        <w:rPr>
          <w:rFonts w:ascii="Microsoft Sans Serif" w:hAnsi="Microsoft Sans Serif" w:cs="Microsoft Sans Serif"/>
        </w:rPr>
        <w:t>Albeeho</w:t>
      </w:r>
      <w:proofErr w:type="spellEnd"/>
      <w:r w:rsidRPr="00D47030">
        <w:rPr>
          <w:rFonts w:ascii="Microsoft Sans Serif" w:hAnsi="Microsoft Sans Serif" w:cs="Microsoft Sans Serif"/>
        </w:rPr>
        <w:t xml:space="preserve"> hre Kto sa bojí </w:t>
      </w:r>
      <w:proofErr w:type="spellStart"/>
      <w:r w:rsidRPr="00D47030">
        <w:rPr>
          <w:rFonts w:ascii="Microsoft Sans Serif" w:hAnsi="Microsoft Sans Serif" w:cs="Microsoft Sans Serif"/>
        </w:rPr>
        <w:t>Virginie</w:t>
      </w:r>
      <w:proofErr w:type="spellEnd"/>
      <w:r w:rsidRPr="00D47030">
        <w:rPr>
          <w:rFonts w:ascii="Microsoft Sans Serif" w:hAnsi="Microsoft Sans Serif" w:cs="Microsoft Sans Serif"/>
        </w:rPr>
        <w:t xml:space="preserve"> Wolfovej?, 1965). </w:t>
      </w:r>
      <w:r w:rsidRPr="00D47030">
        <w:rPr>
          <w:rFonts w:ascii="Microsoft Sans Serif" w:hAnsi="Microsoft Sans Serif" w:cs="Microsoft Sans Serif"/>
          <w:color w:val="000000"/>
        </w:rPr>
        <w:t xml:space="preserve">Jeho doménou boli robustné, psychologicko-realistické postavy. Žánrovo rozmanité postavy stvárnil aj v klasickom repertoári. Prvú veľkú filmovú úlohu získal v roku 1962 vo filme Boxer a smrť. V rozhlase vytvoril množstvo charakterových, hrdinských a romantických postáv v hrách domácich a zahraničných autorov. Od roku 1984 pôsobil ako pedagóg na VŠMU. </w:t>
      </w:r>
      <w:r w:rsidRPr="00D47030">
        <w:rPr>
          <w:rFonts w:ascii="Microsoft Sans Serif" w:hAnsi="Microsoft Sans Serif" w:cs="Microsoft Sans Serif"/>
          <w:color w:val="000000"/>
        </w:rPr>
        <w:br/>
      </w:r>
      <w:r w:rsidRPr="00D47030">
        <w:rPr>
          <w:rFonts w:ascii="Microsoft Sans Serif" w:hAnsi="Microsoft Sans Serif" w:cs="Microsoft Sans Serif"/>
          <w:color w:val="000000"/>
        </w:rPr>
        <w:br/>
        <w:t xml:space="preserve">Po roku 1989 bol dve volebné obdobia (do roku 1994) poslancom parlamentu najprv za Slovenskú národnú stranu, neskôr za Demokratickú úniu. Pôsobil aj ako podpredseda Výboru SNR pre vzdelanie, vedu, kultúru a šport.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lastRenderedPageBreak/>
        <w:t>Ocenenia</w:t>
      </w:r>
      <w:r w:rsidRPr="00D47030">
        <w:rPr>
          <w:rFonts w:ascii="Microsoft Sans Serif" w:hAnsi="Microsoft Sans Serif" w:cs="Microsoft Sans Serif"/>
          <w:color w:val="000000"/>
        </w:rPr>
        <w:br/>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1963</w:t>
      </w:r>
      <w:r w:rsidRPr="00D47030">
        <w:rPr>
          <w:rFonts w:ascii="Microsoft Sans Serif" w:hAnsi="Microsoft Sans Serif" w:cs="Microsoft Sans Serif"/>
          <w:color w:val="000000"/>
        </w:rPr>
        <w:t>Trilobit</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1973</w:t>
      </w:r>
      <w:r w:rsidRPr="00D47030">
        <w:rPr>
          <w:rFonts w:ascii="Microsoft Sans Serif" w:hAnsi="Microsoft Sans Serif" w:cs="Microsoft Sans Serif"/>
          <w:color w:val="000000"/>
        </w:rPr>
        <w:t xml:space="preserve"> Najlepší herec (Anketa časopisu Film a divadlo)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1975</w:t>
      </w:r>
      <w:r w:rsidRPr="00D47030">
        <w:rPr>
          <w:rFonts w:ascii="Microsoft Sans Serif" w:hAnsi="Microsoft Sans Serif" w:cs="Microsoft Sans Serif"/>
          <w:color w:val="000000"/>
        </w:rPr>
        <w:t xml:space="preserve"> Múza </w:t>
      </w:r>
      <w:proofErr w:type="spellStart"/>
      <w:r w:rsidRPr="00D47030">
        <w:rPr>
          <w:rFonts w:ascii="Microsoft Sans Serif" w:hAnsi="Microsoft Sans Serif" w:cs="Microsoft Sans Serif"/>
          <w:color w:val="000000"/>
        </w:rPr>
        <w:t>Melpomené</w:t>
      </w:r>
      <w:proofErr w:type="spellEnd"/>
      <w:r w:rsidRPr="00D47030">
        <w:rPr>
          <w:rFonts w:ascii="Microsoft Sans Serif" w:hAnsi="Microsoft Sans Serif" w:cs="Microsoft Sans Serif"/>
          <w:color w:val="000000"/>
        </w:rPr>
        <w:t xml:space="preserve"> pražských divákov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1976</w:t>
      </w:r>
      <w:r w:rsidRPr="00D47030">
        <w:rPr>
          <w:rFonts w:ascii="Microsoft Sans Serif" w:hAnsi="Microsoft Sans Serif" w:cs="Microsoft Sans Serif"/>
          <w:color w:val="000000"/>
        </w:rPr>
        <w:t xml:space="preserve"> Najlepší herec (Anketa časopisu Film a divadlo)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1976</w:t>
      </w:r>
      <w:r w:rsidRPr="00D47030">
        <w:rPr>
          <w:rFonts w:ascii="Microsoft Sans Serif" w:hAnsi="Microsoft Sans Serif" w:cs="Microsoft Sans Serif"/>
          <w:color w:val="000000"/>
        </w:rPr>
        <w:t xml:space="preserve"> Štátna cena K. </w:t>
      </w:r>
      <w:proofErr w:type="spellStart"/>
      <w:r w:rsidRPr="00D47030">
        <w:rPr>
          <w:rFonts w:ascii="Microsoft Sans Serif" w:hAnsi="Microsoft Sans Serif" w:cs="Microsoft Sans Serif"/>
          <w:color w:val="000000"/>
        </w:rPr>
        <w:t>Gottwalda</w:t>
      </w:r>
      <w:proofErr w:type="spellEnd"/>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1983</w:t>
      </w:r>
      <w:r w:rsidRPr="00D47030">
        <w:rPr>
          <w:rFonts w:ascii="Microsoft Sans Serif" w:hAnsi="Microsoft Sans Serif" w:cs="Microsoft Sans Serif"/>
          <w:color w:val="000000"/>
        </w:rPr>
        <w:t xml:space="preserve"> Cena Paľa Bielika </w:t>
      </w:r>
      <w:r w:rsidRPr="00D47030">
        <w:rPr>
          <w:rFonts w:ascii="Microsoft Sans Serif" w:hAnsi="Microsoft Sans Serif" w:cs="Microsoft Sans Serif"/>
          <w:color w:val="000000"/>
        </w:rPr>
        <w:br/>
      </w:r>
      <w:r w:rsidRPr="00D47030">
        <w:rPr>
          <w:rFonts w:ascii="Microsoft Sans Serif" w:hAnsi="Microsoft Sans Serif" w:cs="Microsoft Sans Serif"/>
          <w:b/>
          <w:bCs/>
          <w:color w:val="000000"/>
        </w:rPr>
        <w:t>2004</w:t>
      </w:r>
      <w:r w:rsidRPr="00D47030">
        <w:rPr>
          <w:rFonts w:ascii="Microsoft Sans Serif" w:hAnsi="Microsoft Sans Serif" w:cs="Microsoft Sans Serif"/>
          <w:color w:val="000000"/>
        </w:rPr>
        <w:t xml:space="preserve"> Pri príležitosti 70. narodenín udelil prezident SR Štefanovi </w:t>
      </w:r>
      <w:proofErr w:type="spellStart"/>
      <w:r w:rsidRPr="00D47030">
        <w:rPr>
          <w:rFonts w:ascii="Microsoft Sans Serif" w:hAnsi="Microsoft Sans Serif" w:cs="Microsoft Sans Serif"/>
          <w:color w:val="000000"/>
        </w:rPr>
        <w:t>Kvietikovi</w:t>
      </w:r>
      <w:proofErr w:type="spellEnd"/>
      <w:r w:rsidRPr="00D47030">
        <w:rPr>
          <w:rFonts w:ascii="Microsoft Sans Serif" w:hAnsi="Microsoft Sans Serif" w:cs="Microsoft Sans Serif"/>
          <w:color w:val="000000"/>
        </w:rPr>
        <w:t xml:space="preserve"> ocenenie za zásluhy o rozvoj slovenského divadelníctva a filmového umenia </w:t>
      </w:r>
      <w:r w:rsidRPr="00D47030">
        <w:rPr>
          <w:rFonts w:ascii="Microsoft Sans Serif" w:hAnsi="Microsoft Sans Serif" w:cs="Microsoft Sans Serif"/>
          <w:color w:val="000000"/>
        </w:rPr>
        <w:br/>
        <w:t xml:space="preserve">- Kríž prezidenta Slovenskej republiky II. stupňa a v tom istom roku mu bol udelený aj </w:t>
      </w:r>
      <w:r w:rsidRPr="00D47030">
        <w:rPr>
          <w:rFonts w:ascii="Microsoft Sans Serif" w:hAnsi="Microsoft Sans Serif" w:cs="Microsoft Sans Serif"/>
          <w:color w:val="000000"/>
        </w:rPr>
        <w:br/>
        <w:t>- Rad Ľudovíta Štúra II. triedy za mimoriadne zásluhy v oblasti rozvoja kultúry a umenia.</w:t>
      </w:r>
      <w:r w:rsidRPr="00D47030">
        <w:rPr>
          <w:rFonts w:ascii="Microsoft Sans Serif" w:hAnsi="Microsoft Sans Serif" w:cs="Microsoft Sans Serif"/>
          <w:color w:val="000000"/>
        </w:rPr>
        <w:br/>
      </w:r>
      <w:r w:rsidRPr="00D47030">
        <w:rPr>
          <w:rFonts w:ascii="Microsoft Sans Serif" w:hAnsi="Microsoft Sans Serif" w:cs="Microsoft Sans Serif"/>
          <w:b/>
          <w:color w:val="000000"/>
        </w:rPr>
        <w:t>2010</w:t>
      </w:r>
      <w:r w:rsidR="0068651F" w:rsidRPr="00D47030">
        <w:rPr>
          <w:rFonts w:ascii="Microsoft Sans Serif" w:hAnsi="Microsoft Sans Serif" w:cs="Microsoft Sans Serif"/>
          <w:b/>
          <w:color w:val="000000"/>
        </w:rPr>
        <w:t xml:space="preserve"> </w:t>
      </w:r>
      <w:r w:rsidR="00A064D1" w:rsidRPr="00D47030">
        <w:rPr>
          <w:rFonts w:ascii="Microsoft Sans Serif" w:hAnsi="Microsoft Sans Serif" w:cs="Microsoft Sans Serif"/>
        </w:rPr>
        <w:t>na udeľovaní cien Osobnosť televíznej obrazovky za rok 2009 bol zaradený do Siene slávy</w:t>
      </w:r>
      <w:r w:rsidRPr="00D47030">
        <w:rPr>
          <w:rFonts w:ascii="Microsoft Sans Serif" w:hAnsi="Microsoft Sans Serif" w:cs="Microsoft Sans Serif"/>
        </w:rPr>
        <w:br/>
      </w:r>
      <w:r w:rsidRPr="00D47030">
        <w:rPr>
          <w:rFonts w:ascii="Microsoft Sans Serif" w:hAnsi="Microsoft Sans Serif" w:cs="Microsoft Sans Serif"/>
          <w:b/>
          <w:bCs/>
          <w:color w:val="000000"/>
        </w:rPr>
        <w:t>2014</w:t>
      </w:r>
      <w:r w:rsidRPr="00D47030">
        <w:rPr>
          <w:rFonts w:ascii="Microsoft Sans Serif" w:hAnsi="Microsoft Sans Serif" w:cs="Microsoft Sans Serif"/>
          <w:color w:val="000000"/>
        </w:rPr>
        <w:t xml:space="preserve"> Pri príležitosti 80. narodenín udelila Obec Dolné Plachtince najvyššie ocenenie obce – Čestné občianstvo obce Dolné Plachtince –</w:t>
      </w:r>
      <w:r w:rsidR="0068651F" w:rsidRPr="00D47030">
        <w:rPr>
          <w:rFonts w:ascii="Microsoft Sans Serif" w:hAnsi="Microsoft Sans Serif" w:cs="Microsoft Sans Serif"/>
          <w:color w:val="000000"/>
        </w:rPr>
        <w:t xml:space="preserve"> </w:t>
      </w:r>
      <w:r w:rsidRPr="00D47030">
        <w:rPr>
          <w:rFonts w:ascii="Microsoft Sans Serif" w:hAnsi="Microsoft Sans Serif" w:cs="Microsoft Sans Serif"/>
          <w:color w:val="000000"/>
        </w:rPr>
        <w:t>za jeho celoživotné dielo, ktorým sa významným spôsobom zaslúžil o šírenie dobrého mena rodnej obce.</w:t>
      </w:r>
    </w:p>
    <w:p w14:paraId="3DFBEC8E" w14:textId="368D279A" w:rsidR="00CE59B1" w:rsidRPr="00206147" w:rsidRDefault="00CE59B1" w:rsidP="006D7A43">
      <w:pPr>
        <w:pStyle w:val="Nadpis1"/>
      </w:pPr>
      <w:r w:rsidRPr="00206147">
        <w:t>Plnenie úloh obce</w:t>
      </w:r>
    </w:p>
    <w:p w14:paraId="19BE59F1" w14:textId="77777777" w:rsidR="006D7A43" w:rsidRPr="00D47030" w:rsidRDefault="006D7A43" w:rsidP="006D7A43"/>
    <w:p w14:paraId="585C2D1F" w14:textId="0C4E3E82" w:rsidR="00B14130" w:rsidRPr="00D47030" w:rsidRDefault="00DF1C8B" w:rsidP="00CE59B1">
      <w:pPr>
        <w:pStyle w:val="Nadpis2"/>
        <w:numPr>
          <w:ilvl w:val="0"/>
          <w:numId w:val="0"/>
        </w:numPr>
      </w:pPr>
      <w:r>
        <w:t>4</w:t>
      </w:r>
      <w:r w:rsidR="00CE59B1" w:rsidRPr="00D47030">
        <w:t xml:space="preserve">.1 </w:t>
      </w:r>
      <w:r w:rsidR="00DC4034" w:rsidRPr="00D47030">
        <w:t>Výchova a</w:t>
      </w:r>
      <w:r w:rsidR="00B14130" w:rsidRPr="00D47030">
        <w:t> </w:t>
      </w:r>
      <w:r w:rsidR="00DC4034" w:rsidRPr="00D47030">
        <w:t>vzdelávanie</w:t>
      </w:r>
    </w:p>
    <w:p w14:paraId="633BED4E" w14:textId="77777777" w:rsidR="00B14130" w:rsidRPr="00D47030" w:rsidRDefault="00B14130" w:rsidP="00B14130">
      <w:pPr>
        <w:pStyle w:val="Normlnywebov"/>
        <w:rPr>
          <w:rFonts w:ascii="Microsoft Sans Serif" w:hAnsi="Microsoft Sans Serif" w:cs="Microsoft Sans Serif"/>
          <w:bCs/>
        </w:rPr>
      </w:pPr>
      <w:r w:rsidRPr="00D47030">
        <w:rPr>
          <w:rFonts w:ascii="Microsoft Sans Serif" w:hAnsi="Microsoft Sans Serif" w:cs="Microsoft Sans Serif"/>
          <w:bCs/>
        </w:rPr>
        <w:t>V súčasnosti výcho</w:t>
      </w:r>
      <w:r w:rsidR="00EB3F25" w:rsidRPr="00D47030">
        <w:rPr>
          <w:rFonts w:ascii="Microsoft Sans Serif" w:hAnsi="Microsoft Sans Serif" w:cs="Microsoft Sans Serif"/>
          <w:bCs/>
        </w:rPr>
        <w:t>v</w:t>
      </w:r>
      <w:r w:rsidRPr="00D47030">
        <w:rPr>
          <w:rFonts w:ascii="Microsoft Sans Serif" w:hAnsi="Microsoft Sans Serif" w:cs="Microsoft Sans Serif"/>
          <w:bCs/>
        </w:rPr>
        <w:t>u a vzdelávanie detí v obci poskytuje:</w:t>
      </w:r>
    </w:p>
    <w:tbl>
      <w:tblPr>
        <w:tblW w:w="8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3062"/>
        <w:gridCol w:w="3062"/>
      </w:tblGrid>
      <w:tr w:rsidR="00DC4034" w:rsidRPr="00D47030" w14:paraId="3B6830BE" w14:textId="77777777">
        <w:tc>
          <w:tcPr>
            <w:tcW w:w="2354" w:type="dxa"/>
            <w:vAlign w:val="center"/>
          </w:tcPr>
          <w:p w14:paraId="332E139A" w14:textId="77777777" w:rsidR="00DC4034" w:rsidRPr="00D47030" w:rsidRDefault="00DC4034" w:rsidP="003E212A">
            <w:pPr>
              <w:jc w:val="center"/>
              <w:rPr>
                <w:rFonts w:ascii="Microsoft Sans Serif" w:hAnsi="Microsoft Sans Serif" w:cs="Microsoft Sans Serif"/>
                <w:sz w:val="22"/>
              </w:rPr>
            </w:pPr>
            <w:r w:rsidRPr="00D47030">
              <w:rPr>
                <w:rFonts w:ascii="Microsoft Sans Serif" w:hAnsi="Microsoft Sans Serif" w:cs="Microsoft Sans Serif"/>
                <w:sz w:val="22"/>
              </w:rPr>
              <w:t>Materská škola</w:t>
            </w:r>
          </w:p>
        </w:tc>
        <w:tc>
          <w:tcPr>
            <w:tcW w:w="3062" w:type="dxa"/>
            <w:vAlign w:val="center"/>
          </w:tcPr>
          <w:p w14:paraId="09B2C57E" w14:textId="77777777" w:rsidR="00DC4034" w:rsidRPr="00D47030" w:rsidRDefault="00DC4034" w:rsidP="003E212A">
            <w:pPr>
              <w:spacing w:line="360" w:lineRule="auto"/>
              <w:jc w:val="center"/>
              <w:rPr>
                <w:rFonts w:ascii="Microsoft Sans Serif" w:hAnsi="Microsoft Sans Serif" w:cs="Microsoft Sans Serif"/>
                <w:sz w:val="22"/>
              </w:rPr>
            </w:pPr>
            <w:r w:rsidRPr="00D47030">
              <w:rPr>
                <w:rFonts w:ascii="Microsoft Sans Serif" w:hAnsi="Microsoft Sans Serif" w:cs="Microsoft Sans Serif"/>
                <w:sz w:val="22"/>
              </w:rPr>
              <w:t>991 24 Dolné Plachtince 95</w:t>
            </w:r>
          </w:p>
        </w:tc>
        <w:tc>
          <w:tcPr>
            <w:tcW w:w="3062" w:type="dxa"/>
          </w:tcPr>
          <w:p w14:paraId="2A4F331A" w14:textId="77777777" w:rsidR="00DC4034" w:rsidRPr="00D47030" w:rsidRDefault="00DC4034" w:rsidP="003E212A">
            <w:pPr>
              <w:spacing w:line="360" w:lineRule="auto"/>
              <w:jc w:val="center"/>
              <w:rPr>
                <w:rFonts w:ascii="Microsoft Sans Serif" w:hAnsi="Microsoft Sans Serif" w:cs="Microsoft Sans Serif"/>
                <w:sz w:val="22"/>
              </w:rPr>
            </w:pPr>
            <w:r w:rsidRPr="00D47030">
              <w:rPr>
                <w:rFonts w:ascii="Microsoft Sans Serif" w:hAnsi="Microsoft Sans Serif" w:cs="Microsoft Sans Serif"/>
                <w:sz w:val="22"/>
              </w:rPr>
              <w:t>Bez právnej subjektivity</w:t>
            </w:r>
          </w:p>
        </w:tc>
      </w:tr>
    </w:tbl>
    <w:p w14:paraId="2722C560" w14:textId="77777777" w:rsidR="00EB3F25" w:rsidRPr="00D47030" w:rsidRDefault="00EB3F25" w:rsidP="00DC4034">
      <w:pPr>
        <w:tabs>
          <w:tab w:val="left" w:pos="3270"/>
        </w:tabs>
        <w:rPr>
          <w:sz w:val="22"/>
        </w:rPr>
      </w:pPr>
    </w:p>
    <w:p w14:paraId="7BFAB5A9" w14:textId="225D9B1E" w:rsidR="0068651F" w:rsidRPr="00D47030" w:rsidRDefault="0068651F" w:rsidP="00DC4034">
      <w:pPr>
        <w:tabs>
          <w:tab w:val="left" w:pos="3270"/>
        </w:tabs>
        <w:rPr>
          <w:rFonts w:ascii="Microsoft Sans Serif" w:hAnsi="Microsoft Sans Serif" w:cs="Microsoft Sans Serif"/>
        </w:rPr>
      </w:pPr>
      <w:r w:rsidRPr="00D47030">
        <w:rPr>
          <w:rFonts w:ascii="Microsoft Sans Serif" w:hAnsi="Microsoft Sans Serif" w:cs="Microsoft Sans Serif"/>
        </w:rPr>
        <w:t>Spádovými školami pre žiakov základnej školy sú základné školy Mesta Veľký Krtíš</w:t>
      </w:r>
      <w:r w:rsidR="0089297C" w:rsidRPr="00D47030">
        <w:rPr>
          <w:rFonts w:ascii="Microsoft Sans Serif" w:hAnsi="Microsoft Sans Serif" w:cs="Microsoft Sans Serif"/>
        </w:rPr>
        <w:t xml:space="preserve"> a</w:t>
      </w:r>
      <w:r w:rsidRPr="00D47030">
        <w:rPr>
          <w:rFonts w:ascii="Microsoft Sans Serif" w:hAnsi="Microsoft Sans Serif" w:cs="Microsoft Sans Serif"/>
        </w:rPr>
        <w:t> </w:t>
      </w:r>
      <w:r w:rsidR="0089297C" w:rsidRPr="00D47030">
        <w:rPr>
          <w:rFonts w:ascii="Microsoft Sans Serif" w:hAnsi="Microsoft Sans Serif" w:cs="Microsoft Sans Serif"/>
        </w:rPr>
        <w:t>Z</w:t>
      </w:r>
      <w:r w:rsidRPr="00D47030">
        <w:rPr>
          <w:rFonts w:ascii="Microsoft Sans Serif" w:hAnsi="Microsoft Sans Serif" w:cs="Microsoft Sans Serif"/>
        </w:rPr>
        <w:t>ákladná škola s materskou školou Modrý Kameň.</w:t>
      </w:r>
    </w:p>
    <w:p w14:paraId="5C1800AA" w14:textId="77777777" w:rsidR="0068651F" w:rsidRPr="00D47030" w:rsidRDefault="0068651F" w:rsidP="00DC4034">
      <w:pPr>
        <w:tabs>
          <w:tab w:val="left" w:pos="3270"/>
        </w:tabs>
        <w:rPr>
          <w:sz w:val="22"/>
        </w:rPr>
      </w:pPr>
    </w:p>
    <w:p w14:paraId="006A4970" w14:textId="77777777" w:rsidR="00DC4034" w:rsidRPr="00D47030" w:rsidRDefault="00DC4034" w:rsidP="00B14130">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t>Materská škola v Dolných Plachtinciach</w:t>
      </w:r>
    </w:p>
    <w:p w14:paraId="088FF315" w14:textId="1F52EE39" w:rsidR="00DC4034" w:rsidRPr="00D47030" w:rsidRDefault="0015266F" w:rsidP="00DC4034">
      <w:pPr>
        <w:pStyle w:val="Normlnywebov"/>
        <w:rPr>
          <w:rFonts w:ascii="Trebuchet MS" w:hAnsi="Trebuchet MS"/>
          <w:color w:val="000000"/>
          <w:sz w:val="16"/>
          <w:szCs w:val="16"/>
        </w:rPr>
      </w:pPr>
      <w:r>
        <w:rPr>
          <w:noProof/>
        </w:rPr>
        <w:pict w14:anchorId="252BE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587.4pt;margin-top:13.7pt;width:250.5pt;height:188.75pt;z-index:-251657216;mso-position-horizontal:right;mso-position-horizontal-relative:text;mso-position-vertical:absolute;mso-position-vertical-relative:text;mso-width-relative:page;mso-height-relative:page" wrapcoords="-65 0 -65 21514 21600 21514 21600 0 -65 0">
            <v:imagedata r:id="rId44" o:title="SAM_8543"/>
            <w10:wrap type="tight"/>
          </v:shape>
        </w:pict>
      </w:r>
    </w:p>
    <w:p w14:paraId="156D123F" w14:textId="19285F78" w:rsidR="00DC4034" w:rsidRPr="00D47030" w:rsidRDefault="00DC4034" w:rsidP="00DC4034">
      <w:pPr>
        <w:pStyle w:val="Normlnywebov"/>
        <w:rPr>
          <w:rFonts w:ascii="Microsoft Sans Serif" w:hAnsi="Microsoft Sans Serif" w:cs="Microsoft Sans Serif"/>
          <w:color w:val="000000"/>
        </w:rPr>
      </w:pPr>
      <w:r w:rsidRPr="00D47030">
        <w:rPr>
          <w:rFonts w:ascii="Microsoft Sans Serif" w:hAnsi="Microsoft Sans Serif" w:cs="Microsoft Sans Serif"/>
          <w:b/>
          <w:bCs/>
          <w:i/>
          <w:iCs/>
          <w:color w:val="000000"/>
        </w:rPr>
        <w:t xml:space="preserve">Riaditeľka školy:        </w:t>
      </w:r>
      <w:r w:rsidR="00312293" w:rsidRPr="00D47030">
        <w:rPr>
          <w:rFonts w:ascii="Microsoft Sans Serif" w:hAnsi="Microsoft Sans Serif" w:cs="Microsoft Sans Serif"/>
          <w:b/>
          <w:bCs/>
          <w:i/>
          <w:iCs/>
          <w:color w:val="000000"/>
        </w:rPr>
        <w:br/>
      </w:r>
      <w:r w:rsidRPr="00D47030">
        <w:rPr>
          <w:rFonts w:ascii="Microsoft Sans Serif" w:hAnsi="Microsoft Sans Serif" w:cs="Microsoft Sans Serif"/>
          <w:b/>
          <w:bCs/>
          <w:i/>
          <w:iCs/>
          <w:color w:val="000000"/>
        </w:rPr>
        <w:t xml:space="preserve"> </w:t>
      </w:r>
      <w:r w:rsidRPr="00D47030">
        <w:rPr>
          <w:rFonts w:ascii="Microsoft Sans Serif" w:hAnsi="Microsoft Sans Serif" w:cs="Microsoft Sans Serif"/>
          <w:color w:val="000000"/>
        </w:rPr>
        <w:t xml:space="preserve">Anna </w:t>
      </w:r>
      <w:proofErr w:type="spellStart"/>
      <w:r w:rsidRPr="00D47030">
        <w:rPr>
          <w:rFonts w:ascii="Microsoft Sans Serif" w:hAnsi="Microsoft Sans Serif" w:cs="Microsoft Sans Serif"/>
          <w:color w:val="000000"/>
        </w:rPr>
        <w:t>Horniaková</w:t>
      </w:r>
      <w:proofErr w:type="spellEnd"/>
      <w:r w:rsidR="000D30BF" w:rsidRPr="00D47030">
        <w:rPr>
          <w:rFonts w:ascii="Microsoft Sans Serif" w:hAnsi="Microsoft Sans Serif" w:cs="Microsoft Sans Serif"/>
          <w:color w:val="000000"/>
        </w:rPr>
        <w:br/>
      </w:r>
      <w:r w:rsidRPr="00D47030">
        <w:rPr>
          <w:rFonts w:ascii="Microsoft Sans Serif" w:hAnsi="Microsoft Sans Serif" w:cs="Microsoft Sans Serif"/>
          <w:b/>
          <w:bCs/>
          <w:i/>
          <w:iCs/>
          <w:color w:val="000000"/>
        </w:rPr>
        <w:t xml:space="preserve">Adresa:                        </w:t>
      </w:r>
      <w:r w:rsidR="00312293" w:rsidRPr="00D47030">
        <w:rPr>
          <w:rFonts w:ascii="Microsoft Sans Serif" w:hAnsi="Microsoft Sans Serif" w:cs="Microsoft Sans Serif"/>
          <w:b/>
          <w:bCs/>
          <w:i/>
          <w:iCs/>
          <w:color w:val="000000"/>
        </w:rPr>
        <w:br/>
      </w:r>
      <w:r w:rsidRPr="00D47030">
        <w:rPr>
          <w:rFonts w:ascii="Microsoft Sans Serif" w:hAnsi="Microsoft Sans Serif" w:cs="Microsoft Sans Serif"/>
          <w:color w:val="000000"/>
        </w:rPr>
        <w:t>991 24 Dolné Plachtince 95</w:t>
      </w:r>
      <w:r w:rsidR="000D30BF" w:rsidRPr="00D47030">
        <w:rPr>
          <w:rFonts w:ascii="Microsoft Sans Serif" w:hAnsi="Microsoft Sans Serif" w:cs="Microsoft Sans Serif"/>
          <w:color w:val="000000"/>
        </w:rPr>
        <w:br/>
      </w:r>
      <w:r w:rsidRPr="00D47030">
        <w:rPr>
          <w:rFonts w:ascii="Microsoft Sans Serif" w:hAnsi="Microsoft Sans Serif" w:cs="Microsoft Sans Serif"/>
          <w:b/>
          <w:bCs/>
          <w:i/>
          <w:iCs/>
          <w:color w:val="000000"/>
        </w:rPr>
        <w:t xml:space="preserve">Kontakt:                       </w:t>
      </w:r>
      <w:r w:rsidR="00312293" w:rsidRPr="00D47030">
        <w:rPr>
          <w:rFonts w:ascii="Microsoft Sans Serif" w:hAnsi="Microsoft Sans Serif" w:cs="Microsoft Sans Serif"/>
          <w:b/>
          <w:bCs/>
          <w:i/>
          <w:iCs/>
          <w:color w:val="000000"/>
        </w:rPr>
        <w:br/>
      </w:r>
      <w:r w:rsidR="006F5E7A" w:rsidRPr="00D47030">
        <w:rPr>
          <w:rFonts w:ascii="Microsoft Sans Serif" w:hAnsi="Microsoft Sans Serif" w:cs="Microsoft Sans Serif"/>
          <w:color w:val="000000"/>
        </w:rPr>
        <w:t>tel.: 047/48</w:t>
      </w:r>
      <w:r w:rsidR="0089297C" w:rsidRPr="00D47030">
        <w:rPr>
          <w:rFonts w:ascii="Microsoft Sans Serif" w:hAnsi="Microsoft Sans Serif" w:cs="Microsoft Sans Serif"/>
          <w:color w:val="000000"/>
        </w:rPr>
        <w:t xml:space="preserve"> </w:t>
      </w:r>
      <w:r w:rsidRPr="00D47030">
        <w:rPr>
          <w:rFonts w:ascii="Microsoft Sans Serif" w:hAnsi="Microsoft Sans Serif" w:cs="Microsoft Sans Serif"/>
          <w:color w:val="000000"/>
        </w:rPr>
        <w:t>3</w:t>
      </w:r>
      <w:r w:rsidR="0089297C" w:rsidRPr="00D47030">
        <w:rPr>
          <w:rFonts w:ascii="Microsoft Sans Serif" w:hAnsi="Microsoft Sans Serif" w:cs="Microsoft Sans Serif"/>
          <w:color w:val="000000"/>
        </w:rPr>
        <w:t xml:space="preserve">00 </w:t>
      </w:r>
      <w:r w:rsidRPr="00D47030">
        <w:rPr>
          <w:rFonts w:ascii="Microsoft Sans Serif" w:hAnsi="Microsoft Sans Serif" w:cs="Microsoft Sans Serif"/>
          <w:color w:val="000000"/>
        </w:rPr>
        <w:t>9</w:t>
      </w:r>
      <w:r w:rsidR="0089297C" w:rsidRPr="00D47030">
        <w:rPr>
          <w:rFonts w:ascii="Microsoft Sans Serif" w:hAnsi="Microsoft Sans Serif" w:cs="Microsoft Sans Serif"/>
          <w:color w:val="000000"/>
        </w:rPr>
        <w:t>7</w:t>
      </w:r>
      <w:r w:rsidRPr="00D47030">
        <w:rPr>
          <w:rFonts w:ascii="Microsoft Sans Serif" w:hAnsi="Microsoft Sans Serif" w:cs="Microsoft Sans Serif"/>
          <w:color w:val="000000"/>
        </w:rPr>
        <w:t xml:space="preserve">    matskola.dp@gmail.com</w:t>
      </w:r>
    </w:p>
    <w:p w14:paraId="1461C0E9" w14:textId="77777777" w:rsidR="00DC4034" w:rsidRPr="00D47030" w:rsidRDefault="00DC4034" w:rsidP="00DC4034">
      <w:pPr>
        <w:pStyle w:val="tabletext"/>
        <w:spacing w:before="0" w:beforeAutospacing="0"/>
        <w:rPr>
          <w:rFonts w:ascii="Microsoft Sans Serif" w:hAnsi="Microsoft Sans Serif" w:cs="Microsoft Sans Serif"/>
          <w:sz w:val="24"/>
          <w:szCs w:val="24"/>
        </w:rPr>
      </w:pPr>
      <w:r w:rsidRPr="00D47030">
        <w:rPr>
          <w:rFonts w:ascii="Microsoft Sans Serif" w:hAnsi="Microsoft Sans Serif" w:cs="Microsoft Sans Serif"/>
          <w:sz w:val="24"/>
          <w:szCs w:val="24"/>
        </w:rPr>
        <w:t> </w:t>
      </w:r>
    </w:p>
    <w:p w14:paraId="05326774" w14:textId="141CD229" w:rsidR="00DC4034" w:rsidRPr="00D47030" w:rsidRDefault="00DC4034" w:rsidP="00DC4034">
      <w:pPr>
        <w:pStyle w:val="tabletext"/>
        <w:spacing w:before="0" w:beforeAutospacing="0"/>
        <w:rPr>
          <w:rFonts w:ascii="Microsoft Sans Serif" w:hAnsi="Microsoft Sans Serif" w:cs="Microsoft Sans Serif"/>
          <w:sz w:val="20"/>
        </w:rPr>
      </w:pPr>
      <w:r w:rsidRPr="00D47030">
        <w:rPr>
          <w:rFonts w:ascii="Microsoft Sans Serif" w:hAnsi="Microsoft Sans Serif" w:cs="Microsoft Sans Serif"/>
          <w:sz w:val="24"/>
        </w:rPr>
        <w:t xml:space="preserve">MŠ navštevuje </w:t>
      </w:r>
      <w:r w:rsidR="007A65A6" w:rsidRPr="00D47030">
        <w:rPr>
          <w:rFonts w:ascii="Microsoft Sans Serif" w:hAnsi="Microsoft Sans Serif" w:cs="Microsoft Sans Serif"/>
          <w:sz w:val="24"/>
        </w:rPr>
        <w:t>2</w:t>
      </w:r>
      <w:r w:rsidR="00791E52" w:rsidRPr="00D47030">
        <w:rPr>
          <w:rFonts w:ascii="Microsoft Sans Serif" w:hAnsi="Microsoft Sans Serif" w:cs="Microsoft Sans Serif"/>
          <w:sz w:val="24"/>
        </w:rPr>
        <w:t>4</w:t>
      </w:r>
      <w:r w:rsidRPr="00D47030">
        <w:rPr>
          <w:rFonts w:ascii="Microsoft Sans Serif" w:hAnsi="Microsoft Sans Serif" w:cs="Microsoft Sans Serif"/>
          <w:sz w:val="24"/>
        </w:rPr>
        <w:t xml:space="preserve"> detí. </w:t>
      </w:r>
    </w:p>
    <w:p w14:paraId="79B77CD4" w14:textId="77777777" w:rsidR="00DC4034" w:rsidRPr="00D47030" w:rsidRDefault="00DC4034" w:rsidP="00C84D18">
      <w:pPr>
        <w:pStyle w:val="Normlnywebov"/>
        <w:rPr>
          <w:b/>
          <w:bCs/>
          <w:sz w:val="28"/>
          <w:szCs w:val="28"/>
        </w:rPr>
      </w:pPr>
    </w:p>
    <w:p w14:paraId="728DBE5F" w14:textId="77777777" w:rsidR="00A60B54" w:rsidRPr="00D47030" w:rsidRDefault="00A60B54" w:rsidP="00C84D18">
      <w:pPr>
        <w:pStyle w:val="Normlnywebov"/>
        <w:rPr>
          <w:b/>
          <w:bCs/>
          <w:sz w:val="28"/>
          <w:szCs w:val="28"/>
        </w:rPr>
      </w:pPr>
    </w:p>
    <w:p w14:paraId="7AEE8FDF" w14:textId="77777777" w:rsidR="00150F09" w:rsidRPr="00D47030" w:rsidRDefault="00150F09" w:rsidP="00150F09">
      <w:pPr>
        <w:pStyle w:val="Nadpis2"/>
        <w:numPr>
          <w:ilvl w:val="0"/>
          <w:numId w:val="0"/>
        </w:numPr>
      </w:pPr>
    </w:p>
    <w:p w14:paraId="0F3CD59B" w14:textId="6F454801" w:rsidR="00D0072B" w:rsidRPr="00D47030" w:rsidRDefault="00DF1C8B" w:rsidP="00150F09">
      <w:pPr>
        <w:pStyle w:val="Nadpis2"/>
        <w:numPr>
          <w:ilvl w:val="0"/>
          <w:numId w:val="0"/>
        </w:numPr>
      </w:pPr>
      <w:r>
        <w:lastRenderedPageBreak/>
        <w:t>4</w:t>
      </w:r>
      <w:r w:rsidR="00CE59B1" w:rsidRPr="00D47030">
        <w:t xml:space="preserve">.2 </w:t>
      </w:r>
      <w:r w:rsidR="00DC4034" w:rsidRPr="00DF1C8B">
        <w:t>Zdravotníctvo</w:t>
      </w:r>
    </w:p>
    <w:p w14:paraId="2BDB4B7D" w14:textId="77777777" w:rsidR="00D0072B" w:rsidRPr="00D47030" w:rsidRDefault="00B14130">
      <w:pPr>
        <w:pStyle w:val="Normlnywebov"/>
        <w:rPr>
          <w:rFonts w:ascii="Microsoft Sans Serif" w:hAnsi="Microsoft Sans Serif" w:cs="Microsoft Sans Serif"/>
          <w:bCs/>
        </w:rPr>
      </w:pPr>
      <w:r w:rsidRPr="00D47030">
        <w:rPr>
          <w:rFonts w:ascii="Microsoft Sans Serif" w:hAnsi="Microsoft Sans Serif" w:cs="Microsoft Sans Serif"/>
          <w:bCs/>
        </w:rPr>
        <w:t xml:space="preserve">Zdravotnú starostlivosť </w:t>
      </w:r>
      <w:r w:rsidR="000D30BF" w:rsidRPr="00D47030">
        <w:rPr>
          <w:rFonts w:ascii="Microsoft Sans Serif" w:hAnsi="Microsoft Sans Serif" w:cs="Microsoft Sans Serif"/>
          <w:bCs/>
        </w:rPr>
        <w:t>pre občanov poskytujú zdravotné zariadenia v blízkom okresnom meste Veľký Krtíš.</w:t>
      </w:r>
    </w:p>
    <w:p w14:paraId="16EBCC62" w14:textId="77777777" w:rsidR="00F90883" w:rsidRPr="00D47030" w:rsidRDefault="00F90883">
      <w:pPr>
        <w:pStyle w:val="Normlnywebov"/>
        <w:rPr>
          <w:rFonts w:ascii="Microsoft Sans Serif" w:hAnsi="Microsoft Sans Serif" w:cs="Microsoft Sans Serif"/>
          <w:bCs/>
        </w:rPr>
      </w:pPr>
    </w:p>
    <w:p w14:paraId="393310B0" w14:textId="77777777" w:rsidR="006D7A43" w:rsidRPr="00D47030"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52DF95F8" w14:textId="77777777" w:rsidR="006D7A43" w:rsidRPr="00D47030"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6F0C9A80" w14:textId="7713EFB3" w:rsidR="00D0072B" w:rsidRPr="00D47030" w:rsidRDefault="00DC4034" w:rsidP="00150F09">
      <w:pPr>
        <w:pStyle w:val="Nadpis2"/>
        <w:ind w:left="567"/>
      </w:pPr>
      <w:r w:rsidRPr="00D47030">
        <w:t>Sociálne zabezpečenie</w:t>
      </w:r>
    </w:p>
    <w:p w14:paraId="5190049A" w14:textId="7642B721" w:rsidR="00B14130" w:rsidRPr="00D47030" w:rsidRDefault="00B14130">
      <w:pPr>
        <w:pStyle w:val="Normlnywebov"/>
        <w:rPr>
          <w:rFonts w:ascii="Microsoft Sans Serif" w:hAnsi="Microsoft Sans Serif" w:cs="Microsoft Sans Serif"/>
          <w:bCs/>
        </w:rPr>
      </w:pPr>
      <w:r w:rsidRPr="00D47030">
        <w:rPr>
          <w:rFonts w:ascii="Microsoft Sans Serif" w:hAnsi="Microsoft Sans Serif" w:cs="Microsoft Sans Serif"/>
          <w:bCs/>
        </w:rPr>
        <w:t>Sociálne služ</w:t>
      </w:r>
      <w:r w:rsidR="000D30BF" w:rsidRPr="00D47030">
        <w:rPr>
          <w:rFonts w:ascii="Microsoft Sans Serif" w:hAnsi="Microsoft Sans Serif" w:cs="Microsoft Sans Serif"/>
          <w:bCs/>
        </w:rPr>
        <w:t>by sa zabezpečujú, resp. obstarávajú individuálne podľa potrieb občanov.</w:t>
      </w:r>
      <w:r w:rsidR="00A27EB7" w:rsidRPr="00D47030">
        <w:rPr>
          <w:rFonts w:ascii="Microsoft Sans Serif" w:hAnsi="Microsoft Sans Serif" w:cs="Microsoft Sans Serif"/>
          <w:bCs/>
        </w:rPr>
        <w:t xml:space="preserve"> V obci je súkromný domov pre seniorov, ktorého prevádzkovateľom je </w:t>
      </w:r>
      <w:proofErr w:type="spellStart"/>
      <w:r w:rsidR="00CD3302" w:rsidRPr="00D47030">
        <w:rPr>
          <w:rStyle w:val="Zvraznenie"/>
          <w:rFonts w:ascii="Arial" w:hAnsi="Arial" w:cs="Arial"/>
          <w:b/>
          <w:bCs/>
          <w:i w:val="0"/>
          <w:iCs w:val="0"/>
          <w:color w:val="6A6A6A"/>
          <w:shd w:val="clear" w:color="auto" w:fill="FFFFFF"/>
        </w:rPr>
        <w:t>Annamaria</w:t>
      </w:r>
      <w:proofErr w:type="spellEnd"/>
      <w:r w:rsidR="00CD3302" w:rsidRPr="00D47030">
        <w:rPr>
          <w:rFonts w:ascii="Arial" w:hAnsi="Arial" w:cs="Arial"/>
          <w:color w:val="545454"/>
          <w:shd w:val="clear" w:color="auto" w:fill="FFFFFF"/>
        </w:rPr>
        <w:t>, </w:t>
      </w:r>
      <w:proofErr w:type="spellStart"/>
      <w:r w:rsidR="00CD3302" w:rsidRPr="00D47030">
        <w:rPr>
          <w:rStyle w:val="Zvraznenie"/>
          <w:rFonts w:ascii="Arial" w:hAnsi="Arial" w:cs="Arial"/>
          <w:b/>
          <w:bCs/>
          <w:i w:val="0"/>
          <w:iCs w:val="0"/>
          <w:color w:val="6A6A6A"/>
          <w:shd w:val="clear" w:color="auto" w:fill="FFFFFF"/>
        </w:rPr>
        <w:t>n.o</w:t>
      </w:r>
      <w:proofErr w:type="spellEnd"/>
      <w:r w:rsidR="00CD3302" w:rsidRPr="00D47030">
        <w:rPr>
          <w:rStyle w:val="Zvraznenie"/>
          <w:rFonts w:ascii="Arial" w:hAnsi="Arial" w:cs="Arial"/>
          <w:b/>
          <w:bCs/>
          <w:i w:val="0"/>
          <w:iCs w:val="0"/>
          <w:color w:val="6A6A6A"/>
          <w:shd w:val="clear" w:color="auto" w:fill="FFFFFF"/>
        </w:rPr>
        <w:t>.</w:t>
      </w:r>
      <w:r w:rsidR="00CD3302" w:rsidRPr="00D47030">
        <w:rPr>
          <w:rFonts w:ascii="Arial" w:hAnsi="Arial" w:cs="Arial"/>
          <w:color w:val="545454"/>
          <w:shd w:val="clear" w:color="auto" w:fill="FFFFFF"/>
        </w:rPr>
        <w:t>, Dolné Plachtince 80.</w:t>
      </w:r>
    </w:p>
    <w:p w14:paraId="1D0D7B90" w14:textId="77777777" w:rsidR="00A27EB7" w:rsidRPr="00D47030" w:rsidRDefault="00A27EB7">
      <w:pPr>
        <w:pStyle w:val="Normlnywebov"/>
        <w:rPr>
          <w:bCs/>
        </w:rPr>
      </w:pPr>
    </w:p>
    <w:p w14:paraId="294A0134" w14:textId="77777777" w:rsidR="00D0072B" w:rsidRPr="00D47030" w:rsidRDefault="00DC4034" w:rsidP="00150F09">
      <w:pPr>
        <w:pStyle w:val="Nadpis2"/>
        <w:ind w:left="567"/>
      </w:pPr>
      <w:r w:rsidRPr="00D47030">
        <w:t>Kultúra</w:t>
      </w:r>
    </w:p>
    <w:p w14:paraId="171D0315" w14:textId="0ABBAD71" w:rsidR="007C77F4" w:rsidRPr="00D47030" w:rsidRDefault="00B14130" w:rsidP="00DC4034">
      <w:pPr>
        <w:pStyle w:val="Normlnywebov"/>
        <w:rPr>
          <w:rFonts w:ascii="Microsoft Sans Serif" w:hAnsi="Microsoft Sans Serif" w:cs="Microsoft Sans Serif"/>
          <w:bCs/>
        </w:rPr>
      </w:pPr>
      <w:r w:rsidRPr="00D47030">
        <w:rPr>
          <w:rFonts w:ascii="Microsoft Sans Serif" w:hAnsi="Microsoft Sans Serif" w:cs="Microsoft Sans Serif"/>
          <w:bCs/>
        </w:rPr>
        <w:t xml:space="preserve">Spoločenský a kultúrny </w:t>
      </w:r>
      <w:r w:rsidR="000D30BF" w:rsidRPr="00D47030">
        <w:rPr>
          <w:rFonts w:ascii="Microsoft Sans Serif" w:hAnsi="Microsoft Sans Serif" w:cs="Microsoft Sans Serif"/>
          <w:bCs/>
        </w:rPr>
        <w:t>ž</w:t>
      </w:r>
      <w:r w:rsidRPr="00D47030">
        <w:rPr>
          <w:rFonts w:ascii="Microsoft Sans Serif" w:hAnsi="Microsoft Sans Serif" w:cs="Microsoft Sans Serif"/>
          <w:bCs/>
        </w:rPr>
        <w:t xml:space="preserve">ivot v obci </w:t>
      </w:r>
      <w:r w:rsidR="007C77F4" w:rsidRPr="00D47030">
        <w:rPr>
          <w:rFonts w:ascii="Microsoft Sans Serif" w:hAnsi="Microsoft Sans Serif" w:cs="Microsoft Sans Serif"/>
          <w:bCs/>
        </w:rPr>
        <w:t xml:space="preserve">sa zabezpečuje v spolupráci s miestnymi aktivistami, dedinskou folklórnou skupinou </w:t>
      </w:r>
      <w:proofErr w:type="spellStart"/>
      <w:r w:rsidR="007C77F4" w:rsidRPr="00D47030">
        <w:rPr>
          <w:rFonts w:ascii="Microsoft Sans Serif" w:hAnsi="Microsoft Sans Serif" w:cs="Microsoft Sans Serif"/>
          <w:bCs/>
        </w:rPr>
        <w:t>Bažalička</w:t>
      </w:r>
      <w:proofErr w:type="spellEnd"/>
      <w:r w:rsidR="007C77F4" w:rsidRPr="00D47030">
        <w:rPr>
          <w:rFonts w:ascii="Microsoft Sans Serif" w:hAnsi="Microsoft Sans Serif" w:cs="Microsoft Sans Serif"/>
          <w:bCs/>
        </w:rPr>
        <w:t xml:space="preserve"> zo Stredných Plachtiniec a Príbeliec a s Hontiansko-Ipeľským osvetovým strediskom vo Veľkom Krtíši.</w:t>
      </w:r>
      <w:r w:rsidR="006F5E7A" w:rsidRPr="00D47030">
        <w:rPr>
          <w:rFonts w:ascii="Microsoft Sans Serif" w:hAnsi="Microsoft Sans Serif" w:cs="Microsoft Sans Serif"/>
          <w:bCs/>
        </w:rPr>
        <w:t xml:space="preserve"> V našej obci pôsobí aj „Divadlo Štefana </w:t>
      </w:r>
      <w:proofErr w:type="spellStart"/>
      <w:r w:rsidR="006F5E7A" w:rsidRPr="00D47030">
        <w:rPr>
          <w:rFonts w:ascii="Microsoft Sans Serif" w:hAnsi="Microsoft Sans Serif" w:cs="Microsoft Sans Serif"/>
          <w:bCs/>
        </w:rPr>
        <w:t>Kvietika</w:t>
      </w:r>
      <w:proofErr w:type="spellEnd"/>
      <w:r w:rsidR="006F5E7A" w:rsidRPr="00D47030">
        <w:rPr>
          <w:rFonts w:ascii="Microsoft Sans Serif" w:hAnsi="Microsoft Sans Serif" w:cs="Microsoft Sans Serif"/>
          <w:bCs/>
        </w:rPr>
        <w:t>“, ktoré spravidla 1x ročne predvedie novú divadelnú premiéru.</w:t>
      </w:r>
    </w:p>
    <w:p w14:paraId="4A0E3AB1" w14:textId="77777777" w:rsidR="00312293" w:rsidRPr="00D47030" w:rsidRDefault="00312293" w:rsidP="00DC4034">
      <w:pPr>
        <w:pStyle w:val="Normlnywebov"/>
        <w:rPr>
          <w:rFonts w:ascii="Microsoft Sans Serif" w:hAnsi="Microsoft Sans Serif" w:cs="Microsoft Sans Serif"/>
          <w:bCs/>
        </w:rPr>
      </w:pPr>
    </w:p>
    <w:p w14:paraId="185A69BC" w14:textId="5FF3A414" w:rsidR="00DC4034" w:rsidRPr="00D47030" w:rsidRDefault="00DC4034" w:rsidP="00150F09">
      <w:pPr>
        <w:pStyle w:val="Nadpis2"/>
        <w:numPr>
          <w:ilvl w:val="1"/>
          <w:numId w:val="8"/>
        </w:numPr>
        <w:ind w:left="567"/>
        <w:jc w:val="left"/>
      </w:pPr>
      <w:r w:rsidRPr="00D47030">
        <w:t>Hospodárstvo</w:t>
      </w:r>
    </w:p>
    <w:p w14:paraId="5F96FFE7" w14:textId="7DC40B87" w:rsidR="00B14130" w:rsidRPr="00D47030" w:rsidRDefault="00B14130" w:rsidP="00DC4034">
      <w:pPr>
        <w:pStyle w:val="Normlnywebov"/>
        <w:rPr>
          <w:rFonts w:ascii="Microsoft Sans Serif" w:hAnsi="Microsoft Sans Serif" w:cs="Microsoft Sans Serif"/>
          <w:szCs w:val="28"/>
        </w:rPr>
      </w:pPr>
      <w:r w:rsidRPr="00D47030">
        <w:rPr>
          <w:rFonts w:ascii="Microsoft Sans Serif" w:hAnsi="Microsoft Sans Serif" w:cs="Microsoft Sans Serif"/>
          <w:szCs w:val="28"/>
        </w:rPr>
        <w:t>Najvýznamnejší poskytovatelia služieb v obci:</w:t>
      </w:r>
    </w:p>
    <w:p w14:paraId="3EE41A02" w14:textId="0199D45B" w:rsidR="00DC4034" w:rsidRPr="00D47030" w:rsidRDefault="00DC4034" w:rsidP="003E6C7C">
      <w:pPr>
        <w:pStyle w:val="Normlnywebov"/>
        <w:numPr>
          <w:ilvl w:val="0"/>
          <w:numId w:val="1"/>
        </w:numPr>
        <w:contextualSpacing/>
        <w:rPr>
          <w:rFonts w:ascii="Microsoft Sans Serif" w:hAnsi="Microsoft Sans Serif" w:cs="Microsoft Sans Serif"/>
          <w:b/>
          <w:bCs/>
          <w:color w:val="000000"/>
        </w:rPr>
      </w:pPr>
      <w:r w:rsidRPr="00D47030">
        <w:rPr>
          <w:rFonts w:ascii="Microsoft Sans Serif" w:hAnsi="Microsoft Sans Serif" w:cs="Microsoft Sans Serif"/>
          <w:b/>
          <w:bCs/>
          <w:color w:val="000000"/>
        </w:rPr>
        <w:t xml:space="preserve">COOP Jednota, družstvo, </w:t>
      </w:r>
      <w:r w:rsidR="00A27EB7" w:rsidRPr="00D47030">
        <w:rPr>
          <w:rFonts w:ascii="Microsoft Sans Serif" w:hAnsi="Microsoft Sans Serif" w:cs="Microsoft Sans Serif"/>
          <w:b/>
          <w:bCs/>
          <w:color w:val="000000"/>
        </w:rPr>
        <w:t>Krupina</w:t>
      </w:r>
    </w:p>
    <w:p w14:paraId="4FC69771" w14:textId="77777777" w:rsidR="00DC4034" w:rsidRPr="00D47030" w:rsidRDefault="00DC4034" w:rsidP="00A27EB7">
      <w:pPr>
        <w:pStyle w:val="Normlnywebov"/>
        <w:ind w:left="720"/>
        <w:contextualSpacing/>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94</w:t>
      </w:r>
    </w:p>
    <w:p w14:paraId="10ACA64A" w14:textId="3F7EAC70" w:rsidR="00DC4034" w:rsidRPr="00D47030" w:rsidRDefault="00DC4034" w:rsidP="00A27EB7">
      <w:pPr>
        <w:pStyle w:val="Normlnywebov"/>
        <w:ind w:left="720"/>
        <w:contextualSpacing/>
        <w:rPr>
          <w:rFonts w:ascii="Microsoft Sans Serif" w:hAnsi="Microsoft Sans Serif" w:cs="Microsoft Sans Serif"/>
          <w:b/>
          <w:bCs/>
          <w:color w:val="000000"/>
        </w:rPr>
      </w:pPr>
      <w:r w:rsidRPr="00D47030">
        <w:rPr>
          <w:rFonts w:ascii="Microsoft Sans Serif" w:hAnsi="Microsoft Sans Serif" w:cs="Microsoft Sans Serif"/>
          <w:b/>
          <w:bCs/>
          <w:color w:val="000000"/>
        </w:rPr>
        <w:t>Tel.: 047/4830187</w:t>
      </w:r>
    </w:p>
    <w:p w14:paraId="4A742F5C" w14:textId="67A1B84C" w:rsidR="00DC4034" w:rsidRPr="00D47030" w:rsidRDefault="00DC4034" w:rsidP="00A27EB7">
      <w:pPr>
        <w:pStyle w:val="Normlnywebov"/>
        <w:ind w:left="720"/>
        <w:contextualSpacing/>
        <w:rPr>
          <w:rFonts w:ascii="Microsoft Sans Serif" w:hAnsi="Microsoft Sans Serif" w:cs="Microsoft Sans Serif"/>
          <w:b/>
          <w:bCs/>
          <w:color w:val="000000"/>
        </w:rPr>
      </w:pPr>
      <w:proofErr w:type="spellStart"/>
      <w:r w:rsidRPr="00D47030">
        <w:rPr>
          <w:rFonts w:ascii="Microsoft Sans Serif" w:hAnsi="Microsoft Sans Serif" w:cs="Microsoft Sans Serif"/>
          <w:b/>
          <w:bCs/>
          <w:color w:val="000000"/>
        </w:rPr>
        <w:t>zodp</w:t>
      </w:r>
      <w:proofErr w:type="spellEnd"/>
      <w:r w:rsidRPr="00D47030">
        <w:rPr>
          <w:rFonts w:ascii="Microsoft Sans Serif" w:hAnsi="Microsoft Sans Serif" w:cs="Microsoft Sans Serif"/>
          <w:b/>
          <w:bCs/>
          <w:color w:val="000000"/>
        </w:rPr>
        <w:t xml:space="preserve">. vedúca: </w:t>
      </w:r>
      <w:r w:rsidR="007C77F4" w:rsidRPr="00D47030">
        <w:rPr>
          <w:rFonts w:ascii="Microsoft Sans Serif" w:hAnsi="Microsoft Sans Serif" w:cs="Microsoft Sans Serif"/>
          <w:b/>
          <w:bCs/>
          <w:color w:val="000000"/>
        </w:rPr>
        <w:t>Viktória</w:t>
      </w:r>
      <w:r w:rsidR="00A27EB7" w:rsidRPr="00D47030">
        <w:rPr>
          <w:rFonts w:ascii="Microsoft Sans Serif" w:hAnsi="Microsoft Sans Serif" w:cs="Microsoft Sans Serif"/>
          <w:b/>
          <w:bCs/>
          <w:color w:val="000000"/>
        </w:rPr>
        <w:t xml:space="preserve"> </w:t>
      </w:r>
      <w:proofErr w:type="spellStart"/>
      <w:r w:rsidR="007C77F4" w:rsidRPr="00D47030">
        <w:rPr>
          <w:rFonts w:ascii="Microsoft Sans Serif" w:hAnsi="Microsoft Sans Serif" w:cs="Microsoft Sans Serif"/>
          <w:b/>
          <w:bCs/>
          <w:color w:val="000000"/>
        </w:rPr>
        <w:t>Jardeková</w:t>
      </w:r>
      <w:proofErr w:type="spellEnd"/>
    </w:p>
    <w:p w14:paraId="6649CB63" w14:textId="77777777" w:rsidR="00A27EB7" w:rsidRPr="00D47030" w:rsidRDefault="00A27EB7" w:rsidP="00A27EB7">
      <w:pPr>
        <w:pStyle w:val="Normlnywebov"/>
        <w:ind w:left="720"/>
        <w:contextualSpacing/>
        <w:rPr>
          <w:rFonts w:ascii="Microsoft Sans Serif" w:hAnsi="Microsoft Sans Serif" w:cs="Microsoft Sans Serif"/>
          <w:b/>
          <w:bCs/>
          <w:color w:val="000000"/>
        </w:rPr>
      </w:pPr>
    </w:p>
    <w:p w14:paraId="380C958B" w14:textId="0D73C99D" w:rsidR="00DC4034" w:rsidRPr="00D47030" w:rsidRDefault="00DC4034" w:rsidP="003E6C7C">
      <w:pPr>
        <w:pStyle w:val="Normlnywebov"/>
        <w:numPr>
          <w:ilvl w:val="0"/>
          <w:numId w:val="1"/>
        </w:numPr>
        <w:spacing w:before="0" w:beforeAutospacing="0"/>
        <w:rPr>
          <w:rFonts w:ascii="Microsoft Sans Serif" w:hAnsi="Microsoft Sans Serif" w:cs="Microsoft Sans Serif"/>
          <w:b/>
          <w:bCs/>
          <w:color w:val="000000"/>
        </w:rPr>
      </w:pPr>
      <w:proofErr w:type="spellStart"/>
      <w:r w:rsidRPr="00D47030">
        <w:rPr>
          <w:rFonts w:ascii="Microsoft Sans Serif" w:hAnsi="Microsoft Sans Serif" w:cs="Microsoft Sans Serif"/>
          <w:b/>
          <w:bCs/>
          <w:color w:val="000000"/>
        </w:rPr>
        <w:t>T.K.Marketing</w:t>
      </w:r>
      <w:proofErr w:type="spellEnd"/>
      <w:r w:rsidRPr="00D47030">
        <w:rPr>
          <w:rFonts w:ascii="Microsoft Sans Serif" w:hAnsi="Microsoft Sans Serif" w:cs="Microsoft Sans Serif"/>
          <w:b/>
          <w:bCs/>
          <w:color w:val="000000"/>
        </w:rPr>
        <w:t xml:space="preserve"> – Tibor Kremničan – autoservis, predajňa ND</w:t>
      </w:r>
    </w:p>
    <w:p w14:paraId="55D1C3A5" w14:textId="064EC6CB" w:rsidR="00DC4034" w:rsidRPr="00D47030" w:rsidRDefault="00DC4034" w:rsidP="00A27EB7">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126</w:t>
      </w:r>
    </w:p>
    <w:p w14:paraId="7745B41B" w14:textId="7A1D5117" w:rsidR="00DC4034" w:rsidRPr="00D47030" w:rsidRDefault="00DC4034" w:rsidP="0089297C">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Tel.: 047/4830084</w:t>
      </w:r>
    </w:p>
    <w:p w14:paraId="481B5FC0" w14:textId="77777777" w:rsidR="00A27EB7" w:rsidRPr="00D47030" w:rsidRDefault="00A27EB7" w:rsidP="00A27EB7">
      <w:pPr>
        <w:pStyle w:val="Normlnywebov"/>
        <w:spacing w:before="0" w:beforeAutospacing="0"/>
        <w:ind w:left="720"/>
        <w:rPr>
          <w:rFonts w:ascii="Microsoft Sans Serif" w:hAnsi="Microsoft Sans Serif" w:cs="Microsoft Sans Serif"/>
          <w:b/>
          <w:bCs/>
          <w:color w:val="000000"/>
        </w:rPr>
      </w:pPr>
    </w:p>
    <w:p w14:paraId="5D3530F9" w14:textId="540AFDE2" w:rsidR="00DC4034" w:rsidRPr="00D47030"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D47030">
        <w:rPr>
          <w:rFonts w:ascii="Microsoft Sans Serif" w:hAnsi="Microsoft Sans Serif" w:cs="Microsoft Sans Serif"/>
          <w:b/>
          <w:bCs/>
          <w:color w:val="000000"/>
        </w:rPr>
        <w:t xml:space="preserve">Miroslav </w:t>
      </w:r>
      <w:proofErr w:type="spellStart"/>
      <w:r w:rsidRPr="00D47030">
        <w:rPr>
          <w:rFonts w:ascii="Microsoft Sans Serif" w:hAnsi="Microsoft Sans Serif" w:cs="Microsoft Sans Serif"/>
          <w:b/>
          <w:bCs/>
          <w:color w:val="000000"/>
        </w:rPr>
        <w:t>Multán</w:t>
      </w:r>
      <w:proofErr w:type="spellEnd"/>
      <w:r w:rsidRPr="00D47030">
        <w:rPr>
          <w:rFonts w:ascii="Microsoft Sans Serif" w:hAnsi="Microsoft Sans Serif" w:cs="Microsoft Sans Serif"/>
          <w:b/>
          <w:bCs/>
          <w:color w:val="000000"/>
        </w:rPr>
        <w:t xml:space="preserve"> - MULTMONT</w:t>
      </w:r>
    </w:p>
    <w:p w14:paraId="5CA4B3B2" w14:textId="77777777" w:rsidR="00DC4034" w:rsidRPr="00D47030" w:rsidRDefault="00DC4034" w:rsidP="00A27EB7">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38</w:t>
      </w:r>
    </w:p>
    <w:p w14:paraId="38CD8D10" w14:textId="57E3AD26" w:rsidR="00A60B54" w:rsidRPr="00D47030" w:rsidRDefault="00DC4034" w:rsidP="00150F09">
      <w:pPr>
        <w:pStyle w:val="Normlnywebov"/>
        <w:spacing w:before="0" w:beforeAutospacing="0"/>
        <w:ind w:left="720"/>
        <w:rPr>
          <w:rFonts w:ascii="Microsoft Sans Serif" w:hAnsi="Microsoft Sans Serif" w:cs="Microsoft Sans Serif"/>
          <w:b/>
          <w:bCs/>
          <w:color w:val="000000"/>
        </w:rPr>
      </w:pPr>
      <w:proofErr w:type="spellStart"/>
      <w:r w:rsidRPr="00D47030">
        <w:rPr>
          <w:rFonts w:ascii="Microsoft Sans Serif" w:hAnsi="Microsoft Sans Serif" w:cs="Microsoft Sans Serif"/>
          <w:b/>
          <w:bCs/>
          <w:color w:val="000000"/>
        </w:rPr>
        <w:t>zodp</w:t>
      </w:r>
      <w:proofErr w:type="spellEnd"/>
      <w:r w:rsidRPr="00D47030">
        <w:rPr>
          <w:rFonts w:ascii="Microsoft Sans Serif" w:hAnsi="Microsoft Sans Serif" w:cs="Microsoft Sans Serif"/>
          <w:b/>
          <w:bCs/>
          <w:color w:val="000000"/>
        </w:rPr>
        <w:t xml:space="preserve">. vedúci: Miroslav </w:t>
      </w:r>
      <w:proofErr w:type="spellStart"/>
      <w:r w:rsidRPr="00D47030">
        <w:rPr>
          <w:rFonts w:ascii="Microsoft Sans Serif" w:hAnsi="Microsoft Sans Serif" w:cs="Microsoft Sans Serif"/>
          <w:b/>
          <w:bCs/>
          <w:color w:val="000000"/>
        </w:rPr>
        <w:t>Multán</w:t>
      </w:r>
      <w:proofErr w:type="spellEnd"/>
    </w:p>
    <w:p w14:paraId="4244DFC7" w14:textId="77777777" w:rsidR="001C6F01" w:rsidRPr="00D47030" w:rsidRDefault="001C6F01" w:rsidP="00150F09">
      <w:pPr>
        <w:pStyle w:val="Normlnywebov"/>
        <w:spacing w:before="0" w:beforeAutospacing="0"/>
        <w:ind w:left="720"/>
        <w:rPr>
          <w:rFonts w:ascii="Microsoft Sans Serif" w:hAnsi="Microsoft Sans Serif" w:cs="Microsoft Sans Serif"/>
          <w:b/>
          <w:bCs/>
          <w:color w:val="000000"/>
        </w:rPr>
      </w:pPr>
    </w:p>
    <w:p w14:paraId="64337E38" w14:textId="286A1AA7" w:rsidR="001C6F01" w:rsidRPr="00D47030" w:rsidRDefault="00BE4ABD" w:rsidP="00BE4ABD">
      <w:pPr>
        <w:pStyle w:val="Normlnywebov"/>
        <w:numPr>
          <w:ilvl w:val="0"/>
          <w:numId w:val="1"/>
        </w:numPr>
        <w:spacing w:before="0" w:beforeAutospacing="0"/>
        <w:rPr>
          <w:rFonts w:ascii="Microsoft Sans Serif" w:hAnsi="Microsoft Sans Serif" w:cs="Microsoft Sans Serif"/>
          <w:b/>
          <w:bCs/>
          <w:color w:val="000000"/>
        </w:rPr>
      </w:pPr>
      <w:r w:rsidRPr="00D47030">
        <w:rPr>
          <w:rFonts w:ascii="Microsoft Sans Serif" w:hAnsi="Microsoft Sans Serif" w:cs="Microsoft Sans Serif"/>
          <w:b/>
          <w:bCs/>
          <w:color w:val="000000"/>
        </w:rPr>
        <w:t>BEŤO, s. r. o.</w:t>
      </w:r>
    </w:p>
    <w:p w14:paraId="0A337E7A" w14:textId="09A449A2" w:rsidR="00BE4ABD" w:rsidRPr="00D47030" w:rsidRDefault="00BE4ABD" w:rsidP="00BE4ABD">
      <w:pPr>
        <w:pStyle w:val="Normlnywebov"/>
        <w:spacing w:before="0" w:beforeAutospacing="0"/>
        <w:ind w:left="720"/>
        <w:rPr>
          <w:rFonts w:ascii="Microsoft Sans Serif" w:hAnsi="Microsoft Sans Serif" w:cs="Microsoft Sans Serif"/>
          <w:b/>
          <w:bCs/>
          <w:color w:val="000000"/>
        </w:rPr>
      </w:pPr>
      <w:r w:rsidRPr="00D47030">
        <w:rPr>
          <w:rFonts w:ascii="Microsoft Sans Serif" w:hAnsi="Microsoft Sans Serif" w:cs="Microsoft Sans Serif"/>
          <w:b/>
          <w:bCs/>
          <w:color w:val="000000"/>
        </w:rPr>
        <w:t>prevádzka 991 24 Dolné Plachtince 9</w:t>
      </w:r>
      <w:r w:rsidRPr="00D47030">
        <w:rPr>
          <w:rFonts w:ascii="Microsoft Sans Serif" w:hAnsi="Microsoft Sans Serif" w:cs="Microsoft Sans Serif"/>
          <w:b/>
          <w:bCs/>
          <w:color w:val="000000"/>
        </w:rPr>
        <w:br/>
      </w:r>
      <w:proofErr w:type="spellStart"/>
      <w:r w:rsidRPr="00D47030">
        <w:rPr>
          <w:rFonts w:ascii="Microsoft Sans Serif" w:hAnsi="Microsoft Sans Serif" w:cs="Microsoft Sans Serif"/>
          <w:b/>
          <w:bCs/>
          <w:color w:val="000000"/>
        </w:rPr>
        <w:t>zodp</w:t>
      </w:r>
      <w:proofErr w:type="spellEnd"/>
      <w:r w:rsidRPr="00D47030">
        <w:rPr>
          <w:rFonts w:ascii="Microsoft Sans Serif" w:hAnsi="Microsoft Sans Serif" w:cs="Microsoft Sans Serif"/>
          <w:b/>
          <w:bCs/>
          <w:color w:val="000000"/>
        </w:rPr>
        <w:t xml:space="preserve">. vedúci: Libor </w:t>
      </w:r>
      <w:proofErr w:type="spellStart"/>
      <w:r w:rsidRPr="00D47030">
        <w:rPr>
          <w:rFonts w:ascii="Microsoft Sans Serif" w:hAnsi="Microsoft Sans Serif" w:cs="Microsoft Sans Serif"/>
          <w:b/>
          <w:bCs/>
          <w:color w:val="000000"/>
        </w:rPr>
        <w:t>Beták</w:t>
      </w:r>
      <w:proofErr w:type="spellEnd"/>
    </w:p>
    <w:p w14:paraId="3AEE077B" w14:textId="4E2F3030" w:rsidR="007C77F4" w:rsidRPr="00D47030" w:rsidRDefault="007C77F4" w:rsidP="007C77F4">
      <w:pPr>
        <w:pStyle w:val="Normlnywebov"/>
        <w:rPr>
          <w:rFonts w:ascii="Microsoft Sans Serif" w:hAnsi="Microsoft Sans Serif" w:cs="Microsoft Sans Serif"/>
          <w:szCs w:val="28"/>
        </w:rPr>
      </w:pPr>
      <w:r w:rsidRPr="00D47030">
        <w:rPr>
          <w:rFonts w:ascii="Microsoft Sans Serif" w:hAnsi="Microsoft Sans Serif" w:cs="Microsoft Sans Serif"/>
          <w:szCs w:val="28"/>
        </w:rPr>
        <w:t>Najvýznamnejší priemysel v obci:</w:t>
      </w:r>
    </w:p>
    <w:p w14:paraId="58A1D3D2" w14:textId="5AF83249" w:rsidR="007C77F4" w:rsidRPr="00D47030" w:rsidRDefault="00A27EB7" w:rsidP="003E6C7C">
      <w:pPr>
        <w:pStyle w:val="Normlnywebov"/>
        <w:numPr>
          <w:ilvl w:val="0"/>
          <w:numId w:val="3"/>
        </w:numPr>
        <w:rPr>
          <w:rFonts w:ascii="Microsoft Sans Serif" w:hAnsi="Microsoft Sans Serif" w:cs="Microsoft Sans Serif"/>
          <w:szCs w:val="28"/>
        </w:rPr>
      </w:pPr>
      <w:r w:rsidRPr="00D47030">
        <w:rPr>
          <w:rFonts w:ascii="Microsoft Sans Serif" w:hAnsi="Microsoft Sans Serif" w:cs="Microsoft Sans Serif"/>
          <w:szCs w:val="28"/>
        </w:rPr>
        <w:t>IZOTREND</w:t>
      </w:r>
      <w:r w:rsidR="007C77F4" w:rsidRPr="00D47030">
        <w:rPr>
          <w:rFonts w:ascii="Microsoft Sans Serif" w:hAnsi="Microsoft Sans Serif" w:cs="Microsoft Sans Serif"/>
          <w:szCs w:val="28"/>
        </w:rPr>
        <w:t xml:space="preserve"> – výroba zatepľovacieho materiálu</w:t>
      </w:r>
      <w:r w:rsidRPr="00D47030">
        <w:rPr>
          <w:rFonts w:ascii="Microsoft Sans Serif" w:hAnsi="Microsoft Sans Serif" w:cs="Microsoft Sans Serif"/>
          <w:szCs w:val="28"/>
        </w:rPr>
        <w:t xml:space="preserve"> </w:t>
      </w:r>
      <w:r w:rsidR="007C77F4" w:rsidRPr="00D47030">
        <w:rPr>
          <w:rFonts w:ascii="Microsoft Sans Serif" w:hAnsi="Microsoft Sans Serif" w:cs="Microsoft Sans Serif"/>
          <w:szCs w:val="28"/>
        </w:rPr>
        <w:t>– Dolné Plachtince 412</w:t>
      </w:r>
    </w:p>
    <w:p w14:paraId="53480CD5" w14:textId="7F726CC5" w:rsidR="007C77F4" w:rsidRPr="00D47030" w:rsidRDefault="007C77F4" w:rsidP="00150F09">
      <w:pPr>
        <w:pStyle w:val="Normlnywebov"/>
        <w:numPr>
          <w:ilvl w:val="0"/>
          <w:numId w:val="3"/>
        </w:numPr>
        <w:rPr>
          <w:rFonts w:ascii="Microsoft Sans Serif" w:hAnsi="Microsoft Sans Serif" w:cs="Microsoft Sans Serif"/>
          <w:szCs w:val="28"/>
        </w:rPr>
      </w:pPr>
      <w:r w:rsidRPr="00D47030">
        <w:rPr>
          <w:rFonts w:ascii="Microsoft Sans Serif" w:hAnsi="Microsoft Sans Serif" w:cs="Microsoft Sans Serif"/>
          <w:szCs w:val="28"/>
        </w:rPr>
        <w:t>LAVENIRE – výroba Eurookien – Dolné Plachtince 128</w:t>
      </w:r>
    </w:p>
    <w:p w14:paraId="2B3A4E08" w14:textId="3055C688" w:rsidR="00C21FBA" w:rsidRPr="00D47030" w:rsidRDefault="00A064D1" w:rsidP="003E6C7C">
      <w:pPr>
        <w:pStyle w:val="Normlnywebov"/>
        <w:numPr>
          <w:ilvl w:val="0"/>
          <w:numId w:val="3"/>
        </w:numPr>
        <w:rPr>
          <w:rFonts w:ascii="Microsoft Sans Serif" w:hAnsi="Microsoft Sans Serif" w:cs="Microsoft Sans Serif"/>
          <w:szCs w:val="28"/>
        </w:rPr>
      </w:pPr>
      <w:r w:rsidRPr="00D47030">
        <w:rPr>
          <w:rFonts w:ascii="Microsoft Sans Serif" w:hAnsi="Microsoft Sans Serif" w:cs="Microsoft Sans Serif"/>
          <w:szCs w:val="28"/>
        </w:rPr>
        <w:t>Plachtinská farma „</w:t>
      </w:r>
      <w:proofErr w:type="spellStart"/>
      <w:r w:rsidRPr="00D47030">
        <w:rPr>
          <w:rFonts w:ascii="Microsoft Sans Serif" w:hAnsi="Microsoft Sans Serif" w:cs="Microsoft Sans Serif"/>
          <w:szCs w:val="28"/>
        </w:rPr>
        <w:t>Baránek</w:t>
      </w:r>
      <w:proofErr w:type="spellEnd"/>
      <w:r w:rsidRPr="00D47030">
        <w:rPr>
          <w:rFonts w:ascii="Microsoft Sans Serif" w:hAnsi="Microsoft Sans Serif" w:cs="Microsoft Sans Serif"/>
          <w:szCs w:val="28"/>
        </w:rPr>
        <w:t>“ – Dolné Plachtince 216</w:t>
      </w:r>
    </w:p>
    <w:p w14:paraId="76D04692" w14:textId="286545BB" w:rsidR="007C77F4" w:rsidRPr="00D47030" w:rsidRDefault="00312293" w:rsidP="007C77F4">
      <w:pPr>
        <w:pStyle w:val="Normlnywebov"/>
        <w:rPr>
          <w:rFonts w:ascii="Microsoft Sans Serif" w:hAnsi="Microsoft Sans Serif" w:cs="Microsoft Sans Serif"/>
          <w:szCs w:val="28"/>
        </w:rPr>
      </w:pPr>
      <w:r w:rsidRPr="00D47030">
        <w:rPr>
          <w:rFonts w:ascii="Microsoft Sans Serif" w:hAnsi="Microsoft Sans Serif" w:cs="Microsoft Sans Serif"/>
          <w:noProof/>
        </w:rPr>
        <w:lastRenderedPageBreak/>
        <w:drawing>
          <wp:anchor distT="0" distB="0" distL="114300" distR="114300" simplePos="0" relativeHeight="251657216" behindDoc="0" locked="0" layoutInCell="1" allowOverlap="1" wp14:anchorId="3B131C17" wp14:editId="653711C7">
            <wp:simplePos x="0" y="0"/>
            <wp:positionH relativeFrom="margin">
              <wp:posOffset>4159250</wp:posOffset>
            </wp:positionH>
            <wp:positionV relativeFrom="margin">
              <wp:posOffset>-141605</wp:posOffset>
            </wp:positionV>
            <wp:extent cx="1748790" cy="1695450"/>
            <wp:effectExtent l="0" t="0" r="0" b="0"/>
            <wp:wrapSquare wrapText="bothSides"/>
            <wp:docPr id="28" name="obrázek 28" descr="AGRODRUŽSTVO PRÍBEL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GRODRUŽSTVO PRÍBELCE2"/>
                    <pic:cNvPicPr>
                      <a:picLocks noChangeAspect="1" noChangeArrowheads="1"/>
                    </pic:cNvPicPr>
                  </pic:nvPicPr>
                  <pic:blipFill rotWithShape="1">
                    <a:blip r:embed="rId45" cstate="print"/>
                    <a:srcRect t="33083"/>
                    <a:stretch/>
                  </pic:blipFill>
                  <pic:spPr bwMode="auto">
                    <a:xfrm>
                      <a:off x="0" y="0"/>
                      <a:ext cx="174879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7F4" w:rsidRPr="00D47030">
        <w:rPr>
          <w:rFonts w:ascii="Microsoft Sans Serif" w:hAnsi="Microsoft Sans Serif" w:cs="Microsoft Sans Serif"/>
          <w:szCs w:val="28"/>
        </w:rPr>
        <w:t>Najvýznamnejšia poľnohospodárska výroba v obci:</w:t>
      </w:r>
    </w:p>
    <w:p w14:paraId="2F303BB0" w14:textId="5E66CA21" w:rsidR="00A27EB7" w:rsidRPr="00D47030" w:rsidRDefault="00A27EB7" w:rsidP="00A27EB7">
      <w:pPr>
        <w:pStyle w:val="Normlnywebov"/>
        <w:spacing w:before="0" w:beforeAutospacing="0"/>
        <w:ind w:left="360"/>
        <w:rPr>
          <w:rFonts w:ascii="Microsoft Sans Serif" w:hAnsi="Microsoft Sans Serif" w:cs="Microsoft Sans Serif"/>
          <w:b/>
          <w:bCs/>
          <w:u w:val="single"/>
        </w:rPr>
      </w:pPr>
    </w:p>
    <w:p w14:paraId="74C154D4" w14:textId="7ADF34EC" w:rsidR="007C77F4" w:rsidRPr="00D47030" w:rsidRDefault="007C77F4" w:rsidP="00A27EB7">
      <w:pPr>
        <w:pStyle w:val="Normlnywebov"/>
        <w:spacing w:before="0" w:beforeAutospacing="0"/>
        <w:rPr>
          <w:rFonts w:ascii="Microsoft Sans Serif" w:hAnsi="Microsoft Sans Serif" w:cs="Microsoft Sans Serif"/>
          <w:b/>
          <w:bCs/>
          <w:u w:val="single"/>
        </w:rPr>
      </w:pPr>
      <w:proofErr w:type="spellStart"/>
      <w:r w:rsidRPr="00D47030">
        <w:rPr>
          <w:rFonts w:ascii="Microsoft Sans Serif" w:hAnsi="Microsoft Sans Serif" w:cs="Microsoft Sans Serif"/>
          <w:b/>
          <w:bCs/>
          <w:u w:val="single"/>
        </w:rPr>
        <w:t>Agrodružstvo</w:t>
      </w:r>
      <w:proofErr w:type="spellEnd"/>
      <w:r w:rsidRPr="00D47030">
        <w:rPr>
          <w:rFonts w:ascii="Microsoft Sans Serif" w:hAnsi="Microsoft Sans Serif" w:cs="Microsoft Sans Serif"/>
          <w:b/>
          <w:bCs/>
          <w:u w:val="single"/>
        </w:rPr>
        <w:t xml:space="preserve"> Príbelce</w:t>
      </w:r>
    </w:p>
    <w:p w14:paraId="37E046AC" w14:textId="4DFA74BD" w:rsidR="007C77F4" w:rsidRPr="00D47030" w:rsidRDefault="007C77F4" w:rsidP="00A27EB7">
      <w:pPr>
        <w:pStyle w:val="Normlnywebov"/>
        <w:spacing w:before="0" w:beforeAutospacing="0"/>
        <w:rPr>
          <w:rFonts w:ascii="Microsoft Sans Serif" w:hAnsi="Microsoft Sans Serif" w:cs="Microsoft Sans Serif"/>
          <w:bCs/>
        </w:rPr>
      </w:pPr>
      <w:r w:rsidRPr="00D47030">
        <w:rPr>
          <w:rFonts w:ascii="Microsoft Sans Serif" w:hAnsi="Microsoft Sans Serif" w:cs="Microsoft Sans Serif"/>
          <w:bCs/>
        </w:rPr>
        <w:t>Sídlo:</w:t>
      </w:r>
    </w:p>
    <w:p w14:paraId="3203FF7D" w14:textId="05FD853B" w:rsidR="007C77F4" w:rsidRPr="00D47030" w:rsidRDefault="007C77F4" w:rsidP="00A27EB7">
      <w:pPr>
        <w:pStyle w:val="Normlnywebov"/>
        <w:spacing w:before="0" w:beforeAutospacing="0"/>
        <w:rPr>
          <w:rFonts w:ascii="Microsoft Sans Serif" w:hAnsi="Microsoft Sans Serif" w:cs="Microsoft Sans Serif"/>
          <w:bCs/>
        </w:rPr>
      </w:pPr>
      <w:r w:rsidRPr="00D47030">
        <w:rPr>
          <w:rFonts w:ascii="Microsoft Sans Serif" w:hAnsi="Microsoft Sans Serif" w:cs="Microsoft Sans Serif"/>
          <w:bCs/>
        </w:rPr>
        <w:t>991 24 Dolné Plachtince 226</w:t>
      </w:r>
    </w:p>
    <w:p w14:paraId="5E6D316E" w14:textId="6053651C" w:rsidR="00C21FBA" w:rsidRPr="00D47030" w:rsidRDefault="007C77F4" w:rsidP="00A27EB7">
      <w:pPr>
        <w:pStyle w:val="Normlnywebov"/>
        <w:spacing w:before="0" w:beforeAutospacing="0"/>
        <w:rPr>
          <w:rFonts w:ascii="Microsoft Sans Serif" w:hAnsi="Microsoft Sans Serif" w:cs="Microsoft Sans Serif"/>
          <w:bCs/>
        </w:rPr>
      </w:pPr>
      <w:r w:rsidRPr="00D47030">
        <w:rPr>
          <w:rFonts w:ascii="Microsoft Sans Serif" w:hAnsi="Microsoft Sans Serif" w:cs="Microsoft Sans Serif"/>
          <w:bCs/>
        </w:rPr>
        <w:t xml:space="preserve">predseda: Milan </w:t>
      </w:r>
      <w:proofErr w:type="spellStart"/>
      <w:r w:rsidRPr="00D47030">
        <w:rPr>
          <w:rFonts w:ascii="Microsoft Sans Serif" w:hAnsi="Microsoft Sans Serif" w:cs="Microsoft Sans Serif"/>
          <w:bCs/>
        </w:rPr>
        <w:t>Parkáni</w:t>
      </w:r>
      <w:proofErr w:type="spellEnd"/>
    </w:p>
    <w:p w14:paraId="1E0E2CB1" w14:textId="4C6181D7" w:rsidR="00A27EB7" w:rsidRPr="00D47030" w:rsidRDefault="007C77F4" w:rsidP="00A27EB7">
      <w:pPr>
        <w:pStyle w:val="Normlnywebov"/>
        <w:spacing w:before="0" w:beforeAutospacing="0"/>
        <w:rPr>
          <w:bCs/>
        </w:rPr>
      </w:pPr>
      <w:r w:rsidRPr="00D47030">
        <w:rPr>
          <w:rFonts w:ascii="Microsoft Sans Serif" w:hAnsi="Microsoft Sans Serif" w:cs="Microsoft Sans Serif"/>
          <w:bCs/>
        </w:rPr>
        <w:t xml:space="preserve">Tel.: </w:t>
      </w:r>
      <w:r w:rsidRPr="00D47030">
        <w:rPr>
          <w:rFonts w:ascii="Microsoft Sans Serif" w:hAnsi="Microsoft Sans Serif" w:cs="Microsoft Sans Serif"/>
          <w:sz w:val="18"/>
          <w:szCs w:val="18"/>
        </w:rPr>
        <w:t>047 / 4887495 </w:t>
      </w:r>
    </w:p>
    <w:p w14:paraId="354026EA" w14:textId="2CE137D8" w:rsidR="00A60B54" w:rsidRPr="00D47030" w:rsidRDefault="00A60B54" w:rsidP="00A27EB7">
      <w:pPr>
        <w:pStyle w:val="Normlnywebov"/>
        <w:rPr>
          <w:rFonts w:ascii="Microsoft Sans Serif" w:hAnsi="Microsoft Sans Serif" w:cs="Microsoft Sans Serif"/>
          <w:b/>
          <w:bCs/>
          <w:u w:val="single"/>
        </w:rPr>
      </w:pPr>
    </w:p>
    <w:p w14:paraId="20D55313" w14:textId="0909FF1C" w:rsidR="007C77F4" w:rsidRPr="00D47030" w:rsidRDefault="007C77F4" w:rsidP="00A27EB7">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t xml:space="preserve">Ústredný kontrolný a skúšobný ústav poľnohospodársky, </w:t>
      </w:r>
      <w:proofErr w:type="spellStart"/>
      <w:r w:rsidRPr="00D47030">
        <w:rPr>
          <w:rFonts w:ascii="Microsoft Sans Serif" w:hAnsi="Microsoft Sans Serif" w:cs="Microsoft Sans Serif"/>
          <w:b/>
          <w:bCs/>
          <w:u w:val="single"/>
        </w:rPr>
        <w:t>š.p</w:t>
      </w:r>
      <w:proofErr w:type="spellEnd"/>
      <w:r w:rsidRPr="00D47030">
        <w:rPr>
          <w:rFonts w:ascii="Microsoft Sans Serif" w:hAnsi="Microsoft Sans Serif" w:cs="Microsoft Sans Serif"/>
          <w:b/>
          <w:bCs/>
          <w:u w:val="single"/>
        </w:rPr>
        <w:t>. Bratislava</w:t>
      </w:r>
    </w:p>
    <w:p w14:paraId="32E0D266" w14:textId="6F52EB88" w:rsidR="007C77F4" w:rsidRPr="00D47030" w:rsidRDefault="00313AA8" w:rsidP="007C77F4">
      <w:pPr>
        <w:pStyle w:val="Normlnywebov"/>
        <w:ind w:left="360"/>
        <w:rPr>
          <w:b/>
          <w:bCs/>
          <w:u w:val="single"/>
        </w:rPr>
      </w:pPr>
      <w:r w:rsidRPr="00D47030">
        <w:rPr>
          <w:b/>
          <w:bCs/>
          <w:noProof/>
          <w:u w:val="single"/>
        </w:rPr>
        <w:drawing>
          <wp:inline distT="0" distB="0" distL="0" distR="0" wp14:anchorId="3D011558" wp14:editId="6D9C97EC">
            <wp:extent cx="2695575" cy="1800225"/>
            <wp:effectExtent l="19050" t="0" r="9525" b="0"/>
            <wp:docPr id="6" name="obrázek 6" descr="uksup_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sup_areal"/>
                    <pic:cNvPicPr>
                      <a:picLocks noChangeAspect="1" noChangeArrowheads="1"/>
                    </pic:cNvPicPr>
                  </pic:nvPicPr>
                  <pic:blipFill>
                    <a:blip r:embed="rId46"/>
                    <a:srcRect/>
                    <a:stretch>
                      <a:fillRect/>
                    </a:stretch>
                  </pic:blipFill>
                  <pic:spPr bwMode="auto">
                    <a:xfrm>
                      <a:off x="0" y="0"/>
                      <a:ext cx="2695575" cy="1800225"/>
                    </a:xfrm>
                    <a:prstGeom prst="rect">
                      <a:avLst/>
                    </a:prstGeom>
                    <a:noFill/>
                    <a:ln w="9525">
                      <a:noFill/>
                      <a:miter lim="800000"/>
                      <a:headEnd/>
                      <a:tailEnd/>
                    </a:ln>
                  </pic:spPr>
                </pic:pic>
              </a:graphicData>
            </a:graphic>
          </wp:inline>
        </w:drawing>
      </w:r>
      <w:r w:rsidRPr="00D47030">
        <w:rPr>
          <w:b/>
          <w:bCs/>
          <w:noProof/>
          <w:u w:val="single"/>
        </w:rPr>
        <w:drawing>
          <wp:inline distT="0" distB="0" distL="0" distR="0" wp14:anchorId="2B7D3976" wp14:editId="7E12401A">
            <wp:extent cx="2428875" cy="1800225"/>
            <wp:effectExtent l="19050" t="0" r="9525" b="0"/>
            <wp:docPr id="7" name="obrázek 7" descr="uksup_budovaplacht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sup_budovaplachtince"/>
                    <pic:cNvPicPr>
                      <a:picLocks noChangeAspect="1" noChangeArrowheads="1"/>
                    </pic:cNvPicPr>
                  </pic:nvPicPr>
                  <pic:blipFill>
                    <a:blip r:embed="rId47"/>
                    <a:srcRect/>
                    <a:stretch>
                      <a:fillRect/>
                    </a:stretch>
                  </pic:blipFill>
                  <pic:spPr bwMode="auto">
                    <a:xfrm>
                      <a:off x="0" y="0"/>
                      <a:ext cx="2428875" cy="1800225"/>
                    </a:xfrm>
                    <a:prstGeom prst="rect">
                      <a:avLst/>
                    </a:prstGeom>
                    <a:noFill/>
                    <a:ln w="9525">
                      <a:noFill/>
                      <a:miter lim="800000"/>
                      <a:headEnd/>
                      <a:tailEnd/>
                    </a:ln>
                  </pic:spPr>
                </pic:pic>
              </a:graphicData>
            </a:graphic>
          </wp:inline>
        </w:drawing>
      </w:r>
    </w:p>
    <w:p w14:paraId="75F46C5E" w14:textId="77777777" w:rsidR="00A27EB7" w:rsidRPr="00D47030" w:rsidRDefault="00A27EB7" w:rsidP="00A27EB7">
      <w:pPr>
        <w:pStyle w:val="Normlnywebov"/>
        <w:spacing w:before="0" w:beforeAutospacing="0"/>
        <w:ind w:left="360"/>
        <w:rPr>
          <w:rFonts w:ascii="Microsoft Sans Serif" w:hAnsi="Microsoft Sans Serif" w:cs="Microsoft Sans Serif"/>
          <w:bCs/>
        </w:rPr>
      </w:pPr>
    </w:p>
    <w:p w14:paraId="3CEE3FC5" w14:textId="77777777" w:rsidR="007C77F4" w:rsidRPr="00D47030" w:rsidRDefault="007C77F4" w:rsidP="00A27EB7">
      <w:pPr>
        <w:pStyle w:val="Normlnywebov"/>
        <w:spacing w:before="0" w:beforeAutospacing="0"/>
        <w:ind w:left="360"/>
        <w:rPr>
          <w:rFonts w:ascii="Microsoft Sans Serif" w:hAnsi="Microsoft Sans Serif" w:cs="Microsoft Sans Serif"/>
          <w:bCs/>
        </w:rPr>
      </w:pPr>
      <w:r w:rsidRPr="00D47030">
        <w:rPr>
          <w:rFonts w:ascii="Microsoft Sans Serif" w:hAnsi="Microsoft Sans Serif" w:cs="Microsoft Sans Serif"/>
          <w:bCs/>
        </w:rPr>
        <w:t xml:space="preserve">ÚKSUP, </w:t>
      </w:r>
      <w:proofErr w:type="spellStart"/>
      <w:r w:rsidRPr="00D47030">
        <w:rPr>
          <w:rFonts w:ascii="Microsoft Sans Serif" w:hAnsi="Microsoft Sans Serif" w:cs="Microsoft Sans Serif"/>
          <w:bCs/>
        </w:rPr>
        <w:t>š.p</w:t>
      </w:r>
      <w:proofErr w:type="spellEnd"/>
      <w:r w:rsidRPr="00D47030">
        <w:rPr>
          <w:rFonts w:ascii="Microsoft Sans Serif" w:hAnsi="Microsoft Sans Serif" w:cs="Microsoft Sans Serif"/>
          <w:bCs/>
        </w:rPr>
        <w:t>. Bratislava, OZ Zvolen, skúšobná stanica Dolné Plachtince</w:t>
      </w:r>
      <w:r w:rsidRPr="00D47030">
        <w:rPr>
          <w:rFonts w:ascii="Microsoft Sans Serif" w:hAnsi="Microsoft Sans Serif" w:cs="Microsoft Sans Serif"/>
          <w:bCs/>
        </w:rPr>
        <w:br/>
        <w:t>991 24 Dolné Plachtince 71</w:t>
      </w:r>
    </w:p>
    <w:p w14:paraId="7EB1F285" w14:textId="29C54EA8" w:rsidR="007C77F4" w:rsidRPr="00D47030" w:rsidRDefault="001C6F01" w:rsidP="00C523A3">
      <w:pPr>
        <w:pStyle w:val="Normlnywebov"/>
        <w:spacing w:before="0" w:beforeAutospacing="0"/>
        <w:ind w:firstLine="360"/>
        <w:rPr>
          <w:rFonts w:ascii="Microsoft Sans Serif" w:hAnsi="Microsoft Sans Serif" w:cs="Microsoft Sans Serif"/>
          <w:bCs/>
        </w:rPr>
      </w:pPr>
      <w:r w:rsidRPr="00D47030">
        <w:rPr>
          <w:rFonts w:ascii="Microsoft Sans Serif" w:hAnsi="Microsoft Sans Serif" w:cs="Microsoft Sans Serif"/>
          <w:bCs/>
        </w:rPr>
        <w:t>Vedúci: Ing. Katarína Nagyová</w:t>
      </w:r>
    </w:p>
    <w:p w14:paraId="41C36CF1" w14:textId="77777777" w:rsidR="007C77F4" w:rsidRPr="00D47030" w:rsidRDefault="007C77F4" w:rsidP="007C77F4">
      <w:pPr>
        <w:pStyle w:val="Normlnywebov"/>
        <w:rPr>
          <w:rFonts w:ascii="Microsoft Sans Serif" w:hAnsi="Microsoft Sans Serif" w:cs="Microsoft Sans Serif"/>
          <w:bCs/>
          <w:color w:val="000000"/>
        </w:rPr>
      </w:pPr>
      <w:r w:rsidRPr="00D47030">
        <w:rPr>
          <w:rFonts w:ascii="Microsoft Sans Serif" w:hAnsi="Microsoft Sans Serif" w:cs="Microsoft Sans Serif"/>
          <w:bCs/>
          <w:color w:val="000000"/>
        </w:rPr>
        <w:t>Iné inštitúcie:</w:t>
      </w:r>
    </w:p>
    <w:p w14:paraId="013730C5" w14:textId="77777777" w:rsidR="007C77F4" w:rsidRPr="00D47030" w:rsidRDefault="007C77F4" w:rsidP="00A27EB7">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t xml:space="preserve">Farský úrad </w:t>
      </w:r>
    </w:p>
    <w:p w14:paraId="3D56B987" w14:textId="77777777" w:rsidR="00A27EB7" w:rsidRPr="00D47030" w:rsidRDefault="00313AA8" w:rsidP="00A27EB7">
      <w:pPr>
        <w:pStyle w:val="Normlnywebov"/>
        <w:rPr>
          <w:rFonts w:ascii="Microsoft Sans Serif" w:hAnsi="Microsoft Sans Serif" w:cs="Microsoft Sans Serif"/>
          <w:szCs w:val="16"/>
        </w:rPr>
      </w:pPr>
      <w:r w:rsidRPr="00D47030">
        <w:rPr>
          <w:rFonts w:ascii="Trebuchet MS" w:hAnsi="Trebuchet MS"/>
          <w:noProof/>
          <w:color w:val="990000"/>
          <w:sz w:val="20"/>
          <w:szCs w:val="20"/>
        </w:rPr>
        <w:drawing>
          <wp:inline distT="0" distB="0" distL="0" distR="0" wp14:anchorId="3EDAB1FB" wp14:editId="66EABDA7">
            <wp:extent cx="1343025" cy="1790700"/>
            <wp:effectExtent l="19050" t="0" r="9525" b="0"/>
            <wp:docPr id="8" name="obrázek 8" descr="Obrázo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rázok 500"/>
                    <pic:cNvPicPr>
                      <a:picLocks noChangeAspect="1" noChangeArrowheads="1"/>
                    </pic:cNvPicPr>
                  </pic:nvPicPr>
                  <pic:blipFill>
                    <a:blip r:embed="rId48" cstate="print"/>
                    <a:srcRect/>
                    <a:stretch>
                      <a:fillRect/>
                    </a:stretch>
                  </pic:blipFill>
                  <pic:spPr bwMode="auto">
                    <a:xfrm>
                      <a:off x="0" y="0"/>
                      <a:ext cx="1343025" cy="1790700"/>
                    </a:xfrm>
                    <a:prstGeom prst="rect">
                      <a:avLst/>
                    </a:prstGeom>
                    <a:noFill/>
                    <a:ln w="9525">
                      <a:noFill/>
                      <a:miter lim="800000"/>
                      <a:headEnd/>
                      <a:tailEnd/>
                    </a:ln>
                  </pic:spPr>
                </pic:pic>
              </a:graphicData>
            </a:graphic>
          </wp:inline>
        </w:drawing>
      </w:r>
      <w:r w:rsidRPr="00D47030">
        <w:rPr>
          <w:rFonts w:ascii="Trebuchet MS" w:hAnsi="Trebuchet MS"/>
          <w:noProof/>
          <w:color w:val="990000"/>
          <w:sz w:val="20"/>
          <w:szCs w:val="20"/>
        </w:rPr>
        <w:drawing>
          <wp:inline distT="0" distB="0" distL="0" distR="0" wp14:anchorId="567A96D8" wp14:editId="37F9BAE1">
            <wp:extent cx="1352550" cy="1800225"/>
            <wp:effectExtent l="19050" t="0" r="0" b="0"/>
            <wp:docPr id="9" name="obrázek 9" descr="Obrázok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ázok 014"/>
                    <pic:cNvPicPr>
                      <a:picLocks noChangeAspect="1" noChangeArrowheads="1"/>
                    </pic:cNvPicPr>
                  </pic:nvPicPr>
                  <pic:blipFill>
                    <a:blip r:embed="rId49"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r w:rsidRPr="00D47030">
        <w:rPr>
          <w:rFonts w:ascii="Trebuchet MS" w:hAnsi="Trebuchet MS"/>
          <w:noProof/>
          <w:color w:val="990000"/>
          <w:sz w:val="20"/>
          <w:szCs w:val="20"/>
        </w:rPr>
        <w:drawing>
          <wp:inline distT="0" distB="0" distL="0" distR="0" wp14:anchorId="02831E7C" wp14:editId="7B353F3A">
            <wp:extent cx="1352550" cy="1800225"/>
            <wp:effectExtent l="19050" t="0" r="0" b="0"/>
            <wp:docPr id="10" name="obrázek 10" descr="Obrázo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rázok 278"/>
                    <pic:cNvPicPr>
                      <a:picLocks noChangeAspect="1" noChangeArrowheads="1"/>
                    </pic:cNvPicPr>
                  </pic:nvPicPr>
                  <pic:blipFill>
                    <a:blip r:embed="rId50"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p>
    <w:p w14:paraId="43184038" w14:textId="77777777" w:rsidR="007C77F4" w:rsidRPr="00D47030" w:rsidRDefault="007C77F4" w:rsidP="00A27EB7">
      <w:pPr>
        <w:pStyle w:val="Normlnywebov"/>
        <w:rPr>
          <w:rFonts w:ascii="Microsoft Sans Serif" w:hAnsi="Microsoft Sans Serif" w:cs="Microsoft Sans Serif"/>
          <w:color w:val="FF0000"/>
        </w:rPr>
      </w:pPr>
      <w:r w:rsidRPr="00D47030">
        <w:rPr>
          <w:rFonts w:ascii="Microsoft Sans Serif" w:hAnsi="Microsoft Sans Serif" w:cs="Microsoft Sans Serif"/>
          <w:szCs w:val="16"/>
        </w:rPr>
        <w:t>Rímskokatolíc</w:t>
      </w:r>
      <w:r w:rsidR="003D7DC9" w:rsidRPr="00D47030">
        <w:rPr>
          <w:rFonts w:ascii="Microsoft Sans Serif" w:hAnsi="Microsoft Sans Serif" w:cs="Microsoft Sans Serif"/>
          <w:szCs w:val="16"/>
        </w:rPr>
        <w:t>k</w:t>
      </w:r>
      <w:r w:rsidRPr="00D47030">
        <w:rPr>
          <w:rFonts w:ascii="Microsoft Sans Serif" w:hAnsi="Microsoft Sans Serif" w:cs="Microsoft Sans Serif"/>
          <w:szCs w:val="16"/>
        </w:rPr>
        <w:t>a Cirkev, farnosť Dolné Plachtince,</w:t>
      </w:r>
      <w:r w:rsidR="00A27EB7" w:rsidRPr="00D47030">
        <w:rPr>
          <w:rFonts w:ascii="Microsoft Sans Serif" w:hAnsi="Microsoft Sans Serif" w:cs="Microsoft Sans Serif"/>
          <w:szCs w:val="16"/>
        </w:rPr>
        <w:t xml:space="preserve"> </w:t>
      </w:r>
      <w:r w:rsidRPr="00D47030">
        <w:rPr>
          <w:rFonts w:ascii="Microsoft Sans Serif" w:hAnsi="Microsoft Sans Serif" w:cs="Microsoft Sans Serif"/>
          <w:color w:val="000000"/>
        </w:rPr>
        <w:t>č. 177, 991 24  Dolné Plachtince</w:t>
      </w:r>
    </w:p>
    <w:p w14:paraId="146470EC" w14:textId="77777777" w:rsidR="007C77F4" w:rsidRPr="00D47030" w:rsidRDefault="007C77F4" w:rsidP="00A27EB7">
      <w:pPr>
        <w:pStyle w:val="Normlnywebov"/>
        <w:spacing w:before="0" w:beforeAutospacing="0"/>
        <w:rPr>
          <w:rFonts w:ascii="Microsoft Sans Serif" w:hAnsi="Microsoft Sans Serif" w:cs="Microsoft Sans Serif"/>
        </w:rPr>
      </w:pPr>
      <w:r w:rsidRPr="00D47030">
        <w:rPr>
          <w:rFonts w:ascii="Microsoft Sans Serif" w:hAnsi="Microsoft Sans Serif" w:cs="Microsoft Sans Serif"/>
        </w:rPr>
        <w:t xml:space="preserve">správca farnosti: </w:t>
      </w:r>
      <w:proofErr w:type="spellStart"/>
      <w:r w:rsidRPr="00D47030">
        <w:rPr>
          <w:rFonts w:ascii="Microsoft Sans Serif" w:hAnsi="Microsoft Sans Serif" w:cs="Microsoft Sans Serif"/>
        </w:rPr>
        <w:t>vdp</w:t>
      </w:r>
      <w:proofErr w:type="spellEnd"/>
      <w:r w:rsidRPr="00D47030">
        <w:rPr>
          <w:rFonts w:ascii="Microsoft Sans Serif" w:hAnsi="Microsoft Sans Serif" w:cs="Microsoft Sans Serif"/>
        </w:rPr>
        <w:t xml:space="preserve">. Mgr. Ladislav </w:t>
      </w:r>
      <w:proofErr w:type="spellStart"/>
      <w:r w:rsidRPr="00D47030">
        <w:rPr>
          <w:rFonts w:ascii="Microsoft Sans Serif" w:hAnsi="Microsoft Sans Serif" w:cs="Microsoft Sans Serif"/>
        </w:rPr>
        <w:t>Deset</w:t>
      </w:r>
      <w:proofErr w:type="spellEnd"/>
    </w:p>
    <w:p w14:paraId="6C4CD9A2" w14:textId="77777777" w:rsidR="004A4ECD" w:rsidRPr="00D47030" w:rsidRDefault="007C77F4" w:rsidP="00A27EB7">
      <w:pPr>
        <w:pStyle w:val="Normlnywebov"/>
        <w:spacing w:before="0" w:beforeAutospacing="0"/>
        <w:rPr>
          <w:rFonts w:ascii="Microsoft Sans Serif" w:hAnsi="Microsoft Sans Serif" w:cs="Microsoft Sans Serif"/>
          <w:color w:val="000000"/>
        </w:rPr>
      </w:pPr>
      <w:r w:rsidRPr="00D47030">
        <w:rPr>
          <w:rFonts w:ascii="Microsoft Sans Serif" w:hAnsi="Microsoft Sans Serif" w:cs="Microsoft Sans Serif"/>
          <w:color w:val="000000"/>
        </w:rPr>
        <w:t>Tel.: 047/4830164</w:t>
      </w:r>
    </w:p>
    <w:p w14:paraId="2F4D0814" w14:textId="7FD05074" w:rsidR="00C558B0" w:rsidRPr="00C523A3" w:rsidRDefault="004A4ECD" w:rsidP="004A4ECD">
      <w:pPr>
        <w:pStyle w:val="Normlnywebov"/>
        <w:rPr>
          <w:rFonts w:ascii="Microsoft Sans Serif" w:hAnsi="Microsoft Sans Serif" w:cs="Microsoft Sans Serif"/>
          <w:b/>
          <w:bCs/>
          <w:u w:val="single"/>
        </w:rPr>
      </w:pPr>
      <w:r w:rsidRPr="00D47030">
        <w:rPr>
          <w:rFonts w:ascii="Microsoft Sans Serif" w:hAnsi="Microsoft Sans Serif" w:cs="Microsoft Sans Serif"/>
          <w:b/>
          <w:bCs/>
          <w:u w:val="single"/>
        </w:rPr>
        <w:t xml:space="preserve">Slovenská pošta, </w:t>
      </w:r>
      <w:proofErr w:type="spellStart"/>
      <w:r w:rsidRPr="00D47030">
        <w:rPr>
          <w:rFonts w:ascii="Microsoft Sans Serif" w:hAnsi="Microsoft Sans Serif" w:cs="Microsoft Sans Serif"/>
          <w:b/>
          <w:bCs/>
          <w:u w:val="single"/>
        </w:rPr>
        <w:t>a.s</w:t>
      </w:r>
      <w:proofErr w:type="spellEnd"/>
      <w:r w:rsidRPr="00D47030">
        <w:rPr>
          <w:rFonts w:ascii="Microsoft Sans Serif" w:hAnsi="Microsoft Sans Serif" w:cs="Microsoft Sans Serif"/>
          <w:b/>
          <w:bCs/>
          <w:u w:val="single"/>
        </w:rPr>
        <w:t xml:space="preserve">,  </w:t>
      </w:r>
      <w:r w:rsidR="00C523A3">
        <w:rPr>
          <w:rFonts w:ascii="Microsoft Sans Serif" w:hAnsi="Microsoft Sans Serif" w:cs="Microsoft Sans Serif"/>
          <w:b/>
          <w:bCs/>
          <w:u w:val="single"/>
        </w:rPr>
        <w:br/>
      </w:r>
      <w:r w:rsidR="00C523A3">
        <w:rPr>
          <w:rFonts w:ascii="Microsoft Sans Serif" w:hAnsi="Microsoft Sans Serif" w:cs="Microsoft Sans Serif"/>
          <w:szCs w:val="16"/>
        </w:rPr>
        <w:t>p</w:t>
      </w:r>
      <w:r w:rsidRPr="00D47030">
        <w:rPr>
          <w:rFonts w:ascii="Microsoft Sans Serif" w:hAnsi="Microsoft Sans Serif" w:cs="Microsoft Sans Serif"/>
          <w:szCs w:val="16"/>
        </w:rPr>
        <w:t>revádzka</w:t>
      </w:r>
      <w:r w:rsidR="00C523A3">
        <w:rPr>
          <w:rFonts w:ascii="Microsoft Sans Serif" w:hAnsi="Microsoft Sans Serif" w:cs="Microsoft Sans Serif"/>
          <w:szCs w:val="16"/>
        </w:rPr>
        <w:t xml:space="preserve"> </w:t>
      </w:r>
      <w:r w:rsidRPr="00D47030">
        <w:rPr>
          <w:rFonts w:ascii="Microsoft Sans Serif" w:hAnsi="Microsoft Sans Serif" w:cs="Microsoft Sans Serif"/>
          <w:szCs w:val="16"/>
        </w:rPr>
        <w:t>991 24 Dolné Plachtince 35</w:t>
      </w:r>
      <w:r w:rsidRPr="00D47030">
        <w:rPr>
          <w:rFonts w:ascii="Microsoft Sans Serif" w:hAnsi="Microsoft Sans Serif" w:cs="Microsoft Sans Serif"/>
          <w:szCs w:val="16"/>
        </w:rPr>
        <w:br/>
        <w:t>Tel.: 047/48</w:t>
      </w:r>
      <w:r w:rsidR="007D65A8" w:rsidRPr="00D47030">
        <w:rPr>
          <w:rFonts w:ascii="Microsoft Sans Serif" w:hAnsi="Microsoft Sans Serif" w:cs="Microsoft Sans Serif"/>
          <w:szCs w:val="16"/>
        </w:rPr>
        <w:t xml:space="preserve"> </w:t>
      </w:r>
      <w:r w:rsidRPr="00D47030">
        <w:rPr>
          <w:rFonts w:ascii="Microsoft Sans Serif" w:hAnsi="Microsoft Sans Serif" w:cs="Microsoft Sans Serif"/>
          <w:szCs w:val="16"/>
        </w:rPr>
        <w:t>30</w:t>
      </w:r>
      <w:r w:rsidR="003B5D97" w:rsidRPr="00D47030">
        <w:rPr>
          <w:rFonts w:ascii="Microsoft Sans Serif" w:hAnsi="Microsoft Sans Serif" w:cs="Microsoft Sans Serif"/>
          <w:szCs w:val="16"/>
        </w:rPr>
        <w:t> </w:t>
      </w:r>
      <w:r w:rsidRPr="00D47030">
        <w:rPr>
          <w:rFonts w:ascii="Microsoft Sans Serif" w:hAnsi="Microsoft Sans Serif" w:cs="Microsoft Sans Serif"/>
          <w:szCs w:val="16"/>
        </w:rPr>
        <w:t>005</w:t>
      </w:r>
    </w:p>
    <w:p w14:paraId="400AE6C7" w14:textId="77777777" w:rsidR="00E40658" w:rsidRPr="00D47030" w:rsidRDefault="00E40658" w:rsidP="00BD518B">
      <w:pPr>
        <w:rPr>
          <w:b/>
          <w:bCs/>
          <w:sz w:val="28"/>
        </w:rPr>
      </w:pPr>
    </w:p>
    <w:p w14:paraId="7D443F73" w14:textId="7CBEA6D7" w:rsidR="003E212A" w:rsidRPr="00D47030" w:rsidRDefault="007D3552" w:rsidP="007C22A6">
      <w:pPr>
        <w:pStyle w:val="Nadpis1"/>
        <w:numPr>
          <w:ilvl w:val="0"/>
          <w:numId w:val="8"/>
        </w:numPr>
      </w:pPr>
      <w:r w:rsidRPr="00D47030">
        <w:lastRenderedPageBreak/>
        <w:t>Informácia o vývoji obce z pohľadu rozpočtovníctva</w:t>
      </w:r>
    </w:p>
    <w:p w14:paraId="4C95A7F5" w14:textId="3BA3B6FB" w:rsidR="003B5D97" w:rsidRDefault="003B5D97" w:rsidP="003B5D97">
      <w:pPr>
        <w:rPr>
          <w:rFonts w:ascii="Arial Narrow" w:hAnsi="Arial Narrow" w:cs="Latha"/>
          <w:b/>
          <w:sz w:val="28"/>
          <w:szCs w:val="28"/>
        </w:rPr>
      </w:pPr>
    </w:p>
    <w:p w14:paraId="18C782CB" w14:textId="77777777" w:rsidR="00DF1C8B" w:rsidRDefault="00DF1C8B" w:rsidP="00DF1C8B">
      <w:pPr>
        <w:jc w:val="both"/>
        <w:rPr>
          <w:rFonts w:ascii="Arial Narrow" w:hAnsi="Arial Narrow" w:cs="Microsoft Sans Serif"/>
          <w:sz w:val="22"/>
          <w:szCs w:val="22"/>
        </w:rPr>
      </w:pPr>
      <w:r w:rsidRPr="00295577">
        <w:rPr>
          <w:rFonts w:ascii="Arial Narrow" w:hAnsi="Arial Narrow" w:cs="Microsoft Sans Serif"/>
          <w:sz w:val="22"/>
          <w:szCs w:val="22"/>
        </w:rPr>
        <w:t>Základným nástrojom finančného hospodárenia ob</w:t>
      </w:r>
      <w:r>
        <w:rPr>
          <w:rFonts w:ascii="Arial Narrow" w:hAnsi="Arial Narrow" w:cs="Microsoft Sans Serif"/>
          <w:sz w:val="22"/>
          <w:szCs w:val="22"/>
        </w:rPr>
        <w:t>ce bol rozpočet obce na rok 2023</w:t>
      </w:r>
      <w:r w:rsidRPr="00295577">
        <w:rPr>
          <w:rFonts w:ascii="Arial Narrow" w:hAnsi="Arial Narrow" w:cs="Microsoft Sans Serif"/>
          <w:sz w:val="22"/>
          <w:szCs w:val="22"/>
        </w:rPr>
        <w:t xml:space="preserve">. Obec zostavila rozpočet podľa ustanovenia § 10 odsek 7, zákona č. 583/2004 </w:t>
      </w:r>
      <w:proofErr w:type="spellStart"/>
      <w:r w:rsidRPr="00295577">
        <w:rPr>
          <w:rFonts w:ascii="Arial Narrow" w:hAnsi="Arial Narrow" w:cs="Microsoft Sans Serif"/>
          <w:sz w:val="22"/>
          <w:szCs w:val="22"/>
        </w:rPr>
        <w:t>Z.z</w:t>
      </w:r>
      <w:proofErr w:type="spellEnd"/>
      <w:r w:rsidRPr="00295577">
        <w:rPr>
          <w:rFonts w:ascii="Arial Narrow" w:hAnsi="Arial Narrow" w:cs="Microsoft Sans Serif"/>
          <w:sz w:val="22"/>
          <w:szCs w:val="22"/>
        </w:rPr>
        <w:t>. o rozpočtových pravidlách územnej samosprávy a o zmene a doplnení niektorých zákonov v znení neskorších predpisov.</w:t>
      </w:r>
      <w:r>
        <w:rPr>
          <w:rFonts w:ascii="Arial Narrow" w:hAnsi="Arial Narrow" w:cs="Microsoft Sans Serif"/>
          <w:sz w:val="22"/>
          <w:szCs w:val="22"/>
        </w:rPr>
        <w:t xml:space="preserve"> Rozpočet obce na rok 2023</w:t>
      </w:r>
      <w:r w:rsidRPr="00295577">
        <w:rPr>
          <w:rFonts w:ascii="Arial Narrow" w:hAnsi="Arial Narrow" w:cs="Microsoft Sans Serif"/>
          <w:sz w:val="22"/>
          <w:szCs w:val="22"/>
        </w:rPr>
        <w:t xml:space="preserve"> bol zostavený ako vyrovnaný. Bežný rozpočet bol zostavený ako prebytkový,</w:t>
      </w:r>
      <w:r>
        <w:rPr>
          <w:rFonts w:ascii="Arial Narrow" w:hAnsi="Arial Narrow" w:cs="Microsoft Sans Serif"/>
          <w:sz w:val="22"/>
          <w:szCs w:val="22"/>
        </w:rPr>
        <w:t xml:space="preserve"> </w:t>
      </w:r>
      <w:r w:rsidRPr="00295577">
        <w:rPr>
          <w:rFonts w:ascii="Arial Narrow" w:hAnsi="Arial Narrow" w:cs="Microsoft Sans Serif"/>
          <w:sz w:val="22"/>
          <w:szCs w:val="22"/>
        </w:rPr>
        <w:t>ka</w:t>
      </w:r>
      <w:r>
        <w:rPr>
          <w:rFonts w:ascii="Arial Narrow" w:hAnsi="Arial Narrow" w:cs="Microsoft Sans Serif"/>
          <w:sz w:val="22"/>
          <w:szCs w:val="22"/>
        </w:rPr>
        <w:t>pitálový rozpočet ako schodkový</w:t>
      </w:r>
      <w:r w:rsidRPr="00295577">
        <w:rPr>
          <w:rFonts w:ascii="Arial Narrow" w:hAnsi="Arial Narrow" w:cs="Microsoft Sans Serif"/>
          <w:sz w:val="22"/>
          <w:szCs w:val="22"/>
        </w:rPr>
        <w:t xml:space="preserve">  a hospodárenie finančných operácii ako </w:t>
      </w:r>
      <w:r>
        <w:rPr>
          <w:rFonts w:ascii="Arial Narrow" w:hAnsi="Arial Narrow" w:cs="Microsoft Sans Serif"/>
          <w:sz w:val="22"/>
          <w:szCs w:val="22"/>
        </w:rPr>
        <w:t>schodkové</w:t>
      </w:r>
      <w:r w:rsidRPr="00295577">
        <w:rPr>
          <w:rFonts w:ascii="Arial Narrow" w:hAnsi="Arial Narrow" w:cs="Microsoft Sans Serif"/>
          <w:sz w:val="22"/>
          <w:szCs w:val="22"/>
        </w:rPr>
        <w:t>.</w:t>
      </w:r>
      <w:r>
        <w:rPr>
          <w:rFonts w:ascii="Arial Narrow" w:hAnsi="Arial Narrow" w:cs="Microsoft Sans Serif"/>
          <w:sz w:val="22"/>
          <w:szCs w:val="22"/>
        </w:rPr>
        <w:t xml:space="preserve"> </w:t>
      </w:r>
    </w:p>
    <w:p w14:paraId="38F15EFE" w14:textId="77777777" w:rsidR="00DF1C8B" w:rsidRPr="00295577" w:rsidRDefault="00DF1C8B" w:rsidP="00DF1C8B">
      <w:pPr>
        <w:jc w:val="both"/>
        <w:rPr>
          <w:rFonts w:ascii="Arial Narrow" w:hAnsi="Arial Narrow" w:cs="Microsoft Sans Serif"/>
          <w:sz w:val="22"/>
          <w:szCs w:val="22"/>
        </w:rPr>
      </w:pPr>
    </w:p>
    <w:p w14:paraId="1ED6076C" w14:textId="77777777" w:rsidR="00DF1C8B" w:rsidRDefault="00DF1C8B" w:rsidP="00DF1C8B">
      <w:pPr>
        <w:jc w:val="both"/>
        <w:rPr>
          <w:rFonts w:ascii="Arial Narrow" w:hAnsi="Arial Narrow" w:cs="Microsoft Sans Serif"/>
          <w:sz w:val="22"/>
          <w:szCs w:val="22"/>
        </w:rPr>
      </w:pPr>
      <w:r w:rsidRPr="00295577">
        <w:rPr>
          <w:rFonts w:ascii="Arial Narrow" w:hAnsi="Arial Narrow" w:cs="Microsoft Sans Serif"/>
          <w:sz w:val="22"/>
          <w:szCs w:val="22"/>
        </w:rPr>
        <w:t xml:space="preserve">Hospodárenie obce sa riadilo podľa </w:t>
      </w:r>
      <w:r>
        <w:rPr>
          <w:rFonts w:ascii="Arial Narrow" w:hAnsi="Arial Narrow" w:cs="Microsoft Sans Serif"/>
          <w:sz w:val="22"/>
          <w:szCs w:val="22"/>
        </w:rPr>
        <w:t>schváleného rozpočtu na rok 2023</w:t>
      </w:r>
      <w:r w:rsidRPr="00295577">
        <w:rPr>
          <w:rFonts w:ascii="Arial Narrow" w:hAnsi="Arial Narrow" w:cs="Microsoft Sans Serif"/>
          <w:sz w:val="22"/>
          <w:szCs w:val="22"/>
        </w:rPr>
        <w:t>.</w:t>
      </w:r>
    </w:p>
    <w:p w14:paraId="13E78936" w14:textId="77777777" w:rsidR="00DF1C8B" w:rsidRDefault="00DF1C8B" w:rsidP="00DF1C8B">
      <w:pPr>
        <w:jc w:val="both"/>
        <w:rPr>
          <w:rFonts w:ascii="Arial Narrow" w:hAnsi="Arial Narrow" w:cs="Microsoft Sans Serif"/>
          <w:sz w:val="22"/>
          <w:szCs w:val="22"/>
        </w:rPr>
      </w:pPr>
      <w:r w:rsidRPr="00295577">
        <w:rPr>
          <w:rFonts w:ascii="Arial Narrow" w:hAnsi="Arial Narrow" w:cs="Microsoft Sans Serif"/>
          <w:sz w:val="22"/>
          <w:szCs w:val="22"/>
        </w:rPr>
        <w:t xml:space="preserve">Rozpočet bol schválený obecným zastupiteľstvom </w:t>
      </w:r>
      <w:r w:rsidRPr="00534FB8">
        <w:rPr>
          <w:rFonts w:ascii="Arial Narrow" w:hAnsi="Arial Narrow" w:cs="Microsoft Sans Serif"/>
          <w:sz w:val="22"/>
          <w:szCs w:val="22"/>
        </w:rPr>
        <w:t>dňa 15.12.2022 uznesením č. II-7/2022.</w:t>
      </w:r>
    </w:p>
    <w:p w14:paraId="3487A154" w14:textId="77777777" w:rsidR="00DF1C8B" w:rsidRPr="00295577" w:rsidRDefault="00DF1C8B" w:rsidP="00DF1C8B">
      <w:pPr>
        <w:jc w:val="both"/>
        <w:rPr>
          <w:rFonts w:ascii="Arial Narrow" w:hAnsi="Arial Narrow" w:cs="Microsoft Sans Serif"/>
          <w:sz w:val="22"/>
          <w:szCs w:val="22"/>
        </w:rPr>
      </w:pPr>
    </w:p>
    <w:p w14:paraId="5244DCA5" w14:textId="77777777" w:rsidR="00DF1C8B" w:rsidRPr="00295577" w:rsidRDefault="00DF1C8B" w:rsidP="00DF1C8B">
      <w:pPr>
        <w:jc w:val="both"/>
        <w:rPr>
          <w:rFonts w:ascii="Arial Narrow" w:hAnsi="Arial Narrow" w:cs="Microsoft Sans Serif"/>
          <w:sz w:val="22"/>
          <w:szCs w:val="22"/>
        </w:rPr>
      </w:pPr>
      <w:r w:rsidRPr="00295577">
        <w:rPr>
          <w:rFonts w:ascii="Arial Narrow" w:hAnsi="Arial Narrow" w:cs="Microsoft Sans Serif"/>
          <w:sz w:val="22"/>
          <w:szCs w:val="22"/>
        </w:rPr>
        <w:t>Schválený rozpočet bol upravený :</w:t>
      </w:r>
    </w:p>
    <w:p w14:paraId="36D18A92" w14:textId="77777777" w:rsidR="00DF1C8B" w:rsidRPr="00C02B52" w:rsidRDefault="00DF1C8B" w:rsidP="00DF1C8B">
      <w:pPr>
        <w:numPr>
          <w:ilvl w:val="0"/>
          <w:numId w:val="4"/>
        </w:numPr>
        <w:tabs>
          <w:tab w:val="clear" w:pos="644"/>
          <w:tab w:val="num" w:pos="720"/>
        </w:tabs>
        <w:ind w:left="720"/>
        <w:jc w:val="both"/>
        <w:rPr>
          <w:rFonts w:ascii="Arial Narrow" w:hAnsi="Arial Narrow"/>
          <w:sz w:val="22"/>
          <w:szCs w:val="22"/>
        </w:rPr>
      </w:pPr>
      <w:r w:rsidRPr="00C02B52">
        <w:rPr>
          <w:rFonts w:ascii="Arial Narrow" w:hAnsi="Arial Narrow"/>
          <w:sz w:val="22"/>
          <w:szCs w:val="22"/>
        </w:rPr>
        <w:t xml:space="preserve">prvá zmena schválená dňa </w:t>
      </w:r>
      <w:r>
        <w:rPr>
          <w:rFonts w:ascii="Arial Narrow" w:hAnsi="Arial Narrow"/>
          <w:sz w:val="22"/>
          <w:szCs w:val="22"/>
        </w:rPr>
        <w:t>18.4.2023</w:t>
      </w:r>
      <w:r w:rsidRPr="00C02B52">
        <w:rPr>
          <w:rFonts w:ascii="Arial Narrow" w:hAnsi="Arial Narrow"/>
          <w:sz w:val="22"/>
          <w:szCs w:val="22"/>
        </w:rPr>
        <w:t xml:space="preserve">  rozpočtovým opatrením č. 1/202</w:t>
      </w:r>
      <w:r>
        <w:rPr>
          <w:rFonts w:ascii="Arial Narrow" w:hAnsi="Arial Narrow"/>
          <w:sz w:val="22"/>
          <w:szCs w:val="22"/>
        </w:rPr>
        <w:t>3 uznesením č. 8/2023</w:t>
      </w:r>
    </w:p>
    <w:p w14:paraId="1FBDDAB5" w14:textId="77777777" w:rsidR="00DF1C8B" w:rsidRDefault="00DF1C8B" w:rsidP="00DF1C8B">
      <w:pPr>
        <w:numPr>
          <w:ilvl w:val="0"/>
          <w:numId w:val="4"/>
        </w:numPr>
        <w:tabs>
          <w:tab w:val="clear" w:pos="644"/>
          <w:tab w:val="num" w:pos="720"/>
        </w:tabs>
        <w:ind w:left="720"/>
        <w:jc w:val="both"/>
        <w:rPr>
          <w:rFonts w:ascii="Arial Narrow" w:hAnsi="Arial Narrow"/>
          <w:sz w:val="22"/>
          <w:szCs w:val="22"/>
        </w:rPr>
      </w:pPr>
      <w:r w:rsidRPr="006B09ED">
        <w:rPr>
          <w:rFonts w:ascii="Arial Narrow" w:hAnsi="Arial Narrow"/>
          <w:sz w:val="22"/>
          <w:szCs w:val="22"/>
        </w:rPr>
        <w:t>druhá</w:t>
      </w:r>
      <w:r>
        <w:rPr>
          <w:rFonts w:ascii="Arial Narrow" w:hAnsi="Arial Narrow"/>
          <w:sz w:val="22"/>
          <w:szCs w:val="22"/>
        </w:rPr>
        <w:t xml:space="preserve">  zmena rozpočtovým opatrením 2/2023 zmeny vykonané na základe § 14, ods. 1 zákona 583/24 </w:t>
      </w:r>
      <w:proofErr w:type="spellStart"/>
      <w:r>
        <w:rPr>
          <w:rFonts w:ascii="Arial Narrow" w:hAnsi="Arial Narrow"/>
          <w:sz w:val="22"/>
          <w:szCs w:val="22"/>
        </w:rPr>
        <w:t>Z.z</w:t>
      </w:r>
      <w:proofErr w:type="spellEnd"/>
      <w:r>
        <w:rPr>
          <w:rFonts w:ascii="Arial Narrow" w:hAnsi="Arial Narrow"/>
          <w:sz w:val="22"/>
          <w:szCs w:val="22"/>
        </w:rPr>
        <w:t>.</w:t>
      </w:r>
    </w:p>
    <w:p w14:paraId="517C1929" w14:textId="77777777" w:rsidR="00DF1C8B" w:rsidRPr="006B09ED" w:rsidRDefault="00DF1C8B" w:rsidP="00DF1C8B">
      <w:pPr>
        <w:ind w:left="720"/>
        <w:jc w:val="both"/>
        <w:rPr>
          <w:rFonts w:ascii="Arial Narrow" w:hAnsi="Arial Narrow"/>
          <w:sz w:val="22"/>
          <w:szCs w:val="22"/>
        </w:rPr>
      </w:pPr>
      <w:r>
        <w:rPr>
          <w:rFonts w:ascii="Arial Narrow" w:hAnsi="Arial Narrow"/>
          <w:sz w:val="22"/>
          <w:szCs w:val="22"/>
        </w:rPr>
        <w:t>o rozpočtových pravidlách územnej samosprávy</w:t>
      </w:r>
    </w:p>
    <w:p w14:paraId="20DE17B5" w14:textId="4F28B64D" w:rsidR="00DF1C8B" w:rsidRDefault="00DF1C8B" w:rsidP="00DF1C8B">
      <w:pPr>
        <w:numPr>
          <w:ilvl w:val="0"/>
          <w:numId w:val="4"/>
        </w:numPr>
        <w:tabs>
          <w:tab w:val="clear" w:pos="644"/>
          <w:tab w:val="num" w:pos="720"/>
        </w:tabs>
        <w:ind w:left="720"/>
        <w:jc w:val="both"/>
        <w:rPr>
          <w:rFonts w:ascii="Arial Narrow" w:hAnsi="Arial Narrow"/>
          <w:sz w:val="22"/>
          <w:szCs w:val="22"/>
        </w:rPr>
      </w:pPr>
      <w:r w:rsidRPr="006B09ED">
        <w:rPr>
          <w:rFonts w:ascii="Arial Narrow" w:hAnsi="Arial Narrow"/>
          <w:sz w:val="22"/>
          <w:szCs w:val="22"/>
        </w:rPr>
        <w:t xml:space="preserve">tretia zmena schválená dňa </w:t>
      </w:r>
      <w:r>
        <w:rPr>
          <w:rFonts w:ascii="Arial Narrow" w:hAnsi="Arial Narrow"/>
          <w:sz w:val="22"/>
          <w:szCs w:val="22"/>
        </w:rPr>
        <w:t xml:space="preserve">31.10.2023 </w:t>
      </w:r>
      <w:r w:rsidRPr="006B09ED">
        <w:rPr>
          <w:rFonts w:ascii="Arial Narrow" w:hAnsi="Arial Narrow"/>
          <w:sz w:val="22"/>
          <w:szCs w:val="22"/>
        </w:rPr>
        <w:t xml:space="preserve"> rozpočtovým op</w:t>
      </w:r>
      <w:r>
        <w:rPr>
          <w:rFonts w:ascii="Arial Narrow" w:hAnsi="Arial Narrow"/>
          <w:sz w:val="22"/>
          <w:szCs w:val="22"/>
        </w:rPr>
        <w:t>atrením č. 3/2023</w:t>
      </w:r>
      <w:r w:rsidRPr="006B09ED">
        <w:rPr>
          <w:rFonts w:ascii="Arial Narrow" w:hAnsi="Arial Narrow"/>
          <w:sz w:val="22"/>
          <w:szCs w:val="22"/>
        </w:rPr>
        <w:t xml:space="preserve"> uznese</w:t>
      </w:r>
      <w:r>
        <w:rPr>
          <w:rFonts w:ascii="Arial Narrow" w:hAnsi="Arial Narrow"/>
          <w:sz w:val="22"/>
          <w:szCs w:val="22"/>
        </w:rPr>
        <w:t>ním č. 23/202</w:t>
      </w:r>
      <w:r w:rsidR="00C523A3">
        <w:rPr>
          <w:rFonts w:ascii="Arial Narrow" w:hAnsi="Arial Narrow"/>
          <w:sz w:val="22"/>
          <w:szCs w:val="22"/>
        </w:rPr>
        <w:t>3</w:t>
      </w:r>
    </w:p>
    <w:p w14:paraId="03403E1E" w14:textId="77777777" w:rsidR="00DF1C8B" w:rsidRPr="006B09ED" w:rsidRDefault="00DF1C8B" w:rsidP="00DF1C8B">
      <w:pPr>
        <w:numPr>
          <w:ilvl w:val="0"/>
          <w:numId w:val="4"/>
        </w:numPr>
        <w:tabs>
          <w:tab w:val="clear" w:pos="644"/>
          <w:tab w:val="num" w:pos="720"/>
        </w:tabs>
        <w:ind w:left="720"/>
        <w:jc w:val="both"/>
        <w:rPr>
          <w:rFonts w:ascii="Arial Narrow" w:hAnsi="Arial Narrow"/>
          <w:sz w:val="22"/>
          <w:szCs w:val="22"/>
        </w:rPr>
      </w:pPr>
      <w:r>
        <w:rPr>
          <w:rFonts w:ascii="Arial Narrow" w:hAnsi="Arial Narrow"/>
          <w:sz w:val="22"/>
          <w:szCs w:val="22"/>
        </w:rPr>
        <w:t>štvrtá zmena schválená dňa 21.11.2023 rozpočtovým opatrením č. 4/2023 uznesením č. 25/2023</w:t>
      </w:r>
    </w:p>
    <w:p w14:paraId="529BC3B0" w14:textId="77777777" w:rsidR="00DF1C8B" w:rsidRDefault="00DF1C8B" w:rsidP="00DF1C8B">
      <w:pPr>
        <w:numPr>
          <w:ilvl w:val="0"/>
          <w:numId w:val="4"/>
        </w:numPr>
        <w:tabs>
          <w:tab w:val="clear" w:pos="644"/>
          <w:tab w:val="num" w:pos="720"/>
        </w:tabs>
        <w:ind w:left="720"/>
        <w:jc w:val="both"/>
        <w:rPr>
          <w:rFonts w:ascii="Arial Narrow" w:hAnsi="Arial Narrow"/>
          <w:sz w:val="22"/>
          <w:szCs w:val="22"/>
        </w:rPr>
      </w:pPr>
      <w:r>
        <w:rPr>
          <w:rFonts w:ascii="Arial Narrow" w:hAnsi="Arial Narrow" w:cs="Microsoft Sans Serif"/>
          <w:sz w:val="22"/>
          <w:szCs w:val="22"/>
        </w:rPr>
        <w:t>piata</w:t>
      </w:r>
      <w:r w:rsidRPr="00021FDB">
        <w:rPr>
          <w:rFonts w:ascii="Arial Narrow" w:hAnsi="Arial Narrow"/>
          <w:sz w:val="22"/>
          <w:szCs w:val="22"/>
        </w:rPr>
        <w:t xml:space="preserve"> zmena </w:t>
      </w:r>
      <w:r>
        <w:rPr>
          <w:rFonts w:ascii="Arial Narrow" w:hAnsi="Arial Narrow"/>
          <w:sz w:val="22"/>
          <w:szCs w:val="22"/>
        </w:rPr>
        <w:t xml:space="preserve">rozpočtovým opatrením č. 5/2023 zmeny vykonané na základe § 14, ods. 1   zákona 583/2004 </w:t>
      </w:r>
      <w:proofErr w:type="spellStart"/>
      <w:r>
        <w:rPr>
          <w:rFonts w:ascii="Arial Narrow" w:hAnsi="Arial Narrow"/>
          <w:sz w:val="22"/>
          <w:szCs w:val="22"/>
        </w:rPr>
        <w:t>Z.z</w:t>
      </w:r>
      <w:proofErr w:type="spellEnd"/>
      <w:r>
        <w:rPr>
          <w:rFonts w:ascii="Arial Narrow" w:hAnsi="Arial Narrow"/>
          <w:sz w:val="22"/>
          <w:szCs w:val="22"/>
        </w:rPr>
        <w:t>. o rozpočtových pravidlách územnej samosprávy</w:t>
      </w:r>
    </w:p>
    <w:p w14:paraId="3CAF1906" w14:textId="77777777" w:rsidR="00DF1C8B" w:rsidRDefault="00DF1C8B" w:rsidP="00DF1C8B">
      <w:pPr>
        <w:numPr>
          <w:ilvl w:val="0"/>
          <w:numId w:val="4"/>
        </w:numPr>
        <w:tabs>
          <w:tab w:val="clear" w:pos="644"/>
          <w:tab w:val="num" w:pos="720"/>
        </w:tabs>
        <w:ind w:left="720"/>
        <w:jc w:val="both"/>
        <w:rPr>
          <w:rFonts w:ascii="Arial Narrow" w:hAnsi="Arial Narrow"/>
          <w:sz w:val="22"/>
          <w:szCs w:val="22"/>
        </w:rPr>
      </w:pPr>
      <w:r>
        <w:rPr>
          <w:rFonts w:ascii="Arial Narrow" w:hAnsi="Arial Narrow"/>
          <w:sz w:val="22"/>
          <w:szCs w:val="22"/>
        </w:rPr>
        <w:t xml:space="preserve">šiesta zmena rozpočtovým opatrením č. 6/2023 zmeny vykonané na základe § 14, ods. 2 zákona 583/2004 </w:t>
      </w:r>
      <w:proofErr w:type="spellStart"/>
      <w:r>
        <w:rPr>
          <w:rFonts w:ascii="Arial Narrow" w:hAnsi="Arial Narrow"/>
          <w:sz w:val="22"/>
          <w:szCs w:val="22"/>
        </w:rPr>
        <w:t>Z.z</w:t>
      </w:r>
      <w:proofErr w:type="spellEnd"/>
      <w:r>
        <w:rPr>
          <w:rFonts w:ascii="Arial Narrow" w:hAnsi="Arial Narrow"/>
          <w:sz w:val="22"/>
          <w:szCs w:val="22"/>
        </w:rPr>
        <w:t>.</w:t>
      </w:r>
    </w:p>
    <w:p w14:paraId="245FBCBE" w14:textId="77777777" w:rsidR="00DF1C8B" w:rsidRPr="00021FDB" w:rsidRDefault="00DF1C8B" w:rsidP="00DF1C8B">
      <w:pPr>
        <w:ind w:left="720"/>
        <w:jc w:val="both"/>
        <w:rPr>
          <w:rFonts w:ascii="Arial Narrow" w:hAnsi="Arial Narrow"/>
          <w:sz w:val="22"/>
          <w:szCs w:val="22"/>
        </w:rPr>
      </w:pPr>
      <w:r>
        <w:rPr>
          <w:rFonts w:ascii="Arial Narrow" w:hAnsi="Arial Narrow"/>
          <w:sz w:val="22"/>
          <w:szCs w:val="22"/>
        </w:rPr>
        <w:t>o rozpočtových pravidlách územnej samosprávy a </w:t>
      </w:r>
      <w:r w:rsidRPr="00534FB8">
        <w:rPr>
          <w:rFonts w:ascii="Arial Narrow" w:hAnsi="Arial Narrow"/>
          <w:sz w:val="22"/>
          <w:szCs w:val="22"/>
        </w:rPr>
        <w:t>§ 23</w:t>
      </w:r>
      <w:r>
        <w:rPr>
          <w:rFonts w:ascii="Arial Narrow" w:hAnsi="Arial Narrow"/>
          <w:sz w:val="22"/>
          <w:szCs w:val="22"/>
        </w:rPr>
        <w:t>, ods. 1</w:t>
      </w:r>
      <w:r w:rsidRPr="00534FB8">
        <w:rPr>
          <w:rFonts w:ascii="Arial Narrow" w:hAnsi="Arial Narrow"/>
          <w:sz w:val="22"/>
          <w:szCs w:val="22"/>
        </w:rPr>
        <w:t xml:space="preserve"> Zásad hospodárenia s finančnými prostriedkami obce Dolné Plachtince.</w:t>
      </w:r>
    </w:p>
    <w:p w14:paraId="0099637C" w14:textId="77777777" w:rsidR="003B5D97" w:rsidRPr="00D47030" w:rsidRDefault="003B5D97" w:rsidP="003B5D97">
      <w:pPr>
        <w:rPr>
          <w:rFonts w:ascii="Arial Narrow" w:hAnsi="Arial Narrow" w:cs="Latha"/>
          <w:sz w:val="22"/>
          <w:szCs w:val="22"/>
        </w:rPr>
      </w:pPr>
    </w:p>
    <w:p w14:paraId="7A809C11" w14:textId="3E53EACE" w:rsidR="00DF1C8B" w:rsidRDefault="003B5D97" w:rsidP="00127AE8">
      <w:pPr>
        <w:jc w:val="center"/>
        <w:rPr>
          <w:b/>
        </w:rPr>
      </w:pPr>
      <w:r w:rsidRPr="00D47030">
        <w:rPr>
          <w:b/>
        </w:rPr>
        <w:t>Rozpočet obce k 31.12.202</w:t>
      </w:r>
      <w:r w:rsidR="00DF1C8B">
        <w:rPr>
          <w:b/>
        </w:rPr>
        <w:t>3</w:t>
      </w:r>
      <w:r w:rsidRPr="00D47030">
        <w:rPr>
          <w:b/>
        </w:rPr>
        <w:t xml:space="preserve"> </w:t>
      </w:r>
    </w:p>
    <w:p w14:paraId="143B2D66" w14:textId="101E841D" w:rsidR="00DF1C8B" w:rsidRPr="00127AE8" w:rsidRDefault="00127AE8" w:rsidP="00127AE8">
      <w:pPr>
        <w:jc w:val="right"/>
        <w:rPr>
          <w:rFonts w:ascii="Arial Narrow" w:hAnsi="Arial Narrow" w:cs="Microsoft Sans Serif"/>
          <w:sz w:val="22"/>
          <w:szCs w:val="22"/>
        </w:rPr>
      </w:pPr>
      <w:r w:rsidRPr="00D47030">
        <w:rPr>
          <w:rFonts w:ascii="Arial Narrow" w:hAnsi="Arial Narrow" w:cs="Microsoft Sans Serif"/>
          <w:sz w:val="22"/>
          <w:szCs w:val="22"/>
        </w:rPr>
        <w:t>v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843"/>
        <w:gridCol w:w="2126"/>
        <w:gridCol w:w="1559"/>
      </w:tblGrid>
      <w:tr w:rsidR="00DF1C8B" w:rsidRPr="00327A39" w14:paraId="2F6E7C04" w14:textId="77777777" w:rsidTr="00DF1C8B">
        <w:tc>
          <w:tcPr>
            <w:tcW w:w="2410" w:type="dxa"/>
            <w:shd w:val="clear" w:color="auto" w:fill="D9D9D9"/>
          </w:tcPr>
          <w:p w14:paraId="3D494CFD" w14:textId="77777777" w:rsidR="00DF1C8B" w:rsidRPr="0013240B" w:rsidRDefault="00DF1C8B" w:rsidP="00DF1C8B">
            <w:pPr>
              <w:tabs>
                <w:tab w:val="right" w:pos="8460"/>
              </w:tabs>
              <w:jc w:val="both"/>
              <w:rPr>
                <w:rFonts w:ascii="Arial Narrow" w:hAnsi="Arial Narrow"/>
                <w:b/>
                <w:sz w:val="20"/>
                <w:szCs w:val="20"/>
              </w:rPr>
            </w:pPr>
          </w:p>
        </w:tc>
        <w:tc>
          <w:tcPr>
            <w:tcW w:w="1843" w:type="dxa"/>
            <w:shd w:val="clear" w:color="auto" w:fill="D9D9D9"/>
          </w:tcPr>
          <w:p w14:paraId="401B62D2" w14:textId="77777777" w:rsidR="00DF1C8B" w:rsidRPr="0013240B" w:rsidRDefault="00DF1C8B" w:rsidP="00DF1C8B">
            <w:pPr>
              <w:tabs>
                <w:tab w:val="right" w:pos="8460"/>
              </w:tabs>
              <w:jc w:val="center"/>
              <w:rPr>
                <w:rFonts w:ascii="Arial Narrow" w:hAnsi="Arial Narrow"/>
                <w:b/>
                <w:sz w:val="20"/>
                <w:szCs w:val="20"/>
              </w:rPr>
            </w:pPr>
          </w:p>
          <w:p w14:paraId="75AAF51E"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 xml:space="preserve">Schválený rozpočet </w:t>
            </w:r>
          </w:p>
          <w:p w14:paraId="3A8A7024" w14:textId="77777777" w:rsidR="00DF1C8B" w:rsidRPr="0013240B" w:rsidRDefault="00DF1C8B" w:rsidP="00DF1C8B">
            <w:pPr>
              <w:tabs>
                <w:tab w:val="right" w:pos="8460"/>
              </w:tabs>
              <w:jc w:val="center"/>
              <w:rPr>
                <w:rFonts w:ascii="Arial Narrow" w:hAnsi="Arial Narrow"/>
                <w:b/>
                <w:sz w:val="20"/>
                <w:szCs w:val="20"/>
              </w:rPr>
            </w:pPr>
          </w:p>
        </w:tc>
        <w:tc>
          <w:tcPr>
            <w:tcW w:w="1843" w:type="dxa"/>
            <w:shd w:val="clear" w:color="auto" w:fill="D9D9D9"/>
          </w:tcPr>
          <w:p w14:paraId="6BFCF2D0" w14:textId="77777777" w:rsidR="00DF1C8B" w:rsidRPr="0013240B" w:rsidRDefault="00DF1C8B" w:rsidP="00DF1C8B">
            <w:pPr>
              <w:tabs>
                <w:tab w:val="right" w:pos="8820"/>
              </w:tabs>
              <w:jc w:val="center"/>
              <w:rPr>
                <w:rFonts w:ascii="Arial Narrow" w:hAnsi="Arial Narrow"/>
                <w:b/>
                <w:sz w:val="20"/>
                <w:szCs w:val="20"/>
              </w:rPr>
            </w:pPr>
          </w:p>
          <w:p w14:paraId="61FBF851"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 xml:space="preserve">Schválený rozpočet </w:t>
            </w:r>
          </w:p>
          <w:p w14:paraId="1A7224DA"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po poslednej zmene</w:t>
            </w:r>
          </w:p>
        </w:tc>
        <w:tc>
          <w:tcPr>
            <w:tcW w:w="2126" w:type="dxa"/>
            <w:shd w:val="clear" w:color="auto" w:fill="D9D9D9"/>
          </w:tcPr>
          <w:p w14:paraId="27FC887A"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 xml:space="preserve">Skutočné </w:t>
            </w:r>
          </w:p>
          <w:p w14:paraId="1E0C7C86"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plnenie príjmov/ čerpanie výdavkov</w:t>
            </w:r>
          </w:p>
          <w:p w14:paraId="6011F01A"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k 31.12.202</w:t>
            </w:r>
            <w:r>
              <w:rPr>
                <w:rFonts w:ascii="Arial Narrow" w:hAnsi="Arial Narrow"/>
                <w:b/>
                <w:sz w:val="20"/>
                <w:szCs w:val="20"/>
              </w:rPr>
              <w:t>3</w:t>
            </w:r>
          </w:p>
        </w:tc>
        <w:tc>
          <w:tcPr>
            <w:tcW w:w="1559" w:type="dxa"/>
            <w:shd w:val="clear" w:color="auto" w:fill="D9D9D9"/>
          </w:tcPr>
          <w:p w14:paraId="2B3503F7"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 plnenia príjmov/</w:t>
            </w:r>
          </w:p>
          <w:p w14:paraId="2BE5F180" w14:textId="77777777" w:rsidR="00DF1C8B" w:rsidRPr="0013240B" w:rsidRDefault="00DF1C8B" w:rsidP="00DF1C8B">
            <w:pPr>
              <w:tabs>
                <w:tab w:val="right" w:pos="8820"/>
              </w:tabs>
              <w:jc w:val="center"/>
              <w:rPr>
                <w:rFonts w:ascii="Arial Narrow" w:hAnsi="Arial Narrow"/>
                <w:b/>
                <w:sz w:val="20"/>
                <w:szCs w:val="20"/>
              </w:rPr>
            </w:pPr>
            <w:r w:rsidRPr="0013240B">
              <w:rPr>
                <w:rFonts w:ascii="Arial Narrow" w:hAnsi="Arial Narrow"/>
                <w:b/>
                <w:sz w:val="20"/>
                <w:szCs w:val="20"/>
              </w:rPr>
              <w:t xml:space="preserve">% čerpania výdavkov </w:t>
            </w:r>
          </w:p>
        </w:tc>
      </w:tr>
      <w:tr w:rsidR="00DF1C8B" w:rsidRPr="00B70817" w14:paraId="0FC67969" w14:textId="77777777" w:rsidTr="00DF1C8B">
        <w:tc>
          <w:tcPr>
            <w:tcW w:w="2410" w:type="dxa"/>
            <w:shd w:val="clear" w:color="auto" w:fill="D9D9D9"/>
          </w:tcPr>
          <w:p w14:paraId="3C9867FD" w14:textId="77777777" w:rsidR="00DF1C8B" w:rsidRPr="0013240B" w:rsidRDefault="00DF1C8B" w:rsidP="00DF1C8B">
            <w:pPr>
              <w:tabs>
                <w:tab w:val="right" w:pos="8460"/>
              </w:tabs>
              <w:spacing w:line="360" w:lineRule="auto"/>
              <w:jc w:val="both"/>
              <w:rPr>
                <w:rFonts w:ascii="Arial Narrow" w:hAnsi="Arial Narrow"/>
                <w:b/>
                <w:sz w:val="20"/>
                <w:szCs w:val="20"/>
              </w:rPr>
            </w:pPr>
            <w:r w:rsidRPr="0013240B">
              <w:rPr>
                <w:rFonts w:ascii="Arial Narrow" w:hAnsi="Arial Narrow"/>
                <w:b/>
                <w:sz w:val="20"/>
                <w:szCs w:val="20"/>
              </w:rPr>
              <w:t>Príjmy celkom</w:t>
            </w:r>
          </w:p>
        </w:tc>
        <w:tc>
          <w:tcPr>
            <w:tcW w:w="1843" w:type="dxa"/>
            <w:shd w:val="clear" w:color="auto" w:fill="D9D9D9"/>
          </w:tcPr>
          <w:p w14:paraId="3DDA3A24"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402 702,00</w:t>
            </w:r>
          </w:p>
        </w:tc>
        <w:tc>
          <w:tcPr>
            <w:tcW w:w="1843" w:type="dxa"/>
            <w:shd w:val="clear" w:color="auto" w:fill="D9D9D9"/>
          </w:tcPr>
          <w:p w14:paraId="77F539C3"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562 632,00</w:t>
            </w:r>
          </w:p>
        </w:tc>
        <w:tc>
          <w:tcPr>
            <w:tcW w:w="2126" w:type="dxa"/>
            <w:shd w:val="clear" w:color="auto" w:fill="D9D9D9"/>
          </w:tcPr>
          <w:p w14:paraId="15B5E102"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555 864,03</w:t>
            </w:r>
          </w:p>
        </w:tc>
        <w:tc>
          <w:tcPr>
            <w:tcW w:w="1559" w:type="dxa"/>
            <w:shd w:val="clear" w:color="auto" w:fill="D9D9D9"/>
          </w:tcPr>
          <w:p w14:paraId="7D85C43E"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98,8</w:t>
            </w:r>
          </w:p>
        </w:tc>
      </w:tr>
      <w:tr w:rsidR="00DF1C8B" w:rsidRPr="00B70817" w14:paraId="690D3D71" w14:textId="77777777" w:rsidTr="00DF1C8B">
        <w:tc>
          <w:tcPr>
            <w:tcW w:w="2410" w:type="dxa"/>
          </w:tcPr>
          <w:p w14:paraId="4C2C606D"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z toho :</w:t>
            </w:r>
          </w:p>
        </w:tc>
        <w:tc>
          <w:tcPr>
            <w:tcW w:w="1843" w:type="dxa"/>
          </w:tcPr>
          <w:p w14:paraId="5D7C00AD" w14:textId="77777777" w:rsidR="00DF1C8B" w:rsidRPr="0013240B" w:rsidRDefault="00DF1C8B" w:rsidP="00DF1C8B">
            <w:pPr>
              <w:tabs>
                <w:tab w:val="right" w:pos="8460"/>
              </w:tabs>
              <w:spacing w:line="360" w:lineRule="auto"/>
              <w:jc w:val="right"/>
              <w:rPr>
                <w:rFonts w:ascii="Arial Narrow" w:hAnsi="Arial Narrow"/>
                <w:b/>
                <w:sz w:val="20"/>
                <w:szCs w:val="20"/>
              </w:rPr>
            </w:pPr>
          </w:p>
        </w:tc>
        <w:tc>
          <w:tcPr>
            <w:tcW w:w="1843" w:type="dxa"/>
          </w:tcPr>
          <w:p w14:paraId="7932C6D5" w14:textId="77777777" w:rsidR="00DF1C8B" w:rsidRPr="0013240B" w:rsidRDefault="00DF1C8B" w:rsidP="00DF1C8B">
            <w:pPr>
              <w:tabs>
                <w:tab w:val="right" w:pos="8460"/>
              </w:tabs>
              <w:spacing w:line="360" w:lineRule="auto"/>
              <w:jc w:val="right"/>
              <w:rPr>
                <w:rFonts w:ascii="Arial Narrow" w:hAnsi="Arial Narrow"/>
                <w:b/>
                <w:sz w:val="20"/>
                <w:szCs w:val="20"/>
              </w:rPr>
            </w:pPr>
          </w:p>
        </w:tc>
        <w:tc>
          <w:tcPr>
            <w:tcW w:w="2126" w:type="dxa"/>
          </w:tcPr>
          <w:p w14:paraId="2C02DF5A" w14:textId="77777777" w:rsidR="00DF1C8B" w:rsidRPr="0013240B" w:rsidRDefault="00DF1C8B" w:rsidP="00DF1C8B">
            <w:pPr>
              <w:tabs>
                <w:tab w:val="right" w:pos="8460"/>
              </w:tabs>
              <w:spacing w:line="360" w:lineRule="auto"/>
              <w:jc w:val="right"/>
              <w:rPr>
                <w:rFonts w:ascii="Arial Narrow" w:hAnsi="Arial Narrow"/>
                <w:b/>
                <w:sz w:val="20"/>
                <w:szCs w:val="20"/>
              </w:rPr>
            </w:pPr>
          </w:p>
        </w:tc>
        <w:tc>
          <w:tcPr>
            <w:tcW w:w="1559" w:type="dxa"/>
          </w:tcPr>
          <w:p w14:paraId="053F50D9" w14:textId="77777777" w:rsidR="00DF1C8B" w:rsidRPr="0013240B" w:rsidRDefault="00DF1C8B" w:rsidP="00DF1C8B">
            <w:pPr>
              <w:tabs>
                <w:tab w:val="right" w:pos="8460"/>
              </w:tabs>
              <w:spacing w:line="360" w:lineRule="auto"/>
              <w:jc w:val="right"/>
              <w:rPr>
                <w:rFonts w:ascii="Arial Narrow" w:hAnsi="Arial Narrow"/>
                <w:b/>
                <w:sz w:val="20"/>
                <w:szCs w:val="20"/>
              </w:rPr>
            </w:pPr>
          </w:p>
        </w:tc>
      </w:tr>
      <w:tr w:rsidR="00DF1C8B" w:rsidRPr="00B70817" w14:paraId="07297191" w14:textId="77777777" w:rsidTr="00DF1C8B">
        <w:tc>
          <w:tcPr>
            <w:tcW w:w="2410" w:type="dxa"/>
          </w:tcPr>
          <w:p w14:paraId="3BFB0320"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Bežné príjmy</w:t>
            </w:r>
          </w:p>
        </w:tc>
        <w:tc>
          <w:tcPr>
            <w:tcW w:w="1843" w:type="dxa"/>
          </w:tcPr>
          <w:p w14:paraId="27B3ABC2"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391 902,00</w:t>
            </w:r>
          </w:p>
        </w:tc>
        <w:tc>
          <w:tcPr>
            <w:tcW w:w="1843" w:type="dxa"/>
          </w:tcPr>
          <w:p w14:paraId="32D0EFBE"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438 665,00</w:t>
            </w:r>
          </w:p>
        </w:tc>
        <w:tc>
          <w:tcPr>
            <w:tcW w:w="2126" w:type="dxa"/>
          </w:tcPr>
          <w:p w14:paraId="148A23B1"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442 697,49</w:t>
            </w:r>
          </w:p>
        </w:tc>
        <w:tc>
          <w:tcPr>
            <w:tcW w:w="1559" w:type="dxa"/>
          </w:tcPr>
          <w:p w14:paraId="128804B6"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100,9</w:t>
            </w:r>
          </w:p>
        </w:tc>
      </w:tr>
      <w:tr w:rsidR="00DF1C8B" w:rsidRPr="00B70817" w14:paraId="132E0447" w14:textId="77777777" w:rsidTr="00DF1C8B">
        <w:tc>
          <w:tcPr>
            <w:tcW w:w="2410" w:type="dxa"/>
          </w:tcPr>
          <w:p w14:paraId="5BF68B09"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Kapitálové príjmy</w:t>
            </w:r>
          </w:p>
        </w:tc>
        <w:tc>
          <w:tcPr>
            <w:tcW w:w="1843" w:type="dxa"/>
          </w:tcPr>
          <w:p w14:paraId="1C40BD6D" w14:textId="77777777" w:rsidR="00DF1C8B" w:rsidRPr="0013240B" w:rsidRDefault="00DF1C8B" w:rsidP="00DF1C8B">
            <w:pPr>
              <w:spacing w:line="360" w:lineRule="auto"/>
              <w:jc w:val="right"/>
              <w:outlineLvl w:val="0"/>
              <w:rPr>
                <w:rFonts w:ascii="Arial Narrow" w:hAnsi="Arial Narrow"/>
                <w:sz w:val="20"/>
                <w:szCs w:val="20"/>
              </w:rPr>
            </w:pPr>
            <w:r w:rsidRPr="0013240B">
              <w:rPr>
                <w:rFonts w:ascii="Arial Narrow" w:hAnsi="Arial Narrow"/>
                <w:sz w:val="20"/>
                <w:szCs w:val="20"/>
              </w:rPr>
              <w:t>0,00</w:t>
            </w:r>
          </w:p>
        </w:tc>
        <w:tc>
          <w:tcPr>
            <w:tcW w:w="1843" w:type="dxa"/>
          </w:tcPr>
          <w:p w14:paraId="7AAFBA50" w14:textId="77777777" w:rsidR="00DF1C8B" w:rsidRPr="0013240B" w:rsidRDefault="00DF1C8B" w:rsidP="00DF1C8B">
            <w:pPr>
              <w:spacing w:line="360" w:lineRule="auto"/>
              <w:jc w:val="right"/>
              <w:outlineLvl w:val="0"/>
              <w:rPr>
                <w:rFonts w:ascii="Arial Narrow" w:hAnsi="Arial Narrow"/>
                <w:sz w:val="20"/>
                <w:szCs w:val="20"/>
              </w:rPr>
            </w:pPr>
            <w:r>
              <w:rPr>
                <w:rFonts w:ascii="Arial Narrow" w:hAnsi="Arial Narrow"/>
                <w:sz w:val="20"/>
                <w:szCs w:val="20"/>
              </w:rPr>
              <w:t>48 935,00</w:t>
            </w:r>
          </w:p>
        </w:tc>
        <w:tc>
          <w:tcPr>
            <w:tcW w:w="2126" w:type="dxa"/>
          </w:tcPr>
          <w:p w14:paraId="428B8659" w14:textId="77777777" w:rsidR="00DF1C8B" w:rsidRPr="0013240B" w:rsidRDefault="00DF1C8B" w:rsidP="00DF1C8B">
            <w:pPr>
              <w:spacing w:line="360" w:lineRule="auto"/>
              <w:jc w:val="right"/>
              <w:outlineLvl w:val="0"/>
              <w:rPr>
                <w:rFonts w:ascii="Arial Narrow" w:hAnsi="Arial Narrow"/>
                <w:sz w:val="20"/>
                <w:szCs w:val="20"/>
              </w:rPr>
            </w:pPr>
            <w:r>
              <w:rPr>
                <w:rFonts w:ascii="Arial Narrow" w:hAnsi="Arial Narrow"/>
                <w:sz w:val="20"/>
                <w:szCs w:val="20"/>
              </w:rPr>
              <w:t>48 934,42</w:t>
            </w:r>
          </w:p>
        </w:tc>
        <w:tc>
          <w:tcPr>
            <w:tcW w:w="1559" w:type="dxa"/>
          </w:tcPr>
          <w:p w14:paraId="7DADE4C3" w14:textId="77777777" w:rsidR="00DF1C8B" w:rsidRPr="0013240B" w:rsidRDefault="00DF1C8B" w:rsidP="00DF1C8B">
            <w:pPr>
              <w:spacing w:line="360" w:lineRule="auto"/>
              <w:jc w:val="right"/>
              <w:outlineLvl w:val="0"/>
              <w:rPr>
                <w:rFonts w:ascii="Arial Narrow" w:hAnsi="Arial Narrow"/>
                <w:sz w:val="20"/>
                <w:szCs w:val="20"/>
              </w:rPr>
            </w:pPr>
            <w:r>
              <w:rPr>
                <w:rFonts w:ascii="Arial Narrow" w:hAnsi="Arial Narrow"/>
                <w:sz w:val="20"/>
                <w:szCs w:val="20"/>
              </w:rPr>
              <w:t>100,0</w:t>
            </w:r>
          </w:p>
        </w:tc>
      </w:tr>
      <w:tr w:rsidR="00DF1C8B" w:rsidRPr="00B70817" w14:paraId="3F395BF4" w14:textId="77777777" w:rsidTr="00DF1C8B">
        <w:tc>
          <w:tcPr>
            <w:tcW w:w="2410" w:type="dxa"/>
          </w:tcPr>
          <w:p w14:paraId="6766DFF2"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Finančné príjmy</w:t>
            </w:r>
          </w:p>
        </w:tc>
        <w:tc>
          <w:tcPr>
            <w:tcW w:w="1843" w:type="dxa"/>
          </w:tcPr>
          <w:p w14:paraId="70AA440B"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10 800,00</w:t>
            </w:r>
          </w:p>
        </w:tc>
        <w:tc>
          <w:tcPr>
            <w:tcW w:w="1843" w:type="dxa"/>
          </w:tcPr>
          <w:p w14:paraId="4F0140DF"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75 032,00</w:t>
            </w:r>
          </w:p>
        </w:tc>
        <w:tc>
          <w:tcPr>
            <w:tcW w:w="2126" w:type="dxa"/>
          </w:tcPr>
          <w:p w14:paraId="7E2293FC"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64 232,12</w:t>
            </w:r>
          </w:p>
        </w:tc>
        <w:tc>
          <w:tcPr>
            <w:tcW w:w="1559" w:type="dxa"/>
          </w:tcPr>
          <w:p w14:paraId="0F9416BF"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85,6</w:t>
            </w:r>
          </w:p>
        </w:tc>
      </w:tr>
      <w:tr w:rsidR="00DF1C8B" w:rsidRPr="00B70817" w14:paraId="30EF94B0" w14:textId="77777777" w:rsidTr="00DF1C8B">
        <w:tc>
          <w:tcPr>
            <w:tcW w:w="2410" w:type="dxa"/>
            <w:shd w:val="clear" w:color="auto" w:fill="D9D9D9"/>
          </w:tcPr>
          <w:p w14:paraId="16896CD2" w14:textId="77777777" w:rsidR="00DF1C8B" w:rsidRPr="0013240B" w:rsidRDefault="00DF1C8B" w:rsidP="00DF1C8B">
            <w:pPr>
              <w:tabs>
                <w:tab w:val="right" w:pos="8460"/>
              </w:tabs>
              <w:spacing w:line="360" w:lineRule="auto"/>
              <w:jc w:val="both"/>
              <w:rPr>
                <w:rFonts w:ascii="Arial Narrow" w:hAnsi="Arial Narrow"/>
                <w:b/>
                <w:sz w:val="20"/>
                <w:szCs w:val="20"/>
              </w:rPr>
            </w:pPr>
            <w:r w:rsidRPr="0013240B">
              <w:rPr>
                <w:rFonts w:ascii="Arial Narrow" w:hAnsi="Arial Narrow"/>
                <w:b/>
                <w:sz w:val="20"/>
                <w:szCs w:val="20"/>
              </w:rPr>
              <w:t>Výdavky celkom</w:t>
            </w:r>
          </w:p>
        </w:tc>
        <w:tc>
          <w:tcPr>
            <w:tcW w:w="1843" w:type="dxa"/>
            <w:shd w:val="clear" w:color="auto" w:fill="D9D9D9"/>
          </w:tcPr>
          <w:p w14:paraId="31206B36"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402 702,00</w:t>
            </w:r>
          </w:p>
        </w:tc>
        <w:tc>
          <w:tcPr>
            <w:tcW w:w="1843" w:type="dxa"/>
            <w:shd w:val="clear" w:color="auto" w:fill="D9D9D9"/>
          </w:tcPr>
          <w:p w14:paraId="43BDD5ED"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562 632,00</w:t>
            </w:r>
          </w:p>
        </w:tc>
        <w:tc>
          <w:tcPr>
            <w:tcW w:w="2126" w:type="dxa"/>
            <w:shd w:val="clear" w:color="auto" w:fill="D9D9D9"/>
          </w:tcPr>
          <w:p w14:paraId="64C4C0BC"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533 238,94</w:t>
            </w:r>
          </w:p>
        </w:tc>
        <w:tc>
          <w:tcPr>
            <w:tcW w:w="1559" w:type="dxa"/>
            <w:shd w:val="clear" w:color="auto" w:fill="D9D9D9"/>
          </w:tcPr>
          <w:p w14:paraId="6B22CBC1" w14:textId="77777777" w:rsidR="00DF1C8B" w:rsidRPr="0013240B" w:rsidRDefault="00DF1C8B" w:rsidP="00DF1C8B">
            <w:pPr>
              <w:tabs>
                <w:tab w:val="right" w:pos="8460"/>
              </w:tabs>
              <w:spacing w:line="360" w:lineRule="auto"/>
              <w:jc w:val="right"/>
              <w:rPr>
                <w:rFonts w:ascii="Arial Narrow" w:hAnsi="Arial Narrow"/>
                <w:b/>
                <w:sz w:val="20"/>
                <w:szCs w:val="20"/>
              </w:rPr>
            </w:pPr>
            <w:r w:rsidRPr="0013240B">
              <w:rPr>
                <w:rFonts w:ascii="Arial Narrow" w:hAnsi="Arial Narrow"/>
                <w:b/>
                <w:sz w:val="20"/>
                <w:szCs w:val="20"/>
              </w:rPr>
              <w:t>94,8</w:t>
            </w:r>
          </w:p>
        </w:tc>
      </w:tr>
      <w:tr w:rsidR="00DF1C8B" w:rsidRPr="00B70817" w14:paraId="54DF9FB6" w14:textId="77777777" w:rsidTr="00DF1C8B">
        <w:tc>
          <w:tcPr>
            <w:tcW w:w="2410" w:type="dxa"/>
          </w:tcPr>
          <w:p w14:paraId="7227FB3A"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z toho :</w:t>
            </w:r>
          </w:p>
        </w:tc>
        <w:tc>
          <w:tcPr>
            <w:tcW w:w="1843" w:type="dxa"/>
          </w:tcPr>
          <w:p w14:paraId="02DDD15E" w14:textId="77777777" w:rsidR="00DF1C8B" w:rsidRPr="0013240B" w:rsidRDefault="00DF1C8B" w:rsidP="00DF1C8B">
            <w:pPr>
              <w:tabs>
                <w:tab w:val="right" w:pos="8460"/>
              </w:tabs>
              <w:spacing w:line="360" w:lineRule="auto"/>
              <w:jc w:val="right"/>
              <w:rPr>
                <w:rFonts w:ascii="Arial Narrow" w:hAnsi="Arial Narrow"/>
                <w:b/>
                <w:sz w:val="20"/>
                <w:szCs w:val="20"/>
              </w:rPr>
            </w:pPr>
          </w:p>
        </w:tc>
        <w:tc>
          <w:tcPr>
            <w:tcW w:w="1843" w:type="dxa"/>
          </w:tcPr>
          <w:p w14:paraId="12B5A8D7" w14:textId="77777777" w:rsidR="00DF1C8B" w:rsidRPr="0013240B" w:rsidRDefault="00DF1C8B" w:rsidP="00DF1C8B">
            <w:pPr>
              <w:tabs>
                <w:tab w:val="right" w:pos="8460"/>
              </w:tabs>
              <w:spacing w:line="360" w:lineRule="auto"/>
              <w:jc w:val="right"/>
              <w:rPr>
                <w:rFonts w:ascii="Arial Narrow" w:hAnsi="Arial Narrow"/>
                <w:b/>
                <w:sz w:val="20"/>
                <w:szCs w:val="20"/>
              </w:rPr>
            </w:pPr>
          </w:p>
        </w:tc>
        <w:tc>
          <w:tcPr>
            <w:tcW w:w="2126" w:type="dxa"/>
          </w:tcPr>
          <w:p w14:paraId="5E1B0198" w14:textId="77777777" w:rsidR="00DF1C8B" w:rsidRPr="0013240B" w:rsidRDefault="00DF1C8B" w:rsidP="00DF1C8B">
            <w:pPr>
              <w:tabs>
                <w:tab w:val="right" w:pos="8460"/>
              </w:tabs>
              <w:spacing w:line="360" w:lineRule="auto"/>
              <w:jc w:val="right"/>
              <w:rPr>
                <w:rFonts w:ascii="Arial Narrow" w:hAnsi="Arial Narrow"/>
                <w:b/>
                <w:sz w:val="20"/>
                <w:szCs w:val="20"/>
              </w:rPr>
            </w:pPr>
          </w:p>
        </w:tc>
        <w:tc>
          <w:tcPr>
            <w:tcW w:w="1559" w:type="dxa"/>
          </w:tcPr>
          <w:p w14:paraId="4D190B9F" w14:textId="77777777" w:rsidR="00DF1C8B" w:rsidRPr="0013240B" w:rsidRDefault="00DF1C8B" w:rsidP="00DF1C8B">
            <w:pPr>
              <w:tabs>
                <w:tab w:val="right" w:pos="8460"/>
              </w:tabs>
              <w:spacing w:line="360" w:lineRule="auto"/>
              <w:jc w:val="right"/>
              <w:rPr>
                <w:rFonts w:ascii="Arial Narrow" w:hAnsi="Arial Narrow"/>
                <w:b/>
                <w:sz w:val="20"/>
                <w:szCs w:val="20"/>
              </w:rPr>
            </w:pPr>
          </w:p>
        </w:tc>
      </w:tr>
      <w:tr w:rsidR="00DF1C8B" w:rsidRPr="00B70817" w14:paraId="63F8F42E" w14:textId="77777777" w:rsidTr="00DF1C8B">
        <w:tc>
          <w:tcPr>
            <w:tcW w:w="2410" w:type="dxa"/>
          </w:tcPr>
          <w:p w14:paraId="21FEF7DD"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Bežné výdavky</w:t>
            </w:r>
          </w:p>
        </w:tc>
        <w:tc>
          <w:tcPr>
            <w:tcW w:w="1843" w:type="dxa"/>
          </w:tcPr>
          <w:p w14:paraId="4D779E98"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356 612,00</w:t>
            </w:r>
          </w:p>
        </w:tc>
        <w:tc>
          <w:tcPr>
            <w:tcW w:w="1843" w:type="dxa"/>
          </w:tcPr>
          <w:p w14:paraId="010C07BC"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404 923,00</w:t>
            </w:r>
          </w:p>
        </w:tc>
        <w:tc>
          <w:tcPr>
            <w:tcW w:w="2126" w:type="dxa"/>
          </w:tcPr>
          <w:p w14:paraId="45917AF5"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387 010,14</w:t>
            </w:r>
          </w:p>
        </w:tc>
        <w:tc>
          <w:tcPr>
            <w:tcW w:w="1559" w:type="dxa"/>
          </w:tcPr>
          <w:p w14:paraId="7926E3AA"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95,6</w:t>
            </w:r>
          </w:p>
        </w:tc>
      </w:tr>
      <w:tr w:rsidR="00DF1C8B" w:rsidRPr="00B70817" w14:paraId="28013CBA" w14:textId="77777777" w:rsidTr="00DF1C8B">
        <w:tc>
          <w:tcPr>
            <w:tcW w:w="2410" w:type="dxa"/>
          </w:tcPr>
          <w:p w14:paraId="60BC79A0"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Kapitálové výdavky</w:t>
            </w:r>
          </w:p>
        </w:tc>
        <w:tc>
          <w:tcPr>
            <w:tcW w:w="1843" w:type="dxa"/>
          </w:tcPr>
          <w:p w14:paraId="3992E510"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10 800,00</w:t>
            </w:r>
          </w:p>
        </w:tc>
        <w:tc>
          <w:tcPr>
            <w:tcW w:w="1843" w:type="dxa"/>
          </w:tcPr>
          <w:p w14:paraId="536A6CE7"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96 177,00</w:t>
            </w:r>
          </w:p>
        </w:tc>
        <w:tc>
          <w:tcPr>
            <w:tcW w:w="2126" w:type="dxa"/>
          </w:tcPr>
          <w:p w14:paraId="34E0CECF"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84 696,24</w:t>
            </w:r>
          </w:p>
        </w:tc>
        <w:tc>
          <w:tcPr>
            <w:tcW w:w="1559" w:type="dxa"/>
          </w:tcPr>
          <w:p w14:paraId="2F6A9C77"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88,1</w:t>
            </w:r>
          </w:p>
        </w:tc>
      </w:tr>
      <w:tr w:rsidR="00DF1C8B" w:rsidRPr="00B70817" w14:paraId="1E798E87" w14:textId="77777777" w:rsidTr="00DF1C8B">
        <w:tc>
          <w:tcPr>
            <w:tcW w:w="2410" w:type="dxa"/>
          </w:tcPr>
          <w:p w14:paraId="52836796" w14:textId="77777777" w:rsidR="00DF1C8B" w:rsidRPr="0013240B" w:rsidRDefault="00DF1C8B" w:rsidP="00DF1C8B">
            <w:pPr>
              <w:tabs>
                <w:tab w:val="right" w:pos="8460"/>
              </w:tabs>
              <w:spacing w:line="360" w:lineRule="auto"/>
              <w:jc w:val="both"/>
              <w:rPr>
                <w:rFonts w:ascii="Arial Narrow" w:hAnsi="Arial Narrow"/>
                <w:sz w:val="20"/>
                <w:szCs w:val="20"/>
              </w:rPr>
            </w:pPr>
            <w:r w:rsidRPr="0013240B">
              <w:rPr>
                <w:rFonts w:ascii="Arial Narrow" w:hAnsi="Arial Narrow"/>
                <w:sz w:val="20"/>
                <w:szCs w:val="20"/>
              </w:rPr>
              <w:t>Finančné výdavky</w:t>
            </w:r>
          </w:p>
        </w:tc>
        <w:tc>
          <w:tcPr>
            <w:tcW w:w="1843" w:type="dxa"/>
          </w:tcPr>
          <w:p w14:paraId="1629D24A"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35 290,00</w:t>
            </w:r>
          </w:p>
        </w:tc>
        <w:tc>
          <w:tcPr>
            <w:tcW w:w="1843" w:type="dxa"/>
          </w:tcPr>
          <w:p w14:paraId="5D7530D4"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61 532,00</w:t>
            </w:r>
          </w:p>
        </w:tc>
        <w:tc>
          <w:tcPr>
            <w:tcW w:w="2126" w:type="dxa"/>
          </w:tcPr>
          <w:p w14:paraId="73DF2DF2"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61 532,56</w:t>
            </w:r>
          </w:p>
        </w:tc>
        <w:tc>
          <w:tcPr>
            <w:tcW w:w="1559" w:type="dxa"/>
          </w:tcPr>
          <w:p w14:paraId="53F2A38F" w14:textId="77777777" w:rsidR="00DF1C8B" w:rsidRPr="0013240B" w:rsidRDefault="00DF1C8B" w:rsidP="00DF1C8B">
            <w:pPr>
              <w:tabs>
                <w:tab w:val="right" w:pos="8460"/>
              </w:tabs>
              <w:spacing w:line="360" w:lineRule="auto"/>
              <w:jc w:val="right"/>
              <w:rPr>
                <w:rFonts w:ascii="Arial Narrow" w:hAnsi="Arial Narrow"/>
                <w:sz w:val="20"/>
                <w:szCs w:val="20"/>
              </w:rPr>
            </w:pPr>
            <w:r>
              <w:rPr>
                <w:rFonts w:ascii="Arial Narrow" w:hAnsi="Arial Narrow"/>
                <w:sz w:val="20"/>
                <w:szCs w:val="20"/>
              </w:rPr>
              <w:t>100,0</w:t>
            </w:r>
          </w:p>
        </w:tc>
      </w:tr>
      <w:tr w:rsidR="00DF1C8B" w:rsidRPr="00B70817" w14:paraId="0738FE32" w14:textId="77777777" w:rsidTr="00DF1C8B">
        <w:tc>
          <w:tcPr>
            <w:tcW w:w="2410" w:type="dxa"/>
            <w:shd w:val="clear" w:color="auto" w:fill="D9D9D9"/>
          </w:tcPr>
          <w:p w14:paraId="385D81E6" w14:textId="77777777" w:rsidR="00DF1C8B" w:rsidRPr="0013240B" w:rsidRDefault="00DF1C8B" w:rsidP="00DF1C8B">
            <w:pPr>
              <w:tabs>
                <w:tab w:val="right" w:pos="8460"/>
              </w:tabs>
              <w:spacing w:line="360" w:lineRule="auto"/>
              <w:rPr>
                <w:rFonts w:ascii="Arial Narrow" w:hAnsi="Arial Narrow"/>
                <w:b/>
                <w:sz w:val="20"/>
                <w:szCs w:val="20"/>
              </w:rPr>
            </w:pPr>
            <w:r>
              <w:rPr>
                <w:rFonts w:ascii="Arial Narrow" w:hAnsi="Arial Narrow"/>
                <w:b/>
                <w:sz w:val="20"/>
                <w:szCs w:val="20"/>
              </w:rPr>
              <w:t>Bežný rozpočet</w:t>
            </w:r>
          </w:p>
        </w:tc>
        <w:tc>
          <w:tcPr>
            <w:tcW w:w="1843" w:type="dxa"/>
            <w:shd w:val="clear" w:color="auto" w:fill="D9D9D9"/>
          </w:tcPr>
          <w:p w14:paraId="764D1883"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35 290,00</w:t>
            </w:r>
          </w:p>
        </w:tc>
        <w:tc>
          <w:tcPr>
            <w:tcW w:w="1843" w:type="dxa"/>
            <w:shd w:val="clear" w:color="auto" w:fill="D9D9D9"/>
          </w:tcPr>
          <w:p w14:paraId="06B25021"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33 742,00</w:t>
            </w:r>
          </w:p>
        </w:tc>
        <w:tc>
          <w:tcPr>
            <w:tcW w:w="2126" w:type="dxa"/>
            <w:shd w:val="clear" w:color="auto" w:fill="D9D9D9"/>
          </w:tcPr>
          <w:p w14:paraId="01B8C341"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55 687,35</w:t>
            </w:r>
          </w:p>
        </w:tc>
        <w:tc>
          <w:tcPr>
            <w:tcW w:w="1559" w:type="dxa"/>
            <w:shd w:val="clear" w:color="auto" w:fill="D9D9D9"/>
          </w:tcPr>
          <w:p w14:paraId="2827501C"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165,0</w:t>
            </w:r>
          </w:p>
        </w:tc>
      </w:tr>
      <w:tr w:rsidR="00DF1C8B" w:rsidRPr="00B70817" w14:paraId="3117B36B" w14:textId="77777777" w:rsidTr="00DF1C8B">
        <w:tc>
          <w:tcPr>
            <w:tcW w:w="2410" w:type="dxa"/>
            <w:shd w:val="clear" w:color="auto" w:fill="D9D9D9"/>
          </w:tcPr>
          <w:p w14:paraId="307C7B3D" w14:textId="77777777" w:rsidR="00DF1C8B" w:rsidRPr="0013240B" w:rsidRDefault="00DF1C8B" w:rsidP="00DF1C8B">
            <w:pPr>
              <w:tabs>
                <w:tab w:val="right" w:pos="8460"/>
              </w:tabs>
              <w:spacing w:line="360" w:lineRule="auto"/>
              <w:rPr>
                <w:rFonts w:ascii="Arial Narrow" w:hAnsi="Arial Narrow"/>
                <w:b/>
                <w:sz w:val="20"/>
                <w:szCs w:val="20"/>
              </w:rPr>
            </w:pPr>
            <w:r>
              <w:rPr>
                <w:rFonts w:ascii="Arial Narrow" w:hAnsi="Arial Narrow"/>
                <w:b/>
                <w:sz w:val="20"/>
                <w:szCs w:val="20"/>
              </w:rPr>
              <w:t>Kapitálový rozpočet</w:t>
            </w:r>
          </w:p>
        </w:tc>
        <w:tc>
          <w:tcPr>
            <w:tcW w:w="1843" w:type="dxa"/>
            <w:shd w:val="clear" w:color="auto" w:fill="D9D9D9"/>
          </w:tcPr>
          <w:p w14:paraId="32909A0B"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       10 800,00</w:t>
            </w:r>
          </w:p>
        </w:tc>
        <w:tc>
          <w:tcPr>
            <w:tcW w:w="1843" w:type="dxa"/>
            <w:shd w:val="clear" w:color="auto" w:fill="D9D9D9"/>
          </w:tcPr>
          <w:p w14:paraId="70726B63" w14:textId="77777777" w:rsidR="00DF1C8B" w:rsidRPr="0013240B" w:rsidRDefault="00DF1C8B" w:rsidP="00DF1C8B">
            <w:pPr>
              <w:tabs>
                <w:tab w:val="right" w:pos="8460"/>
              </w:tabs>
              <w:spacing w:line="360" w:lineRule="auto"/>
              <w:ind w:left="720"/>
              <w:jc w:val="right"/>
              <w:rPr>
                <w:rFonts w:ascii="Arial Narrow" w:hAnsi="Arial Narrow"/>
                <w:b/>
                <w:sz w:val="20"/>
                <w:szCs w:val="20"/>
              </w:rPr>
            </w:pPr>
            <w:r>
              <w:rPr>
                <w:rFonts w:ascii="Arial Narrow" w:hAnsi="Arial Narrow"/>
                <w:b/>
                <w:sz w:val="20"/>
                <w:szCs w:val="20"/>
              </w:rPr>
              <w:t>- 47 242,00</w:t>
            </w:r>
          </w:p>
        </w:tc>
        <w:tc>
          <w:tcPr>
            <w:tcW w:w="2126" w:type="dxa"/>
            <w:shd w:val="clear" w:color="auto" w:fill="D9D9D9"/>
          </w:tcPr>
          <w:p w14:paraId="708EBB89"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- 35 761,82</w:t>
            </w:r>
          </w:p>
        </w:tc>
        <w:tc>
          <w:tcPr>
            <w:tcW w:w="1559" w:type="dxa"/>
            <w:shd w:val="clear" w:color="auto" w:fill="D9D9D9"/>
          </w:tcPr>
          <w:p w14:paraId="2EBD594D"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75,7</w:t>
            </w:r>
          </w:p>
        </w:tc>
      </w:tr>
      <w:tr w:rsidR="00DF1C8B" w:rsidRPr="00B70817" w14:paraId="66D359A3" w14:textId="77777777" w:rsidTr="00DF1C8B">
        <w:tc>
          <w:tcPr>
            <w:tcW w:w="2410" w:type="dxa"/>
            <w:shd w:val="clear" w:color="auto" w:fill="D9D9D9"/>
          </w:tcPr>
          <w:p w14:paraId="754ADE8B" w14:textId="77777777" w:rsidR="00DF1C8B" w:rsidRPr="0013240B" w:rsidRDefault="00DF1C8B" w:rsidP="00DF1C8B">
            <w:pPr>
              <w:tabs>
                <w:tab w:val="right" w:pos="8460"/>
              </w:tabs>
              <w:spacing w:line="360" w:lineRule="auto"/>
              <w:rPr>
                <w:rFonts w:ascii="Arial Narrow" w:hAnsi="Arial Narrow"/>
                <w:b/>
                <w:sz w:val="20"/>
                <w:szCs w:val="20"/>
              </w:rPr>
            </w:pPr>
            <w:r>
              <w:rPr>
                <w:rFonts w:ascii="Arial Narrow" w:hAnsi="Arial Narrow"/>
                <w:b/>
                <w:sz w:val="20"/>
                <w:szCs w:val="20"/>
              </w:rPr>
              <w:t>Hospodárenie FO</w:t>
            </w:r>
          </w:p>
        </w:tc>
        <w:tc>
          <w:tcPr>
            <w:tcW w:w="1843" w:type="dxa"/>
            <w:shd w:val="clear" w:color="auto" w:fill="D9D9D9"/>
          </w:tcPr>
          <w:p w14:paraId="5448700F" w14:textId="77777777" w:rsidR="00DF1C8B" w:rsidRPr="007C07AA" w:rsidRDefault="00DF1C8B" w:rsidP="00DF1C8B">
            <w:pPr>
              <w:pStyle w:val="Odsekzoznamu"/>
              <w:numPr>
                <w:ilvl w:val="0"/>
                <w:numId w:val="4"/>
              </w:numPr>
              <w:tabs>
                <w:tab w:val="right" w:pos="8460"/>
              </w:tabs>
              <w:spacing w:line="360" w:lineRule="auto"/>
              <w:jc w:val="right"/>
              <w:rPr>
                <w:rFonts w:ascii="Arial Narrow" w:hAnsi="Arial Narrow"/>
                <w:b/>
                <w:sz w:val="20"/>
                <w:szCs w:val="20"/>
              </w:rPr>
            </w:pPr>
            <w:r>
              <w:rPr>
                <w:rFonts w:ascii="Arial Narrow" w:hAnsi="Arial Narrow"/>
                <w:b/>
                <w:sz w:val="20"/>
                <w:szCs w:val="20"/>
              </w:rPr>
              <w:t>24 490,00</w:t>
            </w:r>
          </w:p>
        </w:tc>
        <w:tc>
          <w:tcPr>
            <w:tcW w:w="1843" w:type="dxa"/>
            <w:shd w:val="clear" w:color="auto" w:fill="D9D9D9"/>
          </w:tcPr>
          <w:p w14:paraId="79FFC923"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13 500,00</w:t>
            </w:r>
          </w:p>
        </w:tc>
        <w:tc>
          <w:tcPr>
            <w:tcW w:w="2126" w:type="dxa"/>
            <w:shd w:val="clear" w:color="auto" w:fill="D9D9D9"/>
          </w:tcPr>
          <w:p w14:paraId="64D42DD0"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2 699,56</w:t>
            </w:r>
          </w:p>
        </w:tc>
        <w:tc>
          <w:tcPr>
            <w:tcW w:w="1559" w:type="dxa"/>
            <w:shd w:val="clear" w:color="auto" w:fill="D9D9D9"/>
          </w:tcPr>
          <w:p w14:paraId="3AEE6632" w14:textId="77777777" w:rsidR="00DF1C8B" w:rsidRPr="0013240B" w:rsidRDefault="00DF1C8B" w:rsidP="00DF1C8B">
            <w:pPr>
              <w:tabs>
                <w:tab w:val="right" w:pos="8460"/>
              </w:tabs>
              <w:spacing w:line="360" w:lineRule="auto"/>
              <w:jc w:val="right"/>
              <w:rPr>
                <w:rFonts w:ascii="Arial Narrow" w:hAnsi="Arial Narrow"/>
                <w:b/>
                <w:sz w:val="20"/>
                <w:szCs w:val="20"/>
              </w:rPr>
            </w:pPr>
            <w:r>
              <w:rPr>
                <w:rFonts w:ascii="Arial Narrow" w:hAnsi="Arial Narrow"/>
                <w:b/>
                <w:sz w:val="20"/>
                <w:szCs w:val="20"/>
              </w:rPr>
              <w:t>20,0</w:t>
            </w:r>
          </w:p>
        </w:tc>
      </w:tr>
      <w:tr w:rsidR="00DF1C8B" w:rsidRPr="00B70817" w14:paraId="6F83B499" w14:textId="77777777" w:rsidTr="00DF1C8B">
        <w:tc>
          <w:tcPr>
            <w:tcW w:w="2410" w:type="dxa"/>
            <w:shd w:val="clear" w:color="auto" w:fill="D9D9D9"/>
          </w:tcPr>
          <w:p w14:paraId="5522BB5F" w14:textId="77777777" w:rsidR="00DF1C8B" w:rsidRPr="0013240B" w:rsidRDefault="00DF1C8B" w:rsidP="00DF1C8B">
            <w:pPr>
              <w:tabs>
                <w:tab w:val="right" w:pos="8460"/>
              </w:tabs>
              <w:rPr>
                <w:rFonts w:ascii="Arial Narrow" w:hAnsi="Arial Narrow"/>
                <w:b/>
                <w:sz w:val="20"/>
                <w:szCs w:val="20"/>
              </w:rPr>
            </w:pPr>
            <w:r w:rsidRPr="0013240B">
              <w:rPr>
                <w:rFonts w:ascii="Arial Narrow" w:hAnsi="Arial Narrow"/>
                <w:b/>
                <w:sz w:val="20"/>
                <w:szCs w:val="20"/>
              </w:rPr>
              <w:t>Rozpočtové hospodárenie obce</w:t>
            </w:r>
          </w:p>
        </w:tc>
        <w:tc>
          <w:tcPr>
            <w:tcW w:w="1843" w:type="dxa"/>
            <w:shd w:val="clear" w:color="auto" w:fill="D9D9D9"/>
          </w:tcPr>
          <w:p w14:paraId="307B20B3" w14:textId="77777777" w:rsidR="00DF1C8B" w:rsidRPr="0013240B" w:rsidRDefault="00DF1C8B" w:rsidP="00DF1C8B">
            <w:pPr>
              <w:tabs>
                <w:tab w:val="right" w:pos="8460"/>
              </w:tabs>
              <w:jc w:val="right"/>
              <w:rPr>
                <w:rFonts w:ascii="Arial Narrow" w:hAnsi="Arial Narrow"/>
                <w:b/>
                <w:sz w:val="20"/>
                <w:szCs w:val="20"/>
              </w:rPr>
            </w:pPr>
            <w:r w:rsidRPr="0013240B">
              <w:rPr>
                <w:rFonts w:ascii="Arial Narrow" w:hAnsi="Arial Narrow"/>
                <w:b/>
                <w:sz w:val="20"/>
                <w:szCs w:val="20"/>
              </w:rPr>
              <w:t>0,00</w:t>
            </w:r>
          </w:p>
        </w:tc>
        <w:tc>
          <w:tcPr>
            <w:tcW w:w="1843" w:type="dxa"/>
            <w:shd w:val="clear" w:color="auto" w:fill="D9D9D9"/>
          </w:tcPr>
          <w:p w14:paraId="7EA25029" w14:textId="77777777" w:rsidR="00DF1C8B" w:rsidRPr="0013240B" w:rsidRDefault="00DF1C8B" w:rsidP="00DF1C8B">
            <w:pPr>
              <w:tabs>
                <w:tab w:val="right" w:pos="8460"/>
              </w:tabs>
              <w:jc w:val="right"/>
              <w:rPr>
                <w:rFonts w:ascii="Arial Narrow" w:hAnsi="Arial Narrow"/>
                <w:b/>
                <w:sz w:val="20"/>
                <w:szCs w:val="20"/>
              </w:rPr>
            </w:pPr>
            <w:r>
              <w:rPr>
                <w:rFonts w:ascii="Arial Narrow" w:hAnsi="Arial Narrow"/>
                <w:b/>
                <w:sz w:val="20"/>
                <w:szCs w:val="20"/>
              </w:rPr>
              <w:t>0,00</w:t>
            </w:r>
          </w:p>
        </w:tc>
        <w:tc>
          <w:tcPr>
            <w:tcW w:w="2126" w:type="dxa"/>
            <w:shd w:val="clear" w:color="auto" w:fill="D9D9D9"/>
          </w:tcPr>
          <w:p w14:paraId="33EA2CA2" w14:textId="77777777" w:rsidR="00DF1C8B" w:rsidRPr="0013240B" w:rsidRDefault="00DF1C8B" w:rsidP="00DF1C8B">
            <w:pPr>
              <w:tabs>
                <w:tab w:val="right" w:pos="8460"/>
              </w:tabs>
              <w:jc w:val="right"/>
              <w:rPr>
                <w:rFonts w:ascii="Arial Narrow" w:hAnsi="Arial Narrow"/>
                <w:b/>
                <w:sz w:val="20"/>
                <w:szCs w:val="20"/>
              </w:rPr>
            </w:pPr>
            <w:r>
              <w:rPr>
                <w:rFonts w:ascii="Arial Narrow" w:hAnsi="Arial Narrow"/>
                <w:b/>
                <w:sz w:val="20"/>
                <w:szCs w:val="20"/>
              </w:rPr>
              <w:t>22 625,09</w:t>
            </w:r>
          </w:p>
        </w:tc>
        <w:tc>
          <w:tcPr>
            <w:tcW w:w="1559" w:type="dxa"/>
            <w:shd w:val="clear" w:color="auto" w:fill="D9D9D9"/>
          </w:tcPr>
          <w:p w14:paraId="39BF0085" w14:textId="77777777" w:rsidR="00DF1C8B" w:rsidRPr="0013240B" w:rsidRDefault="00DF1C8B" w:rsidP="00DF1C8B">
            <w:pPr>
              <w:tabs>
                <w:tab w:val="right" w:pos="8460"/>
              </w:tabs>
              <w:jc w:val="right"/>
              <w:rPr>
                <w:rFonts w:ascii="Arial Narrow" w:hAnsi="Arial Narrow"/>
                <w:b/>
                <w:sz w:val="20"/>
                <w:szCs w:val="20"/>
              </w:rPr>
            </w:pPr>
          </w:p>
        </w:tc>
      </w:tr>
    </w:tbl>
    <w:p w14:paraId="2AB439F5" w14:textId="77777777" w:rsidR="00DF1C8B" w:rsidRPr="00295577" w:rsidRDefault="00DF1C8B" w:rsidP="00DF1C8B">
      <w:pPr>
        <w:rPr>
          <w:rFonts w:ascii="Arial Narrow" w:hAnsi="Arial Narrow" w:cs="Latha"/>
          <w:sz w:val="20"/>
          <w:szCs w:val="20"/>
        </w:rPr>
      </w:pPr>
    </w:p>
    <w:p w14:paraId="4173D83B" w14:textId="77777777" w:rsidR="00DF1C8B" w:rsidRPr="00D47030" w:rsidRDefault="00DF1C8B" w:rsidP="003B5D97">
      <w:pPr>
        <w:jc w:val="center"/>
        <w:rPr>
          <w:b/>
        </w:rPr>
      </w:pPr>
    </w:p>
    <w:p w14:paraId="0B2CDAA0" w14:textId="77777777" w:rsidR="00CE5205" w:rsidRPr="00D47030" w:rsidRDefault="00CE5205" w:rsidP="00CE5205">
      <w:pPr>
        <w:rPr>
          <w:rFonts w:ascii="Georgia" w:hAnsi="Georgia" w:cs="Latha"/>
          <w:sz w:val="28"/>
          <w:szCs w:val="28"/>
        </w:rPr>
      </w:pPr>
    </w:p>
    <w:p w14:paraId="7B88D5D3" w14:textId="0995E315" w:rsidR="000639EF" w:rsidRDefault="003B5D97" w:rsidP="004322BD">
      <w:pPr>
        <w:pStyle w:val="Nadpis2"/>
        <w:ind w:left="578" w:hanging="578"/>
        <w:contextualSpacing/>
      </w:pPr>
      <w:r w:rsidRPr="00D47030">
        <w:lastRenderedPageBreak/>
        <w:t>Plnenie príjmov za rok 202</w:t>
      </w:r>
      <w:r w:rsidR="00DF1C8B">
        <w:t>3</w:t>
      </w:r>
    </w:p>
    <w:p w14:paraId="1D2312FA" w14:textId="77777777" w:rsidR="00CA7835" w:rsidRPr="00D47030" w:rsidRDefault="00CA7835" w:rsidP="00CA7835">
      <w:pPr>
        <w:rPr>
          <w:rFonts w:ascii="Microsoft Sans Serif" w:hAnsi="Microsoft Sans Serif" w:cs="Microsoft Sans Serif"/>
        </w:rPr>
      </w:pPr>
    </w:p>
    <w:p w14:paraId="659BB7BE" w14:textId="747CB5DD" w:rsidR="00CA7835" w:rsidRDefault="00CA7835" w:rsidP="00CA7835">
      <w:pPr>
        <w:pStyle w:val="Nadpis2"/>
        <w:numPr>
          <w:ilvl w:val="0"/>
          <w:numId w:val="0"/>
        </w:numPr>
        <w:ind w:left="576"/>
        <w:rPr>
          <w:sz w:val="24"/>
          <w:szCs w:val="24"/>
        </w:rPr>
      </w:pPr>
      <w:r w:rsidRPr="00D47030">
        <w:rPr>
          <w:sz w:val="24"/>
          <w:szCs w:val="24"/>
        </w:rPr>
        <w:t>Bilancia príjmov podľa ekon</w:t>
      </w:r>
      <w:r w:rsidR="00E87EA7" w:rsidRPr="00D47030">
        <w:rPr>
          <w:sz w:val="24"/>
          <w:szCs w:val="24"/>
        </w:rPr>
        <w:t>omickej klasifikácie za</w:t>
      </w:r>
      <w:r w:rsidR="003B5D97" w:rsidRPr="00D47030">
        <w:rPr>
          <w:sz w:val="24"/>
          <w:szCs w:val="24"/>
        </w:rPr>
        <w:t xml:space="preserve"> rok 202</w:t>
      </w:r>
      <w:r w:rsidR="00DF1C8B">
        <w:rPr>
          <w:sz w:val="24"/>
          <w:szCs w:val="24"/>
        </w:rPr>
        <w:t>3</w:t>
      </w:r>
      <w:r w:rsidR="00127AE8">
        <w:rPr>
          <w:sz w:val="24"/>
          <w:szCs w:val="24"/>
        </w:rPr>
        <w:tab/>
      </w:r>
      <w:r w:rsidR="00127AE8" w:rsidRPr="00127AE8">
        <w:rPr>
          <w:rFonts w:ascii="Arial Narrow" w:hAnsi="Arial Narrow" w:cs="Microsoft Sans Serif"/>
          <w:b w:val="0"/>
          <w:bCs w:val="0"/>
          <w:sz w:val="22"/>
          <w:szCs w:val="22"/>
        </w:rPr>
        <w:t>v  €</w:t>
      </w:r>
    </w:p>
    <w:tbl>
      <w:tblPr>
        <w:tblW w:w="9709" w:type="dxa"/>
        <w:tblCellMar>
          <w:left w:w="70" w:type="dxa"/>
          <w:right w:w="70" w:type="dxa"/>
        </w:tblCellMar>
        <w:tblLook w:val="0000" w:firstRow="0" w:lastRow="0" w:firstColumn="0" w:lastColumn="0" w:noHBand="0" w:noVBand="0"/>
      </w:tblPr>
      <w:tblGrid>
        <w:gridCol w:w="3962"/>
        <w:gridCol w:w="207"/>
        <w:gridCol w:w="1340"/>
        <w:gridCol w:w="1649"/>
        <w:gridCol w:w="1621"/>
        <w:gridCol w:w="930"/>
      </w:tblGrid>
      <w:tr w:rsidR="00DF1C8B" w14:paraId="3707FF65" w14:textId="77777777" w:rsidTr="00DF1C8B">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2DA9D28F" w14:textId="77777777" w:rsidR="00DF1C8B" w:rsidRDefault="00DF1C8B" w:rsidP="00DF1C8B">
            <w:pPr>
              <w:jc w:val="center"/>
              <w:rPr>
                <w:rFonts w:ascii="Arial Narrow" w:hAnsi="Arial Narrow" w:cs="Arial"/>
                <w:b/>
                <w:bCs/>
                <w:sz w:val="20"/>
                <w:szCs w:val="20"/>
              </w:rPr>
            </w:pPr>
            <w:r>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66FF7BAF" w14:textId="77777777" w:rsidR="00DF1C8B" w:rsidRDefault="00DF1C8B" w:rsidP="00DF1C8B">
            <w:pPr>
              <w:jc w:val="both"/>
              <w:rPr>
                <w:rFonts w:ascii="Arial Narrow" w:hAnsi="Arial Narrow" w:cs="Arial"/>
                <w:b/>
                <w:bCs/>
                <w:sz w:val="20"/>
                <w:szCs w:val="20"/>
              </w:rPr>
            </w:pPr>
            <w:r>
              <w:rPr>
                <w:rFonts w:ascii="Arial Narrow" w:hAnsi="Arial Narrow" w:cs="Arial"/>
                <w:b/>
                <w:bCs/>
                <w:sz w:val="20"/>
                <w:szCs w:val="20"/>
              </w:rPr>
              <w:t>Schválený rozpočet</w:t>
            </w:r>
          </w:p>
        </w:tc>
        <w:tc>
          <w:tcPr>
            <w:tcW w:w="1649" w:type="dxa"/>
            <w:tcBorders>
              <w:top w:val="single" w:sz="8" w:space="0" w:color="auto"/>
              <w:left w:val="nil"/>
              <w:bottom w:val="nil"/>
              <w:right w:val="single" w:sz="4" w:space="0" w:color="auto"/>
            </w:tcBorders>
            <w:shd w:val="clear" w:color="auto" w:fill="C0C0C0"/>
            <w:noWrap/>
            <w:vAlign w:val="center"/>
          </w:tcPr>
          <w:p w14:paraId="7238CA34" w14:textId="77777777" w:rsidR="00DF1C8B" w:rsidRPr="00F3645A" w:rsidRDefault="00DF1C8B" w:rsidP="00DF1C8B">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07B220BC" w14:textId="77777777" w:rsidR="00DF1C8B" w:rsidRDefault="00DF1C8B" w:rsidP="00DF1C8B">
            <w:pPr>
              <w:jc w:val="center"/>
              <w:rPr>
                <w:rFonts w:ascii="Arial Narrow" w:hAnsi="Arial Narrow" w:cs="Arial"/>
                <w:b/>
                <w:bCs/>
                <w:sz w:val="20"/>
                <w:szCs w:val="20"/>
              </w:rPr>
            </w:pPr>
            <w:r w:rsidRPr="00F3645A">
              <w:rPr>
                <w:rFonts w:ascii="Arial Narrow" w:hAnsi="Arial Narrow"/>
                <w:b/>
                <w:sz w:val="20"/>
                <w:szCs w:val="20"/>
              </w:rPr>
              <w:t>po poslednej zmene</w:t>
            </w:r>
          </w:p>
        </w:tc>
        <w:tc>
          <w:tcPr>
            <w:tcW w:w="1621" w:type="dxa"/>
            <w:tcBorders>
              <w:top w:val="single" w:sz="8" w:space="0" w:color="auto"/>
              <w:left w:val="nil"/>
              <w:bottom w:val="nil"/>
              <w:right w:val="nil"/>
            </w:tcBorders>
            <w:shd w:val="clear" w:color="auto" w:fill="C0C0C0"/>
            <w:noWrap/>
            <w:vAlign w:val="center"/>
          </w:tcPr>
          <w:p w14:paraId="579E78E1" w14:textId="77777777" w:rsidR="00DF1C8B" w:rsidRDefault="00DF1C8B" w:rsidP="00DF1C8B">
            <w:pPr>
              <w:jc w:val="center"/>
              <w:rPr>
                <w:rFonts w:ascii="Arial Narrow" w:hAnsi="Arial Narrow" w:cs="Arial"/>
                <w:b/>
                <w:bCs/>
                <w:sz w:val="20"/>
                <w:szCs w:val="20"/>
              </w:rPr>
            </w:pPr>
            <w:r>
              <w:rPr>
                <w:rFonts w:ascii="Arial Narrow" w:hAnsi="Arial Narrow" w:cs="Arial"/>
                <w:b/>
                <w:bCs/>
                <w:sz w:val="20"/>
                <w:szCs w:val="20"/>
              </w:rPr>
              <w:t>Skutočnosť</w:t>
            </w:r>
          </w:p>
        </w:tc>
        <w:tc>
          <w:tcPr>
            <w:tcW w:w="930" w:type="dxa"/>
            <w:tcBorders>
              <w:top w:val="single" w:sz="8" w:space="0" w:color="auto"/>
              <w:left w:val="single" w:sz="4" w:space="0" w:color="auto"/>
              <w:bottom w:val="nil"/>
              <w:right w:val="single" w:sz="8" w:space="0" w:color="auto"/>
            </w:tcBorders>
            <w:shd w:val="clear" w:color="auto" w:fill="C0C0C0"/>
            <w:noWrap/>
            <w:vAlign w:val="center"/>
          </w:tcPr>
          <w:p w14:paraId="75902C7F" w14:textId="77777777" w:rsidR="00DF1C8B" w:rsidRDefault="00DF1C8B" w:rsidP="00DF1C8B">
            <w:pPr>
              <w:jc w:val="center"/>
              <w:rPr>
                <w:rFonts w:ascii="Arial Narrow" w:hAnsi="Arial Narrow" w:cs="Arial"/>
                <w:b/>
                <w:bCs/>
                <w:sz w:val="20"/>
                <w:szCs w:val="20"/>
              </w:rPr>
            </w:pPr>
            <w:r>
              <w:rPr>
                <w:rFonts w:ascii="Arial Narrow" w:hAnsi="Arial Narrow" w:cs="Arial"/>
                <w:b/>
                <w:bCs/>
                <w:sz w:val="20"/>
                <w:szCs w:val="20"/>
              </w:rPr>
              <w:t>%</w:t>
            </w:r>
          </w:p>
        </w:tc>
      </w:tr>
      <w:tr w:rsidR="00DF1C8B" w14:paraId="7818C344" w14:textId="77777777" w:rsidTr="00DF1C8B">
        <w:trPr>
          <w:trHeight w:val="330"/>
        </w:trPr>
        <w:tc>
          <w:tcPr>
            <w:tcW w:w="9709" w:type="dxa"/>
            <w:gridSpan w:val="6"/>
            <w:tcBorders>
              <w:top w:val="single" w:sz="8" w:space="0" w:color="auto"/>
              <w:left w:val="single" w:sz="8" w:space="0" w:color="auto"/>
              <w:bottom w:val="single" w:sz="4" w:space="0" w:color="auto"/>
              <w:right w:val="single" w:sz="4" w:space="0" w:color="auto"/>
            </w:tcBorders>
            <w:shd w:val="clear" w:color="auto" w:fill="auto"/>
            <w:noWrap/>
            <w:vAlign w:val="bottom"/>
          </w:tcPr>
          <w:p w14:paraId="48DD97E3" w14:textId="77777777" w:rsidR="00DF1C8B" w:rsidRDefault="00DF1C8B" w:rsidP="00DF1C8B">
            <w:pPr>
              <w:jc w:val="center"/>
              <w:rPr>
                <w:rFonts w:ascii="Arial Narrow" w:hAnsi="Arial Narrow" w:cs="Arial"/>
                <w:b/>
                <w:bCs/>
                <w:sz w:val="22"/>
                <w:szCs w:val="22"/>
              </w:rPr>
            </w:pPr>
            <w:r>
              <w:rPr>
                <w:rFonts w:ascii="Arial Narrow" w:hAnsi="Arial Narrow" w:cs="Arial"/>
                <w:b/>
                <w:bCs/>
                <w:sz w:val="22"/>
                <w:szCs w:val="22"/>
              </w:rPr>
              <w:t>100 - Daňové príjmy</w:t>
            </w:r>
          </w:p>
        </w:tc>
      </w:tr>
      <w:tr w:rsidR="00DF1C8B" w14:paraId="484A2CE4"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90805CE" w14:textId="77777777" w:rsidR="00DF1C8B" w:rsidRDefault="00DF1C8B" w:rsidP="00DF1C8B">
            <w:pPr>
              <w:rPr>
                <w:rFonts w:ascii="Arial Narrow" w:hAnsi="Arial Narrow" w:cs="Arial"/>
                <w:sz w:val="20"/>
                <w:szCs w:val="20"/>
              </w:rPr>
            </w:pPr>
            <w:r>
              <w:rPr>
                <w:rFonts w:ascii="Arial Narrow" w:hAnsi="Arial Narrow" w:cs="Arial"/>
                <w:sz w:val="20"/>
                <w:szCs w:val="20"/>
              </w:rPr>
              <w:t>111 - výnos dane pre územnú samosprávu</w:t>
            </w:r>
          </w:p>
        </w:tc>
        <w:tc>
          <w:tcPr>
            <w:tcW w:w="207" w:type="dxa"/>
            <w:tcBorders>
              <w:top w:val="nil"/>
              <w:left w:val="nil"/>
              <w:bottom w:val="single" w:sz="4" w:space="0" w:color="auto"/>
              <w:right w:val="single" w:sz="4" w:space="0" w:color="auto"/>
            </w:tcBorders>
            <w:shd w:val="clear" w:color="auto" w:fill="auto"/>
            <w:noWrap/>
            <w:vAlign w:val="bottom"/>
          </w:tcPr>
          <w:p w14:paraId="73D3A4A5"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96054F7"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242 235,00</w:t>
            </w:r>
          </w:p>
        </w:tc>
        <w:tc>
          <w:tcPr>
            <w:tcW w:w="1649" w:type="dxa"/>
            <w:tcBorders>
              <w:top w:val="nil"/>
              <w:left w:val="nil"/>
              <w:bottom w:val="single" w:sz="4" w:space="0" w:color="auto"/>
              <w:right w:val="single" w:sz="4" w:space="0" w:color="auto"/>
            </w:tcBorders>
            <w:shd w:val="clear" w:color="auto" w:fill="auto"/>
            <w:noWrap/>
            <w:vAlign w:val="bottom"/>
          </w:tcPr>
          <w:p w14:paraId="1FA8477F"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242 235,00</w:t>
            </w:r>
          </w:p>
        </w:tc>
        <w:tc>
          <w:tcPr>
            <w:tcW w:w="1621" w:type="dxa"/>
            <w:tcBorders>
              <w:top w:val="nil"/>
              <w:left w:val="nil"/>
              <w:bottom w:val="single" w:sz="4" w:space="0" w:color="auto"/>
              <w:right w:val="single" w:sz="4" w:space="0" w:color="auto"/>
            </w:tcBorders>
            <w:shd w:val="clear" w:color="auto" w:fill="auto"/>
            <w:noWrap/>
            <w:vAlign w:val="bottom"/>
          </w:tcPr>
          <w:p w14:paraId="15CB9CB8"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242 276,25</w:t>
            </w:r>
          </w:p>
        </w:tc>
        <w:tc>
          <w:tcPr>
            <w:tcW w:w="930" w:type="dxa"/>
            <w:tcBorders>
              <w:top w:val="nil"/>
              <w:left w:val="nil"/>
              <w:bottom w:val="single" w:sz="4" w:space="0" w:color="auto"/>
              <w:right w:val="single" w:sz="8" w:space="0" w:color="auto"/>
            </w:tcBorders>
            <w:shd w:val="clear" w:color="auto" w:fill="auto"/>
            <w:noWrap/>
            <w:vAlign w:val="bottom"/>
          </w:tcPr>
          <w:p w14:paraId="3F48008E" w14:textId="77777777" w:rsidR="00DF1C8B" w:rsidRPr="008F7AE9" w:rsidRDefault="00DF1C8B" w:rsidP="00DF1C8B">
            <w:pPr>
              <w:jc w:val="right"/>
              <w:rPr>
                <w:rFonts w:ascii="Arial Narrow" w:hAnsi="Arial Narrow" w:cs="Arial"/>
                <w:color w:val="000000" w:themeColor="text1"/>
                <w:sz w:val="20"/>
                <w:szCs w:val="20"/>
              </w:rPr>
            </w:pPr>
            <w:r>
              <w:rPr>
                <w:rFonts w:ascii="Arial Narrow" w:hAnsi="Arial Narrow" w:cs="Arial"/>
                <w:color w:val="000000" w:themeColor="text1"/>
                <w:sz w:val="20"/>
                <w:szCs w:val="20"/>
              </w:rPr>
              <w:t>100,0</w:t>
            </w:r>
          </w:p>
        </w:tc>
      </w:tr>
      <w:tr w:rsidR="00DF1C8B" w14:paraId="3033E795"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0A8F07B" w14:textId="77777777" w:rsidR="00DF1C8B" w:rsidRDefault="00DF1C8B" w:rsidP="00DF1C8B">
            <w:pPr>
              <w:rPr>
                <w:rFonts w:ascii="Arial Narrow" w:hAnsi="Arial Narrow" w:cs="Arial"/>
                <w:sz w:val="20"/>
                <w:szCs w:val="20"/>
              </w:rPr>
            </w:pPr>
            <w:r>
              <w:rPr>
                <w:rFonts w:ascii="Arial Narrow" w:hAnsi="Arial Narrow" w:cs="Arial"/>
                <w:sz w:val="20"/>
                <w:szCs w:val="20"/>
              </w:rPr>
              <w:t>121 - miestne dane (daň z nehnuteľností)</w:t>
            </w:r>
          </w:p>
        </w:tc>
        <w:tc>
          <w:tcPr>
            <w:tcW w:w="207" w:type="dxa"/>
            <w:tcBorders>
              <w:top w:val="nil"/>
              <w:left w:val="nil"/>
              <w:bottom w:val="single" w:sz="4" w:space="0" w:color="auto"/>
              <w:right w:val="single" w:sz="4" w:space="0" w:color="auto"/>
            </w:tcBorders>
            <w:shd w:val="clear" w:color="auto" w:fill="auto"/>
            <w:noWrap/>
            <w:vAlign w:val="bottom"/>
          </w:tcPr>
          <w:p w14:paraId="4C1E8DBA"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B2FF9C0"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26 430,00</w:t>
            </w:r>
          </w:p>
        </w:tc>
        <w:tc>
          <w:tcPr>
            <w:tcW w:w="1649" w:type="dxa"/>
            <w:tcBorders>
              <w:top w:val="nil"/>
              <w:left w:val="nil"/>
              <w:bottom w:val="single" w:sz="4" w:space="0" w:color="auto"/>
              <w:right w:val="single" w:sz="4" w:space="0" w:color="auto"/>
            </w:tcBorders>
            <w:shd w:val="clear" w:color="auto" w:fill="auto"/>
            <w:noWrap/>
            <w:vAlign w:val="bottom"/>
          </w:tcPr>
          <w:p w14:paraId="0A8D2B25"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26 430,00</w:t>
            </w:r>
          </w:p>
        </w:tc>
        <w:tc>
          <w:tcPr>
            <w:tcW w:w="1621" w:type="dxa"/>
            <w:tcBorders>
              <w:top w:val="nil"/>
              <w:left w:val="nil"/>
              <w:bottom w:val="single" w:sz="4" w:space="0" w:color="auto"/>
              <w:right w:val="single" w:sz="4" w:space="0" w:color="auto"/>
            </w:tcBorders>
            <w:shd w:val="clear" w:color="auto" w:fill="auto"/>
            <w:noWrap/>
            <w:vAlign w:val="bottom"/>
          </w:tcPr>
          <w:p w14:paraId="64BCEF99"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30 851,29</w:t>
            </w:r>
          </w:p>
        </w:tc>
        <w:tc>
          <w:tcPr>
            <w:tcW w:w="930" w:type="dxa"/>
            <w:tcBorders>
              <w:top w:val="nil"/>
              <w:left w:val="nil"/>
              <w:bottom w:val="single" w:sz="4" w:space="0" w:color="auto"/>
              <w:right w:val="single" w:sz="8" w:space="0" w:color="auto"/>
            </w:tcBorders>
            <w:shd w:val="clear" w:color="auto" w:fill="auto"/>
            <w:noWrap/>
            <w:vAlign w:val="bottom"/>
          </w:tcPr>
          <w:p w14:paraId="3F40B386" w14:textId="77777777" w:rsidR="00DF1C8B" w:rsidRPr="008F7AE9" w:rsidRDefault="00DF1C8B" w:rsidP="00DF1C8B">
            <w:pPr>
              <w:jc w:val="right"/>
              <w:rPr>
                <w:rFonts w:ascii="Arial Narrow" w:hAnsi="Arial Narrow" w:cs="Arial"/>
                <w:color w:val="000000" w:themeColor="text1"/>
                <w:sz w:val="20"/>
                <w:szCs w:val="20"/>
              </w:rPr>
            </w:pPr>
            <w:r>
              <w:rPr>
                <w:rFonts w:ascii="Arial Narrow" w:hAnsi="Arial Narrow" w:cs="Arial"/>
                <w:color w:val="000000" w:themeColor="text1"/>
                <w:sz w:val="20"/>
                <w:szCs w:val="20"/>
              </w:rPr>
              <w:t>116,7</w:t>
            </w:r>
          </w:p>
        </w:tc>
      </w:tr>
      <w:tr w:rsidR="00DF1C8B" w14:paraId="5D13B89E"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248190B" w14:textId="77777777" w:rsidR="00DF1C8B" w:rsidRDefault="00DF1C8B" w:rsidP="00DF1C8B">
            <w:pPr>
              <w:rPr>
                <w:rFonts w:ascii="Arial Narrow" w:hAnsi="Arial Narrow" w:cs="Arial"/>
                <w:sz w:val="20"/>
                <w:szCs w:val="20"/>
              </w:rPr>
            </w:pPr>
            <w:r>
              <w:rPr>
                <w:rFonts w:ascii="Arial Narrow" w:hAnsi="Arial Narrow" w:cs="Arial"/>
                <w:sz w:val="20"/>
                <w:szCs w:val="20"/>
              </w:rPr>
              <w:t>133 - miestne poplatky (daň za psa, za kom. odpad)</w:t>
            </w:r>
          </w:p>
        </w:tc>
        <w:tc>
          <w:tcPr>
            <w:tcW w:w="207" w:type="dxa"/>
            <w:tcBorders>
              <w:top w:val="nil"/>
              <w:left w:val="nil"/>
              <w:bottom w:val="single" w:sz="4" w:space="0" w:color="auto"/>
              <w:right w:val="single" w:sz="4" w:space="0" w:color="auto"/>
            </w:tcBorders>
            <w:shd w:val="clear" w:color="auto" w:fill="auto"/>
            <w:noWrap/>
            <w:vAlign w:val="bottom"/>
          </w:tcPr>
          <w:p w14:paraId="32F593A3"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22DA97D"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10 513,00</w:t>
            </w:r>
          </w:p>
        </w:tc>
        <w:tc>
          <w:tcPr>
            <w:tcW w:w="1649" w:type="dxa"/>
            <w:tcBorders>
              <w:top w:val="nil"/>
              <w:left w:val="nil"/>
              <w:bottom w:val="single" w:sz="4" w:space="0" w:color="auto"/>
              <w:right w:val="single" w:sz="4" w:space="0" w:color="auto"/>
            </w:tcBorders>
            <w:shd w:val="clear" w:color="auto" w:fill="auto"/>
            <w:noWrap/>
            <w:vAlign w:val="bottom"/>
          </w:tcPr>
          <w:p w14:paraId="7CCBC8A5"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10 513,00</w:t>
            </w:r>
          </w:p>
        </w:tc>
        <w:tc>
          <w:tcPr>
            <w:tcW w:w="1621" w:type="dxa"/>
            <w:tcBorders>
              <w:top w:val="nil"/>
              <w:left w:val="nil"/>
              <w:bottom w:val="single" w:sz="4" w:space="0" w:color="auto"/>
              <w:right w:val="single" w:sz="4" w:space="0" w:color="auto"/>
            </w:tcBorders>
            <w:shd w:val="clear" w:color="auto" w:fill="auto"/>
            <w:noWrap/>
            <w:vAlign w:val="bottom"/>
          </w:tcPr>
          <w:p w14:paraId="30DD5089"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11 286,28</w:t>
            </w:r>
          </w:p>
        </w:tc>
        <w:tc>
          <w:tcPr>
            <w:tcW w:w="930" w:type="dxa"/>
            <w:tcBorders>
              <w:top w:val="nil"/>
              <w:left w:val="nil"/>
              <w:bottom w:val="single" w:sz="4" w:space="0" w:color="auto"/>
              <w:right w:val="single" w:sz="8" w:space="0" w:color="auto"/>
            </w:tcBorders>
            <w:shd w:val="clear" w:color="auto" w:fill="auto"/>
            <w:noWrap/>
            <w:vAlign w:val="bottom"/>
          </w:tcPr>
          <w:p w14:paraId="35677581"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107,4</w:t>
            </w:r>
          </w:p>
        </w:tc>
      </w:tr>
      <w:tr w:rsidR="00DF1C8B" w14:paraId="51089E31" w14:textId="77777777" w:rsidTr="00DF1C8B">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589E6EAC" w14:textId="77777777" w:rsidR="00DF1C8B" w:rsidRDefault="00DF1C8B" w:rsidP="00DF1C8B">
            <w:pPr>
              <w:jc w:val="center"/>
              <w:rPr>
                <w:rFonts w:ascii="Arial Narrow" w:hAnsi="Arial Narrow" w:cs="Arial"/>
                <w:b/>
                <w:bCs/>
                <w:sz w:val="22"/>
                <w:szCs w:val="22"/>
              </w:rPr>
            </w:pPr>
            <w:r>
              <w:rPr>
                <w:rFonts w:ascii="Arial Narrow" w:hAnsi="Arial Narrow" w:cs="Arial"/>
                <w:b/>
                <w:bCs/>
                <w:sz w:val="22"/>
                <w:szCs w:val="22"/>
              </w:rPr>
              <w:t>200 - Nedaňové príjmy</w:t>
            </w:r>
          </w:p>
        </w:tc>
      </w:tr>
      <w:tr w:rsidR="00DF1C8B" w14:paraId="713C9765"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2A9923F" w14:textId="77777777" w:rsidR="00DF1C8B" w:rsidRDefault="00DF1C8B" w:rsidP="00DF1C8B">
            <w:pPr>
              <w:rPr>
                <w:rFonts w:ascii="Arial Narrow" w:hAnsi="Arial Narrow" w:cs="Arial"/>
                <w:sz w:val="20"/>
                <w:szCs w:val="20"/>
              </w:rPr>
            </w:pPr>
            <w:r>
              <w:rPr>
                <w:rFonts w:ascii="Arial Narrow" w:hAnsi="Arial Narrow" w:cs="Arial"/>
                <w:sz w:val="20"/>
                <w:szCs w:val="20"/>
              </w:rPr>
              <w:t>212 - príjmy z prenájmu – pozemkov, budov</w:t>
            </w:r>
          </w:p>
        </w:tc>
        <w:tc>
          <w:tcPr>
            <w:tcW w:w="207" w:type="dxa"/>
            <w:tcBorders>
              <w:top w:val="nil"/>
              <w:left w:val="nil"/>
              <w:bottom w:val="single" w:sz="4" w:space="0" w:color="auto"/>
              <w:right w:val="single" w:sz="4" w:space="0" w:color="auto"/>
            </w:tcBorders>
            <w:shd w:val="clear" w:color="auto" w:fill="auto"/>
            <w:noWrap/>
            <w:vAlign w:val="bottom"/>
          </w:tcPr>
          <w:p w14:paraId="4E5C4990"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57EE883"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44 027,00</w:t>
            </w:r>
          </w:p>
        </w:tc>
        <w:tc>
          <w:tcPr>
            <w:tcW w:w="1649" w:type="dxa"/>
            <w:tcBorders>
              <w:top w:val="nil"/>
              <w:left w:val="nil"/>
              <w:bottom w:val="single" w:sz="4" w:space="0" w:color="auto"/>
              <w:right w:val="single" w:sz="4" w:space="0" w:color="auto"/>
            </w:tcBorders>
            <w:shd w:val="clear" w:color="auto" w:fill="auto"/>
            <w:noWrap/>
            <w:vAlign w:val="bottom"/>
          </w:tcPr>
          <w:p w14:paraId="30AAC335" w14:textId="77777777" w:rsidR="00DF1C8B" w:rsidRPr="008F7AE9" w:rsidRDefault="00DF1C8B" w:rsidP="00DF1C8B">
            <w:pPr>
              <w:jc w:val="right"/>
              <w:rPr>
                <w:rFonts w:ascii="Arial Narrow" w:hAnsi="Arial Narrow" w:cs="Arial"/>
                <w:sz w:val="20"/>
                <w:szCs w:val="20"/>
              </w:rPr>
            </w:pPr>
          </w:p>
          <w:p w14:paraId="220F8506"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44 027,00</w:t>
            </w:r>
          </w:p>
        </w:tc>
        <w:tc>
          <w:tcPr>
            <w:tcW w:w="1621" w:type="dxa"/>
            <w:tcBorders>
              <w:top w:val="nil"/>
              <w:left w:val="nil"/>
              <w:bottom w:val="single" w:sz="4" w:space="0" w:color="auto"/>
              <w:right w:val="single" w:sz="4" w:space="0" w:color="auto"/>
            </w:tcBorders>
            <w:shd w:val="clear" w:color="auto" w:fill="auto"/>
            <w:noWrap/>
            <w:vAlign w:val="bottom"/>
          </w:tcPr>
          <w:p w14:paraId="486EF692"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41 869,30</w:t>
            </w:r>
          </w:p>
        </w:tc>
        <w:tc>
          <w:tcPr>
            <w:tcW w:w="930" w:type="dxa"/>
            <w:tcBorders>
              <w:top w:val="nil"/>
              <w:left w:val="nil"/>
              <w:bottom w:val="single" w:sz="4" w:space="0" w:color="auto"/>
              <w:right w:val="single" w:sz="8" w:space="0" w:color="auto"/>
            </w:tcBorders>
            <w:shd w:val="clear" w:color="auto" w:fill="auto"/>
            <w:noWrap/>
            <w:vAlign w:val="bottom"/>
          </w:tcPr>
          <w:p w14:paraId="63F60C23"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95,1</w:t>
            </w:r>
          </w:p>
        </w:tc>
      </w:tr>
      <w:tr w:rsidR="00DF1C8B" w14:paraId="5F035518"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C88E11F" w14:textId="77777777" w:rsidR="00DF1C8B" w:rsidRDefault="00DF1C8B" w:rsidP="00DF1C8B">
            <w:pPr>
              <w:rPr>
                <w:rFonts w:ascii="Arial Narrow" w:hAnsi="Arial Narrow" w:cs="Arial"/>
                <w:sz w:val="20"/>
                <w:szCs w:val="20"/>
              </w:rPr>
            </w:pPr>
            <w:r>
              <w:rPr>
                <w:rFonts w:ascii="Arial Narrow" w:hAnsi="Arial Narrow" w:cs="Arial"/>
                <w:sz w:val="20"/>
                <w:szCs w:val="20"/>
              </w:rPr>
              <w:t>221 - správne poplatky</w:t>
            </w:r>
          </w:p>
        </w:tc>
        <w:tc>
          <w:tcPr>
            <w:tcW w:w="207" w:type="dxa"/>
            <w:tcBorders>
              <w:top w:val="nil"/>
              <w:left w:val="nil"/>
              <w:bottom w:val="single" w:sz="4" w:space="0" w:color="auto"/>
              <w:right w:val="single" w:sz="4" w:space="0" w:color="auto"/>
            </w:tcBorders>
            <w:shd w:val="clear" w:color="auto" w:fill="auto"/>
            <w:noWrap/>
            <w:vAlign w:val="bottom"/>
          </w:tcPr>
          <w:p w14:paraId="6A313D99"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7E150087"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1 200,00</w:t>
            </w:r>
          </w:p>
        </w:tc>
        <w:tc>
          <w:tcPr>
            <w:tcW w:w="1649" w:type="dxa"/>
            <w:tcBorders>
              <w:top w:val="nil"/>
              <w:left w:val="nil"/>
              <w:bottom w:val="single" w:sz="4" w:space="0" w:color="auto"/>
              <w:right w:val="single" w:sz="4" w:space="0" w:color="auto"/>
            </w:tcBorders>
            <w:shd w:val="clear" w:color="auto" w:fill="auto"/>
            <w:noWrap/>
            <w:vAlign w:val="bottom"/>
          </w:tcPr>
          <w:p w14:paraId="06C2351B"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1 200,00</w:t>
            </w:r>
          </w:p>
        </w:tc>
        <w:tc>
          <w:tcPr>
            <w:tcW w:w="1621" w:type="dxa"/>
            <w:tcBorders>
              <w:top w:val="nil"/>
              <w:left w:val="nil"/>
              <w:bottom w:val="single" w:sz="4" w:space="0" w:color="auto"/>
              <w:right w:val="single" w:sz="4" w:space="0" w:color="auto"/>
            </w:tcBorders>
            <w:shd w:val="clear" w:color="auto" w:fill="auto"/>
            <w:noWrap/>
            <w:vAlign w:val="bottom"/>
          </w:tcPr>
          <w:p w14:paraId="637BFC3D"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953,50</w:t>
            </w:r>
          </w:p>
        </w:tc>
        <w:tc>
          <w:tcPr>
            <w:tcW w:w="930" w:type="dxa"/>
            <w:tcBorders>
              <w:top w:val="nil"/>
              <w:left w:val="nil"/>
              <w:bottom w:val="single" w:sz="4" w:space="0" w:color="auto"/>
              <w:right w:val="single" w:sz="8" w:space="0" w:color="auto"/>
            </w:tcBorders>
            <w:shd w:val="clear" w:color="auto" w:fill="auto"/>
            <w:noWrap/>
            <w:vAlign w:val="bottom"/>
          </w:tcPr>
          <w:p w14:paraId="2688892D"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79,5</w:t>
            </w:r>
          </w:p>
        </w:tc>
      </w:tr>
      <w:tr w:rsidR="00DF1C8B" w14:paraId="3AA4F869"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DE45A14" w14:textId="77777777" w:rsidR="00DF1C8B" w:rsidRDefault="00DF1C8B" w:rsidP="00DF1C8B">
            <w:pPr>
              <w:rPr>
                <w:rFonts w:ascii="Arial Narrow" w:hAnsi="Arial Narrow" w:cs="Arial"/>
                <w:sz w:val="20"/>
                <w:szCs w:val="20"/>
              </w:rPr>
            </w:pPr>
            <w:r>
              <w:rPr>
                <w:rFonts w:ascii="Arial Narrow" w:hAnsi="Arial Narrow" w:cs="Arial"/>
                <w:sz w:val="20"/>
                <w:szCs w:val="20"/>
              </w:rPr>
              <w:t>222 – za porušenie predpisov</w:t>
            </w:r>
          </w:p>
        </w:tc>
        <w:tc>
          <w:tcPr>
            <w:tcW w:w="207" w:type="dxa"/>
            <w:tcBorders>
              <w:top w:val="nil"/>
              <w:left w:val="nil"/>
              <w:bottom w:val="single" w:sz="4" w:space="0" w:color="auto"/>
              <w:right w:val="single" w:sz="4" w:space="0" w:color="auto"/>
            </w:tcBorders>
            <w:shd w:val="clear" w:color="auto" w:fill="auto"/>
            <w:noWrap/>
            <w:vAlign w:val="bottom"/>
          </w:tcPr>
          <w:p w14:paraId="5C607B5E" w14:textId="77777777" w:rsidR="00DF1C8B"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7C69B7A3"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7EB6D708"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4764409F"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6C0FF132"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w:t>
            </w:r>
          </w:p>
        </w:tc>
      </w:tr>
      <w:tr w:rsidR="00DF1C8B" w14:paraId="1CA7B908"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5DAA7B0" w14:textId="77777777" w:rsidR="00DF1C8B" w:rsidRDefault="00DF1C8B" w:rsidP="00DF1C8B">
            <w:pPr>
              <w:rPr>
                <w:rFonts w:ascii="Arial Narrow" w:hAnsi="Arial Narrow" w:cs="Arial"/>
                <w:sz w:val="20"/>
                <w:szCs w:val="20"/>
              </w:rPr>
            </w:pPr>
            <w:r>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105FF916"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4CE374EB"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35 265,00</w:t>
            </w:r>
          </w:p>
        </w:tc>
        <w:tc>
          <w:tcPr>
            <w:tcW w:w="1649" w:type="dxa"/>
            <w:tcBorders>
              <w:top w:val="nil"/>
              <w:left w:val="nil"/>
              <w:bottom w:val="single" w:sz="4" w:space="0" w:color="auto"/>
              <w:right w:val="single" w:sz="4" w:space="0" w:color="auto"/>
            </w:tcBorders>
            <w:shd w:val="clear" w:color="auto" w:fill="auto"/>
            <w:noWrap/>
            <w:vAlign w:val="bottom"/>
          </w:tcPr>
          <w:p w14:paraId="4D09307D"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44 644,00</w:t>
            </w:r>
          </w:p>
        </w:tc>
        <w:tc>
          <w:tcPr>
            <w:tcW w:w="1621" w:type="dxa"/>
            <w:tcBorders>
              <w:top w:val="nil"/>
              <w:left w:val="nil"/>
              <w:bottom w:val="single" w:sz="4" w:space="0" w:color="auto"/>
              <w:right w:val="single" w:sz="4" w:space="0" w:color="auto"/>
            </w:tcBorders>
            <w:shd w:val="clear" w:color="auto" w:fill="auto"/>
            <w:noWrap/>
            <w:vAlign w:val="bottom"/>
          </w:tcPr>
          <w:p w14:paraId="7496126F"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45 020,41</w:t>
            </w:r>
          </w:p>
        </w:tc>
        <w:tc>
          <w:tcPr>
            <w:tcW w:w="930" w:type="dxa"/>
            <w:tcBorders>
              <w:top w:val="nil"/>
              <w:left w:val="nil"/>
              <w:bottom w:val="single" w:sz="4" w:space="0" w:color="auto"/>
              <w:right w:val="single" w:sz="8" w:space="0" w:color="auto"/>
            </w:tcBorders>
            <w:shd w:val="clear" w:color="auto" w:fill="auto"/>
            <w:noWrap/>
            <w:vAlign w:val="bottom"/>
          </w:tcPr>
          <w:p w14:paraId="3C4E2329"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100,8</w:t>
            </w:r>
          </w:p>
        </w:tc>
      </w:tr>
      <w:tr w:rsidR="00DF1C8B" w14:paraId="5578D271"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9723947" w14:textId="77777777" w:rsidR="00DF1C8B" w:rsidRDefault="00DF1C8B" w:rsidP="00DF1C8B">
            <w:pPr>
              <w:rPr>
                <w:rFonts w:ascii="Arial Narrow" w:hAnsi="Arial Narrow" w:cs="Arial"/>
                <w:sz w:val="20"/>
                <w:szCs w:val="20"/>
              </w:rPr>
            </w:pPr>
            <w:r>
              <w:rPr>
                <w:rFonts w:ascii="Arial Narrow" w:hAnsi="Arial Narrow" w:cs="Arial"/>
                <w:sz w:val="20"/>
                <w:szCs w:val="20"/>
              </w:rPr>
              <w:t>242 - úroky z vkladov</w:t>
            </w:r>
          </w:p>
        </w:tc>
        <w:tc>
          <w:tcPr>
            <w:tcW w:w="207" w:type="dxa"/>
            <w:tcBorders>
              <w:top w:val="nil"/>
              <w:left w:val="nil"/>
              <w:bottom w:val="single" w:sz="4" w:space="0" w:color="auto"/>
              <w:right w:val="single" w:sz="4" w:space="0" w:color="auto"/>
            </w:tcBorders>
            <w:shd w:val="clear" w:color="auto" w:fill="auto"/>
            <w:noWrap/>
            <w:vAlign w:val="bottom"/>
          </w:tcPr>
          <w:p w14:paraId="5E0C3CAC"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6807132"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5883556B"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4170C3EF" w14:textId="77777777" w:rsidR="00DF1C8B" w:rsidRPr="008F7AE9" w:rsidRDefault="00DF1C8B" w:rsidP="00DF1C8B">
            <w:pPr>
              <w:jc w:val="right"/>
              <w:rPr>
                <w:rFonts w:ascii="Arial Narrow" w:hAnsi="Arial Narrow" w:cs="Arial"/>
                <w:sz w:val="20"/>
                <w:szCs w:val="20"/>
              </w:rPr>
            </w:pPr>
            <w:r w:rsidRPr="008F7AE9">
              <w:rPr>
                <w:rFonts w:ascii="Arial Narrow" w:hAnsi="Arial Narrow" w:cs="Arial"/>
                <w:sz w:val="20"/>
                <w:szCs w:val="20"/>
              </w:rPr>
              <w:t>0,0</w:t>
            </w:r>
          </w:p>
        </w:tc>
        <w:tc>
          <w:tcPr>
            <w:tcW w:w="930" w:type="dxa"/>
            <w:tcBorders>
              <w:top w:val="nil"/>
              <w:left w:val="nil"/>
              <w:bottom w:val="single" w:sz="4" w:space="0" w:color="auto"/>
              <w:right w:val="single" w:sz="8" w:space="0" w:color="auto"/>
            </w:tcBorders>
            <w:shd w:val="clear" w:color="auto" w:fill="auto"/>
            <w:noWrap/>
            <w:vAlign w:val="bottom"/>
          </w:tcPr>
          <w:p w14:paraId="1E198E67"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w:t>
            </w:r>
          </w:p>
        </w:tc>
      </w:tr>
      <w:tr w:rsidR="00DF1C8B" w14:paraId="394759F8"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72E2EC4" w14:textId="77777777" w:rsidR="00DF1C8B" w:rsidRDefault="00DF1C8B" w:rsidP="00DF1C8B">
            <w:pPr>
              <w:rPr>
                <w:rFonts w:ascii="Arial Narrow" w:hAnsi="Arial Narrow" w:cs="Arial"/>
                <w:sz w:val="20"/>
                <w:szCs w:val="20"/>
              </w:rPr>
            </w:pPr>
            <w:r>
              <w:rPr>
                <w:rFonts w:ascii="Arial Narrow" w:hAnsi="Arial Narrow" w:cs="Arial"/>
                <w:sz w:val="20"/>
                <w:szCs w:val="20"/>
              </w:rPr>
              <w:t>292 - ostatné príjmy (z dobropisov a náhrad)</w:t>
            </w:r>
          </w:p>
        </w:tc>
        <w:tc>
          <w:tcPr>
            <w:tcW w:w="207" w:type="dxa"/>
            <w:tcBorders>
              <w:top w:val="nil"/>
              <w:left w:val="nil"/>
              <w:bottom w:val="single" w:sz="4" w:space="0" w:color="auto"/>
              <w:right w:val="single" w:sz="4" w:space="0" w:color="auto"/>
            </w:tcBorders>
            <w:shd w:val="clear" w:color="auto" w:fill="auto"/>
            <w:noWrap/>
            <w:vAlign w:val="bottom"/>
          </w:tcPr>
          <w:p w14:paraId="61C4D664" w14:textId="77777777" w:rsidR="00DF1C8B" w:rsidRDefault="00DF1C8B" w:rsidP="00DF1C8B">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7619537" w14:textId="77777777" w:rsidR="00DF1C8B" w:rsidRPr="008F7AE9" w:rsidRDefault="00DF1C8B" w:rsidP="00DF1C8B">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55A6457B"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1 474,00</w:t>
            </w:r>
          </w:p>
        </w:tc>
        <w:tc>
          <w:tcPr>
            <w:tcW w:w="1621" w:type="dxa"/>
            <w:tcBorders>
              <w:top w:val="nil"/>
              <w:left w:val="nil"/>
              <w:bottom w:val="single" w:sz="4" w:space="0" w:color="auto"/>
              <w:right w:val="single" w:sz="4" w:space="0" w:color="auto"/>
            </w:tcBorders>
            <w:shd w:val="clear" w:color="auto" w:fill="auto"/>
            <w:noWrap/>
            <w:vAlign w:val="bottom"/>
          </w:tcPr>
          <w:p w14:paraId="66C46C1A"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1 516,90</w:t>
            </w:r>
          </w:p>
        </w:tc>
        <w:tc>
          <w:tcPr>
            <w:tcW w:w="930" w:type="dxa"/>
            <w:tcBorders>
              <w:top w:val="nil"/>
              <w:left w:val="nil"/>
              <w:bottom w:val="single" w:sz="4" w:space="0" w:color="auto"/>
              <w:right w:val="single" w:sz="8" w:space="0" w:color="auto"/>
            </w:tcBorders>
            <w:shd w:val="clear" w:color="auto" w:fill="auto"/>
            <w:noWrap/>
            <w:vAlign w:val="bottom"/>
          </w:tcPr>
          <w:p w14:paraId="18741B48"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102,9</w:t>
            </w:r>
          </w:p>
        </w:tc>
      </w:tr>
      <w:tr w:rsidR="00DF1C8B" w14:paraId="7636F29B" w14:textId="77777777" w:rsidTr="00DF1C8B">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01535D82" w14:textId="77777777" w:rsidR="00DF1C8B" w:rsidRDefault="00DF1C8B" w:rsidP="00DF1C8B">
            <w:pPr>
              <w:jc w:val="center"/>
              <w:rPr>
                <w:rFonts w:ascii="Arial Narrow" w:hAnsi="Arial Narrow" w:cs="Arial"/>
                <w:b/>
                <w:bCs/>
                <w:sz w:val="22"/>
                <w:szCs w:val="22"/>
              </w:rPr>
            </w:pPr>
            <w:r>
              <w:rPr>
                <w:rFonts w:ascii="Arial Narrow" w:hAnsi="Arial Narrow" w:cs="Arial"/>
                <w:b/>
                <w:bCs/>
                <w:sz w:val="22"/>
                <w:szCs w:val="22"/>
              </w:rPr>
              <w:t>300 - Granty a transfery</w:t>
            </w:r>
          </w:p>
        </w:tc>
      </w:tr>
      <w:tr w:rsidR="00DF1C8B" w14:paraId="4E3D5C11"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5060EDC" w14:textId="77777777" w:rsidR="00DF1C8B" w:rsidRDefault="00DF1C8B" w:rsidP="00DF1C8B">
            <w:pPr>
              <w:rPr>
                <w:rFonts w:ascii="Arial Narrow" w:hAnsi="Arial Narrow" w:cs="Arial"/>
                <w:sz w:val="20"/>
                <w:szCs w:val="20"/>
              </w:rPr>
            </w:pPr>
            <w:r>
              <w:rPr>
                <w:rFonts w:ascii="Arial Narrow" w:hAnsi="Arial Narrow" w:cs="Arial"/>
                <w:sz w:val="20"/>
                <w:szCs w:val="20"/>
              </w:rPr>
              <w:t xml:space="preserve">312 - Transfery v rámci verejnej správy </w:t>
            </w:r>
          </w:p>
        </w:tc>
        <w:tc>
          <w:tcPr>
            <w:tcW w:w="207" w:type="dxa"/>
            <w:tcBorders>
              <w:top w:val="nil"/>
              <w:left w:val="nil"/>
              <w:bottom w:val="single" w:sz="4" w:space="0" w:color="auto"/>
              <w:right w:val="single" w:sz="4" w:space="0" w:color="auto"/>
            </w:tcBorders>
            <w:shd w:val="clear" w:color="auto" w:fill="auto"/>
            <w:noWrap/>
            <w:vAlign w:val="bottom"/>
          </w:tcPr>
          <w:p w14:paraId="4474D82D" w14:textId="77777777" w:rsidR="00DF1C8B"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1961069"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32 232,00</w:t>
            </w:r>
          </w:p>
        </w:tc>
        <w:tc>
          <w:tcPr>
            <w:tcW w:w="1649" w:type="dxa"/>
            <w:tcBorders>
              <w:top w:val="nil"/>
              <w:left w:val="nil"/>
              <w:bottom w:val="single" w:sz="4" w:space="0" w:color="auto"/>
              <w:right w:val="single" w:sz="4" w:space="0" w:color="auto"/>
            </w:tcBorders>
            <w:shd w:val="clear" w:color="auto" w:fill="auto"/>
            <w:noWrap/>
            <w:vAlign w:val="bottom"/>
          </w:tcPr>
          <w:p w14:paraId="050072BA"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68 142,00</w:t>
            </w:r>
          </w:p>
        </w:tc>
        <w:tc>
          <w:tcPr>
            <w:tcW w:w="1621" w:type="dxa"/>
            <w:tcBorders>
              <w:top w:val="nil"/>
              <w:left w:val="nil"/>
              <w:bottom w:val="single" w:sz="4" w:space="0" w:color="auto"/>
              <w:right w:val="single" w:sz="4" w:space="0" w:color="auto"/>
            </w:tcBorders>
            <w:shd w:val="clear" w:color="auto" w:fill="auto"/>
            <w:noWrap/>
            <w:vAlign w:val="bottom"/>
          </w:tcPr>
          <w:p w14:paraId="7D3DF03B"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68 923,56</w:t>
            </w:r>
          </w:p>
        </w:tc>
        <w:tc>
          <w:tcPr>
            <w:tcW w:w="930" w:type="dxa"/>
            <w:tcBorders>
              <w:top w:val="nil"/>
              <w:left w:val="nil"/>
              <w:bottom w:val="single" w:sz="4" w:space="0" w:color="auto"/>
              <w:right w:val="single" w:sz="8" w:space="0" w:color="auto"/>
            </w:tcBorders>
            <w:shd w:val="clear" w:color="auto" w:fill="auto"/>
            <w:noWrap/>
            <w:vAlign w:val="bottom"/>
          </w:tcPr>
          <w:p w14:paraId="4C35FD25"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101,1</w:t>
            </w:r>
          </w:p>
        </w:tc>
      </w:tr>
      <w:tr w:rsidR="00DF1C8B" w14:paraId="4F641B2A"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301DA09" w14:textId="77777777" w:rsidR="00DF1C8B" w:rsidRDefault="00DF1C8B" w:rsidP="00DF1C8B">
            <w:pPr>
              <w:rPr>
                <w:rFonts w:ascii="Arial Narrow" w:hAnsi="Arial Narrow" w:cs="Arial"/>
                <w:sz w:val="20"/>
                <w:szCs w:val="20"/>
              </w:rPr>
            </w:pPr>
            <w:r>
              <w:rPr>
                <w:rFonts w:ascii="Arial Narrow" w:hAnsi="Arial Narrow" w:cs="Arial"/>
                <w:sz w:val="20"/>
                <w:szCs w:val="20"/>
              </w:rPr>
              <w:t>315 – Transfery od subjektov mimo verejnej správy</w:t>
            </w:r>
          </w:p>
        </w:tc>
        <w:tc>
          <w:tcPr>
            <w:tcW w:w="207" w:type="dxa"/>
            <w:tcBorders>
              <w:top w:val="nil"/>
              <w:left w:val="nil"/>
              <w:bottom w:val="single" w:sz="4" w:space="0" w:color="auto"/>
              <w:right w:val="single" w:sz="4" w:space="0" w:color="auto"/>
            </w:tcBorders>
            <w:shd w:val="clear" w:color="auto" w:fill="auto"/>
            <w:noWrap/>
            <w:vAlign w:val="bottom"/>
          </w:tcPr>
          <w:p w14:paraId="1916474A" w14:textId="77777777" w:rsidR="00DF1C8B"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06B9A852"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B7AFB60"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580A6472"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21BC49B3"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r>
      <w:tr w:rsidR="00DF1C8B" w14:paraId="6DFE1AEA"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E72EA81" w14:textId="77777777" w:rsidR="00DF1C8B" w:rsidRDefault="00DF1C8B" w:rsidP="00DF1C8B">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299B454F" w14:textId="77777777" w:rsidR="00DF1C8B"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44BEB77F" w14:textId="77777777" w:rsidR="00DF1C8B" w:rsidRPr="008F7AE9" w:rsidRDefault="00DF1C8B" w:rsidP="00DF1C8B">
            <w:pPr>
              <w:jc w:val="right"/>
              <w:rPr>
                <w:rFonts w:ascii="Arial Narrow" w:hAnsi="Arial Narrow" w:cs="Arial"/>
                <w:sz w:val="20"/>
                <w:szCs w:val="20"/>
              </w:rPr>
            </w:pPr>
          </w:p>
        </w:tc>
        <w:tc>
          <w:tcPr>
            <w:tcW w:w="1649" w:type="dxa"/>
            <w:tcBorders>
              <w:top w:val="nil"/>
              <w:left w:val="nil"/>
              <w:bottom w:val="single" w:sz="4" w:space="0" w:color="auto"/>
              <w:right w:val="single" w:sz="4" w:space="0" w:color="auto"/>
            </w:tcBorders>
            <w:shd w:val="clear" w:color="auto" w:fill="auto"/>
            <w:noWrap/>
            <w:vAlign w:val="bottom"/>
          </w:tcPr>
          <w:p w14:paraId="63926E22" w14:textId="77777777" w:rsidR="00DF1C8B" w:rsidRDefault="00DF1C8B" w:rsidP="00DF1C8B">
            <w:pPr>
              <w:jc w:val="right"/>
              <w:rPr>
                <w:rFonts w:ascii="Arial Narrow" w:hAnsi="Arial Narrow" w:cs="Arial"/>
                <w:sz w:val="20"/>
                <w:szCs w:val="20"/>
              </w:rPr>
            </w:pPr>
          </w:p>
        </w:tc>
        <w:tc>
          <w:tcPr>
            <w:tcW w:w="1621" w:type="dxa"/>
            <w:tcBorders>
              <w:top w:val="nil"/>
              <w:left w:val="nil"/>
              <w:bottom w:val="single" w:sz="4" w:space="0" w:color="auto"/>
              <w:right w:val="single" w:sz="4" w:space="0" w:color="auto"/>
            </w:tcBorders>
            <w:shd w:val="clear" w:color="auto" w:fill="auto"/>
            <w:noWrap/>
            <w:vAlign w:val="bottom"/>
          </w:tcPr>
          <w:p w14:paraId="0397F6E1" w14:textId="77777777" w:rsidR="00DF1C8B" w:rsidRDefault="00DF1C8B" w:rsidP="00DF1C8B">
            <w:pPr>
              <w:jc w:val="right"/>
              <w:rPr>
                <w:rFonts w:ascii="Arial Narrow" w:hAnsi="Arial Narrow" w:cs="Arial"/>
                <w:sz w:val="20"/>
                <w:szCs w:val="20"/>
              </w:rPr>
            </w:pPr>
          </w:p>
        </w:tc>
        <w:tc>
          <w:tcPr>
            <w:tcW w:w="930" w:type="dxa"/>
            <w:tcBorders>
              <w:top w:val="nil"/>
              <w:left w:val="nil"/>
              <w:bottom w:val="single" w:sz="4" w:space="0" w:color="auto"/>
              <w:right w:val="single" w:sz="8" w:space="0" w:color="auto"/>
            </w:tcBorders>
            <w:shd w:val="clear" w:color="auto" w:fill="auto"/>
            <w:noWrap/>
            <w:vAlign w:val="bottom"/>
          </w:tcPr>
          <w:p w14:paraId="77E6D81F" w14:textId="77777777" w:rsidR="00DF1C8B" w:rsidRPr="008F7AE9" w:rsidRDefault="00DF1C8B" w:rsidP="00DF1C8B">
            <w:pPr>
              <w:jc w:val="right"/>
              <w:rPr>
                <w:rFonts w:ascii="Arial Narrow" w:hAnsi="Arial Narrow" w:cs="Arial"/>
                <w:sz w:val="20"/>
                <w:szCs w:val="20"/>
              </w:rPr>
            </w:pPr>
          </w:p>
        </w:tc>
      </w:tr>
      <w:tr w:rsidR="00DF1C8B" w14:paraId="60C65CEB"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85B7460" w14:textId="77777777" w:rsidR="00DF1C8B" w:rsidRPr="00AF46FF" w:rsidRDefault="00DF1C8B" w:rsidP="00DF1C8B">
            <w:pPr>
              <w:rPr>
                <w:rFonts w:ascii="Arial Narrow" w:hAnsi="Arial Narrow" w:cs="Arial"/>
                <w:b/>
                <w:sz w:val="20"/>
                <w:szCs w:val="20"/>
              </w:rPr>
            </w:pPr>
            <w:r w:rsidRPr="00AF46FF">
              <w:rPr>
                <w:rFonts w:ascii="Arial Narrow" w:hAnsi="Arial Narrow" w:cs="Arial"/>
                <w:b/>
                <w:sz w:val="20"/>
                <w:szCs w:val="20"/>
              </w:rPr>
              <w:t>Príjmy bežného rozpočtu</w:t>
            </w:r>
          </w:p>
        </w:tc>
        <w:tc>
          <w:tcPr>
            <w:tcW w:w="207" w:type="dxa"/>
            <w:tcBorders>
              <w:top w:val="nil"/>
              <w:left w:val="nil"/>
              <w:bottom w:val="single" w:sz="4" w:space="0" w:color="auto"/>
              <w:right w:val="single" w:sz="4" w:space="0" w:color="auto"/>
            </w:tcBorders>
            <w:shd w:val="clear" w:color="auto" w:fill="auto"/>
            <w:noWrap/>
            <w:vAlign w:val="bottom"/>
          </w:tcPr>
          <w:p w14:paraId="778C59F8" w14:textId="77777777" w:rsidR="00DF1C8B" w:rsidRPr="00AF46FF" w:rsidRDefault="00DF1C8B" w:rsidP="00DF1C8B">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E6469CA" w14:textId="77777777" w:rsidR="00DF1C8B" w:rsidRPr="008F7AE9" w:rsidRDefault="00DF1C8B" w:rsidP="00DF1C8B">
            <w:pPr>
              <w:jc w:val="right"/>
              <w:rPr>
                <w:rFonts w:ascii="Arial Narrow" w:hAnsi="Arial Narrow" w:cs="Arial"/>
                <w:b/>
                <w:sz w:val="20"/>
                <w:szCs w:val="20"/>
              </w:rPr>
            </w:pPr>
            <w:r>
              <w:rPr>
                <w:rFonts w:ascii="Arial Narrow" w:hAnsi="Arial Narrow" w:cs="Arial"/>
                <w:b/>
                <w:sz w:val="20"/>
                <w:szCs w:val="20"/>
              </w:rPr>
              <w:t>391 902,00</w:t>
            </w:r>
          </w:p>
        </w:tc>
        <w:tc>
          <w:tcPr>
            <w:tcW w:w="1649" w:type="dxa"/>
            <w:tcBorders>
              <w:top w:val="nil"/>
              <w:left w:val="nil"/>
              <w:bottom w:val="single" w:sz="4" w:space="0" w:color="auto"/>
              <w:right w:val="single" w:sz="4" w:space="0" w:color="auto"/>
            </w:tcBorders>
            <w:shd w:val="clear" w:color="auto" w:fill="auto"/>
            <w:noWrap/>
            <w:vAlign w:val="bottom"/>
          </w:tcPr>
          <w:p w14:paraId="4D3B5D66" w14:textId="77777777" w:rsidR="00DF1C8B" w:rsidRPr="008F7AE9" w:rsidRDefault="00DF1C8B" w:rsidP="00DF1C8B">
            <w:pPr>
              <w:jc w:val="right"/>
              <w:rPr>
                <w:rFonts w:ascii="Arial Narrow" w:hAnsi="Arial Narrow" w:cs="Arial"/>
                <w:b/>
                <w:sz w:val="20"/>
                <w:szCs w:val="20"/>
              </w:rPr>
            </w:pPr>
            <w:r>
              <w:rPr>
                <w:rFonts w:ascii="Arial Narrow" w:hAnsi="Arial Narrow" w:cs="Arial"/>
                <w:b/>
                <w:sz w:val="20"/>
                <w:szCs w:val="20"/>
              </w:rPr>
              <w:t>438 665,00</w:t>
            </w:r>
          </w:p>
        </w:tc>
        <w:tc>
          <w:tcPr>
            <w:tcW w:w="1621" w:type="dxa"/>
            <w:tcBorders>
              <w:top w:val="nil"/>
              <w:left w:val="nil"/>
              <w:bottom w:val="single" w:sz="4" w:space="0" w:color="auto"/>
              <w:right w:val="single" w:sz="4" w:space="0" w:color="auto"/>
            </w:tcBorders>
            <w:shd w:val="clear" w:color="auto" w:fill="auto"/>
            <w:noWrap/>
            <w:vAlign w:val="bottom"/>
          </w:tcPr>
          <w:p w14:paraId="797AE4EC" w14:textId="77777777" w:rsidR="00DF1C8B" w:rsidRPr="008F7AE9" w:rsidRDefault="00DF1C8B" w:rsidP="00DF1C8B">
            <w:pPr>
              <w:jc w:val="right"/>
              <w:rPr>
                <w:rFonts w:ascii="Arial Narrow" w:hAnsi="Arial Narrow" w:cs="Arial"/>
                <w:b/>
                <w:sz w:val="20"/>
                <w:szCs w:val="20"/>
              </w:rPr>
            </w:pPr>
            <w:r>
              <w:rPr>
                <w:rFonts w:ascii="Arial Narrow" w:hAnsi="Arial Narrow" w:cs="Arial"/>
                <w:b/>
                <w:sz w:val="20"/>
                <w:szCs w:val="20"/>
              </w:rPr>
              <w:t>442 697,49</w:t>
            </w:r>
          </w:p>
        </w:tc>
        <w:tc>
          <w:tcPr>
            <w:tcW w:w="930" w:type="dxa"/>
            <w:tcBorders>
              <w:top w:val="nil"/>
              <w:left w:val="nil"/>
              <w:bottom w:val="single" w:sz="4" w:space="0" w:color="auto"/>
              <w:right w:val="single" w:sz="8" w:space="0" w:color="auto"/>
            </w:tcBorders>
            <w:shd w:val="clear" w:color="auto" w:fill="auto"/>
            <w:noWrap/>
            <w:vAlign w:val="bottom"/>
          </w:tcPr>
          <w:p w14:paraId="7AAD2DE3" w14:textId="77777777" w:rsidR="00DF1C8B" w:rsidRPr="008F7AE9" w:rsidRDefault="00DF1C8B" w:rsidP="00DF1C8B">
            <w:pPr>
              <w:jc w:val="right"/>
              <w:rPr>
                <w:rFonts w:ascii="Arial Narrow" w:hAnsi="Arial Narrow" w:cs="Arial"/>
                <w:b/>
                <w:sz w:val="20"/>
                <w:szCs w:val="20"/>
              </w:rPr>
            </w:pPr>
            <w:r>
              <w:rPr>
                <w:rFonts w:ascii="Arial Narrow" w:hAnsi="Arial Narrow" w:cs="Arial"/>
                <w:b/>
                <w:sz w:val="20"/>
                <w:szCs w:val="20"/>
              </w:rPr>
              <w:t>100,9</w:t>
            </w:r>
          </w:p>
        </w:tc>
      </w:tr>
      <w:tr w:rsidR="00DF1C8B" w14:paraId="3876EFCE" w14:textId="77777777" w:rsidTr="00DF1C8B">
        <w:trPr>
          <w:trHeight w:val="70"/>
        </w:trPr>
        <w:tc>
          <w:tcPr>
            <w:tcW w:w="9709" w:type="dxa"/>
            <w:gridSpan w:val="6"/>
            <w:tcBorders>
              <w:top w:val="nil"/>
              <w:left w:val="single" w:sz="8" w:space="0" w:color="auto"/>
              <w:bottom w:val="single" w:sz="4" w:space="0" w:color="auto"/>
              <w:right w:val="single" w:sz="8" w:space="0" w:color="auto"/>
            </w:tcBorders>
            <w:shd w:val="clear" w:color="auto" w:fill="auto"/>
            <w:noWrap/>
            <w:vAlign w:val="bottom"/>
          </w:tcPr>
          <w:p w14:paraId="34E77C2A" w14:textId="77777777" w:rsidR="00DF1C8B" w:rsidRDefault="00DF1C8B" w:rsidP="00DF1C8B">
            <w:pPr>
              <w:rPr>
                <w:rFonts w:ascii="Arial Narrow" w:hAnsi="Arial Narrow" w:cs="Arial"/>
                <w:b/>
                <w:sz w:val="22"/>
                <w:szCs w:val="22"/>
              </w:rPr>
            </w:pPr>
          </w:p>
          <w:p w14:paraId="2F93141A" w14:textId="77777777" w:rsidR="00DF1C8B" w:rsidRPr="00AF46FF" w:rsidRDefault="00DF1C8B" w:rsidP="00DF1C8B">
            <w:pPr>
              <w:jc w:val="center"/>
              <w:rPr>
                <w:rFonts w:ascii="Arial Narrow" w:hAnsi="Arial Narrow" w:cs="Arial"/>
                <w:b/>
                <w:sz w:val="22"/>
                <w:szCs w:val="22"/>
              </w:rPr>
            </w:pPr>
            <w:r>
              <w:rPr>
                <w:rFonts w:ascii="Arial Narrow" w:hAnsi="Arial Narrow" w:cs="Arial"/>
                <w:b/>
                <w:bCs/>
                <w:sz w:val="22"/>
                <w:szCs w:val="22"/>
              </w:rPr>
              <w:t>Príjmy kapitálového rozpočtu</w:t>
            </w:r>
          </w:p>
        </w:tc>
      </w:tr>
      <w:tr w:rsidR="00DF1C8B" w14:paraId="4F4B5963"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5DA7AD1" w14:textId="77777777" w:rsidR="00DF1C8B" w:rsidRPr="00D13365" w:rsidRDefault="00DF1C8B" w:rsidP="00DF1C8B">
            <w:pPr>
              <w:rPr>
                <w:rFonts w:ascii="Arial Narrow" w:hAnsi="Arial Narrow" w:cs="Arial"/>
                <w:sz w:val="20"/>
                <w:szCs w:val="20"/>
              </w:rPr>
            </w:pPr>
            <w:r>
              <w:rPr>
                <w:rFonts w:ascii="Arial Narrow" w:hAnsi="Arial Narrow" w:cs="Arial"/>
                <w:sz w:val="20"/>
                <w:szCs w:val="20"/>
              </w:rPr>
              <w:t>231</w:t>
            </w:r>
            <w:r w:rsidRPr="00D13365">
              <w:rPr>
                <w:rFonts w:ascii="Arial Narrow" w:hAnsi="Arial Narrow" w:cs="Arial"/>
                <w:sz w:val="20"/>
                <w:szCs w:val="20"/>
              </w:rPr>
              <w:t>– z</w:t>
            </w:r>
            <w:r>
              <w:rPr>
                <w:rFonts w:ascii="Arial Narrow" w:hAnsi="Arial Narrow" w:cs="Arial"/>
                <w:sz w:val="20"/>
                <w:szCs w:val="20"/>
              </w:rPr>
              <w:t> predaja kapitálových aktív</w:t>
            </w:r>
          </w:p>
        </w:tc>
        <w:tc>
          <w:tcPr>
            <w:tcW w:w="207" w:type="dxa"/>
            <w:tcBorders>
              <w:top w:val="nil"/>
              <w:left w:val="nil"/>
              <w:bottom w:val="single" w:sz="4" w:space="0" w:color="auto"/>
              <w:right w:val="single" w:sz="4" w:space="0" w:color="auto"/>
            </w:tcBorders>
            <w:shd w:val="clear" w:color="auto" w:fill="auto"/>
            <w:noWrap/>
            <w:vAlign w:val="bottom"/>
          </w:tcPr>
          <w:p w14:paraId="69A67A9E" w14:textId="77777777" w:rsidR="00DF1C8B" w:rsidRPr="00D13365"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2BADF4F"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4615A05B"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46B5A7E9"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41F78237" w14:textId="77777777" w:rsidR="00DF1C8B" w:rsidRPr="008F7AE9" w:rsidRDefault="00DF1C8B" w:rsidP="00DF1C8B">
            <w:pPr>
              <w:jc w:val="right"/>
              <w:rPr>
                <w:rFonts w:ascii="Arial Narrow" w:hAnsi="Arial Narrow" w:cs="Arial"/>
                <w:sz w:val="20"/>
                <w:szCs w:val="20"/>
              </w:rPr>
            </w:pPr>
            <w:r>
              <w:rPr>
                <w:rFonts w:ascii="Arial Narrow" w:hAnsi="Arial Narrow" w:cs="Arial"/>
                <w:sz w:val="20"/>
                <w:szCs w:val="20"/>
              </w:rPr>
              <w:t>0,00</w:t>
            </w:r>
          </w:p>
        </w:tc>
      </w:tr>
      <w:tr w:rsidR="00DF1C8B" w14:paraId="418CEADE"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8B109E7" w14:textId="77777777" w:rsidR="00DF1C8B" w:rsidRPr="00D13365" w:rsidRDefault="00DF1C8B" w:rsidP="00DF1C8B">
            <w:pPr>
              <w:rPr>
                <w:rFonts w:ascii="Arial Narrow" w:hAnsi="Arial Narrow" w:cs="Arial"/>
                <w:sz w:val="20"/>
                <w:szCs w:val="20"/>
              </w:rPr>
            </w:pPr>
            <w:r w:rsidRPr="00D13365">
              <w:rPr>
                <w:rFonts w:ascii="Arial Narrow" w:hAnsi="Arial Narrow" w:cs="Arial"/>
                <w:sz w:val="20"/>
                <w:szCs w:val="20"/>
              </w:rPr>
              <w:t>233 – z</w:t>
            </w:r>
            <w:r>
              <w:rPr>
                <w:rFonts w:ascii="Arial Narrow" w:hAnsi="Arial Narrow" w:cs="Arial"/>
                <w:sz w:val="20"/>
                <w:szCs w:val="20"/>
              </w:rPr>
              <w:t> </w:t>
            </w:r>
            <w:r w:rsidRPr="00D13365">
              <w:rPr>
                <w:rFonts w:ascii="Arial Narrow" w:hAnsi="Arial Narrow" w:cs="Arial"/>
                <w:sz w:val="20"/>
                <w:szCs w:val="20"/>
              </w:rPr>
              <w:t>predaja pozemkov</w:t>
            </w:r>
          </w:p>
        </w:tc>
        <w:tc>
          <w:tcPr>
            <w:tcW w:w="207" w:type="dxa"/>
            <w:tcBorders>
              <w:top w:val="nil"/>
              <w:left w:val="nil"/>
              <w:bottom w:val="single" w:sz="4" w:space="0" w:color="auto"/>
              <w:right w:val="single" w:sz="4" w:space="0" w:color="auto"/>
            </w:tcBorders>
            <w:shd w:val="clear" w:color="auto" w:fill="auto"/>
            <w:noWrap/>
            <w:vAlign w:val="bottom"/>
          </w:tcPr>
          <w:p w14:paraId="5AD59BB6" w14:textId="77777777" w:rsidR="00DF1C8B" w:rsidRPr="00D13365"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4FC3892E"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1B72916A" w14:textId="77777777" w:rsidR="00DF1C8B" w:rsidRDefault="00DF1C8B" w:rsidP="00DF1C8B">
            <w:pPr>
              <w:jc w:val="right"/>
              <w:rPr>
                <w:rFonts w:ascii="Arial Narrow" w:hAnsi="Arial Narrow" w:cs="Arial"/>
                <w:sz w:val="20"/>
                <w:szCs w:val="20"/>
              </w:rPr>
            </w:pPr>
            <w:r>
              <w:rPr>
                <w:rFonts w:ascii="Arial Narrow" w:hAnsi="Arial Narrow" w:cs="Arial"/>
                <w:sz w:val="20"/>
                <w:szCs w:val="20"/>
              </w:rPr>
              <w:t>681,00</w:t>
            </w:r>
          </w:p>
        </w:tc>
        <w:tc>
          <w:tcPr>
            <w:tcW w:w="1621" w:type="dxa"/>
            <w:tcBorders>
              <w:top w:val="nil"/>
              <w:left w:val="nil"/>
              <w:bottom w:val="single" w:sz="4" w:space="0" w:color="auto"/>
              <w:right w:val="single" w:sz="4" w:space="0" w:color="auto"/>
            </w:tcBorders>
            <w:shd w:val="clear" w:color="auto" w:fill="auto"/>
            <w:noWrap/>
            <w:vAlign w:val="bottom"/>
          </w:tcPr>
          <w:p w14:paraId="154151F9" w14:textId="77777777" w:rsidR="00DF1C8B" w:rsidRDefault="00DF1C8B" w:rsidP="00DF1C8B">
            <w:pPr>
              <w:jc w:val="right"/>
              <w:rPr>
                <w:rFonts w:ascii="Arial Narrow" w:hAnsi="Arial Narrow" w:cs="Arial"/>
                <w:sz w:val="20"/>
                <w:szCs w:val="20"/>
              </w:rPr>
            </w:pPr>
            <w:r>
              <w:rPr>
                <w:rFonts w:ascii="Arial Narrow" w:hAnsi="Arial Narrow" w:cs="Arial"/>
                <w:sz w:val="20"/>
                <w:szCs w:val="20"/>
              </w:rPr>
              <w:t>681,00</w:t>
            </w:r>
          </w:p>
        </w:tc>
        <w:tc>
          <w:tcPr>
            <w:tcW w:w="930" w:type="dxa"/>
            <w:tcBorders>
              <w:top w:val="nil"/>
              <w:left w:val="nil"/>
              <w:bottom w:val="single" w:sz="4" w:space="0" w:color="auto"/>
              <w:right w:val="single" w:sz="8" w:space="0" w:color="auto"/>
            </w:tcBorders>
            <w:shd w:val="clear" w:color="auto" w:fill="auto"/>
            <w:noWrap/>
            <w:vAlign w:val="bottom"/>
          </w:tcPr>
          <w:p w14:paraId="05F2755B" w14:textId="77777777" w:rsidR="00DF1C8B"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0C4D68CF"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61B1313" w14:textId="77777777" w:rsidR="00DF1C8B" w:rsidRDefault="00DF1C8B" w:rsidP="00DF1C8B">
            <w:pPr>
              <w:rPr>
                <w:rFonts w:ascii="Arial Narrow" w:hAnsi="Arial Narrow" w:cs="Arial"/>
                <w:sz w:val="20"/>
                <w:szCs w:val="20"/>
              </w:rPr>
            </w:pPr>
            <w:r>
              <w:rPr>
                <w:rFonts w:ascii="Arial Narrow" w:hAnsi="Arial Narrow" w:cs="Arial"/>
                <w:sz w:val="20"/>
                <w:szCs w:val="20"/>
              </w:rPr>
              <w:t>322 – Transfery v rámci VS</w:t>
            </w:r>
          </w:p>
        </w:tc>
        <w:tc>
          <w:tcPr>
            <w:tcW w:w="207" w:type="dxa"/>
            <w:tcBorders>
              <w:top w:val="nil"/>
              <w:left w:val="nil"/>
              <w:bottom w:val="single" w:sz="4" w:space="0" w:color="auto"/>
              <w:right w:val="single" w:sz="4" w:space="0" w:color="auto"/>
            </w:tcBorders>
            <w:shd w:val="clear" w:color="auto" w:fill="auto"/>
            <w:noWrap/>
            <w:vAlign w:val="bottom"/>
          </w:tcPr>
          <w:p w14:paraId="67B7A43B" w14:textId="77777777" w:rsidR="00DF1C8B" w:rsidRPr="007360B0"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0B244D98"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0AC171C0" w14:textId="77777777" w:rsidR="00DF1C8B" w:rsidRDefault="00DF1C8B" w:rsidP="00DF1C8B">
            <w:pPr>
              <w:jc w:val="right"/>
              <w:rPr>
                <w:rFonts w:ascii="Arial Narrow" w:hAnsi="Arial Narrow" w:cs="Arial"/>
                <w:sz w:val="20"/>
                <w:szCs w:val="20"/>
              </w:rPr>
            </w:pPr>
            <w:r>
              <w:rPr>
                <w:rFonts w:ascii="Arial Narrow" w:hAnsi="Arial Narrow" w:cs="Arial"/>
                <w:sz w:val="20"/>
                <w:szCs w:val="20"/>
              </w:rPr>
              <w:t>48 254,00</w:t>
            </w:r>
          </w:p>
        </w:tc>
        <w:tc>
          <w:tcPr>
            <w:tcW w:w="1621" w:type="dxa"/>
            <w:tcBorders>
              <w:top w:val="nil"/>
              <w:left w:val="nil"/>
              <w:bottom w:val="single" w:sz="4" w:space="0" w:color="auto"/>
              <w:right w:val="single" w:sz="4" w:space="0" w:color="auto"/>
            </w:tcBorders>
            <w:shd w:val="clear" w:color="auto" w:fill="auto"/>
            <w:noWrap/>
            <w:vAlign w:val="bottom"/>
          </w:tcPr>
          <w:p w14:paraId="3A3588B3" w14:textId="77777777" w:rsidR="00DF1C8B" w:rsidRDefault="00DF1C8B" w:rsidP="00DF1C8B">
            <w:pPr>
              <w:jc w:val="right"/>
              <w:rPr>
                <w:rFonts w:ascii="Arial Narrow" w:hAnsi="Arial Narrow" w:cs="Arial"/>
                <w:sz w:val="20"/>
                <w:szCs w:val="20"/>
              </w:rPr>
            </w:pPr>
            <w:r>
              <w:rPr>
                <w:rFonts w:ascii="Arial Narrow" w:hAnsi="Arial Narrow" w:cs="Arial"/>
                <w:sz w:val="20"/>
                <w:szCs w:val="20"/>
              </w:rPr>
              <w:t>48 253,42</w:t>
            </w:r>
          </w:p>
        </w:tc>
        <w:tc>
          <w:tcPr>
            <w:tcW w:w="930" w:type="dxa"/>
            <w:tcBorders>
              <w:top w:val="nil"/>
              <w:left w:val="nil"/>
              <w:bottom w:val="single" w:sz="4" w:space="0" w:color="auto"/>
              <w:right w:val="single" w:sz="8" w:space="0" w:color="auto"/>
            </w:tcBorders>
            <w:shd w:val="clear" w:color="auto" w:fill="auto"/>
            <w:noWrap/>
            <w:vAlign w:val="bottom"/>
          </w:tcPr>
          <w:p w14:paraId="32CA0C7A" w14:textId="77777777" w:rsidR="00DF1C8B"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5B46AAAF"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0BA816D" w14:textId="77777777" w:rsidR="00DF1C8B" w:rsidRDefault="00DF1C8B" w:rsidP="00DF1C8B">
            <w:pPr>
              <w:rPr>
                <w:rFonts w:ascii="Arial Narrow" w:hAnsi="Arial Narrow" w:cs="Arial"/>
                <w:sz w:val="20"/>
                <w:szCs w:val="20"/>
              </w:rPr>
            </w:pPr>
            <w:r>
              <w:rPr>
                <w:rFonts w:ascii="Arial Narrow" w:hAnsi="Arial Narrow" w:cs="Arial"/>
                <w:b/>
                <w:sz w:val="20"/>
                <w:szCs w:val="20"/>
              </w:rPr>
              <w:t>Príjmy kapitálového rozpočtu</w:t>
            </w:r>
          </w:p>
        </w:tc>
        <w:tc>
          <w:tcPr>
            <w:tcW w:w="207" w:type="dxa"/>
            <w:tcBorders>
              <w:top w:val="nil"/>
              <w:left w:val="nil"/>
              <w:bottom w:val="single" w:sz="4" w:space="0" w:color="auto"/>
              <w:right w:val="single" w:sz="4" w:space="0" w:color="auto"/>
            </w:tcBorders>
            <w:shd w:val="clear" w:color="auto" w:fill="auto"/>
            <w:noWrap/>
            <w:vAlign w:val="bottom"/>
          </w:tcPr>
          <w:p w14:paraId="5E03FD3A" w14:textId="77777777" w:rsidR="00DF1C8B" w:rsidRPr="007360B0" w:rsidRDefault="00DF1C8B" w:rsidP="00DF1C8B">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A16709C" w14:textId="77777777" w:rsidR="00DF1C8B" w:rsidRDefault="00DF1C8B" w:rsidP="00DF1C8B">
            <w:pPr>
              <w:jc w:val="right"/>
              <w:rPr>
                <w:rFonts w:ascii="Arial Narrow" w:hAnsi="Arial Narrow" w:cs="Arial"/>
                <w:sz w:val="20"/>
                <w:szCs w:val="20"/>
              </w:rPr>
            </w:pPr>
            <w:r>
              <w:rPr>
                <w:rFonts w:ascii="Arial Narrow" w:hAnsi="Arial Narrow" w:cs="Arial"/>
                <w:b/>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29EB0902" w14:textId="77777777" w:rsidR="00DF1C8B" w:rsidRDefault="00DF1C8B" w:rsidP="00DF1C8B">
            <w:pPr>
              <w:jc w:val="right"/>
              <w:rPr>
                <w:rFonts w:ascii="Arial Narrow" w:hAnsi="Arial Narrow" w:cs="Arial"/>
                <w:sz w:val="20"/>
                <w:szCs w:val="20"/>
              </w:rPr>
            </w:pPr>
            <w:r>
              <w:rPr>
                <w:rFonts w:ascii="Arial Narrow" w:hAnsi="Arial Narrow" w:cs="Arial"/>
                <w:b/>
                <w:sz w:val="20"/>
                <w:szCs w:val="20"/>
              </w:rPr>
              <w:t>48 935,00</w:t>
            </w:r>
          </w:p>
        </w:tc>
        <w:tc>
          <w:tcPr>
            <w:tcW w:w="1621" w:type="dxa"/>
            <w:tcBorders>
              <w:top w:val="nil"/>
              <w:left w:val="nil"/>
              <w:bottom w:val="single" w:sz="4" w:space="0" w:color="auto"/>
              <w:right w:val="single" w:sz="4" w:space="0" w:color="auto"/>
            </w:tcBorders>
            <w:shd w:val="clear" w:color="auto" w:fill="auto"/>
            <w:noWrap/>
            <w:vAlign w:val="bottom"/>
          </w:tcPr>
          <w:p w14:paraId="38C560A0" w14:textId="77777777" w:rsidR="00DF1C8B" w:rsidRDefault="00DF1C8B" w:rsidP="00DF1C8B">
            <w:pPr>
              <w:jc w:val="right"/>
              <w:rPr>
                <w:rFonts w:ascii="Arial Narrow" w:hAnsi="Arial Narrow" w:cs="Arial"/>
                <w:sz w:val="20"/>
                <w:szCs w:val="20"/>
              </w:rPr>
            </w:pPr>
            <w:r>
              <w:rPr>
                <w:rFonts w:ascii="Arial Narrow" w:hAnsi="Arial Narrow" w:cs="Arial"/>
                <w:b/>
                <w:sz w:val="20"/>
                <w:szCs w:val="20"/>
              </w:rPr>
              <w:t>48 934,42</w:t>
            </w:r>
          </w:p>
        </w:tc>
        <w:tc>
          <w:tcPr>
            <w:tcW w:w="930" w:type="dxa"/>
            <w:tcBorders>
              <w:top w:val="nil"/>
              <w:left w:val="nil"/>
              <w:bottom w:val="single" w:sz="4" w:space="0" w:color="auto"/>
              <w:right w:val="single" w:sz="8" w:space="0" w:color="auto"/>
            </w:tcBorders>
            <w:shd w:val="clear" w:color="auto" w:fill="auto"/>
            <w:noWrap/>
            <w:vAlign w:val="bottom"/>
          </w:tcPr>
          <w:p w14:paraId="0718BE3C" w14:textId="77777777" w:rsidR="00DF1C8B" w:rsidRDefault="00DF1C8B" w:rsidP="00DF1C8B">
            <w:pPr>
              <w:jc w:val="right"/>
              <w:rPr>
                <w:rFonts w:ascii="Arial Narrow" w:hAnsi="Arial Narrow" w:cs="Arial"/>
                <w:sz w:val="20"/>
                <w:szCs w:val="20"/>
              </w:rPr>
            </w:pPr>
            <w:r>
              <w:rPr>
                <w:rFonts w:ascii="Arial Narrow" w:hAnsi="Arial Narrow" w:cs="Arial"/>
                <w:b/>
                <w:sz w:val="20"/>
                <w:szCs w:val="20"/>
              </w:rPr>
              <w:t>100,0</w:t>
            </w:r>
          </w:p>
        </w:tc>
      </w:tr>
      <w:tr w:rsidR="00DF1C8B" w14:paraId="72ADA333" w14:textId="77777777" w:rsidTr="00DF1C8B">
        <w:trPr>
          <w:trHeight w:val="330"/>
        </w:trPr>
        <w:tc>
          <w:tcPr>
            <w:tcW w:w="9709"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410EDFD4" w14:textId="77777777" w:rsidR="00DF1C8B" w:rsidRPr="007360B0" w:rsidRDefault="00DF1C8B" w:rsidP="00DF1C8B">
            <w:pPr>
              <w:jc w:val="center"/>
              <w:rPr>
                <w:rFonts w:ascii="Arial Narrow" w:hAnsi="Arial Narrow" w:cs="Arial"/>
                <w:sz w:val="22"/>
                <w:szCs w:val="22"/>
              </w:rPr>
            </w:pPr>
            <w:r>
              <w:rPr>
                <w:rFonts w:ascii="Arial Narrow" w:hAnsi="Arial Narrow"/>
                <w:b/>
                <w:bCs/>
                <w:sz w:val="22"/>
                <w:szCs w:val="22"/>
              </w:rPr>
              <w:br/>
            </w:r>
            <w:r w:rsidRPr="001A2D80">
              <w:rPr>
                <w:rFonts w:ascii="Arial Narrow" w:hAnsi="Arial Narrow"/>
                <w:b/>
                <w:bCs/>
                <w:sz w:val="22"/>
                <w:szCs w:val="22"/>
              </w:rPr>
              <w:t xml:space="preserve">400, 500 </w:t>
            </w:r>
            <w:r>
              <w:rPr>
                <w:rFonts w:ascii="Arial Narrow" w:hAnsi="Arial Narrow"/>
                <w:b/>
                <w:bCs/>
                <w:sz w:val="22"/>
                <w:szCs w:val="22"/>
              </w:rPr>
              <w:t>–</w:t>
            </w:r>
            <w:r w:rsidRPr="001A2D80">
              <w:rPr>
                <w:rFonts w:ascii="Arial Narrow" w:hAnsi="Arial Narrow"/>
                <w:b/>
                <w:bCs/>
                <w:sz w:val="22"/>
                <w:szCs w:val="22"/>
              </w:rPr>
              <w:t xml:space="preserve"> Príjmové finančné operácie</w:t>
            </w:r>
          </w:p>
        </w:tc>
      </w:tr>
      <w:tr w:rsidR="00DF1C8B" w14:paraId="1EBB31FD"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A5ADDE8" w14:textId="77777777" w:rsidR="00DF1C8B" w:rsidRPr="001A2D80" w:rsidRDefault="00DF1C8B" w:rsidP="00DF1C8B">
            <w:pPr>
              <w:rPr>
                <w:rFonts w:ascii="Arial Narrow" w:hAnsi="Arial Narrow" w:cs="Arial"/>
                <w:sz w:val="20"/>
                <w:szCs w:val="20"/>
              </w:rPr>
            </w:pPr>
            <w:r>
              <w:rPr>
                <w:rFonts w:ascii="Arial Narrow" w:hAnsi="Arial Narrow" w:cs="Arial"/>
                <w:sz w:val="20"/>
                <w:szCs w:val="20"/>
              </w:rPr>
              <w:t>453 - zostatok prostriedkov predchádzajúcich rokov</w:t>
            </w:r>
          </w:p>
        </w:tc>
        <w:tc>
          <w:tcPr>
            <w:tcW w:w="207" w:type="dxa"/>
            <w:tcBorders>
              <w:top w:val="nil"/>
              <w:left w:val="nil"/>
              <w:bottom w:val="single" w:sz="4" w:space="0" w:color="auto"/>
              <w:right w:val="single" w:sz="4" w:space="0" w:color="auto"/>
            </w:tcBorders>
            <w:shd w:val="clear" w:color="auto" w:fill="auto"/>
            <w:noWrap/>
            <w:vAlign w:val="bottom"/>
          </w:tcPr>
          <w:p w14:paraId="5AFFC2DB" w14:textId="77777777" w:rsidR="00DF1C8B" w:rsidRPr="001A2D80" w:rsidRDefault="00DF1C8B" w:rsidP="00DF1C8B">
            <w:pPr>
              <w:rPr>
                <w:rFonts w:ascii="Arial Narrow" w:hAnsi="Arial Narrow"/>
                <w:sz w:val="22"/>
                <w:szCs w:val="22"/>
              </w:rPr>
            </w:pPr>
            <w:r w:rsidRPr="001A2D8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20E32088" w14:textId="77777777" w:rsidR="00DF1C8B" w:rsidRPr="008F7AE9" w:rsidRDefault="00DF1C8B" w:rsidP="00DF1C8B">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4463B422" w14:textId="77777777" w:rsidR="00DF1C8B" w:rsidRPr="008F7AE9" w:rsidRDefault="00DF1C8B" w:rsidP="00DF1C8B">
            <w:pPr>
              <w:jc w:val="right"/>
              <w:rPr>
                <w:rFonts w:ascii="Arial Narrow" w:hAnsi="Arial Narrow"/>
                <w:sz w:val="20"/>
                <w:szCs w:val="20"/>
              </w:rPr>
            </w:pPr>
            <w:r>
              <w:rPr>
                <w:rFonts w:ascii="Arial Narrow" w:hAnsi="Arial Narrow"/>
                <w:sz w:val="20"/>
                <w:szCs w:val="20"/>
              </w:rPr>
              <w:t>23  668,00</w:t>
            </w:r>
          </w:p>
        </w:tc>
        <w:tc>
          <w:tcPr>
            <w:tcW w:w="1621" w:type="dxa"/>
            <w:tcBorders>
              <w:top w:val="nil"/>
              <w:left w:val="nil"/>
              <w:bottom w:val="single" w:sz="4" w:space="0" w:color="auto"/>
              <w:right w:val="single" w:sz="4" w:space="0" w:color="auto"/>
            </w:tcBorders>
            <w:shd w:val="clear" w:color="auto" w:fill="auto"/>
            <w:noWrap/>
            <w:vAlign w:val="bottom"/>
          </w:tcPr>
          <w:p w14:paraId="40025511" w14:textId="77777777" w:rsidR="00DF1C8B" w:rsidRPr="008F7AE9" w:rsidRDefault="00DF1C8B" w:rsidP="00DF1C8B">
            <w:pPr>
              <w:jc w:val="right"/>
              <w:rPr>
                <w:rFonts w:ascii="Arial Narrow" w:hAnsi="Arial Narrow"/>
                <w:sz w:val="20"/>
                <w:szCs w:val="20"/>
              </w:rPr>
            </w:pPr>
            <w:r>
              <w:rPr>
                <w:rFonts w:ascii="Arial Narrow" w:hAnsi="Arial Narrow"/>
                <w:sz w:val="20"/>
                <w:szCs w:val="20"/>
              </w:rPr>
              <w:t>23 667,26</w:t>
            </w:r>
          </w:p>
        </w:tc>
        <w:tc>
          <w:tcPr>
            <w:tcW w:w="930" w:type="dxa"/>
            <w:tcBorders>
              <w:top w:val="nil"/>
              <w:left w:val="nil"/>
              <w:bottom w:val="single" w:sz="4" w:space="0" w:color="auto"/>
              <w:right w:val="single" w:sz="8" w:space="0" w:color="auto"/>
            </w:tcBorders>
            <w:shd w:val="clear" w:color="auto" w:fill="auto"/>
            <w:noWrap/>
            <w:vAlign w:val="bottom"/>
          </w:tcPr>
          <w:p w14:paraId="3486496A" w14:textId="77777777" w:rsidR="00DF1C8B" w:rsidRPr="008F7AE9" w:rsidRDefault="00DF1C8B" w:rsidP="00DF1C8B">
            <w:pPr>
              <w:jc w:val="right"/>
              <w:rPr>
                <w:rFonts w:ascii="Arial Narrow" w:hAnsi="Arial Narrow"/>
                <w:sz w:val="20"/>
                <w:szCs w:val="20"/>
              </w:rPr>
            </w:pPr>
            <w:r>
              <w:rPr>
                <w:rFonts w:ascii="Arial Narrow" w:hAnsi="Arial Narrow"/>
                <w:sz w:val="20"/>
                <w:szCs w:val="20"/>
              </w:rPr>
              <w:t>100,0</w:t>
            </w:r>
          </w:p>
        </w:tc>
      </w:tr>
      <w:tr w:rsidR="00DF1C8B" w14:paraId="7A6C6756"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E797F85" w14:textId="77777777" w:rsidR="00DF1C8B" w:rsidRPr="003709C9" w:rsidRDefault="00DF1C8B" w:rsidP="00DF1C8B">
            <w:pPr>
              <w:rPr>
                <w:rFonts w:ascii="Arial Narrow" w:hAnsi="Arial Narrow" w:cs="Arial"/>
                <w:sz w:val="20"/>
                <w:szCs w:val="20"/>
              </w:rPr>
            </w:pPr>
            <w:r>
              <w:rPr>
                <w:rFonts w:ascii="Arial Narrow" w:hAnsi="Arial Narrow" w:cs="Arial"/>
                <w:sz w:val="20"/>
                <w:szCs w:val="20"/>
              </w:rPr>
              <w:t xml:space="preserve">454 </w:t>
            </w:r>
            <w:r w:rsidRPr="001A2D80">
              <w:rPr>
                <w:rFonts w:ascii="Arial Narrow" w:hAnsi="Arial Narrow" w:cs="Arial"/>
                <w:sz w:val="20"/>
                <w:szCs w:val="20"/>
              </w:rPr>
              <w:t xml:space="preserve">- </w:t>
            </w:r>
            <w:r>
              <w:rPr>
                <w:rFonts w:ascii="Arial Narrow" w:hAnsi="Arial Narrow" w:cs="Arial"/>
                <w:sz w:val="20"/>
                <w:szCs w:val="20"/>
              </w:rPr>
              <w:t>prevod prostriedkov z FR</w:t>
            </w:r>
          </w:p>
        </w:tc>
        <w:tc>
          <w:tcPr>
            <w:tcW w:w="207" w:type="dxa"/>
            <w:tcBorders>
              <w:top w:val="nil"/>
              <w:left w:val="nil"/>
              <w:bottom w:val="single" w:sz="4" w:space="0" w:color="auto"/>
              <w:right w:val="single" w:sz="4" w:space="0" w:color="auto"/>
            </w:tcBorders>
            <w:shd w:val="clear" w:color="auto" w:fill="auto"/>
            <w:noWrap/>
            <w:vAlign w:val="bottom"/>
          </w:tcPr>
          <w:p w14:paraId="661DC52A" w14:textId="77777777" w:rsidR="00DF1C8B" w:rsidRPr="001A2D80" w:rsidRDefault="00DF1C8B" w:rsidP="00DF1C8B">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1F21D0C6" w14:textId="77777777" w:rsidR="00DF1C8B" w:rsidRDefault="00DF1C8B" w:rsidP="00DF1C8B">
            <w:pPr>
              <w:jc w:val="right"/>
              <w:rPr>
                <w:rFonts w:ascii="Arial Narrow" w:hAnsi="Arial Narrow"/>
                <w:sz w:val="20"/>
                <w:szCs w:val="20"/>
              </w:rPr>
            </w:pPr>
            <w:r>
              <w:rPr>
                <w:rFonts w:ascii="Arial Narrow" w:hAnsi="Arial Narrow"/>
                <w:sz w:val="20"/>
                <w:szCs w:val="20"/>
              </w:rPr>
              <w:t>10 800,00</w:t>
            </w:r>
          </w:p>
        </w:tc>
        <w:tc>
          <w:tcPr>
            <w:tcW w:w="1649" w:type="dxa"/>
            <w:tcBorders>
              <w:top w:val="nil"/>
              <w:left w:val="nil"/>
              <w:bottom w:val="single" w:sz="4" w:space="0" w:color="auto"/>
              <w:right w:val="single" w:sz="4" w:space="0" w:color="auto"/>
            </w:tcBorders>
            <w:shd w:val="clear" w:color="auto" w:fill="auto"/>
            <w:noWrap/>
            <w:vAlign w:val="bottom"/>
          </w:tcPr>
          <w:p w14:paraId="6F5300B6" w14:textId="77777777" w:rsidR="00DF1C8B" w:rsidRDefault="00DF1C8B" w:rsidP="00DF1C8B">
            <w:pPr>
              <w:jc w:val="right"/>
              <w:rPr>
                <w:rFonts w:ascii="Arial Narrow" w:hAnsi="Arial Narrow"/>
                <w:sz w:val="20"/>
                <w:szCs w:val="20"/>
              </w:rPr>
            </w:pPr>
            <w:r>
              <w:rPr>
                <w:rFonts w:ascii="Arial Narrow" w:hAnsi="Arial Narrow"/>
                <w:sz w:val="20"/>
                <w:szCs w:val="20"/>
              </w:rPr>
              <w:t>10 800,00</w:t>
            </w:r>
          </w:p>
        </w:tc>
        <w:tc>
          <w:tcPr>
            <w:tcW w:w="1621" w:type="dxa"/>
            <w:tcBorders>
              <w:top w:val="nil"/>
              <w:left w:val="nil"/>
              <w:bottom w:val="single" w:sz="4" w:space="0" w:color="auto"/>
              <w:right w:val="single" w:sz="4" w:space="0" w:color="auto"/>
            </w:tcBorders>
            <w:shd w:val="clear" w:color="auto" w:fill="auto"/>
            <w:noWrap/>
            <w:vAlign w:val="bottom"/>
          </w:tcPr>
          <w:p w14:paraId="5E4F3C94" w14:textId="77777777" w:rsidR="00DF1C8B" w:rsidRDefault="00DF1C8B" w:rsidP="00DF1C8B">
            <w:pPr>
              <w:jc w:val="right"/>
              <w:rPr>
                <w:rFonts w:ascii="Arial Narrow" w:hAnsi="Arial Narrow"/>
                <w:sz w:val="20"/>
                <w:szCs w:val="20"/>
              </w:rPr>
            </w:pPr>
            <w:r>
              <w:rPr>
                <w:rFonts w:ascii="Arial Narrow" w:hAnsi="Arial Narrow"/>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20D3DA5A" w14:textId="77777777" w:rsidR="00DF1C8B" w:rsidRDefault="00DF1C8B" w:rsidP="00DF1C8B">
            <w:pPr>
              <w:jc w:val="right"/>
              <w:rPr>
                <w:rFonts w:ascii="Arial Narrow" w:hAnsi="Arial Narrow"/>
                <w:sz w:val="20"/>
                <w:szCs w:val="20"/>
              </w:rPr>
            </w:pPr>
            <w:r>
              <w:rPr>
                <w:rFonts w:ascii="Arial Narrow" w:hAnsi="Arial Narrow"/>
                <w:sz w:val="20"/>
                <w:szCs w:val="20"/>
              </w:rPr>
              <w:t>0,00</w:t>
            </w:r>
          </w:p>
        </w:tc>
      </w:tr>
      <w:tr w:rsidR="00DF1C8B" w14:paraId="7CBFAD9D"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BC55ABC" w14:textId="77777777" w:rsidR="00DF1C8B" w:rsidRPr="00844C48" w:rsidRDefault="00DF1C8B" w:rsidP="00DF1C8B">
            <w:pPr>
              <w:rPr>
                <w:rFonts w:ascii="Arial Narrow" w:hAnsi="Arial Narrow" w:cs="Arial"/>
                <w:sz w:val="20"/>
                <w:szCs w:val="20"/>
              </w:rPr>
            </w:pPr>
            <w:r>
              <w:rPr>
                <w:rFonts w:ascii="Arial Narrow" w:hAnsi="Arial Narrow" w:cs="Arial"/>
                <w:sz w:val="20"/>
                <w:szCs w:val="20"/>
              </w:rPr>
              <w:t xml:space="preserve">456 </w:t>
            </w:r>
            <w:r w:rsidRPr="001A2D80">
              <w:rPr>
                <w:rFonts w:ascii="Arial Narrow" w:hAnsi="Arial Narrow" w:cs="Arial"/>
                <w:sz w:val="20"/>
                <w:szCs w:val="20"/>
              </w:rPr>
              <w:t xml:space="preserve">- </w:t>
            </w:r>
            <w:r>
              <w:rPr>
                <w:rFonts w:ascii="Arial Narrow" w:hAnsi="Arial Narrow" w:cs="Arial"/>
                <w:sz w:val="20"/>
                <w:szCs w:val="20"/>
              </w:rPr>
              <w:t>iné príjmové FO</w:t>
            </w:r>
          </w:p>
        </w:tc>
        <w:tc>
          <w:tcPr>
            <w:tcW w:w="207" w:type="dxa"/>
            <w:tcBorders>
              <w:top w:val="nil"/>
              <w:left w:val="nil"/>
              <w:bottom w:val="single" w:sz="4" w:space="0" w:color="auto"/>
              <w:right w:val="single" w:sz="4" w:space="0" w:color="auto"/>
            </w:tcBorders>
            <w:shd w:val="clear" w:color="auto" w:fill="auto"/>
            <w:noWrap/>
            <w:vAlign w:val="bottom"/>
          </w:tcPr>
          <w:p w14:paraId="4D36A7F3" w14:textId="77777777" w:rsidR="00DF1C8B" w:rsidRPr="001A2D80" w:rsidRDefault="00DF1C8B" w:rsidP="00DF1C8B">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44D60452" w14:textId="77777777" w:rsidR="00DF1C8B" w:rsidRPr="008F7AE9" w:rsidRDefault="00DF1C8B" w:rsidP="00DF1C8B">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1709EF8" w14:textId="77777777" w:rsidR="00DF1C8B" w:rsidRPr="008F7AE9" w:rsidRDefault="00DF1C8B" w:rsidP="00DF1C8B">
            <w:pPr>
              <w:jc w:val="right"/>
              <w:rPr>
                <w:rFonts w:ascii="Arial Narrow" w:hAnsi="Arial Narrow"/>
                <w:sz w:val="20"/>
                <w:szCs w:val="20"/>
              </w:rPr>
            </w:pPr>
            <w:r>
              <w:rPr>
                <w:rFonts w:ascii="Arial Narrow" w:hAnsi="Arial Narrow"/>
                <w:sz w:val="20"/>
                <w:szCs w:val="20"/>
              </w:rPr>
              <w:t>3 145,00</w:t>
            </w:r>
          </w:p>
        </w:tc>
        <w:tc>
          <w:tcPr>
            <w:tcW w:w="1621" w:type="dxa"/>
            <w:tcBorders>
              <w:top w:val="nil"/>
              <w:left w:val="nil"/>
              <w:bottom w:val="single" w:sz="4" w:space="0" w:color="auto"/>
              <w:right w:val="single" w:sz="4" w:space="0" w:color="auto"/>
            </w:tcBorders>
            <w:shd w:val="clear" w:color="auto" w:fill="auto"/>
            <w:noWrap/>
            <w:vAlign w:val="bottom"/>
          </w:tcPr>
          <w:p w14:paraId="388F807D" w14:textId="77777777" w:rsidR="00DF1C8B" w:rsidRPr="008F7AE9" w:rsidRDefault="00DF1C8B" w:rsidP="00DF1C8B">
            <w:pPr>
              <w:jc w:val="right"/>
              <w:rPr>
                <w:rFonts w:ascii="Arial Narrow" w:hAnsi="Arial Narrow"/>
                <w:sz w:val="20"/>
                <w:szCs w:val="20"/>
              </w:rPr>
            </w:pPr>
            <w:r>
              <w:rPr>
                <w:rFonts w:ascii="Arial Narrow" w:hAnsi="Arial Narrow"/>
                <w:sz w:val="20"/>
                <w:szCs w:val="20"/>
              </w:rPr>
              <w:t>3 145,48</w:t>
            </w:r>
          </w:p>
        </w:tc>
        <w:tc>
          <w:tcPr>
            <w:tcW w:w="930" w:type="dxa"/>
            <w:tcBorders>
              <w:top w:val="nil"/>
              <w:left w:val="nil"/>
              <w:bottom w:val="single" w:sz="4" w:space="0" w:color="auto"/>
              <w:right w:val="single" w:sz="8" w:space="0" w:color="auto"/>
            </w:tcBorders>
            <w:shd w:val="clear" w:color="auto" w:fill="auto"/>
            <w:noWrap/>
            <w:vAlign w:val="bottom"/>
          </w:tcPr>
          <w:p w14:paraId="74410091" w14:textId="77777777" w:rsidR="00DF1C8B" w:rsidRPr="008F7AE9" w:rsidRDefault="00DF1C8B" w:rsidP="00DF1C8B">
            <w:pPr>
              <w:jc w:val="right"/>
              <w:rPr>
                <w:rFonts w:ascii="Arial Narrow" w:hAnsi="Arial Narrow"/>
                <w:sz w:val="20"/>
                <w:szCs w:val="20"/>
              </w:rPr>
            </w:pPr>
            <w:r>
              <w:rPr>
                <w:rFonts w:ascii="Arial Narrow" w:hAnsi="Arial Narrow"/>
                <w:sz w:val="20"/>
                <w:szCs w:val="20"/>
              </w:rPr>
              <w:t>100,0</w:t>
            </w:r>
          </w:p>
        </w:tc>
      </w:tr>
      <w:tr w:rsidR="00DF1C8B" w14:paraId="128F24B1"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0745273" w14:textId="77777777" w:rsidR="00DF1C8B" w:rsidRPr="00895ADD" w:rsidRDefault="00DF1C8B" w:rsidP="00DF1C8B">
            <w:pPr>
              <w:rPr>
                <w:rFonts w:ascii="Arial Narrow" w:hAnsi="Arial Narrow" w:cs="Arial"/>
                <w:sz w:val="20"/>
                <w:szCs w:val="20"/>
              </w:rPr>
            </w:pPr>
            <w:r>
              <w:rPr>
                <w:rFonts w:ascii="Arial Narrow" w:hAnsi="Arial Narrow" w:cs="Arial"/>
                <w:sz w:val="20"/>
                <w:szCs w:val="20"/>
              </w:rPr>
              <w:t>513  - bankové úvery</w:t>
            </w:r>
          </w:p>
        </w:tc>
        <w:tc>
          <w:tcPr>
            <w:tcW w:w="207" w:type="dxa"/>
            <w:tcBorders>
              <w:top w:val="nil"/>
              <w:left w:val="nil"/>
              <w:bottom w:val="single" w:sz="4" w:space="0" w:color="auto"/>
              <w:right w:val="single" w:sz="4" w:space="0" w:color="auto"/>
            </w:tcBorders>
            <w:shd w:val="clear" w:color="auto" w:fill="auto"/>
            <w:noWrap/>
            <w:vAlign w:val="bottom"/>
          </w:tcPr>
          <w:p w14:paraId="698BEDB3" w14:textId="77777777" w:rsidR="00DF1C8B" w:rsidRPr="001A2D80" w:rsidRDefault="00DF1C8B" w:rsidP="00DF1C8B">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382AE9C2" w14:textId="77777777" w:rsidR="00DF1C8B" w:rsidRDefault="00DF1C8B" w:rsidP="00DF1C8B">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156895F" w14:textId="77777777" w:rsidR="00DF1C8B" w:rsidRDefault="00DF1C8B" w:rsidP="00DF1C8B">
            <w:pPr>
              <w:jc w:val="right"/>
              <w:rPr>
                <w:rFonts w:ascii="Arial Narrow" w:hAnsi="Arial Narrow"/>
                <w:sz w:val="20"/>
                <w:szCs w:val="20"/>
              </w:rPr>
            </w:pPr>
            <w:r>
              <w:rPr>
                <w:rFonts w:ascii="Arial Narrow" w:hAnsi="Arial Narrow"/>
                <w:sz w:val="20"/>
                <w:szCs w:val="20"/>
              </w:rPr>
              <w:t>37 419,00</w:t>
            </w:r>
          </w:p>
        </w:tc>
        <w:tc>
          <w:tcPr>
            <w:tcW w:w="1621" w:type="dxa"/>
            <w:tcBorders>
              <w:top w:val="nil"/>
              <w:left w:val="nil"/>
              <w:bottom w:val="single" w:sz="4" w:space="0" w:color="auto"/>
              <w:right w:val="single" w:sz="4" w:space="0" w:color="auto"/>
            </w:tcBorders>
            <w:shd w:val="clear" w:color="auto" w:fill="auto"/>
            <w:noWrap/>
            <w:vAlign w:val="bottom"/>
          </w:tcPr>
          <w:p w14:paraId="4FE0EFCE" w14:textId="77777777" w:rsidR="00DF1C8B" w:rsidRDefault="00DF1C8B" w:rsidP="00DF1C8B">
            <w:pPr>
              <w:jc w:val="right"/>
              <w:rPr>
                <w:rFonts w:ascii="Arial Narrow" w:hAnsi="Arial Narrow"/>
                <w:sz w:val="20"/>
                <w:szCs w:val="20"/>
              </w:rPr>
            </w:pPr>
            <w:r>
              <w:rPr>
                <w:rFonts w:ascii="Arial Narrow" w:hAnsi="Arial Narrow"/>
                <w:sz w:val="20"/>
                <w:szCs w:val="20"/>
              </w:rPr>
              <w:t>37 419,38</w:t>
            </w:r>
          </w:p>
        </w:tc>
        <w:tc>
          <w:tcPr>
            <w:tcW w:w="930" w:type="dxa"/>
            <w:tcBorders>
              <w:top w:val="nil"/>
              <w:left w:val="nil"/>
              <w:bottom w:val="single" w:sz="4" w:space="0" w:color="auto"/>
              <w:right w:val="single" w:sz="8" w:space="0" w:color="auto"/>
            </w:tcBorders>
            <w:shd w:val="clear" w:color="auto" w:fill="auto"/>
            <w:noWrap/>
            <w:vAlign w:val="bottom"/>
          </w:tcPr>
          <w:p w14:paraId="035C9A11" w14:textId="77777777" w:rsidR="00DF1C8B" w:rsidRDefault="00DF1C8B" w:rsidP="00DF1C8B">
            <w:pPr>
              <w:jc w:val="right"/>
              <w:rPr>
                <w:rFonts w:ascii="Arial Narrow" w:hAnsi="Arial Narrow"/>
                <w:sz w:val="20"/>
                <w:szCs w:val="20"/>
              </w:rPr>
            </w:pPr>
            <w:r>
              <w:rPr>
                <w:rFonts w:ascii="Arial Narrow" w:hAnsi="Arial Narrow"/>
                <w:sz w:val="20"/>
                <w:szCs w:val="20"/>
              </w:rPr>
              <w:t>100,0</w:t>
            </w:r>
          </w:p>
        </w:tc>
      </w:tr>
      <w:tr w:rsidR="00DF1C8B" w14:paraId="68E9ED68" w14:textId="77777777" w:rsidTr="00DF1C8B">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87F5BB7" w14:textId="77777777" w:rsidR="00DF1C8B" w:rsidRPr="001A2D80" w:rsidRDefault="00DF1C8B" w:rsidP="00DF1C8B">
            <w:pPr>
              <w:rPr>
                <w:rFonts w:ascii="Arial Narrow" w:hAnsi="Arial Narrow"/>
                <w:b/>
                <w:bCs/>
                <w:sz w:val="20"/>
                <w:szCs w:val="20"/>
              </w:rPr>
            </w:pPr>
            <w:r w:rsidRPr="001A2D80">
              <w:rPr>
                <w:rFonts w:ascii="Arial Narrow" w:hAnsi="Arial Narrow"/>
                <w:b/>
                <w:bCs/>
                <w:sz w:val="20"/>
                <w:szCs w:val="20"/>
              </w:rPr>
              <w:t>Príjmové 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68EE44E8" w14:textId="77777777" w:rsidR="00DF1C8B" w:rsidRPr="001A2D80" w:rsidRDefault="00DF1C8B" w:rsidP="00DF1C8B">
            <w:pPr>
              <w:rPr>
                <w:rFonts w:ascii="Arial Narrow" w:hAnsi="Arial Narrow"/>
                <w:b/>
                <w:bCs/>
                <w:color w:val="FFFFFF"/>
                <w:sz w:val="22"/>
                <w:szCs w:val="22"/>
              </w:rPr>
            </w:pPr>
            <w:r w:rsidRPr="001A2D80">
              <w:rPr>
                <w:rFonts w:ascii="Arial Narrow" w:hAnsi="Arial Narrow"/>
                <w:b/>
                <w:bCs/>
                <w:color w:val="FFFFFF"/>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17D678C9" w14:textId="77777777" w:rsidR="00DF1C8B" w:rsidRPr="008F7AE9" w:rsidRDefault="00DF1C8B" w:rsidP="00DF1C8B">
            <w:pPr>
              <w:jc w:val="right"/>
              <w:rPr>
                <w:rFonts w:ascii="Arial Narrow" w:hAnsi="Arial Narrow"/>
                <w:b/>
                <w:bCs/>
                <w:sz w:val="20"/>
                <w:szCs w:val="20"/>
              </w:rPr>
            </w:pPr>
            <w:r>
              <w:rPr>
                <w:rFonts w:ascii="Arial Narrow" w:hAnsi="Arial Narrow"/>
                <w:b/>
                <w:bCs/>
                <w:sz w:val="20"/>
                <w:szCs w:val="20"/>
              </w:rPr>
              <w:t>10 800,00</w:t>
            </w:r>
          </w:p>
        </w:tc>
        <w:tc>
          <w:tcPr>
            <w:tcW w:w="1649" w:type="dxa"/>
            <w:tcBorders>
              <w:top w:val="nil"/>
              <w:left w:val="nil"/>
              <w:bottom w:val="single" w:sz="4" w:space="0" w:color="auto"/>
              <w:right w:val="single" w:sz="4" w:space="0" w:color="auto"/>
            </w:tcBorders>
            <w:shd w:val="clear" w:color="auto" w:fill="auto"/>
            <w:noWrap/>
            <w:vAlign w:val="bottom"/>
          </w:tcPr>
          <w:p w14:paraId="19E47E34" w14:textId="77777777" w:rsidR="00DF1C8B" w:rsidRPr="008F7AE9" w:rsidRDefault="00DF1C8B" w:rsidP="00DF1C8B">
            <w:pPr>
              <w:jc w:val="right"/>
              <w:rPr>
                <w:rFonts w:ascii="Arial Narrow" w:hAnsi="Arial Narrow"/>
                <w:b/>
                <w:bCs/>
                <w:sz w:val="20"/>
                <w:szCs w:val="20"/>
              </w:rPr>
            </w:pPr>
            <w:r>
              <w:rPr>
                <w:rFonts w:ascii="Arial Narrow" w:hAnsi="Arial Narrow"/>
                <w:b/>
                <w:bCs/>
                <w:sz w:val="20"/>
                <w:szCs w:val="20"/>
              </w:rPr>
              <w:t>75 032,00</w:t>
            </w:r>
          </w:p>
        </w:tc>
        <w:tc>
          <w:tcPr>
            <w:tcW w:w="1621" w:type="dxa"/>
            <w:tcBorders>
              <w:top w:val="nil"/>
              <w:left w:val="nil"/>
              <w:bottom w:val="single" w:sz="4" w:space="0" w:color="auto"/>
              <w:right w:val="single" w:sz="4" w:space="0" w:color="auto"/>
            </w:tcBorders>
            <w:shd w:val="clear" w:color="auto" w:fill="auto"/>
            <w:noWrap/>
            <w:vAlign w:val="bottom"/>
          </w:tcPr>
          <w:p w14:paraId="6DCA59CB" w14:textId="77777777" w:rsidR="00DF1C8B" w:rsidRPr="008F7AE9" w:rsidRDefault="00DF1C8B" w:rsidP="00DF1C8B">
            <w:pPr>
              <w:jc w:val="right"/>
              <w:rPr>
                <w:rFonts w:ascii="Arial Narrow" w:hAnsi="Arial Narrow"/>
                <w:b/>
                <w:bCs/>
                <w:sz w:val="20"/>
                <w:szCs w:val="20"/>
              </w:rPr>
            </w:pPr>
            <w:r>
              <w:rPr>
                <w:rFonts w:ascii="Arial Narrow" w:hAnsi="Arial Narrow"/>
                <w:b/>
                <w:bCs/>
                <w:sz w:val="20"/>
                <w:szCs w:val="20"/>
              </w:rPr>
              <w:t>64 232,12</w:t>
            </w:r>
          </w:p>
        </w:tc>
        <w:tc>
          <w:tcPr>
            <w:tcW w:w="930" w:type="dxa"/>
            <w:tcBorders>
              <w:top w:val="nil"/>
              <w:left w:val="nil"/>
              <w:bottom w:val="single" w:sz="4" w:space="0" w:color="auto"/>
              <w:right w:val="single" w:sz="8" w:space="0" w:color="auto"/>
            </w:tcBorders>
            <w:shd w:val="clear" w:color="auto" w:fill="auto"/>
            <w:noWrap/>
            <w:vAlign w:val="bottom"/>
          </w:tcPr>
          <w:p w14:paraId="06E3B6D6" w14:textId="77777777" w:rsidR="00DF1C8B" w:rsidRPr="008F7AE9" w:rsidRDefault="00DF1C8B" w:rsidP="00DF1C8B">
            <w:pPr>
              <w:jc w:val="right"/>
              <w:rPr>
                <w:rFonts w:ascii="Arial Narrow" w:hAnsi="Arial Narrow"/>
                <w:b/>
                <w:bCs/>
                <w:sz w:val="20"/>
                <w:szCs w:val="20"/>
              </w:rPr>
            </w:pPr>
            <w:r>
              <w:rPr>
                <w:rFonts w:ascii="Arial Narrow" w:hAnsi="Arial Narrow"/>
                <w:b/>
                <w:bCs/>
                <w:sz w:val="20"/>
                <w:szCs w:val="20"/>
              </w:rPr>
              <w:t>85,6</w:t>
            </w:r>
          </w:p>
        </w:tc>
      </w:tr>
      <w:tr w:rsidR="00DF1C8B" w14:paraId="1D32CDEA" w14:textId="77777777" w:rsidTr="00DF1C8B">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1459B6D" w14:textId="77777777" w:rsidR="00DF1C8B" w:rsidRPr="001A2D80" w:rsidRDefault="00DF1C8B" w:rsidP="00DF1C8B">
            <w:pPr>
              <w:rPr>
                <w:rFonts w:ascii="Arial Narrow" w:hAnsi="Arial Narrow" w:cs="Arial"/>
                <w:b/>
                <w:bCs/>
                <w:color w:val="000000"/>
                <w:sz w:val="20"/>
                <w:szCs w:val="20"/>
              </w:rPr>
            </w:pPr>
            <w:r>
              <w:rPr>
                <w:rFonts w:ascii="Arial Narrow" w:hAnsi="Arial Narrow" w:cs="Arial"/>
                <w:b/>
                <w:bCs/>
                <w:color w:val="000000"/>
                <w:sz w:val="20"/>
                <w:szCs w:val="20"/>
              </w:rPr>
              <w:t>PRÍJMY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16688CFA" w14:textId="77777777" w:rsidR="00DF1C8B" w:rsidRPr="001A2D80" w:rsidRDefault="00DF1C8B" w:rsidP="00DF1C8B">
            <w:pPr>
              <w:rPr>
                <w:rFonts w:ascii="Arial Narrow" w:hAnsi="Arial Narrow" w:cs="Arial"/>
                <w:b/>
                <w:bCs/>
                <w:color w:val="000000"/>
                <w:sz w:val="20"/>
                <w:szCs w:val="20"/>
              </w:rPr>
            </w:pPr>
            <w:r w:rsidRPr="001A2D80">
              <w:rPr>
                <w:rFonts w:ascii="Arial Narrow" w:hAnsi="Arial Narrow"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43F50758" w14:textId="77777777" w:rsidR="00DF1C8B" w:rsidRPr="008F7AE9"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402 702,00</w:t>
            </w:r>
          </w:p>
        </w:tc>
        <w:tc>
          <w:tcPr>
            <w:tcW w:w="1649" w:type="dxa"/>
            <w:tcBorders>
              <w:top w:val="single" w:sz="4" w:space="0" w:color="auto"/>
              <w:left w:val="nil"/>
              <w:bottom w:val="single" w:sz="4" w:space="0" w:color="auto"/>
              <w:right w:val="single" w:sz="4" w:space="0" w:color="auto"/>
            </w:tcBorders>
            <w:shd w:val="clear" w:color="auto" w:fill="C0C0C0"/>
            <w:noWrap/>
            <w:vAlign w:val="bottom"/>
          </w:tcPr>
          <w:p w14:paraId="2A27A179" w14:textId="77777777" w:rsidR="00DF1C8B" w:rsidRPr="008F7AE9"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562 632,00</w:t>
            </w:r>
          </w:p>
        </w:tc>
        <w:tc>
          <w:tcPr>
            <w:tcW w:w="1621" w:type="dxa"/>
            <w:tcBorders>
              <w:top w:val="single" w:sz="4" w:space="0" w:color="auto"/>
              <w:left w:val="nil"/>
              <w:bottom w:val="single" w:sz="4" w:space="0" w:color="auto"/>
              <w:right w:val="single" w:sz="4" w:space="0" w:color="auto"/>
            </w:tcBorders>
            <w:shd w:val="clear" w:color="auto" w:fill="C0C0C0"/>
            <w:noWrap/>
            <w:vAlign w:val="bottom"/>
          </w:tcPr>
          <w:p w14:paraId="4D6A6504" w14:textId="77777777" w:rsidR="00DF1C8B" w:rsidRPr="008F7AE9"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555 864,03</w:t>
            </w:r>
          </w:p>
        </w:tc>
        <w:tc>
          <w:tcPr>
            <w:tcW w:w="930" w:type="dxa"/>
            <w:tcBorders>
              <w:top w:val="single" w:sz="4" w:space="0" w:color="auto"/>
              <w:left w:val="nil"/>
              <w:bottom w:val="single" w:sz="4" w:space="0" w:color="auto"/>
              <w:right w:val="single" w:sz="4" w:space="0" w:color="auto"/>
            </w:tcBorders>
            <w:shd w:val="clear" w:color="auto" w:fill="C0C0C0"/>
            <w:noWrap/>
            <w:vAlign w:val="bottom"/>
          </w:tcPr>
          <w:p w14:paraId="05B21DED" w14:textId="77777777" w:rsidR="00DF1C8B" w:rsidRPr="008F7AE9"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98,8</w:t>
            </w:r>
          </w:p>
        </w:tc>
      </w:tr>
    </w:tbl>
    <w:p w14:paraId="082FD277" w14:textId="77777777" w:rsidR="00DF1C8B" w:rsidRPr="00DF1C8B" w:rsidRDefault="00DF1C8B" w:rsidP="00DF1C8B"/>
    <w:p w14:paraId="2A7FAF5A" w14:textId="77777777" w:rsidR="003B5D97" w:rsidRPr="00D47030" w:rsidRDefault="003B5D97" w:rsidP="003B5D97">
      <w:pPr>
        <w:rPr>
          <w:rFonts w:ascii="Arial Narrow" w:hAnsi="Arial Narrow"/>
          <w:sz w:val="22"/>
          <w:szCs w:val="22"/>
        </w:rPr>
      </w:pPr>
    </w:p>
    <w:p w14:paraId="49966EE6" w14:textId="77777777" w:rsidR="003B5D97" w:rsidRPr="00D47030" w:rsidRDefault="003B5D97" w:rsidP="003B5D97">
      <w:pPr>
        <w:rPr>
          <w:rFonts w:ascii="Arial Narrow" w:hAnsi="Arial Narrow"/>
          <w:sz w:val="22"/>
          <w:szCs w:val="22"/>
        </w:rPr>
      </w:pPr>
    </w:p>
    <w:p w14:paraId="75D7E865" w14:textId="77777777" w:rsidR="00527294" w:rsidRPr="00D47030" w:rsidRDefault="00527294" w:rsidP="003B5D97">
      <w:pPr>
        <w:rPr>
          <w:rFonts w:ascii="Arial Narrow" w:hAnsi="Arial Narrow"/>
          <w:sz w:val="22"/>
          <w:szCs w:val="22"/>
        </w:rPr>
      </w:pPr>
    </w:p>
    <w:p w14:paraId="32CC9DF3" w14:textId="77777777" w:rsidR="00CE5205" w:rsidRPr="00D47030" w:rsidRDefault="00CE5205">
      <w:pPr>
        <w:rPr>
          <w:rFonts w:ascii="Georgia" w:hAnsi="Georgia" w:cs="Latha"/>
          <w:b/>
          <w:sz w:val="28"/>
          <w:szCs w:val="28"/>
        </w:rPr>
      </w:pPr>
    </w:p>
    <w:p w14:paraId="76FB7382" w14:textId="77777777" w:rsidR="00527294" w:rsidRPr="00D47030" w:rsidRDefault="00527294">
      <w:pPr>
        <w:rPr>
          <w:rFonts w:ascii="Georgia" w:hAnsi="Georgia" w:cs="Latha"/>
          <w:b/>
          <w:sz w:val="28"/>
          <w:szCs w:val="28"/>
        </w:rPr>
      </w:pPr>
    </w:p>
    <w:p w14:paraId="288ABD0A" w14:textId="62CC9D12" w:rsidR="00360530" w:rsidRPr="00D47030" w:rsidRDefault="00796507" w:rsidP="00360530">
      <w:pPr>
        <w:pStyle w:val="Nadpis2"/>
      </w:pPr>
      <w:r w:rsidRPr="00D47030">
        <w:lastRenderedPageBreak/>
        <w:t>Plnenie rozpočtu výdavkov</w:t>
      </w:r>
      <w:r w:rsidR="00936071" w:rsidRPr="00D47030">
        <w:t xml:space="preserve"> za rok 202</w:t>
      </w:r>
      <w:r w:rsidR="00DF1C8B">
        <w:t>3</w:t>
      </w:r>
    </w:p>
    <w:p w14:paraId="1011CC98" w14:textId="77777777" w:rsidR="00936071" w:rsidRPr="00D47030" w:rsidRDefault="00936071" w:rsidP="00936071"/>
    <w:p w14:paraId="6B8B8612" w14:textId="0CB1E679" w:rsidR="00DF1C8B" w:rsidRPr="00C523A3" w:rsidRDefault="007D3552" w:rsidP="00C523A3">
      <w:pPr>
        <w:pStyle w:val="Nadpis3"/>
        <w:numPr>
          <w:ilvl w:val="0"/>
          <w:numId w:val="0"/>
        </w:numPr>
        <w:rPr>
          <w:rFonts w:ascii="Tahoma" w:hAnsi="Tahoma" w:cs="Tahoma"/>
          <w:szCs w:val="24"/>
        </w:rPr>
      </w:pPr>
      <w:r w:rsidRPr="00D47030">
        <w:rPr>
          <w:szCs w:val="24"/>
        </w:rPr>
        <w:t xml:space="preserve">              </w:t>
      </w:r>
      <w:r w:rsidR="000639EF" w:rsidRPr="00D47030">
        <w:rPr>
          <w:rFonts w:ascii="Tahoma" w:hAnsi="Tahoma" w:cs="Tahoma"/>
          <w:szCs w:val="24"/>
        </w:rPr>
        <w:t xml:space="preserve">Bilancia výdavkov </w:t>
      </w:r>
      <w:r w:rsidR="004322BD" w:rsidRPr="00D47030">
        <w:rPr>
          <w:rFonts w:ascii="Tahoma" w:hAnsi="Tahoma" w:cs="Tahoma"/>
          <w:szCs w:val="24"/>
        </w:rPr>
        <w:t xml:space="preserve">obce </w:t>
      </w:r>
      <w:r w:rsidR="000639EF" w:rsidRPr="00D47030">
        <w:rPr>
          <w:rFonts w:ascii="Tahoma" w:hAnsi="Tahoma" w:cs="Tahoma"/>
          <w:szCs w:val="24"/>
        </w:rPr>
        <w:t>podľa f</w:t>
      </w:r>
      <w:r w:rsidR="00936071" w:rsidRPr="00D47030">
        <w:rPr>
          <w:rFonts w:ascii="Tahoma" w:hAnsi="Tahoma" w:cs="Tahoma"/>
          <w:szCs w:val="24"/>
        </w:rPr>
        <w:t>unkčnej klasifikácie za rok 202</w:t>
      </w:r>
      <w:r w:rsidR="00DF1C8B">
        <w:rPr>
          <w:rFonts w:ascii="Tahoma" w:hAnsi="Tahoma" w:cs="Tahoma"/>
          <w:szCs w:val="24"/>
        </w:rPr>
        <w:t>3</w:t>
      </w:r>
    </w:p>
    <w:p w14:paraId="24451178" w14:textId="77777777" w:rsidR="00DF1C8B" w:rsidRPr="004A7EA2" w:rsidRDefault="00DF1C8B" w:rsidP="00DF1C8B">
      <w:pPr>
        <w:jc w:val="right"/>
        <w:rPr>
          <w:rFonts w:ascii="Arial Narrow" w:hAnsi="Arial Narrow" w:cs="Microsoft Sans Serif"/>
          <w:sz w:val="22"/>
          <w:szCs w:val="22"/>
        </w:rPr>
      </w:pPr>
      <w:r w:rsidRPr="004A7EA2">
        <w:rPr>
          <w:rFonts w:ascii="Arial Narrow" w:hAnsi="Arial Narrow" w:cs="Microsoft Sans Serif"/>
          <w:sz w:val="22"/>
          <w:szCs w:val="22"/>
        </w:rPr>
        <w:t>v  €</w:t>
      </w:r>
    </w:p>
    <w:tbl>
      <w:tblPr>
        <w:tblW w:w="9654" w:type="dxa"/>
        <w:tblInd w:w="55" w:type="dxa"/>
        <w:tblCellMar>
          <w:left w:w="70" w:type="dxa"/>
          <w:right w:w="70" w:type="dxa"/>
        </w:tblCellMar>
        <w:tblLook w:val="0000" w:firstRow="0" w:lastRow="0" w:firstColumn="0" w:lastColumn="0" w:noHBand="0" w:noVBand="0"/>
      </w:tblPr>
      <w:tblGrid>
        <w:gridCol w:w="3975"/>
        <w:gridCol w:w="207"/>
        <w:gridCol w:w="1220"/>
        <w:gridCol w:w="1701"/>
        <w:gridCol w:w="1701"/>
        <w:gridCol w:w="850"/>
      </w:tblGrid>
      <w:tr w:rsidR="00DF1C8B" w14:paraId="32A7119C" w14:textId="77777777" w:rsidTr="00DF1C8B">
        <w:trPr>
          <w:trHeight w:val="510"/>
        </w:trPr>
        <w:tc>
          <w:tcPr>
            <w:tcW w:w="3975" w:type="dxa"/>
            <w:tcBorders>
              <w:top w:val="single" w:sz="8" w:space="0" w:color="auto"/>
              <w:left w:val="single" w:sz="8" w:space="0" w:color="auto"/>
              <w:bottom w:val="single" w:sz="4" w:space="0" w:color="auto"/>
              <w:right w:val="nil"/>
            </w:tcBorders>
            <w:shd w:val="clear" w:color="auto" w:fill="C0C0C0"/>
            <w:noWrap/>
            <w:vAlign w:val="center"/>
          </w:tcPr>
          <w:p w14:paraId="08BC000A" w14:textId="77777777" w:rsidR="00DF1C8B" w:rsidRDefault="00DF1C8B" w:rsidP="00DF1C8B">
            <w:pPr>
              <w:jc w:val="center"/>
              <w:rPr>
                <w:rFonts w:ascii="Arial Narrow" w:hAnsi="Arial Narrow" w:cs="Arial"/>
                <w:b/>
                <w:bCs/>
                <w:sz w:val="20"/>
                <w:szCs w:val="20"/>
              </w:rPr>
            </w:pPr>
            <w:r>
              <w:rPr>
                <w:rFonts w:ascii="Arial Narrow" w:hAnsi="Arial Narrow" w:cs="Arial"/>
                <w:b/>
                <w:bCs/>
                <w:sz w:val="20"/>
                <w:szCs w:val="20"/>
              </w:rPr>
              <w:t>Názov položky</w:t>
            </w:r>
          </w:p>
        </w:tc>
        <w:tc>
          <w:tcPr>
            <w:tcW w:w="207" w:type="dxa"/>
            <w:tcBorders>
              <w:top w:val="single" w:sz="8" w:space="0" w:color="auto"/>
              <w:left w:val="single" w:sz="8" w:space="0" w:color="auto"/>
              <w:bottom w:val="single" w:sz="4" w:space="0" w:color="auto"/>
              <w:right w:val="nil"/>
            </w:tcBorders>
            <w:shd w:val="clear" w:color="auto" w:fill="C0C0C0"/>
            <w:vAlign w:val="center"/>
          </w:tcPr>
          <w:p w14:paraId="2F5A3223" w14:textId="77777777" w:rsidR="00DF1C8B" w:rsidRDefault="00DF1C8B" w:rsidP="00DF1C8B">
            <w:pPr>
              <w:rPr>
                <w:rFonts w:ascii="Arial Narrow" w:hAnsi="Arial Narrow" w:cs="Arial"/>
                <w:b/>
                <w:bCs/>
                <w:sz w:val="20"/>
                <w:szCs w:val="20"/>
              </w:rPr>
            </w:pPr>
          </w:p>
        </w:tc>
        <w:tc>
          <w:tcPr>
            <w:tcW w:w="1220" w:type="dxa"/>
            <w:tcBorders>
              <w:top w:val="single" w:sz="8" w:space="0" w:color="auto"/>
              <w:left w:val="nil"/>
              <w:bottom w:val="single" w:sz="4" w:space="0" w:color="auto"/>
              <w:right w:val="single" w:sz="4" w:space="0" w:color="auto"/>
            </w:tcBorders>
            <w:shd w:val="clear" w:color="auto" w:fill="C0C0C0"/>
            <w:noWrap/>
            <w:vAlign w:val="center"/>
          </w:tcPr>
          <w:p w14:paraId="32422C87" w14:textId="77777777" w:rsidR="00DF1C8B" w:rsidRDefault="00DF1C8B" w:rsidP="00DF1C8B">
            <w:pPr>
              <w:jc w:val="both"/>
              <w:rPr>
                <w:rFonts w:ascii="Arial Narrow" w:hAnsi="Arial Narrow" w:cs="Arial"/>
                <w:b/>
                <w:bCs/>
                <w:sz w:val="20"/>
                <w:szCs w:val="20"/>
              </w:rPr>
            </w:pPr>
            <w:r>
              <w:rPr>
                <w:rFonts w:ascii="Arial Narrow" w:hAnsi="Arial Narrow" w:cs="Arial"/>
                <w:b/>
                <w:bCs/>
                <w:sz w:val="20"/>
                <w:szCs w:val="20"/>
              </w:rPr>
              <w:t>Schválený rozpočet</w:t>
            </w:r>
          </w:p>
        </w:tc>
        <w:tc>
          <w:tcPr>
            <w:tcW w:w="1701" w:type="dxa"/>
            <w:tcBorders>
              <w:top w:val="single" w:sz="8" w:space="0" w:color="auto"/>
              <w:left w:val="nil"/>
              <w:bottom w:val="single" w:sz="4" w:space="0" w:color="auto"/>
              <w:right w:val="single" w:sz="4" w:space="0" w:color="auto"/>
            </w:tcBorders>
            <w:shd w:val="clear" w:color="auto" w:fill="C0C0C0"/>
            <w:noWrap/>
            <w:vAlign w:val="center"/>
          </w:tcPr>
          <w:p w14:paraId="2FB2F948" w14:textId="77777777" w:rsidR="00DF1C8B" w:rsidRPr="00F3645A" w:rsidRDefault="00DF1C8B" w:rsidP="00DF1C8B">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00120884" w14:textId="77777777" w:rsidR="00DF1C8B" w:rsidRDefault="00DF1C8B" w:rsidP="00DF1C8B">
            <w:pPr>
              <w:jc w:val="center"/>
              <w:rPr>
                <w:rFonts w:ascii="Arial Narrow" w:hAnsi="Arial Narrow" w:cs="Arial"/>
                <w:b/>
                <w:bCs/>
                <w:sz w:val="20"/>
                <w:szCs w:val="20"/>
              </w:rPr>
            </w:pPr>
            <w:r w:rsidRPr="00F3645A">
              <w:rPr>
                <w:rFonts w:ascii="Arial Narrow" w:hAnsi="Arial Narrow"/>
                <w:b/>
                <w:sz w:val="20"/>
                <w:szCs w:val="20"/>
              </w:rPr>
              <w:t>po poslednej zmene</w:t>
            </w:r>
          </w:p>
        </w:tc>
        <w:tc>
          <w:tcPr>
            <w:tcW w:w="1701" w:type="dxa"/>
            <w:tcBorders>
              <w:top w:val="single" w:sz="8" w:space="0" w:color="auto"/>
              <w:left w:val="nil"/>
              <w:bottom w:val="single" w:sz="4" w:space="0" w:color="auto"/>
              <w:right w:val="nil"/>
            </w:tcBorders>
            <w:shd w:val="clear" w:color="auto" w:fill="C0C0C0"/>
            <w:noWrap/>
            <w:vAlign w:val="center"/>
          </w:tcPr>
          <w:p w14:paraId="4EDD5CC2" w14:textId="77777777" w:rsidR="00DF1C8B" w:rsidRDefault="00DF1C8B" w:rsidP="00DF1C8B">
            <w:pPr>
              <w:jc w:val="center"/>
              <w:rPr>
                <w:rFonts w:ascii="Arial Narrow" w:hAnsi="Arial Narrow" w:cs="Arial"/>
                <w:b/>
                <w:bCs/>
                <w:sz w:val="20"/>
                <w:szCs w:val="20"/>
              </w:rPr>
            </w:pPr>
            <w:r>
              <w:rPr>
                <w:rFonts w:ascii="Arial Narrow" w:hAnsi="Arial Narrow" w:cs="Arial"/>
                <w:b/>
                <w:bCs/>
                <w:sz w:val="20"/>
                <w:szCs w:val="20"/>
              </w:rPr>
              <w:t>Skutočnosť</w:t>
            </w:r>
          </w:p>
        </w:tc>
        <w:tc>
          <w:tcPr>
            <w:tcW w:w="850" w:type="dxa"/>
            <w:tcBorders>
              <w:top w:val="single" w:sz="8" w:space="0" w:color="auto"/>
              <w:left w:val="single" w:sz="4" w:space="0" w:color="auto"/>
              <w:bottom w:val="single" w:sz="4" w:space="0" w:color="auto"/>
              <w:right w:val="single" w:sz="8" w:space="0" w:color="auto"/>
            </w:tcBorders>
            <w:shd w:val="clear" w:color="auto" w:fill="C0C0C0"/>
            <w:noWrap/>
            <w:vAlign w:val="center"/>
          </w:tcPr>
          <w:p w14:paraId="1D3C7026" w14:textId="77777777" w:rsidR="00DF1C8B" w:rsidRDefault="00DF1C8B" w:rsidP="00DF1C8B">
            <w:pPr>
              <w:jc w:val="center"/>
              <w:rPr>
                <w:rFonts w:ascii="Arial Narrow" w:hAnsi="Arial Narrow" w:cs="Arial"/>
                <w:b/>
                <w:bCs/>
                <w:sz w:val="20"/>
                <w:szCs w:val="20"/>
              </w:rPr>
            </w:pPr>
            <w:r>
              <w:rPr>
                <w:rFonts w:ascii="Arial Narrow" w:hAnsi="Arial Narrow" w:cs="Arial"/>
                <w:b/>
                <w:bCs/>
                <w:sz w:val="20"/>
                <w:szCs w:val="20"/>
              </w:rPr>
              <w:t>%</w:t>
            </w:r>
          </w:p>
        </w:tc>
      </w:tr>
      <w:tr w:rsidR="00DF1C8B" w14:paraId="22F825C4" w14:textId="77777777" w:rsidTr="00DF1C8B">
        <w:trPr>
          <w:trHeight w:val="330"/>
        </w:trPr>
        <w:tc>
          <w:tcPr>
            <w:tcW w:w="9654"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4E5B632A" w14:textId="77777777" w:rsidR="00DF1C8B" w:rsidRDefault="00DF1C8B" w:rsidP="00DF1C8B">
            <w:pPr>
              <w:jc w:val="center"/>
              <w:rPr>
                <w:rFonts w:ascii="Arial Narrow" w:hAnsi="Arial Narrow" w:cs="Arial"/>
                <w:b/>
                <w:bCs/>
                <w:sz w:val="22"/>
                <w:szCs w:val="22"/>
              </w:rPr>
            </w:pPr>
            <w:r>
              <w:rPr>
                <w:rFonts w:ascii="Arial Narrow" w:hAnsi="Arial Narrow" w:cs="Arial"/>
                <w:b/>
                <w:bCs/>
                <w:sz w:val="22"/>
                <w:szCs w:val="22"/>
              </w:rPr>
              <w:t>600 – Bežné výdavky</w:t>
            </w:r>
          </w:p>
        </w:tc>
      </w:tr>
      <w:tr w:rsidR="00DF1C8B" w14:paraId="2CA8A5BE"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4CD8C13" w14:textId="77777777" w:rsidR="00DF1C8B" w:rsidRPr="00CF2987" w:rsidRDefault="00DF1C8B" w:rsidP="00DF1C8B">
            <w:pPr>
              <w:rPr>
                <w:rFonts w:ascii="Arial Narrow" w:hAnsi="Arial Narrow" w:cs="Arial"/>
                <w:b/>
                <w:i/>
                <w:iCs/>
                <w:sz w:val="20"/>
                <w:szCs w:val="20"/>
              </w:rPr>
            </w:pPr>
            <w:r w:rsidRPr="00CF2987">
              <w:rPr>
                <w:rFonts w:ascii="Arial Narrow" w:hAnsi="Arial Narrow" w:cs="Arial"/>
                <w:b/>
                <w:i/>
                <w:iCs/>
                <w:sz w:val="20"/>
                <w:szCs w:val="20"/>
              </w:rPr>
              <w:t>01. Všeob. verejné služby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7C836D65" w14:textId="77777777" w:rsidR="00DF1C8B" w:rsidRPr="00CF2987" w:rsidRDefault="00DF1C8B" w:rsidP="00DF1C8B">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908BA3E"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141 788,00</w:t>
            </w:r>
          </w:p>
        </w:tc>
        <w:tc>
          <w:tcPr>
            <w:tcW w:w="1701" w:type="dxa"/>
            <w:tcBorders>
              <w:top w:val="nil"/>
              <w:left w:val="nil"/>
              <w:bottom w:val="single" w:sz="4" w:space="0" w:color="auto"/>
              <w:right w:val="single" w:sz="4" w:space="0" w:color="auto"/>
            </w:tcBorders>
            <w:shd w:val="clear" w:color="auto" w:fill="auto"/>
            <w:noWrap/>
            <w:vAlign w:val="bottom"/>
          </w:tcPr>
          <w:p w14:paraId="3EDDD4C9"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151 168,00</w:t>
            </w:r>
          </w:p>
        </w:tc>
        <w:tc>
          <w:tcPr>
            <w:tcW w:w="1701" w:type="dxa"/>
            <w:tcBorders>
              <w:top w:val="nil"/>
              <w:left w:val="nil"/>
              <w:bottom w:val="single" w:sz="4" w:space="0" w:color="auto"/>
              <w:right w:val="single" w:sz="4" w:space="0" w:color="auto"/>
            </w:tcBorders>
            <w:shd w:val="clear" w:color="auto" w:fill="auto"/>
            <w:noWrap/>
            <w:vAlign w:val="bottom"/>
          </w:tcPr>
          <w:p w14:paraId="5F38EAF3"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148 500,23</w:t>
            </w:r>
          </w:p>
        </w:tc>
        <w:tc>
          <w:tcPr>
            <w:tcW w:w="850" w:type="dxa"/>
            <w:tcBorders>
              <w:top w:val="nil"/>
              <w:left w:val="nil"/>
              <w:bottom w:val="single" w:sz="4" w:space="0" w:color="auto"/>
              <w:right w:val="single" w:sz="8" w:space="0" w:color="auto"/>
            </w:tcBorders>
            <w:shd w:val="clear" w:color="auto" w:fill="auto"/>
            <w:noWrap/>
            <w:vAlign w:val="bottom"/>
          </w:tcPr>
          <w:p w14:paraId="259A5481"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98,2</w:t>
            </w:r>
          </w:p>
        </w:tc>
      </w:tr>
      <w:tr w:rsidR="00DF1C8B" w14:paraId="090DC297"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CEB2B6F" w14:textId="77777777" w:rsidR="00DF1C8B" w:rsidRDefault="00DF1C8B" w:rsidP="00DF1C8B">
            <w:pPr>
              <w:rPr>
                <w:rFonts w:ascii="Arial Narrow" w:hAnsi="Arial Narrow" w:cs="Arial"/>
                <w:sz w:val="20"/>
                <w:szCs w:val="20"/>
              </w:rPr>
            </w:pPr>
            <w:r>
              <w:rPr>
                <w:rFonts w:ascii="Arial Narrow" w:hAnsi="Arial Narrow" w:cs="Arial"/>
                <w:sz w:val="20"/>
                <w:szCs w:val="20"/>
              </w:rPr>
              <w:t>01.1.1.Výdavky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44EE311E"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0DF260B"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132 770,00</w:t>
            </w:r>
          </w:p>
        </w:tc>
        <w:tc>
          <w:tcPr>
            <w:tcW w:w="1701" w:type="dxa"/>
            <w:tcBorders>
              <w:top w:val="nil"/>
              <w:left w:val="nil"/>
              <w:bottom w:val="single" w:sz="4" w:space="0" w:color="auto"/>
              <w:right w:val="single" w:sz="4" w:space="0" w:color="auto"/>
            </w:tcBorders>
            <w:shd w:val="clear" w:color="auto" w:fill="auto"/>
            <w:noWrap/>
            <w:vAlign w:val="bottom"/>
          </w:tcPr>
          <w:p w14:paraId="0BC314D1"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136 570,00</w:t>
            </w:r>
          </w:p>
        </w:tc>
        <w:tc>
          <w:tcPr>
            <w:tcW w:w="1701" w:type="dxa"/>
            <w:tcBorders>
              <w:top w:val="nil"/>
              <w:left w:val="nil"/>
              <w:bottom w:val="single" w:sz="4" w:space="0" w:color="auto"/>
              <w:right w:val="single" w:sz="4" w:space="0" w:color="auto"/>
            </w:tcBorders>
            <w:shd w:val="clear" w:color="auto" w:fill="auto"/>
            <w:noWrap/>
            <w:vAlign w:val="bottom"/>
          </w:tcPr>
          <w:p w14:paraId="56025ED5"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134 119,26</w:t>
            </w:r>
          </w:p>
        </w:tc>
        <w:tc>
          <w:tcPr>
            <w:tcW w:w="850" w:type="dxa"/>
            <w:tcBorders>
              <w:top w:val="nil"/>
              <w:left w:val="nil"/>
              <w:bottom w:val="single" w:sz="4" w:space="0" w:color="auto"/>
              <w:right w:val="single" w:sz="8" w:space="0" w:color="auto"/>
            </w:tcBorders>
            <w:shd w:val="clear" w:color="auto" w:fill="auto"/>
            <w:noWrap/>
            <w:vAlign w:val="bottom"/>
          </w:tcPr>
          <w:p w14:paraId="33FCEC9B"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98,2</w:t>
            </w:r>
          </w:p>
        </w:tc>
      </w:tr>
      <w:tr w:rsidR="00DF1C8B" w14:paraId="7238B770"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FEECAE2" w14:textId="77777777" w:rsidR="00DF1C8B" w:rsidRDefault="00DF1C8B" w:rsidP="00DF1C8B">
            <w:pPr>
              <w:rPr>
                <w:rFonts w:ascii="Arial Narrow" w:hAnsi="Arial Narrow" w:cs="Arial"/>
                <w:sz w:val="20"/>
                <w:szCs w:val="20"/>
              </w:rPr>
            </w:pPr>
            <w:r>
              <w:rPr>
                <w:rFonts w:ascii="Arial Narrow" w:hAnsi="Arial Narrow" w:cs="Arial"/>
                <w:sz w:val="20"/>
                <w:szCs w:val="20"/>
              </w:rPr>
              <w:t>01.1.2 Finančná a rozpočtová oblasť</w:t>
            </w:r>
          </w:p>
        </w:tc>
        <w:tc>
          <w:tcPr>
            <w:tcW w:w="207" w:type="dxa"/>
            <w:tcBorders>
              <w:top w:val="nil"/>
              <w:left w:val="nil"/>
              <w:bottom w:val="single" w:sz="4" w:space="0" w:color="auto"/>
              <w:right w:val="single" w:sz="4" w:space="0" w:color="auto"/>
            </w:tcBorders>
            <w:shd w:val="clear" w:color="auto" w:fill="auto"/>
            <w:noWrap/>
            <w:vAlign w:val="bottom"/>
          </w:tcPr>
          <w:p w14:paraId="36EA2A80"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06D47A4"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3 023,00</w:t>
            </w:r>
          </w:p>
        </w:tc>
        <w:tc>
          <w:tcPr>
            <w:tcW w:w="1701" w:type="dxa"/>
            <w:tcBorders>
              <w:top w:val="nil"/>
              <w:left w:val="nil"/>
              <w:bottom w:val="single" w:sz="4" w:space="0" w:color="auto"/>
              <w:right w:val="single" w:sz="4" w:space="0" w:color="auto"/>
            </w:tcBorders>
            <w:shd w:val="clear" w:color="auto" w:fill="auto"/>
            <w:noWrap/>
            <w:vAlign w:val="bottom"/>
          </w:tcPr>
          <w:p w14:paraId="0B6241F0"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3 372,00</w:t>
            </w:r>
          </w:p>
        </w:tc>
        <w:tc>
          <w:tcPr>
            <w:tcW w:w="1701" w:type="dxa"/>
            <w:tcBorders>
              <w:top w:val="nil"/>
              <w:left w:val="nil"/>
              <w:bottom w:val="single" w:sz="4" w:space="0" w:color="auto"/>
              <w:right w:val="single" w:sz="4" w:space="0" w:color="auto"/>
            </w:tcBorders>
            <w:shd w:val="clear" w:color="auto" w:fill="auto"/>
            <w:noWrap/>
            <w:vAlign w:val="bottom"/>
          </w:tcPr>
          <w:p w14:paraId="5388421E"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3 154,72</w:t>
            </w:r>
            <w:r w:rsidRPr="002C5D5F">
              <w:rPr>
                <w:rFonts w:ascii="Arial Narrow" w:hAnsi="Arial Narrow" w:cs="Arial"/>
                <w:sz w:val="20"/>
                <w:szCs w:val="20"/>
              </w:rPr>
              <w:t xml:space="preserve"> </w:t>
            </w:r>
          </w:p>
        </w:tc>
        <w:tc>
          <w:tcPr>
            <w:tcW w:w="850" w:type="dxa"/>
            <w:tcBorders>
              <w:top w:val="nil"/>
              <w:left w:val="nil"/>
              <w:bottom w:val="single" w:sz="4" w:space="0" w:color="auto"/>
              <w:right w:val="single" w:sz="8" w:space="0" w:color="auto"/>
            </w:tcBorders>
            <w:shd w:val="clear" w:color="auto" w:fill="auto"/>
            <w:noWrap/>
            <w:vAlign w:val="bottom"/>
          </w:tcPr>
          <w:p w14:paraId="2D5D6000"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93,6</w:t>
            </w:r>
          </w:p>
        </w:tc>
      </w:tr>
      <w:tr w:rsidR="00DF1C8B" w14:paraId="49E04DB9"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4E242EB" w14:textId="77777777" w:rsidR="00DF1C8B" w:rsidRDefault="00DF1C8B" w:rsidP="00DF1C8B">
            <w:pPr>
              <w:rPr>
                <w:rFonts w:ascii="Arial Narrow" w:hAnsi="Arial Narrow" w:cs="Arial"/>
                <w:sz w:val="20"/>
                <w:szCs w:val="20"/>
              </w:rPr>
            </w:pPr>
            <w:r>
              <w:rPr>
                <w:rFonts w:ascii="Arial Narrow" w:hAnsi="Arial Narrow" w:cs="Arial"/>
                <w:sz w:val="20"/>
                <w:szCs w:val="20"/>
              </w:rPr>
              <w:t xml:space="preserve">01.6.0 Všeobecné verejné služby inde </w:t>
            </w:r>
            <w:proofErr w:type="spellStart"/>
            <w:r>
              <w:rPr>
                <w:rFonts w:ascii="Arial Narrow" w:hAnsi="Arial Narrow" w:cs="Arial"/>
                <w:sz w:val="20"/>
                <w:szCs w:val="20"/>
              </w:rPr>
              <w:t>neklasif</w:t>
            </w:r>
            <w:proofErr w:type="spellEnd"/>
            <w:r>
              <w:rPr>
                <w:rFonts w:ascii="Arial Narrow" w:hAnsi="Arial Narrow" w:cs="Arial"/>
                <w:sz w:val="20"/>
                <w:szCs w:val="20"/>
              </w:rPr>
              <w:t>.</w:t>
            </w:r>
          </w:p>
        </w:tc>
        <w:tc>
          <w:tcPr>
            <w:tcW w:w="207" w:type="dxa"/>
            <w:tcBorders>
              <w:top w:val="nil"/>
              <w:left w:val="nil"/>
              <w:bottom w:val="single" w:sz="4" w:space="0" w:color="auto"/>
              <w:right w:val="single" w:sz="4" w:space="0" w:color="auto"/>
            </w:tcBorders>
            <w:shd w:val="clear" w:color="auto" w:fill="auto"/>
            <w:noWrap/>
            <w:vAlign w:val="bottom"/>
          </w:tcPr>
          <w:p w14:paraId="772DF554"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9298E0E" w14:textId="77777777" w:rsidR="00DF1C8B" w:rsidRPr="002C5D5F" w:rsidRDefault="00DF1C8B" w:rsidP="00DF1C8B">
            <w:pPr>
              <w:jc w:val="right"/>
              <w:rPr>
                <w:rFonts w:ascii="Arial Narrow" w:hAnsi="Arial Narrow" w:cs="Arial"/>
                <w:sz w:val="20"/>
                <w:szCs w:val="20"/>
              </w:rPr>
            </w:pPr>
            <w:r w:rsidRPr="002C5D5F">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0A3B705A"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2 540,00</w:t>
            </w:r>
          </w:p>
        </w:tc>
        <w:tc>
          <w:tcPr>
            <w:tcW w:w="1701" w:type="dxa"/>
            <w:tcBorders>
              <w:top w:val="nil"/>
              <w:left w:val="nil"/>
              <w:bottom w:val="single" w:sz="4" w:space="0" w:color="auto"/>
              <w:right w:val="single" w:sz="4" w:space="0" w:color="auto"/>
            </w:tcBorders>
            <w:shd w:val="clear" w:color="auto" w:fill="auto"/>
            <w:noWrap/>
            <w:vAlign w:val="bottom"/>
          </w:tcPr>
          <w:p w14:paraId="2551E831"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2 539,87</w:t>
            </w:r>
          </w:p>
        </w:tc>
        <w:tc>
          <w:tcPr>
            <w:tcW w:w="850" w:type="dxa"/>
            <w:tcBorders>
              <w:top w:val="nil"/>
              <w:left w:val="nil"/>
              <w:bottom w:val="single" w:sz="4" w:space="0" w:color="auto"/>
              <w:right w:val="single" w:sz="8" w:space="0" w:color="auto"/>
            </w:tcBorders>
            <w:shd w:val="clear" w:color="auto" w:fill="auto"/>
            <w:noWrap/>
            <w:vAlign w:val="bottom"/>
          </w:tcPr>
          <w:p w14:paraId="52455BD1"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0FF56108"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D128228" w14:textId="77777777" w:rsidR="00DF1C8B" w:rsidRDefault="00DF1C8B" w:rsidP="00DF1C8B">
            <w:pPr>
              <w:rPr>
                <w:rFonts w:ascii="Arial Narrow" w:hAnsi="Arial Narrow" w:cs="Arial"/>
                <w:sz w:val="20"/>
                <w:szCs w:val="20"/>
              </w:rPr>
            </w:pPr>
            <w:r>
              <w:rPr>
                <w:rFonts w:ascii="Arial Narrow" w:hAnsi="Arial Narrow" w:cs="Arial"/>
                <w:sz w:val="20"/>
                <w:szCs w:val="20"/>
              </w:rPr>
              <w:t>01.7.0 Transakcie verejného dlhu</w:t>
            </w:r>
          </w:p>
        </w:tc>
        <w:tc>
          <w:tcPr>
            <w:tcW w:w="207" w:type="dxa"/>
            <w:tcBorders>
              <w:top w:val="nil"/>
              <w:left w:val="nil"/>
              <w:bottom w:val="single" w:sz="4" w:space="0" w:color="auto"/>
              <w:right w:val="single" w:sz="4" w:space="0" w:color="auto"/>
            </w:tcBorders>
            <w:shd w:val="clear" w:color="auto" w:fill="auto"/>
            <w:noWrap/>
            <w:vAlign w:val="bottom"/>
          </w:tcPr>
          <w:p w14:paraId="0A180B1B" w14:textId="77777777" w:rsidR="00DF1C8B" w:rsidRDefault="00DF1C8B" w:rsidP="00DF1C8B">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576EC4BA" w14:textId="77777777" w:rsidR="00DF1C8B" w:rsidRPr="002B422A" w:rsidRDefault="00DF1C8B" w:rsidP="00DF1C8B">
            <w:pPr>
              <w:jc w:val="right"/>
              <w:rPr>
                <w:rFonts w:ascii="Arial Narrow" w:hAnsi="Arial Narrow" w:cs="Arial"/>
                <w:sz w:val="20"/>
                <w:szCs w:val="20"/>
              </w:rPr>
            </w:pPr>
            <w:r>
              <w:rPr>
                <w:rFonts w:ascii="Arial Narrow" w:hAnsi="Arial Narrow" w:cs="Arial"/>
                <w:sz w:val="20"/>
                <w:szCs w:val="20"/>
              </w:rPr>
              <w:t>5 995,00</w:t>
            </w:r>
          </w:p>
        </w:tc>
        <w:tc>
          <w:tcPr>
            <w:tcW w:w="1701" w:type="dxa"/>
            <w:tcBorders>
              <w:top w:val="nil"/>
              <w:left w:val="nil"/>
              <w:bottom w:val="single" w:sz="4" w:space="0" w:color="auto"/>
              <w:right w:val="single" w:sz="4" w:space="0" w:color="auto"/>
            </w:tcBorders>
            <w:shd w:val="clear" w:color="auto" w:fill="auto"/>
            <w:noWrap/>
            <w:vAlign w:val="bottom"/>
          </w:tcPr>
          <w:p w14:paraId="4F7DFD12" w14:textId="77777777" w:rsidR="00DF1C8B" w:rsidRPr="002B422A" w:rsidRDefault="00DF1C8B" w:rsidP="00DF1C8B">
            <w:pPr>
              <w:jc w:val="right"/>
              <w:rPr>
                <w:rFonts w:ascii="Arial Narrow" w:hAnsi="Arial Narrow" w:cs="Arial"/>
                <w:sz w:val="20"/>
                <w:szCs w:val="20"/>
              </w:rPr>
            </w:pPr>
            <w:r>
              <w:rPr>
                <w:rFonts w:ascii="Arial Narrow" w:hAnsi="Arial Narrow" w:cs="Arial"/>
                <w:sz w:val="20"/>
                <w:szCs w:val="20"/>
              </w:rPr>
              <w:t>8 686,00</w:t>
            </w:r>
          </w:p>
        </w:tc>
        <w:tc>
          <w:tcPr>
            <w:tcW w:w="1701" w:type="dxa"/>
            <w:tcBorders>
              <w:top w:val="nil"/>
              <w:left w:val="nil"/>
              <w:bottom w:val="single" w:sz="4" w:space="0" w:color="auto"/>
              <w:right w:val="single" w:sz="4" w:space="0" w:color="auto"/>
            </w:tcBorders>
            <w:shd w:val="clear" w:color="auto" w:fill="auto"/>
            <w:noWrap/>
            <w:vAlign w:val="bottom"/>
          </w:tcPr>
          <w:p w14:paraId="2F626BCA"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8 686,38</w:t>
            </w:r>
          </w:p>
        </w:tc>
        <w:tc>
          <w:tcPr>
            <w:tcW w:w="850" w:type="dxa"/>
            <w:tcBorders>
              <w:top w:val="nil"/>
              <w:left w:val="nil"/>
              <w:bottom w:val="single" w:sz="4" w:space="0" w:color="auto"/>
              <w:right w:val="single" w:sz="8" w:space="0" w:color="auto"/>
            </w:tcBorders>
            <w:shd w:val="clear" w:color="auto" w:fill="auto"/>
            <w:noWrap/>
            <w:vAlign w:val="bottom"/>
          </w:tcPr>
          <w:p w14:paraId="6DCDEC76"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00FCC058"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398349D" w14:textId="77777777" w:rsidR="00DF1C8B" w:rsidRPr="00CF2987" w:rsidRDefault="00DF1C8B" w:rsidP="00DF1C8B">
            <w:pPr>
              <w:rPr>
                <w:rFonts w:ascii="Arial Narrow" w:hAnsi="Arial Narrow" w:cs="Arial"/>
                <w:b/>
                <w:i/>
                <w:iCs/>
                <w:sz w:val="20"/>
                <w:szCs w:val="20"/>
              </w:rPr>
            </w:pPr>
            <w:r w:rsidRPr="00CF2987">
              <w:rPr>
                <w:rFonts w:ascii="Arial Narrow" w:hAnsi="Arial Narrow" w:cs="Arial"/>
                <w:b/>
                <w:i/>
                <w:iCs/>
                <w:sz w:val="20"/>
                <w:szCs w:val="20"/>
              </w:rPr>
              <w:t>02 Obrana</w:t>
            </w:r>
          </w:p>
        </w:tc>
        <w:tc>
          <w:tcPr>
            <w:tcW w:w="207" w:type="dxa"/>
            <w:tcBorders>
              <w:top w:val="nil"/>
              <w:left w:val="nil"/>
              <w:bottom w:val="single" w:sz="4" w:space="0" w:color="auto"/>
              <w:right w:val="single" w:sz="4" w:space="0" w:color="auto"/>
            </w:tcBorders>
            <w:shd w:val="clear" w:color="auto" w:fill="auto"/>
            <w:noWrap/>
            <w:vAlign w:val="bottom"/>
          </w:tcPr>
          <w:p w14:paraId="11275A88" w14:textId="77777777" w:rsidR="00DF1C8B" w:rsidRPr="00CF2987" w:rsidRDefault="00DF1C8B" w:rsidP="00DF1C8B">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DC8D1AC"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186,00</w:t>
            </w:r>
          </w:p>
        </w:tc>
        <w:tc>
          <w:tcPr>
            <w:tcW w:w="1701" w:type="dxa"/>
            <w:tcBorders>
              <w:top w:val="nil"/>
              <w:left w:val="nil"/>
              <w:bottom w:val="single" w:sz="4" w:space="0" w:color="auto"/>
              <w:right w:val="single" w:sz="4" w:space="0" w:color="auto"/>
            </w:tcBorders>
            <w:shd w:val="clear" w:color="auto" w:fill="auto"/>
            <w:noWrap/>
            <w:vAlign w:val="bottom"/>
          </w:tcPr>
          <w:p w14:paraId="0C208B27"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591,00</w:t>
            </w:r>
          </w:p>
        </w:tc>
        <w:tc>
          <w:tcPr>
            <w:tcW w:w="1701" w:type="dxa"/>
            <w:tcBorders>
              <w:top w:val="nil"/>
              <w:left w:val="nil"/>
              <w:bottom w:val="single" w:sz="4" w:space="0" w:color="auto"/>
              <w:right w:val="single" w:sz="4" w:space="0" w:color="auto"/>
            </w:tcBorders>
            <w:shd w:val="clear" w:color="auto" w:fill="auto"/>
            <w:noWrap/>
            <w:vAlign w:val="bottom"/>
          </w:tcPr>
          <w:p w14:paraId="57871E93"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591,76</w:t>
            </w:r>
          </w:p>
        </w:tc>
        <w:tc>
          <w:tcPr>
            <w:tcW w:w="850" w:type="dxa"/>
            <w:tcBorders>
              <w:top w:val="nil"/>
              <w:left w:val="nil"/>
              <w:bottom w:val="single" w:sz="4" w:space="0" w:color="auto"/>
              <w:right w:val="single" w:sz="8" w:space="0" w:color="auto"/>
            </w:tcBorders>
            <w:shd w:val="clear" w:color="auto" w:fill="auto"/>
            <w:noWrap/>
            <w:vAlign w:val="bottom"/>
          </w:tcPr>
          <w:p w14:paraId="75ACCB36"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100,1</w:t>
            </w:r>
          </w:p>
        </w:tc>
      </w:tr>
      <w:tr w:rsidR="00DF1C8B" w14:paraId="04BC94E3"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B6BAED5" w14:textId="77777777" w:rsidR="00DF1C8B" w:rsidRDefault="00DF1C8B" w:rsidP="00DF1C8B">
            <w:pPr>
              <w:rPr>
                <w:rFonts w:ascii="Arial Narrow" w:hAnsi="Arial Narrow" w:cs="Arial"/>
                <w:sz w:val="20"/>
                <w:szCs w:val="20"/>
              </w:rPr>
            </w:pPr>
            <w:r>
              <w:rPr>
                <w:rFonts w:ascii="Arial Narrow" w:hAnsi="Arial Narrow" w:cs="Arial"/>
                <w:sz w:val="20"/>
                <w:szCs w:val="20"/>
              </w:rPr>
              <w:t>02.2.0 Civilná ochrana</w:t>
            </w:r>
          </w:p>
        </w:tc>
        <w:tc>
          <w:tcPr>
            <w:tcW w:w="207" w:type="dxa"/>
            <w:tcBorders>
              <w:top w:val="nil"/>
              <w:left w:val="nil"/>
              <w:bottom w:val="single" w:sz="4" w:space="0" w:color="auto"/>
              <w:right w:val="single" w:sz="4" w:space="0" w:color="auto"/>
            </w:tcBorders>
            <w:shd w:val="clear" w:color="auto" w:fill="auto"/>
            <w:noWrap/>
            <w:vAlign w:val="bottom"/>
          </w:tcPr>
          <w:p w14:paraId="6D1F0A6D"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ADFF64D"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186,00</w:t>
            </w:r>
          </w:p>
        </w:tc>
        <w:tc>
          <w:tcPr>
            <w:tcW w:w="1701" w:type="dxa"/>
            <w:tcBorders>
              <w:top w:val="nil"/>
              <w:left w:val="nil"/>
              <w:bottom w:val="single" w:sz="4" w:space="0" w:color="auto"/>
              <w:right w:val="single" w:sz="4" w:space="0" w:color="auto"/>
            </w:tcBorders>
            <w:shd w:val="clear" w:color="auto" w:fill="auto"/>
            <w:noWrap/>
            <w:vAlign w:val="bottom"/>
          </w:tcPr>
          <w:p w14:paraId="5CF8C7CE"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591,00</w:t>
            </w:r>
          </w:p>
        </w:tc>
        <w:tc>
          <w:tcPr>
            <w:tcW w:w="1701" w:type="dxa"/>
            <w:tcBorders>
              <w:top w:val="nil"/>
              <w:left w:val="nil"/>
              <w:bottom w:val="single" w:sz="4" w:space="0" w:color="auto"/>
              <w:right w:val="single" w:sz="4" w:space="0" w:color="auto"/>
            </w:tcBorders>
            <w:shd w:val="clear" w:color="auto" w:fill="auto"/>
            <w:noWrap/>
            <w:vAlign w:val="bottom"/>
          </w:tcPr>
          <w:p w14:paraId="4F160FE3"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591,76</w:t>
            </w:r>
          </w:p>
        </w:tc>
        <w:tc>
          <w:tcPr>
            <w:tcW w:w="850" w:type="dxa"/>
            <w:tcBorders>
              <w:top w:val="nil"/>
              <w:left w:val="nil"/>
              <w:bottom w:val="single" w:sz="4" w:space="0" w:color="auto"/>
              <w:right w:val="single" w:sz="8" w:space="0" w:color="auto"/>
            </w:tcBorders>
            <w:shd w:val="clear" w:color="auto" w:fill="auto"/>
            <w:noWrap/>
            <w:vAlign w:val="bottom"/>
          </w:tcPr>
          <w:p w14:paraId="1C6C6071"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100,1</w:t>
            </w:r>
          </w:p>
        </w:tc>
      </w:tr>
      <w:tr w:rsidR="00DF1C8B" w14:paraId="2231E997"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1A88707" w14:textId="77777777" w:rsidR="00DF1C8B" w:rsidRPr="00803A68" w:rsidRDefault="00DF1C8B" w:rsidP="00DF1C8B">
            <w:pPr>
              <w:rPr>
                <w:rFonts w:ascii="Arial Narrow" w:hAnsi="Arial Narrow" w:cs="Arial"/>
                <w:b/>
                <w:i/>
                <w:sz w:val="20"/>
                <w:szCs w:val="20"/>
              </w:rPr>
            </w:pPr>
            <w:r w:rsidRPr="00803A68">
              <w:rPr>
                <w:rFonts w:ascii="Arial Narrow" w:hAnsi="Arial Narrow" w:cs="Arial"/>
                <w:b/>
                <w:i/>
                <w:sz w:val="20"/>
                <w:szCs w:val="20"/>
              </w:rPr>
              <w:t>03 Verejný poriadok a bezpečnosť</w:t>
            </w:r>
          </w:p>
        </w:tc>
        <w:tc>
          <w:tcPr>
            <w:tcW w:w="207" w:type="dxa"/>
            <w:tcBorders>
              <w:top w:val="nil"/>
              <w:left w:val="nil"/>
              <w:bottom w:val="single" w:sz="4" w:space="0" w:color="auto"/>
              <w:right w:val="single" w:sz="4" w:space="0" w:color="auto"/>
            </w:tcBorders>
            <w:shd w:val="clear" w:color="auto" w:fill="auto"/>
            <w:noWrap/>
            <w:vAlign w:val="bottom"/>
          </w:tcPr>
          <w:p w14:paraId="49510B15" w14:textId="77777777" w:rsidR="00DF1C8B" w:rsidRPr="00803A68" w:rsidRDefault="00DF1C8B" w:rsidP="00DF1C8B">
            <w:pPr>
              <w:rPr>
                <w:rFonts w:ascii="Antique Olive" w:hAnsi="Antique Olive" w:cs="Arial"/>
                <w:b/>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452301EA" w14:textId="77777777" w:rsidR="00DF1C8B" w:rsidRPr="00803A68" w:rsidRDefault="00DF1C8B" w:rsidP="00DF1C8B">
            <w:pPr>
              <w:jc w:val="right"/>
              <w:rPr>
                <w:rFonts w:ascii="Arial Narrow" w:hAnsi="Arial Narrow" w:cs="Arial"/>
                <w:b/>
                <w:sz w:val="20"/>
                <w:szCs w:val="20"/>
              </w:rPr>
            </w:pPr>
            <w:r>
              <w:rPr>
                <w:rFonts w:ascii="Arial Narrow" w:hAnsi="Arial Narrow" w:cs="Arial"/>
                <w:b/>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6B0D4D50" w14:textId="77777777" w:rsidR="00DF1C8B" w:rsidRPr="00803A68" w:rsidRDefault="00DF1C8B" w:rsidP="00DF1C8B">
            <w:pPr>
              <w:jc w:val="right"/>
              <w:rPr>
                <w:rFonts w:ascii="Arial Narrow" w:hAnsi="Arial Narrow" w:cs="Arial"/>
                <w:b/>
                <w:sz w:val="20"/>
                <w:szCs w:val="20"/>
              </w:rPr>
            </w:pPr>
            <w:r>
              <w:rPr>
                <w:rFonts w:ascii="Arial Narrow" w:hAnsi="Arial Narrow" w:cs="Arial"/>
                <w:b/>
                <w:sz w:val="20"/>
                <w:szCs w:val="20"/>
              </w:rPr>
              <w:t>850,00</w:t>
            </w:r>
          </w:p>
        </w:tc>
        <w:tc>
          <w:tcPr>
            <w:tcW w:w="1701" w:type="dxa"/>
            <w:tcBorders>
              <w:top w:val="nil"/>
              <w:left w:val="nil"/>
              <w:bottom w:val="single" w:sz="4" w:space="0" w:color="auto"/>
              <w:right w:val="single" w:sz="4" w:space="0" w:color="auto"/>
            </w:tcBorders>
            <w:shd w:val="clear" w:color="auto" w:fill="auto"/>
            <w:noWrap/>
            <w:vAlign w:val="bottom"/>
          </w:tcPr>
          <w:p w14:paraId="785BF80F" w14:textId="77777777" w:rsidR="00DF1C8B" w:rsidRPr="00803A68" w:rsidRDefault="00DF1C8B" w:rsidP="00DF1C8B">
            <w:pPr>
              <w:jc w:val="right"/>
              <w:rPr>
                <w:rFonts w:ascii="Arial Narrow" w:hAnsi="Arial Narrow" w:cs="Arial"/>
                <w:b/>
                <w:sz w:val="20"/>
                <w:szCs w:val="20"/>
              </w:rPr>
            </w:pPr>
            <w:r>
              <w:rPr>
                <w:rFonts w:ascii="Arial Narrow" w:hAnsi="Arial Narrow" w:cs="Arial"/>
                <w:b/>
                <w:sz w:val="20"/>
                <w:szCs w:val="20"/>
              </w:rPr>
              <w:t>596,53</w:t>
            </w:r>
          </w:p>
        </w:tc>
        <w:tc>
          <w:tcPr>
            <w:tcW w:w="850" w:type="dxa"/>
            <w:tcBorders>
              <w:top w:val="nil"/>
              <w:left w:val="nil"/>
              <w:bottom w:val="single" w:sz="4" w:space="0" w:color="auto"/>
              <w:right w:val="single" w:sz="8" w:space="0" w:color="auto"/>
            </w:tcBorders>
            <w:shd w:val="clear" w:color="auto" w:fill="auto"/>
            <w:noWrap/>
            <w:vAlign w:val="bottom"/>
          </w:tcPr>
          <w:p w14:paraId="7B485D58" w14:textId="77777777" w:rsidR="00DF1C8B" w:rsidRPr="00803A68" w:rsidRDefault="00DF1C8B" w:rsidP="00DF1C8B">
            <w:pPr>
              <w:jc w:val="right"/>
              <w:rPr>
                <w:rFonts w:ascii="Arial Narrow" w:hAnsi="Arial Narrow" w:cs="Arial"/>
                <w:b/>
                <w:sz w:val="20"/>
                <w:szCs w:val="20"/>
              </w:rPr>
            </w:pPr>
            <w:r>
              <w:rPr>
                <w:rFonts w:ascii="Arial Narrow" w:hAnsi="Arial Narrow" w:cs="Arial"/>
                <w:b/>
                <w:sz w:val="20"/>
                <w:szCs w:val="20"/>
              </w:rPr>
              <w:t>70,2</w:t>
            </w:r>
          </w:p>
        </w:tc>
      </w:tr>
      <w:tr w:rsidR="00DF1C8B" w14:paraId="418820E7"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FDAF9A1" w14:textId="77777777" w:rsidR="00DF1C8B" w:rsidRDefault="00DF1C8B" w:rsidP="00DF1C8B">
            <w:pPr>
              <w:rPr>
                <w:rFonts w:ascii="Arial Narrow" w:hAnsi="Arial Narrow" w:cs="Arial"/>
                <w:sz w:val="20"/>
                <w:szCs w:val="20"/>
              </w:rPr>
            </w:pPr>
            <w:r>
              <w:rPr>
                <w:rFonts w:ascii="Arial Narrow" w:hAnsi="Arial Narrow" w:cs="Arial"/>
                <w:sz w:val="20"/>
                <w:szCs w:val="20"/>
              </w:rPr>
              <w:t>03.2.0 Ochrana pred požiarmi</w:t>
            </w:r>
          </w:p>
        </w:tc>
        <w:tc>
          <w:tcPr>
            <w:tcW w:w="207" w:type="dxa"/>
            <w:tcBorders>
              <w:top w:val="nil"/>
              <w:left w:val="nil"/>
              <w:bottom w:val="single" w:sz="4" w:space="0" w:color="auto"/>
              <w:right w:val="single" w:sz="4" w:space="0" w:color="auto"/>
            </w:tcBorders>
            <w:shd w:val="clear" w:color="auto" w:fill="auto"/>
            <w:noWrap/>
            <w:vAlign w:val="bottom"/>
          </w:tcPr>
          <w:p w14:paraId="3EA78309" w14:textId="77777777" w:rsidR="00DF1C8B" w:rsidRDefault="00DF1C8B" w:rsidP="00DF1C8B">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3B5AB953"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228482D1" w14:textId="77777777" w:rsidR="00DF1C8B" w:rsidRDefault="00DF1C8B" w:rsidP="00DF1C8B">
            <w:pPr>
              <w:jc w:val="right"/>
              <w:rPr>
                <w:rFonts w:ascii="Arial Narrow" w:hAnsi="Arial Narrow" w:cs="Arial"/>
                <w:sz w:val="20"/>
                <w:szCs w:val="20"/>
              </w:rPr>
            </w:pPr>
            <w:r>
              <w:rPr>
                <w:rFonts w:ascii="Arial Narrow" w:hAnsi="Arial Narrow" w:cs="Arial"/>
                <w:sz w:val="20"/>
                <w:szCs w:val="20"/>
              </w:rPr>
              <w:t>850,00</w:t>
            </w:r>
          </w:p>
        </w:tc>
        <w:tc>
          <w:tcPr>
            <w:tcW w:w="1701" w:type="dxa"/>
            <w:tcBorders>
              <w:top w:val="nil"/>
              <w:left w:val="nil"/>
              <w:bottom w:val="single" w:sz="4" w:space="0" w:color="auto"/>
              <w:right w:val="single" w:sz="4" w:space="0" w:color="auto"/>
            </w:tcBorders>
            <w:shd w:val="clear" w:color="auto" w:fill="auto"/>
            <w:noWrap/>
            <w:vAlign w:val="bottom"/>
          </w:tcPr>
          <w:p w14:paraId="509B4159" w14:textId="77777777" w:rsidR="00DF1C8B" w:rsidRDefault="00DF1C8B" w:rsidP="00DF1C8B">
            <w:pPr>
              <w:jc w:val="right"/>
              <w:rPr>
                <w:rFonts w:ascii="Arial Narrow" w:hAnsi="Arial Narrow" w:cs="Arial"/>
                <w:sz w:val="20"/>
                <w:szCs w:val="20"/>
              </w:rPr>
            </w:pPr>
            <w:r>
              <w:rPr>
                <w:rFonts w:ascii="Arial Narrow" w:hAnsi="Arial Narrow" w:cs="Arial"/>
                <w:sz w:val="20"/>
                <w:szCs w:val="20"/>
              </w:rPr>
              <w:t>596,53</w:t>
            </w:r>
          </w:p>
        </w:tc>
        <w:tc>
          <w:tcPr>
            <w:tcW w:w="850" w:type="dxa"/>
            <w:tcBorders>
              <w:top w:val="nil"/>
              <w:left w:val="nil"/>
              <w:bottom w:val="single" w:sz="4" w:space="0" w:color="auto"/>
              <w:right w:val="single" w:sz="8" w:space="0" w:color="auto"/>
            </w:tcBorders>
            <w:shd w:val="clear" w:color="auto" w:fill="auto"/>
            <w:noWrap/>
            <w:vAlign w:val="bottom"/>
          </w:tcPr>
          <w:p w14:paraId="6F26E0BA" w14:textId="77777777" w:rsidR="00DF1C8B" w:rsidRDefault="00DF1C8B" w:rsidP="00DF1C8B">
            <w:pPr>
              <w:jc w:val="right"/>
              <w:rPr>
                <w:rFonts w:ascii="Arial Narrow" w:hAnsi="Arial Narrow" w:cs="Arial"/>
                <w:sz w:val="20"/>
                <w:szCs w:val="20"/>
              </w:rPr>
            </w:pPr>
            <w:r>
              <w:rPr>
                <w:rFonts w:ascii="Arial Narrow" w:hAnsi="Arial Narrow" w:cs="Arial"/>
                <w:sz w:val="20"/>
                <w:szCs w:val="20"/>
              </w:rPr>
              <w:t>70,2</w:t>
            </w:r>
          </w:p>
        </w:tc>
      </w:tr>
      <w:tr w:rsidR="00DF1C8B" w14:paraId="0CA5F67D"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E6315F6" w14:textId="77777777" w:rsidR="00DF1C8B" w:rsidRPr="00CF2987" w:rsidRDefault="00DF1C8B" w:rsidP="00DF1C8B">
            <w:pPr>
              <w:rPr>
                <w:rFonts w:ascii="Arial Narrow" w:hAnsi="Arial Narrow" w:cs="Arial"/>
                <w:b/>
                <w:i/>
                <w:iCs/>
                <w:sz w:val="20"/>
                <w:szCs w:val="20"/>
              </w:rPr>
            </w:pPr>
            <w:r>
              <w:rPr>
                <w:rFonts w:ascii="Arial Narrow" w:hAnsi="Arial Narrow" w:cs="Arial"/>
                <w:b/>
                <w:i/>
                <w:iCs/>
                <w:sz w:val="20"/>
                <w:szCs w:val="20"/>
              </w:rPr>
              <w:t>04 Ekonomická oblasť</w:t>
            </w:r>
            <w:r w:rsidRPr="00CF2987">
              <w:rPr>
                <w:rFonts w:ascii="Arial Narrow" w:hAnsi="Arial Narrow" w:cs="Arial"/>
                <w:b/>
                <w:i/>
                <w:iCs/>
                <w:sz w:val="20"/>
                <w:szCs w:val="20"/>
              </w:rPr>
              <w:t xml:space="preserve">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5A4E4240" w14:textId="77777777" w:rsidR="00DF1C8B" w:rsidRPr="00CF2987" w:rsidRDefault="00DF1C8B" w:rsidP="00DF1C8B">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75080D2"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1 870,00</w:t>
            </w:r>
          </w:p>
        </w:tc>
        <w:tc>
          <w:tcPr>
            <w:tcW w:w="1701" w:type="dxa"/>
            <w:tcBorders>
              <w:top w:val="nil"/>
              <w:left w:val="nil"/>
              <w:bottom w:val="single" w:sz="4" w:space="0" w:color="auto"/>
              <w:right w:val="single" w:sz="4" w:space="0" w:color="auto"/>
            </w:tcBorders>
            <w:shd w:val="clear" w:color="auto" w:fill="auto"/>
            <w:noWrap/>
            <w:vAlign w:val="bottom"/>
          </w:tcPr>
          <w:p w14:paraId="366ABD86"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6 430,00</w:t>
            </w:r>
          </w:p>
        </w:tc>
        <w:tc>
          <w:tcPr>
            <w:tcW w:w="1701" w:type="dxa"/>
            <w:tcBorders>
              <w:top w:val="nil"/>
              <w:left w:val="nil"/>
              <w:bottom w:val="single" w:sz="4" w:space="0" w:color="auto"/>
              <w:right w:val="single" w:sz="4" w:space="0" w:color="auto"/>
            </w:tcBorders>
            <w:shd w:val="clear" w:color="auto" w:fill="auto"/>
            <w:noWrap/>
            <w:vAlign w:val="bottom"/>
          </w:tcPr>
          <w:p w14:paraId="37F5913A"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6 417,09</w:t>
            </w:r>
          </w:p>
        </w:tc>
        <w:tc>
          <w:tcPr>
            <w:tcW w:w="850" w:type="dxa"/>
            <w:tcBorders>
              <w:top w:val="nil"/>
              <w:left w:val="nil"/>
              <w:bottom w:val="single" w:sz="4" w:space="0" w:color="auto"/>
              <w:right w:val="single" w:sz="8" w:space="0" w:color="auto"/>
            </w:tcBorders>
            <w:shd w:val="clear" w:color="auto" w:fill="auto"/>
            <w:noWrap/>
            <w:vAlign w:val="bottom"/>
          </w:tcPr>
          <w:p w14:paraId="62D125DA"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99,8</w:t>
            </w:r>
          </w:p>
        </w:tc>
      </w:tr>
      <w:tr w:rsidR="00DF1C8B" w14:paraId="525830AF"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5EDC82A" w14:textId="77777777" w:rsidR="00DF1C8B" w:rsidRDefault="00DF1C8B" w:rsidP="00DF1C8B">
            <w:pPr>
              <w:rPr>
                <w:rFonts w:ascii="Arial Narrow" w:hAnsi="Arial Narrow" w:cs="Arial"/>
                <w:sz w:val="20"/>
                <w:szCs w:val="20"/>
              </w:rPr>
            </w:pPr>
            <w:r>
              <w:rPr>
                <w:rFonts w:ascii="Arial Narrow" w:hAnsi="Arial Narrow" w:cs="Arial"/>
                <w:sz w:val="20"/>
                <w:szCs w:val="20"/>
              </w:rPr>
              <w:t>04.1.2  Všeobecná pracovná oblasť</w:t>
            </w:r>
          </w:p>
        </w:tc>
        <w:tc>
          <w:tcPr>
            <w:tcW w:w="207" w:type="dxa"/>
            <w:tcBorders>
              <w:top w:val="nil"/>
              <w:left w:val="nil"/>
              <w:bottom w:val="single" w:sz="4" w:space="0" w:color="auto"/>
              <w:right w:val="single" w:sz="4" w:space="0" w:color="auto"/>
            </w:tcBorders>
            <w:shd w:val="clear" w:color="auto" w:fill="auto"/>
            <w:noWrap/>
            <w:vAlign w:val="bottom"/>
          </w:tcPr>
          <w:p w14:paraId="1E24DA49"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6D6F2FF"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7F34D742"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656,00</w:t>
            </w:r>
          </w:p>
        </w:tc>
        <w:tc>
          <w:tcPr>
            <w:tcW w:w="1701" w:type="dxa"/>
            <w:tcBorders>
              <w:top w:val="nil"/>
              <w:left w:val="nil"/>
              <w:bottom w:val="single" w:sz="4" w:space="0" w:color="auto"/>
              <w:right w:val="single" w:sz="4" w:space="0" w:color="auto"/>
            </w:tcBorders>
            <w:shd w:val="clear" w:color="auto" w:fill="auto"/>
            <w:noWrap/>
            <w:vAlign w:val="bottom"/>
          </w:tcPr>
          <w:p w14:paraId="2932E8C7"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655,50</w:t>
            </w:r>
          </w:p>
        </w:tc>
        <w:tc>
          <w:tcPr>
            <w:tcW w:w="850" w:type="dxa"/>
            <w:tcBorders>
              <w:top w:val="nil"/>
              <w:left w:val="nil"/>
              <w:bottom w:val="single" w:sz="4" w:space="0" w:color="auto"/>
              <w:right w:val="single" w:sz="8" w:space="0" w:color="auto"/>
            </w:tcBorders>
            <w:shd w:val="clear" w:color="auto" w:fill="auto"/>
            <w:noWrap/>
            <w:vAlign w:val="bottom"/>
          </w:tcPr>
          <w:p w14:paraId="2118E00E"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99,9</w:t>
            </w:r>
          </w:p>
        </w:tc>
      </w:tr>
      <w:tr w:rsidR="00DF1C8B" w14:paraId="494A6BFD"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C507AE0" w14:textId="77777777" w:rsidR="00DF1C8B" w:rsidRDefault="00DF1C8B" w:rsidP="00DF1C8B">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568699EC"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4CBD592"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1 8700</w:t>
            </w:r>
          </w:p>
        </w:tc>
        <w:tc>
          <w:tcPr>
            <w:tcW w:w="1701" w:type="dxa"/>
            <w:tcBorders>
              <w:top w:val="nil"/>
              <w:left w:val="nil"/>
              <w:bottom w:val="single" w:sz="4" w:space="0" w:color="auto"/>
              <w:right w:val="single" w:sz="4" w:space="0" w:color="auto"/>
            </w:tcBorders>
            <w:shd w:val="clear" w:color="auto" w:fill="auto"/>
            <w:noWrap/>
            <w:vAlign w:val="bottom"/>
          </w:tcPr>
          <w:p w14:paraId="1ACCE58F"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5 774,00</w:t>
            </w:r>
          </w:p>
        </w:tc>
        <w:tc>
          <w:tcPr>
            <w:tcW w:w="1701" w:type="dxa"/>
            <w:tcBorders>
              <w:top w:val="nil"/>
              <w:left w:val="nil"/>
              <w:bottom w:val="single" w:sz="4" w:space="0" w:color="auto"/>
              <w:right w:val="single" w:sz="4" w:space="0" w:color="auto"/>
            </w:tcBorders>
            <w:shd w:val="clear" w:color="auto" w:fill="auto"/>
            <w:noWrap/>
            <w:vAlign w:val="bottom"/>
          </w:tcPr>
          <w:p w14:paraId="418F562C"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5 761,59</w:t>
            </w:r>
          </w:p>
        </w:tc>
        <w:tc>
          <w:tcPr>
            <w:tcW w:w="850" w:type="dxa"/>
            <w:tcBorders>
              <w:top w:val="nil"/>
              <w:left w:val="nil"/>
              <w:bottom w:val="single" w:sz="4" w:space="0" w:color="auto"/>
              <w:right w:val="single" w:sz="8" w:space="0" w:color="auto"/>
            </w:tcBorders>
            <w:shd w:val="clear" w:color="auto" w:fill="auto"/>
            <w:noWrap/>
            <w:vAlign w:val="bottom"/>
          </w:tcPr>
          <w:p w14:paraId="32E9AACE"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99,8</w:t>
            </w:r>
          </w:p>
        </w:tc>
      </w:tr>
      <w:tr w:rsidR="00DF1C8B" w14:paraId="6C673BAB"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71DA9DE" w14:textId="77777777" w:rsidR="00DF1C8B" w:rsidRPr="00CF2987" w:rsidRDefault="00DF1C8B" w:rsidP="00DF1C8B">
            <w:pPr>
              <w:rPr>
                <w:rFonts w:ascii="Arial Narrow" w:hAnsi="Arial Narrow" w:cs="Arial"/>
                <w:b/>
                <w:i/>
                <w:iCs/>
                <w:sz w:val="20"/>
                <w:szCs w:val="20"/>
              </w:rPr>
            </w:pPr>
            <w:r w:rsidRPr="00CF2987">
              <w:rPr>
                <w:rFonts w:ascii="Arial Narrow" w:hAnsi="Arial Narrow" w:cs="Arial"/>
                <w:b/>
                <w:i/>
                <w:iCs/>
                <w:sz w:val="20"/>
                <w:szCs w:val="20"/>
              </w:rPr>
              <w:t>05 Ochrana ŽP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580A8522" w14:textId="77777777" w:rsidR="00DF1C8B" w:rsidRPr="00CF2987" w:rsidRDefault="00DF1C8B" w:rsidP="00DF1C8B">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6A2613D"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10 650,00</w:t>
            </w:r>
          </w:p>
        </w:tc>
        <w:tc>
          <w:tcPr>
            <w:tcW w:w="1701" w:type="dxa"/>
            <w:tcBorders>
              <w:top w:val="nil"/>
              <w:left w:val="nil"/>
              <w:bottom w:val="single" w:sz="4" w:space="0" w:color="auto"/>
              <w:right w:val="single" w:sz="4" w:space="0" w:color="auto"/>
            </w:tcBorders>
            <w:shd w:val="clear" w:color="auto" w:fill="auto"/>
            <w:noWrap/>
            <w:vAlign w:val="bottom"/>
          </w:tcPr>
          <w:p w14:paraId="3E792C9D"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13 717,00</w:t>
            </w:r>
          </w:p>
        </w:tc>
        <w:tc>
          <w:tcPr>
            <w:tcW w:w="1701" w:type="dxa"/>
            <w:tcBorders>
              <w:top w:val="nil"/>
              <w:left w:val="nil"/>
              <w:bottom w:val="single" w:sz="4" w:space="0" w:color="auto"/>
              <w:right w:val="single" w:sz="4" w:space="0" w:color="auto"/>
            </w:tcBorders>
            <w:shd w:val="clear" w:color="auto" w:fill="auto"/>
            <w:noWrap/>
            <w:vAlign w:val="bottom"/>
          </w:tcPr>
          <w:p w14:paraId="49B15981"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11 123,53</w:t>
            </w:r>
          </w:p>
        </w:tc>
        <w:tc>
          <w:tcPr>
            <w:tcW w:w="850" w:type="dxa"/>
            <w:tcBorders>
              <w:top w:val="nil"/>
              <w:left w:val="nil"/>
              <w:bottom w:val="single" w:sz="4" w:space="0" w:color="auto"/>
              <w:right w:val="single" w:sz="8" w:space="0" w:color="auto"/>
            </w:tcBorders>
            <w:shd w:val="clear" w:color="auto" w:fill="auto"/>
            <w:noWrap/>
            <w:vAlign w:val="bottom"/>
          </w:tcPr>
          <w:p w14:paraId="33C374DE"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81,1</w:t>
            </w:r>
          </w:p>
        </w:tc>
      </w:tr>
      <w:tr w:rsidR="00DF1C8B" w14:paraId="7940FF90"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F68F2DA" w14:textId="77777777" w:rsidR="00DF1C8B" w:rsidRDefault="00DF1C8B" w:rsidP="00DF1C8B">
            <w:pPr>
              <w:rPr>
                <w:rFonts w:ascii="Arial Narrow" w:hAnsi="Arial Narrow" w:cs="Arial"/>
                <w:sz w:val="20"/>
                <w:szCs w:val="20"/>
              </w:rPr>
            </w:pPr>
            <w:r>
              <w:rPr>
                <w:rFonts w:ascii="Arial Narrow" w:hAnsi="Arial Narrow" w:cs="Arial"/>
                <w:sz w:val="20"/>
                <w:szCs w:val="20"/>
              </w:rPr>
              <w:t>05.1.0 Nakladanie s odpadmi</w:t>
            </w:r>
          </w:p>
        </w:tc>
        <w:tc>
          <w:tcPr>
            <w:tcW w:w="207" w:type="dxa"/>
            <w:tcBorders>
              <w:top w:val="nil"/>
              <w:left w:val="nil"/>
              <w:bottom w:val="single" w:sz="4" w:space="0" w:color="auto"/>
              <w:right w:val="single" w:sz="4" w:space="0" w:color="auto"/>
            </w:tcBorders>
            <w:shd w:val="clear" w:color="auto" w:fill="auto"/>
            <w:noWrap/>
            <w:vAlign w:val="bottom"/>
          </w:tcPr>
          <w:p w14:paraId="0839660C"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D0C8D77"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10 650,00</w:t>
            </w:r>
          </w:p>
        </w:tc>
        <w:tc>
          <w:tcPr>
            <w:tcW w:w="1701" w:type="dxa"/>
            <w:tcBorders>
              <w:top w:val="nil"/>
              <w:left w:val="nil"/>
              <w:bottom w:val="single" w:sz="4" w:space="0" w:color="auto"/>
              <w:right w:val="single" w:sz="4" w:space="0" w:color="auto"/>
            </w:tcBorders>
            <w:shd w:val="clear" w:color="auto" w:fill="auto"/>
            <w:noWrap/>
            <w:vAlign w:val="bottom"/>
          </w:tcPr>
          <w:p w14:paraId="059BBD11"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10 873,00</w:t>
            </w:r>
          </w:p>
        </w:tc>
        <w:tc>
          <w:tcPr>
            <w:tcW w:w="1701" w:type="dxa"/>
            <w:tcBorders>
              <w:top w:val="nil"/>
              <w:left w:val="nil"/>
              <w:bottom w:val="single" w:sz="4" w:space="0" w:color="auto"/>
              <w:right w:val="single" w:sz="4" w:space="0" w:color="auto"/>
            </w:tcBorders>
            <w:shd w:val="clear" w:color="auto" w:fill="auto"/>
            <w:noWrap/>
            <w:vAlign w:val="bottom"/>
          </w:tcPr>
          <w:p w14:paraId="42B0D672"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8 279,45</w:t>
            </w:r>
          </w:p>
        </w:tc>
        <w:tc>
          <w:tcPr>
            <w:tcW w:w="850" w:type="dxa"/>
            <w:tcBorders>
              <w:top w:val="nil"/>
              <w:left w:val="nil"/>
              <w:bottom w:val="single" w:sz="4" w:space="0" w:color="auto"/>
              <w:right w:val="single" w:sz="8" w:space="0" w:color="auto"/>
            </w:tcBorders>
            <w:shd w:val="clear" w:color="auto" w:fill="auto"/>
            <w:noWrap/>
            <w:vAlign w:val="bottom"/>
          </w:tcPr>
          <w:p w14:paraId="151F9FC5"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76,1</w:t>
            </w:r>
          </w:p>
        </w:tc>
      </w:tr>
      <w:tr w:rsidR="00DF1C8B" w14:paraId="32D90158" w14:textId="77777777" w:rsidTr="00DF1C8B">
        <w:trPr>
          <w:trHeight w:val="323"/>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D991D97" w14:textId="77777777" w:rsidR="00DF1C8B" w:rsidRDefault="00DF1C8B" w:rsidP="00DF1C8B">
            <w:pPr>
              <w:rPr>
                <w:rFonts w:ascii="Arial Narrow" w:hAnsi="Arial Narrow" w:cs="Arial"/>
                <w:sz w:val="20"/>
                <w:szCs w:val="20"/>
              </w:rPr>
            </w:pPr>
            <w:r>
              <w:rPr>
                <w:rFonts w:ascii="Arial Narrow" w:hAnsi="Arial Narrow" w:cs="Arial"/>
                <w:sz w:val="20"/>
                <w:szCs w:val="20"/>
              </w:rPr>
              <w:t>05.2.0 Nakladanie s odpadovými vodami</w:t>
            </w:r>
          </w:p>
        </w:tc>
        <w:tc>
          <w:tcPr>
            <w:tcW w:w="207" w:type="dxa"/>
            <w:tcBorders>
              <w:top w:val="nil"/>
              <w:left w:val="nil"/>
              <w:bottom w:val="single" w:sz="4" w:space="0" w:color="auto"/>
              <w:right w:val="single" w:sz="4" w:space="0" w:color="auto"/>
            </w:tcBorders>
            <w:shd w:val="clear" w:color="auto" w:fill="auto"/>
            <w:noWrap/>
            <w:vAlign w:val="bottom"/>
          </w:tcPr>
          <w:p w14:paraId="06110173" w14:textId="77777777" w:rsidR="00DF1C8B" w:rsidRDefault="00DF1C8B" w:rsidP="00DF1C8B">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55715937"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787874E9"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2 244,00</w:t>
            </w:r>
          </w:p>
        </w:tc>
        <w:tc>
          <w:tcPr>
            <w:tcW w:w="1701" w:type="dxa"/>
            <w:tcBorders>
              <w:top w:val="nil"/>
              <w:left w:val="nil"/>
              <w:bottom w:val="single" w:sz="4" w:space="0" w:color="auto"/>
              <w:right w:val="single" w:sz="4" w:space="0" w:color="auto"/>
            </w:tcBorders>
            <w:shd w:val="clear" w:color="auto" w:fill="auto"/>
            <w:noWrap/>
            <w:vAlign w:val="bottom"/>
          </w:tcPr>
          <w:p w14:paraId="4029F7FE" w14:textId="77777777" w:rsidR="00DF1C8B" w:rsidRDefault="00DF1C8B" w:rsidP="00DF1C8B">
            <w:pPr>
              <w:jc w:val="right"/>
              <w:rPr>
                <w:rFonts w:ascii="Arial Narrow" w:hAnsi="Arial Narrow" w:cs="Arial"/>
                <w:sz w:val="20"/>
                <w:szCs w:val="20"/>
              </w:rPr>
            </w:pPr>
            <w:r>
              <w:rPr>
                <w:rFonts w:ascii="Arial Narrow" w:hAnsi="Arial Narrow" w:cs="Arial"/>
                <w:sz w:val="20"/>
                <w:szCs w:val="20"/>
              </w:rPr>
              <w:t>2 244,08</w:t>
            </w:r>
          </w:p>
        </w:tc>
        <w:tc>
          <w:tcPr>
            <w:tcW w:w="850" w:type="dxa"/>
            <w:tcBorders>
              <w:top w:val="nil"/>
              <w:left w:val="nil"/>
              <w:bottom w:val="single" w:sz="4" w:space="0" w:color="auto"/>
              <w:right w:val="single" w:sz="8" w:space="0" w:color="auto"/>
            </w:tcBorders>
            <w:shd w:val="clear" w:color="auto" w:fill="auto"/>
            <w:noWrap/>
            <w:vAlign w:val="bottom"/>
          </w:tcPr>
          <w:p w14:paraId="251BB41A" w14:textId="77777777" w:rsidR="00DF1C8B"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0A669B3B" w14:textId="77777777" w:rsidTr="00DF1C8B">
        <w:trPr>
          <w:trHeight w:val="323"/>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A1553C7" w14:textId="77777777" w:rsidR="00DF1C8B" w:rsidRDefault="00DF1C8B" w:rsidP="00DF1C8B">
            <w:pPr>
              <w:rPr>
                <w:rFonts w:ascii="Arial Narrow" w:hAnsi="Arial Narrow" w:cs="Arial"/>
                <w:sz w:val="20"/>
                <w:szCs w:val="20"/>
              </w:rPr>
            </w:pPr>
            <w:r>
              <w:rPr>
                <w:rFonts w:ascii="Arial Narrow" w:hAnsi="Arial Narrow" w:cs="Arial"/>
                <w:sz w:val="20"/>
                <w:szCs w:val="20"/>
              </w:rPr>
              <w:t>05.3.0 Znižovanie znečisťovania</w:t>
            </w:r>
          </w:p>
        </w:tc>
        <w:tc>
          <w:tcPr>
            <w:tcW w:w="207" w:type="dxa"/>
            <w:tcBorders>
              <w:top w:val="nil"/>
              <w:left w:val="nil"/>
              <w:bottom w:val="single" w:sz="4" w:space="0" w:color="auto"/>
              <w:right w:val="single" w:sz="4" w:space="0" w:color="auto"/>
            </w:tcBorders>
            <w:shd w:val="clear" w:color="auto" w:fill="auto"/>
            <w:noWrap/>
            <w:vAlign w:val="bottom"/>
          </w:tcPr>
          <w:p w14:paraId="2F3BC5B9" w14:textId="77777777" w:rsidR="00DF1C8B" w:rsidRDefault="00DF1C8B" w:rsidP="00DF1C8B">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231D082D" w14:textId="77777777" w:rsidR="00DF1C8B" w:rsidRDefault="00DF1C8B" w:rsidP="00DF1C8B">
            <w:pPr>
              <w:jc w:val="right"/>
              <w:rPr>
                <w:rFonts w:ascii="Arial Narrow" w:hAnsi="Arial Narrow" w:cs="Arial"/>
                <w:sz w:val="20"/>
                <w:szCs w:val="20"/>
              </w:rPr>
            </w:pPr>
            <w:r>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2BCF6224" w14:textId="77777777" w:rsidR="00DF1C8B" w:rsidRDefault="00DF1C8B" w:rsidP="00DF1C8B">
            <w:pPr>
              <w:jc w:val="right"/>
              <w:rPr>
                <w:rFonts w:ascii="Arial Narrow" w:hAnsi="Arial Narrow" w:cs="Arial"/>
                <w:sz w:val="20"/>
                <w:szCs w:val="20"/>
              </w:rPr>
            </w:pPr>
            <w:r>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4DF4D6F8" w14:textId="77777777" w:rsidR="00DF1C8B" w:rsidRDefault="00DF1C8B" w:rsidP="00DF1C8B">
            <w:pPr>
              <w:jc w:val="right"/>
              <w:rPr>
                <w:rFonts w:ascii="Arial Narrow" w:hAnsi="Arial Narrow" w:cs="Arial"/>
                <w:sz w:val="20"/>
                <w:szCs w:val="20"/>
              </w:rPr>
            </w:pPr>
            <w:r>
              <w:rPr>
                <w:rFonts w:ascii="Arial Narrow" w:hAnsi="Arial Narrow" w:cs="Arial"/>
                <w:sz w:val="20"/>
                <w:szCs w:val="20"/>
              </w:rPr>
              <w:t>600,00</w:t>
            </w:r>
          </w:p>
        </w:tc>
        <w:tc>
          <w:tcPr>
            <w:tcW w:w="850" w:type="dxa"/>
            <w:tcBorders>
              <w:top w:val="nil"/>
              <w:left w:val="nil"/>
              <w:bottom w:val="single" w:sz="4" w:space="0" w:color="auto"/>
              <w:right w:val="single" w:sz="8" w:space="0" w:color="auto"/>
            </w:tcBorders>
            <w:shd w:val="clear" w:color="auto" w:fill="auto"/>
            <w:noWrap/>
            <w:vAlign w:val="bottom"/>
          </w:tcPr>
          <w:p w14:paraId="44E7C468" w14:textId="77777777" w:rsidR="00DF1C8B"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507E0310"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D5DEAEC" w14:textId="77777777" w:rsidR="00DF1C8B" w:rsidRPr="00CF2987" w:rsidRDefault="00DF1C8B" w:rsidP="00DF1C8B">
            <w:pPr>
              <w:rPr>
                <w:rFonts w:ascii="Arial Narrow" w:hAnsi="Arial Narrow" w:cs="Arial"/>
                <w:b/>
                <w:i/>
                <w:iCs/>
                <w:sz w:val="20"/>
                <w:szCs w:val="20"/>
              </w:rPr>
            </w:pPr>
            <w:r w:rsidRPr="00CF2987">
              <w:rPr>
                <w:rFonts w:ascii="Arial Narrow" w:hAnsi="Arial Narrow" w:cs="Arial"/>
                <w:b/>
                <w:i/>
                <w:iCs/>
                <w:sz w:val="20"/>
                <w:szCs w:val="20"/>
              </w:rPr>
              <w:t>06 Bývanie a</w:t>
            </w:r>
            <w:r>
              <w:rPr>
                <w:rFonts w:ascii="Arial Narrow" w:hAnsi="Arial Narrow" w:cs="Arial"/>
                <w:b/>
                <w:i/>
                <w:iCs/>
                <w:sz w:val="20"/>
                <w:szCs w:val="20"/>
              </w:rPr>
              <w:t> </w:t>
            </w:r>
            <w:r w:rsidRPr="00CF2987">
              <w:rPr>
                <w:rFonts w:ascii="Arial Narrow" w:hAnsi="Arial Narrow" w:cs="Arial"/>
                <w:b/>
                <w:i/>
                <w:iCs/>
                <w:sz w:val="20"/>
                <w:szCs w:val="20"/>
              </w:rPr>
              <w:t>občianska vybavenosť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370A13F6" w14:textId="77777777" w:rsidR="00DF1C8B" w:rsidRPr="00CF2987" w:rsidRDefault="00DF1C8B" w:rsidP="00DF1C8B">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8AC8F00"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51 598,00</w:t>
            </w:r>
          </w:p>
        </w:tc>
        <w:tc>
          <w:tcPr>
            <w:tcW w:w="1701" w:type="dxa"/>
            <w:tcBorders>
              <w:top w:val="nil"/>
              <w:left w:val="nil"/>
              <w:bottom w:val="single" w:sz="4" w:space="0" w:color="auto"/>
              <w:right w:val="single" w:sz="4" w:space="0" w:color="auto"/>
            </w:tcBorders>
            <w:shd w:val="clear" w:color="auto" w:fill="auto"/>
            <w:noWrap/>
            <w:vAlign w:val="bottom"/>
          </w:tcPr>
          <w:p w14:paraId="2EF6A32E"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46 583,00</w:t>
            </w:r>
          </w:p>
        </w:tc>
        <w:tc>
          <w:tcPr>
            <w:tcW w:w="1701" w:type="dxa"/>
            <w:tcBorders>
              <w:top w:val="nil"/>
              <w:left w:val="nil"/>
              <w:bottom w:val="single" w:sz="4" w:space="0" w:color="auto"/>
              <w:right w:val="single" w:sz="4" w:space="0" w:color="auto"/>
            </w:tcBorders>
            <w:shd w:val="clear" w:color="auto" w:fill="auto"/>
            <w:noWrap/>
            <w:vAlign w:val="bottom"/>
          </w:tcPr>
          <w:p w14:paraId="46DEEDAF"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40 428,23</w:t>
            </w:r>
          </w:p>
        </w:tc>
        <w:tc>
          <w:tcPr>
            <w:tcW w:w="850" w:type="dxa"/>
            <w:tcBorders>
              <w:top w:val="nil"/>
              <w:left w:val="nil"/>
              <w:bottom w:val="single" w:sz="4" w:space="0" w:color="auto"/>
              <w:right w:val="single" w:sz="8" w:space="0" w:color="auto"/>
            </w:tcBorders>
            <w:shd w:val="clear" w:color="auto" w:fill="auto"/>
            <w:noWrap/>
            <w:vAlign w:val="bottom"/>
          </w:tcPr>
          <w:p w14:paraId="71512179"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86,8</w:t>
            </w:r>
          </w:p>
        </w:tc>
      </w:tr>
      <w:tr w:rsidR="00DF1C8B" w14:paraId="1170149C"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D484A11" w14:textId="77777777" w:rsidR="00DF1C8B" w:rsidRDefault="00DF1C8B" w:rsidP="00DF1C8B">
            <w:pPr>
              <w:rPr>
                <w:rFonts w:ascii="Arial Narrow" w:hAnsi="Arial Narrow" w:cs="Arial"/>
                <w:i/>
                <w:iCs/>
                <w:sz w:val="20"/>
                <w:szCs w:val="20"/>
              </w:rPr>
            </w:pPr>
            <w:r w:rsidRPr="0004485D">
              <w:rPr>
                <w:rFonts w:ascii="Arial Narrow" w:hAnsi="Arial Narrow" w:cs="Arial"/>
                <w:i/>
                <w:iCs/>
                <w:sz w:val="20"/>
                <w:szCs w:val="20"/>
              </w:rPr>
              <w:t>06.1.0</w:t>
            </w:r>
            <w:r>
              <w:rPr>
                <w:rFonts w:ascii="Arial Narrow" w:hAnsi="Arial Narrow" w:cs="Arial"/>
                <w:i/>
                <w:iCs/>
                <w:sz w:val="20"/>
                <w:szCs w:val="20"/>
              </w:rPr>
              <w:t xml:space="preserve"> </w:t>
            </w:r>
            <w:r w:rsidRPr="008E759B">
              <w:rPr>
                <w:rFonts w:ascii="Arial Narrow" w:hAnsi="Arial Narrow" w:cs="Arial"/>
                <w:i/>
                <w:iCs/>
                <w:sz w:val="20"/>
                <w:szCs w:val="20"/>
              </w:rPr>
              <w:t>Rozvoj bývania</w:t>
            </w:r>
          </w:p>
        </w:tc>
        <w:tc>
          <w:tcPr>
            <w:tcW w:w="207" w:type="dxa"/>
            <w:tcBorders>
              <w:top w:val="nil"/>
              <w:left w:val="nil"/>
              <w:bottom w:val="single" w:sz="4" w:space="0" w:color="auto"/>
              <w:right w:val="single" w:sz="4" w:space="0" w:color="auto"/>
            </w:tcBorders>
            <w:shd w:val="clear" w:color="auto" w:fill="auto"/>
            <w:noWrap/>
            <w:vAlign w:val="bottom"/>
          </w:tcPr>
          <w:p w14:paraId="294E2C11" w14:textId="77777777" w:rsidR="00DF1C8B" w:rsidRDefault="00DF1C8B" w:rsidP="00DF1C8B">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36FD635D"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16 880,00</w:t>
            </w:r>
          </w:p>
        </w:tc>
        <w:tc>
          <w:tcPr>
            <w:tcW w:w="1701" w:type="dxa"/>
            <w:tcBorders>
              <w:top w:val="nil"/>
              <w:left w:val="nil"/>
              <w:bottom w:val="single" w:sz="4" w:space="0" w:color="auto"/>
              <w:right w:val="single" w:sz="4" w:space="0" w:color="auto"/>
            </w:tcBorders>
            <w:shd w:val="clear" w:color="auto" w:fill="auto"/>
            <w:noWrap/>
            <w:vAlign w:val="bottom"/>
          </w:tcPr>
          <w:p w14:paraId="31D9C2CC"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17 871,00</w:t>
            </w:r>
          </w:p>
        </w:tc>
        <w:tc>
          <w:tcPr>
            <w:tcW w:w="1701" w:type="dxa"/>
            <w:tcBorders>
              <w:top w:val="nil"/>
              <w:left w:val="nil"/>
              <w:bottom w:val="single" w:sz="4" w:space="0" w:color="auto"/>
              <w:right w:val="single" w:sz="4" w:space="0" w:color="auto"/>
            </w:tcBorders>
            <w:shd w:val="clear" w:color="auto" w:fill="auto"/>
            <w:noWrap/>
            <w:vAlign w:val="bottom"/>
          </w:tcPr>
          <w:p w14:paraId="0A12E80D"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13 175,89</w:t>
            </w:r>
          </w:p>
        </w:tc>
        <w:tc>
          <w:tcPr>
            <w:tcW w:w="850" w:type="dxa"/>
            <w:tcBorders>
              <w:top w:val="nil"/>
              <w:left w:val="nil"/>
              <w:bottom w:val="single" w:sz="4" w:space="0" w:color="auto"/>
              <w:right w:val="single" w:sz="8" w:space="0" w:color="auto"/>
            </w:tcBorders>
            <w:shd w:val="clear" w:color="auto" w:fill="auto"/>
            <w:noWrap/>
            <w:vAlign w:val="bottom"/>
          </w:tcPr>
          <w:p w14:paraId="125CE955"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73,7</w:t>
            </w:r>
          </w:p>
        </w:tc>
      </w:tr>
      <w:tr w:rsidR="00DF1C8B" w14:paraId="1EE2AB88"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3D35707" w14:textId="77777777" w:rsidR="00DF1C8B" w:rsidRDefault="00DF1C8B" w:rsidP="00DF1C8B">
            <w:pPr>
              <w:rPr>
                <w:rFonts w:ascii="Arial Narrow" w:hAnsi="Arial Narrow" w:cs="Arial"/>
                <w:sz w:val="20"/>
                <w:szCs w:val="20"/>
              </w:rPr>
            </w:pPr>
            <w:r>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2DBE5D6B"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B129C59"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27 118,00</w:t>
            </w:r>
          </w:p>
        </w:tc>
        <w:tc>
          <w:tcPr>
            <w:tcW w:w="1701" w:type="dxa"/>
            <w:tcBorders>
              <w:top w:val="nil"/>
              <w:left w:val="nil"/>
              <w:bottom w:val="single" w:sz="4" w:space="0" w:color="auto"/>
              <w:right w:val="single" w:sz="4" w:space="0" w:color="auto"/>
            </w:tcBorders>
            <w:shd w:val="clear" w:color="auto" w:fill="auto"/>
            <w:noWrap/>
            <w:vAlign w:val="bottom"/>
          </w:tcPr>
          <w:p w14:paraId="1404F14E"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22 096,00</w:t>
            </w:r>
          </w:p>
        </w:tc>
        <w:tc>
          <w:tcPr>
            <w:tcW w:w="1701" w:type="dxa"/>
            <w:tcBorders>
              <w:top w:val="nil"/>
              <w:left w:val="nil"/>
              <w:bottom w:val="single" w:sz="4" w:space="0" w:color="auto"/>
              <w:right w:val="single" w:sz="4" w:space="0" w:color="auto"/>
            </w:tcBorders>
            <w:shd w:val="clear" w:color="auto" w:fill="auto"/>
            <w:noWrap/>
            <w:vAlign w:val="bottom"/>
          </w:tcPr>
          <w:p w14:paraId="1CA9F144"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21 812,94</w:t>
            </w:r>
          </w:p>
        </w:tc>
        <w:tc>
          <w:tcPr>
            <w:tcW w:w="850" w:type="dxa"/>
            <w:tcBorders>
              <w:top w:val="nil"/>
              <w:left w:val="nil"/>
              <w:bottom w:val="single" w:sz="4" w:space="0" w:color="auto"/>
              <w:right w:val="single" w:sz="8" w:space="0" w:color="auto"/>
            </w:tcBorders>
            <w:shd w:val="clear" w:color="auto" w:fill="auto"/>
            <w:noWrap/>
            <w:vAlign w:val="bottom"/>
          </w:tcPr>
          <w:p w14:paraId="3E996C75"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98,7</w:t>
            </w:r>
          </w:p>
        </w:tc>
      </w:tr>
      <w:tr w:rsidR="00DF1C8B" w14:paraId="36CC0C76"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8DB50E0" w14:textId="77777777" w:rsidR="00DF1C8B" w:rsidRDefault="00DF1C8B" w:rsidP="00DF1C8B">
            <w:pPr>
              <w:rPr>
                <w:rFonts w:ascii="Arial Narrow" w:hAnsi="Arial Narrow" w:cs="Arial"/>
                <w:sz w:val="20"/>
                <w:szCs w:val="20"/>
              </w:rPr>
            </w:pPr>
            <w:r>
              <w:rPr>
                <w:rFonts w:ascii="Arial Narrow" w:hAnsi="Arial Narrow" w:cs="Arial"/>
                <w:sz w:val="20"/>
                <w:szCs w:val="20"/>
              </w:rPr>
              <w:t>06.4.0 Verejné osvetlenie</w:t>
            </w:r>
          </w:p>
        </w:tc>
        <w:tc>
          <w:tcPr>
            <w:tcW w:w="207" w:type="dxa"/>
            <w:tcBorders>
              <w:top w:val="nil"/>
              <w:left w:val="nil"/>
              <w:bottom w:val="single" w:sz="4" w:space="0" w:color="auto"/>
              <w:right w:val="single" w:sz="4" w:space="0" w:color="auto"/>
            </w:tcBorders>
            <w:shd w:val="clear" w:color="auto" w:fill="auto"/>
            <w:noWrap/>
            <w:vAlign w:val="bottom"/>
          </w:tcPr>
          <w:p w14:paraId="10BAA4BA"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34E3714"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7 600,00</w:t>
            </w:r>
          </w:p>
        </w:tc>
        <w:tc>
          <w:tcPr>
            <w:tcW w:w="1701" w:type="dxa"/>
            <w:tcBorders>
              <w:top w:val="nil"/>
              <w:left w:val="nil"/>
              <w:bottom w:val="single" w:sz="4" w:space="0" w:color="auto"/>
              <w:right w:val="single" w:sz="4" w:space="0" w:color="auto"/>
            </w:tcBorders>
            <w:shd w:val="clear" w:color="auto" w:fill="auto"/>
            <w:noWrap/>
            <w:vAlign w:val="bottom"/>
          </w:tcPr>
          <w:p w14:paraId="4AA3ED5B"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6 616,00</w:t>
            </w:r>
          </w:p>
        </w:tc>
        <w:tc>
          <w:tcPr>
            <w:tcW w:w="1701" w:type="dxa"/>
            <w:tcBorders>
              <w:top w:val="nil"/>
              <w:left w:val="nil"/>
              <w:bottom w:val="single" w:sz="4" w:space="0" w:color="auto"/>
              <w:right w:val="single" w:sz="4" w:space="0" w:color="auto"/>
            </w:tcBorders>
            <w:shd w:val="clear" w:color="auto" w:fill="auto"/>
            <w:noWrap/>
            <w:vAlign w:val="bottom"/>
          </w:tcPr>
          <w:p w14:paraId="0DD595E7"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5 439,40</w:t>
            </w:r>
          </w:p>
        </w:tc>
        <w:tc>
          <w:tcPr>
            <w:tcW w:w="850" w:type="dxa"/>
            <w:tcBorders>
              <w:top w:val="nil"/>
              <w:left w:val="nil"/>
              <w:bottom w:val="single" w:sz="4" w:space="0" w:color="auto"/>
              <w:right w:val="single" w:sz="8" w:space="0" w:color="auto"/>
            </w:tcBorders>
            <w:shd w:val="clear" w:color="auto" w:fill="auto"/>
            <w:noWrap/>
            <w:vAlign w:val="bottom"/>
          </w:tcPr>
          <w:p w14:paraId="55E46A3A"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82,2</w:t>
            </w:r>
          </w:p>
        </w:tc>
      </w:tr>
      <w:tr w:rsidR="00DF1C8B" w14:paraId="53CB15FB"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D06D918" w14:textId="77777777" w:rsidR="00DF1C8B" w:rsidRPr="00CF2987" w:rsidRDefault="00DF1C8B" w:rsidP="00DF1C8B">
            <w:pPr>
              <w:rPr>
                <w:rFonts w:ascii="Arial Narrow" w:hAnsi="Arial Narrow" w:cs="Arial"/>
                <w:b/>
                <w:i/>
                <w:iCs/>
                <w:sz w:val="20"/>
                <w:szCs w:val="20"/>
              </w:rPr>
            </w:pPr>
            <w:r w:rsidRPr="00CF2987">
              <w:rPr>
                <w:rFonts w:ascii="Arial Narrow" w:hAnsi="Arial Narrow" w:cs="Arial"/>
                <w:b/>
                <w:i/>
                <w:iCs/>
                <w:sz w:val="20"/>
                <w:szCs w:val="20"/>
              </w:rPr>
              <w:t>08 Rekreácia, kultúra a</w:t>
            </w:r>
            <w:r>
              <w:rPr>
                <w:rFonts w:ascii="Arial Narrow" w:hAnsi="Arial Narrow" w:cs="Arial"/>
                <w:b/>
                <w:i/>
                <w:iCs/>
                <w:sz w:val="20"/>
                <w:szCs w:val="20"/>
              </w:rPr>
              <w:t> </w:t>
            </w:r>
            <w:r w:rsidRPr="00CF2987">
              <w:rPr>
                <w:rFonts w:ascii="Arial Narrow" w:hAnsi="Arial Narrow" w:cs="Arial"/>
                <w:b/>
                <w:i/>
                <w:iCs/>
                <w:sz w:val="20"/>
                <w:szCs w:val="20"/>
              </w:rPr>
              <w:t>náb.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1AC33979" w14:textId="77777777" w:rsidR="00DF1C8B" w:rsidRPr="00CF2987" w:rsidRDefault="00DF1C8B" w:rsidP="00DF1C8B">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E80A2EF"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12 214,00</w:t>
            </w:r>
          </w:p>
        </w:tc>
        <w:tc>
          <w:tcPr>
            <w:tcW w:w="1701" w:type="dxa"/>
            <w:tcBorders>
              <w:top w:val="nil"/>
              <w:left w:val="nil"/>
              <w:bottom w:val="single" w:sz="4" w:space="0" w:color="auto"/>
              <w:right w:val="single" w:sz="4" w:space="0" w:color="auto"/>
            </w:tcBorders>
            <w:shd w:val="clear" w:color="auto" w:fill="auto"/>
            <w:noWrap/>
            <w:vAlign w:val="bottom"/>
          </w:tcPr>
          <w:p w14:paraId="37F78BB5"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21 775,00</w:t>
            </w:r>
          </w:p>
        </w:tc>
        <w:tc>
          <w:tcPr>
            <w:tcW w:w="1701" w:type="dxa"/>
            <w:tcBorders>
              <w:top w:val="nil"/>
              <w:left w:val="nil"/>
              <w:bottom w:val="single" w:sz="4" w:space="0" w:color="auto"/>
              <w:right w:val="single" w:sz="4" w:space="0" w:color="auto"/>
            </w:tcBorders>
            <w:shd w:val="clear" w:color="auto" w:fill="auto"/>
            <w:noWrap/>
            <w:vAlign w:val="bottom"/>
          </w:tcPr>
          <w:p w14:paraId="2EB77346"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20 596,38</w:t>
            </w:r>
          </w:p>
        </w:tc>
        <w:tc>
          <w:tcPr>
            <w:tcW w:w="850" w:type="dxa"/>
            <w:tcBorders>
              <w:top w:val="nil"/>
              <w:left w:val="nil"/>
              <w:bottom w:val="single" w:sz="4" w:space="0" w:color="auto"/>
              <w:right w:val="single" w:sz="8" w:space="0" w:color="auto"/>
            </w:tcBorders>
            <w:shd w:val="clear" w:color="auto" w:fill="auto"/>
            <w:noWrap/>
            <w:vAlign w:val="bottom"/>
          </w:tcPr>
          <w:p w14:paraId="4ECE1A12"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94,6</w:t>
            </w:r>
          </w:p>
        </w:tc>
      </w:tr>
      <w:tr w:rsidR="00DF1C8B" w14:paraId="73E3A102"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117182C" w14:textId="77777777" w:rsidR="00DF1C8B" w:rsidRDefault="00DF1C8B" w:rsidP="00DF1C8B">
            <w:pPr>
              <w:rPr>
                <w:rFonts w:ascii="Arial Narrow" w:hAnsi="Arial Narrow" w:cs="Arial"/>
                <w:sz w:val="20"/>
                <w:szCs w:val="20"/>
              </w:rPr>
            </w:pPr>
            <w:r>
              <w:rPr>
                <w:rFonts w:ascii="Arial Narrow" w:hAnsi="Arial Narrow" w:cs="Arial"/>
                <w:sz w:val="20"/>
                <w:szCs w:val="20"/>
              </w:rPr>
              <w:t>08.1.0 Rekreačné a športové služby</w:t>
            </w:r>
          </w:p>
        </w:tc>
        <w:tc>
          <w:tcPr>
            <w:tcW w:w="207" w:type="dxa"/>
            <w:tcBorders>
              <w:top w:val="nil"/>
              <w:left w:val="nil"/>
              <w:bottom w:val="single" w:sz="4" w:space="0" w:color="auto"/>
              <w:right w:val="single" w:sz="4" w:space="0" w:color="auto"/>
            </w:tcBorders>
            <w:shd w:val="clear" w:color="auto" w:fill="auto"/>
            <w:noWrap/>
            <w:vAlign w:val="bottom"/>
          </w:tcPr>
          <w:p w14:paraId="5E072F97"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4B9AB5D"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71F0041F"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757,00</w:t>
            </w:r>
          </w:p>
        </w:tc>
        <w:tc>
          <w:tcPr>
            <w:tcW w:w="1701" w:type="dxa"/>
            <w:tcBorders>
              <w:top w:val="nil"/>
              <w:left w:val="nil"/>
              <w:bottom w:val="single" w:sz="4" w:space="0" w:color="auto"/>
              <w:right w:val="single" w:sz="4" w:space="0" w:color="auto"/>
            </w:tcBorders>
            <w:shd w:val="clear" w:color="auto" w:fill="auto"/>
            <w:noWrap/>
            <w:vAlign w:val="bottom"/>
          </w:tcPr>
          <w:p w14:paraId="1FDB0456"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585,98</w:t>
            </w:r>
          </w:p>
        </w:tc>
        <w:tc>
          <w:tcPr>
            <w:tcW w:w="850" w:type="dxa"/>
            <w:tcBorders>
              <w:top w:val="nil"/>
              <w:left w:val="nil"/>
              <w:bottom w:val="single" w:sz="4" w:space="0" w:color="auto"/>
              <w:right w:val="single" w:sz="8" w:space="0" w:color="auto"/>
            </w:tcBorders>
            <w:shd w:val="clear" w:color="auto" w:fill="auto"/>
            <w:noWrap/>
            <w:vAlign w:val="bottom"/>
          </w:tcPr>
          <w:p w14:paraId="30422073"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77,4</w:t>
            </w:r>
          </w:p>
        </w:tc>
      </w:tr>
      <w:tr w:rsidR="00DF1C8B" w14:paraId="6ADD0DA8" w14:textId="77777777" w:rsidTr="00DF1C8B">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EA4C3A2" w14:textId="77777777" w:rsidR="00DF1C8B" w:rsidRDefault="00DF1C8B" w:rsidP="00DF1C8B">
            <w:pPr>
              <w:rPr>
                <w:rFonts w:ascii="Arial Narrow" w:hAnsi="Arial Narrow" w:cs="Arial"/>
                <w:sz w:val="20"/>
                <w:szCs w:val="20"/>
              </w:rPr>
            </w:pPr>
            <w:r>
              <w:rPr>
                <w:rFonts w:ascii="Arial Narrow" w:hAnsi="Arial Narrow" w:cs="Arial"/>
                <w:sz w:val="20"/>
                <w:szCs w:val="20"/>
              </w:rPr>
              <w:t>08.2.0.Kultúrne služby</w:t>
            </w:r>
          </w:p>
        </w:tc>
        <w:tc>
          <w:tcPr>
            <w:tcW w:w="207" w:type="dxa"/>
            <w:tcBorders>
              <w:top w:val="nil"/>
              <w:left w:val="nil"/>
              <w:bottom w:val="single" w:sz="4" w:space="0" w:color="auto"/>
              <w:right w:val="single" w:sz="4" w:space="0" w:color="auto"/>
            </w:tcBorders>
            <w:shd w:val="clear" w:color="auto" w:fill="auto"/>
            <w:noWrap/>
            <w:vAlign w:val="bottom"/>
          </w:tcPr>
          <w:p w14:paraId="11F20C13" w14:textId="77777777" w:rsidR="00DF1C8B" w:rsidRDefault="00DF1C8B" w:rsidP="00DF1C8B">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DC5EFE0"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7 911,00</w:t>
            </w:r>
          </w:p>
        </w:tc>
        <w:tc>
          <w:tcPr>
            <w:tcW w:w="1701" w:type="dxa"/>
            <w:tcBorders>
              <w:top w:val="nil"/>
              <w:left w:val="nil"/>
              <w:bottom w:val="single" w:sz="4" w:space="0" w:color="auto"/>
              <w:right w:val="single" w:sz="4" w:space="0" w:color="auto"/>
            </w:tcBorders>
            <w:shd w:val="clear" w:color="auto" w:fill="auto"/>
            <w:noWrap/>
            <w:vAlign w:val="bottom"/>
          </w:tcPr>
          <w:p w14:paraId="7D9015F9"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17 364,00</w:t>
            </w:r>
          </w:p>
        </w:tc>
        <w:tc>
          <w:tcPr>
            <w:tcW w:w="1701" w:type="dxa"/>
            <w:tcBorders>
              <w:top w:val="nil"/>
              <w:left w:val="nil"/>
              <w:bottom w:val="single" w:sz="4" w:space="0" w:color="auto"/>
              <w:right w:val="single" w:sz="4" w:space="0" w:color="auto"/>
            </w:tcBorders>
            <w:shd w:val="clear" w:color="auto" w:fill="auto"/>
            <w:noWrap/>
            <w:vAlign w:val="bottom"/>
          </w:tcPr>
          <w:p w14:paraId="1BA7FB1A"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16 882,30</w:t>
            </w:r>
          </w:p>
        </w:tc>
        <w:tc>
          <w:tcPr>
            <w:tcW w:w="850" w:type="dxa"/>
            <w:tcBorders>
              <w:top w:val="nil"/>
              <w:left w:val="nil"/>
              <w:bottom w:val="single" w:sz="4" w:space="0" w:color="auto"/>
              <w:right w:val="single" w:sz="8" w:space="0" w:color="auto"/>
            </w:tcBorders>
            <w:shd w:val="clear" w:color="auto" w:fill="auto"/>
            <w:noWrap/>
            <w:vAlign w:val="bottom"/>
          </w:tcPr>
          <w:p w14:paraId="1658E1D9"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97,2</w:t>
            </w:r>
          </w:p>
        </w:tc>
      </w:tr>
      <w:tr w:rsidR="00DF1C8B" w14:paraId="36291935"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D61DF57" w14:textId="77777777" w:rsidR="00DF1C8B" w:rsidRDefault="00DF1C8B" w:rsidP="00DF1C8B">
            <w:pPr>
              <w:rPr>
                <w:rFonts w:ascii="Arial Narrow" w:hAnsi="Arial Narrow" w:cs="Arial"/>
                <w:sz w:val="20"/>
                <w:szCs w:val="20"/>
              </w:rPr>
            </w:pPr>
            <w:r>
              <w:rPr>
                <w:rFonts w:ascii="Arial Narrow" w:hAnsi="Arial Narrow" w:cs="Arial"/>
                <w:sz w:val="20"/>
                <w:szCs w:val="20"/>
              </w:rPr>
              <w:t>08.3.0 Vysielacie a vydavateľské služby</w:t>
            </w:r>
          </w:p>
        </w:tc>
        <w:tc>
          <w:tcPr>
            <w:tcW w:w="207" w:type="dxa"/>
            <w:tcBorders>
              <w:top w:val="nil"/>
              <w:left w:val="nil"/>
              <w:bottom w:val="single" w:sz="4" w:space="0" w:color="auto"/>
              <w:right w:val="single" w:sz="4" w:space="0" w:color="auto"/>
            </w:tcBorders>
            <w:shd w:val="clear" w:color="auto" w:fill="auto"/>
            <w:noWrap/>
            <w:vAlign w:val="bottom"/>
          </w:tcPr>
          <w:p w14:paraId="6EC1E970" w14:textId="77777777" w:rsidR="00DF1C8B" w:rsidRDefault="00DF1C8B" w:rsidP="00DF1C8B">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0256FEA"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100,00</w:t>
            </w:r>
          </w:p>
        </w:tc>
        <w:tc>
          <w:tcPr>
            <w:tcW w:w="1701" w:type="dxa"/>
            <w:tcBorders>
              <w:top w:val="nil"/>
              <w:left w:val="nil"/>
              <w:bottom w:val="single" w:sz="4" w:space="0" w:color="auto"/>
              <w:right w:val="single" w:sz="4" w:space="0" w:color="auto"/>
            </w:tcBorders>
            <w:shd w:val="clear" w:color="auto" w:fill="auto"/>
            <w:noWrap/>
            <w:vAlign w:val="bottom"/>
          </w:tcPr>
          <w:p w14:paraId="57433228"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180,00</w:t>
            </w:r>
          </w:p>
        </w:tc>
        <w:tc>
          <w:tcPr>
            <w:tcW w:w="1701" w:type="dxa"/>
            <w:tcBorders>
              <w:top w:val="nil"/>
              <w:left w:val="nil"/>
              <w:bottom w:val="single" w:sz="4" w:space="0" w:color="auto"/>
              <w:right w:val="single" w:sz="4" w:space="0" w:color="auto"/>
            </w:tcBorders>
            <w:shd w:val="clear" w:color="auto" w:fill="auto"/>
            <w:noWrap/>
            <w:vAlign w:val="bottom"/>
          </w:tcPr>
          <w:p w14:paraId="47E813AE"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135,06</w:t>
            </w:r>
          </w:p>
        </w:tc>
        <w:tc>
          <w:tcPr>
            <w:tcW w:w="850" w:type="dxa"/>
            <w:tcBorders>
              <w:top w:val="nil"/>
              <w:left w:val="nil"/>
              <w:bottom w:val="single" w:sz="4" w:space="0" w:color="auto"/>
              <w:right w:val="single" w:sz="8" w:space="0" w:color="auto"/>
            </w:tcBorders>
            <w:shd w:val="clear" w:color="auto" w:fill="auto"/>
            <w:noWrap/>
            <w:vAlign w:val="bottom"/>
          </w:tcPr>
          <w:p w14:paraId="2D47CA50"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75,0</w:t>
            </w:r>
          </w:p>
        </w:tc>
      </w:tr>
      <w:tr w:rsidR="00DF1C8B" w14:paraId="6F7A6708"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1B8DE4B" w14:textId="77777777" w:rsidR="00DF1C8B" w:rsidRDefault="00DF1C8B" w:rsidP="00DF1C8B">
            <w:pPr>
              <w:rPr>
                <w:rFonts w:ascii="Arial Narrow" w:hAnsi="Arial Narrow" w:cs="Arial"/>
                <w:sz w:val="20"/>
                <w:szCs w:val="20"/>
              </w:rPr>
            </w:pPr>
            <w:r>
              <w:rPr>
                <w:rFonts w:ascii="Arial Narrow" w:hAnsi="Arial Narrow" w:cs="Arial"/>
                <w:sz w:val="20"/>
                <w:szCs w:val="20"/>
              </w:rPr>
              <w:t>08.4.0 Náboženské a iné spoločenské služby</w:t>
            </w:r>
          </w:p>
        </w:tc>
        <w:tc>
          <w:tcPr>
            <w:tcW w:w="207" w:type="dxa"/>
            <w:tcBorders>
              <w:top w:val="nil"/>
              <w:left w:val="nil"/>
              <w:bottom w:val="single" w:sz="4" w:space="0" w:color="auto"/>
              <w:right w:val="single" w:sz="4" w:space="0" w:color="auto"/>
            </w:tcBorders>
            <w:shd w:val="clear" w:color="auto" w:fill="auto"/>
            <w:noWrap/>
            <w:vAlign w:val="bottom"/>
          </w:tcPr>
          <w:p w14:paraId="0C34CD7F" w14:textId="77777777" w:rsidR="00DF1C8B" w:rsidRDefault="00DF1C8B" w:rsidP="00DF1C8B">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0BC4A57"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3 603,00</w:t>
            </w:r>
          </w:p>
        </w:tc>
        <w:tc>
          <w:tcPr>
            <w:tcW w:w="1701" w:type="dxa"/>
            <w:tcBorders>
              <w:top w:val="nil"/>
              <w:left w:val="nil"/>
              <w:bottom w:val="single" w:sz="4" w:space="0" w:color="auto"/>
              <w:right w:val="single" w:sz="4" w:space="0" w:color="auto"/>
            </w:tcBorders>
            <w:shd w:val="clear" w:color="auto" w:fill="auto"/>
            <w:noWrap/>
            <w:vAlign w:val="bottom"/>
          </w:tcPr>
          <w:p w14:paraId="327CD734"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3 474,00</w:t>
            </w:r>
          </w:p>
        </w:tc>
        <w:tc>
          <w:tcPr>
            <w:tcW w:w="1701" w:type="dxa"/>
            <w:tcBorders>
              <w:top w:val="nil"/>
              <w:left w:val="nil"/>
              <w:bottom w:val="single" w:sz="4" w:space="0" w:color="auto"/>
              <w:right w:val="single" w:sz="4" w:space="0" w:color="auto"/>
            </w:tcBorders>
            <w:shd w:val="clear" w:color="auto" w:fill="auto"/>
            <w:noWrap/>
            <w:vAlign w:val="bottom"/>
          </w:tcPr>
          <w:p w14:paraId="7A58B96F"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2 993,04</w:t>
            </w:r>
          </w:p>
        </w:tc>
        <w:tc>
          <w:tcPr>
            <w:tcW w:w="850" w:type="dxa"/>
            <w:tcBorders>
              <w:top w:val="nil"/>
              <w:left w:val="nil"/>
              <w:bottom w:val="single" w:sz="4" w:space="0" w:color="auto"/>
              <w:right w:val="single" w:sz="8" w:space="0" w:color="auto"/>
            </w:tcBorders>
            <w:shd w:val="clear" w:color="auto" w:fill="auto"/>
            <w:noWrap/>
            <w:vAlign w:val="bottom"/>
          </w:tcPr>
          <w:p w14:paraId="38CEC578"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86,2</w:t>
            </w:r>
          </w:p>
        </w:tc>
      </w:tr>
      <w:tr w:rsidR="00DF1C8B" w14:paraId="2C60C2B6"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5CF80F6" w14:textId="77777777" w:rsidR="00DF1C8B" w:rsidRPr="00CF2987" w:rsidRDefault="00DF1C8B" w:rsidP="00DF1C8B">
            <w:pPr>
              <w:rPr>
                <w:rFonts w:ascii="Arial Narrow" w:hAnsi="Arial Narrow" w:cs="Arial"/>
                <w:b/>
                <w:sz w:val="20"/>
                <w:szCs w:val="20"/>
              </w:rPr>
            </w:pPr>
            <w:r w:rsidRPr="00CF2987">
              <w:rPr>
                <w:rFonts w:ascii="Arial Narrow" w:hAnsi="Arial Narrow" w:cs="Arial"/>
                <w:b/>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44933C4D" w14:textId="77777777" w:rsidR="00DF1C8B" w:rsidRPr="00CF2987" w:rsidRDefault="00DF1C8B" w:rsidP="00DF1C8B">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F7D3521"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107 323,00</w:t>
            </w:r>
          </w:p>
        </w:tc>
        <w:tc>
          <w:tcPr>
            <w:tcW w:w="1701" w:type="dxa"/>
            <w:tcBorders>
              <w:top w:val="nil"/>
              <w:left w:val="nil"/>
              <w:bottom w:val="single" w:sz="4" w:space="0" w:color="auto"/>
              <w:right w:val="single" w:sz="4" w:space="0" w:color="auto"/>
            </w:tcBorders>
            <w:shd w:val="clear" w:color="auto" w:fill="auto"/>
            <w:noWrap/>
            <w:vAlign w:val="bottom"/>
          </w:tcPr>
          <w:p w14:paraId="616C270D"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109 335,00</w:t>
            </w:r>
          </w:p>
        </w:tc>
        <w:tc>
          <w:tcPr>
            <w:tcW w:w="1701" w:type="dxa"/>
            <w:tcBorders>
              <w:top w:val="nil"/>
              <w:left w:val="nil"/>
              <w:bottom w:val="single" w:sz="4" w:space="0" w:color="auto"/>
              <w:right w:val="single" w:sz="4" w:space="0" w:color="auto"/>
            </w:tcBorders>
            <w:shd w:val="clear" w:color="auto" w:fill="auto"/>
            <w:noWrap/>
            <w:vAlign w:val="bottom"/>
          </w:tcPr>
          <w:p w14:paraId="0D23056D"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104 635,11</w:t>
            </w:r>
          </w:p>
        </w:tc>
        <w:tc>
          <w:tcPr>
            <w:tcW w:w="850" w:type="dxa"/>
            <w:tcBorders>
              <w:top w:val="nil"/>
              <w:left w:val="nil"/>
              <w:bottom w:val="single" w:sz="4" w:space="0" w:color="auto"/>
              <w:right w:val="single" w:sz="8" w:space="0" w:color="auto"/>
            </w:tcBorders>
            <w:shd w:val="clear" w:color="auto" w:fill="auto"/>
            <w:noWrap/>
            <w:vAlign w:val="bottom"/>
          </w:tcPr>
          <w:p w14:paraId="1393E910"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95,7</w:t>
            </w:r>
          </w:p>
        </w:tc>
      </w:tr>
      <w:tr w:rsidR="00DF1C8B" w14:paraId="2781CA25"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71A86ED" w14:textId="77777777" w:rsidR="00DF1C8B" w:rsidRDefault="00DF1C8B" w:rsidP="00DF1C8B">
            <w:pPr>
              <w:rPr>
                <w:rFonts w:ascii="Arial Narrow" w:hAnsi="Arial Narrow" w:cs="Arial"/>
                <w:sz w:val="20"/>
                <w:szCs w:val="20"/>
              </w:rPr>
            </w:pPr>
            <w:r>
              <w:rPr>
                <w:rFonts w:ascii="Arial Narrow" w:hAnsi="Arial Narrow" w:cs="Arial"/>
                <w:sz w:val="20"/>
                <w:szCs w:val="20"/>
              </w:rPr>
              <w:t>09.1.1 Predškolská výchova</w:t>
            </w:r>
          </w:p>
        </w:tc>
        <w:tc>
          <w:tcPr>
            <w:tcW w:w="207" w:type="dxa"/>
            <w:tcBorders>
              <w:top w:val="nil"/>
              <w:left w:val="nil"/>
              <w:bottom w:val="single" w:sz="4" w:space="0" w:color="auto"/>
              <w:right w:val="single" w:sz="4" w:space="0" w:color="auto"/>
            </w:tcBorders>
            <w:shd w:val="clear" w:color="auto" w:fill="auto"/>
            <w:noWrap/>
            <w:vAlign w:val="bottom"/>
          </w:tcPr>
          <w:p w14:paraId="6FB6FE86" w14:textId="77777777" w:rsidR="00DF1C8B" w:rsidRDefault="00DF1C8B" w:rsidP="00DF1C8B">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A4F3F02"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69 634,00</w:t>
            </w:r>
          </w:p>
        </w:tc>
        <w:tc>
          <w:tcPr>
            <w:tcW w:w="1701" w:type="dxa"/>
            <w:tcBorders>
              <w:top w:val="nil"/>
              <w:left w:val="nil"/>
              <w:bottom w:val="single" w:sz="4" w:space="0" w:color="auto"/>
              <w:right w:val="single" w:sz="4" w:space="0" w:color="auto"/>
            </w:tcBorders>
            <w:shd w:val="clear" w:color="auto" w:fill="auto"/>
            <w:noWrap/>
            <w:vAlign w:val="bottom"/>
          </w:tcPr>
          <w:p w14:paraId="2D3111F6"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68 557,00</w:t>
            </w:r>
          </w:p>
        </w:tc>
        <w:tc>
          <w:tcPr>
            <w:tcW w:w="1701" w:type="dxa"/>
            <w:tcBorders>
              <w:top w:val="nil"/>
              <w:left w:val="nil"/>
              <w:bottom w:val="single" w:sz="4" w:space="0" w:color="auto"/>
              <w:right w:val="single" w:sz="4" w:space="0" w:color="auto"/>
            </w:tcBorders>
            <w:shd w:val="clear" w:color="auto" w:fill="auto"/>
            <w:noWrap/>
            <w:vAlign w:val="bottom"/>
          </w:tcPr>
          <w:p w14:paraId="4E8AC2DD"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67 041,86</w:t>
            </w:r>
          </w:p>
        </w:tc>
        <w:tc>
          <w:tcPr>
            <w:tcW w:w="850" w:type="dxa"/>
            <w:tcBorders>
              <w:top w:val="nil"/>
              <w:left w:val="nil"/>
              <w:bottom w:val="single" w:sz="4" w:space="0" w:color="auto"/>
              <w:right w:val="single" w:sz="8" w:space="0" w:color="auto"/>
            </w:tcBorders>
            <w:shd w:val="clear" w:color="auto" w:fill="auto"/>
            <w:noWrap/>
            <w:vAlign w:val="bottom"/>
          </w:tcPr>
          <w:p w14:paraId="3C62707A"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97,8</w:t>
            </w:r>
          </w:p>
        </w:tc>
      </w:tr>
      <w:tr w:rsidR="00DF1C8B" w14:paraId="6D63CAFF"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934AE68" w14:textId="77777777" w:rsidR="00DF1C8B" w:rsidRDefault="00DF1C8B" w:rsidP="00DF1C8B">
            <w:pPr>
              <w:rPr>
                <w:rFonts w:ascii="Arial Narrow" w:hAnsi="Arial Narrow" w:cs="Arial"/>
                <w:sz w:val="20"/>
                <w:szCs w:val="20"/>
              </w:rPr>
            </w:pPr>
            <w:r>
              <w:rPr>
                <w:rFonts w:ascii="Arial Narrow" w:hAnsi="Arial Narrow" w:cs="Arial"/>
                <w:sz w:val="20"/>
                <w:szCs w:val="20"/>
              </w:rPr>
              <w:t>09.6.0 Školské stravovanie</w:t>
            </w:r>
          </w:p>
        </w:tc>
        <w:tc>
          <w:tcPr>
            <w:tcW w:w="207" w:type="dxa"/>
            <w:tcBorders>
              <w:top w:val="nil"/>
              <w:left w:val="nil"/>
              <w:bottom w:val="single" w:sz="4" w:space="0" w:color="auto"/>
              <w:right w:val="single" w:sz="4" w:space="0" w:color="auto"/>
            </w:tcBorders>
            <w:shd w:val="clear" w:color="auto" w:fill="auto"/>
            <w:noWrap/>
            <w:vAlign w:val="bottom"/>
          </w:tcPr>
          <w:p w14:paraId="351391C4" w14:textId="77777777" w:rsidR="00DF1C8B" w:rsidRDefault="00DF1C8B" w:rsidP="00DF1C8B">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4ACBD8B4" w14:textId="77777777" w:rsidR="00DF1C8B" w:rsidRDefault="00DF1C8B" w:rsidP="00DF1C8B">
            <w:pPr>
              <w:jc w:val="right"/>
              <w:rPr>
                <w:rFonts w:ascii="Arial Narrow" w:hAnsi="Arial Narrow" w:cs="Arial"/>
                <w:sz w:val="20"/>
                <w:szCs w:val="20"/>
              </w:rPr>
            </w:pPr>
            <w:r>
              <w:rPr>
                <w:rFonts w:ascii="Arial Narrow" w:hAnsi="Arial Narrow" w:cs="Arial"/>
                <w:sz w:val="20"/>
                <w:szCs w:val="20"/>
              </w:rPr>
              <w:t>37 689,00</w:t>
            </w:r>
          </w:p>
        </w:tc>
        <w:tc>
          <w:tcPr>
            <w:tcW w:w="1701" w:type="dxa"/>
            <w:tcBorders>
              <w:top w:val="nil"/>
              <w:left w:val="nil"/>
              <w:bottom w:val="single" w:sz="4" w:space="0" w:color="auto"/>
              <w:right w:val="single" w:sz="4" w:space="0" w:color="auto"/>
            </w:tcBorders>
            <w:shd w:val="clear" w:color="auto" w:fill="auto"/>
            <w:noWrap/>
            <w:vAlign w:val="bottom"/>
          </w:tcPr>
          <w:p w14:paraId="09455CB1" w14:textId="77777777" w:rsidR="00DF1C8B" w:rsidRDefault="00DF1C8B" w:rsidP="00DF1C8B">
            <w:pPr>
              <w:jc w:val="right"/>
              <w:rPr>
                <w:rFonts w:ascii="Arial Narrow" w:hAnsi="Arial Narrow" w:cs="Arial"/>
                <w:sz w:val="20"/>
                <w:szCs w:val="20"/>
              </w:rPr>
            </w:pPr>
            <w:r>
              <w:rPr>
                <w:rFonts w:ascii="Arial Narrow" w:hAnsi="Arial Narrow" w:cs="Arial"/>
                <w:sz w:val="20"/>
                <w:szCs w:val="20"/>
              </w:rPr>
              <w:t>40 778,00</w:t>
            </w:r>
          </w:p>
        </w:tc>
        <w:tc>
          <w:tcPr>
            <w:tcW w:w="1701" w:type="dxa"/>
            <w:tcBorders>
              <w:top w:val="nil"/>
              <w:left w:val="nil"/>
              <w:bottom w:val="single" w:sz="4" w:space="0" w:color="auto"/>
              <w:right w:val="single" w:sz="4" w:space="0" w:color="auto"/>
            </w:tcBorders>
            <w:shd w:val="clear" w:color="auto" w:fill="auto"/>
            <w:noWrap/>
            <w:vAlign w:val="bottom"/>
          </w:tcPr>
          <w:p w14:paraId="4501A9F9" w14:textId="77777777" w:rsidR="00DF1C8B" w:rsidRDefault="00DF1C8B" w:rsidP="00DF1C8B">
            <w:pPr>
              <w:jc w:val="right"/>
              <w:rPr>
                <w:rFonts w:ascii="Arial Narrow" w:hAnsi="Arial Narrow" w:cs="Arial"/>
                <w:sz w:val="20"/>
                <w:szCs w:val="20"/>
              </w:rPr>
            </w:pPr>
            <w:r>
              <w:rPr>
                <w:rFonts w:ascii="Arial Narrow" w:hAnsi="Arial Narrow" w:cs="Arial"/>
                <w:sz w:val="20"/>
                <w:szCs w:val="20"/>
              </w:rPr>
              <w:t>37 593,25</w:t>
            </w:r>
          </w:p>
        </w:tc>
        <w:tc>
          <w:tcPr>
            <w:tcW w:w="850" w:type="dxa"/>
            <w:tcBorders>
              <w:top w:val="nil"/>
              <w:left w:val="nil"/>
              <w:bottom w:val="single" w:sz="4" w:space="0" w:color="auto"/>
              <w:right w:val="single" w:sz="8" w:space="0" w:color="auto"/>
            </w:tcBorders>
            <w:shd w:val="clear" w:color="auto" w:fill="auto"/>
            <w:noWrap/>
            <w:vAlign w:val="bottom"/>
          </w:tcPr>
          <w:p w14:paraId="6BE28DB8" w14:textId="77777777" w:rsidR="00DF1C8B" w:rsidRDefault="00DF1C8B" w:rsidP="00DF1C8B">
            <w:pPr>
              <w:jc w:val="right"/>
              <w:rPr>
                <w:rFonts w:ascii="Arial Narrow" w:hAnsi="Arial Narrow" w:cs="Arial"/>
                <w:sz w:val="20"/>
                <w:szCs w:val="20"/>
              </w:rPr>
            </w:pPr>
            <w:r>
              <w:rPr>
                <w:rFonts w:ascii="Arial Narrow" w:hAnsi="Arial Narrow" w:cs="Arial"/>
                <w:sz w:val="20"/>
                <w:szCs w:val="20"/>
              </w:rPr>
              <w:t>92,2</w:t>
            </w:r>
          </w:p>
        </w:tc>
      </w:tr>
      <w:tr w:rsidR="00DF1C8B" w14:paraId="27FD966C"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86F7BEB" w14:textId="77777777" w:rsidR="00DF1C8B" w:rsidRPr="00CF2987" w:rsidRDefault="00DF1C8B" w:rsidP="00DF1C8B">
            <w:pPr>
              <w:rPr>
                <w:rFonts w:ascii="Arial Narrow" w:hAnsi="Arial Narrow" w:cs="Arial"/>
                <w:b/>
                <w:i/>
                <w:iCs/>
                <w:sz w:val="20"/>
                <w:szCs w:val="20"/>
              </w:rPr>
            </w:pPr>
            <w:r w:rsidRPr="00CF2987">
              <w:rPr>
                <w:rFonts w:ascii="Arial Narrow" w:hAnsi="Arial Narrow" w:cs="Arial"/>
                <w:b/>
                <w:i/>
                <w:iCs/>
                <w:sz w:val="20"/>
                <w:szCs w:val="20"/>
              </w:rPr>
              <w:t>10 Sociálne zabezpečenie</w:t>
            </w:r>
          </w:p>
        </w:tc>
        <w:tc>
          <w:tcPr>
            <w:tcW w:w="207" w:type="dxa"/>
            <w:tcBorders>
              <w:top w:val="nil"/>
              <w:left w:val="nil"/>
              <w:bottom w:val="single" w:sz="4" w:space="0" w:color="auto"/>
              <w:right w:val="single" w:sz="4" w:space="0" w:color="auto"/>
            </w:tcBorders>
            <w:shd w:val="clear" w:color="auto" w:fill="auto"/>
            <w:noWrap/>
            <w:vAlign w:val="bottom"/>
          </w:tcPr>
          <w:p w14:paraId="57F1B3C5" w14:textId="77777777" w:rsidR="00DF1C8B" w:rsidRPr="00CF2987" w:rsidRDefault="00DF1C8B" w:rsidP="00DF1C8B">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E8A7EC1"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30 983,00</w:t>
            </w:r>
          </w:p>
        </w:tc>
        <w:tc>
          <w:tcPr>
            <w:tcW w:w="1701" w:type="dxa"/>
            <w:tcBorders>
              <w:top w:val="nil"/>
              <w:left w:val="nil"/>
              <w:bottom w:val="single" w:sz="4" w:space="0" w:color="auto"/>
              <w:right w:val="single" w:sz="4" w:space="0" w:color="auto"/>
            </w:tcBorders>
            <w:shd w:val="clear" w:color="auto" w:fill="auto"/>
            <w:noWrap/>
            <w:vAlign w:val="bottom"/>
          </w:tcPr>
          <w:p w14:paraId="522DAB6C"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54 474,00</w:t>
            </w:r>
          </w:p>
        </w:tc>
        <w:tc>
          <w:tcPr>
            <w:tcW w:w="1701" w:type="dxa"/>
            <w:tcBorders>
              <w:top w:val="nil"/>
              <w:left w:val="nil"/>
              <w:bottom w:val="single" w:sz="4" w:space="0" w:color="auto"/>
              <w:right w:val="single" w:sz="4" w:space="0" w:color="auto"/>
            </w:tcBorders>
            <w:shd w:val="clear" w:color="auto" w:fill="auto"/>
            <w:noWrap/>
            <w:vAlign w:val="bottom"/>
          </w:tcPr>
          <w:p w14:paraId="3D162B12"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54 121,28</w:t>
            </w:r>
          </w:p>
        </w:tc>
        <w:tc>
          <w:tcPr>
            <w:tcW w:w="850" w:type="dxa"/>
            <w:tcBorders>
              <w:top w:val="nil"/>
              <w:left w:val="nil"/>
              <w:bottom w:val="single" w:sz="4" w:space="0" w:color="auto"/>
              <w:right w:val="single" w:sz="8" w:space="0" w:color="auto"/>
            </w:tcBorders>
            <w:shd w:val="clear" w:color="auto" w:fill="auto"/>
            <w:noWrap/>
            <w:vAlign w:val="bottom"/>
          </w:tcPr>
          <w:p w14:paraId="167F2D67" w14:textId="77777777" w:rsidR="00DF1C8B" w:rsidRPr="002C5D5F" w:rsidRDefault="00DF1C8B" w:rsidP="00DF1C8B">
            <w:pPr>
              <w:jc w:val="right"/>
              <w:rPr>
                <w:rFonts w:ascii="Arial Narrow" w:hAnsi="Arial Narrow" w:cs="Arial"/>
                <w:b/>
                <w:sz w:val="20"/>
                <w:szCs w:val="20"/>
              </w:rPr>
            </w:pPr>
            <w:r>
              <w:rPr>
                <w:rFonts w:ascii="Arial Narrow" w:hAnsi="Arial Narrow" w:cs="Arial"/>
                <w:b/>
                <w:sz w:val="20"/>
                <w:szCs w:val="20"/>
              </w:rPr>
              <w:t>99,4</w:t>
            </w:r>
          </w:p>
        </w:tc>
      </w:tr>
      <w:tr w:rsidR="00DF1C8B" w14:paraId="462420F9"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6806415" w14:textId="77777777" w:rsidR="00DF1C8B" w:rsidRDefault="00DF1C8B" w:rsidP="00DF1C8B">
            <w:pPr>
              <w:rPr>
                <w:rFonts w:ascii="Arial Narrow" w:hAnsi="Arial Narrow" w:cs="Arial"/>
                <w:sz w:val="20"/>
                <w:szCs w:val="20"/>
              </w:rPr>
            </w:pPr>
            <w:r>
              <w:rPr>
                <w:rFonts w:ascii="Arial Narrow" w:hAnsi="Arial Narrow" w:cs="Arial"/>
                <w:sz w:val="20"/>
                <w:szCs w:val="20"/>
              </w:rPr>
              <w:t>10.2.0  Staroba</w:t>
            </w:r>
          </w:p>
        </w:tc>
        <w:tc>
          <w:tcPr>
            <w:tcW w:w="207" w:type="dxa"/>
            <w:tcBorders>
              <w:top w:val="nil"/>
              <w:left w:val="nil"/>
              <w:bottom w:val="single" w:sz="4" w:space="0" w:color="auto"/>
              <w:right w:val="single" w:sz="4" w:space="0" w:color="auto"/>
            </w:tcBorders>
            <w:shd w:val="clear" w:color="auto" w:fill="auto"/>
            <w:noWrap/>
            <w:vAlign w:val="bottom"/>
          </w:tcPr>
          <w:p w14:paraId="468C51F8" w14:textId="77777777" w:rsidR="00DF1C8B" w:rsidRDefault="00DF1C8B" w:rsidP="00DF1C8B">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03176DB"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30 466,00</w:t>
            </w:r>
          </w:p>
        </w:tc>
        <w:tc>
          <w:tcPr>
            <w:tcW w:w="1701" w:type="dxa"/>
            <w:tcBorders>
              <w:top w:val="nil"/>
              <w:left w:val="nil"/>
              <w:bottom w:val="single" w:sz="4" w:space="0" w:color="auto"/>
              <w:right w:val="single" w:sz="4" w:space="0" w:color="auto"/>
            </w:tcBorders>
            <w:shd w:val="clear" w:color="auto" w:fill="auto"/>
            <w:noWrap/>
            <w:vAlign w:val="bottom"/>
          </w:tcPr>
          <w:p w14:paraId="54A96847"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53 614,00</w:t>
            </w:r>
          </w:p>
        </w:tc>
        <w:tc>
          <w:tcPr>
            <w:tcW w:w="1701" w:type="dxa"/>
            <w:tcBorders>
              <w:top w:val="nil"/>
              <w:left w:val="nil"/>
              <w:bottom w:val="single" w:sz="4" w:space="0" w:color="auto"/>
              <w:right w:val="single" w:sz="4" w:space="0" w:color="auto"/>
            </w:tcBorders>
            <w:shd w:val="clear" w:color="auto" w:fill="auto"/>
            <w:noWrap/>
            <w:vAlign w:val="bottom"/>
          </w:tcPr>
          <w:p w14:paraId="021258E5"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53 461,28</w:t>
            </w:r>
          </w:p>
        </w:tc>
        <w:tc>
          <w:tcPr>
            <w:tcW w:w="850" w:type="dxa"/>
            <w:tcBorders>
              <w:top w:val="nil"/>
              <w:left w:val="nil"/>
              <w:bottom w:val="single" w:sz="4" w:space="0" w:color="auto"/>
              <w:right w:val="single" w:sz="8" w:space="0" w:color="auto"/>
            </w:tcBorders>
            <w:shd w:val="clear" w:color="auto" w:fill="auto"/>
            <w:noWrap/>
            <w:vAlign w:val="bottom"/>
          </w:tcPr>
          <w:p w14:paraId="14E8E84A"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99,7</w:t>
            </w:r>
          </w:p>
        </w:tc>
      </w:tr>
      <w:tr w:rsidR="00DF1C8B" w14:paraId="740428BF" w14:textId="77777777" w:rsidTr="00127AE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311C2E0" w14:textId="77777777" w:rsidR="00DF1C8B" w:rsidRDefault="00DF1C8B" w:rsidP="00DF1C8B">
            <w:pPr>
              <w:rPr>
                <w:rFonts w:ascii="Arial Narrow" w:hAnsi="Arial Narrow" w:cs="Arial"/>
                <w:sz w:val="20"/>
                <w:szCs w:val="20"/>
              </w:rPr>
            </w:pPr>
            <w:r>
              <w:rPr>
                <w:rFonts w:ascii="Arial Narrow" w:hAnsi="Arial Narrow" w:cs="Arial"/>
                <w:sz w:val="20"/>
                <w:szCs w:val="20"/>
              </w:rPr>
              <w:t>10.4.0  Rodina a deti</w:t>
            </w:r>
          </w:p>
        </w:tc>
        <w:tc>
          <w:tcPr>
            <w:tcW w:w="207" w:type="dxa"/>
            <w:tcBorders>
              <w:top w:val="nil"/>
              <w:left w:val="nil"/>
              <w:bottom w:val="single" w:sz="4" w:space="0" w:color="auto"/>
              <w:right w:val="single" w:sz="4" w:space="0" w:color="auto"/>
            </w:tcBorders>
            <w:shd w:val="clear" w:color="auto" w:fill="auto"/>
            <w:noWrap/>
            <w:vAlign w:val="bottom"/>
          </w:tcPr>
          <w:p w14:paraId="0B6E0417" w14:textId="77777777" w:rsidR="00DF1C8B" w:rsidRDefault="00DF1C8B" w:rsidP="00DF1C8B">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169F8B73"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517,00</w:t>
            </w:r>
          </w:p>
        </w:tc>
        <w:tc>
          <w:tcPr>
            <w:tcW w:w="1701" w:type="dxa"/>
            <w:tcBorders>
              <w:top w:val="nil"/>
              <w:left w:val="nil"/>
              <w:bottom w:val="single" w:sz="4" w:space="0" w:color="auto"/>
              <w:right w:val="single" w:sz="4" w:space="0" w:color="auto"/>
            </w:tcBorders>
            <w:shd w:val="clear" w:color="auto" w:fill="auto"/>
            <w:noWrap/>
            <w:vAlign w:val="bottom"/>
          </w:tcPr>
          <w:p w14:paraId="01B56AE3"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860,00</w:t>
            </w:r>
          </w:p>
        </w:tc>
        <w:tc>
          <w:tcPr>
            <w:tcW w:w="1701" w:type="dxa"/>
            <w:tcBorders>
              <w:top w:val="nil"/>
              <w:left w:val="nil"/>
              <w:bottom w:val="single" w:sz="4" w:space="0" w:color="auto"/>
              <w:right w:val="single" w:sz="4" w:space="0" w:color="auto"/>
            </w:tcBorders>
            <w:shd w:val="clear" w:color="auto" w:fill="auto"/>
            <w:noWrap/>
            <w:vAlign w:val="bottom"/>
          </w:tcPr>
          <w:p w14:paraId="27D22B1B" w14:textId="77777777" w:rsidR="00DF1C8B" w:rsidRDefault="00DF1C8B" w:rsidP="00DF1C8B">
            <w:pPr>
              <w:jc w:val="right"/>
              <w:rPr>
                <w:rFonts w:ascii="Arial Narrow" w:hAnsi="Arial Narrow" w:cs="Arial"/>
                <w:sz w:val="20"/>
                <w:szCs w:val="20"/>
              </w:rPr>
            </w:pPr>
            <w:r>
              <w:rPr>
                <w:rFonts w:ascii="Arial Narrow" w:hAnsi="Arial Narrow" w:cs="Arial"/>
                <w:sz w:val="20"/>
                <w:szCs w:val="20"/>
              </w:rPr>
              <w:t>660,00</w:t>
            </w:r>
          </w:p>
        </w:tc>
        <w:tc>
          <w:tcPr>
            <w:tcW w:w="850" w:type="dxa"/>
            <w:tcBorders>
              <w:top w:val="nil"/>
              <w:left w:val="nil"/>
              <w:bottom w:val="single" w:sz="4" w:space="0" w:color="auto"/>
              <w:right w:val="single" w:sz="8" w:space="0" w:color="auto"/>
            </w:tcBorders>
            <w:shd w:val="clear" w:color="auto" w:fill="auto"/>
            <w:noWrap/>
            <w:vAlign w:val="bottom"/>
          </w:tcPr>
          <w:p w14:paraId="44CC7DD5" w14:textId="77777777" w:rsidR="00DF1C8B" w:rsidRDefault="00DF1C8B" w:rsidP="00DF1C8B">
            <w:pPr>
              <w:jc w:val="right"/>
              <w:rPr>
                <w:rFonts w:ascii="Arial Narrow" w:hAnsi="Arial Narrow" w:cs="Arial"/>
                <w:sz w:val="20"/>
                <w:szCs w:val="20"/>
              </w:rPr>
            </w:pPr>
            <w:r>
              <w:rPr>
                <w:rFonts w:ascii="Arial Narrow" w:hAnsi="Arial Narrow" w:cs="Arial"/>
                <w:sz w:val="20"/>
                <w:szCs w:val="20"/>
              </w:rPr>
              <w:t>767</w:t>
            </w:r>
          </w:p>
        </w:tc>
      </w:tr>
      <w:tr w:rsidR="00DF1C8B" w14:paraId="1D793386" w14:textId="77777777" w:rsidTr="00127AE8">
        <w:trPr>
          <w:trHeight w:val="330"/>
        </w:trPr>
        <w:tc>
          <w:tcPr>
            <w:tcW w:w="397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E9C1574" w14:textId="77777777" w:rsidR="00DF1C8B" w:rsidRPr="002C5D5F" w:rsidRDefault="00DF1C8B" w:rsidP="00DF1C8B">
            <w:pPr>
              <w:rPr>
                <w:rFonts w:ascii="Arial Narrow" w:hAnsi="Arial Narrow" w:cs="Arial"/>
                <w:b/>
                <w:bCs/>
                <w:sz w:val="20"/>
                <w:szCs w:val="20"/>
              </w:rPr>
            </w:pPr>
            <w:r w:rsidRPr="002C5D5F">
              <w:rPr>
                <w:rFonts w:ascii="Arial Narrow" w:hAnsi="Arial Narrow" w:cs="Arial"/>
                <w:b/>
                <w:bCs/>
                <w:sz w:val="20"/>
                <w:szCs w:val="20"/>
              </w:rPr>
              <w:t>Bežné výdavky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24EFFCE7" w14:textId="77777777" w:rsidR="00DF1C8B" w:rsidRPr="002C5D5F" w:rsidRDefault="00DF1C8B" w:rsidP="00DF1C8B">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25C5E3C4" w14:textId="77777777" w:rsidR="00DF1C8B" w:rsidRPr="002C5D5F" w:rsidRDefault="00DF1C8B" w:rsidP="00DF1C8B">
            <w:pPr>
              <w:jc w:val="right"/>
              <w:rPr>
                <w:rFonts w:ascii="Arial Narrow" w:hAnsi="Arial Narrow" w:cs="Arial"/>
                <w:b/>
                <w:bCs/>
                <w:sz w:val="20"/>
                <w:szCs w:val="20"/>
              </w:rPr>
            </w:pPr>
            <w:r>
              <w:rPr>
                <w:rFonts w:ascii="Arial Narrow" w:hAnsi="Arial Narrow" w:cs="Arial"/>
                <w:b/>
                <w:bCs/>
                <w:sz w:val="20"/>
                <w:szCs w:val="20"/>
              </w:rPr>
              <w:t>356 612,00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3BF925F" w14:textId="77777777" w:rsidR="00DF1C8B" w:rsidRPr="002C5D5F" w:rsidRDefault="00DF1C8B" w:rsidP="00DF1C8B">
            <w:pPr>
              <w:jc w:val="right"/>
              <w:rPr>
                <w:rFonts w:ascii="Arial Narrow" w:hAnsi="Arial Narrow" w:cs="Arial"/>
                <w:b/>
                <w:bCs/>
                <w:sz w:val="20"/>
                <w:szCs w:val="20"/>
              </w:rPr>
            </w:pPr>
            <w:r>
              <w:rPr>
                <w:rFonts w:ascii="Arial Narrow" w:hAnsi="Arial Narrow" w:cs="Arial"/>
                <w:b/>
                <w:bCs/>
                <w:sz w:val="20"/>
                <w:szCs w:val="20"/>
              </w:rPr>
              <w:t>404 923,00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75F1AE1" w14:textId="77777777" w:rsidR="00DF1C8B" w:rsidRPr="002C5D5F" w:rsidRDefault="00DF1C8B" w:rsidP="00DF1C8B">
            <w:pPr>
              <w:jc w:val="right"/>
              <w:rPr>
                <w:rFonts w:ascii="Arial Narrow" w:hAnsi="Arial Narrow" w:cs="Arial"/>
                <w:b/>
                <w:bCs/>
                <w:sz w:val="20"/>
                <w:szCs w:val="20"/>
              </w:rPr>
            </w:pPr>
            <w:r>
              <w:rPr>
                <w:rFonts w:ascii="Arial Narrow" w:hAnsi="Arial Narrow" w:cs="Arial"/>
                <w:b/>
                <w:bCs/>
                <w:sz w:val="20"/>
                <w:szCs w:val="20"/>
              </w:rPr>
              <w:t>387 010,14</w:t>
            </w: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769717CE" w14:textId="77777777" w:rsidR="00DF1C8B" w:rsidRPr="002C5D5F" w:rsidRDefault="00DF1C8B" w:rsidP="00DF1C8B">
            <w:pPr>
              <w:jc w:val="right"/>
              <w:rPr>
                <w:rFonts w:ascii="Arial Narrow" w:hAnsi="Arial Narrow" w:cs="Arial"/>
                <w:b/>
                <w:bCs/>
                <w:sz w:val="20"/>
                <w:szCs w:val="20"/>
              </w:rPr>
            </w:pPr>
            <w:r>
              <w:rPr>
                <w:rFonts w:ascii="Arial Narrow" w:hAnsi="Arial Narrow" w:cs="Arial"/>
                <w:b/>
                <w:bCs/>
                <w:sz w:val="20"/>
                <w:szCs w:val="20"/>
              </w:rPr>
              <w:t>95,6</w:t>
            </w:r>
          </w:p>
        </w:tc>
      </w:tr>
      <w:tr w:rsidR="00C523A3" w14:paraId="4E416362" w14:textId="77777777" w:rsidTr="00127AE8">
        <w:trPr>
          <w:trHeight w:val="330"/>
        </w:trPr>
        <w:tc>
          <w:tcPr>
            <w:tcW w:w="3975" w:type="dxa"/>
            <w:tcBorders>
              <w:top w:val="single" w:sz="4" w:space="0" w:color="auto"/>
            </w:tcBorders>
            <w:shd w:val="clear" w:color="auto" w:fill="auto"/>
            <w:noWrap/>
            <w:vAlign w:val="bottom"/>
          </w:tcPr>
          <w:p w14:paraId="1F525BAE" w14:textId="77777777" w:rsidR="00C523A3" w:rsidRDefault="00C523A3" w:rsidP="00DF1C8B">
            <w:pPr>
              <w:rPr>
                <w:rFonts w:ascii="Arial Narrow" w:hAnsi="Arial Narrow" w:cs="Arial"/>
                <w:b/>
                <w:bCs/>
                <w:sz w:val="20"/>
                <w:szCs w:val="20"/>
              </w:rPr>
            </w:pPr>
          </w:p>
          <w:p w14:paraId="08113DB8" w14:textId="77777777" w:rsidR="00C523A3" w:rsidRDefault="00C523A3" w:rsidP="00DF1C8B">
            <w:pPr>
              <w:rPr>
                <w:rFonts w:ascii="Arial Narrow" w:hAnsi="Arial Narrow" w:cs="Arial"/>
                <w:b/>
                <w:bCs/>
                <w:sz w:val="20"/>
                <w:szCs w:val="20"/>
              </w:rPr>
            </w:pPr>
          </w:p>
          <w:p w14:paraId="05FE0AF9" w14:textId="77777777" w:rsidR="00C523A3" w:rsidRDefault="00C523A3" w:rsidP="00DF1C8B">
            <w:pPr>
              <w:rPr>
                <w:rFonts w:ascii="Arial Narrow" w:hAnsi="Arial Narrow" w:cs="Arial"/>
                <w:b/>
                <w:bCs/>
                <w:sz w:val="20"/>
                <w:szCs w:val="20"/>
              </w:rPr>
            </w:pPr>
          </w:p>
          <w:p w14:paraId="2126EDAE" w14:textId="77777777" w:rsidR="00C523A3" w:rsidRDefault="00C523A3" w:rsidP="00DF1C8B">
            <w:pPr>
              <w:rPr>
                <w:rFonts w:ascii="Arial Narrow" w:hAnsi="Arial Narrow" w:cs="Arial"/>
                <w:b/>
                <w:bCs/>
                <w:sz w:val="20"/>
                <w:szCs w:val="20"/>
              </w:rPr>
            </w:pPr>
          </w:p>
          <w:p w14:paraId="10A42C38" w14:textId="7DF7A94D" w:rsidR="00C523A3" w:rsidRPr="002C5D5F" w:rsidRDefault="00C523A3" w:rsidP="00DF1C8B">
            <w:pPr>
              <w:rPr>
                <w:rFonts w:ascii="Arial Narrow" w:hAnsi="Arial Narrow" w:cs="Arial"/>
                <w:b/>
                <w:bCs/>
                <w:sz w:val="20"/>
                <w:szCs w:val="20"/>
              </w:rPr>
            </w:pPr>
          </w:p>
        </w:tc>
        <w:tc>
          <w:tcPr>
            <w:tcW w:w="207" w:type="dxa"/>
            <w:tcBorders>
              <w:top w:val="single" w:sz="4" w:space="0" w:color="auto"/>
            </w:tcBorders>
            <w:shd w:val="clear" w:color="auto" w:fill="auto"/>
            <w:noWrap/>
            <w:vAlign w:val="bottom"/>
          </w:tcPr>
          <w:p w14:paraId="05411985" w14:textId="77777777" w:rsidR="00C523A3" w:rsidRPr="002C5D5F" w:rsidRDefault="00C523A3" w:rsidP="00DF1C8B">
            <w:pPr>
              <w:rPr>
                <w:rFonts w:ascii="Arial Narrow" w:hAnsi="Arial Narrow" w:cs="Arial"/>
                <w:b/>
                <w:bCs/>
                <w:sz w:val="20"/>
                <w:szCs w:val="20"/>
              </w:rPr>
            </w:pPr>
          </w:p>
        </w:tc>
        <w:tc>
          <w:tcPr>
            <w:tcW w:w="1220" w:type="dxa"/>
            <w:tcBorders>
              <w:top w:val="single" w:sz="4" w:space="0" w:color="auto"/>
            </w:tcBorders>
            <w:shd w:val="clear" w:color="auto" w:fill="auto"/>
            <w:noWrap/>
            <w:vAlign w:val="bottom"/>
          </w:tcPr>
          <w:p w14:paraId="2D7CA722" w14:textId="77777777" w:rsidR="00C523A3" w:rsidRDefault="00C523A3" w:rsidP="00DF1C8B">
            <w:pPr>
              <w:jc w:val="right"/>
              <w:rPr>
                <w:rFonts w:ascii="Arial Narrow" w:hAnsi="Arial Narrow" w:cs="Arial"/>
                <w:b/>
                <w:bCs/>
                <w:sz w:val="20"/>
                <w:szCs w:val="20"/>
              </w:rPr>
            </w:pPr>
          </w:p>
        </w:tc>
        <w:tc>
          <w:tcPr>
            <w:tcW w:w="1701" w:type="dxa"/>
            <w:tcBorders>
              <w:top w:val="single" w:sz="4" w:space="0" w:color="auto"/>
            </w:tcBorders>
            <w:shd w:val="clear" w:color="auto" w:fill="auto"/>
            <w:noWrap/>
            <w:vAlign w:val="bottom"/>
          </w:tcPr>
          <w:p w14:paraId="22249673" w14:textId="77777777" w:rsidR="00C523A3" w:rsidRDefault="00C523A3" w:rsidP="00DF1C8B">
            <w:pPr>
              <w:jc w:val="right"/>
              <w:rPr>
                <w:rFonts w:ascii="Arial Narrow" w:hAnsi="Arial Narrow" w:cs="Arial"/>
                <w:b/>
                <w:bCs/>
                <w:sz w:val="20"/>
                <w:szCs w:val="20"/>
              </w:rPr>
            </w:pPr>
          </w:p>
        </w:tc>
        <w:tc>
          <w:tcPr>
            <w:tcW w:w="1701" w:type="dxa"/>
            <w:tcBorders>
              <w:top w:val="single" w:sz="4" w:space="0" w:color="auto"/>
            </w:tcBorders>
            <w:shd w:val="clear" w:color="auto" w:fill="auto"/>
            <w:noWrap/>
            <w:vAlign w:val="bottom"/>
          </w:tcPr>
          <w:p w14:paraId="70AC7E1C" w14:textId="77777777" w:rsidR="00C523A3" w:rsidRDefault="00C523A3" w:rsidP="00DF1C8B">
            <w:pPr>
              <w:jc w:val="right"/>
              <w:rPr>
                <w:rFonts w:ascii="Arial Narrow" w:hAnsi="Arial Narrow" w:cs="Arial"/>
                <w:b/>
                <w:bCs/>
                <w:sz w:val="20"/>
                <w:szCs w:val="20"/>
              </w:rPr>
            </w:pPr>
          </w:p>
        </w:tc>
        <w:tc>
          <w:tcPr>
            <w:tcW w:w="850" w:type="dxa"/>
            <w:tcBorders>
              <w:top w:val="single" w:sz="4" w:space="0" w:color="auto"/>
            </w:tcBorders>
            <w:shd w:val="clear" w:color="auto" w:fill="auto"/>
            <w:noWrap/>
            <w:vAlign w:val="bottom"/>
          </w:tcPr>
          <w:p w14:paraId="246EEB30" w14:textId="77777777" w:rsidR="00C523A3" w:rsidRDefault="00C523A3" w:rsidP="00DF1C8B">
            <w:pPr>
              <w:jc w:val="right"/>
              <w:rPr>
                <w:rFonts w:ascii="Arial Narrow" w:hAnsi="Arial Narrow" w:cs="Arial"/>
                <w:b/>
                <w:bCs/>
                <w:sz w:val="20"/>
                <w:szCs w:val="20"/>
              </w:rPr>
            </w:pPr>
          </w:p>
        </w:tc>
      </w:tr>
      <w:tr w:rsidR="00127AE8" w14:paraId="07718CF7" w14:textId="77777777" w:rsidTr="00127AE8">
        <w:trPr>
          <w:trHeight w:val="330"/>
        </w:trPr>
        <w:tc>
          <w:tcPr>
            <w:tcW w:w="3975" w:type="dxa"/>
            <w:tcBorders>
              <w:bottom w:val="single" w:sz="4" w:space="0" w:color="auto"/>
            </w:tcBorders>
            <w:shd w:val="clear" w:color="auto" w:fill="auto"/>
            <w:noWrap/>
            <w:vAlign w:val="bottom"/>
          </w:tcPr>
          <w:p w14:paraId="3033844B" w14:textId="77777777" w:rsidR="00127AE8" w:rsidRDefault="00127AE8" w:rsidP="00DF1C8B">
            <w:pPr>
              <w:rPr>
                <w:rFonts w:ascii="Arial Narrow" w:hAnsi="Arial Narrow" w:cs="Arial"/>
                <w:b/>
                <w:bCs/>
                <w:sz w:val="20"/>
                <w:szCs w:val="20"/>
              </w:rPr>
            </w:pPr>
          </w:p>
        </w:tc>
        <w:tc>
          <w:tcPr>
            <w:tcW w:w="207" w:type="dxa"/>
            <w:tcBorders>
              <w:bottom w:val="single" w:sz="4" w:space="0" w:color="auto"/>
            </w:tcBorders>
            <w:shd w:val="clear" w:color="auto" w:fill="auto"/>
            <w:noWrap/>
            <w:vAlign w:val="bottom"/>
          </w:tcPr>
          <w:p w14:paraId="4366F030" w14:textId="77777777" w:rsidR="00127AE8" w:rsidRPr="002C5D5F" w:rsidRDefault="00127AE8" w:rsidP="00DF1C8B">
            <w:pPr>
              <w:rPr>
                <w:rFonts w:ascii="Arial Narrow" w:hAnsi="Arial Narrow" w:cs="Arial"/>
                <w:b/>
                <w:bCs/>
                <w:sz w:val="20"/>
                <w:szCs w:val="20"/>
              </w:rPr>
            </w:pPr>
          </w:p>
        </w:tc>
        <w:tc>
          <w:tcPr>
            <w:tcW w:w="1220" w:type="dxa"/>
            <w:tcBorders>
              <w:bottom w:val="single" w:sz="4" w:space="0" w:color="auto"/>
            </w:tcBorders>
            <w:shd w:val="clear" w:color="auto" w:fill="auto"/>
            <w:noWrap/>
            <w:vAlign w:val="bottom"/>
          </w:tcPr>
          <w:p w14:paraId="5F192B17" w14:textId="77777777" w:rsidR="00127AE8" w:rsidRDefault="00127AE8" w:rsidP="00DF1C8B">
            <w:pPr>
              <w:jc w:val="right"/>
              <w:rPr>
                <w:rFonts w:ascii="Arial Narrow" w:hAnsi="Arial Narrow" w:cs="Arial"/>
                <w:b/>
                <w:bCs/>
                <w:sz w:val="20"/>
                <w:szCs w:val="20"/>
              </w:rPr>
            </w:pPr>
          </w:p>
        </w:tc>
        <w:tc>
          <w:tcPr>
            <w:tcW w:w="1701" w:type="dxa"/>
            <w:tcBorders>
              <w:bottom w:val="single" w:sz="4" w:space="0" w:color="auto"/>
            </w:tcBorders>
            <w:shd w:val="clear" w:color="auto" w:fill="auto"/>
            <w:noWrap/>
            <w:vAlign w:val="bottom"/>
          </w:tcPr>
          <w:p w14:paraId="63970066" w14:textId="77777777" w:rsidR="00127AE8" w:rsidRDefault="00127AE8" w:rsidP="00DF1C8B">
            <w:pPr>
              <w:jc w:val="right"/>
              <w:rPr>
                <w:rFonts w:ascii="Arial Narrow" w:hAnsi="Arial Narrow" w:cs="Arial"/>
                <w:b/>
                <w:bCs/>
                <w:sz w:val="20"/>
                <w:szCs w:val="20"/>
              </w:rPr>
            </w:pPr>
          </w:p>
        </w:tc>
        <w:tc>
          <w:tcPr>
            <w:tcW w:w="1701" w:type="dxa"/>
            <w:tcBorders>
              <w:bottom w:val="single" w:sz="4" w:space="0" w:color="auto"/>
            </w:tcBorders>
            <w:shd w:val="clear" w:color="auto" w:fill="auto"/>
            <w:noWrap/>
            <w:vAlign w:val="bottom"/>
          </w:tcPr>
          <w:p w14:paraId="32F72A3D" w14:textId="77777777" w:rsidR="00127AE8" w:rsidRDefault="00127AE8" w:rsidP="00DF1C8B">
            <w:pPr>
              <w:jc w:val="right"/>
              <w:rPr>
                <w:rFonts w:ascii="Arial Narrow" w:hAnsi="Arial Narrow" w:cs="Arial"/>
                <w:b/>
                <w:bCs/>
                <w:sz w:val="20"/>
                <w:szCs w:val="20"/>
              </w:rPr>
            </w:pPr>
          </w:p>
        </w:tc>
        <w:tc>
          <w:tcPr>
            <w:tcW w:w="850" w:type="dxa"/>
            <w:tcBorders>
              <w:bottom w:val="single" w:sz="4" w:space="0" w:color="auto"/>
            </w:tcBorders>
            <w:shd w:val="clear" w:color="auto" w:fill="auto"/>
            <w:noWrap/>
            <w:vAlign w:val="bottom"/>
          </w:tcPr>
          <w:p w14:paraId="4F1C3030" w14:textId="77777777" w:rsidR="00127AE8" w:rsidRDefault="00127AE8" w:rsidP="00DF1C8B">
            <w:pPr>
              <w:jc w:val="right"/>
              <w:rPr>
                <w:rFonts w:ascii="Arial Narrow" w:hAnsi="Arial Narrow" w:cs="Arial"/>
                <w:b/>
                <w:bCs/>
                <w:sz w:val="20"/>
                <w:szCs w:val="20"/>
              </w:rPr>
            </w:pPr>
          </w:p>
        </w:tc>
      </w:tr>
      <w:tr w:rsidR="00DF1C8B" w14:paraId="7F64843C" w14:textId="77777777" w:rsidTr="00127AE8">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DBA4E8E" w14:textId="77777777" w:rsidR="00DF1C8B" w:rsidRPr="002C5D5F" w:rsidRDefault="00DF1C8B" w:rsidP="00DF1C8B">
            <w:pPr>
              <w:jc w:val="center"/>
              <w:rPr>
                <w:rFonts w:ascii="Arial Narrow" w:hAnsi="Arial Narrow" w:cs="Arial"/>
                <w:b/>
                <w:bCs/>
                <w:sz w:val="20"/>
                <w:szCs w:val="20"/>
              </w:rPr>
            </w:pPr>
            <w:r w:rsidRPr="002C5D5F">
              <w:rPr>
                <w:rFonts w:ascii="Arial Narrow" w:hAnsi="Arial Narrow" w:cs="Arial"/>
                <w:b/>
                <w:bCs/>
                <w:sz w:val="20"/>
                <w:szCs w:val="20"/>
              </w:rPr>
              <w:lastRenderedPageBreak/>
              <w:t>700 – Kapitálové výdavky</w:t>
            </w:r>
          </w:p>
        </w:tc>
      </w:tr>
      <w:tr w:rsidR="00DF1C8B" w14:paraId="6567611A" w14:textId="77777777" w:rsidTr="00DF1C8B">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E31EC27" w14:textId="77777777" w:rsidR="00DF1C8B" w:rsidRPr="002C5D5F" w:rsidRDefault="00DF1C8B" w:rsidP="00DF1C8B">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6C3D85D5" w14:textId="77777777" w:rsidR="00DF1C8B" w:rsidRPr="002C5D5F" w:rsidRDefault="00DF1C8B" w:rsidP="00DF1C8B">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0F442B47" w14:textId="77777777" w:rsidR="00DF1C8B" w:rsidRPr="002C5D5F" w:rsidRDefault="00DF1C8B" w:rsidP="00DF1C8B">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453CEFAD" w14:textId="77777777" w:rsidR="00DF1C8B" w:rsidRPr="002C5D5F" w:rsidRDefault="00DF1C8B" w:rsidP="00DF1C8B">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4DC3921E" w14:textId="77777777" w:rsidR="00DF1C8B" w:rsidRPr="002C5D5F" w:rsidRDefault="00DF1C8B" w:rsidP="00DF1C8B">
            <w:pPr>
              <w:jc w:val="right"/>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62C973AB" w14:textId="77777777" w:rsidR="00DF1C8B" w:rsidRPr="002C5D5F" w:rsidRDefault="00DF1C8B" w:rsidP="00DF1C8B">
            <w:pPr>
              <w:jc w:val="right"/>
              <w:rPr>
                <w:rFonts w:ascii="Arial Narrow" w:hAnsi="Arial Narrow" w:cs="Arial"/>
                <w:sz w:val="20"/>
                <w:szCs w:val="20"/>
              </w:rPr>
            </w:pPr>
          </w:p>
        </w:tc>
      </w:tr>
      <w:tr w:rsidR="00DF1C8B" w14:paraId="32B9339A"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A05178F" w14:textId="77777777" w:rsidR="00DF1C8B" w:rsidRPr="002C5D5F" w:rsidRDefault="00DF1C8B" w:rsidP="00DF1C8B">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40659F1E" w14:textId="77777777" w:rsidR="00DF1C8B" w:rsidRPr="002C5D5F" w:rsidRDefault="00DF1C8B" w:rsidP="00DF1C8B">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15961765" w14:textId="77777777" w:rsidR="00DF1C8B" w:rsidRPr="006605CC" w:rsidRDefault="00DF1C8B" w:rsidP="00DF1C8B">
            <w:pPr>
              <w:jc w:val="right"/>
              <w:rPr>
                <w:rFonts w:ascii="Arial Narrow" w:hAnsi="Arial Narrow" w:cs="Arial"/>
                <w:sz w:val="20"/>
                <w:szCs w:val="20"/>
              </w:rPr>
            </w:pPr>
            <w:r w:rsidRPr="006605CC">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A0C3AD5" w14:textId="77777777" w:rsidR="00DF1C8B" w:rsidRPr="006605CC" w:rsidRDefault="00DF1C8B" w:rsidP="00DF1C8B">
            <w:pPr>
              <w:jc w:val="right"/>
              <w:rPr>
                <w:rFonts w:ascii="Arial Narrow" w:hAnsi="Arial Narrow" w:cs="Arial"/>
                <w:sz w:val="20"/>
                <w:szCs w:val="20"/>
              </w:rPr>
            </w:pPr>
            <w:r>
              <w:rPr>
                <w:rFonts w:ascii="Arial Narrow" w:hAnsi="Arial Narrow" w:cs="Arial"/>
                <w:sz w:val="20"/>
                <w:szCs w:val="20"/>
              </w:rPr>
              <w:t>68 473,00</w:t>
            </w:r>
          </w:p>
        </w:tc>
        <w:tc>
          <w:tcPr>
            <w:tcW w:w="1701" w:type="dxa"/>
            <w:tcBorders>
              <w:top w:val="nil"/>
              <w:left w:val="nil"/>
              <w:bottom w:val="single" w:sz="4" w:space="0" w:color="auto"/>
              <w:right w:val="single" w:sz="4" w:space="0" w:color="auto"/>
            </w:tcBorders>
            <w:shd w:val="clear" w:color="auto" w:fill="auto"/>
            <w:noWrap/>
            <w:vAlign w:val="bottom"/>
          </w:tcPr>
          <w:p w14:paraId="0239DF9D"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67 792,20</w:t>
            </w:r>
          </w:p>
        </w:tc>
        <w:tc>
          <w:tcPr>
            <w:tcW w:w="850" w:type="dxa"/>
            <w:tcBorders>
              <w:top w:val="nil"/>
              <w:left w:val="nil"/>
              <w:bottom w:val="single" w:sz="4" w:space="0" w:color="auto"/>
              <w:right w:val="single" w:sz="8" w:space="0" w:color="auto"/>
            </w:tcBorders>
            <w:shd w:val="clear" w:color="auto" w:fill="auto"/>
            <w:noWrap/>
            <w:vAlign w:val="bottom"/>
          </w:tcPr>
          <w:p w14:paraId="01444289"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99,0</w:t>
            </w:r>
          </w:p>
        </w:tc>
      </w:tr>
      <w:tr w:rsidR="00DF1C8B" w14:paraId="375DD0E4"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5FD5D68" w14:textId="77777777" w:rsidR="00DF1C8B" w:rsidRDefault="00DF1C8B" w:rsidP="00DF1C8B">
            <w:pPr>
              <w:rPr>
                <w:rFonts w:ascii="Arial Narrow" w:hAnsi="Arial Narrow" w:cs="Arial"/>
                <w:sz w:val="20"/>
                <w:szCs w:val="20"/>
              </w:rPr>
            </w:pPr>
            <w:r>
              <w:rPr>
                <w:rFonts w:ascii="Arial Narrow" w:hAnsi="Arial Narrow" w:cs="Arial"/>
                <w:sz w:val="20"/>
                <w:szCs w:val="20"/>
              </w:rPr>
              <w:t>05.3.0 Znižovanie znečisťovania</w:t>
            </w:r>
          </w:p>
        </w:tc>
        <w:tc>
          <w:tcPr>
            <w:tcW w:w="207" w:type="dxa"/>
            <w:tcBorders>
              <w:top w:val="nil"/>
              <w:left w:val="nil"/>
              <w:bottom w:val="single" w:sz="4" w:space="0" w:color="auto"/>
              <w:right w:val="single" w:sz="4" w:space="0" w:color="auto"/>
            </w:tcBorders>
            <w:shd w:val="clear" w:color="auto" w:fill="auto"/>
            <w:noWrap/>
            <w:vAlign w:val="bottom"/>
          </w:tcPr>
          <w:p w14:paraId="63F50388" w14:textId="77777777" w:rsidR="00DF1C8B" w:rsidRPr="002C5D5F" w:rsidRDefault="00DF1C8B" w:rsidP="00DF1C8B">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49956910" w14:textId="77777777" w:rsidR="00DF1C8B" w:rsidRPr="006605CC" w:rsidRDefault="00DF1C8B" w:rsidP="00DF1C8B">
            <w:pPr>
              <w:jc w:val="right"/>
              <w:rPr>
                <w:rFonts w:ascii="Arial Narrow" w:hAnsi="Arial Narrow" w:cs="Arial"/>
                <w:sz w:val="20"/>
                <w:szCs w:val="20"/>
              </w:rPr>
            </w:pPr>
            <w:r>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03EC5525" w14:textId="77777777" w:rsidR="00DF1C8B" w:rsidRDefault="00DF1C8B" w:rsidP="00DF1C8B">
            <w:pPr>
              <w:jc w:val="right"/>
              <w:rPr>
                <w:rFonts w:ascii="Arial Narrow" w:hAnsi="Arial Narrow" w:cs="Arial"/>
                <w:sz w:val="20"/>
                <w:szCs w:val="20"/>
              </w:rPr>
            </w:pPr>
            <w:r>
              <w:rPr>
                <w:rFonts w:ascii="Arial Narrow" w:hAnsi="Arial Narrow" w:cs="Arial"/>
                <w:sz w:val="20"/>
                <w:szCs w:val="20"/>
              </w:rPr>
              <w:t>16 904,00</w:t>
            </w:r>
          </w:p>
        </w:tc>
        <w:tc>
          <w:tcPr>
            <w:tcW w:w="1701" w:type="dxa"/>
            <w:tcBorders>
              <w:top w:val="nil"/>
              <w:left w:val="nil"/>
              <w:bottom w:val="single" w:sz="4" w:space="0" w:color="auto"/>
              <w:right w:val="single" w:sz="4" w:space="0" w:color="auto"/>
            </w:tcBorders>
            <w:shd w:val="clear" w:color="auto" w:fill="auto"/>
            <w:noWrap/>
            <w:vAlign w:val="bottom"/>
          </w:tcPr>
          <w:p w14:paraId="1C8B271D" w14:textId="77777777" w:rsidR="00DF1C8B" w:rsidRDefault="00DF1C8B" w:rsidP="00DF1C8B">
            <w:pPr>
              <w:jc w:val="right"/>
              <w:rPr>
                <w:rFonts w:ascii="Arial Narrow" w:hAnsi="Arial Narrow" w:cs="Arial"/>
                <w:sz w:val="20"/>
                <w:szCs w:val="20"/>
              </w:rPr>
            </w:pPr>
            <w:r>
              <w:rPr>
                <w:rFonts w:ascii="Arial Narrow" w:hAnsi="Arial Narrow" w:cs="Arial"/>
                <w:sz w:val="20"/>
                <w:szCs w:val="20"/>
              </w:rPr>
              <w:t>16 904,04</w:t>
            </w:r>
          </w:p>
        </w:tc>
        <w:tc>
          <w:tcPr>
            <w:tcW w:w="850" w:type="dxa"/>
            <w:tcBorders>
              <w:top w:val="nil"/>
              <w:left w:val="nil"/>
              <w:bottom w:val="single" w:sz="4" w:space="0" w:color="auto"/>
              <w:right w:val="single" w:sz="8" w:space="0" w:color="auto"/>
            </w:tcBorders>
            <w:shd w:val="clear" w:color="auto" w:fill="auto"/>
            <w:noWrap/>
            <w:vAlign w:val="bottom"/>
          </w:tcPr>
          <w:p w14:paraId="21683FA1" w14:textId="77777777" w:rsidR="00DF1C8B" w:rsidRDefault="00DF1C8B" w:rsidP="00DF1C8B">
            <w:pPr>
              <w:jc w:val="right"/>
              <w:rPr>
                <w:rFonts w:ascii="Arial Narrow" w:hAnsi="Arial Narrow" w:cs="Arial"/>
                <w:sz w:val="20"/>
                <w:szCs w:val="20"/>
              </w:rPr>
            </w:pPr>
            <w:r>
              <w:rPr>
                <w:rFonts w:ascii="Arial Narrow" w:hAnsi="Arial Narrow" w:cs="Arial"/>
                <w:sz w:val="20"/>
                <w:szCs w:val="20"/>
              </w:rPr>
              <w:t>100,00</w:t>
            </w:r>
          </w:p>
        </w:tc>
      </w:tr>
      <w:tr w:rsidR="00DF1C8B" w14:paraId="3C0C9857"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52386A8" w14:textId="77777777" w:rsidR="00DF1C8B" w:rsidRPr="002C5D5F" w:rsidRDefault="00DF1C8B" w:rsidP="00DF1C8B">
            <w:pPr>
              <w:rPr>
                <w:rFonts w:ascii="Arial Narrow" w:hAnsi="Arial Narrow" w:cs="Arial"/>
                <w:sz w:val="20"/>
                <w:szCs w:val="20"/>
              </w:rPr>
            </w:pPr>
            <w:r w:rsidRPr="002C5D5F">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5EF1ADFA" w14:textId="77777777" w:rsidR="00DF1C8B" w:rsidRPr="002C5D5F" w:rsidRDefault="00DF1C8B" w:rsidP="00DF1C8B">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78AC2C94" w14:textId="77777777" w:rsidR="00DF1C8B" w:rsidRPr="006605CC" w:rsidRDefault="00DF1C8B" w:rsidP="00DF1C8B">
            <w:pPr>
              <w:jc w:val="right"/>
              <w:rPr>
                <w:rFonts w:ascii="Arial Narrow" w:hAnsi="Arial Narrow" w:cs="Arial"/>
                <w:sz w:val="20"/>
                <w:szCs w:val="20"/>
              </w:rPr>
            </w:pPr>
            <w:r>
              <w:rPr>
                <w:rFonts w:ascii="Arial Narrow" w:hAnsi="Arial Narrow" w:cs="Arial"/>
                <w:sz w:val="20"/>
                <w:szCs w:val="20"/>
              </w:rPr>
              <w:t>10 800,00</w:t>
            </w:r>
          </w:p>
        </w:tc>
        <w:tc>
          <w:tcPr>
            <w:tcW w:w="1701" w:type="dxa"/>
            <w:tcBorders>
              <w:top w:val="nil"/>
              <w:left w:val="nil"/>
              <w:bottom w:val="single" w:sz="4" w:space="0" w:color="auto"/>
              <w:right w:val="single" w:sz="4" w:space="0" w:color="auto"/>
            </w:tcBorders>
            <w:shd w:val="clear" w:color="auto" w:fill="auto"/>
            <w:noWrap/>
            <w:vAlign w:val="bottom"/>
          </w:tcPr>
          <w:p w14:paraId="00372507" w14:textId="77777777" w:rsidR="00DF1C8B" w:rsidRPr="006605CC" w:rsidRDefault="00DF1C8B" w:rsidP="00DF1C8B">
            <w:pPr>
              <w:jc w:val="right"/>
              <w:rPr>
                <w:rFonts w:ascii="Arial Narrow" w:hAnsi="Arial Narrow" w:cs="Arial"/>
                <w:sz w:val="20"/>
                <w:szCs w:val="20"/>
              </w:rPr>
            </w:pPr>
            <w:r>
              <w:rPr>
                <w:rFonts w:ascii="Arial Narrow" w:hAnsi="Arial Narrow" w:cs="Arial"/>
                <w:sz w:val="20"/>
                <w:szCs w:val="20"/>
              </w:rPr>
              <w:t>10 800,00</w:t>
            </w:r>
          </w:p>
        </w:tc>
        <w:tc>
          <w:tcPr>
            <w:tcW w:w="1701" w:type="dxa"/>
            <w:tcBorders>
              <w:top w:val="nil"/>
              <w:left w:val="nil"/>
              <w:bottom w:val="single" w:sz="4" w:space="0" w:color="auto"/>
              <w:right w:val="single" w:sz="4" w:space="0" w:color="auto"/>
            </w:tcBorders>
            <w:shd w:val="clear" w:color="auto" w:fill="auto"/>
            <w:noWrap/>
            <w:vAlign w:val="bottom"/>
          </w:tcPr>
          <w:p w14:paraId="5E942960"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0,00</w:t>
            </w:r>
          </w:p>
        </w:tc>
        <w:tc>
          <w:tcPr>
            <w:tcW w:w="850" w:type="dxa"/>
            <w:tcBorders>
              <w:top w:val="nil"/>
              <w:left w:val="nil"/>
              <w:bottom w:val="single" w:sz="4" w:space="0" w:color="auto"/>
              <w:right w:val="single" w:sz="8" w:space="0" w:color="auto"/>
            </w:tcBorders>
            <w:shd w:val="clear" w:color="auto" w:fill="auto"/>
            <w:noWrap/>
            <w:vAlign w:val="bottom"/>
          </w:tcPr>
          <w:p w14:paraId="75042BAE" w14:textId="77777777" w:rsidR="00DF1C8B" w:rsidRPr="002C5D5F" w:rsidRDefault="00DF1C8B" w:rsidP="00DF1C8B">
            <w:pPr>
              <w:jc w:val="right"/>
              <w:rPr>
                <w:rFonts w:ascii="Arial Narrow" w:hAnsi="Arial Narrow" w:cs="Arial"/>
                <w:sz w:val="20"/>
                <w:szCs w:val="20"/>
              </w:rPr>
            </w:pPr>
            <w:r>
              <w:rPr>
                <w:rFonts w:ascii="Arial Narrow" w:hAnsi="Arial Narrow" w:cs="Arial"/>
                <w:sz w:val="20"/>
                <w:szCs w:val="20"/>
              </w:rPr>
              <w:t>0,00</w:t>
            </w:r>
          </w:p>
        </w:tc>
      </w:tr>
      <w:tr w:rsidR="00DF1C8B" w14:paraId="52CF3504" w14:textId="77777777" w:rsidTr="00DF1C8B">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A3D0B42" w14:textId="77777777" w:rsidR="00DF1C8B" w:rsidRPr="002C5D5F" w:rsidRDefault="00DF1C8B" w:rsidP="00DF1C8B">
            <w:pPr>
              <w:rPr>
                <w:rFonts w:ascii="Arial Narrow" w:hAnsi="Arial Narrow" w:cs="Arial"/>
                <w:sz w:val="20"/>
                <w:szCs w:val="20"/>
              </w:rPr>
            </w:pPr>
            <w:r w:rsidRPr="002C5D5F">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22E5D206" w14:textId="77777777" w:rsidR="00DF1C8B" w:rsidRPr="002C5D5F" w:rsidRDefault="00DF1C8B" w:rsidP="00DF1C8B">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65B6EAFF" w14:textId="77777777" w:rsidR="00DF1C8B" w:rsidRPr="006605CC" w:rsidRDefault="00DF1C8B" w:rsidP="00DF1C8B">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35622908" w14:textId="77777777" w:rsidR="00DF1C8B" w:rsidRPr="006605CC" w:rsidRDefault="00DF1C8B" w:rsidP="00DF1C8B">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11CCDD11" w14:textId="77777777" w:rsidR="00DF1C8B" w:rsidRPr="002C5D5F" w:rsidRDefault="00DF1C8B" w:rsidP="00DF1C8B">
            <w:pPr>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7B49A1C0" w14:textId="77777777" w:rsidR="00DF1C8B" w:rsidRPr="002C5D5F" w:rsidRDefault="00DF1C8B" w:rsidP="00DF1C8B">
            <w:pPr>
              <w:jc w:val="right"/>
              <w:rPr>
                <w:rFonts w:ascii="Arial Narrow" w:hAnsi="Arial Narrow" w:cs="Arial"/>
                <w:sz w:val="20"/>
                <w:szCs w:val="20"/>
              </w:rPr>
            </w:pPr>
            <w:r w:rsidRPr="002C5D5F">
              <w:rPr>
                <w:rFonts w:ascii="Arial Narrow" w:hAnsi="Arial Narrow" w:cs="Arial"/>
                <w:sz w:val="20"/>
                <w:szCs w:val="20"/>
              </w:rPr>
              <w:t> </w:t>
            </w:r>
          </w:p>
        </w:tc>
      </w:tr>
      <w:tr w:rsidR="00DF1C8B" w14:paraId="1D976415"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231B470" w14:textId="77777777" w:rsidR="00DF1C8B" w:rsidRPr="002C5D5F" w:rsidRDefault="00DF1C8B" w:rsidP="00DF1C8B">
            <w:pPr>
              <w:rPr>
                <w:rFonts w:ascii="Arial Narrow" w:hAnsi="Arial Narrow" w:cs="Arial"/>
                <w:b/>
                <w:bCs/>
                <w:sz w:val="20"/>
                <w:szCs w:val="20"/>
              </w:rPr>
            </w:pPr>
            <w:r w:rsidRPr="002C5D5F">
              <w:rPr>
                <w:rFonts w:ascii="Arial Narrow" w:hAnsi="Arial Narrow" w:cs="Arial"/>
                <w:b/>
                <w:bCs/>
                <w:sz w:val="20"/>
                <w:szCs w:val="20"/>
              </w:rPr>
              <w:t>Kapitálové výdavky spolu</w:t>
            </w:r>
          </w:p>
        </w:tc>
        <w:tc>
          <w:tcPr>
            <w:tcW w:w="207" w:type="dxa"/>
            <w:tcBorders>
              <w:top w:val="nil"/>
              <w:left w:val="nil"/>
              <w:bottom w:val="single" w:sz="4" w:space="0" w:color="auto"/>
              <w:right w:val="single" w:sz="4" w:space="0" w:color="auto"/>
            </w:tcBorders>
            <w:shd w:val="clear" w:color="auto" w:fill="auto"/>
            <w:noWrap/>
            <w:vAlign w:val="bottom"/>
          </w:tcPr>
          <w:p w14:paraId="77E432A8" w14:textId="77777777" w:rsidR="00DF1C8B" w:rsidRPr="002C5D5F" w:rsidRDefault="00DF1C8B" w:rsidP="00DF1C8B">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08784E8C" w14:textId="77777777" w:rsidR="00DF1C8B" w:rsidRPr="006605CC" w:rsidRDefault="00DF1C8B" w:rsidP="00DF1C8B">
            <w:pPr>
              <w:jc w:val="right"/>
              <w:rPr>
                <w:rFonts w:ascii="Arial Narrow" w:hAnsi="Arial Narrow" w:cs="Arial"/>
                <w:b/>
                <w:bCs/>
                <w:sz w:val="20"/>
                <w:szCs w:val="20"/>
              </w:rPr>
            </w:pPr>
            <w:r>
              <w:rPr>
                <w:rFonts w:ascii="Arial Narrow" w:hAnsi="Arial Narrow" w:cs="Arial"/>
                <w:b/>
                <w:bCs/>
                <w:sz w:val="20"/>
                <w:szCs w:val="20"/>
              </w:rPr>
              <w:t>10 800,00</w:t>
            </w:r>
          </w:p>
        </w:tc>
        <w:tc>
          <w:tcPr>
            <w:tcW w:w="1701" w:type="dxa"/>
            <w:tcBorders>
              <w:top w:val="nil"/>
              <w:left w:val="nil"/>
              <w:bottom w:val="single" w:sz="4" w:space="0" w:color="auto"/>
              <w:right w:val="single" w:sz="4" w:space="0" w:color="auto"/>
            </w:tcBorders>
            <w:shd w:val="clear" w:color="auto" w:fill="auto"/>
            <w:noWrap/>
            <w:vAlign w:val="bottom"/>
          </w:tcPr>
          <w:p w14:paraId="0A69F98D" w14:textId="77777777" w:rsidR="00DF1C8B" w:rsidRPr="006605CC" w:rsidRDefault="00DF1C8B" w:rsidP="00DF1C8B">
            <w:pPr>
              <w:jc w:val="right"/>
              <w:rPr>
                <w:rFonts w:ascii="Arial Narrow" w:hAnsi="Arial Narrow" w:cs="Arial"/>
                <w:b/>
                <w:bCs/>
                <w:sz w:val="20"/>
                <w:szCs w:val="20"/>
              </w:rPr>
            </w:pPr>
            <w:r>
              <w:rPr>
                <w:rFonts w:ascii="Arial Narrow" w:hAnsi="Arial Narrow" w:cs="Arial"/>
                <w:b/>
                <w:bCs/>
                <w:sz w:val="20"/>
                <w:szCs w:val="20"/>
              </w:rPr>
              <w:t>96 177,00</w:t>
            </w:r>
          </w:p>
        </w:tc>
        <w:tc>
          <w:tcPr>
            <w:tcW w:w="1701" w:type="dxa"/>
            <w:tcBorders>
              <w:top w:val="nil"/>
              <w:left w:val="nil"/>
              <w:bottom w:val="single" w:sz="4" w:space="0" w:color="auto"/>
              <w:right w:val="single" w:sz="4" w:space="0" w:color="auto"/>
            </w:tcBorders>
            <w:shd w:val="clear" w:color="auto" w:fill="auto"/>
            <w:noWrap/>
            <w:vAlign w:val="bottom"/>
          </w:tcPr>
          <w:p w14:paraId="1E973B8A" w14:textId="77777777" w:rsidR="00DF1C8B" w:rsidRPr="002C5D5F" w:rsidRDefault="00DF1C8B" w:rsidP="00DF1C8B">
            <w:pPr>
              <w:jc w:val="right"/>
              <w:rPr>
                <w:rFonts w:ascii="Arial Narrow" w:hAnsi="Arial Narrow" w:cs="Arial"/>
                <w:b/>
                <w:bCs/>
                <w:sz w:val="20"/>
                <w:szCs w:val="20"/>
              </w:rPr>
            </w:pPr>
            <w:r>
              <w:rPr>
                <w:rFonts w:ascii="Arial Narrow" w:hAnsi="Arial Narrow" w:cs="Arial"/>
                <w:b/>
                <w:bCs/>
                <w:sz w:val="20"/>
                <w:szCs w:val="20"/>
              </w:rPr>
              <w:t>84 696,24</w:t>
            </w:r>
          </w:p>
        </w:tc>
        <w:tc>
          <w:tcPr>
            <w:tcW w:w="850" w:type="dxa"/>
            <w:tcBorders>
              <w:top w:val="nil"/>
              <w:left w:val="nil"/>
              <w:bottom w:val="single" w:sz="4" w:space="0" w:color="auto"/>
              <w:right w:val="single" w:sz="8" w:space="0" w:color="auto"/>
            </w:tcBorders>
            <w:shd w:val="clear" w:color="auto" w:fill="auto"/>
            <w:noWrap/>
            <w:vAlign w:val="bottom"/>
          </w:tcPr>
          <w:p w14:paraId="2AD3E225" w14:textId="77777777" w:rsidR="00DF1C8B" w:rsidRPr="002C5D5F" w:rsidRDefault="00DF1C8B" w:rsidP="00DF1C8B">
            <w:pPr>
              <w:jc w:val="right"/>
              <w:rPr>
                <w:rFonts w:ascii="Arial Narrow" w:hAnsi="Arial Narrow" w:cs="Arial"/>
                <w:b/>
                <w:bCs/>
                <w:sz w:val="20"/>
                <w:szCs w:val="20"/>
              </w:rPr>
            </w:pPr>
            <w:r>
              <w:rPr>
                <w:rFonts w:ascii="Arial Narrow" w:hAnsi="Arial Narrow" w:cs="Arial"/>
                <w:b/>
                <w:bCs/>
                <w:sz w:val="20"/>
                <w:szCs w:val="20"/>
              </w:rPr>
              <w:t>88,1</w:t>
            </w:r>
          </w:p>
        </w:tc>
      </w:tr>
      <w:tr w:rsidR="00DF1C8B" w14:paraId="6B9F7E18" w14:textId="77777777" w:rsidTr="00DF1C8B">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3E74DC6" w14:textId="77777777" w:rsidR="00DF1C8B" w:rsidRPr="00EC44FA" w:rsidRDefault="00DF1C8B" w:rsidP="00DF1C8B">
            <w:pPr>
              <w:jc w:val="center"/>
              <w:rPr>
                <w:rFonts w:ascii="Arial Narrow" w:hAnsi="Arial Narrow" w:cs="Arial"/>
                <w:b/>
                <w:bCs/>
                <w:sz w:val="20"/>
                <w:szCs w:val="20"/>
              </w:rPr>
            </w:pPr>
            <w:r w:rsidRPr="00EC44FA">
              <w:rPr>
                <w:rFonts w:ascii="Arial Narrow" w:hAnsi="Arial Narrow" w:cs="Arial"/>
                <w:b/>
                <w:bCs/>
                <w:sz w:val="20"/>
                <w:szCs w:val="20"/>
              </w:rPr>
              <w:t>Finančné operácie</w:t>
            </w:r>
          </w:p>
        </w:tc>
      </w:tr>
      <w:tr w:rsidR="00DF1C8B" w14:paraId="7A7D8D29" w14:textId="77777777" w:rsidTr="00DF1C8B">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0B53E67" w14:textId="77777777" w:rsidR="00DF1C8B" w:rsidRPr="002C5D5F" w:rsidRDefault="00DF1C8B" w:rsidP="00DF1C8B">
            <w:pPr>
              <w:rPr>
                <w:rFonts w:ascii="Arial Narrow" w:hAnsi="Arial Narrow" w:cs="Arial"/>
                <w:sz w:val="20"/>
                <w:szCs w:val="20"/>
              </w:rPr>
            </w:pPr>
            <w:r w:rsidRPr="002C5D5F">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2427CD9C" w14:textId="77777777" w:rsidR="00DF1C8B" w:rsidRPr="002C5D5F" w:rsidRDefault="00DF1C8B" w:rsidP="00DF1C8B">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2607AB7F" w14:textId="77777777" w:rsidR="00DF1C8B" w:rsidRPr="002C5D5F" w:rsidRDefault="00DF1C8B" w:rsidP="00DF1C8B">
            <w:pPr>
              <w:rPr>
                <w:rFonts w:ascii="Arial Narrow" w:hAnsi="Arial Narrow" w:cs="Arial"/>
                <w:sz w:val="20"/>
                <w:szCs w:val="20"/>
              </w:rPr>
            </w:pPr>
            <w:r w:rsidRPr="002C5D5F">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0F4AE81A" w14:textId="77777777" w:rsidR="00DF1C8B" w:rsidRPr="00EC44FA" w:rsidRDefault="00DF1C8B" w:rsidP="00DF1C8B">
            <w:pPr>
              <w:rPr>
                <w:rFonts w:ascii="Arial Narrow" w:hAnsi="Arial Narrow" w:cs="Arial"/>
                <w:sz w:val="20"/>
                <w:szCs w:val="20"/>
              </w:rPr>
            </w:pPr>
            <w:r w:rsidRPr="00EC44FA">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47B6F36E" w14:textId="77777777" w:rsidR="00DF1C8B" w:rsidRPr="00EC44FA" w:rsidRDefault="00DF1C8B" w:rsidP="00DF1C8B">
            <w:pPr>
              <w:rPr>
                <w:rFonts w:ascii="Arial Narrow" w:hAnsi="Arial Narrow" w:cs="Arial"/>
                <w:sz w:val="20"/>
                <w:szCs w:val="20"/>
              </w:rPr>
            </w:pPr>
            <w:r w:rsidRPr="00EC44FA">
              <w:rPr>
                <w:rFonts w:ascii="Arial Narrow" w:hAnsi="Arial Narrow" w:cs="Arial"/>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50A58F76" w14:textId="77777777" w:rsidR="00DF1C8B" w:rsidRPr="00EC44FA" w:rsidRDefault="00DF1C8B" w:rsidP="00DF1C8B">
            <w:pPr>
              <w:jc w:val="right"/>
              <w:rPr>
                <w:rFonts w:ascii="Arial Narrow" w:hAnsi="Arial Narrow" w:cs="Arial"/>
                <w:sz w:val="20"/>
                <w:szCs w:val="20"/>
              </w:rPr>
            </w:pPr>
            <w:r w:rsidRPr="00EC44FA">
              <w:rPr>
                <w:rFonts w:ascii="Arial Narrow" w:hAnsi="Arial Narrow" w:cs="Arial"/>
                <w:sz w:val="20"/>
                <w:szCs w:val="20"/>
              </w:rPr>
              <w:t> </w:t>
            </w:r>
          </w:p>
        </w:tc>
      </w:tr>
      <w:tr w:rsidR="00DF1C8B" w14:paraId="1092D43F"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D9D624B" w14:textId="77777777" w:rsidR="00DF1C8B" w:rsidRDefault="00DF1C8B" w:rsidP="00DF1C8B">
            <w:pPr>
              <w:rPr>
                <w:rFonts w:ascii="Arial Narrow" w:hAnsi="Arial Narrow" w:cs="Arial"/>
                <w:sz w:val="20"/>
                <w:szCs w:val="20"/>
              </w:rPr>
            </w:pPr>
            <w:r>
              <w:rPr>
                <w:rFonts w:ascii="Arial Narrow" w:hAnsi="Arial Narrow" w:cs="Arial"/>
                <w:sz w:val="20"/>
                <w:szCs w:val="20"/>
              </w:rPr>
              <w:t>01.7.0. Transakcie verejného dlhu – splátky úveru</w:t>
            </w:r>
          </w:p>
        </w:tc>
        <w:tc>
          <w:tcPr>
            <w:tcW w:w="207" w:type="dxa"/>
            <w:tcBorders>
              <w:top w:val="nil"/>
              <w:left w:val="nil"/>
              <w:bottom w:val="single" w:sz="4" w:space="0" w:color="auto"/>
              <w:right w:val="single" w:sz="4" w:space="0" w:color="auto"/>
            </w:tcBorders>
            <w:shd w:val="clear" w:color="auto" w:fill="auto"/>
            <w:noWrap/>
            <w:vAlign w:val="bottom"/>
          </w:tcPr>
          <w:p w14:paraId="59D0AF96" w14:textId="77777777" w:rsidR="00DF1C8B" w:rsidRDefault="00DF1C8B" w:rsidP="00DF1C8B">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5ECED40" w14:textId="77777777" w:rsidR="00DF1C8B" w:rsidRPr="002B422A" w:rsidRDefault="00DF1C8B" w:rsidP="00DF1C8B">
            <w:pPr>
              <w:jc w:val="right"/>
              <w:rPr>
                <w:rFonts w:ascii="Arial Narrow" w:hAnsi="Arial Narrow" w:cs="Arial"/>
                <w:sz w:val="20"/>
                <w:szCs w:val="20"/>
              </w:rPr>
            </w:pPr>
            <w:r>
              <w:rPr>
                <w:rFonts w:ascii="Arial Narrow" w:hAnsi="Arial Narrow" w:cs="Arial"/>
                <w:sz w:val="20"/>
                <w:szCs w:val="20"/>
              </w:rPr>
              <w:t>35 290,00</w:t>
            </w:r>
          </w:p>
        </w:tc>
        <w:tc>
          <w:tcPr>
            <w:tcW w:w="1701" w:type="dxa"/>
            <w:tcBorders>
              <w:top w:val="nil"/>
              <w:left w:val="nil"/>
              <w:bottom w:val="single" w:sz="4" w:space="0" w:color="auto"/>
              <w:right w:val="single" w:sz="4" w:space="0" w:color="auto"/>
            </w:tcBorders>
            <w:shd w:val="clear" w:color="auto" w:fill="auto"/>
            <w:noWrap/>
            <w:vAlign w:val="bottom"/>
          </w:tcPr>
          <w:p w14:paraId="5D568F55" w14:textId="77777777" w:rsidR="00DF1C8B" w:rsidRPr="002B422A" w:rsidRDefault="00DF1C8B" w:rsidP="00DF1C8B">
            <w:pPr>
              <w:jc w:val="right"/>
              <w:rPr>
                <w:rFonts w:ascii="Arial Narrow" w:hAnsi="Arial Narrow" w:cs="Arial"/>
                <w:sz w:val="20"/>
                <w:szCs w:val="20"/>
              </w:rPr>
            </w:pPr>
            <w:r>
              <w:rPr>
                <w:rFonts w:ascii="Arial Narrow" w:hAnsi="Arial Narrow" w:cs="Arial"/>
                <w:sz w:val="20"/>
                <w:szCs w:val="20"/>
              </w:rPr>
              <w:t>58 366,00</w:t>
            </w:r>
          </w:p>
        </w:tc>
        <w:tc>
          <w:tcPr>
            <w:tcW w:w="1701" w:type="dxa"/>
            <w:tcBorders>
              <w:top w:val="nil"/>
              <w:left w:val="nil"/>
              <w:bottom w:val="single" w:sz="4" w:space="0" w:color="auto"/>
              <w:right w:val="single" w:sz="4" w:space="0" w:color="auto"/>
            </w:tcBorders>
            <w:shd w:val="clear" w:color="auto" w:fill="auto"/>
            <w:noWrap/>
            <w:vAlign w:val="bottom"/>
          </w:tcPr>
          <w:p w14:paraId="5CC59CF9" w14:textId="77777777" w:rsidR="00DF1C8B" w:rsidRPr="00EC44FA" w:rsidRDefault="00DF1C8B" w:rsidP="00DF1C8B">
            <w:pPr>
              <w:jc w:val="right"/>
              <w:rPr>
                <w:rFonts w:ascii="Arial Narrow" w:hAnsi="Arial Narrow" w:cs="Arial"/>
                <w:sz w:val="20"/>
                <w:szCs w:val="20"/>
              </w:rPr>
            </w:pPr>
            <w:r>
              <w:rPr>
                <w:rFonts w:ascii="Arial Narrow" w:hAnsi="Arial Narrow" w:cs="Arial"/>
                <w:sz w:val="20"/>
                <w:szCs w:val="20"/>
              </w:rPr>
              <w:t>58 366,16</w:t>
            </w:r>
          </w:p>
        </w:tc>
        <w:tc>
          <w:tcPr>
            <w:tcW w:w="850" w:type="dxa"/>
            <w:tcBorders>
              <w:top w:val="nil"/>
              <w:left w:val="nil"/>
              <w:bottom w:val="single" w:sz="4" w:space="0" w:color="auto"/>
              <w:right w:val="single" w:sz="8" w:space="0" w:color="auto"/>
            </w:tcBorders>
            <w:shd w:val="clear" w:color="auto" w:fill="auto"/>
            <w:noWrap/>
            <w:vAlign w:val="bottom"/>
          </w:tcPr>
          <w:p w14:paraId="2423E848" w14:textId="77777777" w:rsidR="00DF1C8B" w:rsidRPr="00EC44FA"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70EAF991"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BE5304D" w14:textId="77777777" w:rsidR="00DF1C8B" w:rsidRDefault="00DF1C8B" w:rsidP="00DF1C8B">
            <w:pPr>
              <w:rPr>
                <w:rFonts w:ascii="Arial Narrow" w:hAnsi="Arial Narrow" w:cs="Arial"/>
                <w:sz w:val="20"/>
                <w:szCs w:val="20"/>
              </w:rPr>
            </w:pPr>
            <w:r>
              <w:rPr>
                <w:rFonts w:ascii="Arial Narrow" w:hAnsi="Arial Narrow" w:cs="Arial"/>
                <w:sz w:val="20"/>
                <w:szCs w:val="20"/>
              </w:rPr>
              <w:t>06.1.0. Ostatné výdavkové FO – vrátená zábezpeka</w:t>
            </w:r>
          </w:p>
        </w:tc>
        <w:tc>
          <w:tcPr>
            <w:tcW w:w="207" w:type="dxa"/>
            <w:tcBorders>
              <w:top w:val="nil"/>
              <w:left w:val="nil"/>
              <w:bottom w:val="single" w:sz="4" w:space="0" w:color="auto"/>
              <w:right w:val="single" w:sz="4" w:space="0" w:color="auto"/>
            </w:tcBorders>
            <w:shd w:val="clear" w:color="auto" w:fill="auto"/>
            <w:noWrap/>
            <w:vAlign w:val="bottom"/>
          </w:tcPr>
          <w:p w14:paraId="527AFBBF" w14:textId="77777777" w:rsidR="00DF1C8B" w:rsidRDefault="00DF1C8B" w:rsidP="00DF1C8B">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5318BF4E" w14:textId="77777777" w:rsidR="00DF1C8B" w:rsidRPr="002B422A" w:rsidRDefault="00DF1C8B" w:rsidP="00DF1C8B">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776FE2E8" w14:textId="77777777" w:rsidR="00DF1C8B" w:rsidRPr="002B422A" w:rsidRDefault="00DF1C8B" w:rsidP="00DF1C8B">
            <w:pPr>
              <w:jc w:val="right"/>
              <w:rPr>
                <w:rFonts w:ascii="Arial Narrow" w:hAnsi="Arial Narrow" w:cs="Arial"/>
                <w:sz w:val="20"/>
                <w:szCs w:val="20"/>
              </w:rPr>
            </w:pPr>
            <w:r>
              <w:rPr>
                <w:rFonts w:ascii="Arial Narrow" w:hAnsi="Arial Narrow" w:cs="Arial"/>
                <w:sz w:val="20"/>
                <w:szCs w:val="20"/>
              </w:rPr>
              <w:t>3 166,00</w:t>
            </w:r>
          </w:p>
        </w:tc>
        <w:tc>
          <w:tcPr>
            <w:tcW w:w="1701" w:type="dxa"/>
            <w:tcBorders>
              <w:top w:val="nil"/>
              <w:left w:val="nil"/>
              <w:bottom w:val="single" w:sz="4" w:space="0" w:color="auto"/>
              <w:right w:val="single" w:sz="4" w:space="0" w:color="auto"/>
            </w:tcBorders>
            <w:shd w:val="clear" w:color="auto" w:fill="auto"/>
            <w:noWrap/>
            <w:vAlign w:val="bottom"/>
          </w:tcPr>
          <w:p w14:paraId="1A60DABD" w14:textId="77777777" w:rsidR="00DF1C8B" w:rsidRPr="00EC44FA" w:rsidRDefault="00DF1C8B" w:rsidP="00DF1C8B">
            <w:pPr>
              <w:jc w:val="right"/>
              <w:rPr>
                <w:rFonts w:ascii="Arial Narrow" w:hAnsi="Arial Narrow" w:cs="Arial"/>
                <w:sz w:val="20"/>
                <w:szCs w:val="20"/>
              </w:rPr>
            </w:pPr>
            <w:r>
              <w:rPr>
                <w:rFonts w:ascii="Arial Narrow" w:hAnsi="Arial Narrow" w:cs="Arial"/>
                <w:sz w:val="20"/>
                <w:szCs w:val="20"/>
              </w:rPr>
              <w:t>3 166,40</w:t>
            </w:r>
          </w:p>
        </w:tc>
        <w:tc>
          <w:tcPr>
            <w:tcW w:w="850" w:type="dxa"/>
            <w:tcBorders>
              <w:top w:val="nil"/>
              <w:left w:val="nil"/>
              <w:bottom w:val="single" w:sz="4" w:space="0" w:color="auto"/>
              <w:right w:val="single" w:sz="8" w:space="0" w:color="auto"/>
            </w:tcBorders>
            <w:shd w:val="clear" w:color="auto" w:fill="auto"/>
            <w:noWrap/>
            <w:vAlign w:val="bottom"/>
          </w:tcPr>
          <w:p w14:paraId="10B45343" w14:textId="77777777" w:rsidR="00DF1C8B" w:rsidRPr="00EC44FA" w:rsidRDefault="00DF1C8B" w:rsidP="00DF1C8B">
            <w:pPr>
              <w:jc w:val="right"/>
              <w:rPr>
                <w:rFonts w:ascii="Arial Narrow" w:hAnsi="Arial Narrow" w:cs="Arial"/>
                <w:sz w:val="20"/>
                <w:szCs w:val="20"/>
              </w:rPr>
            </w:pPr>
            <w:r>
              <w:rPr>
                <w:rFonts w:ascii="Arial Narrow" w:hAnsi="Arial Narrow" w:cs="Arial"/>
                <w:sz w:val="20"/>
                <w:szCs w:val="20"/>
              </w:rPr>
              <w:t>100,0</w:t>
            </w:r>
          </w:p>
        </w:tc>
      </w:tr>
      <w:tr w:rsidR="00DF1C8B" w14:paraId="35EFE752"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17533C7" w14:textId="77777777" w:rsidR="00DF1C8B" w:rsidRPr="00EC44FA" w:rsidRDefault="00DF1C8B" w:rsidP="00DF1C8B">
            <w:pPr>
              <w:rPr>
                <w:rFonts w:ascii="Arial Narrow" w:hAnsi="Arial Narrow" w:cs="Arial"/>
                <w:b/>
                <w:bCs/>
                <w:sz w:val="20"/>
                <w:szCs w:val="20"/>
              </w:rPr>
            </w:pPr>
            <w:r w:rsidRPr="00EC44FA">
              <w:rPr>
                <w:rFonts w:ascii="Arial Narrow" w:hAnsi="Arial Narrow" w:cs="Arial"/>
                <w:b/>
                <w:bCs/>
                <w:sz w:val="20"/>
                <w:szCs w:val="20"/>
              </w:rPr>
              <w:t>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085015C4" w14:textId="77777777" w:rsidR="00DF1C8B" w:rsidRPr="00EC44FA" w:rsidRDefault="00DF1C8B" w:rsidP="00DF1C8B">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035FA3B9" w14:textId="77777777" w:rsidR="00DF1C8B" w:rsidRPr="002B422A" w:rsidRDefault="00DF1C8B" w:rsidP="00DF1C8B">
            <w:pPr>
              <w:jc w:val="right"/>
              <w:rPr>
                <w:rFonts w:ascii="Arial Narrow" w:hAnsi="Arial Narrow" w:cs="Arial"/>
                <w:b/>
                <w:bCs/>
                <w:sz w:val="20"/>
                <w:szCs w:val="20"/>
              </w:rPr>
            </w:pPr>
            <w:r>
              <w:rPr>
                <w:rFonts w:ascii="Arial Narrow" w:hAnsi="Arial Narrow" w:cs="Arial"/>
                <w:b/>
                <w:bCs/>
                <w:sz w:val="20"/>
                <w:szCs w:val="20"/>
              </w:rPr>
              <w:t>35 290,00</w:t>
            </w:r>
          </w:p>
        </w:tc>
        <w:tc>
          <w:tcPr>
            <w:tcW w:w="1701" w:type="dxa"/>
            <w:tcBorders>
              <w:top w:val="nil"/>
              <w:left w:val="nil"/>
              <w:bottom w:val="single" w:sz="4" w:space="0" w:color="auto"/>
              <w:right w:val="single" w:sz="4" w:space="0" w:color="auto"/>
            </w:tcBorders>
            <w:shd w:val="clear" w:color="auto" w:fill="auto"/>
            <w:noWrap/>
            <w:vAlign w:val="bottom"/>
          </w:tcPr>
          <w:p w14:paraId="0718B2EF" w14:textId="77777777" w:rsidR="00DF1C8B" w:rsidRPr="002B422A" w:rsidRDefault="00DF1C8B" w:rsidP="00DF1C8B">
            <w:pPr>
              <w:jc w:val="right"/>
              <w:rPr>
                <w:rFonts w:ascii="Arial Narrow" w:hAnsi="Arial Narrow" w:cs="Arial"/>
                <w:b/>
                <w:bCs/>
                <w:sz w:val="20"/>
                <w:szCs w:val="20"/>
              </w:rPr>
            </w:pPr>
            <w:r>
              <w:rPr>
                <w:rFonts w:ascii="Arial Narrow" w:hAnsi="Arial Narrow" w:cs="Arial"/>
                <w:b/>
                <w:bCs/>
                <w:sz w:val="20"/>
                <w:szCs w:val="20"/>
              </w:rPr>
              <w:t>61 532,00</w:t>
            </w:r>
          </w:p>
        </w:tc>
        <w:tc>
          <w:tcPr>
            <w:tcW w:w="1701" w:type="dxa"/>
            <w:tcBorders>
              <w:top w:val="nil"/>
              <w:left w:val="nil"/>
              <w:bottom w:val="single" w:sz="4" w:space="0" w:color="auto"/>
              <w:right w:val="single" w:sz="4" w:space="0" w:color="auto"/>
            </w:tcBorders>
            <w:shd w:val="clear" w:color="auto" w:fill="auto"/>
            <w:noWrap/>
            <w:vAlign w:val="bottom"/>
          </w:tcPr>
          <w:p w14:paraId="599537ED" w14:textId="77777777" w:rsidR="00DF1C8B" w:rsidRPr="00EC44FA" w:rsidRDefault="00DF1C8B" w:rsidP="00DF1C8B">
            <w:pPr>
              <w:jc w:val="right"/>
              <w:rPr>
                <w:rFonts w:ascii="Arial Narrow" w:hAnsi="Arial Narrow" w:cs="Arial"/>
                <w:b/>
                <w:bCs/>
                <w:sz w:val="20"/>
                <w:szCs w:val="20"/>
              </w:rPr>
            </w:pPr>
            <w:r>
              <w:rPr>
                <w:rFonts w:ascii="Arial Narrow" w:hAnsi="Arial Narrow" w:cs="Arial"/>
                <w:b/>
                <w:bCs/>
                <w:sz w:val="20"/>
                <w:szCs w:val="20"/>
              </w:rPr>
              <w:t>61 532,56</w:t>
            </w:r>
          </w:p>
        </w:tc>
        <w:tc>
          <w:tcPr>
            <w:tcW w:w="850" w:type="dxa"/>
            <w:tcBorders>
              <w:top w:val="nil"/>
              <w:left w:val="nil"/>
              <w:bottom w:val="single" w:sz="4" w:space="0" w:color="auto"/>
              <w:right w:val="single" w:sz="8" w:space="0" w:color="auto"/>
            </w:tcBorders>
            <w:shd w:val="clear" w:color="auto" w:fill="auto"/>
            <w:noWrap/>
            <w:vAlign w:val="bottom"/>
          </w:tcPr>
          <w:p w14:paraId="4C8F7107" w14:textId="77777777" w:rsidR="00DF1C8B" w:rsidRPr="00EC44FA" w:rsidRDefault="00DF1C8B" w:rsidP="00DF1C8B">
            <w:pPr>
              <w:jc w:val="right"/>
              <w:rPr>
                <w:rFonts w:ascii="Arial Narrow" w:hAnsi="Arial Narrow" w:cs="Arial"/>
                <w:b/>
                <w:bCs/>
                <w:sz w:val="20"/>
                <w:szCs w:val="20"/>
              </w:rPr>
            </w:pPr>
            <w:r>
              <w:rPr>
                <w:rFonts w:ascii="Arial Narrow" w:hAnsi="Arial Narrow" w:cs="Arial"/>
                <w:b/>
                <w:bCs/>
                <w:sz w:val="20"/>
                <w:szCs w:val="20"/>
              </w:rPr>
              <w:t>100,0</w:t>
            </w:r>
          </w:p>
        </w:tc>
      </w:tr>
      <w:tr w:rsidR="00DF1C8B" w14:paraId="72715BEA" w14:textId="77777777" w:rsidTr="00DF1C8B">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F89FD18" w14:textId="77777777" w:rsidR="00DF1C8B" w:rsidRPr="00EC44FA" w:rsidRDefault="00DF1C8B" w:rsidP="00DF1C8B">
            <w:pPr>
              <w:rPr>
                <w:rFonts w:ascii="Arial Narrow" w:hAnsi="Arial Narrow" w:cs="Arial"/>
                <w:b/>
                <w:bCs/>
                <w:sz w:val="20"/>
                <w:szCs w:val="20"/>
              </w:rPr>
            </w:pPr>
            <w:r w:rsidRPr="00EC44FA">
              <w:rPr>
                <w:rFonts w:ascii="Arial Narrow" w:hAnsi="Arial Narrow" w:cs="Arial"/>
                <w:b/>
                <w:bCs/>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7BBF666B" w14:textId="77777777" w:rsidR="00DF1C8B" w:rsidRPr="00EC44FA" w:rsidRDefault="00DF1C8B" w:rsidP="00DF1C8B">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78C91BDE" w14:textId="77777777" w:rsidR="00DF1C8B" w:rsidRPr="00EC44FA" w:rsidRDefault="00DF1C8B" w:rsidP="00DF1C8B">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563EFD5F" w14:textId="77777777" w:rsidR="00DF1C8B" w:rsidRPr="00EC44FA" w:rsidRDefault="00DF1C8B" w:rsidP="00DF1C8B">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498B0ABD" w14:textId="77777777" w:rsidR="00DF1C8B" w:rsidRPr="00EC44FA" w:rsidRDefault="00DF1C8B" w:rsidP="00DF1C8B">
            <w:pPr>
              <w:jc w:val="right"/>
              <w:rPr>
                <w:rFonts w:ascii="Arial Narrow" w:hAnsi="Arial Narrow" w:cs="Arial"/>
                <w:b/>
                <w:bCs/>
                <w:sz w:val="20"/>
                <w:szCs w:val="20"/>
              </w:rPr>
            </w:pPr>
            <w:r w:rsidRPr="00EC44FA">
              <w:rPr>
                <w:rFonts w:ascii="Arial Narrow" w:hAnsi="Arial Narrow" w:cs="Arial"/>
                <w:b/>
                <w:bCs/>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7627DDB5" w14:textId="77777777" w:rsidR="00DF1C8B" w:rsidRPr="00EC44FA" w:rsidRDefault="00DF1C8B" w:rsidP="00DF1C8B">
            <w:pPr>
              <w:jc w:val="right"/>
              <w:rPr>
                <w:rFonts w:ascii="Arial Narrow" w:hAnsi="Arial Narrow" w:cs="Arial"/>
                <w:b/>
                <w:bCs/>
                <w:sz w:val="20"/>
                <w:szCs w:val="20"/>
              </w:rPr>
            </w:pPr>
          </w:p>
        </w:tc>
      </w:tr>
      <w:tr w:rsidR="00DF1C8B" w14:paraId="27790D32" w14:textId="77777777" w:rsidTr="00DF1C8B">
        <w:trPr>
          <w:trHeight w:val="405"/>
        </w:trPr>
        <w:tc>
          <w:tcPr>
            <w:tcW w:w="3975" w:type="dxa"/>
            <w:tcBorders>
              <w:top w:val="single" w:sz="4" w:space="0" w:color="auto"/>
              <w:left w:val="single" w:sz="8" w:space="0" w:color="auto"/>
              <w:bottom w:val="single" w:sz="4" w:space="0" w:color="auto"/>
              <w:right w:val="single" w:sz="4" w:space="0" w:color="auto"/>
            </w:tcBorders>
            <w:shd w:val="clear" w:color="auto" w:fill="C0C0C0"/>
            <w:noWrap/>
            <w:vAlign w:val="bottom"/>
          </w:tcPr>
          <w:p w14:paraId="01E02742" w14:textId="77777777" w:rsidR="00DF1C8B" w:rsidRPr="00EC44FA" w:rsidRDefault="00DF1C8B" w:rsidP="00DF1C8B">
            <w:pPr>
              <w:rPr>
                <w:rFonts w:ascii="Arial Narrow" w:hAnsi="Arial Narrow" w:cs="Arial"/>
                <w:b/>
                <w:bCs/>
                <w:color w:val="000000"/>
                <w:sz w:val="20"/>
                <w:szCs w:val="20"/>
              </w:rPr>
            </w:pPr>
            <w:r w:rsidRPr="00EC44FA">
              <w:rPr>
                <w:rFonts w:ascii="Arial Narrow" w:hAnsi="Arial Narrow" w:cs="Arial"/>
                <w:b/>
                <w:bCs/>
                <w:color w:val="000000"/>
                <w:sz w:val="20"/>
                <w:szCs w:val="20"/>
              </w:rPr>
              <w:t>VÝDAVKY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0F4EBD36" w14:textId="77777777" w:rsidR="00DF1C8B" w:rsidRPr="00EC44FA" w:rsidRDefault="00DF1C8B" w:rsidP="00DF1C8B">
            <w:pPr>
              <w:rPr>
                <w:rFonts w:ascii="Arial Narrow" w:hAnsi="Arial Narrow" w:cs="Arial"/>
                <w:b/>
                <w:bCs/>
                <w:color w:val="000000"/>
                <w:sz w:val="20"/>
                <w:szCs w:val="20"/>
              </w:rPr>
            </w:pPr>
            <w:r w:rsidRPr="00EC44FA">
              <w:rPr>
                <w:rFonts w:ascii="Arial Narrow" w:hAnsi="Arial Narrow" w:cs="Arial"/>
                <w:b/>
                <w:bCs/>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C0C0C0"/>
            <w:noWrap/>
            <w:vAlign w:val="bottom"/>
          </w:tcPr>
          <w:p w14:paraId="5ABD76DE" w14:textId="77777777" w:rsidR="00DF1C8B" w:rsidRPr="00EC44FA"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402 702,00</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3186009C" w14:textId="77777777" w:rsidR="00DF1C8B" w:rsidRPr="00EC44FA"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562 632,00</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7CD231F7" w14:textId="77777777" w:rsidR="00DF1C8B" w:rsidRPr="00EC44FA"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533 238,94</w:t>
            </w:r>
          </w:p>
        </w:tc>
        <w:tc>
          <w:tcPr>
            <w:tcW w:w="850" w:type="dxa"/>
            <w:tcBorders>
              <w:top w:val="single" w:sz="4" w:space="0" w:color="auto"/>
              <w:left w:val="nil"/>
              <w:bottom w:val="single" w:sz="4" w:space="0" w:color="auto"/>
              <w:right w:val="single" w:sz="8" w:space="0" w:color="auto"/>
            </w:tcBorders>
            <w:shd w:val="clear" w:color="auto" w:fill="C0C0C0"/>
            <w:noWrap/>
            <w:vAlign w:val="bottom"/>
          </w:tcPr>
          <w:p w14:paraId="26D3D402" w14:textId="77777777" w:rsidR="00DF1C8B" w:rsidRPr="00EC44FA" w:rsidRDefault="00DF1C8B" w:rsidP="00DF1C8B">
            <w:pPr>
              <w:jc w:val="right"/>
              <w:rPr>
                <w:rFonts w:ascii="Arial Narrow" w:hAnsi="Arial Narrow" w:cs="Arial"/>
                <w:b/>
                <w:bCs/>
                <w:color w:val="000000"/>
                <w:sz w:val="20"/>
                <w:szCs w:val="20"/>
              </w:rPr>
            </w:pPr>
            <w:r>
              <w:rPr>
                <w:rFonts w:ascii="Arial Narrow" w:hAnsi="Arial Narrow" w:cs="Arial"/>
                <w:b/>
                <w:bCs/>
                <w:color w:val="000000"/>
                <w:sz w:val="20"/>
                <w:szCs w:val="20"/>
              </w:rPr>
              <w:t>94,8</w:t>
            </w:r>
          </w:p>
        </w:tc>
      </w:tr>
    </w:tbl>
    <w:p w14:paraId="69FC010B" w14:textId="77777777" w:rsidR="00DF1C8B" w:rsidRDefault="00DF1C8B" w:rsidP="00DF1C8B">
      <w:pPr>
        <w:rPr>
          <w:rFonts w:ascii="Georgia" w:hAnsi="Georgia" w:cs="Latha"/>
          <w:b/>
          <w:sz w:val="28"/>
          <w:szCs w:val="28"/>
        </w:rPr>
      </w:pPr>
    </w:p>
    <w:p w14:paraId="2C569DBA" w14:textId="77777777" w:rsidR="00DF1C8B" w:rsidRPr="00DF1C8B" w:rsidRDefault="00DF1C8B" w:rsidP="00DF1C8B"/>
    <w:p w14:paraId="6302D17D" w14:textId="73ACCC6B" w:rsidR="00DF1C8B" w:rsidRPr="00127AE8" w:rsidRDefault="007D3552" w:rsidP="00127AE8">
      <w:pPr>
        <w:pStyle w:val="Nadpis2"/>
        <w:ind w:left="851"/>
      </w:pPr>
      <w:r w:rsidRPr="00D47030">
        <w:t>Prebytok/schodok rozpo</w:t>
      </w:r>
      <w:r w:rsidR="00936071" w:rsidRPr="00D47030">
        <w:t>čtového hospodárenia za rok 202</w:t>
      </w:r>
      <w:r w:rsidR="00C523A3">
        <w:t>3</w:t>
      </w:r>
    </w:p>
    <w:p w14:paraId="7E2BA038" w14:textId="77777777" w:rsidR="00DF1C8B" w:rsidRPr="00C46CCE" w:rsidRDefault="00DF1C8B" w:rsidP="00DF1C8B">
      <w:pPr>
        <w:jc w:val="right"/>
        <w:rPr>
          <w:rFonts w:ascii="Arial Narrow" w:hAnsi="Arial Narrow" w:cs="Latha"/>
          <w:sz w:val="22"/>
          <w:szCs w:val="22"/>
        </w:rPr>
      </w:pPr>
      <w:r>
        <w:rPr>
          <w:rFonts w:ascii="Arial Narrow" w:hAnsi="Arial Narrow" w:cs="Latha"/>
          <w:sz w:val="22"/>
          <w:szCs w:val="22"/>
        </w:rPr>
        <w:t xml:space="preserve">v </w:t>
      </w:r>
      <w:r w:rsidRPr="00C46CCE">
        <w:rPr>
          <w:rFonts w:ascii="Arial Narrow" w:hAnsi="Arial Narrow" w:cs="Latha"/>
          <w:sz w:val="22"/>
          <w:szCs w:val="22"/>
        </w:rPr>
        <w:t xml:space="preserve"> €</w:t>
      </w:r>
    </w:p>
    <w:tbl>
      <w:tblPr>
        <w:tblW w:w="9709" w:type="dxa"/>
        <w:tblCellMar>
          <w:left w:w="70" w:type="dxa"/>
          <w:right w:w="70" w:type="dxa"/>
        </w:tblCellMar>
        <w:tblLook w:val="04A0" w:firstRow="1" w:lastRow="0" w:firstColumn="1" w:lastColumn="0" w:noHBand="0" w:noVBand="1"/>
      </w:tblPr>
      <w:tblGrid>
        <w:gridCol w:w="5457"/>
        <w:gridCol w:w="4252"/>
      </w:tblGrid>
      <w:tr w:rsidR="00DF1C8B" w:rsidRPr="00C46CCE" w14:paraId="4CCBD7B3" w14:textId="77777777" w:rsidTr="00DF1C8B">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E6F30"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Bežné príjmy spolu</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14:paraId="40EC858A" w14:textId="77777777" w:rsidR="00DF1C8B" w:rsidRPr="005930CB" w:rsidRDefault="00DF1C8B" w:rsidP="00DF1C8B">
            <w:pPr>
              <w:jc w:val="right"/>
              <w:rPr>
                <w:rFonts w:ascii="Arial Narrow" w:hAnsi="Arial Narrow"/>
                <w:color w:val="FFFFFF" w:themeColor="background1"/>
                <w:sz w:val="22"/>
                <w:szCs w:val="22"/>
              </w:rPr>
            </w:pPr>
            <w:r>
              <w:rPr>
                <w:rFonts w:ascii="Arial Narrow" w:hAnsi="Arial Narrow"/>
                <w:color w:val="000000"/>
                <w:sz w:val="22"/>
                <w:szCs w:val="22"/>
              </w:rPr>
              <w:t>442 697,49</w:t>
            </w:r>
          </w:p>
        </w:tc>
      </w:tr>
      <w:tr w:rsidR="00DF1C8B" w:rsidRPr="00C46CCE" w14:paraId="60D4AD04" w14:textId="77777777" w:rsidTr="00DF1C8B">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431EBC54"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Bežné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0D2BB53D" w14:textId="77777777" w:rsidR="00DF1C8B" w:rsidRPr="005930CB" w:rsidRDefault="00DF1C8B" w:rsidP="00DF1C8B">
            <w:pPr>
              <w:jc w:val="right"/>
              <w:rPr>
                <w:rFonts w:ascii="Arial Narrow" w:hAnsi="Arial Narrow"/>
                <w:color w:val="000000"/>
                <w:sz w:val="22"/>
                <w:szCs w:val="22"/>
              </w:rPr>
            </w:pPr>
            <w:r>
              <w:rPr>
                <w:rFonts w:ascii="Arial Narrow" w:hAnsi="Arial Narrow"/>
                <w:color w:val="000000"/>
                <w:sz w:val="22"/>
                <w:szCs w:val="22"/>
              </w:rPr>
              <w:t>387 010,14</w:t>
            </w:r>
          </w:p>
        </w:tc>
      </w:tr>
      <w:tr w:rsidR="00DF1C8B" w:rsidRPr="00C46CCE" w14:paraId="4501C5F0" w14:textId="77777777" w:rsidTr="00DF1C8B">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9FE53B5"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Bežný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hideMark/>
          </w:tcPr>
          <w:p w14:paraId="0CDE3E1E" w14:textId="77777777" w:rsidR="00DF1C8B" w:rsidRPr="005930CB" w:rsidRDefault="00DF1C8B" w:rsidP="00DF1C8B">
            <w:pPr>
              <w:jc w:val="right"/>
              <w:rPr>
                <w:rFonts w:ascii="Arial Narrow" w:hAnsi="Arial Narrow"/>
                <w:color w:val="000000"/>
                <w:sz w:val="22"/>
                <w:szCs w:val="22"/>
              </w:rPr>
            </w:pPr>
            <w:r>
              <w:rPr>
                <w:rFonts w:ascii="Arial Narrow" w:hAnsi="Arial Narrow"/>
                <w:color w:val="000000"/>
                <w:sz w:val="22"/>
                <w:szCs w:val="22"/>
              </w:rPr>
              <w:t>55 687,35</w:t>
            </w:r>
          </w:p>
        </w:tc>
      </w:tr>
      <w:tr w:rsidR="00DF1C8B" w:rsidRPr="00C46CCE" w14:paraId="53558A53"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70135523"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Kapitálové príjmy spolu</w:t>
            </w:r>
          </w:p>
        </w:tc>
        <w:tc>
          <w:tcPr>
            <w:tcW w:w="4252" w:type="dxa"/>
            <w:tcBorders>
              <w:top w:val="nil"/>
              <w:left w:val="nil"/>
              <w:bottom w:val="single" w:sz="4" w:space="0" w:color="auto"/>
              <w:right w:val="single" w:sz="4" w:space="0" w:color="auto"/>
            </w:tcBorders>
            <w:shd w:val="clear" w:color="auto" w:fill="auto"/>
            <w:noWrap/>
            <w:vAlign w:val="bottom"/>
            <w:hideMark/>
          </w:tcPr>
          <w:p w14:paraId="30B60E76" w14:textId="77777777" w:rsidR="00DF1C8B" w:rsidRPr="005930CB" w:rsidRDefault="00DF1C8B" w:rsidP="00DF1C8B">
            <w:pPr>
              <w:jc w:val="right"/>
              <w:rPr>
                <w:rFonts w:ascii="Arial Narrow" w:hAnsi="Arial Narrow"/>
                <w:color w:val="000000"/>
                <w:sz w:val="22"/>
                <w:szCs w:val="22"/>
              </w:rPr>
            </w:pPr>
            <w:r>
              <w:rPr>
                <w:rFonts w:ascii="Arial Narrow" w:hAnsi="Arial Narrow"/>
                <w:color w:val="000000"/>
                <w:sz w:val="22"/>
                <w:szCs w:val="22"/>
              </w:rPr>
              <w:t>48 934,42</w:t>
            </w:r>
          </w:p>
        </w:tc>
      </w:tr>
      <w:tr w:rsidR="00DF1C8B" w:rsidRPr="00C46CCE" w14:paraId="24F085FC" w14:textId="77777777" w:rsidTr="00DF1C8B">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13A87A9B"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Kapitálové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417447BA" w14:textId="77777777" w:rsidR="00DF1C8B" w:rsidRPr="005930CB" w:rsidRDefault="00DF1C8B" w:rsidP="00DF1C8B">
            <w:pPr>
              <w:jc w:val="right"/>
              <w:rPr>
                <w:rFonts w:ascii="Arial Narrow" w:hAnsi="Arial Narrow"/>
                <w:color w:val="000000"/>
                <w:sz w:val="22"/>
                <w:szCs w:val="22"/>
              </w:rPr>
            </w:pPr>
            <w:r>
              <w:rPr>
                <w:rFonts w:ascii="Arial Narrow" w:hAnsi="Arial Narrow"/>
                <w:color w:val="000000"/>
                <w:sz w:val="22"/>
                <w:szCs w:val="22"/>
              </w:rPr>
              <w:t>84 696,24</w:t>
            </w:r>
          </w:p>
        </w:tc>
      </w:tr>
      <w:tr w:rsidR="00DF1C8B" w:rsidRPr="00C46CCE" w14:paraId="4A1F6DE9" w14:textId="77777777" w:rsidTr="00DF1C8B">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A50DF1A"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Kapitálový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4B8BB805" w14:textId="77777777" w:rsidR="00DF1C8B" w:rsidRPr="005930CB" w:rsidRDefault="00DF1C8B" w:rsidP="00DF1C8B">
            <w:pPr>
              <w:pStyle w:val="Odsekzoznamu"/>
              <w:numPr>
                <w:ilvl w:val="0"/>
                <w:numId w:val="12"/>
              </w:numPr>
              <w:jc w:val="right"/>
              <w:rPr>
                <w:rFonts w:ascii="Arial Narrow" w:hAnsi="Arial Narrow"/>
                <w:color w:val="000000"/>
                <w:sz w:val="22"/>
                <w:szCs w:val="22"/>
              </w:rPr>
            </w:pPr>
            <w:r>
              <w:rPr>
                <w:rFonts w:ascii="Arial Narrow" w:hAnsi="Arial Narrow"/>
                <w:color w:val="000000"/>
                <w:sz w:val="22"/>
                <w:szCs w:val="22"/>
              </w:rPr>
              <w:t>35 761,82</w:t>
            </w:r>
          </w:p>
        </w:tc>
      </w:tr>
      <w:tr w:rsidR="00DF1C8B" w:rsidRPr="00C46CCE" w14:paraId="422609BE" w14:textId="77777777" w:rsidTr="00DF1C8B">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32C8522C" w14:textId="77777777" w:rsidR="00DF1C8B" w:rsidRPr="005930CB" w:rsidRDefault="00DF1C8B" w:rsidP="00DF1C8B">
            <w:pPr>
              <w:rPr>
                <w:rFonts w:ascii="Arial Narrow" w:hAnsi="Arial Narrow"/>
                <w:color w:val="000000"/>
                <w:sz w:val="22"/>
                <w:szCs w:val="22"/>
              </w:rPr>
            </w:pPr>
            <w:r>
              <w:rPr>
                <w:rFonts w:ascii="Arial Narrow" w:hAnsi="Arial Narrow"/>
                <w:color w:val="000000"/>
                <w:sz w:val="22"/>
                <w:szCs w:val="22"/>
              </w:rPr>
              <w:t xml:space="preserve">Prebytok </w:t>
            </w:r>
            <w:r w:rsidRPr="005930CB">
              <w:rPr>
                <w:rFonts w:ascii="Arial Narrow" w:hAnsi="Arial Narrow"/>
                <w:color w:val="000000"/>
                <w:sz w:val="22"/>
                <w:szCs w:val="22"/>
              </w:rPr>
              <w:t>bežného a kapitálového rozpočtu</w:t>
            </w:r>
          </w:p>
        </w:tc>
        <w:tc>
          <w:tcPr>
            <w:tcW w:w="4252" w:type="dxa"/>
            <w:tcBorders>
              <w:top w:val="nil"/>
              <w:left w:val="nil"/>
              <w:bottom w:val="single" w:sz="4" w:space="0" w:color="auto"/>
              <w:right w:val="single" w:sz="4" w:space="0" w:color="auto"/>
            </w:tcBorders>
            <w:shd w:val="clear" w:color="auto" w:fill="auto"/>
            <w:noWrap/>
            <w:vAlign w:val="bottom"/>
            <w:hideMark/>
          </w:tcPr>
          <w:p w14:paraId="4A05233F" w14:textId="77777777" w:rsidR="00DF1C8B" w:rsidRPr="00F50AB4" w:rsidRDefault="00DF1C8B" w:rsidP="00DF1C8B">
            <w:pPr>
              <w:pStyle w:val="Odsekzoznamu"/>
              <w:jc w:val="right"/>
              <w:rPr>
                <w:rFonts w:ascii="Arial Narrow" w:hAnsi="Arial Narrow"/>
                <w:color w:val="000000"/>
                <w:sz w:val="22"/>
                <w:szCs w:val="22"/>
              </w:rPr>
            </w:pPr>
            <w:r>
              <w:rPr>
                <w:rFonts w:ascii="Arial Narrow" w:hAnsi="Arial Narrow"/>
                <w:color w:val="000000"/>
                <w:sz w:val="22"/>
                <w:szCs w:val="22"/>
              </w:rPr>
              <w:t>19 925,53</w:t>
            </w:r>
          </w:p>
        </w:tc>
      </w:tr>
      <w:tr w:rsidR="00DF1C8B" w:rsidRPr="00C46CCE" w14:paraId="577819EE" w14:textId="77777777" w:rsidTr="00DF1C8B">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4850A067"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Vylúčenie účelových finančných prostriedkov</w:t>
            </w:r>
          </w:p>
        </w:tc>
        <w:tc>
          <w:tcPr>
            <w:tcW w:w="4252" w:type="dxa"/>
            <w:tcBorders>
              <w:top w:val="nil"/>
              <w:left w:val="nil"/>
              <w:bottom w:val="single" w:sz="4" w:space="0" w:color="auto"/>
              <w:right w:val="single" w:sz="4" w:space="0" w:color="auto"/>
            </w:tcBorders>
            <w:shd w:val="clear" w:color="auto" w:fill="auto"/>
            <w:noWrap/>
            <w:vAlign w:val="bottom"/>
          </w:tcPr>
          <w:p w14:paraId="58267C36" w14:textId="77777777" w:rsidR="00DF1C8B" w:rsidRPr="005930CB" w:rsidRDefault="00DF1C8B" w:rsidP="00DF1C8B">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9 410,50</w:t>
            </w:r>
          </w:p>
        </w:tc>
      </w:tr>
      <w:tr w:rsidR="00DF1C8B" w:rsidRPr="00C46CCE" w14:paraId="123EA3F1"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5879208" w14:textId="77777777" w:rsidR="00DF1C8B" w:rsidRPr="005930CB" w:rsidRDefault="00DF1C8B" w:rsidP="00DF1C8B">
            <w:pPr>
              <w:rPr>
                <w:rFonts w:ascii="Arial Narrow" w:hAnsi="Arial Narrow"/>
                <w:color w:val="000000"/>
                <w:sz w:val="22"/>
                <w:szCs w:val="22"/>
              </w:rPr>
            </w:pPr>
            <w:r>
              <w:rPr>
                <w:rFonts w:ascii="Arial Narrow" w:hAnsi="Arial Narrow"/>
                <w:color w:val="000000"/>
                <w:sz w:val="22"/>
                <w:szCs w:val="22"/>
              </w:rPr>
              <w:t>Upravený prebytok</w:t>
            </w:r>
            <w:r w:rsidRPr="005930CB">
              <w:rPr>
                <w:rFonts w:ascii="Arial Narrow" w:hAnsi="Arial Narrow"/>
                <w:color w:val="000000"/>
                <w:sz w:val="22"/>
                <w:szCs w:val="22"/>
              </w:rPr>
              <w:t xml:space="preserve"> bežného a kapitálového rozpočtu    </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2CFA1D31" w14:textId="77777777" w:rsidR="00DF1C8B" w:rsidRPr="00F50AB4" w:rsidRDefault="00DF1C8B" w:rsidP="00DF1C8B">
            <w:pPr>
              <w:pStyle w:val="Odsekzoznamu"/>
              <w:ind w:left="1440"/>
              <w:jc w:val="right"/>
              <w:rPr>
                <w:rFonts w:ascii="Arial Narrow" w:hAnsi="Arial Narrow"/>
                <w:color w:val="000000"/>
                <w:sz w:val="22"/>
                <w:szCs w:val="22"/>
              </w:rPr>
            </w:pPr>
            <w:r>
              <w:rPr>
                <w:rFonts w:ascii="Arial Narrow" w:hAnsi="Arial Narrow"/>
                <w:color w:val="000000"/>
                <w:sz w:val="22"/>
                <w:szCs w:val="22"/>
              </w:rPr>
              <w:t>10 515,03</w:t>
            </w:r>
          </w:p>
        </w:tc>
      </w:tr>
      <w:tr w:rsidR="00DF1C8B" w:rsidRPr="00C46CCE" w14:paraId="5110135D"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0823FE70" w14:textId="77777777" w:rsidR="00DF1C8B" w:rsidRPr="005930CB" w:rsidRDefault="00DF1C8B" w:rsidP="00DF1C8B">
            <w:pPr>
              <w:rPr>
                <w:rFonts w:ascii="Arial Narrow" w:hAnsi="Arial Narrow"/>
                <w:color w:val="000000"/>
                <w:sz w:val="22"/>
                <w:szCs w:val="22"/>
              </w:rPr>
            </w:pPr>
            <w:r w:rsidRPr="005930CB">
              <w:rPr>
                <w:rFonts w:ascii="Arial Narrow" w:hAnsi="Arial Narrow"/>
                <w:sz w:val="22"/>
                <w:szCs w:val="22"/>
              </w:rPr>
              <w:t>Príjmové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67E4D6C4" w14:textId="77777777" w:rsidR="00DF1C8B" w:rsidRPr="005930CB" w:rsidRDefault="00DF1C8B" w:rsidP="00DF1C8B">
            <w:pPr>
              <w:jc w:val="right"/>
              <w:rPr>
                <w:rFonts w:ascii="Arial Narrow" w:hAnsi="Arial Narrow"/>
                <w:color w:val="000000"/>
                <w:sz w:val="22"/>
                <w:szCs w:val="22"/>
              </w:rPr>
            </w:pPr>
            <w:r>
              <w:rPr>
                <w:rFonts w:ascii="Arial Narrow" w:hAnsi="Arial Narrow"/>
                <w:color w:val="000000"/>
                <w:sz w:val="22"/>
                <w:szCs w:val="22"/>
              </w:rPr>
              <w:t>61 065,72</w:t>
            </w:r>
          </w:p>
        </w:tc>
      </w:tr>
      <w:tr w:rsidR="00DF1C8B" w:rsidRPr="00C46CCE" w14:paraId="653D1389"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0C3C1C8" w14:textId="77777777" w:rsidR="00DF1C8B" w:rsidRPr="005930CB" w:rsidRDefault="00DF1C8B" w:rsidP="00DF1C8B">
            <w:pPr>
              <w:rPr>
                <w:rFonts w:ascii="Arial Narrow" w:hAnsi="Arial Narrow"/>
                <w:color w:val="000000"/>
                <w:sz w:val="22"/>
                <w:szCs w:val="22"/>
              </w:rPr>
            </w:pPr>
            <w:r w:rsidRPr="005930CB">
              <w:rPr>
                <w:rFonts w:ascii="Arial Narrow" w:hAnsi="Arial Narrow"/>
                <w:sz w:val="22"/>
                <w:szCs w:val="22"/>
              </w:rPr>
              <w:t>Výdavkové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20EDFE2F" w14:textId="77777777" w:rsidR="00DF1C8B" w:rsidRPr="005930CB" w:rsidRDefault="00DF1C8B" w:rsidP="00DF1C8B">
            <w:pPr>
              <w:jc w:val="right"/>
              <w:rPr>
                <w:rFonts w:ascii="Arial Narrow" w:hAnsi="Arial Narrow"/>
                <w:color w:val="000000"/>
                <w:sz w:val="22"/>
                <w:szCs w:val="22"/>
              </w:rPr>
            </w:pPr>
            <w:r>
              <w:rPr>
                <w:rFonts w:ascii="Arial Narrow" w:hAnsi="Arial Narrow"/>
                <w:color w:val="000000"/>
                <w:sz w:val="22"/>
                <w:szCs w:val="22"/>
              </w:rPr>
              <w:t>58 366,16</w:t>
            </w:r>
          </w:p>
        </w:tc>
      </w:tr>
      <w:tr w:rsidR="00DF1C8B" w:rsidRPr="00C46CCE" w14:paraId="6BC222FB"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3234D07" w14:textId="77777777" w:rsidR="00DF1C8B" w:rsidRPr="005930CB" w:rsidRDefault="00DF1C8B" w:rsidP="00DF1C8B">
            <w:pPr>
              <w:rPr>
                <w:rFonts w:ascii="Arial Narrow" w:hAnsi="Arial Narrow"/>
                <w:color w:val="000000" w:themeColor="text1"/>
                <w:sz w:val="22"/>
                <w:szCs w:val="22"/>
              </w:rPr>
            </w:pPr>
            <w:r w:rsidRPr="005930CB">
              <w:rPr>
                <w:rFonts w:ascii="Arial Narrow" w:hAnsi="Arial Narrow"/>
                <w:color w:val="000000" w:themeColor="text1"/>
                <w:sz w:val="22"/>
                <w:szCs w:val="22"/>
              </w:rPr>
              <w:t>Rozdiel finančných operácií</w:t>
            </w:r>
          </w:p>
        </w:tc>
        <w:tc>
          <w:tcPr>
            <w:tcW w:w="4252" w:type="dxa"/>
            <w:tcBorders>
              <w:top w:val="nil"/>
              <w:left w:val="nil"/>
              <w:bottom w:val="single" w:sz="4" w:space="0" w:color="auto"/>
              <w:right w:val="single" w:sz="4" w:space="0" w:color="auto"/>
            </w:tcBorders>
            <w:shd w:val="clear" w:color="auto" w:fill="auto"/>
            <w:noWrap/>
            <w:vAlign w:val="bottom"/>
          </w:tcPr>
          <w:p w14:paraId="2C4EF2B7" w14:textId="77777777" w:rsidR="00DF1C8B" w:rsidRPr="002676B0" w:rsidRDefault="00DF1C8B" w:rsidP="00DF1C8B">
            <w:pPr>
              <w:jc w:val="right"/>
              <w:rPr>
                <w:rFonts w:ascii="Arial Narrow" w:hAnsi="Arial Narrow"/>
                <w:color w:val="000000" w:themeColor="text1"/>
                <w:sz w:val="22"/>
                <w:szCs w:val="22"/>
              </w:rPr>
            </w:pPr>
            <w:r>
              <w:rPr>
                <w:rFonts w:ascii="Arial Narrow" w:hAnsi="Arial Narrow"/>
                <w:color w:val="000000" w:themeColor="text1"/>
                <w:sz w:val="22"/>
                <w:szCs w:val="22"/>
              </w:rPr>
              <w:t>2 699,56</w:t>
            </w:r>
          </w:p>
        </w:tc>
      </w:tr>
      <w:tr w:rsidR="00DF1C8B" w:rsidRPr="00C46CCE" w14:paraId="073E791D"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11C4E27C"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PRÍJMY SPOLU</w:t>
            </w:r>
          </w:p>
        </w:tc>
        <w:tc>
          <w:tcPr>
            <w:tcW w:w="4252" w:type="dxa"/>
            <w:tcBorders>
              <w:top w:val="nil"/>
              <w:left w:val="nil"/>
              <w:bottom w:val="single" w:sz="4" w:space="0" w:color="auto"/>
              <w:right w:val="single" w:sz="4" w:space="0" w:color="auto"/>
            </w:tcBorders>
            <w:shd w:val="clear" w:color="auto" w:fill="auto"/>
            <w:noWrap/>
            <w:vAlign w:val="bottom"/>
          </w:tcPr>
          <w:p w14:paraId="493166B8" w14:textId="77777777" w:rsidR="00DF1C8B" w:rsidRPr="005930CB" w:rsidRDefault="00DF1C8B" w:rsidP="00DF1C8B">
            <w:pPr>
              <w:ind w:left="1440"/>
              <w:jc w:val="right"/>
              <w:rPr>
                <w:rFonts w:ascii="Arial Narrow" w:hAnsi="Arial Narrow"/>
                <w:color w:val="000000"/>
                <w:sz w:val="22"/>
                <w:szCs w:val="22"/>
              </w:rPr>
            </w:pPr>
            <w:r>
              <w:rPr>
                <w:rFonts w:ascii="Arial Narrow" w:hAnsi="Arial Narrow"/>
                <w:color w:val="000000"/>
                <w:sz w:val="22"/>
                <w:szCs w:val="22"/>
              </w:rPr>
              <w:t>555 864,03</w:t>
            </w:r>
          </w:p>
        </w:tc>
      </w:tr>
      <w:tr w:rsidR="00DF1C8B" w:rsidRPr="00C46CCE" w14:paraId="5738C4C3"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02B8FFF7" w14:textId="77777777" w:rsidR="00DF1C8B" w:rsidRPr="005930CB" w:rsidRDefault="00DF1C8B" w:rsidP="00DF1C8B">
            <w:pPr>
              <w:rPr>
                <w:rFonts w:ascii="Arial Narrow" w:hAnsi="Arial Narrow"/>
                <w:color w:val="000000"/>
                <w:sz w:val="22"/>
                <w:szCs w:val="22"/>
              </w:rPr>
            </w:pPr>
            <w:r w:rsidRPr="005930CB">
              <w:rPr>
                <w:rFonts w:ascii="Arial Narrow" w:hAnsi="Arial Narrow"/>
                <w:color w:val="000000"/>
                <w:sz w:val="22"/>
                <w:szCs w:val="22"/>
              </w:rPr>
              <w:t>VÝDAVKY SPOLU</w:t>
            </w:r>
          </w:p>
        </w:tc>
        <w:tc>
          <w:tcPr>
            <w:tcW w:w="4252" w:type="dxa"/>
            <w:tcBorders>
              <w:top w:val="nil"/>
              <w:left w:val="nil"/>
              <w:bottom w:val="single" w:sz="4" w:space="0" w:color="auto"/>
              <w:right w:val="single" w:sz="4" w:space="0" w:color="auto"/>
            </w:tcBorders>
            <w:shd w:val="clear" w:color="auto" w:fill="auto"/>
            <w:noWrap/>
            <w:vAlign w:val="bottom"/>
          </w:tcPr>
          <w:p w14:paraId="0E406393" w14:textId="77777777" w:rsidR="00DF1C8B" w:rsidRPr="005930CB" w:rsidRDefault="00DF1C8B" w:rsidP="00DF1C8B">
            <w:pPr>
              <w:ind w:left="1440"/>
              <w:jc w:val="right"/>
              <w:rPr>
                <w:rFonts w:ascii="Arial Narrow" w:hAnsi="Arial Narrow"/>
                <w:color w:val="000000"/>
                <w:sz w:val="22"/>
                <w:szCs w:val="22"/>
              </w:rPr>
            </w:pPr>
            <w:r>
              <w:rPr>
                <w:rFonts w:ascii="Arial Narrow" w:hAnsi="Arial Narrow"/>
                <w:color w:val="000000"/>
                <w:sz w:val="22"/>
                <w:szCs w:val="22"/>
              </w:rPr>
              <w:t>533 238,94</w:t>
            </w:r>
          </w:p>
        </w:tc>
      </w:tr>
      <w:tr w:rsidR="00DF1C8B" w:rsidRPr="00C46CCE" w14:paraId="7B436C86"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7E14CD3" w14:textId="77777777" w:rsidR="00DF1C8B" w:rsidRPr="00C46CCE" w:rsidRDefault="00DF1C8B" w:rsidP="00DF1C8B">
            <w:pPr>
              <w:rPr>
                <w:rFonts w:ascii="Arial Narrow" w:hAnsi="Arial Narrow"/>
                <w:color w:val="000000"/>
                <w:sz w:val="22"/>
                <w:szCs w:val="22"/>
              </w:rPr>
            </w:pPr>
            <w:r w:rsidRPr="00C46CCE">
              <w:rPr>
                <w:rFonts w:ascii="Arial Narrow" w:hAnsi="Arial Narrow"/>
                <w:color w:val="000000"/>
                <w:sz w:val="22"/>
                <w:szCs w:val="22"/>
              </w:rPr>
              <w:t>Hospodárenie obce</w:t>
            </w:r>
            <w:r>
              <w:rPr>
                <w:rFonts w:ascii="Arial Narrow" w:hAnsi="Arial Narrow"/>
                <w:color w:val="000000"/>
                <w:sz w:val="22"/>
                <w:szCs w:val="22"/>
              </w:rPr>
              <w:t xml:space="preserve"> – prebytok</w:t>
            </w:r>
          </w:p>
        </w:tc>
        <w:tc>
          <w:tcPr>
            <w:tcW w:w="4252" w:type="dxa"/>
            <w:tcBorders>
              <w:top w:val="nil"/>
              <w:left w:val="nil"/>
              <w:bottom w:val="single" w:sz="4" w:space="0" w:color="auto"/>
              <w:right w:val="single" w:sz="4" w:space="0" w:color="auto"/>
            </w:tcBorders>
            <w:shd w:val="clear" w:color="auto" w:fill="auto"/>
            <w:noWrap/>
            <w:vAlign w:val="bottom"/>
          </w:tcPr>
          <w:p w14:paraId="594D0847" w14:textId="77777777" w:rsidR="00DF1C8B" w:rsidRPr="00C46CCE" w:rsidRDefault="00DF1C8B" w:rsidP="00DF1C8B">
            <w:pPr>
              <w:ind w:left="1080"/>
              <w:jc w:val="right"/>
              <w:rPr>
                <w:rFonts w:ascii="Arial Narrow" w:hAnsi="Arial Narrow"/>
                <w:color w:val="000000"/>
                <w:sz w:val="22"/>
                <w:szCs w:val="22"/>
              </w:rPr>
            </w:pPr>
            <w:r>
              <w:rPr>
                <w:rFonts w:ascii="Arial Narrow" w:hAnsi="Arial Narrow"/>
                <w:color w:val="000000"/>
                <w:sz w:val="22"/>
                <w:szCs w:val="22"/>
              </w:rPr>
              <w:t>22 625,09</w:t>
            </w:r>
          </w:p>
        </w:tc>
      </w:tr>
      <w:tr w:rsidR="00DF1C8B" w:rsidRPr="00C46CCE" w14:paraId="71DD5A28"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4A73DA0" w14:textId="77777777" w:rsidR="00DF1C8B" w:rsidRPr="00C46CCE" w:rsidRDefault="00DF1C8B" w:rsidP="00DF1C8B">
            <w:pPr>
              <w:rPr>
                <w:rFonts w:ascii="Arial Narrow" w:hAnsi="Arial Narrow"/>
                <w:color w:val="000000"/>
                <w:sz w:val="22"/>
                <w:szCs w:val="22"/>
              </w:rPr>
            </w:pPr>
            <w:r w:rsidRPr="00C46CCE">
              <w:rPr>
                <w:rFonts w:ascii="Arial Narrow" w:hAnsi="Arial Narrow"/>
                <w:color w:val="000000"/>
                <w:sz w:val="22"/>
                <w:szCs w:val="22"/>
              </w:rPr>
              <w:t>Vylúče</w:t>
            </w:r>
            <w:r>
              <w:rPr>
                <w:rFonts w:ascii="Arial Narrow" w:hAnsi="Arial Narrow"/>
                <w:color w:val="000000"/>
                <w:sz w:val="22"/>
                <w:szCs w:val="22"/>
              </w:rPr>
              <w:t xml:space="preserve">nie </w:t>
            </w:r>
            <w:proofErr w:type="spellStart"/>
            <w:r>
              <w:rPr>
                <w:rFonts w:ascii="Arial Narrow" w:hAnsi="Arial Narrow"/>
                <w:color w:val="000000"/>
                <w:sz w:val="22"/>
                <w:szCs w:val="22"/>
              </w:rPr>
              <w:t>účel.prostr</w:t>
            </w:r>
            <w:proofErr w:type="spellEnd"/>
            <w:r>
              <w:rPr>
                <w:rFonts w:ascii="Arial Narrow" w:hAnsi="Arial Narrow"/>
                <w:color w:val="000000"/>
                <w:sz w:val="22"/>
                <w:szCs w:val="22"/>
              </w:rPr>
              <w:t xml:space="preserve">. –nevyčerpané </w:t>
            </w:r>
          </w:p>
        </w:tc>
        <w:tc>
          <w:tcPr>
            <w:tcW w:w="4252" w:type="dxa"/>
            <w:tcBorders>
              <w:top w:val="nil"/>
              <w:left w:val="nil"/>
              <w:bottom w:val="single" w:sz="4" w:space="0" w:color="auto"/>
              <w:right w:val="single" w:sz="4" w:space="0" w:color="auto"/>
            </w:tcBorders>
            <w:shd w:val="clear" w:color="auto" w:fill="auto"/>
            <w:noWrap/>
            <w:vAlign w:val="bottom"/>
          </w:tcPr>
          <w:p w14:paraId="7EF40128" w14:textId="77777777" w:rsidR="00DF1C8B" w:rsidRPr="00C46CCE" w:rsidRDefault="00DF1C8B" w:rsidP="00DF1C8B">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9 410,50</w:t>
            </w:r>
          </w:p>
        </w:tc>
      </w:tr>
      <w:tr w:rsidR="00DF1C8B" w:rsidRPr="00C46CCE" w14:paraId="026C05AC"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53D8AFD5" w14:textId="77777777" w:rsidR="00DF1C8B" w:rsidRPr="00C46CCE" w:rsidRDefault="00DF1C8B" w:rsidP="00DF1C8B">
            <w:pPr>
              <w:rPr>
                <w:rFonts w:ascii="Arial Narrow" w:hAnsi="Arial Narrow"/>
                <w:color w:val="000000"/>
                <w:sz w:val="22"/>
                <w:szCs w:val="22"/>
              </w:rPr>
            </w:pPr>
            <w:r>
              <w:rPr>
                <w:rFonts w:ascii="Arial Narrow" w:hAnsi="Arial Narrow"/>
                <w:color w:val="000000"/>
                <w:sz w:val="22"/>
                <w:szCs w:val="22"/>
              </w:rPr>
              <w:t>Vylúčenie rozdielu cudzích prostriedkov FO</w:t>
            </w:r>
          </w:p>
        </w:tc>
        <w:tc>
          <w:tcPr>
            <w:tcW w:w="4252" w:type="dxa"/>
            <w:tcBorders>
              <w:top w:val="nil"/>
              <w:left w:val="nil"/>
              <w:bottom w:val="single" w:sz="4" w:space="0" w:color="auto"/>
              <w:right w:val="single" w:sz="4" w:space="0" w:color="auto"/>
            </w:tcBorders>
            <w:shd w:val="clear" w:color="auto" w:fill="auto"/>
            <w:noWrap/>
            <w:vAlign w:val="bottom"/>
          </w:tcPr>
          <w:p w14:paraId="3ADE6F99" w14:textId="77777777" w:rsidR="00DF1C8B" w:rsidRDefault="00DF1C8B" w:rsidP="00DF1C8B">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0,00</w:t>
            </w:r>
          </w:p>
        </w:tc>
      </w:tr>
      <w:tr w:rsidR="00DF1C8B" w:rsidRPr="00C46CCE" w14:paraId="1C5F6E8A" w14:textId="77777777" w:rsidTr="00DF1C8B">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052236BC" w14:textId="77777777" w:rsidR="00DF1C8B" w:rsidRPr="00C46CCE" w:rsidRDefault="00DF1C8B" w:rsidP="00DF1C8B">
            <w:pPr>
              <w:rPr>
                <w:rFonts w:ascii="Arial Narrow" w:hAnsi="Arial Narrow"/>
                <w:color w:val="000000"/>
                <w:sz w:val="22"/>
                <w:szCs w:val="22"/>
              </w:rPr>
            </w:pPr>
            <w:r w:rsidRPr="00C46CCE">
              <w:rPr>
                <w:rFonts w:ascii="Arial Narrow" w:hAnsi="Arial Narrow"/>
                <w:color w:val="000000"/>
                <w:sz w:val="22"/>
                <w:szCs w:val="22"/>
              </w:rPr>
              <w:t>Upravené hospodárenie obce</w:t>
            </w:r>
            <w:r>
              <w:rPr>
                <w:rFonts w:ascii="Arial Narrow" w:hAnsi="Arial Narrow"/>
                <w:color w:val="000000"/>
                <w:sz w:val="22"/>
                <w:szCs w:val="22"/>
              </w:rPr>
              <w:t xml:space="preserve">                              </w:t>
            </w:r>
          </w:p>
        </w:tc>
        <w:tc>
          <w:tcPr>
            <w:tcW w:w="4252" w:type="dxa"/>
            <w:tcBorders>
              <w:top w:val="nil"/>
              <w:left w:val="nil"/>
              <w:bottom w:val="single" w:sz="4" w:space="0" w:color="auto"/>
              <w:right w:val="single" w:sz="4" w:space="0" w:color="auto"/>
            </w:tcBorders>
            <w:shd w:val="clear" w:color="auto" w:fill="auto"/>
            <w:noWrap/>
            <w:vAlign w:val="bottom"/>
          </w:tcPr>
          <w:p w14:paraId="0C9A73F6" w14:textId="77777777" w:rsidR="00DF1C8B" w:rsidRPr="00C46CCE" w:rsidRDefault="00DF1C8B" w:rsidP="00DF1C8B">
            <w:pPr>
              <w:ind w:left="1080"/>
              <w:jc w:val="right"/>
              <w:rPr>
                <w:rFonts w:ascii="Arial Narrow" w:hAnsi="Arial Narrow"/>
                <w:color w:val="000000"/>
                <w:sz w:val="22"/>
                <w:szCs w:val="22"/>
              </w:rPr>
            </w:pPr>
            <w:r>
              <w:rPr>
                <w:rFonts w:ascii="Arial Narrow" w:hAnsi="Arial Narrow"/>
                <w:color w:val="000000"/>
                <w:sz w:val="22"/>
                <w:szCs w:val="22"/>
              </w:rPr>
              <w:t>13 214,59</w:t>
            </w:r>
          </w:p>
        </w:tc>
      </w:tr>
    </w:tbl>
    <w:p w14:paraId="142067F9" w14:textId="77777777" w:rsidR="00DF1C8B" w:rsidRDefault="00DF1C8B" w:rsidP="00DF1C8B">
      <w:pPr>
        <w:rPr>
          <w:rFonts w:ascii="Arial Narrow" w:hAnsi="Arial Narrow" w:cs="Latha"/>
          <w:sz w:val="22"/>
          <w:szCs w:val="22"/>
        </w:rPr>
      </w:pPr>
    </w:p>
    <w:p w14:paraId="0D9530A7" w14:textId="77777777" w:rsidR="00DF1C8B" w:rsidRDefault="00DF1C8B" w:rsidP="00DF1C8B">
      <w:pPr>
        <w:tabs>
          <w:tab w:val="right" w:pos="7740"/>
        </w:tabs>
        <w:jc w:val="both"/>
        <w:rPr>
          <w:rFonts w:ascii="Arial Narrow" w:hAnsi="Arial Narrow"/>
          <w:sz w:val="22"/>
          <w:szCs w:val="22"/>
        </w:rPr>
      </w:pPr>
      <w:r>
        <w:rPr>
          <w:rFonts w:ascii="Arial Narrow" w:hAnsi="Arial Narrow"/>
          <w:b/>
          <w:sz w:val="22"/>
          <w:szCs w:val="22"/>
        </w:rPr>
        <w:lastRenderedPageBreak/>
        <w:t>Prebytok</w:t>
      </w:r>
      <w:r w:rsidRPr="00176212">
        <w:rPr>
          <w:rFonts w:ascii="Arial Narrow" w:hAnsi="Arial Narrow"/>
          <w:b/>
          <w:sz w:val="22"/>
          <w:szCs w:val="22"/>
        </w:rPr>
        <w:t xml:space="preserve"> ro</w:t>
      </w:r>
      <w:r>
        <w:rPr>
          <w:rFonts w:ascii="Arial Narrow" w:hAnsi="Arial Narrow"/>
          <w:b/>
          <w:sz w:val="22"/>
          <w:szCs w:val="22"/>
        </w:rPr>
        <w:t>zpočtu v sume 19 925,53</w:t>
      </w:r>
      <w:r w:rsidRPr="00176212">
        <w:rPr>
          <w:rFonts w:ascii="Arial Narrow" w:hAnsi="Arial Narrow"/>
          <w:b/>
          <w:sz w:val="22"/>
          <w:szCs w:val="22"/>
        </w:rPr>
        <w:t xml:space="preserve"> EUR</w:t>
      </w:r>
      <w:r w:rsidRPr="00176212">
        <w:rPr>
          <w:rFonts w:ascii="Arial Narrow" w:hAnsi="Arial Narrow"/>
          <w:sz w:val="22"/>
          <w:szCs w:val="22"/>
        </w:rPr>
        <w:t xml:space="preserve">  zistený podľa ustanovenia § 10 ods. 3 písm. a) a b) zákona č. 583/2004 </w:t>
      </w:r>
      <w:proofErr w:type="spellStart"/>
      <w:r w:rsidRPr="00176212">
        <w:rPr>
          <w:rFonts w:ascii="Arial Narrow" w:hAnsi="Arial Narrow"/>
          <w:sz w:val="22"/>
          <w:szCs w:val="22"/>
        </w:rPr>
        <w:t>Z.z</w:t>
      </w:r>
      <w:proofErr w:type="spellEnd"/>
      <w:r w:rsidRPr="00176212">
        <w:rPr>
          <w:rFonts w:ascii="Arial Narrow" w:hAnsi="Arial Narrow"/>
          <w:sz w:val="22"/>
          <w:szCs w:val="22"/>
        </w:rPr>
        <w:t>. o rozpočtových pravidlách územnej samosprávy a o zmene a doplnení niektorých zákonov v znení neskorších predpisov</w:t>
      </w:r>
      <w:r w:rsidRPr="002C1D02">
        <w:rPr>
          <w:rFonts w:ascii="Arial Narrow" w:hAnsi="Arial Narrow"/>
          <w:sz w:val="22"/>
          <w:szCs w:val="22"/>
        </w:rPr>
        <w:t xml:space="preserve">, </w:t>
      </w:r>
      <w:r w:rsidRPr="002C1D02">
        <w:rPr>
          <w:rFonts w:ascii="Arial Narrow" w:hAnsi="Arial Narrow"/>
          <w:b/>
          <w:sz w:val="22"/>
          <w:szCs w:val="22"/>
        </w:rPr>
        <w:t>upravený</w:t>
      </w:r>
      <w:r w:rsidRPr="002C1D02">
        <w:rPr>
          <w:rFonts w:ascii="Arial Narrow" w:hAnsi="Arial Narrow"/>
          <w:sz w:val="22"/>
          <w:szCs w:val="22"/>
        </w:rPr>
        <w:t xml:space="preserve"> </w:t>
      </w:r>
      <w:r w:rsidRPr="00176212">
        <w:rPr>
          <w:rFonts w:ascii="Arial Narrow" w:hAnsi="Arial Narrow"/>
          <w:sz w:val="22"/>
          <w:szCs w:val="22"/>
        </w:rPr>
        <w:t xml:space="preserve">o nevyčerpané prostriedky  zo ŠR a podľa osobitných predpisov v sume </w:t>
      </w:r>
      <w:r>
        <w:rPr>
          <w:rFonts w:ascii="Arial Narrow" w:hAnsi="Arial Narrow"/>
          <w:sz w:val="22"/>
          <w:szCs w:val="22"/>
        </w:rPr>
        <w:t>9 410,50</w:t>
      </w:r>
      <w:r w:rsidRPr="00176212">
        <w:rPr>
          <w:rFonts w:ascii="Arial Narrow" w:hAnsi="Arial Narrow"/>
          <w:sz w:val="22"/>
          <w:szCs w:val="22"/>
        </w:rPr>
        <w:t xml:space="preserve"> EUR  </w:t>
      </w:r>
      <w:r>
        <w:rPr>
          <w:rFonts w:ascii="Arial Narrow" w:hAnsi="Arial Narrow"/>
          <w:sz w:val="22"/>
          <w:szCs w:val="22"/>
        </w:rPr>
        <w:t xml:space="preserve">navrhujeme použiť na: </w:t>
      </w:r>
    </w:p>
    <w:p w14:paraId="2F782AF8" w14:textId="77777777" w:rsidR="00DF1C8B" w:rsidRDefault="00DF1C8B" w:rsidP="00DF1C8B">
      <w:pPr>
        <w:tabs>
          <w:tab w:val="right" w:pos="7740"/>
        </w:tabs>
        <w:jc w:val="both"/>
        <w:rPr>
          <w:rFonts w:ascii="Arial Narrow" w:hAnsi="Arial Narrow"/>
          <w:sz w:val="22"/>
          <w:szCs w:val="22"/>
        </w:rPr>
      </w:pPr>
    </w:p>
    <w:p w14:paraId="30153DB1" w14:textId="77777777" w:rsidR="00DF1C8B" w:rsidRPr="006A7023" w:rsidRDefault="00DF1C8B" w:rsidP="00DF1C8B">
      <w:pPr>
        <w:pStyle w:val="Odsekzoznamu"/>
        <w:numPr>
          <w:ilvl w:val="1"/>
          <w:numId w:val="2"/>
        </w:numPr>
        <w:tabs>
          <w:tab w:val="right" w:pos="7740"/>
        </w:tabs>
        <w:jc w:val="both"/>
        <w:rPr>
          <w:rFonts w:ascii="Arial Narrow" w:hAnsi="Arial Narrow"/>
          <w:sz w:val="22"/>
          <w:szCs w:val="22"/>
        </w:rPr>
      </w:pPr>
      <w:r w:rsidRPr="006A7023">
        <w:rPr>
          <w:rFonts w:ascii="Arial Narrow" w:hAnsi="Arial Narrow"/>
          <w:sz w:val="22"/>
          <w:szCs w:val="22"/>
        </w:rPr>
        <w:t xml:space="preserve">  tvorbu rezervného fondu  :                            10 515,03 EUR</w:t>
      </w:r>
    </w:p>
    <w:p w14:paraId="39EC81B9" w14:textId="77777777" w:rsidR="00DF1C8B" w:rsidRDefault="00DF1C8B" w:rsidP="00DF1C8B">
      <w:pPr>
        <w:rPr>
          <w:rFonts w:ascii="Arial Narrow" w:hAnsi="Arial Narrow" w:cs="Latha"/>
          <w:sz w:val="22"/>
          <w:szCs w:val="22"/>
        </w:rPr>
      </w:pPr>
    </w:p>
    <w:p w14:paraId="4139688E" w14:textId="77777777" w:rsidR="00DF1C8B" w:rsidRPr="00F36B74" w:rsidRDefault="00DF1C8B" w:rsidP="00DF1C8B">
      <w:pPr>
        <w:jc w:val="both"/>
        <w:rPr>
          <w:rFonts w:ascii="Arial Narrow" w:hAnsi="Arial Narrow"/>
          <w:iCs/>
          <w:sz w:val="22"/>
          <w:szCs w:val="22"/>
        </w:rPr>
      </w:pPr>
      <w:r w:rsidRPr="00F36B74">
        <w:rPr>
          <w:rFonts w:ascii="Arial Narrow" w:hAnsi="Arial Narrow"/>
          <w:iCs/>
          <w:sz w:val="22"/>
          <w:szCs w:val="22"/>
        </w:rPr>
        <w:t xml:space="preserve">V zmysle ustanovenia § 16  odsek 6 zákona č.583/2004 </w:t>
      </w:r>
      <w:proofErr w:type="spellStart"/>
      <w:r w:rsidRPr="00F36B74">
        <w:rPr>
          <w:rFonts w:ascii="Arial Narrow" w:hAnsi="Arial Narrow"/>
          <w:iCs/>
          <w:sz w:val="22"/>
          <w:szCs w:val="22"/>
        </w:rPr>
        <w:t>Z.z</w:t>
      </w:r>
      <w:proofErr w:type="spellEnd"/>
      <w:r w:rsidRPr="00F36B74">
        <w:rPr>
          <w:rFonts w:ascii="Arial Narrow" w:hAnsi="Arial Narrow"/>
          <w:iCs/>
          <w:sz w:val="22"/>
          <w:szCs w:val="22"/>
        </w:rPr>
        <w:t xml:space="preserve">. o rozpočtových pravidlách územnej samosprávy a o zmene a doplnení niektorých zákonov v znení neskorších predpisov sa na účely tvorby peňažných fondov pri usporiadaní prebytku rozpočtu obce podľa </w:t>
      </w:r>
      <w:r w:rsidRPr="00F36B74">
        <w:rPr>
          <w:rFonts w:ascii="Arial Narrow" w:hAnsi="Arial Narrow"/>
          <w:sz w:val="22"/>
          <w:szCs w:val="22"/>
        </w:rPr>
        <w:t xml:space="preserve">§ 10 ods. 3 písm. a) a b)  citovaného zákona, </w:t>
      </w:r>
      <w:r w:rsidRPr="00F36B74">
        <w:rPr>
          <w:rFonts w:ascii="Arial Narrow" w:hAnsi="Arial Narrow"/>
          <w:iCs/>
          <w:color w:val="000000" w:themeColor="text1"/>
          <w:sz w:val="22"/>
          <w:szCs w:val="22"/>
        </w:rPr>
        <w:t xml:space="preserve">z tohto  </w:t>
      </w:r>
      <w:r w:rsidRPr="00F36B74">
        <w:rPr>
          <w:rFonts w:ascii="Arial Narrow" w:hAnsi="Arial Narrow"/>
          <w:b/>
          <w:iCs/>
          <w:color w:val="000000" w:themeColor="text1"/>
          <w:sz w:val="22"/>
          <w:szCs w:val="22"/>
        </w:rPr>
        <w:t>prebytku vylučujú :</w:t>
      </w:r>
      <w:r w:rsidRPr="00F36B74">
        <w:rPr>
          <w:rFonts w:ascii="Arial Narrow" w:hAnsi="Arial Narrow"/>
          <w:iCs/>
          <w:color w:val="000000" w:themeColor="text1"/>
          <w:sz w:val="22"/>
          <w:szCs w:val="22"/>
        </w:rPr>
        <w:t xml:space="preserve"> </w:t>
      </w:r>
    </w:p>
    <w:p w14:paraId="526CDAF7" w14:textId="77777777" w:rsidR="00DF1C8B" w:rsidRDefault="00DF1C8B" w:rsidP="00DF1C8B">
      <w:pPr>
        <w:jc w:val="both"/>
        <w:rPr>
          <w:rFonts w:ascii="Arial Narrow" w:hAnsi="Arial Narrow" w:cs="Microsoft Sans Serif"/>
          <w:iCs/>
          <w:sz w:val="22"/>
          <w:szCs w:val="22"/>
        </w:rPr>
      </w:pPr>
    </w:p>
    <w:p w14:paraId="3519053B" w14:textId="77777777" w:rsidR="00DF1C8B" w:rsidRDefault="00DF1C8B" w:rsidP="00DF1C8B">
      <w:pPr>
        <w:pStyle w:val="Odsekzoznamu"/>
        <w:numPr>
          <w:ilvl w:val="0"/>
          <w:numId w:val="13"/>
        </w:numPr>
        <w:tabs>
          <w:tab w:val="right" w:pos="709"/>
        </w:tabs>
        <w:ind w:left="709" w:hanging="425"/>
        <w:jc w:val="both"/>
        <w:rPr>
          <w:rFonts w:ascii="Arial Narrow" w:hAnsi="Arial Narrow" w:cs="Microsoft Sans Serif"/>
          <w:iCs/>
          <w:sz w:val="22"/>
          <w:szCs w:val="22"/>
        </w:rPr>
      </w:pPr>
      <w:r w:rsidRPr="00C46CCE">
        <w:rPr>
          <w:rFonts w:ascii="Arial Narrow" w:hAnsi="Arial Narrow" w:cs="Microsoft Sans Serif"/>
          <w:iCs/>
          <w:sz w:val="22"/>
          <w:szCs w:val="22"/>
        </w:rPr>
        <w:t xml:space="preserve">nevyčerpané prostriedky </w:t>
      </w:r>
      <w:r w:rsidRPr="00176212">
        <w:rPr>
          <w:rFonts w:ascii="Arial Narrow" w:hAnsi="Arial Narrow" w:cs="Microsoft Sans Serif"/>
          <w:b/>
          <w:iCs/>
          <w:sz w:val="22"/>
          <w:szCs w:val="22"/>
        </w:rPr>
        <w:t>zo ŠR</w:t>
      </w:r>
      <w:r w:rsidRPr="00176212">
        <w:rPr>
          <w:rFonts w:ascii="Arial Narrow" w:hAnsi="Arial Narrow" w:cs="Microsoft Sans Serif"/>
          <w:iCs/>
          <w:sz w:val="22"/>
          <w:szCs w:val="22"/>
        </w:rPr>
        <w:t xml:space="preserve"> účelovo určené na </w:t>
      </w:r>
      <w:r w:rsidRPr="00176212">
        <w:rPr>
          <w:rFonts w:ascii="Arial Narrow" w:hAnsi="Arial Narrow" w:cs="Microsoft Sans Serif"/>
          <w:b/>
          <w:iCs/>
          <w:sz w:val="22"/>
          <w:szCs w:val="22"/>
        </w:rPr>
        <w:t>bežné výdavky</w:t>
      </w:r>
      <w:r w:rsidRPr="00176212">
        <w:rPr>
          <w:rFonts w:ascii="Arial Narrow" w:hAnsi="Arial Narrow" w:cs="Microsoft Sans Serif"/>
          <w:iCs/>
          <w:sz w:val="22"/>
          <w:szCs w:val="22"/>
        </w:rPr>
        <w:t xml:space="preserve"> poskytnuté v</w:t>
      </w:r>
      <w:r>
        <w:rPr>
          <w:rFonts w:ascii="Arial Narrow" w:hAnsi="Arial Narrow" w:cs="Microsoft Sans Serif"/>
          <w:iCs/>
          <w:sz w:val="22"/>
          <w:szCs w:val="22"/>
        </w:rPr>
        <w:t> </w:t>
      </w:r>
      <w:r w:rsidRPr="00176212">
        <w:rPr>
          <w:rFonts w:ascii="Arial Narrow" w:hAnsi="Arial Narrow" w:cs="Microsoft Sans Serif"/>
          <w:iCs/>
          <w:sz w:val="22"/>
          <w:szCs w:val="22"/>
        </w:rPr>
        <w:t>predchádzajúcom</w:t>
      </w:r>
      <w:r>
        <w:rPr>
          <w:rFonts w:ascii="Arial Narrow" w:hAnsi="Arial Narrow" w:cs="Microsoft Sans Serif"/>
          <w:iCs/>
          <w:sz w:val="22"/>
          <w:szCs w:val="22"/>
        </w:rPr>
        <w:t xml:space="preserve"> rozpočtovom roku a to na: </w:t>
      </w:r>
    </w:p>
    <w:p w14:paraId="1BEA778F" w14:textId="77777777" w:rsidR="00DF1C8B" w:rsidRDefault="00DF1C8B" w:rsidP="00DF1C8B">
      <w:pPr>
        <w:pStyle w:val="Odsekzoznamu"/>
        <w:numPr>
          <w:ilvl w:val="1"/>
          <w:numId w:val="2"/>
        </w:numPr>
        <w:tabs>
          <w:tab w:val="right" w:pos="709"/>
        </w:tabs>
        <w:jc w:val="both"/>
        <w:rPr>
          <w:rFonts w:ascii="Arial Narrow" w:hAnsi="Arial Narrow" w:cs="Microsoft Sans Serif"/>
          <w:iCs/>
          <w:sz w:val="22"/>
          <w:szCs w:val="22"/>
        </w:rPr>
      </w:pPr>
      <w:r>
        <w:rPr>
          <w:rFonts w:ascii="Arial Narrow" w:hAnsi="Arial Narrow" w:cs="Microsoft Sans Serif"/>
          <w:iCs/>
          <w:sz w:val="22"/>
          <w:szCs w:val="22"/>
        </w:rPr>
        <w:t>na podporu výchovy k stravovacím návykom dieťaťa v sume 816,20 EUR</w:t>
      </w:r>
    </w:p>
    <w:p w14:paraId="0CF97B99" w14:textId="77777777" w:rsidR="00DF1C8B" w:rsidRDefault="00DF1C8B" w:rsidP="00DF1C8B">
      <w:pPr>
        <w:pStyle w:val="Odsekzoznamu"/>
        <w:numPr>
          <w:ilvl w:val="1"/>
          <w:numId w:val="2"/>
        </w:numPr>
        <w:tabs>
          <w:tab w:val="right" w:pos="709"/>
        </w:tabs>
        <w:jc w:val="both"/>
        <w:rPr>
          <w:rFonts w:ascii="Arial Narrow" w:hAnsi="Arial Narrow" w:cs="Microsoft Sans Serif"/>
          <w:iCs/>
          <w:sz w:val="22"/>
          <w:szCs w:val="22"/>
        </w:rPr>
      </w:pPr>
      <w:r>
        <w:rPr>
          <w:rFonts w:ascii="Arial Narrow" w:hAnsi="Arial Narrow" w:cs="Microsoft Sans Serif"/>
          <w:iCs/>
          <w:sz w:val="22"/>
          <w:szCs w:val="22"/>
        </w:rPr>
        <w:t>na profesijný rozvoj v sume 62,00 EUR</w:t>
      </w:r>
    </w:p>
    <w:p w14:paraId="5A075D78" w14:textId="77777777" w:rsidR="00DF1C8B" w:rsidRDefault="00DF1C8B" w:rsidP="00DF1C8B">
      <w:pPr>
        <w:pStyle w:val="Odsekzoznamu"/>
        <w:numPr>
          <w:ilvl w:val="1"/>
          <w:numId w:val="2"/>
        </w:numPr>
        <w:tabs>
          <w:tab w:val="right" w:pos="709"/>
        </w:tabs>
        <w:jc w:val="both"/>
        <w:rPr>
          <w:rFonts w:ascii="Arial Narrow" w:hAnsi="Arial Narrow" w:cs="Microsoft Sans Serif"/>
          <w:iCs/>
          <w:sz w:val="22"/>
          <w:szCs w:val="22"/>
        </w:rPr>
      </w:pPr>
      <w:r>
        <w:rPr>
          <w:rFonts w:ascii="Arial Narrow" w:hAnsi="Arial Narrow" w:cs="Microsoft Sans Serif"/>
          <w:iCs/>
          <w:sz w:val="22"/>
          <w:szCs w:val="22"/>
        </w:rPr>
        <w:t>na opatrovateľskú službu v sume 102,27 EUR</w:t>
      </w:r>
    </w:p>
    <w:p w14:paraId="6799A9F8" w14:textId="77777777" w:rsidR="00DF1C8B" w:rsidRPr="00176212" w:rsidRDefault="00DF1C8B" w:rsidP="00DF1C8B">
      <w:pPr>
        <w:pStyle w:val="Odsekzoznamu"/>
        <w:tabs>
          <w:tab w:val="right" w:pos="709"/>
        </w:tabs>
        <w:ind w:left="709"/>
        <w:jc w:val="both"/>
        <w:rPr>
          <w:rFonts w:ascii="Arial Narrow" w:hAnsi="Arial Narrow" w:cs="Microsoft Sans Serif"/>
          <w:iCs/>
          <w:sz w:val="22"/>
          <w:szCs w:val="22"/>
        </w:rPr>
      </w:pPr>
    </w:p>
    <w:p w14:paraId="0D1A8615" w14:textId="77777777" w:rsidR="00DF1C8B" w:rsidRDefault="00DF1C8B" w:rsidP="00DF1C8B">
      <w:pPr>
        <w:numPr>
          <w:ilvl w:val="0"/>
          <w:numId w:val="13"/>
        </w:numPr>
        <w:tabs>
          <w:tab w:val="right" w:pos="709"/>
        </w:tabs>
        <w:ind w:left="709" w:hanging="425"/>
        <w:jc w:val="both"/>
        <w:rPr>
          <w:rFonts w:ascii="Arial Narrow" w:hAnsi="Arial Narrow"/>
          <w:iCs/>
          <w:sz w:val="22"/>
          <w:szCs w:val="22"/>
        </w:rPr>
      </w:pPr>
      <w:r w:rsidRPr="00176212">
        <w:rPr>
          <w:rFonts w:ascii="Arial Narrow" w:hAnsi="Arial Narrow"/>
          <w:iCs/>
          <w:sz w:val="22"/>
          <w:szCs w:val="22"/>
        </w:rPr>
        <w:t xml:space="preserve">nevyčerpané prostriedky </w:t>
      </w:r>
      <w:r w:rsidRPr="00176212">
        <w:rPr>
          <w:rFonts w:ascii="Arial Narrow" w:hAnsi="Arial Narrow"/>
          <w:b/>
          <w:iCs/>
          <w:sz w:val="22"/>
          <w:szCs w:val="22"/>
        </w:rPr>
        <w:t>z príspevkov</w:t>
      </w:r>
      <w:r w:rsidRPr="00176212">
        <w:rPr>
          <w:rFonts w:ascii="Arial Narrow" w:hAnsi="Arial Narrow"/>
          <w:iCs/>
          <w:sz w:val="22"/>
          <w:szCs w:val="22"/>
        </w:rPr>
        <w:t xml:space="preserve"> podľa zákona č.245/2008 </w:t>
      </w:r>
      <w:proofErr w:type="spellStart"/>
      <w:r w:rsidRPr="00176212">
        <w:rPr>
          <w:rFonts w:ascii="Arial Narrow" w:hAnsi="Arial Narrow"/>
          <w:iCs/>
          <w:sz w:val="22"/>
          <w:szCs w:val="22"/>
        </w:rPr>
        <w:t>Z.z</w:t>
      </w:r>
      <w:proofErr w:type="spellEnd"/>
      <w:r w:rsidRPr="00176212">
        <w:rPr>
          <w:rFonts w:ascii="Arial Narrow" w:hAnsi="Arial Narrow"/>
          <w:iCs/>
          <w:sz w:val="22"/>
          <w:szCs w:val="22"/>
        </w:rPr>
        <w:t xml:space="preserve">. o výchove a vzdelávaní (školský zákon) a </w:t>
      </w:r>
      <w:r w:rsidRPr="00176212">
        <w:rPr>
          <w:rFonts w:ascii="Arial Narrow" w:hAnsi="Arial Narrow"/>
          <w:bCs/>
          <w:color w:val="000000"/>
          <w:sz w:val="22"/>
          <w:szCs w:val="22"/>
        </w:rPr>
        <w:t xml:space="preserve">o zmene a doplnení niektorých zákonov </w:t>
      </w:r>
      <w:r w:rsidRPr="00176212">
        <w:rPr>
          <w:rFonts w:ascii="Arial Narrow" w:hAnsi="Arial Narrow"/>
          <w:iCs/>
          <w:sz w:val="22"/>
          <w:szCs w:val="22"/>
        </w:rPr>
        <w:t xml:space="preserve">v znení neskorších predpisov v sume </w:t>
      </w:r>
      <w:r>
        <w:rPr>
          <w:rFonts w:ascii="Arial Narrow" w:hAnsi="Arial Narrow"/>
          <w:iCs/>
          <w:sz w:val="22"/>
          <w:szCs w:val="22"/>
        </w:rPr>
        <w:t>1 257,70</w:t>
      </w:r>
      <w:r w:rsidRPr="00176212">
        <w:rPr>
          <w:rFonts w:ascii="Arial Narrow" w:hAnsi="Arial Narrow"/>
          <w:iCs/>
          <w:sz w:val="22"/>
          <w:szCs w:val="22"/>
        </w:rPr>
        <w:t xml:space="preserve"> EUR, </w:t>
      </w:r>
    </w:p>
    <w:p w14:paraId="4D969830" w14:textId="77777777" w:rsidR="00DF1C8B" w:rsidRDefault="00DF1C8B" w:rsidP="00DF1C8B">
      <w:pPr>
        <w:pStyle w:val="Odsekzoznamu"/>
        <w:rPr>
          <w:rFonts w:ascii="Arial Narrow" w:hAnsi="Arial Narrow"/>
          <w:iCs/>
          <w:sz w:val="22"/>
          <w:szCs w:val="22"/>
        </w:rPr>
      </w:pPr>
    </w:p>
    <w:p w14:paraId="25594AFF" w14:textId="77777777" w:rsidR="00DF1C8B" w:rsidRPr="00176212" w:rsidRDefault="00DF1C8B" w:rsidP="00DF1C8B">
      <w:pPr>
        <w:tabs>
          <w:tab w:val="right" w:pos="709"/>
        </w:tabs>
        <w:ind w:left="709"/>
        <w:jc w:val="both"/>
        <w:rPr>
          <w:rFonts w:ascii="Arial Narrow" w:hAnsi="Arial Narrow"/>
          <w:iCs/>
          <w:sz w:val="22"/>
          <w:szCs w:val="22"/>
        </w:rPr>
      </w:pPr>
    </w:p>
    <w:p w14:paraId="6D9EDF24" w14:textId="77777777" w:rsidR="00DF1C8B" w:rsidRDefault="00DF1C8B" w:rsidP="00DF1C8B">
      <w:pPr>
        <w:numPr>
          <w:ilvl w:val="0"/>
          <w:numId w:val="13"/>
        </w:numPr>
        <w:tabs>
          <w:tab w:val="right" w:pos="709"/>
        </w:tabs>
        <w:ind w:left="709" w:hanging="425"/>
        <w:jc w:val="both"/>
        <w:rPr>
          <w:rFonts w:ascii="Arial Narrow" w:hAnsi="Arial Narrow"/>
          <w:iCs/>
          <w:sz w:val="22"/>
          <w:szCs w:val="22"/>
        </w:rPr>
      </w:pPr>
      <w:r w:rsidRPr="00176212">
        <w:rPr>
          <w:rFonts w:ascii="Arial Narrow" w:hAnsi="Arial Narrow"/>
          <w:iCs/>
          <w:sz w:val="22"/>
          <w:szCs w:val="22"/>
        </w:rPr>
        <w:t xml:space="preserve">nevyčerpané prostriedky </w:t>
      </w:r>
      <w:r w:rsidRPr="00176212">
        <w:rPr>
          <w:rFonts w:ascii="Arial Narrow" w:hAnsi="Arial Narrow"/>
          <w:b/>
          <w:iCs/>
          <w:sz w:val="22"/>
          <w:szCs w:val="22"/>
        </w:rPr>
        <w:t>školského stravovania</w:t>
      </w:r>
      <w:r w:rsidRPr="00176212">
        <w:rPr>
          <w:rFonts w:ascii="Arial Narrow" w:hAnsi="Arial Narrow"/>
          <w:iCs/>
          <w:sz w:val="22"/>
          <w:szCs w:val="22"/>
        </w:rPr>
        <w:t xml:space="preserve"> </w:t>
      </w:r>
      <w:r w:rsidRPr="00176212">
        <w:rPr>
          <w:rFonts w:ascii="Arial Narrow" w:hAnsi="Arial Narrow"/>
          <w:b/>
          <w:iCs/>
          <w:sz w:val="22"/>
          <w:szCs w:val="22"/>
        </w:rPr>
        <w:t xml:space="preserve">na stravné a réžiu </w:t>
      </w:r>
      <w:r w:rsidRPr="00176212">
        <w:rPr>
          <w:rFonts w:ascii="Arial Narrow" w:hAnsi="Arial Narrow"/>
          <w:iCs/>
          <w:sz w:val="22"/>
          <w:szCs w:val="22"/>
        </w:rPr>
        <w:t xml:space="preserve">podľa ustanovenia </w:t>
      </w:r>
      <w:r w:rsidRPr="00176212">
        <w:rPr>
          <w:rFonts w:ascii="Arial Narrow" w:hAnsi="Arial Narrow"/>
          <w:sz w:val="22"/>
          <w:szCs w:val="22"/>
        </w:rPr>
        <w:t xml:space="preserve">§140-141 zákona č.245/2008 </w:t>
      </w:r>
      <w:proofErr w:type="spellStart"/>
      <w:r w:rsidRPr="00176212">
        <w:rPr>
          <w:rFonts w:ascii="Arial Narrow" w:hAnsi="Arial Narrow"/>
          <w:sz w:val="22"/>
          <w:szCs w:val="22"/>
        </w:rPr>
        <w:t>Z.z</w:t>
      </w:r>
      <w:proofErr w:type="spellEnd"/>
      <w:r w:rsidRPr="00176212">
        <w:rPr>
          <w:rFonts w:ascii="Arial Narrow" w:hAnsi="Arial Narrow"/>
          <w:sz w:val="22"/>
          <w:szCs w:val="22"/>
        </w:rPr>
        <w:t>.</w:t>
      </w:r>
      <w:r w:rsidRPr="00176212">
        <w:rPr>
          <w:rFonts w:ascii="Arial Narrow" w:hAnsi="Arial Narrow"/>
          <w:bCs/>
          <w:sz w:val="22"/>
          <w:szCs w:val="22"/>
        </w:rPr>
        <w:t xml:space="preserve"> o výchove a vzdelávaní (školský zákon) a o zmene a doplnení niektorých zákonov</w:t>
      </w:r>
      <w:r w:rsidRPr="00176212">
        <w:rPr>
          <w:rFonts w:ascii="Arial Narrow" w:hAnsi="Arial Narrow"/>
          <w:b/>
          <w:iCs/>
          <w:sz w:val="22"/>
          <w:szCs w:val="22"/>
        </w:rPr>
        <w:t xml:space="preserve"> </w:t>
      </w:r>
      <w:r w:rsidRPr="00176212">
        <w:rPr>
          <w:rFonts w:ascii="Arial Narrow" w:hAnsi="Arial Narrow"/>
          <w:iCs/>
          <w:sz w:val="22"/>
          <w:szCs w:val="22"/>
        </w:rPr>
        <w:t xml:space="preserve">v sume </w:t>
      </w:r>
      <w:r>
        <w:rPr>
          <w:rFonts w:ascii="Arial Narrow" w:hAnsi="Arial Narrow"/>
          <w:iCs/>
          <w:sz w:val="22"/>
          <w:szCs w:val="22"/>
        </w:rPr>
        <w:t>3 653,97 EUR.</w:t>
      </w:r>
    </w:p>
    <w:p w14:paraId="02E3655D" w14:textId="77777777" w:rsidR="00DF1C8B" w:rsidRPr="00176212" w:rsidRDefault="00DF1C8B" w:rsidP="00DF1C8B">
      <w:pPr>
        <w:tabs>
          <w:tab w:val="right" w:pos="709"/>
        </w:tabs>
        <w:ind w:left="709"/>
        <w:jc w:val="both"/>
        <w:rPr>
          <w:rFonts w:ascii="Arial Narrow" w:hAnsi="Arial Narrow"/>
          <w:iCs/>
          <w:sz w:val="22"/>
          <w:szCs w:val="22"/>
        </w:rPr>
      </w:pPr>
    </w:p>
    <w:p w14:paraId="68B448DF" w14:textId="77777777" w:rsidR="00DF1C8B" w:rsidRDefault="00DF1C8B" w:rsidP="00DF1C8B">
      <w:pPr>
        <w:numPr>
          <w:ilvl w:val="0"/>
          <w:numId w:val="13"/>
        </w:numPr>
        <w:tabs>
          <w:tab w:val="right" w:pos="709"/>
        </w:tabs>
        <w:ind w:left="709" w:hanging="425"/>
        <w:jc w:val="both"/>
        <w:rPr>
          <w:rFonts w:ascii="Arial Narrow" w:hAnsi="Arial Narrow"/>
          <w:iCs/>
          <w:sz w:val="22"/>
          <w:szCs w:val="22"/>
        </w:rPr>
      </w:pPr>
      <w:r w:rsidRPr="00176212">
        <w:rPr>
          <w:rFonts w:ascii="Arial Narrow" w:hAnsi="Arial Narrow"/>
          <w:iCs/>
          <w:sz w:val="22"/>
          <w:szCs w:val="22"/>
        </w:rPr>
        <w:t xml:space="preserve">nevyčerpané prostriedky </w:t>
      </w:r>
      <w:r w:rsidRPr="00176212">
        <w:rPr>
          <w:rFonts w:ascii="Arial Narrow" w:hAnsi="Arial Narrow"/>
          <w:b/>
          <w:iCs/>
          <w:sz w:val="22"/>
          <w:szCs w:val="22"/>
        </w:rPr>
        <w:t>z fondu prevádzky, údržby a opráv</w:t>
      </w:r>
      <w:r w:rsidRPr="00176212">
        <w:rPr>
          <w:rFonts w:ascii="Arial Narrow" w:hAnsi="Arial Narrow"/>
          <w:iCs/>
          <w:sz w:val="22"/>
          <w:szCs w:val="22"/>
        </w:rPr>
        <w:t xml:space="preserve"> podľa ustanovenia § 18 ods.3 zákona č.443/2010 </w:t>
      </w:r>
      <w:proofErr w:type="spellStart"/>
      <w:r w:rsidRPr="00176212">
        <w:rPr>
          <w:rFonts w:ascii="Arial Narrow" w:hAnsi="Arial Narrow"/>
          <w:iCs/>
          <w:sz w:val="22"/>
          <w:szCs w:val="22"/>
        </w:rPr>
        <w:t>Z.z</w:t>
      </w:r>
      <w:proofErr w:type="spellEnd"/>
      <w:r w:rsidRPr="00176212">
        <w:rPr>
          <w:rFonts w:ascii="Arial Narrow" w:hAnsi="Arial Narrow"/>
          <w:iCs/>
          <w:sz w:val="22"/>
          <w:szCs w:val="22"/>
        </w:rPr>
        <w:t>. o dotáciách na rozvoj bývania a o sociálnom bývaní v </w:t>
      </w:r>
      <w:proofErr w:type="spellStart"/>
      <w:r w:rsidRPr="00176212">
        <w:rPr>
          <w:rFonts w:ascii="Arial Narrow" w:hAnsi="Arial Narrow"/>
          <w:iCs/>
          <w:sz w:val="22"/>
          <w:szCs w:val="22"/>
        </w:rPr>
        <w:t>z.n.p</w:t>
      </w:r>
      <w:proofErr w:type="spellEnd"/>
      <w:r w:rsidRPr="00176212">
        <w:rPr>
          <w:rFonts w:ascii="Arial Narrow" w:hAnsi="Arial Narrow"/>
          <w:iCs/>
          <w:sz w:val="22"/>
          <w:szCs w:val="22"/>
        </w:rPr>
        <w:t xml:space="preserve">. </w:t>
      </w:r>
      <w:r>
        <w:rPr>
          <w:rFonts w:ascii="Arial Narrow" w:hAnsi="Arial Narrow"/>
          <w:iCs/>
          <w:sz w:val="22"/>
          <w:szCs w:val="22"/>
        </w:rPr>
        <w:t>v sume 3 518,36</w:t>
      </w:r>
      <w:r w:rsidRPr="00176212">
        <w:rPr>
          <w:rFonts w:ascii="Arial Narrow" w:hAnsi="Arial Narrow"/>
          <w:iCs/>
          <w:sz w:val="22"/>
          <w:szCs w:val="22"/>
        </w:rPr>
        <w:t xml:space="preserve"> EUR</w:t>
      </w:r>
      <w:r>
        <w:rPr>
          <w:rFonts w:ascii="Arial Narrow" w:hAnsi="Arial Narrow"/>
          <w:iCs/>
          <w:sz w:val="22"/>
          <w:szCs w:val="22"/>
        </w:rPr>
        <w:t>.</w:t>
      </w:r>
    </w:p>
    <w:p w14:paraId="675C73AB" w14:textId="77777777" w:rsidR="00DF1C8B" w:rsidRDefault="00DF1C8B" w:rsidP="00DF1C8B">
      <w:pPr>
        <w:pStyle w:val="Odsekzoznamu"/>
        <w:rPr>
          <w:rFonts w:ascii="Arial Narrow" w:hAnsi="Arial Narrow"/>
          <w:iCs/>
          <w:sz w:val="22"/>
          <w:szCs w:val="22"/>
        </w:rPr>
      </w:pPr>
    </w:p>
    <w:p w14:paraId="60CE641A" w14:textId="77777777" w:rsidR="00DF1C8B" w:rsidRPr="00194798" w:rsidRDefault="00DF1C8B" w:rsidP="00DF1C8B">
      <w:pPr>
        <w:tabs>
          <w:tab w:val="right" w:pos="709"/>
        </w:tabs>
        <w:ind w:left="709"/>
        <w:jc w:val="both"/>
        <w:rPr>
          <w:rFonts w:ascii="Arial Narrow" w:hAnsi="Arial Narrow"/>
          <w:iCs/>
          <w:sz w:val="22"/>
          <w:szCs w:val="22"/>
        </w:rPr>
      </w:pPr>
    </w:p>
    <w:p w14:paraId="68E31262" w14:textId="77777777" w:rsidR="00DF1C8B" w:rsidRDefault="00DF1C8B" w:rsidP="00DF1C8B">
      <w:pPr>
        <w:tabs>
          <w:tab w:val="right" w:pos="5580"/>
        </w:tabs>
        <w:jc w:val="both"/>
        <w:rPr>
          <w:rFonts w:ascii="Arial Narrow" w:hAnsi="Arial Narrow"/>
          <w:sz w:val="22"/>
          <w:szCs w:val="22"/>
        </w:rPr>
      </w:pPr>
      <w:r w:rsidRPr="00194798">
        <w:rPr>
          <w:rFonts w:ascii="Arial Narrow" w:hAnsi="Arial Narrow"/>
          <w:b/>
          <w:sz w:val="22"/>
          <w:szCs w:val="22"/>
        </w:rPr>
        <w:t xml:space="preserve">Zostatok  finančných operácií </w:t>
      </w:r>
      <w:r w:rsidRPr="00194798">
        <w:rPr>
          <w:rFonts w:ascii="Arial Narrow" w:hAnsi="Arial Narrow"/>
          <w:sz w:val="22"/>
          <w:szCs w:val="22"/>
        </w:rPr>
        <w:t>podľa § 15 ods. 1 písm. c)</w:t>
      </w:r>
      <w:r w:rsidRPr="00194798">
        <w:rPr>
          <w:rFonts w:ascii="Arial Narrow" w:hAnsi="Arial Narrow"/>
          <w:b/>
          <w:sz w:val="22"/>
          <w:szCs w:val="22"/>
        </w:rPr>
        <w:t xml:space="preserve"> </w:t>
      </w:r>
      <w:r w:rsidRPr="00194798">
        <w:rPr>
          <w:rFonts w:ascii="Arial Narrow" w:hAnsi="Arial Narrow"/>
          <w:sz w:val="22"/>
          <w:szCs w:val="22"/>
        </w:rPr>
        <w:t xml:space="preserve">zákona č. 583/2004 </w:t>
      </w:r>
      <w:proofErr w:type="spellStart"/>
      <w:r w:rsidRPr="00194798">
        <w:rPr>
          <w:rFonts w:ascii="Arial Narrow" w:hAnsi="Arial Narrow"/>
          <w:sz w:val="22"/>
          <w:szCs w:val="22"/>
        </w:rPr>
        <w:t>Z.z</w:t>
      </w:r>
      <w:proofErr w:type="spellEnd"/>
      <w:r w:rsidRPr="00194798">
        <w:rPr>
          <w:rFonts w:ascii="Arial Narrow" w:hAnsi="Arial Narrow"/>
          <w:sz w:val="22"/>
          <w:szCs w:val="22"/>
        </w:rPr>
        <w:t xml:space="preserve">. o rozpočtových pravidlách územnej samosprávy a o zmene a doplnení niektorých zákonov v znení neskorších predpisov v sume </w:t>
      </w:r>
      <w:r>
        <w:rPr>
          <w:rFonts w:ascii="Arial Narrow" w:hAnsi="Arial Narrow"/>
          <w:sz w:val="22"/>
          <w:szCs w:val="22"/>
        </w:rPr>
        <w:t>2 699,56</w:t>
      </w:r>
      <w:r w:rsidRPr="00194798">
        <w:rPr>
          <w:rFonts w:ascii="Arial Narrow" w:hAnsi="Arial Narrow"/>
          <w:sz w:val="22"/>
          <w:szCs w:val="22"/>
        </w:rPr>
        <w:t xml:space="preserve"> EUR</w:t>
      </w:r>
      <w:r w:rsidRPr="00194798">
        <w:rPr>
          <w:rFonts w:ascii="Arial Narrow" w:hAnsi="Arial Narrow"/>
          <w:b/>
          <w:sz w:val="22"/>
          <w:szCs w:val="22"/>
        </w:rPr>
        <w:t>,</w:t>
      </w:r>
      <w:r w:rsidRPr="00194798">
        <w:rPr>
          <w:rFonts w:ascii="Arial Narrow" w:hAnsi="Arial Narrow"/>
          <w:sz w:val="22"/>
          <w:szCs w:val="22"/>
        </w:rPr>
        <w:t xml:space="preserve"> </w:t>
      </w:r>
      <w:r>
        <w:rPr>
          <w:rFonts w:ascii="Arial Narrow" w:hAnsi="Arial Narrow"/>
          <w:sz w:val="22"/>
          <w:szCs w:val="22"/>
        </w:rPr>
        <w:t>navrhujeme použiť na:</w:t>
      </w:r>
    </w:p>
    <w:p w14:paraId="6A452ABE" w14:textId="77777777" w:rsidR="00DF1C8B" w:rsidRPr="006A7023" w:rsidRDefault="00DF1C8B" w:rsidP="00DF1C8B">
      <w:pPr>
        <w:pStyle w:val="Odsekzoznamu"/>
        <w:numPr>
          <w:ilvl w:val="1"/>
          <w:numId w:val="2"/>
        </w:numPr>
        <w:tabs>
          <w:tab w:val="right" w:pos="5580"/>
        </w:tabs>
        <w:jc w:val="both"/>
        <w:rPr>
          <w:rFonts w:ascii="Arial Narrow" w:hAnsi="Arial Narrow"/>
          <w:sz w:val="22"/>
          <w:szCs w:val="22"/>
        </w:rPr>
      </w:pPr>
      <w:r w:rsidRPr="006A7023">
        <w:rPr>
          <w:rFonts w:ascii="Arial Narrow" w:hAnsi="Arial Narrow"/>
          <w:sz w:val="22"/>
          <w:szCs w:val="22"/>
        </w:rPr>
        <w:t xml:space="preserve"> tvorbu rezervného fondu</w:t>
      </w:r>
      <w:r>
        <w:rPr>
          <w:rFonts w:ascii="Arial Narrow" w:hAnsi="Arial Narrow"/>
          <w:sz w:val="22"/>
          <w:szCs w:val="22"/>
        </w:rPr>
        <w:t xml:space="preserve">                                  2 699,56 EUR</w:t>
      </w:r>
      <w:r w:rsidRPr="006A7023">
        <w:rPr>
          <w:rFonts w:ascii="Arial Narrow" w:hAnsi="Arial Narrow"/>
          <w:sz w:val="22"/>
          <w:szCs w:val="22"/>
        </w:rPr>
        <w:tab/>
        <w:t xml:space="preserve"> </w:t>
      </w:r>
    </w:p>
    <w:p w14:paraId="7A859F80" w14:textId="77777777" w:rsidR="00DF1C8B" w:rsidRPr="00E269F7" w:rsidRDefault="00DF1C8B" w:rsidP="00DF1C8B">
      <w:pPr>
        <w:ind w:left="720"/>
        <w:jc w:val="both"/>
        <w:rPr>
          <w:rFonts w:ascii="Arial Narrow" w:hAnsi="Arial Narrow"/>
          <w:i/>
        </w:rPr>
      </w:pPr>
    </w:p>
    <w:p w14:paraId="7344E197" w14:textId="77777777" w:rsidR="00DF1C8B" w:rsidRPr="00E269F7" w:rsidRDefault="00DF1C8B" w:rsidP="00DF1C8B">
      <w:pPr>
        <w:tabs>
          <w:tab w:val="right" w:pos="5580"/>
        </w:tabs>
        <w:jc w:val="both"/>
        <w:rPr>
          <w:rFonts w:ascii="Arial Narrow" w:hAnsi="Arial Narrow"/>
        </w:rPr>
      </w:pPr>
    </w:p>
    <w:p w14:paraId="348F53DE" w14:textId="77777777" w:rsidR="00DF1C8B" w:rsidRPr="00E269F7" w:rsidRDefault="00DF1C8B" w:rsidP="00DF1C8B">
      <w:pPr>
        <w:tabs>
          <w:tab w:val="right" w:pos="5580"/>
        </w:tabs>
        <w:jc w:val="both"/>
        <w:rPr>
          <w:rFonts w:ascii="Arial Narrow" w:hAnsi="Arial Narrow"/>
        </w:rPr>
      </w:pPr>
      <w:r w:rsidRPr="00194798">
        <w:rPr>
          <w:rFonts w:ascii="Arial Narrow" w:hAnsi="Arial Narrow"/>
          <w:sz w:val="22"/>
          <w:szCs w:val="22"/>
        </w:rPr>
        <w:t>Na základe uvedených skutočností navrhujeme tvorbu rezervného fondu za rok 202</w:t>
      </w:r>
      <w:r>
        <w:rPr>
          <w:rFonts w:ascii="Arial Narrow" w:hAnsi="Arial Narrow"/>
          <w:sz w:val="22"/>
          <w:szCs w:val="22"/>
        </w:rPr>
        <w:t>3</w:t>
      </w:r>
      <w:r w:rsidRPr="00194798">
        <w:rPr>
          <w:rFonts w:ascii="Arial Narrow" w:hAnsi="Arial Narrow"/>
          <w:sz w:val="22"/>
          <w:szCs w:val="22"/>
        </w:rPr>
        <w:t xml:space="preserve"> vo výške </w:t>
      </w:r>
      <w:r>
        <w:rPr>
          <w:rFonts w:ascii="Arial Narrow" w:hAnsi="Arial Narrow"/>
          <w:sz w:val="22"/>
          <w:szCs w:val="22"/>
        </w:rPr>
        <w:t>13 214,59</w:t>
      </w:r>
      <w:r w:rsidRPr="00194798">
        <w:rPr>
          <w:rFonts w:ascii="Arial Narrow" w:hAnsi="Arial Narrow"/>
          <w:sz w:val="22"/>
          <w:szCs w:val="22"/>
        </w:rPr>
        <w:t xml:space="preserve">  EUR</w:t>
      </w:r>
      <w:r w:rsidRPr="00E269F7">
        <w:rPr>
          <w:rFonts w:ascii="Arial Narrow" w:hAnsi="Arial Narrow"/>
        </w:rPr>
        <w:t xml:space="preserve">. </w:t>
      </w:r>
    </w:p>
    <w:p w14:paraId="799148C8" w14:textId="77777777" w:rsidR="00DF1C8B" w:rsidRPr="00E269F7" w:rsidRDefault="00DF1C8B" w:rsidP="00DF1C8B">
      <w:pPr>
        <w:pStyle w:val="Odsekzoznamu"/>
        <w:ind w:left="709"/>
        <w:jc w:val="both"/>
        <w:rPr>
          <w:rFonts w:ascii="Arial Narrow" w:hAnsi="Arial Narrow" w:cs="Microsoft Sans Serif"/>
          <w:iCs/>
          <w:sz w:val="22"/>
          <w:szCs w:val="22"/>
          <w:highlight w:val="yellow"/>
        </w:rPr>
      </w:pPr>
    </w:p>
    <w:p w14:paraId="3A41851D" w14:textId="77777777" w:rsidR="00DF1C8B" w:rsidRDefault="00DF1C8B" w:rsidP="00DF1C8B">
      <w:pPr>
        <w:rPr>
          <w:rFonts w:ascii="Arial Narrow" w:hAnsi="Arial Narrow" w:cs="Latha"/>
          <w:sz w:val="22"/>
          <w:szCs w:val="22"/>
        </w:rPr>
      </w:pPr>
    </w:p>
    <w:p w14:paraId="5B853AD8" w14:textId="77777777" w:rsidR="00127AE8" w:rsidRDefault="00D14F6C" w:rsidP="00936071">
      <w:pPr>
        <w:jc w:val="both"/>
        <w:rPr>
          <w:rFonts w:ascii="Arial Narrow" w:hAnsi="Arial Narrow"/>
          <w:iCs/>
          <w:sz w:val="22"/>
          <w:szCs w:val="22"/>
        </w:rPr>
      </w:pPr>
      <w:r w:rsidRPr="00D47030">
        <w:rPr>
          <w:rFonts w:ascii="Arial Narrow" w:hAnsi="Arial Narrow"/>
          <w:iCs/>
          <w:sz w:val="22"/>
          <w:szCs w:val="22"/>
        </w:rPr>
        <w:t xml:space="preserve">               </w:t>
      </w:r>
    </w:p>
    <w:p w14:paraId="30F74B34" w14:textId="77777777" w:rsidR="00127AE8" w:rsidRDefault="00127AE8">
      <w:pPr>
        <w:rPr>
          <w:rFonts w:ascii="Arial Narrow" w:hAnsi="Arial Narrow"/>
          <w:iCs/>
          <w:sz w:val="22"/>
          <w:szCs w:val="22"/>
        </w:rPr>
      </w:pPr>
      <w:r>
        <w:rPr>
          <w:rFonts w:ascii="Arial Narrow" w:hAnsi="Arial Narrow"/>
          <w:iCs/>
          <w:sz w:val="22"/>
          <w:szCs w:val="22"/>
        </w:rPr>
        <w:br w:type="page"/>
      </w:r>
    </w:p>
    <w:p w14:paraId="502A7281" w14:textId="2134FC87" w:rsidR="008D534D" w:rsidRPr="00446203" w:rsidRDefault="00BA40E9" w:rsidP="00CE59B1">
      <w:pPr>
        <w:pStyle w:val="Nadpis1"/>
      </w:pPr>
      <w:r w:rsidRPr="00446203">
        <w:lastRenderedPageBreak/>
        <w:t>Informácia o vývoji obce z pohľadu účtovníctv</w:t>
      </w:r>
      <w:r w:rsidR="00E40488" w:rsidRPr="00446203">
        <w:t xml:space="preserve">a </w:t>
      </w:r>
    </w:p>
    <w:p w14:paraId="03143371" w14:textId="77777777" w:rsidR="00BA40E9" w:rsidRPr="00D47030" w:rsidRDefault="00BA40E9" w:rsidP="00BA40E9"/>
    <w:p w14:paraId="7354C2C6" w14:textId="03F8A5FB" w:rsidR="00BA40E9" w:rsidRPr="00D47030" w:rsidRDefault="00BA40E9" w:rsidP="00127AE8">
      <w:pPr>
        <w:pStyle w:val="Nadpis2"/>
        <w:spacing w:line="240" w:lineRule="auto"/>
      </w:pPr>
      <w:r w:rsidRPr="00D47030">
        <w:t>Majetok</w:t>
      </w:r>
    </w:p>
    <w:p w14:paraId="78A8975E" w14:textId="40196356" w:rsidR="008D534D" w:rsidRPr="00D47030" w:rsidRDefault="00C255A7" w:rsidP="008D534D">
      <w:pPr>
        <w:ind w:left="29736" w:hanging="29736"/>
        <w:jc w:val="right"/>
      </w:pPr>
      <w:r w:rsidRPr="00D47030">
        <w:rPr>
          <w:rFonts w:ascii="Georgia" w:hAnsi="Georgia" w:cs="Latha"/>
        </w:rPr>
        <w:t xml:space="preserve">v </w:t>
      </w:r>
      <w:r w:rsidR="008D534D" w:rsidRPr="00D47030">
        <w:rPr>
          <w:rFonts w:ascii="Georgia" w:hAnsi="Georgia" w:cs="Latha"/>
        </w:rPr>
        <w:t xml:space="preserve"> €</w:t>
      </w:r>
    </w:p>
    <w:tbl>
      <w:tblPr>
        <w:tblW w:w="9574" w:type="dxa"/>
        <w:tblInd w:w="55" w:type="dxa"/>
        <w:tblCellMar>
          <w:left w:w="70" w:type="dxa"/>
          <w:right w:w="70" w:type="dxa"/>
        </w:tblCellMar>
        <w:tblLook w:val="0000" w:firstRow="0" w:lastRow="0" w:firstColumn="0" w:lastColumn="0" w:noHBand="0" w:noVBand="0"/>
      </w:tblPr>
      <w:tblGrid>
        <w:gridCol w:w="4080"/>
        <w:gridCol w:w="1747"/>
        <w:gridCol w:w="1701"/>
        <w:gridCol w:w="2046"/>
      </w:tblGrid>
      <w:tr w:rsidR="00B03EC7" w:rsidRPr="00D47030" w14:paraId="473A8918" w14:textId="77777777" w:rsidTr="00127AE8">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76C3DA92" w14:textId="36344CFE" w:rsidR="00B03EC7" w:rsidRPr="00D47030" w:rsidRDefault="00B03EC7" w:rsidP="00B03EC7">
            <w:pPr>
              <w:jc w:val="center"/>
              <w:rPr>
                <w:rFonts w:ascii="Arial Narrow" w:hAnsi="Arial Narrow" w:cs="Arial"/>
                <w:b/>
              </w:rPr>
            </w:pPr>
            <w:r w:rsidRPr="00D47030">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52A502C2" w14:textId="1642D130" w:rsidR="00B03EC7" w:rsidRPr="00D47030" w:rsidRDefault="00B03EC7" w:rsidP="00B03EC7">
            <w:pPr>
              <w:jc w:val="center"/>
              <w:rPr>
                <w:rFonts w:ascii="Arial Narrow" w:hAnsi="Arial Narrow" w:cs="Arial"/>
                <w:b/>
              </w:rPr>
            </w:pPr>
            <w:r w:rsidRPr="00D47030">
              <w:rPr>
                <w:rFonts w:ascii="Arial Narrow" w:hAnsi="Arial Narrow" w:cs="Arial"/>
                <w:b/>
              </w:rPr>
              <w:t>Skutočnosť k 31.12.202</w:t>
            </w:r>
            <w:r>
              <w:rPr>
                <w:rFonts w:ascii="Arial Narrow" w:hAnsi="Arial Narrow" w:cs="Arial"/>
                <w:b/>
              </w:rPr>
              <w:t>3</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1F679FB9" w14:textId="1923A7F5" w:rsidR="00B03EC7" w:rsidRPr="00D47030" w:rsidRDefault="00B03EC7" w:rsidP="00B03EC7">
            <w:pPr>
              <w:jc w:val="center"/>
              <w:rPr>
                <w:rFonts w:ascii="Arial Narrow" w:hAnsi="Arial Narrow" w:cs="Arial"/>
                <w:b/>
              </w:rPr>
            </w:pPr>
            <w:r w:rsidRPr="00D47030">
              <w:rPr>
                <w:rFonts w:ascii="Arial Narrow" w:hAnsi="Arial Narrow" w:cs="Arial"/>
                <w:b/>
              </w:rPr>
              <w:t>Skutočnosť k 31.12.2022</w:t>
            </w:r>
          </w:p>
        </w:tc>
        <w:tc>
          <w:tcPr>
            <w:tcW w:w="2046" w:type="dxa"/>
            <w:tcBorders>
              <w:top w:val="single" w:sz="8" w:space="0" w:color="auto"/>
              <w:left w:val="nil"/>
              <w:bottom w:val="single" w:sz="4" w:space="0" w:color="auto"/>
              <w:right w:val="single" w:sz="8" w:space="0" w:color="auto"/>
            </w:tcBorders>
            <w:shd w:val="clear" w:color="auto" w:fill="C0C0C0"/>
            <w:vAlign w:val="bottom"/>
          </w:tcPr>
          <w:p w14:paraId="65674E7A" w14:textId="48A23E6E" w:rsidR="00B03EC7" w:rsidRPr="00D47030" w:rsidRDefault="00B03EC7" w:rsidP="00B03EC7">
            <w:pPr>
              <w:jc w:val="center"/>
              <w:rPr>
                <w:rFonts w:ascii="Arial Narrow" w:hAnsi="Arial Narrow" w:cs="Arial"/>
                <w:b/>
              </w:rPr>
            </w:pPr>
            <w:r w:rsidRPr="00D47030">
              <w:rPr>
                <w:rFonts w:ascii="Arial Narrow" w:hAnsi="Arial Narrow" w:cs="Arial"/>
                <w:b/>
              </w:rPr>
              <w:t>Rozdiel</w:t>
            </w:r>
          </w:p>
        </w:tc>
      </w:tr>
      <w:tr w:rsidR="00B03EC7" w:rsidRPr="00D47030" w14:paraId="3DE05FD1"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AA3157" w14:textId="61EA757A" w:rsidR="00B03EC7" w:rsidRPr="00D47030" w:rsidRDefault="00B03EC7" w:rsidP="00B03EC7">
            <w:pPr>
              <w:rPr>
                <w:rFonts w:ascii="Arial Narrow" w:hAnsi="Arial Narrow" w:cs="Arial"/>
                <w:b/>
                <w:bCs/>
              </w:rPr>
            </w:pPr>
            <w:r w:rsidRPr="00D47030">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B33A55B" w14:textId="2F02867E" w:rsidR="00B03EC7" w:rsidRPr="00D47030" w:rsidRDefault="00B03EC7" w:rsidP="00B03EC7">
            <w:pPr>
              <w:jc w:val="right"/>
              <w:rPr>
                <w:rFonts w:ascii="Arial Narrow" w:hAnsi="Arial Narrow" w:cs="Arial"/>
                <w:b/>
                <w:bCs/>
              </w:rPr>
            </w:pPr>
            <w:r>
              <w:rPr>
                <w:rFonts w:ascii="Arial Narrow" w:hAnsi="Arial Narrow" w:cs="Arial"/>
                <w:b/>
                <w:bCs/>
              </w:rPr>
              <w:t>2 482 771,21</w:t>
            </w:r>
            <w:r w:rsidRPr="00D47030">
              <w:rPr>
                <w:rFonts w:ascii="Arial Narrow" w:hAnsi="Arial Narrow" w:cs="Arial"/>
                <w:b/>
                <w:bCs/>
              </w:rPr>
              <w:t xml:space="preserve"> </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5B6A3A" w14:textId="7A4B9F06" w:rsidR="00B03EC7" w:rsidRPr="00D47030" w:rsidRDefault="00B03EC7" w:rsidP="00B03EC7">
            <w:pPr>
              <w:jc w:val="right"/>
              <w:rPr>
                <w:rFonts w:ascii="Arial Narrow" w:hAnsi="Arial Narrow" w:cs="Arial"/>
                <w:b/>
                <w:bCs/>
              </w:rPr>
            </w:pPr>
            <w:r w:rsidRPr="00D47030">
              <w:rPr>
                <w:rFonts w:ascii="Arial Narrow" w:hAnsi="Arial Narrow" w:cs="Arial"/>
                <w:b/>
                <w:bCs/>
              </w:rPr>
              <w:t xml:space="preserve">2 492 829,12 </w:t>
            </w:r>
          </w:p>
        </w:tc>
        <w:tc>
          <w:tcPr>
            <w:tcW w:w="2046" w:type="dxa"/>
            <w:tcBorders>
              <w:top w:val="single" w:sz="4" w:space="0" w:color="auto"/>
              <w:left w:val="nil"/>
              <w:bottom w:val="single" w:sz="4" w:space="0" w:color="auto"/>
              <w:right w:val="single" w:sz="8" w:space="0" w:color="auto"/>
            </w:tcBorders>
            <w:vAlign w:val="bottom"/>
          </w:tcPr>
          <w:p w14:paraId="19070891" w14:textId="0CFF1E24" w:rsidR="00B03EC7" w:rsidRPr="00D47030" w:rsidRDefault="009531C9" w:rsidP="00127AE8">
            <w:pPr>
              <w:pStyle w:val="Odsekzoznamu"/>
              <w:numPr>
                <w:ilvl w:val="1"/>
                <w:numId w:val="2"/>
              </w:numPr>
              <w:tabs>
                <w:tab w:val="clear" w:pos="1440"/>
              </w:tabs>
              <w:ind w:left="983"/>
              <w:jc w:val="right"/>
              <w:rPr>
                <w:rFonts w:ascii="Arial Narrow" w:hAnsi="Arial Narrow" w:cs="Arial"/>
                <w:b/>
                <w:bCs/>
              </w:rPr>
            </w:pPr>
            <w:r>
              <w:rPr>
                <w:rFonts w:ascii="Arial Narrow" w:hAnsi="Arial Narrow" w:cs="Arial"/>
                <w:b/>
                <w:bCs/>
              </w:rPr>
              <w:t>10 057,91</w:t>
            </w:r>
          </w:p>
        </w:tc>
      </w:tr>
      <w:tr w:rsidR="00B03EC7" w:rsidRPr="00D47030" w14:paraId="565A120A"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3C8B728" w14:textId="2ABC106D" w:rsidR="00B03EC7" w:rsidRPr="00D47030" w:rsidRDefault="00B03EC7" w:rsidP="00B03EC7">
            <w:pPr>
              <w:rPr>
                <w:rFonts w:ascii="Arial Narrow" w:hAnsi="Arial Narrow" w:cs="Arial"/>
                <w:b/>
                <w:bCs/>
                <w:sz w:val="22"/>
                <w:szCs w:val="22"/>
              </w:rPr>
            </w:pPr>
            <w:r w:rsidRPr="00D47030">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275864" w14:textId="62677171" w:rsidR="00B03EC7" w:rsidRPr="00D47030" w:rsidRDefault="00B03EC7" w:rsidP="00B03EC7">
            <w:pPr>
              <w:jc w:val="right"/>
              <w:rPr>
                <w:rFonts w:ascii="Arial Narrow" w:hAnsi="Arial Narrow" w:cs="Arial"/>
                <w:b/>
                <w:bCs/>
                <w:sz w:val="22"/>
                <w:szCs w:val="22"/>
              </w:rPr>
            </w:pPr>
            <w:r>
              <w:rPr>
                <w:rFonts w:ascii="Arial Narrow" w:hAnsi="Arial Narrow" w:cs="Arial"/>
                <w:b/>
                <w:bCs/>
                <w:sz w:val="22"/>
                <w:szCs w:val="22"/>
              </w:rPr>
              <w:t>2 398 391,32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E76CC85" w14:textId="7A5F62B9" w:rsidR="00B03EC7" w:rsidRPr="00D47030" w:rsidRDefault="00B03EC7" w:rsidP="00B03EC7">
            <w:pPr>
              <w:jc w:val="right"/>
              <w:rPr>
                <w:rFonts w:ascii="Arial Narrow" w:hAnsi="Arial Narrow" w:cs="Arial"/>
                <w:b/>
                <w:bCs/>
                <w:sz w:val="22"/>
                <w:szCs w:val="22"/>
              </w:rPr>
            </w:pPr>
            <w:r w:rsidRPr="00D47030">
              <w:rPr>
                <w:rFonts w:ascii="Arial Narrow" w:hAnsi="Arial Narrow" w:cs="Arial"/>
                <w:b/>
                <w:bCs/>
                <w:sz w:val="22"/>
                <w:szCs w:val="22"/>
              </w:rPr>
              <w:t>2 404 157,70</w:t>
            </w:r>
          </w:p>
        </w:tc>
        <w:tc>
          <w:tcPr>
            <w:tcW w:w="2046" w:type="dxa"/>
            <w:tcBorders>
              <w:top w:val="single" w:sz="4" w:space="0" w:color="auto"/>
              <w:left w:val="nil"/>
              <w:bottom w:val="single" w:sz="4" w:space="0" w:color="auto"/>
              <w:right w:val="single" w:sz="8" w:space="0" w:color="auto"/>
            </w:tcBorders>
            <w:vAlign w:val="bottom"/>
          </w:tcPr>
          <w:p w14:paraId="3E90DC23" w14:textId="3405AD3F" w:rsidR="00B03EC7" w:rsidRPr="00D47030" w:rsidRDefault="009531C9" w:rsidP="00127AE8">
            <w:pPr>
              <w:pStyle w:val="Odsekzoznamu"/>
              <w:numPr>
                <w:ilvl w:val="1"/>
                <w:numId w:val="2"/>
              </w:numPr>
              <w:tabs>
                <w:tab w:val="clear" w:pos="1440"/>
              </w:tabs>
              <w:ind w:left="983"/>
              <w:jc w:val="right"/>
              <w:rPr>
                <w:rFonts w:ascii="Arial Narrow" w:hAnsi="Arial Narrow" w:cs="Arial"/>
                <w:b/>
                <w:bCs/>
                <w:sz w:val="22"/>
                <w:szCs w:val="22"/>
              </w:rPr>
            </w:pPr>
            <w:r>
              <w:rPr>
                <w:rFonts w:ascii="Arial Narrow" w:hAnsi="Arial Narrow" w:cs="Arial"/>
                <w:b/>
                <w:bCs/>
                <w:sz w:val="22"/>
                <w:szCs w:val="22"/>
              </w:rPr>
              <w:t>5 766,38</w:t>
            </w:r>
          </w:p>
        </w:tc>
      </w:tr>
      <w:tr w:rsidR="00B03EC7" w:rsidRPr="00D47030" w14:paraId="78757F9F"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72F5FA" w14:textId="6AA95547"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D536AAF" w14:textId="75662F26"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17 780,00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430A6E0" w14:textId="238A4A3C"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17 780,00</w:t>
            </w:r>
          </w:p>
        </w:tc>
        <w:tc>
          <w:tcPr>
            <w:tcW w:w="2046" w:type="dxa"/>
            <w:tcBorders>
              <w:top w:val="single" w:sz="4" w:space="0" w:color="auto"/>
              <w:left w:val="nil"/>
              <w:bottom w:val="single" w:sz="4" w:space="0" w:color="auto"/>
              <w:right w:val="single" w:sz="8" w:space="0" w:color="auto"/>
            </w:tcBorders>
            <w:vAlign w:val="bottom"/>
          </w:tcPr>
          <w:p w14:paraId="297E970C" w14:textId="71A99C53" w:rsidR="00B03EC7" w:rsidRPr="00D47030" w:rsidRDefault="009531C9" w:rsidP="00127AE8">
            <w:pPr>
              <w:ind w:left="983"/>
              <w:jc w:val="right"/>
              <w:rPr>
                <w:rFonts w:ascii="Arial Narrow" w:hAnsi="Arial Narrow" w:cs="Arial"/>
                <w:sz w:val="22"/>
                <w:szCs w:val="22"/>
              </w:rPr>
            </w:pPr>
            <w:r>
              <w:rPr>
                <w:rFonts w:ascii="Arial Narrow" w:hAnsi="Arial Narrow" w:cs="Arial"/>
                <w:sz w:val="22"/>
                <w:szCs w:val="22"/>
              </w:rPr>
              <w:t>0,00</w:t>
            </w:r>
          </w:p>
        </w:tc>
      </w:tr>
      <w:tr w:rsidR="00B03EC7" w:rsidRPr="00D47030" w14:paraId="0398EF65"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EADF5EA" w14:textId="0CE13C4A"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2BFF54B" w14:textId="10F79963" w:rsidR="00B03EC7" w:rsidRPr="00D47030" w:rsidRDefault="00B03EC7" w:rsidP="00B03EC7">
            <w:pPr>
              <w:jc w:val="right"/>
              <w:rPr>
                <w:rFonts w:ascii="Arial Narrow" w:hAnsi="Arial Narrow" w:cs="Arial"/>
                <w:sz w:val="22"/>
                <w:szCs w:val="22"/>
              </w:rPr>
            </w:pPr>
            <w:r>
              <w:rPr>
                <w:rFonts w:ascii="Arial Narrow" w:hAnsi="Arial Narrow" w:cs="Arial"/>
                <w:sz w:val="22"/>
                <w:szCs w:val="22"/>
              </w:rPr>
              <w:t>2 238 341,32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931E536" w14:textId="62F5B943"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2 268 397,70</w:t>
            </w:r>
          </w:p>
        </w:tc>
        <w:tc>
          <w:tcPr>
            <w:tcW w:w="2046" w:type="dxa"/>
            <w:tcBorders>
              <w:top w:val="single" w:sz="4" w:space="0" w:color="auto"/>
              <w:left w:val="nil"/>
              <w:bottom w:val="single" w:sz="4" w:space="0" w:color="auto"/>
              <w:right w:val="single" w:sz="8" w:space="0" w:color="auto"/>
            </w:tcBorders>
            <w:vAlign w:val="bottom"/>
          </w:tcPr>
          <w:p w14:paraId="2A330D7B" w14:textId="3EA068EE" w:rsidR="00B03EC7" w:rsidRPr="00D47030" w:rsidRDefault="009531C9" w:rsidP="00127AE8">
            <w:pPr>
              <w:pStyle w:val="Odsekzoznamu"/>
              <w:ind w:left="983"/>
              <w:jc w:val="right"/>
              <w:rPr>
                <w:rFonts w:ascii="Arial Narrow" w:hAnsi="Arial Narrow" w:cs="Arial"/>
                <w:sz w:val="22"/>
                <w:szCs w:val="22"/>
              </w:rPr>
            </w:pPr>
            <w:r>
              <w:rPr>
                <w:rFonts w:ascii="Arial Narrow" w:hAnsi="Arial Narrow" w:cs="Arial"/>
                <w:sz w:val="22"/>
                <w:szCs w:val="22"/>
              </w:rPr>
              <w:t>-30 056,38</w:t>
            </w:r>
          </w:p>
        </w:tc>
      </w:tr>
      <w:tr w:rsidR="00B03EC7" w:rsidRPr="00D47030" w14:paraId="2D8986B4"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D24A2A7" w14:textId="1C7DA657"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80938C" w14:textId="0083435A" w:rsidR="00B03EC7" w:rsidRPr="00D47030" w:rsidRDefault="00B03EC7" w:rsidP="00B03EC7">
            <w:pPr>
              <w:jc w:val="right"/>
              <w:rPr>
                <w:rFonts w:ascii="Arial Narrow" w:hAnsi="Arial Narrow" w:cs="Arial"/>
                <w:sz w:val="22"/>
                <w:szCs w:val="22"/>
              </w:rPr>
            </w:pPr>
            <w:r>
              <w:rPr>
                <w:rFonts w:ascii="Arial Narrow" w:hAnsi="Arial Narrow" w:cs="Arial"/>
                <w:sz w:val="22"/>
                <w:szCs w:val="22"/>
              </w:rPr>
              <w:t>142 270,00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CA92225" w14:textId="7BF0A92E"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117 980,00</w:t>
            </w:r>
          </w:p>
        </w:tc>
        <w:tc>
          <w:tcPr>
            <w:tcW w:w="2046" w:type="dxa"/>
            <w:tcBorders>
              <w:top w:val="single" w:sz="4" w:space="0" w:color="auto"/>
              <w:left w:val="nil"/>
              <w:bottom w:val="single" w:sz="4" w:space="0" w:color="auto"/>
              <w:right w:val="single" w:sz="8" w:space="0" w:color="auto"/>
            </w:tcBorders>
            <w:vAlign w:val="bottom"/>
          </w:tcPr>
          <w:p w14:paraId="5F8FDFCC" w14:textId="0985392F" w:rsidR="00B03EC7" w:rsidRPr="00D47030" w:rsidRDefault="009531C9" w:rsidP="00127AE8">
            <w:pPr>
              <w:ind w:left="983"/>
              <w:jc w:val="right"/>
              <w:rPr>
                <w:rFonts w:ascii="Arial Narrow" w:hAnsi="Arial Narrow" w:cs="Arial"/>
                <w:sz w:val="22"/>
                <w:szCs w:val="22"/>
              </w:rPr>
            </w:pPr>
            <w:r>
              <w:rPr>
                <w:rFonts w:ascii="Arial Narrow" w:hAnsi="Arial Narrow" w:cs="Arial"/>
                <w:sz w:val="22"/>
                <w:szCs w:val="22"/>
              </w:rPr>
              <w:t>24 290,00</w:t>
            </w:r>
          </w:p>
        </w:tc>
      </w:tr>
      <w:tr w:rsidR="00B03EC7" w:rsidRPr="00D47030" w14:paraId="35DCF950"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00168F5" w14:textId="22FC41C1" w:rsidR="00B03EC7" w:rsidRPr="00D47030" w:rsidRDefault="00B03EC7" w:rsidP="00B03EC7">
            <w:pPr>
              <w:rPr>
                <w:rFonts w:ascii="Arial Narrow" w:hAnsi="Arial Narrow" w:cs="Arial"/>
                <w:b/>
                <w:bCs/>
                <w:sz w:val="22"/>
                <w:szCs w:val="22"/>
              </w:rPr>
            </w:pPr>
            <w:r w:rsidRPr="00D47030">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243002" w14:textId="545D36B1" w:rsidR="00B03EC7" w:rsidRPr="00D47030" w:rsidRDefault="00B03EC7" w:rsidP="00B03EC7">
            <w:pPr>
              <w:jc w:val="right"/>
              <w:rPr>
                <w:rFonts w:ascii="Arial Narrow" w:hAnsi="Arial Narrow" w:cs="Arial"/>
                <w:b/>
                <w:bCs/>
                <w:sz w:val="22"/>
                <w:szCs w:val="22"/>
              </w:rPr>
            </w:pPr>
            <w:r>
              <w:rPr>
                <w:rFonts w:ascii="Arial Narrow" w:hAnsi="Arial Narrow" w:cs="Arial"/>
                <w:b/>
                <w:bCs/>
                <w:sz w:val="22"/>
                <w:szCs w:val="22"/>
              </w:rPr>
              <w:t>83 260,77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4528EA1" w14:textId="79E9FD18" w:rsidR="00B03EC7" w:rsidRPr="00D47030" w:rsidRDefault="00B03EC7" w:rsidP="00B03EC7">
            <w:pPr>
              <w:jc w:val="right"/>
              <w:rPr>
                <w:rFonts w:ascii="Arial Narrow" w:hAnsi="Arial Narrow" w:cs="Arial"/>
                <w:b/>
                <w:bCs/>
                <w:sz w:val="22"/>
                <w:szCs w:val="22"/>
              </w:rPr>
            </w:pPr>
            <w:r w:rsidRPr="00D47030">
              <w:rPr>
                <w:rFonts w:ascii="Arial Narrow" w:hAnsi="Arial Narrow" w:cs="Arial"/>
                <w:b/>
                <w:bCs/>
                <w:sz w:val="22"/>
                <w:szCs w:val="22"/>
              </w:rPr>
              <w:t>87 771,18</w:t>
            </w:r>
          </w:p>
        </w:tc>
        <w:tc>
          <w:tcPr>
            <w:tcW w:w="2046" w:type="dxa"/>
            <w:tcBorders>
              <w:top w:val="single" w:sz="4" w:space="0" w:color="auto"/>
              <w:left w:val="nil"/>
              <w:bottom w:val="single" w:sz="4" w:space="0" w:color="auto"/>
              <w:right w:val="single" w:sz="8" w:space="0" w:color="auto"/>
            </w:tcBorders>
            <w:vAlign w:val="bottom"/>
          </w:tcPr>
          <w:p w14:paraId="6E36580E" w14:textId="0ED84E99" w:rsidR="00B03EC7" w:rsidRPr="00D47030" w:rsidRDefault="009531C9" w:rsidP="00127AE8">
            <w:pPr>
              <w:pStyle w:val="Odsekzoznamu"/>
              <w:numPr>
                <w:ilvl w:val="1"/>
                <w:numId w:val="2"/>
              </w:numPr>
              <w:tabs>
                <w:tab w:val="clear" w:pos="1440"/>
              </w:tabs>
              <w:ind w:left="983"/>
              <w:jc w:val="right"/>
              <w:rPr>
                <w:rFonts w:ascii="Arial Narrow" w:hAnsi="Arial Narrow" w:cs="Arial"/>
                <w:b/>
                <w:bCs/>
                <w:sz w:val="22"/>
                <w:szCs w:val="22"/>
              </w:rPr>
            </w:pPr>
            <w:r>
              <w:rPr>
                <w:rFonts w:ascii="Arial Narrow" w:hAnsi="Arial Narrow" w:cs="Arial"/>
                <w:b/>
                <w:bCs/>
                <w:sz w:val="22"/>
                <w:szCs w:val="22"/>
              </w:rPr>
              <w:t>4 510,41</w:t>
            </w:r>
          </w:p>
        </w:tc>
      </w:tr>
      <w:tr w:rsidR="00B03EC7" w:rsidRPr="00D47030" w14:paraId="015D579B"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9553F03" w14:textId="240A7458"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65F44D5" w14:textId="2026CF3D" w:rsidR="00B03EC7" w:rsidRPr="00D47030" w:rsidRDefault="00B03EC7" w:rsidP="00B03EC7">
            <w:pPr>
              <w:jc w:val="right"/>
              <w:rPr>
                <w:rFonts w:ascii="Arial Narrow" w:hAnsi="Arial Narrow" w:cs="Arial"/>
                <w:sz w:val="22"/>
                <w:szCs w:val="22"/>
              </w:rPr>
            </w:pPr>
            <w:r>
              <w:rPr>
                <w:rFonts w:ascii="Arial Narrow" w:hAnsi="Arial Narrow" w:cs="Arial"/>
                <w:sz w:val="22"/>
                <w:szCs w:val="22"/>
              </w:rPr>
              <w:t>171,01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FE08B34" w14:textId="1F0951EF"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332,03</w:t>
            </w:r>
          </w:p>
        </w:tc>
        <w:tc>
          <w:tcPr>
            <w:tcW w:w="2046" w:type="dxa"/>
            <w:tcBorders>
              <w:top w:val="single" w:sz="4" w:space="0" w:color="auto"/>
              <w:left w:val="nil"/>
              <w:bottom w:val="single" w:sz="4" w:space="0" w:color="auto"/>
              <w:right w:val="single" w:sz="8" w:space="0" w:color="auto"/>
            </w:tcBorders>
            <w:vAlign w:val="bottom"/>
          </w:tcPr>
          <w:p w14:paraId="04490BFB" w14:textId="70690918" w:rsidR="00B03EC7" w:rsidRPr="00D47030" w:rsidRDefault="009531C9" w:rsidP="00127AE8">
            <w:pPr>
              <w:pStyle w:val="Odsekzoznamu"/>
              <w:numPr>
                <w:ilvl w:val="1"/>
                <w:numId w:val="2"/>
              </w:numPr>
              <w:tabs>
                <w:tab w:val="clear" w:pos="1440"/>
              </w:tabs>
              <w:ind w:left="983"/>
              <w:jc w:val="right"/>
              <w:rPr>
                <w:rFonts w:ascii="Arial Narrow" w:hAnsi="Arial Narrow" w:cs="Arial"/>
                <w:sz w:val="22"/>
                <w:szCs w:val="22"/>
              </w:rPr>
            </w:pPr>
            <w:r>
              <w:rPr>
                <w:rFonts w:ascii="Arial Narrow" w:hAnsi="Arial Narrow" w:cs="Arial"/>
                <w:sz w:val="22"/>
                <w:szCs w:val="22"/>
              </w:rPr>
              <w:t>161,02</w:t>
            </w:r>
          </w:p>
        </w:tc>
      </w:tr>
      <w:tr w:rsidR="00B03EC7" w:rsidRPr="00D47030" w14:paraId="7416A198"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4F68A5B" w14:textId="52ECC5EB"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26B5FA" w14:textId="0BE69485"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201302" w14:textId="5FB56E64"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0,00</w:t>
            </w:r>
          </w:p>
        </w:tc>
        <w:tc>
          <w:tcPr>
            <w:tcW w:w="2046" w:type="dxa"/>
            <w:tcBorders>
              <w:top w:val="single" w:sz="4" w:space="0" w:color="auto"/>
              <w:left w:val="nil"/>
              <w:bottom w:val="single" w:sz="4" w:space="0" w:color="auto"/>
              <w:right w:val="single" w:sz="8" w:space="0" w:color="auto"/>
            </w:tcBorders>
            <w:vAlign w:val="bottom"/>
          </w:tcPr>
          <w:p w14:paraId="2A860FBD" w14:textId="38C37F4B" w:rsidR="00B03EC7" w:rsidRPr="00D47030" w:rsidRDefault="00B03EC7" w:rsidP="00127AE8">
            <w:pPr>
              <w:pStyle w:val="Odsekzoznamu"/>
              <w:ind w:left="983"/>
              <w:jc w:val="right"/>
              <w:rPr>
                <w:rFonts w:ascii="Arial Narrow" w:hAnsi="Arial Narrow" w:cs="Arial"/>
                <w:sz w:val="22"/>
                <w:szCs w:val="22"/>
              </w:rPr>
            </w:pPr>
            <w:r w:rsidRPr="00D47030">
              <w:rPr>
                <w:rFonts w:ascii="Arial Narrow" w:hAnsi="Arial Narrow" w:cs="Arial"/>
                <w:sz w:val="22"/>
                <w:szCs w:val="22"/>
              </w:rPr>
              <w:t>0,00</w:t>
            </w:r>
          </w:p>
        </w:tc>
      </w:tr>
      <w:tr w:rsidR="00B03EC7" w:rsidRPr="00D47030" w14:paraId="4E37904A"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3423F8E" w14:textId="1FF4ADEF"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F8CDD76" w14:textId="2E5B0481" w:rsidR="00B03EC7" w:rsidRPr="00D47030" w:rsidRDefault="00B03EC7" w:rsidP="00B03EC7">
            <w:pPr>
              <w:jc w:val="right"/>
              <w:rPr>
                <w:rFonts w:ascii="Arial Narrow" w:hAnsi="Arial Narrow" w:cs="Arial"/>
                <w:sz w:val="22"/>
                <w:szCs w:val="22"/>
              </w:rPr>
            </w:pPr>
            <w:r>
              <w:rPr>
                <w:rFonts w:ascii="Arial Narrow" w:hAnsi="Arial Narrow" w:cs="Arial"/>
                <w:sz w:val="22"/>
                <w:szCs w:val="22"/>
              </w:rPr>
              <w:t>6 951,28</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18DE86" w14:textId="40A8B344"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11 360,15</w:t>
            </w:r>
          </w:p>
        </w:tc>
        <w:tc>
          <w:tcPr>
            <w:tcW w:w="2046" w:type="dxa"/>
            <w:tcBorders>
              <w:top w:val="single" w:sz="4" w:space="0" w:color="auto"/>
              <w:left w:val="nil"/>
              <w:bottom w:val="single" w:sz="4" w:space="0" w:color="auto"/>
              <w:right w:val="single" w:sz="8" w:space="0" w:color="auto"/>
            </w:tcBorders>
            <w:vAlign w:val="bottom"/>
          </w:tcPr>
          <w:p w14:paraId="471D6850" w14:textId="191B364E" w:rsidR="00B03EC7" w:rsidRPr="00D47030" w:rsidRDefault="009531C9" w:rsidP="00127AE8">
            <w:pPr>
              <w:pStyle w:val="Odsekzoznamu"/>
              <w:numPr>
                <w:ilvl w:val="1"/>
                <w:numId w:val="2"/>
              </w:numPr>
              <w:tabs>
                <w:tab w:val="clear" w:pos="1440"/>
              </w:tabs>
              <w:ind w:left="983"/>
              <w:jc w:val="right"/>
              <w:rPr>
                <w:rFonts w:ascii="Arial Narrow" w:hAnsi="Arial Narrow" w:cs="Arial"/>
                <w:sz w:val="22"/>
                <w:szCs w:val="22"/>
              </w:rPr>
            </w:pPr>
            <w:r>
              <w:rPr>
                <w:rFonts w:ascii="Arial Narrow" w:hAnsi="Arial Narrow" w:cs="Arial"/>
                <w:sz w:val="22"/>
                <w:szCs w:val="22"/>
              </w:rPr>
              <w:t>4 408,87</w:t>
            </w:r>
          </w:p>
        </w:tc>
      </w:tr>
      <w:tr w:rsidR="00B03EC7" w:rsidRPr="00D47030" w14:paraId="21A8BE1B"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4A74ECF" w14:textId="445FF7B6"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1873290" w14:textId="2278E03E" w:rsidR="00B03EC7" w:rsidRPr="00D47030" w:rsidRDefault="00B03EC7" w:rsidP="00B03EC7">
            <w:pPr>
              <w:jc w:val="right"/>
              <w:rPr>
                <w:rFonts w:ascii="Arial Narrow" w:hAnsi="Arial Narrow" w:cs="Arial"/>
                <w:sz w:val="22"/>
                <w:szCs w:val="22"/>
              </w:rPr>
            </w:pPr>
            <w:r>
              <w:rPr>
                <w:rFonts w:ascii="Arial Narrow" w:hAnsi="Arial Narrow" w:cs="Arial"/>
                <w:sz w:val="22"/>
                <w:szCs w:val="22"/>
              </w:rPr>
              <w:t>76 138,48</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ABB693" w14:textId="3B94F34C"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76 079,00</w:t>
            </w:r>
          </w:p>
        </w:tc>
        <w:tc>
          <w:tcPr>
            <w:tcW w:w="2046" w:type="dxa"/>
            <w:tcBorders>
              <w:top w:val="single" w:sz="4" w:space="0" w:color="auto"/>
              <w:left w:val="nil"/>
              <w:bottom w:val="single" w:sz="4" w:space="0" w:color="auto"/>
              <w:right w:val="single" w:sz="8" w:space="0" w:color="auto"/>
            </w:tcBorders>
            <w:vAlign w:val="bottom"/>
          </w:tcPr>
          <w:p w14:paraId="4887ED55" w14:textId="2C9D3B83" w:rsidR="00B03EC7" w:rsidRPr="00D47030" w:rsidRDefault="009531C9" w:rsidP="00127AE8">
            <w:pPr>
              <w:pStyle w:val="Odsekzoznamu"/>
              <w:ind w:left="983"/>
              <w:jc w:val="right"/>
              <w:rPr>
                <w:rFonts w:ascii="Arial Narrow" w:hAnsi="Arial Narrow" w:cs="Arial"/>
                <w:sz w:val="22"/>
                <w:szCs w:val="22"/>
              </w:rPr>
            </w:pPr>
            <w:r>
              <w:rPr>
                <w:rFonts w:ascii="Arial Narrow" w:hAnsi="Arial Narrow" w:cs="Arial"/>
                <w:sz w:val="22"/>
                <w:szCs w:val="22"/>
              </w:rPr>
              <w:t xml:space="preserve">                        59,48</w:t>
            </w:r>
          </w:p>
        </w:tc>
      </w:tr>
      <w:tr w:rsidR="00B03EC7" w:rsidRPr="00D47030" w14:paraId="5B53F062"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191DEAF" w14:textId="488142AF" w:rsidR="00B03EC7" w:rsidRPr="00D47030" w:rsidRDefault="00B03EC7" w:rsidP="00B03EC7">
            <w:pPr>
              <w:rPr>
                <w:rFonts w:ascii="Arial Narrow" w:hAnsi="Arial Narrow" w:cs="Arial"/>
                <w:sz w:val="22"/>
                <w:szCs w:val="22"/>
              </w:rPr>
            </w:pPr>
            <w:r w:rsidRPr="00D47030">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418C75A" w14:textId="5949DC8C"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A49120" w14:textId="18E0DB1D" w:rsidR="00B03EC7" w:rsidRPr="00D47030" w:rsidRDefault="00B03EC7" w:rsidP="00B03EC7">
            <w:pPr>
              <w:jc w:val="right"/>
              <w:rPr>
                <w:rFonts w:ascii="Arial Narrow" w:hAnsi="Arial Narrow" w:cs="Arial"/>
                <w:sz w:val="22"/>
                <w:szCs w:val="22"/>
              </w:rPr>
            </w:pPr>
            <w:r w:rsidRPr="00D47030">
              <w:rPr>
                <w:rFonts w:ascii="Arial Narrow" w:hAnsi="Arial Narrow" w:cs="Arial"/>
                <w:sz w:val="22"/>
                <w:szCs w:val="22"/>
              </w:rPr>
              <w:t>0,00</w:t>
            </w:r>
          </w:p>
        </w:tc>
        <w:tc>
          <w:tcPr>
            <w:tcW w:w="2046" w:type="dxa"/>
            <w:tcBorders>
              <w:top w:val="single" w:sz="4" w:space="0" w:color="auto"/>
              <w:left w:val="nil"/>
              <w:bottom w:val="single" w:sz="4" w:space="0" w:color="auto"/>
              <w:right w:val="single" w:sz="8" w:space="0" w:color="auto"/>
            </w:tcBorders>
            <w:vAlign w:val="bottom"/>
          </w:tcPr>
          <w:p w14:paraId="056052C5" w14:textId="331476E9" w:rsidR="00B03EC7" w:rsidRPr="00D47030" w:rsidRDefault="00B03EC7" w:rsidP="00127AE8">
            <w:pPr>
              <w:ind w:left="983"/>
              <w:jc w:val="right"/>
              <w:rPr>
                <w:rFonts w:ascii="Arial Narrow" w:hAnsi="Arial Narrow" w:cs="Arial"/>
                <w:sz w:val="22"/>
                <w:szCs w:val="22"/>
              </w:rPr>
            </w:pPr>
            <w:r w:rsidRPr="00D47030">
              <w:rPr>
                <w:rFonts w:ascii="Arial Narrow" w:hAnsi="Arial Narrow" w:cs="Arial"/>
                <w:sz w:val="22"/>
                <w:szCs w:val="22"/>
              </w:rPr>
              <w:t>0,00</w:t>
            </w:r>
          </w:p>
        </w:tc>
      </w:tr>
      <w:tr w:rsidR="00527294" w:rsidRPr="00D47030" w14:paraId="0D61C67D" w14:textId="77777777"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39CEDF" w14:textId="30C6734C"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AC210BC" w14:textId="5D875150" w:rsidR="00527294" w:rsidRPr="00D47030" w:rsidRDefault="00B03EC7" w:rsidP="00527294">
            <w:pPr>
              <w:jc w:val="right"/>
              <w:rPr>
                <w:rFonts w:ascii="Arial Narrow" w:hAnsi="Arial Narrow" w:cs="Arial"/>
                <w:b/>
                <w:bCs/>
                <w:sz w:val="22"/>
                <w:szCs w:val="22"/>
              </w:rPr>
            </w:pPr>
            <w:r>
              <w:rPr>
                <w:rFonts w:ascii="Arial Narrow" w:hAnsi="Arial Narrow" w:cs="Arial"/>
                <w:b/>
                <w:bCs/>
                <w:sz w:val="22"/>
                <w:szCs w:val="22"/>
              </w:rPr>
              <w:t>1 119,12</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208E054" w14:textId="29D9EEAB" w:rsidR="00527294" w:rsidRPr="00D47030" w:rsidRDefault="00B03EC7" w:rsidP="00527294">
            <w:pPr>
              <w:jc w:val="right"/>
              <w:rPr>
                <w:rFonts w:ascii="Arial Narrow" w:hAnsi="Arial Narrow" w:cs="Arial"/>
                <w:b/>
                <w:bCs/>
                <w:sz w:val="22"/>
                <w:szCs w:val="22"/>
              </w:rPr>
            </w:pPr>
            <w:r w:rsidRPr="00D47030">
              <w:rPr>
                <w:rFonts w:ascii="Arial Narrow" w:hAnsi="Arial Narrow" w:cs="Arial"/>
                <w:b/>
                <w:bCs/>
                <w:sz w:val="22"/>
                <w:szCs w:val="22"/>
              </w:rPr>
              <w:t>900,24</w:t>
            </w:r>
          </w:p>
        </w:tc>
        <w:tc>
          <w:tcPr>
            <w:tcW w:w="2046" w:type="dxa"/>
            <w:tcBorders>
              <w:top w:val="single" w:sz="4" w:space="0" w:color="auto"/>
              <w:left w:val="nil"/>
              <w:bottom w:val="single" w:sz="4" w:space="0" w:color="auto"/>
              <w:right w:val="single" w:sz="8" w:space="0" w:color="auto"/>
            </w:tcBorders>
            <w:vAlign w:val="bottom"/>
          </w:tcPr>
          <w:p w14:paraId="7992BCCC" w14:textId="2AB86897" w:rsidR="00527294" w:rsidRPr="00D47030" w:rsidRDefault="009531C9" w:rsidP="00127AE8">
            <w:pPr>
              <w:pStyle w:val="Odsekzoznamu"/>
              <w:ind w:left="983"/>
              <w:jc w:val="right"/>
              <w:rPr>
                <w:rFonts w:ascii="Arial Narrow" w:hAnsi="Arial Narrow" w:cs="Arial"/>
                <w:b/>
                <w:bCs/>
                <w:sz w:val="22"/>
                <w:szCs w:val="22"/>
              </w:rPr>
            </w:pPr>
            <w:r>
              <w:rPr>
                <w:rFonts w:ascii="Arial Narrow" w:hAnsi="Arial Narrow" w:cs="Arial"/>
                <w:b/>
                <w:bCs/>
                <w:sz w:val="22"/>
                <w:szCs w:val="22"/>
              </w:rPr>
              <w:t>218,88</w:t>
            </w:r>
          </w:p>
        </w:tc>
      </w:tr>
    </w:tbl>
    <w:p w14:paraId="0FEFC227" w14:textId="77777777" w:rsidR="00C21FBA" w:rsidRPr="00D47030" w:rsidRDefault="00C21FBA" w:rsidP="00C21FBA">
      <w:pPr>
        <w:rPr>
          <w:rFonts w:ascii="Georgia" w:hAnsi="Georgia" w:cs="Latha"/>
          <w:b/>
          <w:sz w:val="28"/>
          <w:szCs w:val="28"/>
        </w:rPr>
      </w:pPr>
    </w:p>
    <w:p w14:paraId="18CEDD86" w14:textId="125ADD61" w:rsidR="00CA249E" w:rsidRPr="00D47030" w:rsidRDefault="007C22A6" w:rsidP="00127AE8">
      <w:pPr>
        <w:ind w:firstLine="708"/>
        <w:rPr>
          <w:rFonts w:ascii="Tahoma" w:hAnsi="Tahoma" w:cs="Tahoma"/>
          <w:b/>
          <w:sz w:val="28"/>
          <w:szCs w:val="28"/>
        </w:rPr>
      </w:pPr>
      <w:r>
        <w:rPr>
          <w:rFonts w:ascii="Tahoma" w:hAnsi="Tahoma" w:cs="Tahoma"/>
          <w:b/>
          <w:sz w:val="28"/>
          <w:szCs w:val="28"/>
        </w:rPr>
        <w:t>6</w:t>
      </w:r>
      <w:r w:rsidR="00CA249E" w:rsidRPr="00D47030">
        <w:rPr>
          <w:rFonts w:ascii="Tahoma" w:hAnsi="Tahoma" w:cs="Tahoma"/>
          <w:b/>
          <w:sz w:val="28"/>
          <w:szCs w:val="28"/>
        </w:rPr>
        <w:t>.</w:t>
      </w:r>
      <w:r w:rsidR="00CA249E" w:rsidRPr="00446203">
        <w:rPr>
          <w:rFonts w:ascii="Tahoma" w:hAnsi="Tahoma" w:cs="Tahoma"/>
          <w:b/>
          <w:sz w:val="28"/>
          <w:szCs w:val="28"/>
        </w:rPr>
        <w:t>2   Zdroje krytia</w:t>
      </w:r>
    </w:p>
    <w:p w14:paraId="4F1D97B5" w14:textId="66C4F79F" w:rsidR="00CA249E" w:rsidRPr="00127AE8" w:rsidRDefault="00127AE8" w:rsidP="00127AE8">
      <w:pPr>
        <w:ind w:left="29736" w:hanging="29736"/>
        <w:jc w:val="right"/>
      </w:pPr>
      <w:r w:rsidRPr="00D47030">
        <w:rPr>
          <w:rFonts w:ascii="Georgia" w:hAnsi="Georgia" w:cs="Latha"/>
        </w:rPr>
        <w:t>v  €</w:t>
      </w:r>
    </w:p>
    <w:tbl>
      <w:tblPr>
        <w:tblW w:w="9574" w:type="dxa"/>
        <w:tblInd w:w="55" w:type="dxa"/>
        <w:tblLayout w:type="fixed"/>
        <w:tblCellMar>
          <w:left w:w="70" w:type="dxa"/>
          <w:right w:w="70" w:type="dxa"/>
        </w:tblCellMar>
        <w:tblLook w:val="04A0" w:firstRow="1" w:lastRow="0" w:firstColumn="1" w:lastColumn="0" w:noHBand="0" w:noVBand="1"/>
      </w:tblPr>
      <w:tblGrid>
        <w:gridCol w:w="4080"/>
        <w:gridCol w:w="1747"/>
        <w:gridCol w:w="1701"/>
        <w:gridCol w:w="2046"/>
      </w:tblGrid>
      <w:tr w:rsidR="00D46AD1" w:rsidRPr="00D47030" w14:paraId="22EBD6ED" w14:textId="69E43C84" w:rsidTr="00127AE8">
        <w:trPr>
          <w:trHeight w:val="454"/>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3D51E5AD" w14:textId="77777777" w:rsidR="00D46AD1" w:rsidRPr="00D47030" w:rsidRDefault="00D46AD1">
            <w:pPr>
              <w:jc w:val="center"/>
              <w:rPr>
                <w:rFonts w:ascii="Arial Narrow" w:hAnsi="Arial Narrow" w:cs="Arial"/>
                <w:b/>
                <w:bCs/>
              </w:rPr>
            </w:pPr>
            <w:r w:rsidRPr="00D47030">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9E4FF68" w14:textId="3A630451" w:rsidR="00D46AD1" w:rsidRPr="00D47030" w:rsidRDefault="00D46AD1" w:rsidP="009A144E">
            <w:pPr>
              <w:jc w:val="right"/>
              <w:rPr>
                <w:rFonts w:ascii="Arial Narrow" w:hAnsi="Arial Narrow" w:cs="Arial"/>
                <w:b/>
                <w:bCs/>
              </w:rPr>
            </w:pPr>
            <w:r w:rsidRPr="00D47030">
              <w:rPr>
                <w:rFonts w:ascii="Arial Narrow" w:hAnsi="Arial Narrow" w:cs="Arial"/>
                <w:b/>
              </w:rPr>
              <w:t>Skutočnosť k 3</w:t>
            </w:r>
            <w:r w:rsidR="00B03EC7">
              <w:rPr>
                <w:rFonts w:ascii="Arial Narrow" w:hAnsi="Arial Narrow" w:cs="Arial"/>
                <w:b/>
              </w:rPr>
              <w:t>1</w:t>
            </w:r>
            <w:r w:rsidRPr="00D47030">
              <w:rPr>
                <w:rFonts w:ascii="Arial Narrow" w:hAnsi="Arial Narrow" w:cs="Arial"/>
                <w:b/>
              </w:rPr>
              <w:t>.12.202</w:t>
            </w:r>
            <w:r w:rsidR="00B03EC7">
              <w:rPr>
                <w:rFonts w:ascii="Arial Narrow" w:hAnsi="Arial Narrow" w:cs="Arial"/>
                <w:b/>
              </w:rPr>
              <w:t>3</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3126FF4A" w14:textId="5A1B1DB1" w:rsidR="00D46AD1" w:rsidRPr="00D47030" w:rsidRDefault="00D46AD1" w:rsidP="009A144E">
            <w:pPr>
              <w:jc w:val="right"/>
              <w:rPr>
                <w:rFonts w:ascii="Arial Narrow" w:hAnsi="Arial Narrow" w:cs="Arial"/>
                <w:b/>
                <w:bCs/>
              </w:rPr>
            </w:pPr>
            <w:r w:rsidRPr="00D47030">
              <w:rPr>
                <w:rFonts w:ascii="Arial Narrow" w:hAnsi="Arial Narrow" w:cs="Arial"/>
                <w:b/>
              </w:rPr>
              <w:t>Skutočnosť k 31.12.202</w:t>
            </w:r>
            <w:r w:rsidR="00B03EC7">
              <w:rPr>
                <w:rFonts w:ascii="Arial Narrow" w:hAnsi="Arial Narrow" w:cs="Arial"/>
                <w:b/>
              </w:rPr>
              <w:t>2</w:t>
            </w:r>
          </w:p>
        </w:tc>
        <w:tc>
          <w:tcPr>
            <w:tcW w:w="2046" w:type="dxa"/>
            <w:tcBorders>
              <w:top w:val="single" w:sz="4" w:space="0" w:color="auto"/>
              <w:left w:val="nil"/>
              <w:bottom w:val="single" w:sz="4" w:space="0" w:color="auto"/>
              <w:right w:val="single" w:sz="8" w:space="0" w:color="auto"/>
            </w:tcBorders>
            <w:shd w:val="clear" w:color="auto" w:fill="C0C0C0"/>
            <w:vAlign w:val="bottom"/>
            <w:hideMark/>
          </w:tcPr>
          <w:p w14:paraId="401C90CD" w14:textId="77777777" w:rsidR="00D46AD1" w:rsidRPr="00D47030" w:rsidRDefault="00D46AD1" w:rsidP="0016593E">
            <w:pPr>
              <w:rPr>
                <w:rFonts w:ascii="Arial Narrow" w:hAnsi="Arial Narrow" w:cs="Arial"/>
                <w:b/>
                <w:bCs/>
              </w:rPr>
            </w:pPr>
            <w:r w:rsidRPr="00D47030">
              <w:rPr>
                <w:rFonts w:ascii="Arial Narrow" w:hAnsi="Arial Narrow" w:cs="Arial"/>
                <w:b/>
              </w:rPr>
              <w:t>Rozdiel</w:t>
            </w:r>
          </w:p>
        </w:tc>
      </w:tr>
      <w:tr w:rsidR="00527294" w:rsidRPr="00D47030" w14:paraId="11977F4B" w14:textId="37F78492"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CA0FC64" w14:textId="77777777" w:rsidR="00527294" w:rsidRPr="00D47030" w:rsidRDefault="00527294" w:rsidP="00527294">
            <w:pPr>
              <w:rPr>
                <w:rFonts w:ascii="Arial Narrow" w:hAnsi="Arial Narrow" w:cs="Arial"/>
                <w:b/>
                <w:bCs/>
              </w:rPr>
            </w:pPr>
            <w:r w:rsidRPr="00D47030">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noWrap/>
            <w:vAlign w:val="bottom"/>
            <w:hideMark/>
          </w:tcPr>
          <w:p w14:paraId="56FF6E4E" w14:textId="69E55B11" w:rsidR="00527294" w:rsidRPr="00D47030" w:rsidRDefault="00B03EC7" w:rsidP="00527294">
            <w:pPr>
              <w:jc w:val="right"/>
              <w:rPr>
                <w:rFonts w:ascii="Arial Narrow" w:hAnsi="Arial Narrow" w:cs="Arial"/>
                <w:b/>
                <w:bCs/>
              </w:rPr>
            </w:pPr>
            <w:r>
              <w:rPr>
                <w:rFonts w:ascii="Arial Narrow" w:hAnsi="Arial Narrow" w:cs="Arial"/>
                <w:b/>
                <w:bCs/>
              </w:rPr>
              <w:t>2 482 771,21</w:t>
            </w:r>
          </w:p>
        </w:tc>
        <w:tc>
          <w:tcPr>
            <w:tcW w:w="1701" w:type="dxa"/>
            <w:tcBorders>
              <w:top w:val="single" w:sz="4" w:space="0" w:color="auto"/>
              <w:left w:val="nil"/>
              <w:bottom w:val="single" w:sz="4" w:space="0" w:color="auto"/>
              <w:right w:val="single" w:sz="8" w:space="0" w:color="auto"/>
            </w:tcBorders>
            <w:noWrap/>
            <w:vAlign w:val="bottom"/>
            <w:hideMark/>
          </w:tcPr>
          <w:p w14:paraId="20378858" w14:textId="5BBE0972" w:rsidR="00527294" w:rsidRPr="0016593E" w:rsidRDefault="0016593E" w:rsidP="0016593E">
            <w:pPr>
              <w:pStyle w:val="Nadpis1"/>
              <w:numPr>
                <w:ilvl w:val="0"/>
                <w:numId w:val="0"/>
              </w:numPr>
              <w:ind w:left="432"/>
              <w:jc w:val="center"/>
              <w:rPr>
                <w:rFonts w:ascii="Arial Narrow" w:hAnsi="Arial Narrow" w:cs="Arial"/>
                <w:bCs/>
                <w:sz w:val="22"/>
                <w:szCs w:val="22"/>
              </w:rPr>
            </w:pPr>
            <w:r w:rsidRPr="0016593E">
              <w:rPr>
                <w:rFonts w:ascii="Arial Narrow" w:hAnsi="Arial Narrow" w:cs="Arial"/>
                <w:bCs/>
                <w:sz w:val="22"/>
                <w:szCs w:val="22"/>
              </w:rPr>
              <w:t>2 492 829,12</w:t>
            </w:r>
          </w:p>
        </w:tc>
        <w:tc>
          <w:tcPr>
            <w:tcW w:w="2046" w:type="dxa"/>
            <w:tcBorders>
              <w:top w:val="single" w:sz="4" w:space="0" w:color="auto"/>
              <w:left w:val="nil"/>
              <w:bottom w:val="single" w:sz="4" w:space="0" w:color="auto"/>
              <w:right w:val="single" w:sz="8" w:space="0" w:color="auto"/>
            </w:tcBorders>
            <w:vAlign w:val="bottom"/>
            <w:hideMark/>
          </w:tcPr>
          <w:p w14:paraId="0D7661ED" w14:textId="3137D749" w:rsidR="0016593E" w:rsidRPr="00D3492C" w:rsidRDefault="00D3492C" w:rsidP="00D3492C">
            <w:pPr>
              <w:ind w:left="700"/>
              <w:jc w:val="right"/>
              <w:rPr>
                <w:rFonts w:ascii="Arial Narrow" w:hAnsi="Arial Narrow" w:cs="Arial"/>
                <w:b/>
                <w:bCs/>
                <w:sz w:val="22"/>
                <w:szCs w:val="22"/>
              </w:rPr>
            </w:pPr>
            <w:r w:rsidRPr="00D3492C">
              <w:rPr>
                <w:rFonts w:ascii="Arial Narrow" w:hAnsi="Arial Narrow" w:cs="Arial"/>
                <w:b/>
                <w:bCs/>
                <w:sz w:val="22"/>
                <w:szCs w:val="22"/>
              </w:rPr>
              <w:t>-</w:t>
            </w:r>
            <w:r>
              <w:rPr>
                <w:rFonts w:ascii="Arial Narrow" w:hAnsi="Arial Narrow" w:cs="Arial"/>
                <w:b/>
                <w:bCs/>
                <w:sz w:val="22"/>
                <w:szCs w:val="22"/>
              </w:rPr>
              <w:t xml:space="preserve"> </w:t>
            </w:r>
            <w:r w:rsidRPr="00D3492C">
              <w:rPr>
                <w:rFonts w:ascii="Arial Narrow" w:hAnsi="Arial Narrow" w:cs="Arial"/>
                <w:b/>
                <w:bCs/>
                <w:sz w:val="22"/>
                <w:szCs w:val="22"/>
              </w:rPr>
              <w:t>10</w:t>
            </w:r>
            <w:r>
              <w:rPr>
                <w:rFonts w:ascii="Arial Narrow" w:hAnsi="Arial Narrow" w:cs="Arial"/>
                <w:b/>
                <w:bCs/>
                <w:sz w:val="22"/>
                <w:szCs w:val="22"/>
              </w:rPr>
              <w:t xml:space="preserve"> </w:t>
            </w:r>
            <w:r w:rsidRPr="00D3492C">
              <w:rPr>
                <w:rFonts w:ascii="Arial Narrow" w:hAnsi="Arial Narrow" w:cs="Arial"/>
                <w:b/>
                <w:bCs/>
                <w:sz w:val="22"/>
                <w:szCs w:val="22"/>
              </w:rPr>
              <w:t>057,91</w:t>
            </w:r>
          </w:p>
        </w:tc>
      </w:tr>
      <w:tr w:rsidR="00527294" w:rsidRPr="00D47030" w14:paraId="603834B7" w14:textId="4924348C"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BFB0A94" w14:textId="77777777"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noWrap/>
            <w:vAlign w:val="bottom"/>
            <w:hideMark/>
          </w:tcPr>
          <w:p w14:paraId="68D1C1A8" w14:textId="7051574D" w:rsidR="00527294" w:rsidRPr="00D47030" w:rsidRDefault="00B03EC7" w:rsidP="00527294">
            <w:pPr>
              <w:jc w:val="right"/>
              <w:rPr>
                <w:rFonts w:ascii="Arial Narrow" w:hAnsi="Arial Narrow" w:cs="Arial"/>
                <w:b/>
                <w:bCs/>
                <w:sz w:val="22"/>
                <w:szCs w:val="22"/>
              </w:rPr>
            </w:pPr>
            <w:r>
              <w:rPr>
                <w:rFonts w:ascii="Arial Narrow" w:hAnsi="Arial Narrow" w:cs="Arial"/>
                <w:b/>
                <w:bCs/>
                <w:sz w:val="22"/>
                <w:szCs w:val="22"/>
              </w:rPr>
              <w:t>1 192 128,02</w:t>
            </w:r>
          </w:p>
        </w:tc>
        <w:tc>
          <w:tcPr>
            <w:tcW w:w="1701" w:type="dxa"/>
            <w:tcBorders>
              <w:top w:val="single" w:sz="4" w:space="0" w:color="auto"/>
              <w:left w:val="nil"/>
              <w:bottom w:val="single" w:sz="4" w:space="0" w:color="auto"/>
              <w:right w:val="single" w:sz="8" w:space="0" w:color="auto"/>
            </w:tcBorders>
            <w:noWrap/>
            <w:vAlign w:val="bottom"/>
            <w:hideMark/>
          </w:tcPr>
          <w:p w14:paraId="51FF2777" w14:textId="1E876BBC" w:rsidR="00527294" w:rsidRPr="00D47030" w:rsidRDefault="00B03EC7" w:rsidP="00527294">
            <w:pPr>
              <w:jc w:val="right"/>
              <w:rPr>
                <w:rFonts w:ascii="Arial Narrow" w:hAnsi="Arial Narrow" w:cs="Arial"/>
                <w:b/>
                <w:bCs/>
                <w:sz w:val="22"/>
                <w:szCs w:val="22"/>
              </w:rPr>
            </w:pPr>
            <w:r>
              <w:rPr>
                <w:rFonts w:ascii="Arial Narrow" w:hAnsi="Arial Narrow" w:cs="Arial"/>
                <w:b/>
                <w:bCs/>
                <w:sz w:val="22"/>
                <w:szCs w:val="22"/>
              </w:rPr>
              <w:t>1 150 822,41</w:t>
            </w:r>
          </w:p>
        </w:tc>
        <w:tc>
          <w:tcPr>
            <w:tcW w:w="2046" w:type="dxa"/>
            <w:tcBorders>
              <w:top w:val="single" w:sz="4" w:space="0" w:color="auto"/>
              <w:left w:val="nil"/>
              <w:bottom w:val="single" w:sz="4" w:space="0" w:color="auto"/>
              <w:right w:val="single" w:sz="8" w:space="0" w:color="auto"/>
            </w:tcBorders>
            <w:vAlign w:val="bottom"/>
            <w:hideMark/>
          </w:tcPr>
          <w:p w14:paraId="4499ED7A" w14:textId="121D341C" w:rsidR="00527294" w:rsidRPr="00D47030" w:rsidRDefault="0016593E" w:rsidP="00527294">
            <w:pPr>
              <w:pStyle w:val="Odsekzoznamu"/>
              <w:ind w:left="644"/>
              <w:jc w:val="right"/>
              <w:rPr>
                <w:rFonts w:ascii="Arial Narrow" w:hAnsi="Arial Narrow" w:cs="Arial"/>
                <w:b/>
                <w:bCs/>
                <w:sz w:val="22"/>
                <w:szCs w:val="22"/>
              </w:rPr>
            </w:pPr>
            <w:r>
              <w:rPr>
                <w:rFonts w:ascii="Arial Narrow" w:hAnsi="Arial Narrow" w:cs="Arial"/>
                <w:b/>
                <w:bCs/>
                <w:sz w:val="22"/>
                <w:szCs w:val="22"/>
              </w:rPr>
              <w:t>41 305,61</w:t>
            </w:r>
          </w:p>
        </w:tc>
      </w:tr>
      <w:tr w:rsidR="00527294" w:rsidRPr="00D47030" w14:paraId="09605C03" w14:textId="6F86BF06"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674B30B0"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noWrap/>
            <w:vAlign w:val="bottom"/>
            <w:hideMark/>
          </w:tcPr>
          <w:p w14:paraId="4A97B278" w14:textId="2A822B54" w:rsidR="00527294" w:rsidRPr="00D47030" w:rsidRDefault="00B03EC7" w:rsidP="00527294">
            <w:pPr>
              <w:jc w:val="right"/>
              <w:rPr>
                <w:rFonts w:ascii="Arial Narrow" w:hAnsi="Arial Narrow" w:cs="Arial"/>
                <w:sz w:val="22"/>
                <w:szCs w:val="22"/>
              </w:rPr>
            </w:pPr>
            <w:r>
              <w:rPr>
                <w:rFonts w:ascii="Arial Narrow" w:hAnsi="Arial Narrow" w:cs="Arial"/>
                <w:sz w:val="22"/>
                <w:szCs w:val="22"/>
              </w:rPr>
              <w:t>1 192 128,02</w:t>
            </w:r>
          </w:p>
        </w:tc>
        <w:tc>
          <w:tcPr>
            <w:tcW w:w="1701" w:type="dxa"/>
            <w:tcBorders>
              <w:top w:val="single" w:sz="4" w:space="0" w:color="auto"/>
              <w:left w:val="nil"/>
              <w:bottom w:val="single" w:sz="4" w:space="0" w:color="auto"/>
              <w:right w:val="single" w:sz="8" w:space="0" w:color="auto"/>
            </w:tcBorders>
            <w:noWrap/>
            <w:vAlign w:val="bottom"/>
            <w:hideMark/>
          </w:tcPr>
          <w:p w14:paraId="38A679F7" w14:textId="1C925A67" w:rsidR="00527294" w:rsidRPr="00D47030" w:rsidRDefault="00B03EC7" w:rsidP="00527294">
            <w:pPr>
              <w:jc w:val="right"/>
              <w:rPr>
                <w:rFonts w:ascii="Arial Narrow" w:hAnsi="Arial Narrow" w:cs="Arial"/>
                <w:sz w:val="22"/>
                <w:szCs w:val="22"/>
              </w:rPr>
            </w:pPr>
            <w:r>
              <w:rPr>
                <w:rFonts w:ascii="Arial Narrow" w:hAnsi="Arial Narrow" w:cs="Arial"/>
                <w:sz w:val="22"/>
                <w:szCs w:val="22"/>
              </w:rPr>
              <w:t>1 150 822,41</w:t>
            </w:r>
          </w:p>
        </w:tc>
        <w:tc>
          <w:tcPr>
            <w:tcW w:w="2046" w:type="dxa"/>
            <w:tcBorders>
              <w:top w:val="single" w:sz="4" w:space="0" w:color="auto"/>
              <w:left w:val="nil"/>
              <w:bottom w:val="single" w:sz="4" w:space="0" w:color="auto"/>
              <w:right w:val="single" w:sz="8" w:space="0" w:color="auto"/>
            </w:tcBorders>
            <w:vAlign w:val="bottom"/>
            <w:hideMark/>
          </w:tcPr>
          <w:p w14:paraId="65A1C06F" w14:textId="0716E40C" w:rsidR="00527294" w:rsidRPr="00D47030" w:rsidRDefault="0016593E" w:rsidP="00527294">
            <w:pPr>
              <w:jc w:val="right"/>
              <w:rPr>
                <w:rFonts w:ascii="Arial Narrow" w:hAnsi="Arial Narrow" w:cs="Arial"/>
                <w:sz w:val="22"/>
                <w:szCs w:val="22"/>
              </w:rPr>
            </w:pPr>
            <w:r>
              <w:rPr>
                <w:rFonts w:ascii="Arial Narrow" w:hAnsi="Arial Narrow" w:cs="Arial"/>
                <w:sz w:val="22"/>
                <w:szCs w:val="22"/>
              </w:rPr>
              <w:t>41 305,61</w:t>
            </w:r>
          </w:p>
        </w:tc>
      </w:tr>
      <w:tr w:rsidR="00527294" w:rsidRPr="00D47030" w14:paraId="77F3931F" w14:textId="0BA80B86"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0B691F7" w14:textId="77777777"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noWrap/>
            <w:vAlign w:val="bottom"/>
            <w:hideMark/>
          </w:tcPr>
          <w:p w14:paraId="070A9763" w14:textId="54A2A0E7" w:rsidR="00527294" w:rsidRPr="00D47030" w:rsidRDefault="00B03EC7" w:rsidP="00527294">
            <w:pPr>
              <w:jc w:val="right"/>
              <w:rPr>
                <w:rFonts w:ascii="Arial Narrow" w:hAnsi="Arial Narrow" w:cs="Arial"/>
                <w:b/>
                <w:bCs/>
                <w:sz w:val="22"/>
                <w:szCs w:val="22"/>
              </w:rPr>
            </w:pPr>
            <w:r>
              <w:rPr>
                <w:rFonts w:ascii="Arial Narrow" w:hAnsi="Arial Narrow" w:cs="Arial"/>
                <w:b/>
                <w:bCs/>
                <w:sz w:val="22"/>
                <w:szCs w:val="22"/>
              </w:rPr>
              <w:t>641 819,91</w:t>
            </w:r>
          </w:p>
        </w:tc>
        <w:tc>
          <w:tcPr>
            <w:tcW w:w="1701" w:type="dxa"/>
            <w:tcBorders>
              <w:top w:val="single" w:sz="4" w:space="0" w:color="auto"/>
              <w:left w:val="nil"/>
              <w:bottom w:val="single" w:sz="4" w:space="0" w:color="auto"/>
              <w:right w:val="single" w:sz="8" w:space="0" w:color="auto"/>
            </w:tcBorders>
            <w:noWrap/>
            <w:vAlign w:val="bottom"/>
            <w:hideMark/>
          </w:tcPr>
          <w:p w14:paraId="3C5E5E99" w14:textId="02546793" w:rsidR="00527294" w:rsidRPr="00D47030" w:rsidRDefault="00B03EC7" w:rsidP="00527294">
            <w:pPr>
              <w:jc w:val="right"/>
              <w:rPr>
                <w:rFonts w:ascii="Arial Narrow" w:hAnsi="Arial Narrow" w:cs="Arial"/>
                <w:b/>
                <w:bCs/>
                <w:sz w:val="22"/>
                <w:szCs w:val="22"/>
              </w:rPr>
            </w:pPr>
            <w:r>
              <w:rPr>
                <w:rFonts w:ascii="Arial Narrow" w:hAnsi="Arial Narrow" w:cs="Arial"/>
                <w:b/>
                <w:bCs/>
                <w:sz w:val="22"/>
                <w:szCs w:val="22"/>
              </w:rPr>
              <w:t>699 438,92</w:t>
            </w:r>
          </w:p>
        </w:tc>
        <w:tc>
          <w:tcPr>
            <w:tcW w:w="2046" w:type="dxa"/>
            <w:tcBorders>
              <w:top w:val="single" w:sz="4" w:space="0" w:color="auto"/>
              <w:left w:val="nil"/>
              <w:bottom w:val="single" w:sz="4" w:space="0" w:color="auto"/>
              <w:right w:val="single" w:sz="8" w:space="0" w:color="auto"/>
            </w:tcBorders>
            <w:vAlign w:val="bottom"/>
            <w:hideMark/>
          </w:tcPr>
          <w:p w14:paraId="0B5FDED0" w14:textId="072DFDD3" w:rsidR="00527294" w:rsidRPr="00D47030" w:rsidRDefault="0016593E" w:rsidP="00CB1396">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57 619,01</w:t>
            </w:r>
          </w:p>
        </w:tc>
      </w:tr>
      <w:tr w:rsidR="00527294" w:rsidRPr="00D47030" w14:paraId="67FF3A27" w14:textId="426A1C4B"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66009FE"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noWrap/>
            <w:vAlign w:val="bottom"/>
            <w:hideMark/>
          </w:tcPr>
          <w:p w14:paraId="3D6C2752" w14:textId="028EAE42"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noWrap/>
            <w:vAlign w:val="bottom"/>
            <w:hideMark/>
          </w:tcPr>
          <w:p w14:paraId="792D4AA7" w14:textId="711B90C6"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700,00</w:t>
            </w:r>
          </w:p>
        </w:tc>
        <w:tc>
          <w:tcPr>
            <w:tcW w:w="2046" w:type="dxa"/>
            <w:tcBorders>
              <w:top w:val="single" w:sz="4" w:space="0" w:color="auto"/>
              <w:left w:val="nil"/>
              <w:bottom w:val="single" w:sz="4" w:space="0" w:color="auto"/>
              <w:right w:val="single" w:sz="8" w:space="0" w:color="auto"/>
            </w:tcBorders>
            <w:vAlign w:val="bottom"/>
            <w:hideMark/>
          </w:tcPr>
          <w:p w14:paraId="3C7B29DE" w14:textId="7C54DD91" w:rsidR="00527294" w:rsidRPr="00D47030" w:rsidRDefault="00527294" w:rsidP="00527294">
            <w:pPr>
              <w:pStyle w:val="Odsekzoznamu"/>
              <w:ind w:left="644"/>
              <w:jc w:val="right"/>
              <w:rPr>
                <w:rFonts w:ascii="Arial Narrow" w:hAnsi="Arial Narrow" w:cs="Arial"/>
                <w:sz w:val="22"/>
                <w:szCs w:val="22"/>
              </w:rPr>
            </w:pPr>
          </w:p>
          <w:p w14:paraId="5995EF03" w14:textId="3F23AA0A" w:rsidR="00527294" w:rsidRPr="00D47030" w:rsidRDefault="00527294" w:rsidP="00527294">
            <w:pPr>
              <w:pStyle w:val="Odsekzoznamu"/>
              <w:ind w:left="644"/>
              <w:jc w:val="right"/>
              <w:rPr>
                <w:rFonts w:ascii="Arial Narrow" w:hAnsi="Arial Narrow" w:cs="Arial"/>
                <w:sz w:val="22"/>
                <w:szCs w:val="22"/>
              </w:rPr>
            </w:pPr>
            <w:r w:rsidRPr="00D47030">
              <w:rPr>
                <w:rFonts w:ascii="Arial Narrow" w:hAnsi="Arial Narrow" w:cs="Arial"/>
                <w:sz w:val="22"/>
                <w:szCs w:val="22"/>
              </w:rPr>
              <w:t>0,00</w:t>
            </w:r>
          </w:p>
        </w:tc>
      </w:tr>
      <w:tr w:rsidR="00527294" w:rsidRPr="00D47030" w14:paraId="1D92C599" w14:textId="68053FD7"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566D1DE" w14:textId="5C01EBCF"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noWrap/>
            <w:vAlign w:val="bottom"/>
            <w:hideMark/>
          </w:tcPr>
          <w:p w14:paraId="148E1A7A" w14:textId="04169452" w:rsidR="00527294" w:rsidRPr="00D47030" w:rsidRDefault="00B03EC7" w:rsidP="00527294">
            <w:pPr>
              <w:jc w:val="right"/>
              <w:rPr>
                <w:rFonts w:ascii="Arial Narrow" w:hAnsi="Arial Narrow" w:cs="Arial"/>
                <w:sz w:val="22"/>
                <w:szCs w:val="22"/>
              </w:rPr>
            </w:pPr>
            <w:r>
              <w:rPr>
                <w:rFonts w:ascii="Arial Narrow" w:hAnsi="Arial Narrow" w:cs="Arial"/>
                <w:sz w:val="22"/>
                <w:szCs w:val="22"/>
              </w:rPr>
              <w:t>980,47</w:t>
            </w:r>
          </w:p>
        </w:tc>
        <w:tc>
          <w:tcPr>
            <w:tcW w:w="1701" w:type="dxa"/>
            <w:tcBorders>
              <w:top w:val="single" w:sz="4" w:space="0" w:color="auto"/>
              <w:left w:val="nil"/>
              <w:bottom w:val="single" w:sz="4" w:space="0" w:color="auto"/>
              <w:right w:val="single" w:sz="8" w:space="0" w:color="auto"/>
            </w:tcBorders>
            <w:noWrap/>
            <w:vAlign w:val="bottom"/>
            <w:hideMark/>
          </w:tcPr>
          <w:p w14:paraId="2A9A7238" w14:textId="01FFC7BB" w:rsidR="00527294" w:rsidRPr="00D47030" w:rsidRDefault="00B03EC7" w:rsidP="00527294">
            <w:pPr>
              <w:jc w:val="right"/>
              <w:rPr>
                <w:rFonts w:ascii="Arial Narrow" w:hAnsi="Arial Narrow" w:cs="Arial"/>
                <w:sz w:val="22"/>
                <w:szCs w:val="22"/>
              </w:rPr>
            </w:pPr>
            <w:r>
              <w:rPr>
                <w:rFonts w:ascii="Arial Narrow" w:hAnsi="Arial Narrow" w:cs="Arial"/>
                <w:sz w:val="22"/>
                <w:szCs w:val="22"/>
              </w:rPr>
              <w:t>23 462,34</w:t>
            </w:r>
          </w:p>
        </w:tc>
        <w:tc>
          <w:tcPr>
            <w:tcW w:w="2046" w:type="dxa"/>
            <w:tcBorders>
              <w:top w:val="single" w:sz="4" w:space="0" w:color="auto"/>
              <w:left w:val="nil"/>
              <w:bottom w:val="single" w:sz="4" w:space="0" w:color="auto"/>
              <w:right w:val="single" w:sz="8" w:space="0" w:color="auto"/>
            </w:tcBorders>
            <w:vAlign w:val="bottom"/>
            <w:hideMark/>
          </w:tcPr>
          <w:p w14:paraId="021C9528" w14:textId="4B761561" w:rsidR="00527294" w:rsidRPr="00D47030" w:rsidRDefault="0016593E" w:rsidP="00CB1396">
            <w:pPr>
              <w:pStyle w:val="Odsekzoznamu"/>
              <w:numPr>
                <w:ilvl w:val="0"/>
                <w:numId w:val="4"/>
              </w:numPr>
              <w:jc w:val="right"/>
              <w:rPr>
                <w:rFonts w:ascii="Arial Narrow" w:hAnsi="Arial Narrow" w:cs="Arial"/>
                <w:sz w:val="22"/>
                <w:szCs w:val="22"/>
              </w:rPr>
            </w:pPr>
            <w:r>
              <w:rPr>
                <w:rFonts w:ascii="Arial Narrow" w:hAnsi="Arial Narrow" w:cs="Arial"/>
                <w:sz w:val="22"/>
                <w:szCs w:val="22"/>
              </w:rPr>
              <w:t>22 481,87</w:t>
            </w:r>
          </w:p>
        </w:tc>
      </w:tr>
      <w:tr w:rsidR="00527294" w:rsidRPr="00D47030" w14:paraId="539E2BDA" w14:textId="3BB70B8C"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22B33C8D"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noWrap/>
            <w:vAlign w:val="bottom"/>
            <w:hideMark/>
          </w:tcPr>
          <w:p w14:paraId="5126C005" w14:textId="6E428311" w:rsidR="00527294" w:rsidRPr="00D47030" w:rsidRDefault="00B03EC7" w:rsidP="00527294">
            <w:pPr>
              <w:jc w:val="right"/>
              <w:rPr>
                <w:rFonts w:ascii="Arial Narrow" w:hAnsi="Arial Narrow" w:cs="Arial"/>
                <w:sz w:val="22"/>
                <w:szCs w:val="22"/>
              </w:rPr>
            </w:pPr>
            <w:r>
              <w:rPr>
                <w:rFonts w:ascii="Arial Narrow" w:hAnsi="Arial Narrow" w:cs="Arial"/>
                <w:sz w:val="22"/>
                <w:szCs w:val="22"/>
              </w:rPr>
              <w:t>490 926,18</w:t>
            </w:r>
          </w:p>
        </w:tc>
        <w:tc>
          <w:tcPr>
            <w:tcW w:w="1701" w:type="dxa"/>
            <w:tcBorders>
              <w:top w:val="single" w:sz="4" w:space="0" w:color="auto"/>
              <w:left w:val="nil"/>
              <w:bottom w:val="single" w:sz="4" w:space="0" w:color="auto"/>
              <w:right w:val="single" w:sz="8" w:space="0" w:color="auto"/>
            </w:tcBorders>
            <w:noWrap/>
            <w:vAlign w:val="bottom"/>
            <w:hideMark/>
          </w:tcPr>
          <w:p w14:paraId="56A14EA4" w14:textId="28BABD98" w:rsidR="00527294" w:rsidRPr="00D47030" w:rsidRDefault="00B03EC7" w:rsidP="00527294">
            <w:pPr>
              <w:jc w:val="right"/>
              <w:rPr>
                <w:rFonts w:ascii="Arial Narrow" w:hAnsi="Arial Narrow" w:cs="Arial"/>
                <w:sz w:val="22"/>
                <w:szCs w:val="22"/>
              </w:rPr>
            </w:pPr>
            <w:r>
              <w:rPr>
                <w:rFonts w:ascii="Arial Narrow" w:hAnsi="Arial Narrow" w:cs="Arial"/>
                <w:sz w:val="22"/>
                <w:szCs w:val="22"/>
              </w:rPr>
              <w:t>513 823,37</w:t>
            </w:r>
          </w:p>
        </w:tc>
        <w:tc>
          <w:tcPr>
            <w:tcW w:w="2046" w:type="dxa"/>
            <w:tcBorders>
              <w:top w:val="single" w:sz="4" w:space="0" w:color="auto"/>
              <w:left w:val="nil"/>
              <w:bottom w:val="single" w:sz="4" w:space="0" w:color="auto"/>
              <w:right w:val="single" w:sz="8" w:space="0" w:color="auto"/>
            </w:tcBorders>
            <w:vAlign w:val="bottom"/>
            <w:hideMark/>
          </w:tcPr>
          <w:p w14:paraId="0552C6B8" w14:textId="151F4509" w:rsidR="00527294" w:rsidRPr="00D47030" w:rsidRDefault="0016593E" w:rsidP="00527294">
            <w:pPr>
              <w:pStyle w:val="Odsekzoznamu"/>
              <w:numPr>
                <w:ilvl w:val="0"/>
                <w:numId w:val="16"/>
              </w:numPr>
              <w:jc w:val="right"/>
              <w:rPr>
                <w:rFonts w:ascii="Arial Narrow" w:hAnsi="Arial Narrow" w:cs="Arial"/>
                <w:sz w:val="22"/>
                <w:szCs w:val="22"/>
              </w:rPr>
            </w:pPr>
            <w:r>
              <w:rPr>
                <w:rFonts w:ascii="Arial Narrow" w:hAnsi="Arial Narrow" w:cs="Arial"/>
                <w:sz w:val="22"/>
                <w:szCs w:val="22"/>
              </w:rPr>
              <w:t>22 897,19</w:t>
            </w:r>
          </w:p>
        </w:tc>
      </w:tr>
      <w:tr w:rsidR="00527294" w:rsidRPr="00D47030" w14:paraId="61D7147D" w14:textId="354A9C83"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6052E12"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noWrap/>
            <w:vAlign w:val="bottom"/>
            <w:hideMark/>
          </w:tcPr>
          <w:p w14:paraId="3FC56D9D" w14:textId="249A9BD1" w:rsidR="00527294" w:rsidRPr="00D47030" w:rsidRDefault="00B03EC7" w:rsidP="00527294">
            <w:pPr>
              <w:jc w:val="right"/>
              <w:rPr>
                <w:rFonts w:ascii="Arial Narrow" w:hAnsi="Arial Narrow" w:cs="Arial"/>
                <w:sz w:val="22"/>
                <w:szCs w:val="22"/>
              </w:rPr>
            </w:pPr>
            <w:r>
              <w:rPr>
                <w:rFonts w:ascii="Arial Narrow" w:hAnsi="Arial Narrow" w:cs="Arial"/>
                <w:sz w:val="22"/>
                <w:szCs w:val="22"/>
              </w:rPr>
              <w:t>42 482,19</w:t>
            </w:r>
          </w:p>
        </w:tc>
        <w:tc>
          <w:tcPr>
            <w:tcW w:w="1701" w:type="dxa"/>
            <w:tcBorders>
              <w:top w:val="single" w:sz="4" w:space="0" w:color="auto"/>
              <w:left w:val="nil"/>
              <w:bottom w:val="single" w:sz="4" w:space="0" w:color="auto"/>
              <w:right w:val="single" w:sz="8" w:space="0" w:color="auto"/>
            </w:tcBorders>
            <w:noWrap/>
            <w:vAlign w:val="bottom"/>
            <w:hideMark/>
          </w:tcPr>
          <w:p w14:paraId="140AEA4B" w14:textId="189A468F" w:rsidR="00527294" w:rsidRPr="00D47030" w:rsidRDefault="00B03EC7" w:rsidP="00527294">
            <w:pPr>
              <w:jc w:val="right"/>
              <w:rPr>
                <w:rFonts w:ascii="Arial Narrow" w:hAnsi="Arial Narrow" w:cs="Arial"/>
                <w:sz w:val="22"/>
                <w:szCs w:val="22"/>
              </w:rPr>
            </w:pPr>
            <w:r>
              <w:rPr>
                <w:rFonts w:ascii="Arial Narrow" w:hAnsi="Arial Narrow" w:cs="Arial"/>
                <w:sz w:val="22"/>
                <w:szCs w:val="22"/>
              </w:rPr>
              <w:t>45 344,56</w:t>
            </w:r>
          </w:p>
        </w:tc>
        <w:tc>
          <w:tcPr>
            <w:tcW w:w="2046" w:type="dxa"/>
            <w:tcBorders>
              <w:top w:val="single" w:sz="4" w:space="0" w:color="auto"/>
              <w:left w:val="nil"/>
              <w:bottom w:val="single" w:sz="4" w:space="0" w:color="auto"/>
              <w:right w:val="single" w:sz="8" w:space="0" w:color="auto"/>
            </w:tcBorders>
            <w:vAlign w:val="bottom"/>
            <w:hideMark/>
          </w:tcPr>
          <w:p w14:paraId="01CAF2F3" w14:textId="3B9C30D5" w:rsidR="00527294" w:rsidRPr="00D47030" w:rsidRDefault="0016593E" w:rsidP="0016593E">
            <w:pPr>
              <w:pStyle w:val="Odsekzoznamu"/>
              <w:numPr>
                <w:ilvl w:val="0"/>
                <w:numId w:val="16"/>
              </w:numPr>
              <w:jc w:val="right"/>
              <w:rPr>
                <w:rFonts w:ascii="Arial Narrow" w:hAnsi="Arial Narrow" w:cs="Arial"/>
                <w:sz w:val="22"/>
                <w:szCs w:val="22"/>
              </w:rPr>
            </w:pPr>
            <w:r>
              <w:rPr>
                <w:rFonts w:ascii="Arial Narrow" w:hAnsi="Arial Narrow" w:cs="Arial"/>
                <w:sz w:val="22"/>
                <w:szCs w:val="22"/>
              </w:rPr>
              <w:t>2 862,37</w:t>
            </w:r>
            <w:r w:rsidR="00527294" w:rsidRPr="00D47030">
              <w:rPr>
                <w:rFonts w:ascii="Arial Narrow" w:hAnsi="Arial Narrow" w:cs="Arial"/>
                <w:sz w:val="22"/>
                <w:szCs w:val="22"/>
              </w:rPr>
              <w:t xml:space="preserve"> </w:t>
            </w:r>
          </w:p>
        </w:tc>
      </w:tr>
      <w:tr w:rsidR="00527294" w:rsidRPr="00D47030" w14:paraId="29BA7B07" w14:textId="18A77BBD" w:rsidTr="00127AE8">
        <w:trPr>
          <w:trHeight w:val="454"/>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1339F2CE" w14:textId="50FD688E"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bankové úvery a výpomoci</w:t>
            </w:r>
          </w:p>
        </w:tc>
        <w:tc>
          <w:tcPr>
            <w:tcW w:w="1747" w:type="dxa"/>
            <w:tcBorders>
              <w:top w:val="single" w:sz="4" w:space="0" w:color="auto"/>
              <w:left w:val="nil"/>
              <w:bottom w:val="single" w:sz="4" w:space="0" w:color="auto"/>
              <w:right w:val="single" w:sz="4" w:space="0" w:color="auto"/>
            </w:tcBorders>
            <w:noWrap/>
            <w:vAlign w:val="bottom"/>
            <w:hideMark/>
          </w:tcPr>
          <w:p w14:paraId="312488D3" w14:textId="64132BB8" w:rsidR="00527294" w:rsidRPr="00D47030" w:rsidRDefault="00B03EC7" w:rsidP="00527294">
            <w:pPr>
              <w:jc w:val="right"/>
              <w:rPr>
                <w:rFonts w:ascii="Arial Narrow" w:hAnsi="Arial Narrow" w:cs="Arial"/>
                <w:sz w:val="22"/>
                <w:szCs w:val="22"/>
              </w:rPr>
            </w:pPr>
            <w:r>
              <w:rPr>
                <w:rFonts w:ascii="Arial Narrow" w:hAnsi="Arial Narrow" w:cs="Arial"/>
                <w:sz w:val="22"/>
                <w:szCs w:val="22"/>
              </w:rPr>
              <w:t>106 731,07</w:t>
            </w:r>
          </w:p>
        </w:tc>
        <w:tc>
          <w:tcPr>
            <w:tcW w:w="1701" w:type="dxa"/>
            <w:tcBorders>
              <w:top w:val="single" w:sz="4" w:space="0" w:color="auto"/>
              <w:left w:val="nil"/>
              <w:bottom w:val="single" w:sz="4" w:space="0" w:color="auto"/>
              <w:right w:val="single" w:sz="8" w:space="0" w:color="auto"/>
            </w:tcBorders>
            <w:noWrap/>
            <w:vAlign w:val="bottom"/>
            <w:hideMark/>
          </w:tcPr>
          <w:p w14:paraId="61A1E523" w14:textId="0C46A14B" w:rsidR="00527294" w:rsidRPr="00D47030" w:rsidRDefault="00B03EC7" w:rsidP="00527294">
            <w:pPr>
              <w:jc w:val="right"/>
              <w:rPr>
                <w:rFonts w:ascii="Arial Narrow" w:hAnsi="Arial Narrow" w:cs="Arial"/>
                <w:sz w:val="22"/>
                <w:szCs w:val="22"/>
              </w:rPr>
            </w:pPr>
            <w:r>
              <w:rPr>
                <w:rFonts w:ascii="Arial Narrow" w:hAnsi="Arial Narrow" w:cs="Arial"/>
                <w:sz w:val="22"/>
                <w:szCs w:val="22"/>
              </w:rPr>
              <w:t>116 108,65</w:t>
            </w:r>
          </w:p>
        </w:tc>
        <w:tc>
          <w:tcPr>
            <w:tcW w:w="2046" w:type="dxa"/>
            <w:tcBorders>
              <w:top w:val="single" w:sz="4" w:space="0" w:color="auto"/>
              <w:left w:val="nil"/>
              <w:bottom w:val="single" w:sz="4" w:space="0" w:color="auto"/>
              <w:right w:val="single" w:sz="8" w:space="0" w:color="auto"/>
            </w:tcBorders>
            <w:vAlign w:val="bottom"/>
            <w:hideMark/>
          </w:tcPr>
          <w:p w14:paraId="1AE04B6E" w14:textId="55CD9C33" w:rsidR="00527294" w:rsidRPr="00D47030" w:rsidRDefault="0016593E" w:rsidP="0016593E">
            <w:pPr>
              <w:pStyle w:val="Odsekzoznamu"/>
              <w:numPr>
                <w:ilvl w:val="0"/>
                <w:numId w:val="16"/>
              </w:numPr>
              <w:jc w:val="right"/>
              <w:rPr>
                <w:rFonts w:ascii="Arial Narrow" w:hAnsi="Arial Narrow" w:cs="Arial"/>
                <w:sz w:val="22"/>
                <w:szCs w:val="22"/>
              </w:rPr>
            </w:pPr>
            <w:r>
              <w:rPr>
                <w:rFonts w:ascii="Arial Narrow" w:hAnsi="Arial Narrow" w:cs="Arial"/>
                <w:sz w:val="22"/>
                <w:szCs w:val="22"/>
              </w:rPr>
              <w:t>9</w:t>
            </w:r>
            <w:r w:rsidR="00174C36">
              <w:rPr>
                <w:rFonts w:ascii="Arial Narrow" w:hAnsi="Arial Narrow" w:cs="Arial"/>
                <w:sz w:val="22"/>
                <w:szCs w:val="22"/>
              </w:rPr>
              <w:t xml:space="preserve"> </w:t>
            </w:r>
            <w:r>
              <w:rPr>
                <w:rFonts w:ascii="Arial Narrow" w:hAnsi="Arial Narrow" w:cs="Arial"/>
                <w:sz w:val="22"/>
                <w:szCs w:val="22"/>
              </w:rPr>
              <w:t>377,58</w:t>
            </w:r>
          </w:p>
        </w:tc>
      </w:tr>
      <w:tr w:rsidR="00527294" w:rsidRPr="00D47030" w14:paraId="5990C4DD" w14:textId="596D6BE2" w:rsidTr="00127AE8">
        <w:trPr>
          <w:trHeight w:val="454"/>
        </w:trPr>
        <w:tc>
          <w:tcPr>
            <w:tcW w:w="4080" w:type="dxa"/>
            <w:tcBorders>
              <w:top w:val="single" w:sz="4" w:space="0" w:color="auto"/>
              <w:left w:val="single" w:sz="8" w:space="0" w:color="auto"/>
              <w:bottom w:val="single" w:sz="8" w:space="0" w:color="auto"/>
              <w:right w:val="single" w:sz="4" w:space="0" w:color="auto"/>
            </w:tcBorders>
            <w:noWrap/>
            <w:vAlign w:val="bottom"/>
            <w:hideMark/>
          </w:tcPr>
          <w:p w14:paraId="720E7AA1" w14:textId="77777777" w:rsidR="00527294" w:rsidRPr="00D47030" w:rsidRDefault="00527294" w:rsidP="00527294">
            <w:pPr>
              <w:rPr>
                <w:rFonts w:ascii="Arial Narrow" w:hAnsi="Arial Narrow" w:cs="Arial"/>
                <w:b/>
                <w:bCs/>
                <w:sz w:val="22"/>
                <w:szCs w:val="22"/>
              </w:rPr>
            </w:pPr>
            <w:r w:rsidRPr="00D47030">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noWrap/>
            <w:vAlign w:val="bottom"/>
            <w:hideMark/>
          </w:tcPr>
          <w:p w14:paraId="30837072" w14:textId="5F1A39AE" w:rsidR="00527294" w:rsidRPr="00D47030" w:rsidRDefault="00B03EC7" w:rsidP="00527294">
            <w:pPr>
              <w:jc w:val="right"/>
              <w:rPr>
                <w:rFonts w:ascii="Arial Narrow" w:hAnsi="Arial Narrow" w:cs="Arial"/>
                <w:b/>
                <w:bCs/>
                <w:sz w:val="22"/>
                <w:szCs w:val="22"/>
              </w:rPr>
            </w:pPr>
            <w:r>
              <w:rPr>
                <w:rFonts w:ascii="Arial Narrow" w:hAnsi="Arial Narrow" w:cs="Arial"/>
                <w:b/>
                <w:bCs/>
                <w:sz w:val="22"/>
                <w:szCs w:val="22"/>
              </w:rPr>
              <w:t>648 823,28</w:t>
            </w:r>
          </w:p>
        </w:tc>
        <w:tc>
          <w:tcPr>
            <w:tcW w:w="1701" w:type="dxa"/>
            <w:tcBorders>
              <w:top w:val="single" w:sz="4" w:space="0" w:color="auto"/>
              <w:left w:val="nil"/>
              <w:bottom w:val="single" w:sz="8" w:space="0" w:color="auto"/>
              <w:right w:val="single" w:sz="8" w:space="0" w:color="auto"/>
            </w:tcBorders>
            <w:noWrap/>
            <w:vAlign w:val="bottom"/>
            <w:hideMark/>
          </w:tcPr>
          <w:p w14:paraId="3D7D85EE" w14:textId="76BF7BE4" w:rsidR="00527294" w:rsidRPr="00D47030" w:rsidRDefault="00B03EC7" w:rsidP="00527294">
            <w:pPr>
              <w:jc w:val="right"/>
              <w:rPr>
                <w:rFonts w:ascii="Arial Narrow" w:hAnsi="Arial Narrow" w:cs="Arial"/>
                <w:b/>
                <w:bCs/>
                <w:sz w:val="22"/>
                <w:szCs w:val="22"/>
              </w:rPr>
            </w:pPr>
            <w:r>
              <w:rPr>
                <w:rFonts w:ascii="Arial Narrow" w:hAnsi="Arial Narrow" w:cs="Arial"/>
                <w:b/>
                <w:bCs/>
                <w:sz w:val="22"/>
                <w:szCs w:val="22"/>
              </w:rPr>
              <w:t>642 567,79</w:t>
            </w:r>
          </w:p>
        </w:tc>
        <w:tc>
          <w:tcPr>
            <w:tcW w:w="2046" w:type="dxa"/>
            <w:tcBorders>
              <w:top w:val="single" w:sz="4" w:space="0" w:color="auto"/>
              <w:left w:val="nil"/>
              <w:bottom w:val="single" w:sz="8" w:space="0" w:color="auto"/>
              <w:right w:val="single" w:sz="8" w:space="0" w:color="auto"/>
            </w:tcBorders>
            <w:vAlign w:val="bottom"/>
            <w:hideMark/>
          </w:tcPr>
          <w:p w14:paraId="1387BE00" w14:textId="347B0ABA" w:rsidR="00527294" w:rsidRPr="00D47030" w:rsidRDefault="0016593E" w:rsidP="00CB1396">
            <w:pPr>
              <w:pStyle w:val="Odsekzoznamu"/>
              <w:ind w:left="644"/>
              <w:jc w:val="right"/>
              <w:rPr>
                <w:rFonts w:ascii="Arial Narrow" w:hAnsi="Arial Narrow" w:cs="Arial"/>
                <w:b/>
                <w:bCs/>
                <w:sz w:val="22"/>
                <w:szCs w:val="22"/>
              </w:rPr>
            </w:pPr>
            <w:r>
              <w:rPr>
                <w:rFonts w:ascii="Arial Narrow" w:hAnsi="Arial Narrow" w:cs="Arial"/>
                <w:b/>
                <w:bCs/>
                <w:sz w:val="22"/>
                <w:szCs w:val="22"/>
              </w:rPr>
              <w:t>6 255,49</w:t>
            </w:r>
          </w:p>
        </w:tc>
      </w:tr>
    </w:tbl>
    <w:p w14:paraId="21DD3B56" w14:textId="77777777" w:rsidR="00CA249E" w:rsidRPr="00D47030" w:rsidRDefault="00CA249E" w:rsidP="00CA249E">
      <w:pPr>
        <w:rPr>
          <w:rFonts w:ascii="Georgia" w:hAnsi="Georgia" w:cs="Latha"/>
          <w:b/>
          <w:sz w:val="28"/>
          <w:szCs w:val="28"/>
        </w:rPr>
      </w:pPr>
    </w:p>
    <w:p w14:paraId="00F9EBB2" w14:textId="61950238" w:rsidR="00CA249E" w:rsidRPr="00D47030" w:rsidRDefault="007C22A6" w:rsidP="00CA249E">
      <w:pPr>
        <w:pStyle w:val="Nadpis1"/>
        <w:numPr>
          <w:ilvl w:val="0"/>
          <w:numId w:val="0"/>
        </w:numPr>
        <w:ind w:left="432" w:hanging="432"/>
        <w:jc w:val="both"/>
        <w:rPr>
          <w:sz w:val="28"/>
          <w:szCs w:val="28"/>
        </w:rPr>
      </w:pPr>
      <w:r>
        <w:rPr>
          <w:sz w:val="28"/>
          <w:szCs w:val="28"/>
        </w:rPr>
        <w:lastRenderedPageBreak/>
        <w:t>6</w:t>
      </w:r>
      <w:r w:rsidR="00CA249E" w:rsidRPr="00D47030">
        <w:rPr>
          <w:sz w:val="28"/>
          <w:szCs w:val="28"/>
        </w:rPr>
        <w:t xml:space="preserve">.3 </w:t>
      </w:r>
      <w:r w:rsidR="00CA249E" w:rsidRPr="00446203">
        <w:rPr>
          <w:sz w:val="28"/>
          <w:szCs w:val="28"/>
        </w:rPr>
        <w:t>Vývoj pohľadávok a záväzkov</w:t>
      </w:r>
      <w:r w:rsidR="00CA249E" w:rsidRPr="00D47030">
        <w:rPr>
          <w:sz w:val="28"/>
          <w:szCs w:val="28"/>
        </w:rPr>
        <w:t xml:space="preserve"> </w:t>
      </w:r>
    </w:p>
    <w:p w14:paraId="6E7BFE4E" w14:textId="77777777" w:rsidR="00CA249E" w:rsidRPr="00D47030" w:rsidRDefault="00CA249E" w:rsidP="00CA249E"/>
    <w:p w14:paraId="25D7F0D8" w14:textId="77777777" w:rsidR="00CA249E" w:rsidRPr="00D47030" w:rsidRDefault="00CA249E" w:rsidP="00CA249E"/>
    <w:p w14:paraId="683F67B5" w14:textId="2ADFB7AB" w:rsidR="00CA249E" w:rsidRPr="00D47030" w:rsidRDefault="00C255A7" w:rsidP="00CA249E">
      <w:pPr>
        <w:ind w:left="29736" w:hanging="29736"/>
        <w:jc w:val="right"/>
      </w:pPr>
      <w:r w:rsidRPr="00D47030">
        <w:rPr>
          <w:rFonts w:ascii="Georgia" w:hAnsi="Georgia" w:cs="Latha"/>
        </w:rPr>
        <w:t xml:space="preserve">v </w:t>
      </w:r>
      <w:r w:rsidR="00CA249E" w:rsidRPr="00D47030">
        <w:rPr>
          <w:rFonts w:ascii="Georgia" w:hAnsi="Georgia" w:cs="Latha"/>
        </w:rPr>
        <w:t xml:space="preserve"> €</w:t>
      </w:r>
    </w:p>
    <w:tbl>
      <w:tblPr>
        <w:tblW w:w="9087" w:type="dxa"/>
        <w:tblInd w:w="55" w:type="dxa"/>
        <w:tblCellMar>
          <w:left w:w="70" w:type="dxa"/>
          <w:right w:w="70" w:type="dxa"/>
        </w:tblCellMar>
        <w:tblLook w:val="04A0" w:firstRow="1" w:lastRow="0" w:firstColumn="1" w:lastColumn="0" w:noHBand="0" w:noVBand="1"/>
      </w:tblPr>
      <w:tblGrid>
        <w:gridCol w:w="1480"/>
        <w:gridCol w:w="2560"/>
        <w:gridCol w:w="2638"/>
        <w:gridCol w:w="2409"/>
      </w:tblGrid>
      <w:tr w:rsidR="00CA249E" w:rsidRPr="00D47030" w14:paraId="222972F8" w14:textId="77777777" w:rsidTr="00CA249E">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hideMark/>
          </w:tcPr>
          <w:p w14:paraId="637A7167" w14:textId="77777777" w:rsidR="00CA249E" w:rsidRPr="00D47030" w:rsidRDefault="00CA249E">
            <w:pPr>
              <w:jc w:val="center"/>
              <w:rPr>
                <w:rFonts w:ascii="Arial Narrow" w:hAnsi="Arial Narrow" w:cs="Arial"/>
                <w:b/>
                <w:bCs/>
                <w:sz w:val="22"/>
                <w:szCs w:val="22"/>
              </w:rPr>
            </w:pPr>
            <w:r w:rsidRPr="00D47030">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hideMark/>
          </w:tcPr>
          <w:p w14:paraId="6B5D76C6" w14:textId="77777777" w:rsidR="00CA249E" w:rsidRPr="00D47030" w:rsidRDefault="00CA249E">
            <w:pPr>
              <w:jc w:val="center"/>
              <w:rPr>
                <w:rFonts w:ascii="Arial Narrow" w:hAnsi="Arial Narrow" w:cs="Arial"/>
                <w:b/>
                <w:bCs/>
                <w:sz w:val="22"/>
                <w:szCs w:val="22"/>
              </w:rPr>
            </w:pPr>
            <w:r w:rsidRPr="00D47030">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hideMark/>
          </w:tcPr>
          <w:p w14:paraId="7BA27B85" w14:textId="2E65DD20" w:rsidR="00CA249E" w:rsidRPr="00D47030" w:rsidRDefault="001026B8">
            <w:pPr>
              <w:jc w:val="center"/>
              <w:rPr>
                <w:rFonts w:ascii="Arial Narrow" w:hAnsi="Arial Narrow" w:cs="Arial"/>
                <w:b/>
                <w:bCs/>
                <w:sz w:val="22"/>
                <w:szCs w:val="22"/>
              </w:rPr>
            </w:pPr>
            <w:r w:rsidRPr="00D47030">
              <w:rPr>
                <w:rFonts w:ascii="Arial Narrow" w:hAnsi="Arial Narrow" w:cs="Arial"/>
                <w:b/>
                <w:bCs/>
                <w:sz w:val="22"/>
                <w:szCs w:val="22"/>
              </w:rPr>
              <w:t>Stav k 31.12.202</w:t>
            </w:r>
            <w:r w:rsidR="009531C9">
              <w:rPr>
                <w:rFonts w:ascii="Arial Narrow" w:hAnsi="Arial Narrow" w:cs="Arial"/>
                <w:b/>
                <w:bCs/>
                <w:sz w:val="22"/>
                <w:szCs w:val="22"/>
              </w:rPr>
              <w:t>3</w:t>
            </w:r>
          </w:p>
        </w:tc>
        <w:tc>
          <w:tcPr>
            <w:tcW w:w="2409" w:type="dxa"/>
            <w:tcBorders>
              <w:top w:val="single" w:sz="8" w:space="0" w:color="auto"/>
              <w:left w:val="nil"/>
              <w:bottom w:val="single" w:sz="4" w:space="0" w:color="auto"/>
              <w:right w:val="single" w:sz="8" w:space="0" w:color="auto"/>
            </w:tcBorders>
            <w:shd w:val="clear" w:color="auto" w:fill="C0C0C0"/>
            <w:noWrap/>
            <w:vAlign w:val="bottom"/>
            <w:hideMark/>
          </w:tcPr>
          <w:p w14:paraId="2369853E" w14:textId="6516DC29" w:rsidR="00CA249E" w:rsidRPr="00D47030" w:rsidRDefault="002B245C">
            <w:pPr>
              <w:jc w:val="center"/>
              <w:rPr>
                <w:rFonts w:ascii="Arial Narrow" w:hAnsi="Arial Narrow" w:cs="Arial"/>
                <w:b/>
                <w:bCs/>
                <w:sz w:val="22"/>
                <w:szCs w:val="22"/>
              </w:rPr>
            </w:pPr>
            <w:r w:rsidRPr="00D47030">
              <w:rPr>
                <w:rFonts w:ascii="Arial Narrow" w:hAnsi="Arial Narrow" w:cs="Arial"/>
                <w:b/>
                <w:bCs/>
                <w:sz w:val="22"/>
                <w:szCs w:val="22"/>
              </w:rPr>
              <w:t>Stav k 31.12.202</w:t>
            </w:r>
            <w:r w:rsidR="009531C9">
              <w:rPr>
                <w:rFonts w:ascii="Arial Narrow" w:hAnsi="Arial Narrow" w:cs="Arial"/>
                <w:b/>
                <w:bCs/>
                <w:sz w:val="22"/>
                <w:szCs w:val="22"/>
              </w:rPr>
              <w:t>2</w:t>
            </w:r>
          </w:p>
        </w:tc>
      </w:tr>
      <w:tr w:rsidR="00527294" w:rsidRPr="00D47030" w14:paraId="455B8B19" w14:textId="77777777" w:rsidTr="00CA249E">
        <w:trPr>
          <w:trHeight w:val="360"/>
        </w:trPr>
        <w:tc>
          <w:tcPr>
            <w:tcW w:w="1480" w:type="dxa"/>
            <w:vMerge w:val="restart"/>
            <w:tcBorders>
              <w:top w:val="single" w:sz="4" w:space="0" w:color="auto"/>
              <w:left w:val="single" w:sz="4" w:space="0" w:color="auto"/>
              <w:bottom w:val="single" w:sz="4" w:space="0" w:color="000000"/>
              <w:right w:val="single" w:sz="4" w:space="0" w:color="auto"/>
            </w:tcBorders>
            <w:noWrap/>
            <w:vAlign w:val="center"/>
            <w:hideMark/>
          </w:tcPr>
          <w:p w14:paraId="2B2C4699"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noWrap/>
            <w:vAlign w:val="bottom"/>
            <w:hideMark/>
          </w:tcPr>
          <w:p w14:paraId="5C9D1F64"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12CA27EE" w14:textId="75FFAA89" w:rsidR="00527294" w:rsidRPr="00D47030" w:rsidRDefault="009531C9" w:rsidP="00527294">
            <w:pPr>
              <w:jc w:val="right"/>
              <w:rPr>
                <w:rFonts w:ascii="Arial Narrow" w:hAnsi="Arial Narrow" w:cs="Arial"/>
                <w:sz w:val="22"/>
                <w:szCs w:val="22"/>
              </w:rPr>
            </w:pPr>
            <w:r>
              <w:rPr>
                <w:rFonts w:ascii="Arial Narrow" w:hAnsi="Arial Narrow" w:cs="Arial"/>
                <w:sz w:val="22"/>
                <w:szCs w:val="22"/>
              </w:rPr>
              <w:t>1 286,42</w:t>
            </w:r>
          </w:p>
        </w:tc>
        <w:tc>
          <w:tcPr>
            <w:tcW w:w="2409" w:type="dxa"/>
            <w:tcBorders>
              <w:top w:val="single" w:sz="4" w:space="0" w:color="auto"/>
              <w:left w:val="nil"/>
              <w:bottom w:val="single" w:sz="4" w:space="0" w:color="auto"/>
              <w:right w:val="single" w:sz="4" w:space="0" w:color="auto"/>
            </w:tcBorders>
            <w:noWrap/>
            <w:vAlign w:val="bottom"/>
            <w:hideMark/>
          </w:tcPr>
          <w:p w14:paraId="706A9ED0" w14:textId="0D2278AA" w:rsidR="00527294" w:rsidRPr="00D47030" w:rsidRDefault="009531C9" w:rsidP="00527294">
            <w:pPr>
              <w:jc w:val="right"/>
              <w:rPr>
                <w:rFonts w:ascii="Arial Narrow" w:hAnsi="Arial Narrow" w:cs="Arial"/>
                <w:sz w:val="22"/>
                <w:szCs w:val="22"/>
              </w:rPr>
            </w:pPr>
            <w:r>
              <w:rPr>
                <w:rFonts w:ascii="Arial Narrow" w:hAnsi="Arial Narrow" w:cs="Arial"/>
                <w:sz w:val="22"/>
                <w:szCs w:val="22"/>
              </w:rPr>
              <w:t>1 989,60</w:t>
            </w:r>
          </w:p>
        </w:tc>
      </w:tr>
      <w:tr w:rsidR="00527294" w:rsidRPr="00D47030" w14:paraId="0B1A4387" w14:textId="77777777" w:rsidTr="00CA249E">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3F40988" w14:textId="77777777" w:rsidR="00527294" w:rsidRPr="00D47030" w:rsidRDefault="00527294" w:rsidP="00527294">
            <w:pPr>
              <w:rPr>
                <w:rFonts w:ascii="Arial Narrow" w:hAnsi="Arial Narrow" w:cs="Arial"/>
                <w:sz w:val="22"/>
                <w:szCs w:val="22"/>
              </w:rPr>
            </w:pPr>
          </w:p>
        </w:tc>
        <w:tc>
          <w:tcPr>
            <w:tcW w:w="2560" w:type="dxa"/>
            <w:tcBorders>
              <w:top w:val="nil"/>
              <w:left w:val="nil"/>
              <w:bottom w:val="single" w:sz="4" w:space="0" w:color="auto"/>
              <w:right w:val="single" w:sz="4" w:space="0" w:color="auto"/>
            </w:tcBorders>
            <w:noWrap/>
            <w:vAlign w:val="bottom"/>
            <w:hideMark/>
          </w:tcPr>
          <w:p w14:paraId="241EA33D"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noWrap/>
            <w:vAlign w:val="bottom"/>
            <w:hideMark/>
          </w:tcPr>
          <w:p w14:paraId="4669262A" w14:textId="12F3E37B" w:rsidR="00527294" w:rsidRPr="00D47030" w:rsidRDefault="009531C9" w:rsidP="00527294">
            <w:pPr>
              <w:jc w:val="right"/>
              <w:rPr>
                <w:rFonts w:ascii="Arial Narrow" w:hAnsi="Arial Narrow" w:cs="Arial"/>
                <w:sz w:val="22"/>
                <w:szCs w:val="22"/>
              </w:rPr>
            </w:pPr>
            <w:r>
              <w:rPr>
                <w:rFonts w:ascii="Arial Narrow" w:hAnsi="Arial Narrow" w:cs="Arial"/>
                <w:sz w:val="22"/>
                <w:szCs w:val="22"/>
              </w:rPr>
              <w:t>7 655,16</w:t>
            </w:r>
          </w:p>
        </w:tc>
        <w:tc>
          <w:tcPr>
            <w:tcW w:w="2409" w:type="dxa"/>
            <w:tcBorders>
              <w:top w:val="nil"/>
              <w:left w:val="nil"/>
              <w:bottom w:val="single" w:sz="4" w:space="0" w:color="auto"/>
              <w:right w:val="single" w:sz="4" w:space="0" w:color="auto"/>
            </w:tcBorders>
            <w:noWrap/>
            <w:vAlign w:val="bottom"/>
            <w:hideMark/>
          </w:tcPr>
          <w:p w14:paraId="4AE9EC47" w14:textId="5F7C4C9D" w:rsidR="00527294" w:rsidRPr="00D47030" w:rsidRDefault="009531C9" w:rsidP="00527294">
            <w:pPr>
              <w:jc w:val="right"/>
              <w:rPr>
                <w:rFonts w:ascii="Arial Narrow" w:hAnsi="Arial Narrow" w:cs="Arial"/>
                <w:sz w:val="22"/>
                <w:szCs w:val="22"/>
              </w:rPr>
            </w:pPr>
            <w:r>
              <w:rPr>
                <w:rFonts w:ascii="Arial Narrow" w:hAnsi="Arial Narrow" w:cs="Arial"/>
                <w:sz w:val="22"/>
                <w:szCs w:val="22"/>
              </w:rPr>
              <w:t>12 822,48</w:t>
            </w:r>
          </w:p>
        </w:tc>
      </w:tr>
      <w:tr w:rsidR="00527294" w:rsidRPr="00D47030" w14:paraId="09CCC7A3" w14:textId="77777777" w:rsidTr="00CA249E">
        <w:trPr>
          <w:trHeight w:val="360"/>
        </w:trPr>
        <w:tc>
          <w:tcPr>
            <w:tcW w:w="1480" w:type="dxa"/>
            <w:vMerge w:val="restart"/>
            <w:tcBorders>
              <w:top w:val="nil"/>
              <w:left w:val="single" w:sz="4" w:space="0" w:color="auto"/>
              <w:bottom w:val="single" w:sz="4" w:space="0" w:color="auto"/>
              <w:right w:val="single" w:sz="4" w:space="0" w:color="auto"/>
            </w:tcBorders>
            <w:noWrap/>
            <w:vAlign w:val="center"/>
            <w:hideMark/>
          </w:tcPr>
          <w:p w14:paraId="099D3C75"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noWrap/>
            <w:vAlign w:val="bottom"/>
            <w:hideMark/>
          </w:tcPr>
          <w:p w14:paraId="702500A2"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56964687" w14:textId="086F2054" w:rsidR="00527294" w:rsidRPr="00D47030" w:rsidRDefault="009531C9" w:rsidP="00527294">
            <w:pPr>
              <w:jc w:val="right"/>
              <w:rPr>
                <w:rFonts w:ascii="Arial Narrow" w:hAnsi="Arial Narrow" w:cs="Arial"/>
                <w:sz w:val="22"/>
                <w:szCs w:val="22"/>
              </w:rPr>
            </w:pPr>
            <w:r>
              <w:rPr>
                <w:rFonts w:ascii="Arial Narrow" w:hAnsi="Arial Narrow" w:cs="Arial"/>
                <w:sz w:val="22"/>
                <w:szCs w:val="22"/>
              </w:rPr>
              <w:t>533 408,37</w:t>
            </w:r>
          </w:p>
        </w:tc>
        <w:tc>
          <w:tcPr>
            <w:tcW w:w="2409" w:type="dxa"/>
            <w:tcBorders>
              <w:top w:val="single" w:sz="4" w:space="0" w:color="auto"/>
              <w:left w:val="nil"/>
              <w:bottom w:val="single" w:sz="4" w:space="0" w:color="auto"/>
              <w:right w:val="single" w:sz="4" w:space="0" w:color="auto"/>
            </w:tcBorders>
            <w:noWrap/>
            <w:vAlign w:val="bottom"/>
            <w:hideMark/>
          </w:tcPr>
          <w:p w14:paraId="5E1C96A9" w14:textId="778E3329" w:rsidR="00527294" w:rsidRPr="00D47030" w:rsidRDefault="009531C9" w:rsidP="00527294">
            <w:pPr>
              <w:jc w:val="right"/>
              <w:rPr>
                <w:rFonts w:ascii="Arial Narrow" w:hAnsi="Arial Narrow" w:cs="Arial"/>
                <w:sz w:val="22"/>
                <w:szCs w:val="22"/>
              </w:rPr>
            </w:pPr>
            <w:r>
              <w:rPr>
                <w:rFonts w:ascii="Arial Narrow" w:hAnsi="Arial Narrow" w:cs="Arial"/>
                <w:sz w:val="22"/>
                <w:szCs w:val="22"/>
              </w:rPr>
              <w:t>559 167,93</w:t>
            </w:r>
          </w:p>
        </w:tc>
      </w:tr>
      <w:tr w:rsidR="00527294" w:rsidRPr="00D47030" w14:paraId="0BC39919" w14:textId="77777777" w:rsidTr="003F6F29">
        <w:trPr>
          <w:trHeight w:val="424"/>
        </w:trPr>
        <w:tc>
          <w:tcPr>
            <w:tcW w:w="0" w:type="auto"/>
            <w:vMerge/>
            <w:tcBorders>
              <w:top w:val="nil"/>
              <w:left w:val="single" w:sz="4" w:space="0" w:color="auto"/>
              <w:bottom w:val="single" w:sz="4" w:space="0" w:color="auto"/>
              <w:right w:val="single" w:sz="4" w:space="0" w:color="auto"/>
            </w:tcBorders>
            <w:vAlign w:val="center"/>
            <w:hideMark/>
          </w:tcPr>
          <w:p w14:paraId="10135D75" w14:textId="77777777" w:rsidR="00527294" w:rsidRPr="00D47030" w:rsidRDefault="00527294" w:rsidP="00527294">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noWrap/>
            <w:vAlign w:val="bottom"/>
            <w:hideMark/>
          </w:tcPr>
          <w:p w14:paraId="51F50F8B" w14:textId="77777777" w:rsidR="00527294" w:rsidRPr="00D47030" w:rsidRDefault="00527294" w:rsidP="00527294">
            <w:pPr>
              <w:rPr>
                <w:rFonts w:ascii="Arial Narrow" w:hAnsi="Arial Narrow" w:cs="Arial"/>
                <w:sz w:val="22"/>
                <w:szCs w:val="22"/>
              </w:rPr>
            </w:pPr>
            <w:r w:rsidRPr="00D47030">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noWrap/>
            <w:vAlign w:val="bottom"/>
            <w:hideMark/>
          </w:tcPr>
          <w:p w14:paraId="4162309F" w14:textId="77777777"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noWrap/>
            <w:vAlign w:val="bottom"/>
            <w:hideMark/>
          </w:tcPr>
          <w:p w14:paraId="6EF01787" w14:textId="6FBC3B18" w:rsidR="00527294" w:rsidRPr="00D47030" w:rsidRDefault="00527294" w:rsidP="00527294">
            <w:pPr>
              <w:jc w:val="right"/>
              <w:rPr>
                <w:rFonts w:ascii="Arial Narrow" w:hAnsi="Arial Narrow" w:cs="Arial"/>
                <w:sz w:val="22"/>
                <w:szCs w:val="22"/>
              </w:rPr>
            </w:pPr>
            <w:r w:rsidRPr="00D47030">
              <w:rPr>
                <w:rFonts w:ascii="Arial Narrow" w:hAnsi="Arial Narrow" w:cs="Arial"/>
                <w:sz w:val="22"/>
                <w:szCs w:val="22"/>
              </w:rPr>
              <w:t>0</w:t>
            </w:r>
          </w:p>
        </w:tc>
      </w:tr>
    </w:tbl>
    <w:p w14:paraId="1DFF5B67" w14:textId="77777777" w:rsidR="00CA249E" w:rsidRPr="00D47030" w:rsidRDefault="00CA249E" w:rsidP="00CA249E">
      <w:pPr>
        <w:rPr>
          <w:rFonts w:ascii="Georgia" w:hAnsi="Georgia" w:cs="Latha"/>
          <w:b/>
          <w:sz w:val="28"/>
          <w:szCs w:val="28"/>
        </w:rPr>
      </w:pPr>
    </w:p>
    <w:p w14:paraId="68623E98" w14:textId="77777777" w:rsidR="00CA249E" w:rsidRPr="00D47030" w:rsidRDefault="00CA249E" w:rsidP="00CA249E">
      <w:pPr>
        <w:rPr>
          <w:rFonts w:ascii="Georgia" w:hAnsi="Georgia" w:cs="Latha"/>
          <w:b/>
          <w:sz w:val="28"/>
          <w:szCs w:val="28"/>
        </w:rPr>
      </w:pPr>
    </w:p>
    <w:p w14:paraId="2E0D91C2" w14:textId="6E96D5D8" w:rsidR="00CA249E" w:rsidRDefault="00E40488" w:rsidP="007C22A6">
      <w:pPr>
        <w:pStyle w:val="Nadpis1"/>
      </w:pPr>
      <w:r w:rsidRPr="00446203">
        <w:t>Ho</w:t>
      </w:r>
      <w:r w:rsidR="00936071" w:rsidRPr="00446203">
        <w:t>spodársky výsledok za 202</w:t>
      </w:r>
      <w:r w:rsidR="00767934" w:rsidRPr="00446203">
        <w:t>3</w:t>
      </w:r>
      <w:r w:rsidR="00CA249E" w:rsidRPr="00446203">
        <w:t xml:space="preserve"> – vývoj nákla</w:t>
      </w:r>
      <w:r w:rsidRPr="00446203">
        <w:t>dov</w:t>
      </w:r>
      <w:r w:rsidRPr="00D47030">
        <w:t xml:space="preserve"> a výnosov </w:t>
      </w:r>
    </w:p>
    <w:p w14:paraId="2B96B256" w14:textId="77777777" w:rsidR="002917CC" w:rsidRPr="002917CC" w:rsidRDefault="002917CC" w:rsidP="002917CC"/>
    <w:p w14:paraId="6F427F8B" w14:textId="44EC972A" w:rsidR="00E87EA7" w:rsidRPr="00D47030" w:rsidRDefault="00E87EA7" w:rsidP="00E87EA7">
      <w:pPr>
        <w:spacing w:line="360" w:lineRule="auto"/>
        <w:rPr>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E87EA7" w:rsidRPr="00D47030" w14:paraId="18817A13" w14:textId="77777777" w:rsidTr="003F54D0">
        <w:tc>
          <w:tcPr>
            <w:tcW w:w="3828" w:type="dxa"/>
            <w:shd w:val="clear" w:color="auto" w:fill="F2F2F2" w:themeFill="background1" w:themeFillShade="F2"/>
          </w:tcPr>
          <w:p w14:paraId="6523F081" w14:textId="77777777" w:rsidR="00E87EA7" w:rsidRPr="00FE711E" w:rsidRDefault="00E87EA7" w:rsidP="00FE711E">
            <w:pPr>
              <w:jc w:val="center"/>
              <w:rPr>
                <w:rFonts w:ascii="Arial Narrow" w:hAnsi="Arial Narrow" w:cs="Arial"/>
                <w:b/>
                <w:bCs/>
                <w:sz w:val="22"/>
                <w:szCs w:val="22"/>
              </w:rPr>
            </w:pPr>
            <w:r w:rsidRPr="00FE711E">
              <w:rPr>
                <w:rFonts w:ascii="Arial Narrow" w:hAnsi="Arial Narrow" w:cs="Arial"/>
                <w:b/>
                <w:bCs/>
                <w:sz w:val="22"/>
                <w:szCs w:val="22"/>
              </w:rPr>
              <w:t>Názov</w:t>
            </w:r>
          </w:p>
        </w:tc>
        <w:tc>
          <w:tcPr>
            <w:tcW w:w="2693" w:type="dxa"/>
            <w:shd w:val="clear" w:color="auto" w:fill="F2F2F2" w:themeFill="background1" w:themeFillShade="F2"/>
          </w:tcPr>
          <w:p w14:paraId="2ECE6C31" w14:textId="77777777" w:rsidR="00E87EA7" w:rsidRPr="00FE711E" w:rsidRDefault="00E87EA7" w:rsidP="00FE711E">
            <w:pPr>
              <w:ind w:left="-188" w:firstLine="188"/>
              <w:jc w:val="center"/>
              <w:rPr>
                <w:rFonts w:ascii="Arial Narrow" w:hAnsi="Arial Narrow" w:cs="Arial"/>
                <w:b/>
                <w:bCs/>
                <w:sz w:val="22"/>
                <w:szCs w:val="22"/>
              </w:rPr>
            </w:pPr>
            <w:r w:rsidRPr="00FE711E">
              <w:rPr>
                <w:rFonts w:ascii="Arial Narrow" w:hAnsi="Arial Narrow" w:cs="Arial"/>
                <w:b/>
                <w:bCs/>
                <w:sz w:val="22"/>
                <w:szCs w:val="22"/>
              </w:rPr>
              <w:t>Skutočnosť</w:t>
            </w:r>
          </w:p>
          <w:p w14:paraId="401959C9" w14:textId="419C2775" w:rsidR="00E87EA7" w:rsidRPr="00FE711E" w:rsidRDefault="00E87EA7" w:rsidP="00FE711E">
            <w:pPr>
              <w:ind w:left="-188" w:firstLine="188"/>
              <w:jc w:val="center"/>
              <w:rPr>
                <w:rFonts w:ascii="Arial Narrow" w:hAnsi="Arial Narrow" w:cs="Arial"/>
                <w:b/>
                <w:bCs/>
                <w:sz w:val="22"/>
                <w:szCs w:val="22"/>
              </w:rPr>
            </w:pPr>
            <w:r w:rsidRPr="00FE711E">
              <w:rPr>
                <w:rFonts w:ascii="Arial Narrow" w:hAnsi="Arial Narrow" w:cs="Arial"/>
                <w:b/>
                <w:bCs/>
                <w:sz w:val="22"/>
                <w:szCs w:val="22"/>
              </w:rPr>
              <w:t>k 31.12.</w:t>
            </w:r>
            <w:r w:rsidR="00D017D4" w:rsidRPr="00FE711E">
              <w:rPr>
                <w:rFonts w:ascii="Arial Narrow" w:hAnsi="Arial Narrow" w:cs="Arial"/>
                <w:b/>
                <w:bCs/>
                <w:sz w:val="22"/>
                <w:szCs w:val="22"/>
              </w:rPr>
              <w:t>202</w:t>
            </w:r>
            <w:r w:rsidR="002917CC" w:rsidRPr="00FE711E">
              <w:rPr>
                <w:rFonts w:ascii="Arial Narrow" w:hAnsi="Arial Narrow" w:cs="Arial"/>
                <w:b/>
                <w:bCs/>
                <w:sz w:val="22"/>
                <w:szCs w:val="22"/>
              </w:rPr>
              <w:t>3</w:t>
            </w:r>
          </w:p>
        </w:tc>
        <w:tc>
          <w:tcPr>
            <w:tcW w:w="2693" w:type="dxa"/>
            <w:shd w:val="clear" w:color="auto" w:fill="F2F2F2" w:themeFill="background1" w:themeFillShade="F2"/>
          </w:tcPr>
          <w:p w14:paraId="27964086" w14:textId="77777777" w:rsidR="00E87EA7" w:rsidRPr="00FE711E" w:rsidRDefault="00E87EA7" w:rsidP="00FE711E">
            <w:pPr>
              <w:jc w:val="center"/>
              <w:rPr>
                <w:rFonts w:ascii="Arial Narrow" w:hAnsi="Arial Narrow" w:cs="Arial"/>
                <w:b/>
                <w:bCs/>
                <w:sz w:val="22"/>
                <w:szCs w:val="22"/>
              </w:rPr>
            </w:pPr>
            <w:r w:rsidRPr="00FE711E">
              <w:rPr>
                <w:rFonts w:ascii="Arial Narrow" w:hAnsi="Arial Narrow" w:cs="Arial"/>
                <w:b/>
                <w:bCs/>
                <w:sz w:val="22"/>
                <w:szCs w:val="22"/>
              </w:rPr>
              <w:t>Skutočnosť</w:t>
            </w:r>
          </w:p>
          <w:p w14:paraId="4A36199D" w14:textId="6F481EE3" w:rsidR="00E87EA7" w:rsidRPr="00FE711E" w:rsidRDefault="00E87EA7" w:rsidP="00FE711E">
            <w:pPr>
              <w:jc w:val="center"/>
              <w:rPr>
                <w:rFonts w:ascii="Arial Narrow" w:hAnsi="Arial Narrow" w:cs="Arial"/>
                <w:b/>
                <w:bCs/>
                <w:sz w:val="22"/>
                <w:szCs w:val="22"/>
              </w:rPr>
            </w:pPr>
            <w:r w:rsidRPr="00FE711E">
              <w:rPr>
                <w:rFonts w:ascii="Arial Narrow" w:hAnsi="Arial Narrow" w:cs="Arial"/>
                <w:b/>
                <w:bCs/>
                <w:sz w:val="22"/>
                <w:szCs w:val="22"/>
              </w:rPr>
              <w:t>k 31.12.</w:t>
            </w:r>
            <w:r w:rsidR="002B245C" w:rsidRPr="00FE711E">
              <w:rPr>
                <w:rFonts w:ascii="Arial Narrow" w:hAnsi="Arial Narrow" w:cs="Arial"/>
                <w:b/>
                <w:bCs/>
                <w:sz w:val="22"/>
                <w:szCs w:val="22"/>
              </w:rPr>
              <w:t>202</w:t>
            </w:r>
            <w:r w:rsidR="00446203" w:rsidRPr="00FE711E">
              <w:rPr>
                <w:rFonts w:ascii="Arial Narrow" w:hAnsi="Arial Narrow" w:cs="Arial"/>
                <w:b/>
                <w:bCs/>
                <w:sz w:val="22"/>
                <w:szCs w:val="22"/>
              </w:rPr>
              <w:t>2</w:t>
            </w:r>
          </w:p>
        </w:tc>
      </w:tr>
      <w:tr w:rsidR="00446203" w:rsidRPr="00D47030" w14:paraId="57A1C73C" w14:textId="77777777" w:rsidTr="00E87EA7">
        <w:tc>
          <w:tcPr>
            <w:tcW w:w="3828" w:type="dxa"/>
            <w:shd w:val="clear" w:color="auto" w:fill="D9D9D9"/>
          </w:tcPr>
          <w:p w14:paraId="3A34DCCE" w14:textId="77777777" w:rsidR="00446203" w:rsidRPr="002917CC" w:rsidRDefault="00446203" w:rsidP="00446203">
            <w:pPr>
              <w:spacing w:line="360" w:lineRule="auto"/>
              <w:jc w:val="both"/>
              <w:rPr>
                <w:rFonts w:ascii="Arial Narrow" w:hAnsi="Arial Narrow"/>
                <w:b/>
                <w:sz w:val="22"/>
                <w:szCs w:val="22"/>
              </w:rPr>
            </w:pPr>
            <w:r w:rsidRPr="002917CC">
              <w:rPr>
                <w:rFonts w:ascii="Arial Narrow" w:hAnsi="Arial Narrow"/>
                <w:b/>
                <w:sz w:val="22"/>
                <w:szCs w:val="22"/>
              </w:rPr>
              <w:t>Náklady</w:t>
            </w:r>
          </w:p>
        </w:tc>
        <w:tc>
          <w:tcPr>
            <w:tcW w:w="2693" w:type="dxa"/>
            <w:shd w:val="clear" w:color="auto" w:fill="D9D9D9"/>
          </w:tcPr>
          <w:p w14:paraId="1907A3A1" w14:textId="39FA5DBB"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475 970,10</w:t>
            </w:r>
          </w:p>
        </w:tc>
        <w:tc>
          <w:tcPr>
            <w:tcW w:w="2693" w:type="dxa"/>
            <w:shd w:val="clear" w:color="auto" w:fill="D9D9D9"/>
          </w:tcPr>
          <w:p w14:paraId="551D1454" w14:textId="36A28D94"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403 706,40</w:t>
            </w:r>
          </w:p>
        </w:tc>
      </w:tr>
      <w:tr w:rsidR="00446203" w:rsidRPr="00D47030" w14:paraId="02200ADA" w14:textId="77777777" w:rsidTr="00E87EA7">
        <w:tc>
          <w:tcPr>
            <w:tcW w:w="3828" w:type="dxa"/>
          </w:tcPr>
          <w:p w14:paraId="74653823" w14:textId="77777777" w:rsidR="00446203" w:rsidRPr="002917CC" w:rsidRDefault="00446203" w:rsidP="00446203">
            <w:pPr>
              <w:spacing w:line="360" w:lineRule="auto"/>
              <w:jc w:val="both"/>
              <w:rPr>
                <w:rFonts w:ascii="Arial Narrow" w:hAnsi="Arial Narrow"/>
                <w:sz w:val="22"/>
                <w:szCs w:val="22"/>
              </w:rPr>
            </w:pPr>
            <w:r w:rsidRPr="002917CC">
              <w:rPr>
                <w:rFonts w:ascii="Arial Narrow" w:hAnsi="Arial Narrow"/>
                <w:sz w:val="22"/>
                <w:szCs w:val="22"/>
              </w:rPr>
              <w:t>50 – Spotrebované nákupy</w:t>
            </w:r>
          </w:p>
        </w:tc>
        <w:tc>
          <w:tcPr>
            <w:tcW w:w="2693" w:type="dxa"/>
          </w:tcPr>
          <w:p w14:paraId="6A2793C5" w14:textId="062C8F9C"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59 209,80</w:t>
            </w:r>
          </w:p>
        </w:tc>
        <w:tc>
          <w:tcPr>
            <w:tcW w:w="2693" w:type="dxa"/>
          </w:tcPr>
          <w:p w14:paraId="0B5CCC8E" w14:textId="46283A64"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62 174,91</w:t>
            </w:r>
          </w:p>
        </w:tc>
      </w:tr>
      <w:tr w:rsidR="00446203" w:rsidRPr="00D47030" w14:paraId="7AD7E9E9" w14:textId="77777777" w:rsidTr="00E87EA7">
        <w:tc>
          <w:tcPr>
            <w:tcW w:w="3828" w:type="dxa"/>
          </w:tcPr>
          <w:p w14:paraId="224D0791" w14:textId="77777777" w:rsidR="00446203" w:rsidRPr="002917CC" w:rsidRDefault="00446203" w:rsidP="00446203">
            <w:pPr>
              <w:spacing w:line="360" w:lineRule="auto"/>
              <w:jc w:val="both"/>
              <w:rPr>
                <w:rFonts w:ascii="Arial Narrow" w:hAnsi="Arial Narrow"/>
                <w:sz w:val="22"/>
                <w:szCs w:val="22"/>
              </w:rPr>
            </w:pPr>
            <w:r w:rsidRPr="002917CC">
              <w:rPr>
                <w:rFonts w:ascii="Arial Narrow" w:hAnsi="Arial Narrow"/>
                <w:sz w:val="22"/>
                <w:szCs w:val="22"/>
              </w:rPr>
              <w:t>51 – Služby</w:t>
            </w:r>
          </w:p>
        </w:tc>
        <w:tc>
          <w:tcPr>
            <w:tcW w:w="2693" w:type="dxa"/>
          </w:tcPr>
          <w:p w14:paraId="00280C44" w14:textId="7554EEEF"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37 890,74</w:t>
            </w:r>
          </w:p>
        </w:tc>
        <w:tc>
          <w:tcPr>
            <w:tcW w:w="2693" w:type="dxa"/>
          </w:tcPr>
          <w:p w14:paraId="1B6B34DE" w14:textId="26893235"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35 440,05</w:t>
            </w:r>
          </w:p>
        </w:tc>
      </w:tr>
      <w:tr w:rsidR="00446203" w:rsidRPr="00D47030" w14:paraId="7183AB6E" w14:textId="77777777" w:rsidTr="00E87EA7">
        <w:tc>
          <w:tcPr>
            <w:tcW w:w="3828" w:type="dxa"/>
          </w:tcPr>
          <w:p w14:paraId="48357FE3" w14:textId="77777777" w:rsidR="00446203" w:rsidRPr="002917CC" w:rsidRDefault="00446203" w:rsidP="00446203">
            <w:pPr>
              <w:spacing w:line="360" w:lineRule="auto"/>
              <w:jc w:val="both"/>
              <w:rPr>
                <w:rFonts w:ascii="Arial Narrow" w:hAnsi="Arial Narrow"/>
                <w:sz w:val="22"/>
                <w:szCs w:val="22"/>
              </w:rPr>
            </w:pPr>
            <w:r w:rsidRPr="002917CC">
              <w:rPr>
                <w:rFonts w:ascii="Arial Narrow" w:hAnsi="Arial Narrow"/>
                <w:sz w:val="22"/>
                <w:szCs w:val="22"/>
              </w:rPr>
              <w:t>52 – Osobné náklady</w:t>
            </w:r>
          </w:p>
        </w:tc>
        <w:tc>
          <w:tcPr>
            <w:tcW w:w="2693" w:type="dxa"/>
          </w:tcPr>
          <w:p w14:paraId="47780533" w14:textId="52994938"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261 268,32</w:t>
            </w:r>
          </w:p>
        </w:tc>
        <w:tc>
          <w:tcPr>
            <w:tcW w:w="2693" w:type="dxa"/>
          </w:tcPr>
          <w:p w14:paraId="626C5848" w14:textId="5C7D23C6"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211 021,66</w:t>
            </w:r>
          </w:p>
        </w:tc>
      </w:tr>
      <w:tr w:rsidR="00446203" w:rsidRPr="00D47030" w14:paraId="7D5790E4" w14:textId="77777777" w:rsidTr="00E87EA7">
        <w:tc>
          <w:tcPr>
            <w:tcW w:w="3828" w:type="dxa"/>
          </w:tcPr>
          <w:p w14:paraId="63547CAA" w14:textId="77777777" w:rsidR="00446203" w:rsidRPr="002917CC" w:rsidRDefault="00446203" w:rsidP="00446203">
            <w:pPr>
              <w:spacing w:line="360" w:lineRule="auto"/>
              <w:jc w:val="both"/>
              <w:rPr>
                <w:rFonts w:ascii="Arial Narrow" w:hAnsi="Arial Narrow"/>
                <w:sz w:val="22"/>
                <w:szCs w:val="22"/>
              </w:rPr>
            </w:pPr>
            <w:r w:rsidRPr="002917CC">
              <w:rPr>
                <w:rFonts w:ascii="Arial Narrow" w:hAnsi="Arial Narrow"/>
                <w:sz w:val="22"/>
                <w:szCs w:val="22"/>
              </w:rPr>
              <w:t>53 – Dane a  poplatky</w:t>
            </w:r>
          </w:p>
        </w:tc>
        <w:tc>
          <w:tcPr>
            <w:tcW w:w="2693" w:type="dxa"/>
          </w:tcPr>
          <w:p w14:paraId="3B3F8091" w14:textId="0DC5BAF7"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657,90</w:t>
            </w:r>
          </w:p>
        </w:tc>
        <w:tc>
          <w:tcPr>
            <w:tcW w:w="2693" w:type="dxa"/>
          </w:tcPr>
          <w:p w14:paraId="0E34095B" w14:textId="6C34EC67"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823,00</w:t>
            </w:r>
          </w:p>
        </w:tc>
      </w:tr>
      <w:tr w:rsidR="00446203" w:rsidRPr="00D47030" w14:paraId="14D6F24D" w14:textId="77777777" w:rsidTr="00E87EA7">
        <w:tc>
          <w:tcPr>
            <w:tcW w:w="3828" w:type="dxa"/>
          </w:tcPr>
          <w:p w14:paraId="235E7ACF"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54 – Ostatné náklady na prevádzkovú činnosť</w:t>
            </w:r>
          </w:p>
        </w:tc>
        <w:tc>
          <w:tcPr>
            <w:tcW w:w="2693" w:type="dxa"/>
          </w:tcPr>
          <w:p w14:paraId="7A9A13F6" w14:textId="3353ABD0"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26 267,51</w:t>
            </w:r>
          </w:p>
        </w:tc>
        <w:tc>
          <w:tcPr>
            <w:tcW w:w="2693" w:type="dxa"/>
          </w:tcPr>
          <w:p w14:paraId="03FCD07D" w14:textId="4586297F"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7 002,80</w:t>
            </w:r>
          </w:p>
        </w:tc>
      </w:tr>
      <w:tr w:rsidR="00446203" w:rsidRPr="00D47030" w14:paraId="60BA6507" w14:textId="77777777" w:rsidTr="00E87EA7">
        <w:tc>
          <w:tcPr>
            <w:tcW w:w="3828" w:type="dxa"/>
          </w:tcPr>
          <w:p w14:paraId="151A31DE"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55 – Odpisy, rezervy a OP z prevádzkovej a finančnej činnosti a zúčtovanie časového rozlíšenia</w:t>
            </w:r>
          </w:p>
        </w:tc>
        <w:tc>
          <w:tcPr>
            <w:tcW w:w="2693" w:type="dxa"/>
          </w:tcPr>
          <w:p w14:paraId="28F7C67A" w14:textId="1AB8E0F5"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79 779,78</w:t>
            </w:r>
          </w:p>
        </w:tc>
        <w:tc>
          <w:tcPr>
            <w:tcW w:w="2693" w:type="dxa"/>
          </w:tcPr>
          <w:p w14:paraId="4485EBF8" w14:textId="6A2A1D9A"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76 897,48</w:t>
            </w:r>
          </w:p>
        </w:tc>
      </w:tr>
      <w:tr w:rsidR="00446203" w:rsidRPr="00D47030" w14:paraId="0D44CB27" w14:textId="77777777" w:rsidTr="00E87EA7">
        <w:tc>
          <w:tcPr>
            <w:tcW w:w="3828" w:type="dxa"/>
          </w:tcPr>
          <w:p w14:paraId="69C2B8DF"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56 – Finančné náklady</w:t>
            </w:r>
          </w:p>
        </w:tc>
        <w:tc>
          <w:tcPr>
            <w:tcW w:w="2693" w:type="dxa"/>
          </w:tcPr>
          <w:p w14:paraId="6E3B4276" w14:textId="03397CF4"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10 896,05</w:t>
            </w:r>
          </w:p>
        </w:tc>
        <w:tc>
          <w:tcPr>
            <w:tcW w:w="2693" w:type="dxa"/>
          </w:tcPr>
          <w:p w14:paraId="7271A7F1" w14:textId="67073354"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10 346,50</w:t>
            </w:r>
          </w:p>
        </w:tc>
      </w:tr>
      <w:tr w:rsidR="00446203" w:rsidRPr="00D47030" w14:paraId="0A491747" w14:textId="77777777" w:rsidTr="00E87EA7">
        <w:tc>
          <w:tcPr>
            <w:tcW w:w="3828" w:type="dxa"/>
          </w:tcPr>
          <w:p w14:paraId="233261B9"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57 – Mimoriadne náklady</w:t>
            </w:r>
          </w:p>
        </w:tc>
        <w:tc>
          <w:tcPr>
            <w:tcW w:w="2693" w:type="dxa"/>
          </w:tcPr>
          <w:p w14:paraId="5EDBC5C8" w14:textId="68A9EAD4"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c>
          <w:tcPr>
            <w:tcW w:w="2693" w:type="dxa"/>
          </w:tcPr>
          <w:p w14:paraId="303F5FC0" w14:textId="00344278"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r>
      <w:tr w:rsidR="00446203" w:rsidRPr="00D47030" w14:paraId="50754442" w14:textId="77777777" w:rsidTr="00E87EA7">
        <w:tc>
          <w:tcPr>
            <w:tcW w:w="3828" w:type="dxa"/>
          </w:tcPr>
          <w:p w14:paraId="310EC00F"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58 – Náklady na transfery a náklady z odvodov príjmov</w:t>
            </w:r>
          </w:p>
        </w:tc>
        <w:tc>
          <w:tcPr>
            <w:tcW w:w="2693" w:type="dxa"/>
          </w:tcPr>
          <w:p w14:paraId="1DEABAF2" w14:textId="54E9BF34"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c>
          <w:tcPr>
            <w:tcW w:w="2693" w:type="dxa"/>
          </w:tcPr>
          <w:p w14:paraId="511291EE" w14:textId="012FCF5A"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r>
      <w:tr w:rsidR="00446203" w:rsidRPr="00D47030" w14:paraId="0BEC61EC" w14:textId="77777777" w:rsidTr="00E87EA7">
        <w:tc>
          <w:tcPr>
            <w:tcW w:w="3828" w:type="dxa"/>
          </w:tcPr>
          <w:p w14:paraId="3DC867ED"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59 – Dane z príjmov</w:t>
            </w:r>
          </w:p>
        </w:tc>
        <w:tc>
          <w:tcPr>
            <w:tcW w:w="2693" w:type="dxa"/>
          </w:tcPr>
          <w:p w14:paraId="4C47C1AB" w14:textId="09D07EE1"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c>
          <w:tcPr>
            <w:tcW w:w="2693" w:type="dxa"/>
          </w:tcPr>
          <w:p w14:paraId="77DD9D67" w14:textId="016128AE"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r>
      <w:tr w:rsidR="00446203" w:rsidRPr="00D47030" w14:paraId="73EBD8B3" w14:textId="77777777" w:rsidTr="00E87EA7">
        <w:tc>
          <w:tcPr>
            <w:tcW w:w="3828" w:type="dxa"/>
            <w:shd w:val="clear" w:color="auto" w:fill="D9D9D9"/>
          </w:tcPr>
          <w:p w14:paraId="067544A0" w14:textId="77777777" w:rsidR="00446203" w:rsidRPr="002917CC" w:rsidRDefault="00446203" w:rsidP="00446203">
            <w:pPr>
              <w:rPr>
                <w:rFonts w:ascii="Arial Narrow" w:hAnsi="Arial Narrow"/>
                <w:b/>
                <w:sz w:val="22"/>
                <w:szCs w:val="22"/>
              </w:rPr>
            </w:pPr>
            <w:r w:rsidRPr="002917CC">
              <w:rPr>
                <w:rFonts w:ascii="Arial Narrow" w:hAnsi="Arial Narrow"/>
                <w:b/>
                <w:sz w:val="22"/>
                <w:szCs w:val="22"/>
              </w:rPr>
              <w:t>Výnosy</w:t>
            </w:r>
          </w:p>
        </w:tc>
        <w:tc>
          <w:tcPr>
            <w:tcW w:w="2693" w:type="dxa"/>
            <w:shd w:val="clear" w:color="auto" w:fill="D9D9D9"/>
          </w:tcPr>
          <w:p w14:paraId="5BD64FD7" w14:textId="6DAEAB73"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517 608,71</w:t>
            </w:r>
          </w:p>
        </w:tc>
        <w:tc>
          <w:tcPr>
            <w:tcW w:w="2693" w:type="dxa"/>
            <w:shd w:val="clear" w:color="auto" w:fill="D9D9D9"/>
          </w:tcPr>
          <w:p w14:paraId="47C1E144" w14:textId="61255B09"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412 437,13</w:t>
            </w:r>
          </w:p>
        </w:tc>
      </w:tr>
      <w:tr w:rsidR="00446203" w:rsidRPr="00D47030" w14:paraId="3C223592" w14:textId="77777777" w:rsidTr="00E87EA7">
        <w:tc>
          <w:tcPr>
            <w:tcW w:w="3828" w:type="dxa"/>
          </w:tcPr>
          <w:p w14:paraId="39E5338E"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60 – Tržby za vlastné výkony a tovar</w:t>
            </w:r>
          </w:p>
        </w:tc>
        <w:tc>
          <w:tcPr>
            <w:tcW w:w="2693" w:type="dxa"/>
          </w:tcPr>
          <w:p w14:paraId="28F7910D" w14:textId="49F95B0A"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41 697,55</w:t>
            </w:r>
          </w:p>
        </w:tc>
        <w:tc>
          <w:tcPr>
            <w:tcW w:w="2693" w:type="dxa"/>
          </w:tcPr>
          <w:p w14:paraId="3C84579F" w14:textId="4DF533D0"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26 828,85</w:t>
            </w:r>
          </w:p>
        </w:tc>
      </w:tr>
      <w:tr w:rsidR="00446203" w:rsidRPr="00D47030" w14:paraId="4031DAB3" w14:textId="77777777" w:rsidTr="00E87EA7">
        <w:tc>
          <w:tcPr>
            <w:tcW w:w="3828" w:type="dxa"/>
          </w:tcPr>
          <w:p w14:paraId="076DEE78"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61 – Zmena stavu vnútroorganizačných služieb</w:t>
            </w:r>
          </w:p>
        </w:tc>
        <w:tc>
          <w:tcPr>
            <w:tcW w:w="2693" w:type="dxa"/>
          </w:tcPr>
          <w:p w14:paraId="1F622F90" w14:textId="50761BB8"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c>
          <w:tcPr>
            <w:tcW w:w="2693" w:type="dxa"/>
          </w:tcPr>
          <w:p w14:paraId="14C7631C" w14:textId="4C7717EB"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r>
      <w:tr w:rsidR="00446203" w:rsidRPr="00D47030" w14:paraId="643A5CA0" w14:textId="77777777" w:rsidTr="00E87EA7">
        <w:tc>
          <w:tcPr>
            <w:tcW w:w="3828" w:type="dxa"/>
          </w:tcPr>
          <w:p w14:paraId="539FE157"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62 – Aktivácia</w:t>
            </w:r>
          </w:p>
        </w:tc>
        <w:tc>
          <w:tcPr>
            <w:tcW w:w="2693" w:type="dxa"/>
          </w:tcPr>
          <w:p w14:paraId="3794980E" w14:textId="3F561491"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c>
          <w:tcPr>
            <w:tcW w:w="2693" w:type="dxa"/>
          </w:tcPr>
          <w:p w14:paraId="5A9A1592" w14:textId="3AC6F9B9"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r>
      <w:tr w:rsidR="00446203" w:rsidRPr="00D47030" w14:paraId="35D94215" w14:textId="77777777" w:rsidTr="00E87EA7">
        <w:tc>
          <w:tcPr>
            <w:tcW w:w="3828" w:type="dxa"/>
          </w:tcPr>
          <w:p w14:paraId="2E00571E"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63 – Daňové a colné výnosy a výnosy z poplatkov</w:t>
            </w:r>
          </w:p>
        </w:tc>
        <w:tc>
          <w:tcPr>
            <w:tcW w:w="2693" w:type="dxa"/>
          </w:tcPr>
          <w:p w14:paraId="5E1AF070" w14:textId="2C7772EA"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282 977,37</w:t>
            </w:r>
          </w:p>
        </w:tc>
        <w:tc>
          <w:tcPr>
            <w:tcW w:w="2693" w:type="dxa"/>
          </w:tcPr>
          <w:p w14:paraId="4A86F106" w14:textId="5173089E"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261 566,23</w:t>
            </w:r>
          </w:p>
        </w:tc>
      </w:tr>
      <w:tr w:rsidR="00446203" w:rsidRPr="00D47030" w14:paraId="58213EC7" w14:textId="77777777" w:rsidTr="00E87EA7">
        <w:tc>
          <w:tcPr>
            <w:tcW w:w="3828" w:type="dxa"/>
          </w:tcPr>
          <w:p w14:paraId="6AC8DD5E"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64 – Ostatné výnosy</w:t>
            </w:r>
          </w:p>
        </w:tc>
        <w:tc>
          <w:tcPr>
            <w:tcW w:w="2693" w:type="dxa"/>
          </w:tcPr>
          <w:p w14:paraId="36E152C4" w14:textId="031624C6"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56 628,66</w:t>
            </w:r>
          </w:p>
        </w:tc>
        <w:tc>
          <w:tcPr>
            <w:tcW w:w="2693" w:type="dxa"/>
          </w:tcPr>
          <w:p w14:paraId="7D30E72A" w14:textId="3C6D3F85"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58 484,01</w:t>
            </w:r>
          </w:p>
        </w:tc>
      </w:tr>
      <w:tr w:rsidR="00446203" w:rsidRPr="00D47030" w14:paraId="70714165" w14:textId="77777777" w:rsidTr="00E87EA7">
        <w:tc>
          <w:tcPr>
            <w:tcW w:w="3828" w:type="dxa"/>
          </w:tcPr>
          <w:p w14:paraId="0E723056" w14:textId="77777777" w:rsidR="00446203" w:rsidRPr="002917CC" w:rsidRDefault="00446203" w:rsidP="00446203">
            <w:pPr>
              <w:rPr>
                <w:rFonts w:ascii="Arial Narrow" w:hAnsi="Arial Narrow"/>
                <w:sz w:val="22"/>
                <w:szCs w:val="22"/>
              </w:rPr>
            </w:pPr>
            <w:r w:rsidRPr="002917CC">
              <w:rPr>
                <w:rFonts w:ascii="Arial Narrow" w:hAnsi="Arial Narrow"/>
                <w:sz w:val="22"/>
                <w:szCs w:val="22"/>
              </w:rPr>
              <w:lastRenderedPageBreak/>
              <w:t>65 – Zúčtovanie rezerv a OP z prevádzkovej a finančnej činnosti a zúčtovanie časového rozlíšenia</w:t>
            </w:r>
          </w:p>
        </w:tc>
        <w:tc>
          <w:tcPr>
            <w:tcW w:w="2693" w:type="dxa"/>
          </w:tcPr>
          <w:p w14:paraId="4DB51720" w14:textId="502737C3"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2 386,41</w:t>
            </w:r>
          </w:p>
        </w:tc>
        <w:tc>
          <w:tcPr>
            <w:tcW w:w="2693" w:type="dxa"/>
          </w:tcPr>
          <w:p w14:paraId="37451632" w14:textId="6F6A9E63"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450,74</w:t>
            </w:r>
          </w:p>
        </w:tc>
      </w:tr>
      <w:tr w:rsidR="00446203" w:rsidRPr="00D47030" w14:paraId="2E94FBEF" w14:textId="77777777" w:rsidTr="00E87EA7">
        <w:tc>
          <w:tcPr>
            <w:tcW w:w="3828" w:type="dxa"/>
          </w:tcPr>
          <w:p w14:paraId="43E6B99A"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66 – Finančné výnosy</w:t>
            </w:r>
          </w:p>
        </w:tc>
        <w:tc>
          <w:tcPr>
            <w:tcW w:w="2693" w:type="dxa"/>
          </w:tcPr>
          <w:p w14:paraId="056B10CE" w14:textId="6F603C9F"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24 290,00</w:t>
            </w:r>
          </w:p>
        </w:tc>
        <w:tc>
          <w:tcPr>
            <w:tcW w:w="2693" w:type="dxa"/>
          </w:tcPr>
          <w:p w14:paraId="777069BA" w14:textId="29728DD1"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r>
      <w:tr w:rsidR="00446203" w:rsidRPr="00D47030" w14:paraId="1DD1E903" w14:textId="77777777" w:rsidTr="00E87EA7">
        <w:tc>
          <w:tcPr>
            <w:tcW w:w="3828" w:type="dxa"/>
          </w:tcPr>
          <w:p w14:paraId="2491C0F0"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67 – Mimoriadne výnosy</w:t>
            </w:r>
          </w:p>
        </w:tc>
        <w:tc>
          <w:tcPr>
            <w:tcW w:w="2693" w:type="dxa"/>
          </w:tcPr>
          <w:p w14:paraId="06A38B1C" w14:textId="2729E2AE"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c>
          <w:tcPr>
            <w:tcW w:w="2693" w:type="dxa"/>
          </w:tcPr>
          <w:p w14:paraId="4B1C756E" w14:textId="57F22CC3"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0,00</w:t>
            </w:r>
          </w:p>
        </w:tc>
      </w:tr>
      <w:tr w:rsidR="00446203" w:rsidRPr="00D47030" w14:paraId="28DD95BB" w14:textId="77777777" w:rsidTr="00E87EA7">
        <w:tc>
          <w:tcPr>
            <w:tcW w:w="3828" w:type="dxa"/>
          </w:tcPr>
          <w:p w14:paraId="18E4C8B9" w14:textId="77777777" w:rsidR="00446203" w:rsidRPr="002917CC" w:rsidRDefault="00446203" w:rsidP="00446203">
            <w:pPr>
              <w:rPr>
                <w:rFonts w:ascii="Arial Narrow" w:hAnsi="Arial Narrow"/>
                <w:sz w:val="22"/>
                <w:szCs w:val="22"/>
              </w:rPr>
            </w:pPr>
            <w:r w:rsidRPr="002917CC">
              <w:rPr>
                <w:rFonts w:ascii="Arial Narrow" w:hAnsi="Arial Narrow"/>
                <w:sz w:val="22"/>
                <w:szCs w:val="22"/>
              </w:rPr>
              <w:t>69 – Výnosy z transferov a rozpočtových príjmov v obciach, VÚC a v RO a PO zriadených obcou alebo VÚC</w:t>
            </w:r>
          </w:p>
        </w:tc>
        <w:tc>
          <w:tcPr>
            <w:tcW w:w="2693" w:type="dxa"/>
          </w:tcPr>
          <w:p w14:paraId="1BF51044" w14:textId="0676E481"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109 628,72</w:t>
            </w:r>
          </w:p>
        </w:tc>
        <w:tc>
          <w:tcPr>
            <w:tcW w:w="2693" w:type="dxa"/>
          </w:tcPr>
          <w:p w14:paraId="237DB6E1" w14:textId="66D8370F"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65 107,30</w:t>
            </w:r>
          </w:p>
        </w:tc>
      </w:tr>
      <w:tr w:rsidR="00446203" w:rsidRPr="00D47030" w14:paraId="5850064C" w14:textId="77777777" w:rsidTr="00E87EA7">
        <w:tc>
          <w:tcPr>
            <w:tcW w:w="3828" w:type="dxa"/>
            <w:shd w:val="clear" w:color="auto" w:fill="D9D9D9"/>
          </w:tcPr>
          <w:p w14:paraId="57C5DF0E" w14:textId="77777777" w:rsidR="00446203" w:rsidRPr="002917CC" w:rsidRDefault="00446203" w:rsidP="00446203">
            <w:pPr>
              <w:rPr>
                <w:rFonts w:ascii="Arial Narrow" w:hAnsi="Arial Narrow"/>
                <w:b/>
                <w:sz w:val="22"/>
                <w:szCs w:val="22"/>
              </w:rPr>
            </w:pPr>
            <w:r w:rsidRPr="002917CC">
              <w:rPr>
                <w:rFonts w:ascii="Arial Narrow" w:hAnsi="Arial Narrow"/>
                <w:b/>
                <w:sz w:val="22"/>
                <w:szCs w:val="22"/>
              </w:rPr>
              <w:t>Hospodársky výsledok</w:t>
            </w:r>
          </w:p>
          <w:p w14:paraId="5D0AF7CC" w14:textId="77777777" w:rsidR="00446203" w:rsidRPr="002917CC" w:rsidRDefault="00446203" w:rsidP="00446203">
            <w:pPr>
              <w:rPr>
                <w:rFonts w:ascii="Arial Narrow" w:hAnsi="Arial Narrow"/>
                <w:sz w:val="22"/>
                <w:szCs w:val="22"/>
              </w:rPr>
            </w:pPr>
            <w:r w:rsidRPr="002917CC">
              <w:rPr>
                <w:rFonts w:ascii="Arial Narrow" w:hAnsi="Arial Narrow"/>
                <w:b/>
                <w:sz w:val="22"/>
                <w:szCs w:val="22"/>
              </w:rPr>
              <w:t>/+ kladný HV, - záporný HV/</w:t>
            </w:r>
          </w:p>
        </w:tc>
        <w:tc>
          <w:tcPr>
            <w:tcW w:w="2693" w:type="dxa"/>
            <w:shd w:val="clear" w:color="auto" w:fill="D9D9D9"/>
          </w:tcPr>
          <w:p w14:paraId="08D1338A" w14:textId="4A1F3B72"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41 638,61</w:t>
            </w:r>
          </w:p>
        </w:tc>
        <w:tc>
          <w:tcPr>
            <w:tcW w:w="2693" w:type="dxa"/>
            <w:shd w:val="clear" w:color="auto" w:fill="D9D9D9"/>
          </w:tcPr>
          <w:p w14:paraId="5CB2F439" w14:textId="17FE48A2" w:rsidR="00446203" w:rsidRPr="002917CC" w:rsidRDefault="00446203" w:rsidP="00446203">
            <w:pPr>
              <w:spacing w:line="360" w:lineRule="auto"/>
              <w:jc w:val="right"/>
              <w:rPr>
                <w:rFonts w:ascii="Arial Narrow" w:hAnsi="Arial Narrow"/>
                <w:sz w:val="22"/>
                <w:szCs w:val="22"/>
              </w:rPr>
            </w:pPr>
            <w:r w:rsidRPr="002917CC">
              <w:rPr>
                <w:rFonts w:ascii="Arial Narrow" w:hAnsi="Arial Narrow"/>
                <w:sz w:val="22"/>
                <w:szCs w:val="22"/>
              </w:rPr>
              <w:t>8 730,73</w:t>
            </w:r>
          </w:p>
        </w:tc>
      </w:tr>
    </w:tbl>
    <w:p w14:paraId="59A7058D" w14:textId="4F445240" w:rsidR="000639EF" w:rsidRDefault="000639EF" w:rsidP="00034076">
      <w:pPr>
        <w:rPr>
          <w:rFonts w:ascii="Tahoma" w:hAnsi="Tahoma" w:cs="Tahoma"/>
          <w:b/>
          <w:sz w:val="32"/>
          <w:szCs w:val="32"/>
        </w:rPr>
      </w:pPr>
    </w:p>
    <w:p w14:paraId="778CCA1C" w14:textId="4828533F" w:rsidR="000639EF" w:rsidRPr="00D47030" w:rsidRDefault="00E2301B" w:rsidP="004E1EA8">
      <w:pPr>
        <w:pStyle w:val="Nadpis1"/>
      </w:pPr>
      <w:r w:rsidRPr="00D47030">
        <w:t xml:space="preserve"> </w:t>
      </w:r>
      <w:r w:rsidR="00B37615" w:rsidRPr="00D47030">
        <w:t>Ostatné dôležité informácie</w:t>
      </w:r>
    </w:p>
    <w:p w14:paraId="6F3296D8" w14:textId="77777777" w:rsidR="00B37615" w:rsidRPr="00D47030" w:rsidRDefault="00B37615" w:rsidP="00B37615">
      <w:pPr>
        <w:rPr>
          <w:rFonts w:ascii="Georgia" w:hAnsi="Georgia" w:cs="Latha"/>
          <w:b/>
          <w:sz w:val="28"/>
          <w:szCs w:val="28"/>
        </w:rPr>
      </w:pPr>
    </w:p>
    <w:p w14:paraId="02D1D448" w14:textId="2295BBC9" w:rsidR="00B37615" w:rsidRPr="00D47030" w:rsidRDefault="00B37615" w:rsidP="004E1EA8">
      <w:pPr>
        <w:pStyle w:val="Nadpis2"/>
      </w:pPr>
      <w:r w:rsidRPr="00D47030">
        <w:t>Prijaté granty a</w:t>
      </w:r>
      <w:r w:rsidR="00034076" w:rsidRPr="00D47030">
        <w:t> </w:t>
      </w:r>
      <w:r w:rsidRPr="00D47030">
        <w:t>transfery</w:t>
      </w:r>
    </w:p>
    <w:p w14:paraId="78B8FADA" w14:textId="77777777" w:rsidR="00034076" w:rsidRPr="00D47030" w:rsidRDefault="00034076" w:rsidP="00034076"/>
    <w:p w14:paraId="1492F396" w14:textId="7E3C16FC" w:rsidR="004960F6" w:rsidRPr="00D47030" w:rsidRDefault="001026B8" w:rsidP="004960F6">
      <w:pPr>
        <w:rPr>
          <w:rFonts w:ascii="Microsoft Sans Serif" w:hAnsi="Microsoft Sans Serif" w:cs="Microsoft Sans Serif"/>
        </w:rPr>
      </w:pPr>
      <w:r w:rsidRPr="00D47030">
        <w:rPr>
          <w:rFonts w:ascii="Microsoft Sans Serif" w:hAnsi="Microsoft Sans Serif" w:cs="Microsoft Sans Serif"/>
        </w:rPr>
        <w:t>V rok</w:t>
      </w:r>
      <w:r w:rsidR="00E11BE9" w:rsidRPr="00D47030">
        <w:rPr>
          <w:rFonts w:ascii="Microsoft Sans Serif" w:hAnsi="Microsoft Sans Serif" w:cs="Microsoft Sans Serif"/>
        </w:rPr>
        <w:t>u 202</w:t>
      </w:r>
      <w:r w:rsidR="00767934">
        <w:rPr>
          <w:rFonts w:ascii="Microsoft Sans Serif" w:hAnsi="Microsoft Sans Serif" w:cs="Microsoft Sans Serif"/>
        </w:rPr>
        <w:t>3</w:t>
      </w:r>
      <w:r w:rsidR="00034076" w:rsidRPr="00D47030">
        <w:rPr>
          <w:rFonts w:ascii="Microsoft Sans Serif" w:hAnsi="Microsoft Sans Serif" w:cs="Microsoft Sans Serif"/>
        </w:rPr>
        <w:t xml:space="preserve"> obec </w:t>
      </w:r>
      <w:r w:rsidR="00E11BE9" w:rsidRPr="00D47030">
        <w:rPr>
          <w:rFonts w:ascii="Microsoft Sans Serif" w:hAnsi="Microsoft Sans Serif" w:cs="Microsoft Sans Serif"/>
        </w:rPr>
        <w:t xml:space="preserve"> prijala nasledovné g</w:t>
      </w:r>
      <w:r w:rsidR="00E2301B" w:rsidRPr="00D47030">
        <w:rPr>
          <w:rFonts w:ascii="Microsoft Sans Serif" w:hAnsi="Microsoft Sans Serif" w:cs="Microsoft Sans Serif"/>
        </w:rPr>
        <w:t>ranty a transfery:</w:t>
      </w:r>
    </w:p>
    <w:p w14:paraId="490739B3" w14:textId="77777777" w:rsidR="001026B8" w:rsidRPr="00D47030" w:rsidRDefault="001026B8" w:rsidP="004960F6">
      <w:pPr>
        <w:rPr>
          <w:rFonts w:ascii="Microsoft Sans Serif" w:hAnsi="Microsoft Sans Serif" w:cs="Microsoft Sans Serif"/>
        </w:rPr>
      </w:pPr>
    </w:p>
    <w:p w14:paraId="562FB1AA" w14:textId="55500E75" w:rsidR="00E11BE9" w:rsidRPr="00D47030" w:rsidRDefault="00E11BE9" w:rsidP="00E11BE9">
      <w:pPr>
        <w:pStyle w:val="Nadpis2"/>
        <w:numPr>
          <w:ilvl w:val="0"/>
          <w:numId w:val="0"/>
        </w:numPr>
        <w:rPr>
          <w:rFonts w:ascii="Arial Narrow" w:hAnsi="Arial Narrow"/>
          <w:sz w:val="22"/>
          <w:szCs w:val="22"/>
        </w:rPr>
      </w:pPr>
      <w:r w:rsidRPr="00D47030">
        <w:rPr>
          <w:rFonts w:ascii="Arial Narrow" w:hAnsi="Arial Narrow" w:cs="Kalinga"/>
          <w:sz w:val="22"/>
          <w:szCs w:val="22"/>
        </w:rPr>
        <w:t xml:space="preserve">     Bežné granty a transfery                   </w:t>
      </w:r>
    </w:p>
    <w:p w14:paraId="37591164" w14:textId="76A878D6" w:rsidR="00767934" w:rsidRPr="00127AE8" w:rsidRDefault="00D14F6C" w:rsidP="00127AE8">
      <w:pPr>
        <w:pStyle w:val="Nadpis2"/>
        <w:numPr>
          <w:ilvl w:val="0"/>
          <w:numId w:val="0"/>
        </w:numPr>
        <w:rPr>
          <w:rFonts w:ascii="Arial Narrow" w:hAnsi="Arial Narrow"/>
          <w:sz w:val="22"/>
          <w:szCs w:val="22"/>
        </w:rPr>
      </w:pPr>
      <w:r w:rsidRPr="00D47030">
        <w:rPr>
          <w:rFonts w:ascii="Arial Narrow" w:hAnsi="Arial Narrow" w:cs="Kalinga"/>
          <w:sz w:val="22"/>
          <w:szCs w:val="22"/>
        </w:rPr>
        <w:t xml:space="preserve">                          </w:t>
      </w:r>
      <w:r w:rsidRPr="00D47030">
        <w:rPr>
          <w:rFonts w:ascii="Arial Narrow" w:hAnsi="Arial Narrow"/>
          <w:sz w:val="22"/>
          <w:szCs w:val="22"/>
        </w:rPr>
        <w:t xml:space="preserve">Prijaté granty a transfery </w:t>
      </w: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4899"/>
      </w:tblGrid>
      <w:tr w:rsidR="00767934" w14:paraId="37426715" w14:textId="77777777" w:rsidTr="00B03EC7">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6EFCFB5F" w14:textId="77777777" w:rsidR="00767934" w:rsidRDefault="00767934" w:rsidP="00B03EC7">
            <w:pPr>
              <w:rPr>
                <w:rFonts w:ascii="Arial Narrow" w:hAnsi="Arial Narrow" w:cs="Arial"/>
                <w:b/>
                <w:bCs/>
                <w:sz w:val="22"/>
                <w:szCs w:val="22"/>
              </w:rPr>
            </w:pPr>
            <w:proofErr w:type="spellStart"/>
            <w:r>
              <w:rPr>
                <w:rFonts w:ascii="Arial Narrow" w:hAnsi="Arial Narrow" w:cs="Arial"/>
                <w:b/>
                <w:bCs/>
                <w:sz w:val="22"/>
                <w:szCs w:val="22"/>
              </w:rPr>
              <w:t>P.č</w:t>
            </w:r>
            <w:proofErr w:type="spellEnd"/>
            <w:r>
              <w:rPr>
                <w:rFonts w:ascii="Arial Narrow" w:hAnsi="Arial Narrow" w:cs="Arial"/>
                <w:b/>
                <w:bCs/>
                <w:sz w:val="22"/>
                <w:szCs w:val="22"/>
              </w:rPr>
              <w:t>.</w:t>
            </w:r>
          </w:p>
        </w:tc>
        <w:tc>
          <w:tcPr>
            <w:tcW w:w="2917" w:type="dxa"/>
            <w:tcBorders>
              <w:top w:val="single" w:sz="8" w:space="0" w:color="auto"/>
              <w:left w:val="nil"/>
              <w:bottom w:val="nil"/>
              <w:right w:val="single" w:sz="4" w:space="0" w:color="auto"/>
            </w:tcBorders>
            <w:shd w:val="clear" w:color="auto" w:fill="C0C0C0"/>
            <w:noWrap/>
            <w:vAlign w:val="bottom"/>
          </w:tcPr>
          <w:p w14:paraId="7A4467BD" w14:textId="77777777" w:rsidR="00767934" w:rsidRDefault="00767934" w:rsidP="00B03EC7">
            <w:pPr>
              <w:rPr>
                <w:rFonts w:ascii="Arial Narrow" w:hAnsi="Arial Narrow" w:cs="Arial"/>
                <w:b/>
                <w:bCs/>
                <w:sz w:val="22"/>
                <w:szCs w:val="22"/>
              </w:rPr>
            </w:pPr>
            <w:r>
              <w:rPr>
                <w:rFonts w:ascii="Arial Narrow" w:hAnsi="Arial Narrow" w:cs="Arial"/>
                <w:b/>
                <w:bCs/>
                <w:sz w:val="22"/>
                <w:szCs w:val="22"/>
              </w:rPr>
              <w:t>Poskytovateľ</w:t>
            </w:r>
          </w:p>
        </w:tc>
        <w:tc>
          <w:tcPr>
            <w:tcW w:w="1338" w:type="dxa"/>
            <w:tcBorders>
              <w:top w:val="single" w:sz="8" w:space="0" w:color="auto"/>
              <w:left w:val="nil"/>
              <w:bottom w:val="nil"/>
              <w:right w:val="single" w:sz="4" w:space="0" w:color="auto"/>
            </w:tcBorders>
            <w:shd w:val="clear" w:color="auto" w:fill="C0C0C0"/>
            <w:noWrap/>
            <w:vAlign w:val="bottom"/>
          </w:tcPr>
          <w:p w14:paraId="2D4CC428" w14:textId="77777777" w:rsidR="00767934" w:rsidRDefault="00767934" w:rsidP="00B03EC7">
            <w:pPr>
              <w:jc w:val="center"/>
              <w:rPr>
                <w:rFonts w:ascii="Arial Narrow" w:hAnsi="Arial Narrow" w:cs="Arial"/>
                <w:b/>
                <w:bCs/>
                <w:sz w:val="22"/>
                <w:szCs w:val="22"/>
              </w:rPr>
            </w:pPr>
            <w:r>
              <w:rPr>
                <w:rFonts w:ascii="Arial Narrow" w:hAnsi="Arial Narrow" w:cs="Arial"/>
                <w:b/>
                <w:bCs/>
                <w:sz w:val="22"/>
                <w:szCs w:val="22"/>
              </w:rPr>
              <w:t>Suma v €</w:t>
            </w:r>
          </w:p>
        </w:tc>
        <w:tc>
          <w:tcPr>
            <w:tcW w:w="4899" w:type="dxa"/>
            <w:tcBorders>
              <w:top w:val="single" w:sz="8" w:space="0" w:color="auto"/>
              <w:left w:val="nil"/>
              <w:bottom w:val="nil"/>
              <w:right w:val="single" w:sz="8" w:space="0" w:color="auto"/>
            </w:tcBorders>
            <w:shd w:val="clear" w:color="auto" w:fill="C0C0C0"/>
            <w:noWrap/>
            <w:vAlign w:val="bottom"/>
          </w:tcPr>
          <w:p w14:paraId="750E0E2A" w14:textId="77777777" w:rsidR="00767934" w:rsidRDefault="00767934" w:rsidP="00B03EC7">
            <w:pPr>
              <w:jc w:val="center"/>
              <w:rPr>
                <w:rFonts w:ascii="Arial Narrow" w:hAnsi="Arial Narrow" w:cs="Arial"/>
                <w:b/>
                <w:bCs/>
                <w:sz w:val="22"/>
                <w:szCs w:val="22"/>
              </w:rPr>
            </w:pPr>
            <w:r>
              <w:rPr>
                <w:rFonts w:ascii="Arial Narrow" w:hAnsi="Arial Narrow" w:cs="Arial"/>
                <w:b/>
                <w:bCs/>
                <w:sz w:val="22"/>
                <w:szCs w:val="22"/>
              </w:rPr>
              <w:t>Účel</w:t>
            </w:r>
          </w:p>
        </w:tc>
      </w:tr>
      <w:tr w:rsidR="00767934" w14:paraId="3CCE1FF8" w14:textId="77777777" w:rsidTr="00B03EC7">
        <w:trPr>
          <w:trHeight w:val="333"/>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97953FE" w14:textId="77777777" w:rsidR="00767934" w:rsidRDefault="00767934" w:rsidP="00B03EC7">
            <w:pPr>
              <w:jc w:val="center"/>
              <w:rPr>
                <w:rFonts w:ascii="Arial Narrow" w:hAnsi="Arial Narrow" w:cs="Arial"/>
                <w:sz w:val="20"/>
                <w:szCs w:val="20"/>
              </w:rPr>
            </w:pP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0E97F611" w14:textId="77777777" w:rsidR="00767934" w:rsidRPr="003D40B1" w:rsidRDefault="00767934" w:rsidP="00B03EC7">
            <w:pPr>
              <w:rPr>
                <w:rFonts w:ascii="Arial Narrow" w:hAnsi="Arial Narrow" w:cs="Arial"/>
                <w:b/>
                <w:sz w:val="20"/>
                <w:szCs w:val="20"/>
              </w:rPr>
            </w:pPr>
            <w:r w:rsidRPr="003D40B1">
              <w:rPr>
                <w:rFonts w:ascii="Arial Narrow" w:hAnsi="Arial Narrow" w:cs="Arial"/>
                <w:b/>
                <w:sz w:val="20"/>
                <w:szCs w:val="20"/>
              </w:rPr>
              <w:t>Bežné výdavky</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76C7A5E4" w14:textId="77777777" w:rsidR="00767934" w:rsidRPr="002C5D5F" w:rsidRDefault="00767934" w:rsidP="00B03EC7">
            <w:pPr>
              <w:jc w:val="right"/>
              <w:rPr>
                <w:rFonts w:ascii="Arial Narrow" w:hAnsi="Arial Narrow" w:cs="Arial"/>
                <w:sz w:val="20"/>
                <w:szCs w:val="20"/>
              </w:rPr>
            </w:pP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6434131D" w14:textId="77777777" w:rsidR="00767934" w:rsidRPr="002C5D5F" w:rsidRDefault="00767934" w:rsidP="00B03EC7">
            <w:pPr>
              <w:rPr>
                <w:rFonts w:ascii="Arial Narrow" w:hAnsi="Arial Narrow" w:cs="Arial"/>
                <w:sz w:val="20"/>
                <w:szCs w:val="20"/>
              </w:rPr>
            </w:pPr>
          </w:p>
        </w:tc>
      </w:tr>
      <w:tr w:rsidR="00767934" w14:paraId="0532F2A6" w14:textId="77777777" w:rsidTr="00B03EC7">
        <w:trPr>
          <w:trHeight w:val="360"/>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AAD3E2A" w14:textId="77777777" w:rsidR="00767934" w:rsidRDefault="00767934" w:rsidP="00B03EC7">
            <w:pPr>
              <w:jc w:val="center"/>
              <w:rPr>
                <w:rFonts w:ascii="Arial Narrow" w:hAnsi="Arial Narrow" w:cs="Arial"/>
                <w:sz w:val="20"/>
                <w:szCs w:val="20"/>
              </w:rPr>
            </w:pPr>
            <w:r>
              <w:rPr>
                <w:rFonts w:ascii="Arial Narrow" w:hAnsi="Arial Narrow" w:cs="Arial"/>
                <w:sz w:val="20"/>
                <w:szCs w:val="20"/>
              </w:rPr>
              <w:t>1.</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7336BFA0" w14:textId="77777777" w:rsidR="00767934" w:rsidRPr="002C5D5F" w:rsidRDefault="00767934" w:rsidP="00B03EC7">
            <w:pPr>
              <w:rPr>
                <w:rFonts w:ascii="Arial Narrow" w:hAnsi="Arial Narrow" w:cs="Arial"/>
                <w:sz w:val="20"/>
                <w:szCs w:val="20"/>
              </w:rPr>
            </w:pPr>
            <w:r>
              <w:rPr>
                <w:rFonts w:ascii="Arial Narrow" w:hAnsi="Arial Narrow" w:cs="Arial"/>
                <w:sz w:val="20"/>
                <w:szCs w:val="20"/>
              </w:rPr>
              <w:t>MV SR</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16624C52" w14:textId="77777777" w:rsidR="00767934" w:rsidRDefault="00767934" w:rsidP="00B03EC7">
            <w:pPr>
              <w:jc w:val="right"/>
              <w:rPr>
                <w:rFonts w:ascii="Arial Narrow" w:hAnsi="Arial Narrow" w:cs="Arial"/>
                <w:sz w:val="20"/>
                <w:szCs w:val="20"/>
              </w:rPr>
            </w:pPr>
            <w:r>
              <w:rPr>
                <w:rFonts w:ascii="Arial Narrow" w:hAnsi="Arial Narrow" w:cs="Arial"/>
                <w:sz w:val="20"/>
                <w:szCs w:val="20"/>
              </w:rPr>
              <w:t>198,00</w:t>
            </w: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5416AE8B" w14:textId="77777777" w:rsidR="00767934" w:rsidRPr="002C5D5F" w:rsidRDefault="00767934" w:rsidP="00B03EC7">
            <w:pPr>
              <w:rPr>
                <w:rFonts w:ascii="Arial Narrow" w:hAnsi="Arial Narrow" w:cs="Arial"/>
                <w:sz w:val="20"/>
                <w:szCs w:val="20"/>
              </w:rPr>
            </w:pPr>
            <w:r w:rsidRPr="002C5D5F">
              <w:rPr>
                <w:rFonts w:ascii="Arial Narrow" w:hAnsi="Arial Narrow" w:cs="Arial"/>
                <w:sz w:val="20"/>
                <w:szCs w:val="20"/>
              </w:rPr>
              <w:t>Hlásenie pobytu občanov a register obyvateľov</w:t>
            </w:r>
          </w:p>
        </w:tc>
      </w:tr>
      <w:tr w:rsidR="00767934" w14:paraId="19E86BC1"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E939037" w14:textId="77777777" w:rsidR="00767934" w:rsidRDefault="00767934" w:rsidP="00B03EC7">
            <w:pPr>
              <w:jc w:val="center"/>
              <w:rPr>
                <w:rFonts w:ascii="Arial Narrow" w:hAnsi="Arial Narrow" w:cs="Arial"/>
                <w:sz w:val="20"/>
                <w:szCs w:val="20"/>
              </w:rPr>
            </w:pPr>
            <w:r>
              <w:rPr>
                <w:rFonts w:ascii="Arial Narrow" w:hAnsi="Arial Narrow" w:cs="Arial"/>
                <w:sz w:val="20"/>
                <w:szCs w:val="20"/>
              </w:rPr>
              <w:t>2.</w:t>
            </w:r>
          </w:p>
        </w:tc>
        <w:tc>
          <w:tcPr>
            <w:tcW w:w="2917" w:type="dxa"/>
            <w:tcBorders>
              <w:top w:val="nil"/>
              <w:left w:val="nil"/>
              <w:bottom w:val="single" w:sz="4" w:space="0" w:color="auto"/>
              <w:right w:val="single" w:sz="4" w:space="0" w:color="auto"/>
            </w:tcBorders>
            <w:shd w:val="clear" w:color="auto" w:fill="auto"/>
            <w:noWrap/>
            <w:vAlign w:val="bottom"/>
          </w:tcPr>
          <w:p w14:paraId="4E105383" w14:textId="77777777" w:rsidR="00767934" w:rsidRPr="002C5D5F" w:rsidRDefault="00767934" w:rsidP="00B03EC7">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6360B802" w14:textId="77777777" w:rsidR="00767934" w:rsidRPr="002C5D5F" w:rsidRDefault="00767934" w:rsidP="00B03EC7">
            <w:pPr>
              <w:jc w:val="right"/>
              <w:rPr>
                <w:rFonts w:ascii="Arial Narrow" w:hAnsi="Arial Narrow" w:cs="Arial"/>
                <w:sz w:val="20"/>
                <w:szCs w:val="20"/>
              </w:rPr>
            </w:pPr>
            <w:r>
              <w:rPr>
                <w:rFonts w:ascii="Arial Narrow" w:hAnsi="Arial Narrow" w:cs="Arial"/>
                <w:sz w:val="20"/>
                <w:szCs w:val="20"/>
              </w:rPr>
              <w:t>2 558,71</w:t>
            </w:r>
          </w:p>
        </w:tc>
        <w:tc>
          <w:tcPr>
            <w:tcW w:w="4899" w:type="dxa"/>
            <w:tcBorders>
              <w:top w:val="nil"/>
              <w:left w:val="nil"/>
              <w:bottom w:val="single" w:sz="4" w:space="0" w:color="auto"/>
              <w:right w:val="single" w:sz="8" w:space="0" w:color="auto"/>
            </w:tcBorders>
            <w:shd w:val="clear" w:color="auto" w:fill="auto"/>
            <w:noWrap/>
            <w:vAlign w:val="bottom"/>
          </w:tcPr>
          <w:p w14:paraId="10800264" w14:textId="77777777" w:rsidR="00767934" w:rsidRPr="002C5D5F" w:rsidRDefault="00767934" w:rsidP="00B03EC7">
            <w:pPr>
              <w:rPr>
                <w:rFonts w:ascii="Arial Narrow" w:hAnsi="Arial Narrow" w:cs="Arial"/>
                <w:sz w:val="20"/>
                <w:szCs w:val="20"/>
              </w:rPr>
            </w:pPr>
            <w:r w:rsidRPr="002C5D5F">
              <w:rPr>
                <w:rFonts w:ascii="Arial Narrow" w:hAnsi="Arial Narrow" w:cs="Arial"/>
                <w:sz w:val="20"/>
                <w:szCs w:val="20"/>
              </w:rPr>
              <w:t>Vedenie matriky</w:t>
            </w:r>
          </w:p>
        </w:tc>
      </w:tr>
      <w:tr w:rsidR="00767934" w14:paraId="19A5BC07"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47A9226" w14:textId="77777777" w:rsidR="00767934" w:rsidRDefault="00767934" w:rsidP="00B03EC7">
            <w:pPr>
              <w:jc w:val="center"/>
              <w:rPr>
                <w:rFonts w:ascii="Arial Narrow" w:hAnsi="Arial Narrow" w:cs="Arial"/>
                <w:sz w:val="20"/>
                <w:szCs w:val="20"/>
              </w:rPr>
            </w:pPr>
            <w:r>
              <w:rPr>
                <w:rFonts w:ascii="Arial Narrow" w:hAnsi="Arial Narrow" w:cs="Arial"/>
                <w:sz w:val="20"/>
                <w:szCs w:val="20"/>
              </w:rPr>
              <w:t>3.</w:t>
            </w:r>
          </w:p>
        </w:tc>
        <w:tc>
          <w:tcPr>
            <w:tcW w:w="2917" w:type="dxa"/>
            <w:tcBorders>
              <w:top w:val="nil"/>
              <w:left w:val="nil"/>
              <w:bottom w:val="single" w:sz="4" w:space="0" w:color="auto"/>
              <w:right w:val="single" w:sz="4" w:space="0" w:color="auto"/>
            </w:tcBorders>
            <w:shd w:val="clear" w:color="auto" w:fill="auto"/>
            <w:noWrap/>
            <w:vAlign w:val="bottom"/>
          </w:tcPr>
          <w:p w14:paraId="6D4576C5" w14:textId="77777777" w:rsidR="00767934" w:rsidRPr="002C5D5F" w:rsidRDefault="00767934" w:rsidP="00B03EC7">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1CEA61E6" w14:textId="77777777" w:rsidR="00767934" w:rsidRPr="002C5D5F" w:rsidRDefault="00767934" w:rsidP="00B03EC7">
            <w:pPr>
              <w:jc w:val="right"/>
              <w:rPr>
                <w:rFonts w:ascii="Arial Narrow" w:hAnsi="Arial Narrow" w:cs="Arial"/>
                <w:sz w:val="20"/>
                <w:szCs w:val="20"/>
              </w:rPr>
            </w:pPr>
            <w:r>
              <w:rPr>
                <w:rFonts w:ascii="Arial Narrow" w:hAnsi="Arial Narrow" w:cs="Arial"/>
                <w:sz w:val="20"/>
                <w:szCs w:val="20"/>
              </w:rPr>
              <w:t>24,40</w:t>
            </w:r>
          </w:p>
        </w:tc>
        <w:tc>
          <w:tcPr>
            <w:tcW w:w="4899" w:type="dxa"/>
            <w:tcBorders>
              <w:top w:val="nil"/>
              <w:left w:val="nil"/>
              <w:bottom w:val="single" w:sz="4" w:space="0" w:color="auto"/>
              <w:right w:val="single" w:sz="8" w:space="0" w:color="auto"/>
            </w:tcBorders>
            <w:shd w:val="clear" w:color="auto" w:fill="auto"/>
            <w:noWrap/>
            <w:vAlign w:val="bottom"/>
          </w:tcPr>
          <w:p w14:paraId="66BA719F" w14:textId="77777777" w:rsidR="00767934" w:rsidRPr="002C5D5F" w:rsidRDefault="00767934" w:rsidP="00B03EC7">
            <w:pPr>
              <w:rPr>
                <w:rFonts w:ascii="Arial Narrow" w:hAnsi="Arial Narrow" w:cs="Arial"/>
                <w:sz w:val="20"/>
                <w:szCs w:val="20"/>
              </w:rPr>
            </w:pPr>
            <w:r w:rsidRPr="002C5D5F">
              <w:rPr>
                <w:rFonts w:ascii="Arial Narrow" w:hAnsi="Arial Narrow" w:cs="Arial"/>
                <w:sz w:val="20"/>
                <w:szCs w:val="20"/>
              </w:rPr>
              <w:t>Register adries</w:t>
            </w:r>
          </w:p>
        </w:tc>
      </w:tr>
      <w:tr w:rsidR="00767934" w14:paraId="1F15C4CD"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62B152A" w14:textId="77777777" w:rsidR="00767934" w:rsidRPr="00920F3C" w:rsidRDefault="00767934" w:rsidP="00B03EC7">
            <w:pPr>
              <w:jc w:val="center"/>
              <w:rPr>
                <w:rFonts w:ascii="Arial Narrow" w:hAnsi="Arial Narrow" w:cs="Arial"/>
                <w:sz w:val="20"/>
                <w:szCs w:val="20"/>
              </w:rPr>
            </w:pPr>
            <w:r w:rsidRPr="00920F3C">
              <w:rPr>
                <w:rFonts w:ascii="Arial Narrow" w:hAnsi="Arial Narrow" w:cs="Arial"/>
                <w:sz w:val="20"/>
                <w:szCs w:val="20"/>
              </w:rPr>
              <w:t>4.</w:t>
            </w:r>
          </w:p>
        </w:tc>
        <w:tc>
          <w:tcPr>
            <w:tcW w:w="2917" w:type="dxa"/>
            <w:tcBorders>
              <w:top w:val="nil"/>
              <w:left w:val="nil"/>
              <w:bottom w:val="single" w:sz="4" w:space="0" w:color="auto"/>
              <w:right w:val="single" w:sz="4" w:space="0" w:color="auto"/>
            </w:tcBorders>
            <w:shd w:val="clear" w:color="auto" w:fill="auto"/>
            <w:noWrap/>
            <w:vAlign w:val="bottom"/>
          </w:tcPr>
          <w:p w14:paraId="3DD79DB6" w14:textId="77777777" w:rsidR="00767934" w:rsidRPr="00920F3C" w:rsidRDefault="00767934" w:rsidP="00B03EC7">
            <w:pPr>
              <w:rPr>
                <w:rFonts w:ascii="Arial Narrow" w:hAnsi="Arial Narrow" w:cs="Arial"/>
                <w:sz w:val="20"/>
                <w:szCs w:val="20"/>
              </w:rPr>
            </w:pPr>
            <w:r w:rsidRPr="00920F3C">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13CA2477" w14:textId="77777777" w:rsidR="00767934" w:rsidRPr="002C5D5F" w:rsidRDefault="00767934" w:rsidP="00B03EC7">
            <w:pPr>
              <w:jc w:val="right"/>
              <w:rPr>
                <w:rFonts w:ascii="Arial Narrow" w:hAnsi="Arial Narrow" w:cs="Arial"/>
                <w:sz w:val="20"/>
                <w:szCs w:val="20"/>
              </w:rPr>
            </w:pPr>
            <w:r>
              <w:rPr>
                <w:rFonts w:ascii="Arial Narrow" w:hAnsi="Arial Narrow" w:cs="Arial"/>
                <w:sz w:val="20"/>
                <w:szCs w:val="20"/>
              </w:rPr>
              <w:t>144,83</w:t>
            </w:r>
          </w:p>
        </w:tc>
        <w:tc>
          <w:tcPr>
            <w:tcW w:w="4899" w:type="dxa"/>
            <w:tcBorders>
              <w:top w:val="nil"/>
              <w:left w:val="nil"/>
              <w:bottom w:val="single" w:sz="4" w:space="0" w:color="auto"/>
              <w:right w:val="single" w:sz="8" w:space="0" w:color="auto"/>
            </w:tcBorders>
            <w:shd w:val="clear" w:color="auto" w:fill="auto"/>
            <w:noWrap/>
            <w:vAlign w:val="bottom"/>
          </w:tcPr>
          <w:p w14:paraId="4CE5986F" w14:textId="77777777" w:rsidR="00767934" w:rsidRPr="002C5D5F" w:rsidRDefault="00767934" w:rsidP="00B03EC7">
            <w:pPr>
              <w:rPr>
                <w:rFonts w:ascii="Arial Narrow" w:hAnsi="Arial Narrow" w:cs="Arial"/>
                <w:sz w:val="20"/>
                <w:szCs w:val="20"/>
              </w:rPr>
            </w:pPr>
            <w:r w:rsidRPr="002C5D5F">
              <w:rPr>
                <w:rFonts w:ascii="Arial Narrow" w:hAnsi="Arial Narrow" w:cs="Arial"/>
                <w:sz w:val="20"/>
                <w:szCs w:val="20"/>
              </w:rPr>
              <w:t>Skladník CO</w:t>
            </w:r>
          </w:p>
        </w:tc>
      </w:tr>
      <w:tr w:rsidR="00767934" w14:paraId="7BFC9D1D"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12BA439" w14:textId="77777777" w:rsidR="00767934" w:rsidRPr="00920F3C" w:rsidRDefault="00767934" w:rsidP="00B03EC7">
            <w:pPr>
              <w:jc w:val="center"/>
              <w:rPr>
                <w:rFonts w:ascii="Arial Narrow" w:hAnsi="Arial Narrow" w:cs="Arial"/>
                <w:sz w:val="20"/>
                <w:szCs w:val="20"/>
              </w:rPr>
            </w:pPr>
            <w:r w:rsidRPr="00920F3C">
              <w:rPr>
                <w:rFonts w:ascii="Arial Narrow" w:hAnsi="Arial Narrow" w:cs="Arial"/>
                <w:sz w:val="20"/>
                <w:szCs w:val="20"/>
              </w:rPr>
              <w:t>5.</w:t>
            </w:r>
          </w:p>
        </w:tc>
        <w:tc>
          <w:tcPr>
            <w:tcW w:w="2917" w:type="dxa"/>
            <w:tcBorders>
              <w:top w:val="nil"/>
              <w:left w:val="nil"/>
              <w:bottom w:val="single" w:sz="4" w:space="0" w:color="auto"/>
              <w:right w:val="single" w:sz="4" w:space="0" w:color="auto"/>
            </w:tcBorders>
            <w:shd w:val="clear" w:color="auto" w:fill="auto"/>
            <w:noWrap/>
            <w:vAlign w:val="bottom"/>
          </w:tcPr>
          <w:p w14:paraId="2247D794" w14:textId="77777777" w:rsidR="00767934" w:rsidRPr="00920F3C" w:rsidRDefault="00767934" w:rsidP="00B03EC7">
            <w:pPr>
              <w:rPr>
                <w:rFonts w:ascii="Arial Narrow" w:hAnsi="Arial Narrow" w:cs="Arial"/>
                <w:sz w:val="20"/>
                <w:szCs w:val="20"/>
              </w:rPr>
            </w:pPr>
            <w:r w:rsidRPr="00920F3C">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39261D6F" w14:textId="77777777" w:rsidR="00767934" w:rsidRDefault="00767934" w:rsidP="00B03EC7">
            <w:pPr>
              <w:jc w:val="right"/>
              <w:rPr>
                <w:rFonts w:ascii="Arial Narrow" w:hAnsi="Arial Narrow" w:cs="Arial"/>
                <w:sz w:val="20"/>
                <w:szCs w:val="20"/>
              </w:rPr>
            </w:pPr>
            <w:r>
              <w:rPr>
                <w:rFonts w:ascii="Arial Narrow" w:hAnsi="Arial Narrow" w:cs="Arial"/>
                <w:sz w:val="20"/>
                <w:szCs w:val="20"/>
              </w:rPr>
              <w:t>1 885,30</w:t>
            </w:r>
          </w:p>
        </w:tc>
        <w:tc>
          <w:tcPr>
            <w:tcW w:w="4899" w:type="dxa"/>
            <w:tcBorders>
              <w:top w:val="nil"/>
              <w:left w:val="nil"/>
              <w:bottom w:val="single" w:sz="4" w:space="0" w:color="auto"/>
              <w:right w:val="single" w:sz="8" w:space="0" w:color="auto"/>
            </w:tcBorders>
            <w:shd w:val="clear" w:color="auto" w:fill="auto"/>
            <w:noWrap/>
            <w:vAlign w:val="bottom"/>
          </w:tcPr>
          <w:p w14:paraId="06440EE8" w14:textId="77777777" w:rsidR="00767934" w:rsidRPr="002C5D5F" w:rsidRDefault="00767934" w:rsidP="00B03EC7">
            <w:pPr>
              <w:rPr>
                <w:rFonts w:ascii="Arial Narrow" w:hAnsi="Arial Narrow" w:cs="Arial"/>
                <w:sz w:val="20"/>
                <w:szCs w:val="20"/>
              </w:rPr>
            </w:pPr>
            <w:r w:rsidRPr="009574D3">
              <w:rPr>
                <w:rFonts w:ascii="Arial Narrow" w:hAnsi="Arial Narrow" w:cs="Arial"/>
                <w:sz w:val="20"/>
                <w:szCs w:val="20"/>
              </w:rPr>
              <w:t>Voľby do NR SR</w:t>
            </w:r>
          </w:p>
        </w:tc>
      </w:tr>
      <w:tr w:rsidR="00767934" w14:paraId="37574D5F"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52462A3" w14:textId="77777777" w:rsidR="00767934" w:rsidRPr="00920F3C" w:rsidRDefault="00767934" w:rsidP="00B03EC7">
            <w:pPr>
              <w:jc w:val="center"/>
              <w:rPr>
                <w:rFonts w:ascii="Arial Narrow" w:hAnsi="Arial Narrow" w:cs="Arial"/>
                <w:sz w:val="20"/>
                <w:szCs w:val="20"/>
              </w:rPr>
            </w:pPr>
            <w:r w:rsidRPr="00920F3C">
              <w:rPr>
                <w:rFonts w:ascii="Arial Narrow" w:hAnsi="Arial Narrow" w:cs="Arial"/>
                <w:sz w:val="20"/>
                <w:szCs w:val="20"/>
              </w:rPr>
              <w:t>6.</w:t>
            </w:r>
          </w:p>
        </w:tc>
        <w:tc>
          <w:tcPr>
            <w:tcW w:w="2917" w:type="dxa"/>
            <w:tcBorders>
              <w:top w:val="nil"/>
              <w:left w:val="nil"/>
              <w:bottom w:val="single" w:sz="4" w:space="0" w:color="auto"/>
              <w:right w:val="single" w:sz="4" w:space="0" w:color="auto"/>
            </w:tcBorders>
            <w:shd w:val="clear" w:color="auto" w:fill="auto"/>
            <w:noWrap/>
            <w:vAlign w:val="bottom"/>
          </w:tcPr>
          <w:p w14:paraId="7FE8DFDA" w14:textId="77777777" w:rsidR="00767934" w:rsidRPr="00920F3C" w:rsidRDefault="00767934" w:rsidP="00B03EC7">
            <w:pPr>
              <w:rPr>
                <w:rFonts w:ascii="Arial Narrow" w:hAnsi="Arial Narrow" w:cs="Arial"/>
                <w:sz w:val="20"/>
                <w:szCs w:val="20"/>
              </w:rPr>
            </w:pPr>
            <w:r>
              <w:rPr>
                <w:rFonts w:ascii="Arial Narrow" w:hAnsi="Arial Narrow" w:cs="Arial"/>
                <w:sz w:val="20"/>
                <w:szCs w:val="20"/>
              </w:rPr>
              <w:t>Regionálny úrad ŠS</w:t>
            </w:r>
          </w:p>
        </w:tc>
        <w:tc>
          <w:tcPr>
            <w:tcW w:w="1338" w:type="dxa"/>
            <w:tcBorders>
              <w:top w:val="nil"/>
              <w:left w:val="nil"/>
              <w:bottom w:val="single" w:sz="4" w:space="0" w:color="auto"/>
              <w:right w:val="single" w:sz="4" w:space="0" w:color="auto"/>
            </w:tcBorders>
            <w:shd w:val="clear" w:color="auto" w:fill="auto"/>
            <w:noWrap/>
            <w:vAlign w:val="bottom"/>
          </w:tcPr>
          <w:p w14:paraId="23E0A9D4" w14:textId="77777777" w:rsidR="00767934" w:rsidRDefault="00767934" w:rsidP="00B03EC7">
            <w:pPr>
              <w:jc w:val="right"/>
              <w:rPr>
                <w:rFonts w:ascii="Arial Narrow" w:hAnsi="Arial Narrow" w:cs="Arial"/>
                <w:sz w:val="20"/>
                <w:szCs w:val="20"/>
              </w:rPr>
            </w:pPr>
            <w:r>
              <w:rPr>
                <w:rFonts w:ascii="Arial Narrow" w:hAnsi="Arial Narrow" w:cs="Arial"/>
                <w:sz w:val="20"/>
                <w:szCs w:val="20"/>
              </w:rPr>
              <w:t>5 594,00</w:t>
            </w:r>
          </w:p>
        </w:tc>
        <w:tc>
          <w:tcPr>
            <w:tcW w:w="4899" w:type="dxa"/>
            <w:tcBorders>
              <w:top w:val="nil"/>
              <w:left w:val="nil"/>
              <w:bottom w:val="single" w:sz="4" w:space="0" w:color="auto"/>
              <w:right w:val="single" w:sz="8" w:space="0" w:color="auto"/>
            </w:tcBorders>
            <w:shd w:val="clear" w:color="auto" w:fill="auto"/>
            <w:noWrap/>
            <w:vAlign w:val="bottom"/>
          </w:tcPr>
          <w:p w14:paraId="7CDFF8C3" w14:textId="77777777" w:rsidR="00767934" w:rsidRPr="002C5D5F" w:rsidRDefault="00767934" w:rsidP="00B03EC7">
            <w:pPr>
              <w:rPr>
                <w:rFonts w:ascii="Arial Narrow" w:hAnsi="Arial Narrow" w:cs="Arial"/>
                <w:sz w:val="20"/>
                <w:szCs w:val="20"/>
              </w:rPr>
            </w:pPr>
            <w:r>
              <w:rPr>
                <w:rFonts w:ascii="Arial Narrow" w:hAnsi="Arial Narrow" w:cs="Arial"/>
                <w:sz w:val="20"/>
                <w:szCs w:val="20"/>
              </w:rPr>
              <w:t>Nenormatívne - n</w:t>
            </w:r>
            <w:r w:rsidRPr="002C5D5F">
              <w:rPr>
                <w:rFonts w:ascii="Arial Narrow" w:hAnsi="Arial Narrow" w:cs="Arial"/>
                <w:sz w:val="20"/>
                <w:szCs w:val="20"/>
              </w:rPr>
              <w:t>a výchovu a vzdelávanie pre MŠ</w:t>
            </w:r>
          </w:p>
        </w:tc>
      </w:tr>
      <w:tr w:rsidR="00767934" w14:paraId="4ADEF083"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B400B28"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7.</w:t>
            </w:r>
          </w:p>
        </w:tc>
        <w:tc>
          <w:tcPr>
            <w:tcW w:w="2917" w:type="dxa"/>
            <w:tcBorders>
              <w:top w:val="nil"/>
              <w:left w:val="nil"/>
              <w:bottom w:val="single" w:sz="4" w:space="0" w:color="auto"/>
              <w:right w:val="single" w:sz="4" w:space="0" w:color="auto"/>
            </w:tcBorders>
            <w:shd w:val="clear" w:color="auto" w:fill="auto"/>
            <w:noWrap/>
            <w:vAlign w:val="bottom"/>
          </w:tcPr>
          <w:p w14:paraId="52F8C89C" w14:textId="77777777" w:rsidR="00767934" w:rsidRDefault="00767934" w:rsidP="00B03EC7">
            <w:pPr>
              <w:rPr>
                <w:rFonts w:ascii="Arial Narrow" w:hAnsi="Arial Narrow" w:cs="Arial"/>
                <w:sz w:val="20"/>
                <w:szCs w:val="20"/>
              </w:rPr>
            </w:pPr>
            <w:r>
              <w:rPr>
                <w:rFonts w:ascii="Arial Narrow" w:hAnsi="Arial Narrow" w:cs="Arial"/>
                <w:sz w:val="20"/>
                <w:szCs w:val="20"/>
              </w:rPr>
              <w:t>Regionálny úrad ŠS</w:t>
            </w:r>
          </w:p>
        </w:tc>
        <w:tc>
          <w:tcPr>
            <w:tcW w:w="1338" w:type="dxa"/>
            <w:tcBorders>
              <w:top w:val="nil"/>
              <w:left w:val="nil"/>
              <w:bottom w:val="single" w:sz="4" w:space="0" w:color="auto"/>
              <w:right w:val="single" w:sz="4" w:space="0" w:color="auto"/>
            </w:tcBorders>
            <w:shd w:val="clear" w:color="auto" w:fill="auto"/>
            <w:noWrap/>
            <w:vAlign w:val="bottom"/>
          </w:tcPr>
          <w:p w14:paraId="2D34E2AA" w14:textId="77777777" w:rsidR="00767934" w:rsidRDefault="00767934" w:rsidP="00B03EC7">
            <w:pPr>
              <w:jc w:val="right"/>
              <w:rPr>
                <w:rFonts w:ascii="Arial Narrow" w:hAnsi="Arial Narrow" w:cs="Arial"/>
                <w:sz w:val="20"/>
                <w:szCs w:val="20"/>
              </w:rPr>
            </w:pPr>
            <w:r>
              <w:rPr>
                <w:rFonts w:ascii="Arial Narrow" w:hAnsi="Arial Narrow" w:cs="Arial"/>
                <w:sz w:val="20"/>
                <w:szCs w:val="20"/>
              </w:rPr>
              <w:t>62,00</w:t>
            </w:r>
          </w:p>
        </w:tc>
        <w:tc>
          <w:tcPr>
            <w:tcW w:w="4899" w:type="dxa"/>
            <w:tcBorders>
              <w:top w:val="nil"/>
              <w:left w:val="nil"/>
              <w:bottom w:val="single" w:sz="4" w:space="0" w:color="auto"/>
              <w:right w:val="single" w:sz="8" w:space="0" w:color="auto"/>
            </w:tcBorders>
            <w:shd w:val="clear" w:color="auto" w:fill="auto"/>
            <w:noWrap/>
            <w:vAlign w:val="bottom"/>
          </w:tcPr>
          <w:p w14:paraId="60E84D00" w14:textId="77777777" w:rsidR="00767934" w:rsidRDefault="00767934" w:rsidP="00B03EC7">
            <w:pPr>
              <w:rPr>
                <w:rFonts w:ascii="Arial Narrow" w:hAnsi="Arial Narrow" w:cs="Arial"/>
                <w:sz w:val="20"/>
                <w:szCs w:val="20"/>
              </w:rPr>
            </w:pPr>
            <w:r>
              <w:rPr>
                <w:rFonts w:ascii="Arial Narrow" w:hAnsi="Arial Narrow" w:cs="Arial"/>
                <w:sz w:val="20"/>
                <w:szCs w:val="20"/>
              </w:rPr>
              <w:t>Profesijný rozvoj</w:t>
            </w:r>
          </w:p>
        </w:tc>
      </w:tr>
      <w:tr w:rsidR="00767934" w14:paraId="33CC8900"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5BDA090"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8</w:t>
            </w:r>
          </w:p>
        </w:tc>
        <w:tc>
          <w:tcPr>
            <w:tcW w:w="2917" w:type="dxa"/>
            <w:tcBorders>
              <w:top w:val="nil"/>
              <w:left w:val="nil"/>
              <w:bottom w:val="single" w:sz="4" w:space="0" w:color="auto"/>
              <w:right w:val="single" w:sz="4" w:space="0" w:color="auto"/>
            </w:tcBorders>
            <w:shd w:val="clear" w:color="auto" w:fill="auto"/>
            <w:noWrap/>
            <w:vAlign w:val="bottom"/>
          </w:tcPr>
          <w:p w14:paraId="36C59F63" w14:textId="77777777" w:rsidR="00767934" w:rsidRPr="00920F3C" w:rsidRDefault="00767934" w:rsidP="00B03EC7">
            <w:pPr>
              <w:rPr>
                <w:rFonts w:ascii="Arial Narrow" w:hAnsi="Arial Narrow" w:cs="Arial"/>
                <w:sz w:val="20"/>
                <w:szCs w:val="20"/>
              </w:rPr>
            </w:pPr>
            <w:r w:rsidRPr="00920F3C">
              <w:rPr>
                <w:rFonts w:ascii="Arial Narrow" w:hAnsi="Arial Narrow" w:cs="Arial"/>
                <w:sz w:val="20"/>
                <w:szCs w:val="20"/>
              </w:rPr>
              <w:t>MPSVaR</w:t>
            </w:r>
          </w:p>
        </w:tc>
        <w:tc>
          <w:tcPr>
            <w:tcW w:w="1338" w:type="dxa"/>
            <w:tcBorders>
              <w:top w:val="nil"/>
              <w:left w:val="nil"/>
              <w:bottom w:val="single" w:sz="4" w:space="0" w:color="auto"/>
              <w:right w:val="single" w:sz="4" w:space="0" w:color="auto"/>
            </w:tcBorders>
            <w:shd w:val="clear" w:color="auto" w:fill="auto"/>
            <w:noWrap/>
            <w:vAlign w:val="bottom"/>
          </w:tcPr>
          <w:p w14:paraId="56806218" w14:textId="77777777" w:rsidR="00767934" w:rsidRPr="002C5D5F" w:rsidRDefault="00767934" w:rsidP="00B03EC7">
            <w:pPr>
              <w:jc w:val="right"/>
              <w:rPr>
                <w:rFonts w:ascii="Arial Narrow" w:hAnsi="Arial Narrow" w:cs="Arial"/>
                <w:sz w:val="20"/>
                <w:szCs w:val="20"/>
              </w:rPr>
            </w:pPr>
            <w:r>
              <w:rPr>
                <w:rFonts w:ascii="Arial Narrow" w:hAnsi="Arial Narrow" w:cs="Arial"/>
                <w:sz w:val="20"/>
                <w:szCs w:val="20"/>
              </w:rPr>
              <w:t>40 925,97</w:t>
            </w:r>
          </w:p>
        </w:tc>
        <w:tc>
          <w:tcPr>
            <w:tcW w:w="4899" w:type="dxa"/>
            <w:tcBorders>
              <w:top w:val="nil"/>
              <w:left w:val="nil"/>
              <w:bottom w:val="single" w:sz="4" w:space="0" w:color="auto"/>
              <w:right w:val="single" w:sz="8" w:space="0" w:color="auto"/>
            </w:tcBorders>
            <w:shd w:val="clear" w:color="auto" w:fill="auto"/>
            <w:noWrap/>
            <w:vAlign w:val="bottom"/>
          </w:tcPr>
          <w:p w14:paraId="1640175A" w14:textId="77777777" w:rsidR="00767934" w:rsidRPr="002C5D5F" w:rsidRDefault="00767934" w:rsidP="00B03EC7">
            <w:pPr>
              <w:rPr>
                <w:rFonts w:ascii="Arial Narrow" w:hAnsi="Arial Narrow" w:cs="Arial"/>
                <w:sz w:val="20"/>
                <w:szCs w:val="20"/>
              </w:rPr>
            </w:pPr>
            <w:r>
              <w:rPr>
                <w:rFonts w:ascii="Arial Narrow" w:hAnsi="Arial Narrow" w:cs="Arial"/>
                <w:sz w:val="20"/>
                <w:szCs w:val="20"/>
              </w:rPr>
              <w:t>Opatrovateľská služba</w:t>
            </w:r>
          </w:p>
        </w:tc>
      </w:tr>
      <w:tr w:rsidR="00767934" w14:paraId="183F8874"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48B08C68"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9.</w:t>
            </w:r>
          </w:p>
        </w:tc>
        <w:tc>
          <w:tcPr>
            <w:tcW w:w="2917" w:type="dxa"/>
            <w:tcBorders>
              <w:top w:val="nil"/>
              <w:left w:val="nil"/>
              <w:bottom w:val="single" w:sz="4" w:space="0" w:color="auto"/>
              <w:right w:val="single" w:sz="4" w:space="0" w:color="auto"/>
            </w:tcBorders>
            <w:shd w:val="clear" w:color="auto" w:fill="auto"/>
            <w:noWrap/>
            <w:vAlign w:val="bottom"/>
          </w:tcPr>
          <w:p w14:paraId="38074F98" w14:textId="77777777" w:rsidR="00767934" w:rsidRDefault="00767934" w:rsidP="00B03EC7">
            <w:pPr>
              <w:rPr>
                <w:rFonts w:ascii="Arial Narrow" w:hAnsi="Arial Narrow" w:cs="Arial"/>
                <w:sz w:val="20"/>
                <w:szCs w:val="20"/>
              </w:rPr>
            </w:pPr>
            <w:r w:rsidRPr="00920F3C">
              <w:rPr>
                <w:rFonts w:ascii="Arial Narrow" w:hAnsi="Arial Narrow" w:cs="Arial"/>
                <w:sz w:val="20"/>
                <w:szCs w:val="20"/>
              </w:rPr>
              <w:t>MPSVaR</w:t>
            </w:r>
          </w:p>
        </w:tc>
        <w:tc>
          <w:tcPr>
            <w:tcW w:w="1338" w:type="dxa"/>
            <w:tcBorders>
              <w:top w:val="nil"/>
              <w:left w:val="nil"/>
              <w:bottom w:val="single" w:sz="4" w:space="0" w:color="auto"/>
              <w:right w:val="single" w:sz="4" w:space="0" w:color="auto"/>
            </w:tcBorders>
            <w:shd w:val="clear" w:color="auto" w:fill="auto"/>
            <w:noWrap/>
            <w:vAlign w:val="bottom"/>
          </w:tcPr>
          <w:p w14:paraId="0B853D95" w14:textId="77777777" w:rsidR="00767934" w:rsidRPr="00952AD6" w:rsidRDefault="00767934" w:rsidP="00B03EC7">
            <w:pPr>
              <w:jc w:val="right"/>
              <w:rPr>
                <w:rFonts w:ascii="Arial Narrow" w:hAnsi="Arial Narrow" w:cs="Arial"/>
                <w:sz w:val="20"/>
                <w:szCs w:val="20"/>
              </w:rPr>
            </w:pPr>
            <w:r>
              <w:rPr>
                <w:rFonts w:ascii="Arial Narrow" w:hAnsi="Arial Narrow" w:cs="Arial"/>
                <w:sz w:val="20"/>
                <w:szCs w:val="20"/>
              </w:rPr>
              <w:t>11 561,01</w:t>
            </w:r>
          </w:p>
        </w:tc>
        <w:tc>
          <w:tcPr>
            <w:tcW w:w="4899" w:type="dxa"/>
            <w:tcBorders>
              <w:top w:val="nil"/>
              <w:left w:val="nil"/>
              <w:bottom w:val="single" w:sz="4" w:space="0" w:color="auto"/>
              <w:right w:val="single" w:sz="8" w:space="0" w:color="auto"/>
            </w:tcBorders>
            <w:shd w:val="clear" w:color="auto" w:fill="auto"/>
            <w:noWrap/>
            <w:vAlign w:val="bottom"/>
          </w:tcPr>
          <w:p w14:paraId="11983BEC" w14:textId="77777777" w:rsidR="00767934" w:rsidRDefault="00767934" w:rsidP="00B03EC7">
            <w:pPr>
              <w:rPr>
                <w:rFonts w:ascii="Arial Narrow" w:hAnsi="Arial Narrow" w:cs="Arial"/>
                <w:sz w:val="20"/>
                <w:szCs w:val="20"/>
              </w:rPr>
            </w:pPr>
            <w:r>
              <w:rPr>
                <w:rFonts w:ascii="Arial Narrow" w:hAnsi="Arial Narrow" w:cs="Arial"/>
                <w:sz w:val="20"/>
                <w:szCs w:val="20"/>
              </w:rPr>
              <w:t>Krytie výdavkov súvisiacich s negatívnymi dôsledkami inflácie</w:t>
            </w:r>
          </w:p>
        </w:tc>
      </w:tr>
      <w:tr w:rsidR="00767934" w14:paraId="68F20EB4"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8629B10"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10</w:t>
            </w:r>
          </w:p>
        </w:tc>
        <w:tc>
          <w:tcPr>
            <w:tcW w:w="2917" w:type="dxa"/>
            <w:tcBorders>
              <w:top w:val="nil"/>
              <w:left w:val="nil"/>
              <w:bottom w:val="single" w:sz="4" w:space="0" w:color="auto"/>
              <w:right w:val="single" w:sz="4" w:space="0" w:color="auto"/>
            </w:tcBorders>
            <w:shd w:val="clear" w:color="auto" w:fill="auto"/>
            <w:noWrap/>
            <w:vAlign w:val="bottom"/>
          </w:tcPr>
          <w:p w14:paraId="59E3953E" w14:textId="77777777" w:rsidR="00767934" w:rsidRPr="00920F3C" w:rsidRDefault="00767934" w:rsidP="00B03EC7">
            <w:pPr>
              <w:rPr>
                <w:rFonts w:ascii="Arial Narrow" w:hAnsi="Arial Narrow" w:cs="Arial"/>
                <w:sz w:val="20"/>
                <w:szCs w:val="20"/>
              </w:rPr>
            </w:pPr>
            <w:r w:rsidRPr="00920F3C">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0AE162F6" w14:textId="77777777" w:rsidR="00767934" w:rsidRPr="00952AD6" w:rsidRDefault="00767934" w:rsidP="00B03EC7">
            <w:pPr>
              <w:jc w:val="right"/>
              <w:rPr>
                <w:rFonts w:ascii="Arial Narrow" w:hAnsi="Arial Narrow" w:cs="Arial"/>
                <w:sz w:val="20"/>
                <w:szCs w:val="20"/>
              </w:rPr>
            </w:pPr>
            <w:r>
              <w:rPr>
                <w:rFonts w:ascii="Arial Narrow" w:hAnsi="Arial Narrow" w:cs="Arial"/>
                <w:sz w:val="20"/>
                <w:szCs w:val="20"/>
              </w:rPr>
              <w:t>1 805,50</w:t>
            </w:r>
          </w:p>
        </w:tc>
        <w:tc>
          <w:tcPr>
            <w:tcW w:w="4899" w:type="dxa"/>
            <w:tcBorders>
              <w:top w:val="nil"/>
              <w:left w:val="nil"/>
              <w:bottom w:val="single" w:sz="4" w:space="0" w:color="auto"/>
              <w:right w:val="single" w:sz="8" w:space="0" w:color="auto"/>
            </w:tcBorders>
            <w:shd w:val="clear" w:color="auto" w:fill="auto"/>
            <w:noWrap/>
            <w:vAlign w:val="bottom"/>
          </w:tcPr>
          <w:p w14:paraId="039E3F61" w14:textId="77777777" w:rsidR="00767934" w:rsidRPr="00952AD6" w:rsidRDefault="00767934" w:rsidP="00B03EC7">
            <w:pPr>
              <w:rPr>
                <w:rFonts w:ascii="Arial Narrow" w:hAnsi="Arial Narrow" w:cs="Arial"/>
                <w:sz w:val="20"/>
                <w:szCs w:val="20"/>
              </w:rPr>
            </w:pPr>
            <w:r>
              <w:rPr>
                <w:rFonts w:ascii="Arial Narrow" w:hAnsi="Arial Narrow" w:cs="Arial"/>
                <w:sz w:val="20"/>
                <w:szCs w:val="20"/>
              </w:rPr>
              <w:t xml:space="preserve">Na podporu výchovy k stravovacím návykom dieťaťa </w:t>
            </w:r>
          </w:p>
        </w:tc>
      </w:tr>
      <w:tr w:rsidR="00767934" w14:paraId="27854188"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92AFE83"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11.</w:t>
            </w:r>
          </w:p>
        </w:tc>
        <w:tc>
          <w:tcPr>
            <w:tcW w:w="2917" w:type="dxa"/>
            <w:tcBorders>
              <w:top w:val="nil"/>
              <w:left w:val="nil"/>
              <w:bottom w:val="single" w:sz="4" w:space="0" w:color="auto"/>
              <w:right w:val="single" w:sz="4" w:space="0" w:color="auto"/>
            </w:tcBorders>
            <w:shd w:val="clear" w:color="auto" w:fill="auto"/>
            <w:noWrap/>
            <w:vAlign w:val="bottom"/>
          </w:tcPr>
          <w:p w14:paraId="7172A960" w14:textId="77777777" w:rsidR="00767934" w:rsidRPr="00920F3C" w:rsidRDefault="00767934" w:rsidP="00B03EC7">
            <w:pPr>
              <w:rPr>
                <w:rFonts w:ascii="Arial Narrow" w:hAnsi="Arial Narrow" w:cs="Arial"/>
                <w:sz w:val="20"/>
                <w:szCs w:val="20"/>
              </w:rPr>
            </w:pPr>
            <w:r w:rsidRPr="00920F3C">
              <w:rPr>
                <w:rFonts w:ascii="Arial Narrow" w:hAnsi="Arial Narrow" w:cs="Arial"/>
                <w:sz w:val="20"/>
                <w:szCs w:val="20"/>
              </w:rPr>
              <w:t xml:space="preserve">ÚPSVaR </w:t>
            </w:r>
          </w:p>
        </w:tc>
        <w:tc>
          <w:tcPr>
            <w:tcW w:w="1338" w:type="dxa"/>
            <w:tcBorders>
              <w:top w:val="nil"/>
              <w:left w:val="nil"/>
              <w:bottom w:val="single" w:sz="4" w:space="0" w:color="auto"/>
              <w:right w:val="single" w:sz="4" w:space="0" w:color="auto"/>
            </w:tcBorders>
            <w:shd w:val="clear" w:color="auto" w:fill="auto"/>
            <w:noWrap/>
            <w:vAlign w:val="bottom"/>
          </w:tcPr>
          <w:p w14:paraId="56D8B425" w14:textId="77777777" w:rsidR="00767934" w:rsidRDefault="00767934" w:rsidP="00B03EC7">
            <w:pPr>
              <w:jc w:val="right"/>
              <w:rPr>
                <w:rFonts w:ascii="Arial Narrow" w:hAnsi="Arial Narrow" w:cs="Arial"/>
                <w:sz w:val="20"/>
                <w:szCs w:val="20"/>
              </w:rPr>
            </w:pPr>
            <w:r>
              <w:rPr>
                <w:rFonts w:ascii="Arial Narrow" w:hAnsi="Arial Narrow" w:cs="Arial"/>
                <w:sz w:val="20"/>
                <w:szCs w:val="20"/>
              </w:rPr>
              <w:t>256,65</w:t>
            </w:r>
          </w:p>
        </w:tc>
        <w:tc>
          <w:tcPr>
            <w:tcW w:w="4899" w:type="dxa"/>
            <w:tcBorders>
              <w:top w:val="nil"/>
              <w:left w:val="nil"/>
              <w:bottom w:val="single" w:sz="4" w:space="0" w:color="auto"/>
              <w:right w:val="single" w:sz="8" w:space="0" w:color="auto"/>
            </w:tcBorders>
            <w:shd w:val="clear" w:color="auto" w:fill="auto"/>
            <w:noWrap/>
            <w:vAlign w:val="bottom"/>
          </w:tcPr>
          <w:p w14:paraId="5283DB6A" w14:textId="77777777" w:rsidR="00767934" w:rsidRDefault="00767934" w:rsidP="00B03EC7">
            <w:pPr>
              <w:rPr>
                <w:rFonts w:ascii="Arial Narrow" w:hAnsi="Arial Narrow" w:cs="Arial"/>
                <w:sz w:val="20"/>
                <w:szCs w:val="20"/>
              </w:rPr>
            </w:pPr>
            <w:r>
              <w:rPr>
                <w:rFonts w:ascii="Arial Narrow" w:hAnsi="Arial Narrow" w:cs="Arial"/>
                <w:sz w:val="20"/>
                <w:szCs w:val="20"/>
              </w:rPr>
              <w:t xml:space="preserve">Podpora udržiavania pracovných návykov </w:t>
            </w:r>
          </w:p>
        </w:tc>
      </w:tr>
      <w:tr w:rsidR="00767934" w14:paraId="1A41D5A8"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E2FD7F2"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12.</w:t>
            </w:r>
          </w:p>
        </w:tc>
        <w:tc>
          <w:tcPr>
            <w:tcW w:w="2917" w:type="dxa"/>
            <w:tcBorders>
              <w:top w:val="nil"/>
              <w:left w:val="nil"/>
              <w:bottom w:val="single" w:sz="4" w:space="0" w:color="auto"/>
              <w:right w:val="single" w:sz="4" w:space="0" w:color="auto"/>
            </w:tcBorders>
            <w:shd w:val="clear" w:color="auto" w:fill="auto"/>
            <w:noWrap/>
            <w:vAlign w:val="bottom"/>
          </w:tcPr>
          <w:p w14:paraId="4C7C3B13" w14:textId="77777777" w:rsidR="00767934" w:rsidRPr="00920F3C" w:rsidRDefault="00767934" w:rsidP="00B03EC7">
            <w:pPr>
              <w:rPr>
                <w:rFonts w:ascii="Arial Narrow" w:hAnsi="Arial Narrow" w:cs="Arial"/>
                <w:sz w:val="20"/>
                <w:szCs w:val="20"/>
              </w:rPr>
            </w:pPr>
            <w:r w:rsidRPr="00920F3C">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54F331C6" w14:textId="77777777" w:rsidR="00767934" w:rsidRDefault="00767934" w:rsidP="00B03EC7">
            <w:pPr>
              <w:jc w:val="right"/>
              <w:rPr>
                <w:rFonts w:ascii="Arial Narrow" w:hAnsi="Arial Narrow" w:cs="Arial"/>
                <w:sz w:val="20"/>
                <w:szCs w:val="20"/>
              </w:rPr>
            </w:pPr>
            <w:r>
              <w:rPr>
                <w:rFonts w:ascii="Arial Narrow" w:hAnsi="Arial Narrow" w:cs="Arial"/>
                <w:sz w:val="20"/>
                <w:szCs w:val="20"/>
              </w:rPr>
              <w:t>273,84</w:t>
            </w:r>
          </w:p>
        </w:tc>
        <w:tc>
          <w:tcPr>
            <w:tcW w:w="4899" w:type="dxa"/>
            <w:tcBorders>
              <w:top w:val="nil"/>
              <w:left w:val="nil"/>
              <w:bottom w:val="single" w:sz="4" w:space="0" w:color="auto"/>
              <w:right w:val="single" w:sz="8" w:space="0" w:color="auto"/>
            </w:tcBorders>
            <w:shd w:val="clear" w:color="auto" w:fill="auto"/>
            <w:noWrap/>
            <w:vAlign w:val="bottom"/>
          </w:tcPr>
          <w:p w14:paraId="10C96C06" w14:textId="77777777" w:rsidR="00767934" w:rsidRPr="002C5D5F" w:rsidRDefault="00767934" w:rsidP="00B03EC7">
            <w:pPr>
              <w:rPr>
                <w:rFonts w:ascii="Arial Narrow" w:hAnsi="Arial Narrow" w:cs="Arial"/>
                <w:sz w:val="20"/>
                <w:szCs w:val="20"/>
              </w:rPr>
            </w:pPr>
            <w:r>
              <w:rPr>
                <w:rFonts w:ascii="Arial Narrow" w:hAnsi="Arial Narrow" w:cs="Arial"/>
                <w:sz w:val="20"/>
                <w:szCs w:val="20"/>
              </w:rPr>
              <w:t>Aktivácia znevýhodnených uchádzačov o zamestnanie</w:t>
            </w:r>
          </w:p>
        </w:tc>
      </w:tr>
      <w:tr w:rsidR="00767934" w14:paraId="65662189"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AAE5FB3"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13.</w:t>
            </w:r>
          </w:p>
        </w:tc>
        <w:tc>
          <w:tcPr>
            <w:tcW w:w="2917" w:type="dxa"/>
            <w:tcBorders>
              <w:top w:val="nil"/>
              <w:left w:val="nil"/>
              <w:bottom w:val="single" w:sz="4" w:space="0" w:color="auto"/>
              <w:right w:val="single" w:sz="4" w:space="0" w:color="auto"/>
            </w:tcBorders>
            <w:shd w:val="clear" w:color="auto" w:fill="auto"/>
            <w:noWrap/>
            <w:vAlign w:val="bottom"/>
          </w:tcPr>
          <w:p w14:paraId="3E9A55C8" w14:textId="77777777" w:rsidR="00767934" w:rsidRPr="00920F3C" w:rsidRDefault="00767934" w:rsidP="00B03EC7">
            <w:pPr>
              <w:rPr>
                <w:rFonts w:ascii="Arial Narrow" w:hAnsi="Arial Narrow" w:cs="Arial"/>
                <w:sz w:val="20"/>
                <w:szCs w:val="20"/>
              </w:rPr>
            </w:pPr>
            <w:r w:rsidRPr="00920F3C">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41D9A7E2" w14:textId="77777777" w:rsidR="00767934" w:rsidRPr="002C5D5F" w:rsidRDefault="00767934" w:rsidP="00B03EC7">
            <w:pPr>
              <w:jc w:val="right"/>
              <w:rPr>
                <w:rFonts w:ascii="Arial Narrow" w:hAnsi="Arial Narrow" w:cs="Arial"/>
                <w:sz w:val="20"/>
                <w:szCs w:val="20"/>
              </w:rPr>
            </w:pPr>
            <w:r>
              <w:rPr>
                <w:rFonts w:ascii="Arial Narrow" w:hAnsi="Arial Narrow" w:cs="Arial"/>
                <w:sz w:val="20"/>
                <w:szCs w:val="20"/>
              </w:rPr>
              <w:t>360,00</w:t>
            </w:r>
          </w:p>
        </w:tc>
        <w:tc>
          <w:tcPr>
            <w:tcW w:w="4899" w:type="dxa"/>
            <w:tcBorders>
              <w:top w:val="nil"/>
              <w:left w:val="nil"/>
              <w:bottom w:val="single" w:sz="4" w:space="0" w:color="auto"/>
              <w:right w:val="single" w:sz="8" w:space="0" w:color="auto"/>
            </w:tcBorders>
            <w:shd w:val="clear" w:color="auto" w:fill="auto"/>
            <w:noWrap/>
            <w:vAlign w:val="bottom"/>
          </w:tcPr>
          <w:p w14:paraId="560A54DA" w14:textId="77777777" w:rsidR="00767934" w:rsidRPr="002C5D5F" w:rsidRDefault="00767934" w:rsidP="00B03EC7">
            <w:pPr>
              <w:rPr>
                <w:rFonts w:ascii="Arial Narrow" w:hAnsi="Arial Narrow" w:cs="Arial"/>
                <w:sz w:val="20"/>
                <w:szCs w:val="20"/>
              </w:rPr>
            </w:pPr>
            <w:r>
              <w:rPr>
                <w:rFonts w:ascii="Arial Narrow" w:hAnsi="Arial Narrow" w:cs="Arial"/>
                <w:sz w:val="20"/>
                <w:szCs w:val="20"/>
              </w:rPr>
              <w:t>Osobitný príjemca – prídavky na dieťa</w:t>
            </w:r>
          </w:p>
        </w:tc>
      </w:tr>
      <w:tr w:rsidR="00767934" w14:paraId="133264BF"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1A2165A8"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14.</w:t>
            </w:r>
          </w:p>
        </w:tc>
        <w:tc>
          <w:tcPr>
            <w:tcW w:w="2917" w:type="dxa"/>
            <w:tcBorders>
              <w:top w:val="nil"/>
              <w:left w:val="nil"/>
              <w:bottom w:val="single" w:sz="4" w:space="0" w:color="auto"/>
              <w:right w:val="single" w:sz="4" w:space="0" w:color="auto"/>
            </w:tcBorders>
            <w:shd w:val="clear" w:color="auto" w:fill="auto"/>
            <w:noWrap/>
            <w:vAlign w:val="bottom"/>
          </w:tcPr>
          <w:p w14:paraId="0E458C31" w14:textId="77777777" w:rsidR="00767934" w:rsidRPr="00920F3C" w:rsidRDefault="00767934" w:rsidP="00B03EC7">
            <w:pPr>
              <w:rPr>
                <w:rFonts w:ascii="Arial Narrow" w:hAnsi="Arial Narrow" w:cs="Arial"/>
                <w:sz w:val="20"/>
                <w:szCs w:val="20"/>
              </w:rPr>
            </w:pPr>
            <w:r w:rsidRPr="00443D06">
              <w:rPr>
                <w:rFonts w:ascii="Arial Narrow" w:hAnsi="Arial Narrow" w:cs="Arial"/>
                <w:sz w:val="20"/>
                <w:szCs w:val="20"/>
              </w:rPr>
              <w:t>BBSK</w:t>
            </w:r>
          </w:p>
        </w:tc>
        <w:tc>
          <w:tcPr>
            <w:tcW w:w="1338" w:type="dxa"/>
            <w:tcBorders>
              <w:top w:val="nil"/>
              <w:left w:val="nil"/>
              <w:bottom w:val="single" w:sz="4" w:space="0" w:color="auto"/>
              <w:right w:val="single" w:sz="4" w:space="0" w:color="auto"/>
            </w:tcBorders>
            <w:shd w:val="clear" w:color="auto" w:fill="auto"/>
            <w:noWrap/>
            <w:vAlign w:val="bottom"/>
          </w:tcPr>
          <w:p w14:paraId="1D1FE315" w14:textId="77777777" w:rsidR="00767934" w:rsidRDefault="00767934" w:rsidP="00B03EC7">
            <w:pPr>
              <w:jc w:val="right"/>
              <w:rPr>
                <w:rFonts w:ascii="Arial Narrow" w:hAnsi="Arial Narrow" w:cs="Arial"/>
                <w:sz w:val="20"/>
                <w:szCs w:val="20"/>
              </w:rPr>
            </w:pPr>
            <w:r>
              <w:rPr>
                <w:rFonts w:ascii="Arial Narrow" w:hAnsi="Arial Narrow" w:cs="Arial"/>
                <w:sz w:val="20"/>
                <w:szCs w:val="20"/>
              </w:rPr>
              <w:t>800,00</w:t>
            </w:r>
          </w:p>
        </w:tc>
        <w:tc>
          <w:tcPr>
            <w:tcW w:w="4899" w:type="dxa"/>
            <w:tcBorders>
              <w:top w:val="nil"/>
              <w:left w:val="nil"/>
              <w:bottom w:val="single" w:sz="4" w:space="0" w:color="auto"/>
              <w:right w:val="single" w:sz="8" w:space="0" w:color="auto"/>
            </w:tcBorders>
            <w:shd w:val="clear" w:color="auto" w:fill="auto"/>
            <w:noWrap/>
            <w:vAlign w:val="bottom"/>
          </w:tcPr>
          <w:p w14:paraId="6B5767B4" w14:textId="77777777" w:rsidR="00767934" w:rsidRDefault="00767934" w:rsidP="00B03EC7">
            <w:pPr>
              <w:rPr>
                <w:rFonts w:ascii="Arial Narrow" w:hAnsi="Arial Narrow" w:cs="Arial"/>
                <w:sz w:val="20"/>
                <w:szCs w:val="20"/>
              </w:rPr>
            </w:pPr>
            <w:r w:rsidRPr="00F63FCD">
              <w:rPr>
                <w:rFonts w:ascii="Arial Narrow" w:hAnsi="Arial Narrow" w:cs="Arial"/>
                <w:sz w:val="20"/>
                <w:szCs w:val="20"/>
              </w:rPr>
              <w:t>Denný tábor 202</w:t>
            </w:r>
            <w:r>
              <w:rPr>
                <w:rFonts w:ascii="Arial Narrow" w:hAnsi="Arial Narrow" w:cs="Arial"/>
                <w:sz w:val="20"/>
                <w:szCs w:val="20"/>
              </w:rPr>
              <w:t>3</w:t>
            </w:r>
          </w:p>
        </w:tc>
      </w:tr>
      <w:tr w:rsidR="00767934" w14:paraId="33A2F2C7"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F4FACB6"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15.</w:t>
            </w:r>
          </w:p>
        </w:tc>
        <w:tc>
          <w:tcPr>
            <w:tcW w:w="2917" w:type="dxa"/>
            <w:tcBorders>
              <w:top w:val="nil"/>
              <w:left w:val="nil"/>
              <w:bottom w:val="single" w:sz="4" w:space="0" w:color="auto"/>
              <w:right w:val="single" w:sz="4" w:space="0" w:color="auto"/>
            </w:tcBorders>
            <w:shd w:val="clear" w:color="auto" w:fill="auto"/>
            <w:noWrap/>
            <w:vAlign w:val="bottom"/>
          </w:tcPr>
          <w:p w14:paraId="7EA173DE" w14:textId="77777777" w:rsidR="00767934" w:rsidRPr="00920F3C" w:rsidRDefault="00767934" w:rsidP="00B03EC7">
            <w:pPr>
              <w:rPr>
                <w:rFonts w:ascii="Arial Narrow" w:hAnsi="Arial Narrow" w:cs="Arial"/>
                <w:sz w:val="20"/>
                <w:szCs w:val="20"/>
              </w:rPr>
            </w:pPr>
            <w:r>
              <w:rPr>
                <w:rFonts w:ascii="Arial Narrow" w:hAnsi="Arial Narrow" w:cs="Arial"/>
                <w:sz w:val="20"/>
                <w:szCs w:val="20"/>
              </w:rPr>
              <w:t>BBSK</w:t>
            </w:r>
          </w:p>
        </w:tc>
        <w:tc>
          <w:tcPr>
            <w:tcW w:w="1338" w:type="dxa"/>
            <w:tcBorders>
              <w:top w:val="nil"/>
              <w:left w:val="nil"/>
              <w:bottom w:val="single" w:sz="4" w:space="0" w:color="auto"/>
              <w:right w:val="single" w:sz="4" w:space="0" w:color="auto"/>
            </w:tcBorders>
            <w:shd w:val="clear" w:color="auto" w:fill="auto"/>
            <w:noWrap/>
            <w:vAlign w:val="bottom"/>
          </w:tcPr>
          <w:p w14:paraId="12E6FCDE" w14:textId="77777777" w:rsidR="00767934" w:rsidRPr="00C75D8D" w:rsidRDefault="00767934" w:rsidP="00B03EC7">
            <w:pPr>
              <w:jc w:val="right"/>
              <w:rPr>
                <w:rFonts w:ascii="Arial Narrow" w:hAnsi="Arial Narrow" w:cs="Arial"/>
                <w:sz w:val="20"/>
                <w:szCs w:val="20"/>
              </w:rPr>
            </w:pPr>
            <w:r>
              <w:rPr>
                <w:rFonts w:ascii="Arial Narrow" w:hAnsi="Arial Narrow" w:cs="Arial"/>
                <w:sz w:val="20"/>
                <w:szCs w:val="20"/>
              </w:rPr>
              <w:t>600,00</w:t>
            </w:r>
          </w:p>
        </w:tc>
        <w:tc>
          <w:tcPr>
            <w:tcW w:w="4899" w:type="dxa"/>
            <w:tcBorders>
              <w:top w:val="nil"/>
              <w:left w:val="nil"/>
              <w:bottom w:val="single" w:sz="4" w:space="0" w:color="auto"/>
              <w:right w:val="single" w:sz="8" w:space="0" w:color="auto"/>
            </w:tcBorders>
            <w:shd w:val="clear" w:color="auto" w:fill="auto"/>
            <w:noWrap/>
            <w:vAlign w:val="bottom"/>
          </w:tcPr>
          <w:p w14:paraId="427F95CF" w14:textId="77777777" w:rsidR="00767934" w:rsidRPr="00C75D8D" w:rsidRDefault="00767934" w:rsidP="00B03EC7">
            <w:pPr>
              <w:rPr>
                <w:rFonts w:ascii="Arial Narrow" w:hAnsi="Arial Narrow" w:cs="Arial"/>
                <w:sz w:val="20"/>
                <w:szCs w:val="20"/>
              </w:rPr>
            </w:pPr>
            <w:r>
              <w:rPr>
                <w:rFonts w:ascii="Arial Narrow" w:hAnsi="Arial Narrow" w:cs="Arial"/>
                <w:sz w:val="20"/>
                <w:szCs w:val="20"/>
              </w:rPr>
              <w:t>Tradičná vinárska súťaž „Plachtince“ – XXIV. ročník</w:t>
            </w:r>
          </w:p>
        </w:tc>
      </w:tr>
      <w:tr w:rsidR="00767934" w14:paraId="616213D2"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D488833" w14:textId="77777777" w:rsidR="00767934" w:rsidRPr="00920F3C" w:rsidRDefault="00767934" w:rsidP="00B03EC7">
            <w:pPr>
              <w:jc w:val="center"/>
              <w:rPr>
                <w:rFonts w:ascii="Arial Narrow" w:hAnsi="Arial Narrow" w:cs="Arial"/>
                <w:sz w:val="20"/>
                <w:szCs w:val="20"/>
              </w:rPr>
            </w:pPr>
            <w:r>
              <w:rPr>
                <w:rFonts w:ascii="Arial Narrow" w:hAnsi="Arial Narrow" w:cs="Arial"/>
                <w:sz w:val="20"/>
                <w:szCs w:val="20"/>
              </w:rPr>
              <w:t>16.</w:t>
            </w:r>
          </w:p>
        </w:tc>
        <w:tc>
          <w:tcPr>
            <w:tcW w:w="2917" w:type="dxa"/>
            <w:tcBorders>
              <w:top w:val="nil"/>
              <w:left w:val="nil"/>
              <w:bottom w:val="single" w:sz="4" w:space="0" w:color="auto"/>
              <w:right w:val="single" w:sz="4" w:space="0" w:color="auto"/>
            </w:tcBorders>
            <w:shd w:val="clear" w:color="auto" w:fill="auto"/>
            <w:noWrap/>
            <w:vAlign w:val="bottom"/>
          </w:tcPr>
          <w:p w14:paraId="329DC014" w14:textId="77777777" w:rsidR="00767934" w:rsidRPr="00920F3C" w:rsidRDefault="00767934" w:rsidP="00B03EC7">
            <w:pPr>
              <w:rPr>
                <w:rFonts w:ascii="Arial Narrow" w:hAnsi="Arial Narrow" w:cs="Arial"/>
                <w:sz w:val="20"/>
                <w:szCs w:val="20"/>
              </w:rPr>
            </w:pPr>
            <w:proofErr w:type="spellStart"/>
            <w:r>
              <w:rPr>
                <w:rFonts w:ascii="Arial Narrow" w:hAnsi="Arial Narrow" w:cs="Arial"/>
                <w:sz w:val="20"/>
                <w:szCs w:val="20"/>
              </w:rPr>
              <w:t>Enviromentálny</w:t>
            </w:r>
            <w:proofErr w:type="spellEnd"/>
            <w:r>
              <w:rPr>
                <w:rFonts w:ascii="Arial Narrow" w:hAnsi="Arial Narrow" w:cs="Arial"/>
                <w:sz w:val="20"/>
                <w:szCs w:val="20"/>
              </w:rPr>
              <w:t xml:space="preserve"> fond</w:t>
            </w:r>
          </w:p>
        </w:tc>
        <w:tc>
          <w:tcPr>
            <w:tcW w:w="1338" w:type="dxa"/>
            <w:tcBorders>
              <w:top w:val="nil"/>
              <w:left w:val="nil"/>
              <w:bottom w:val="single" w:sz="4" w:space="0" w:color="auto"/>
              <w:right w:val="single" w:sz="4" w:space="0" w:color="auto"/>
            </w:tcBorders>
            <w:shd w:val="clear" w:color="auto" w:fill="auto"/>
            <w:noWrap/>
            <w:vAlign w:val="bottom"/>
          </w:tcPr>
          <w:p w14:paraId="68DE97E7" w14:textId="77777777" w:rsidR="00767934" w:rsidRDefault="00767934" w:rsidP="00B03EC7">
            <w:pPr>
              <w:jc w:val="right"/>
              <w:rPr>
                <w:rFonts w:ascii="Arial Narrow" w:hAnsi="Arial Narrow" w:cs="Arial"/>
                <w:sz w:val="20"/>
                <w:szCs w:val="20"/>
              </w:rPr>
            </w:pPr>
            <w:r>
              <w:rPr>
                <w:rFonts w:ascii="Arial Narrow" w:hAnsi="Arial Narrow" w:cs="Arial"/>
                <w:sz w:val="20"/>
                <w:szCs w:val="20"/>
              </w:rPr>
              <w:t>873,35</w:t>
            </w:r>
          </w:p>
        </w:tc>
        <w:tc>
          <w:tcPr>
            <w:tcW w:w="4899" w:type="dxa"/>
            <w:tcBorders>
              <w:top w:val="nil"/>
              <w:left w:val="nil"/>
              <w:bottom w:val="single" w:sz="4" w:space="0" w:color="auto"/>
              <w:right w:val="single" w:sz="8" w:space="0" w:color="auto"/>
            </w:tcBorders>
            <w:shd w:val="clear" w:color="auto" w:fill="auto"/>
            <w:noWrap/>
            <w:vAlign w:val="bottom"/>
          </w:tcPr>
          <w:p w14:paraId="3E76748D" w14:textId="77777777" w:rsidR="00767934" w:rsidRPr="00C75D8D" w:rsidRDefault="00767934" w:rsidP="00B03EC7">
            <w:pPr>
              <w:rPr>
                <w:rFonts w:ascii="Arial Narrow" w:hAnsi="Arial Narrow" w:cs="Arial"/>
                <w:sz w:val="20"/>
                <w:szCs w:val="20"/>
              </w:rPr>
            </w:pPr>
            <w:r>
              <w:rPr>
                <w:rFonts w:ascii="Arial Narrow" w:hAnsi="Arial Narrow" w:cs="Arial"/>
                <w:sz w:val="20"/>
                <w:szCs w:val="20"/>
              </w:rPr>
              <w:t>Príspevok z </w:t>
            </w:r>
            <w:proofErr w:type="spellStart"/>
            <w:r>
              <w:rPr>
                <w:rFonts w:ascii="Arial Narrow" w:hAnsi="Arial Narrow" w:cs="Arial"/>
                <w:sz w:val="20"/>
                <w:szCs w:val="20"/>
              </w:rPr>
              <w:t>envir</w:t>
            </w:r>
            <w:proofErr w:type="spellEnd"/>
            <w:r>
              <w:rPr>
                <w:rFonts w:ascii="Arial Narrow" w:hAnsi="Arial Narrow" w:cs="Arial"/>
                <w:sz w:val="20"/>
                <w:szCs w:val="20"/>
              </w:rPr>
              <w:t>. fondu</w:t>
            </w:r>
          </w:p>
        </w:tc>
      </w:tr>
      <w:tr w:rsidR="00767934" w14:paraId="54F742DA" w14:textId="77777777" w:rsidTr="00B03EC7">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A9F4DE3" w14:textId="77777777" w:rsidR="00767934" w:rsidRPr="00443D06" w:rsidRDefault="00767934" w:rsidP="00B03EC7">
            <w:pPr>
              <w:jc w:val="center"/>
              <w:rPr>
                <w:rFonts w:ascii="Arial Narrow" w:hAnsi="Arial Narrow" w:cs="Arial"/>
                <w:sz w:val="20"/>
                <w:szCs w:val="20"/>
              </w:rPr>
            </w:pPr>
            <w:r>
              <w:rPr>
                <w:rFonts w:ascii="Arial Narrow" w:hAnsi="Arial Narrow" w:cs="Arial"/>
                <w:sz w:val="20"/>
                <w:szCs w:val="20"/>
              </w:rPr>
              <w:t>17.</w:t>
            </w:r>
          </w:p>
        </w:tc>
        <w:tc>
          <w:tcPr>
            <w:tcW w:w="2917" w:type="dxa"/>
            <w:tcBorders>
              <w:top w:val="nil"/>
              <w:left w:val="nil"/>
              <w:bottom w:val="single" w:sz="4" w:space="0" w:color="auto"/>
              <w:right w:val="single" w:sz="4" w:space="0" w:color="auto"/>
            </w:tcBorders>
            <w:shd w:val="clear" w:color="auto" w:fill="auto"/>
            <w:noWrap/>
            <w:vAlign w:val="bottom"/>
          </w:tcPr>
          <w:p w14:paraId="1C7BB4D7" w14:textId="77777777" w:rsidR="00767934" w:rsidRPr="00443D06" w:rsidRDefault="00767934" w:rsidP="00B03EC7">
            <w:pPr>
              <w:rPr>
                <w:rFonts w:ascii="Arial Narrow" w:hAnsi="Arial Narrow" w:cs="Arial"/>
                <w:sz w:val="20"/>
                <w:szCs w:val="20"/>
              </w:rPr>
            </w:pPr>
            <w:r>
              <w:rPr>
                <w:rFonts w:ascii="Arial Narrow" w:hAnsi="Arial Narrow" w:cs="Arial"/>
                <w:sz w:val="20"/>
                <w:szCs w:val="20"/>
              </w:rPr>
              <w:t>Fond na podporu umenia</w:t>
            </w:r>
          </w:p>
        </w:tc>
        <w:tc>
          <w:tcPr>
            <w:tcW w:w="1338" w:type="dxa"/>
            <w:tcBorders>
              <w:top w:val="nil"/>
              <w:left w:val="nil"/>
              <w:bottom w:val="single" w:sz="4" w:space="0" w:color="auto"/>
              <w:right w:val="single" w:sz="4" w:space="0" w:color="auto"/>
            </w:tcBorders>
            <w:shd w:val="clear" w:color="auto" w:fill="auto"/>
            <w:noWrap/>
            <w:vAlign w:val="bottom"/>
          </w:tcPr>
          <w:p w14:paraId="50D5587F" w14:textId="77777777" w:rsidR="00767934" w:rsidRPr="0017130D" w:rsidRDefault="00767934" w:rsidP="00B03EC7">
            <w:pPr>
              <w:jc w:val="right"/>
              <w:rPr>
                <w:rFonts w:ascii="Arial Narrow" w:hAnsi="Arial Narrow" w:cs="Arial"/>
                <w:sz w:val="20"/>
                <w:szCs w:val="20"/>
              </w:rPr>
            </w:pPr>
            <w:r>
              <w:rPr>
                <w:rFonts w:ascii="Arial Narrow" w:hAnsi="Arial Narrow" w:cs="Arial"/>
                <w:sz w:val="20"/>
                <w:szCs w:val="20"/>
              </w:rPr>
              <w:t>1 000,00</w:t>
            </w:r>
          </w:p>
        </w:tc>
        <w:tc>
          <w:tcPr>
            <w:tcW w:w="4899" w:type="dxa"/>
            <w:tcBorders>
              <w:top w:val="nil"/>
              <w:left w:val="nil"/>
              <w:bottom w:val="single" w:sz="4" w:space="0" w:color="auto"/>
              <w:right w:val="single" w:sz="8" w:space="0" w:color="auto"/>
            </w:tcBorders>
            <w:shd w:val="clear" w:color="auto" w:fill="auto"/>
            <w:noWrap/>
            <w:vAlign w:val="bottom"/>
          </w:tcPr>
          <w:p w14:paraId="23B0E96A" w14:textId="77777777" w:rsidR="00767934" w:rsidRPr="00F63FCD" w:rsidRDefault="00767934" w:rsidP="00B03EC7">
            <w:pPr>
              <w:rPr>
                <w:rFonts w:ascii="Arial Narrow" w:hAnsi="Arial Narrow" w:cs="Arial"/>
                <w:sz w:val="20"/>
                <w:szCs w:val="20"/>
              </w:rPr>
            </w:pPr>
            <w:r>
              <w:rPr>
                <w:rFonts w:ascii="Arial Narrow" w:hAnsi="Arial Narrow" w:cs="Arial"/>
                <w:sz w:val="20"/>
                <w:szCs w:val="20"/>
              </w:rPr>
              <w:t>Rozšírenie knižničného fondu</w:t>
            </w:r>
          </w:p>
        </w:tc>
      </w:tr>
    </w:tbl>
    <w:p w14:paraId="05805DC2" w14:textId="77777777" w:rsidR="00767934" w:rsidRPr="00767934" w:rsidRDefault="00767934" w:rsidP="00767934"/>
    <w:p w14:paraId="09BF89B6" w14:textId="77777777" w:rsidR="00757BF4" w:rsidRPr="00D47030" w:rsidRDefault="005A791B" w:rsidP="005A791B">
      <w:pPr>
        <w:rPr>
          <w:rFonts w:ascii="Microsoft Sans Serif" w:hAnsi="Microsoft Sans Serif" w:cs="Microsoft Sans Serif"/>
        </w:rPr>
      </w:pPr>
      <w:r w:rsidRPr="00D47030">
        <w:rPr>
          <w:rFonts w:ascii="Microsoft Sans Serif" w:hAnsi="Microsoft Sans Serif" w:cs="Microsoft Sans Serif"/>
          <w:noProof/>
        </w:rPr>
        <w:t>Granty a transfery boli účelovo viazané a boli použité v súlade s ich účelom</w:t>
      </w:r>
      <w:r w:rsidR="004E1EA8" w:rsidRPr="00D47030">
        <w:rPr>
          <w:rFonts w:ascii="Microsoft Sans Serif" w:hAnsi="Microsoft Sans Serif" w:cs="Microsoft Sans Serif"/>
          <w:noProof/>
        </w:rPr>
        <w:t>.</w:t>
      </w:r>
    </w:p>
    <w:p w14:paraId="4C69C948" w14:textId="77777777" w:rsidR="00E11BE9" w:rsidRPr="00D47030" w:rsidRDefault="00E11BE9" w:rsidP="00E11BE9">
      <w:pPr>
        <w:spacing w:line="360" w:lineRule="auto"/>
        <w:jc w:val="both"/>
        <w:rPr>
          <w:rFonts w:ascii="Microsoft Sans Serif" w:hAnsi="Microsoft Sans Serif" w:cs="Microsoft Sans Serif"/>
          <w:noProof/>
          <w:sz w:val="20"/>
          <w:szCs w:val="20"/>
        </w:rPr>
      </w:pPr>
    </w:p>
    <w:p w14:paraId="1DBA4AD5" w14:textId="1B41692A" w:rsidR="00767934" w:rsidRDefault="00E11BE9" w:rsidP="00E11BE9">
      <w:pPr>
        <w:spacing w:line="360" w:lineRule="auto"/>
        <w:jc w:val="both"/>
        <w:rPr>
          <w:rFonts w:ascii="Microsoft Sans Serif" w:hAnsi="Microsoft Sans Serif" w:cs="Microsoft Sans Serif"/>
          <w:b/>
          <w:noProof/>
          <w:sz w:val="20"/>
          <w:szCs w:val="20"/>
        </w:rPr>
      </w:pPr>
      <w:r w:rsidRPr="00D47030">
        <w:rPr>
          <w:rFonts w:ascii="Microsoft Sans Serif" w:hAnsi="Microsoft Sans Serif" w:cs="Microsoft Sans Serif"/>
          <w:b/>
          <w:noProof/>
          <w:sz w:val="20"/>
          <w:szCs w:val="20"/>
        </w:rPr>
        <w:lastRenderedPageBreak/>
        <w:t>Kapitálové granty a</w:t>
      </w:r>
      <w:r w:rsidR="00767934">
        <w:rPr>
          <w:rFonts w:ascii="Microsoft Sans Serif" w:hAnsi="Microsoft Sans Serif" w:cs="Microsoft Sans Serif"/>
          <w:b/>
          <w:noProof/>
          <w:sz w:val="20"/>
          <w:szCs w:val="20"/>
        </w:rPr>
        <w:t> </w:t>
      </w:r>
      <w:r w:rsidRPr="00D47030">
        <w:rPr>
          <w:rFonts w:ascii="Microsoft Sans Serif" w:hAnsi="Microsoft Sans Serif" w:cs="Microsoft Sans Serif"/>
          <w:b/>
          <w:noProof/>
          <w:sz w:val="20"/>
          <w:szCs w:val="20"/>
        </w:rPr>
        <w:t>transfery</w:t>
      </w:r>
    </w:p>
    <w:p w14:paraId="1698CFD8" w14:textId="6115C55D" w:rsidR="00767934" w:rsidRPr="00164193" w:rsidRDefault="00767934" w:rsidP="00767934">
      <w:pPr>
        <w:outlineLvl w:val="0"/>
        <w:rPr>
          <w:rFonts w:ascii="Arial Narrow" w:hAnsi="Arial Narrow"/>
          <w:b/>
          <w:sz w:val="22"/>
          <w:szCs w:val="22"/>
        </w:rPr>
      </w:pPr>
      <w:r>
        <w:rPr>
          <w:rFonts w:ascii="Arial Narrow" w:hAnsi="Arial Narrow"/>
          <w:b/>
          <w:sz w:val="22"/>
          <w:szCs w:val="22"/>
        </w:rPr>
        <w:t xml:space="preserve">                          </w:t>
      </w:r>
      <w:r w:rsidRPr="00164193">
        <w:rPr>
          <w:rFonts w:ascii="Arial Narrow" w:hAnsi="Arial Narrow"/>
          <w:b/>
          <w:sz w:val="22"/>
          <w:szCs w:val="22"/>
        </w:rPr>
        <w:t>Prijaté kapitálové granty a transfery:</w:t>
      </w:r>
    </w:p>
    <w:p w14:paraId="74671887" w14:textId="77777777" w:rsidR="00767934" w:rsidRPr="00D7431C" w:rsidRDefault="00767934" w:rsidP="00767934">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4899"/>
      </w:tblGrid>
      <w:tr w:rsidR="00767934" w14:paraId="616443D1" w14:textId="77777777" w:rsidTr="00B03EC7">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3224EBFA" w14:textId="77777777" w:rsidR="00767934" w:rsidRDefault="00767934" w:rsidP="00B03EC7">
            <w:pPr>
              <w:rPr>
                <w:rFonts w:ascii="Arial Narrow" w:hAnsi="Arial Narrow" w:cs="Arial"/>
                <w:b/>
                <w:bCs/>
                <w:sz w:val="22"/>
                <w:szCs w:val="22"/>
              </w:rPr>
            </w:pPr>
            <w:proofErr w:type="spellStart"/>
            <w:r>
              <w:rPr>
                <w:rFonts w:ascii="Arial Narrow" w:hAnsi="Arial Narrow" w:cs="Arial"/>
                <w:b/>
                <w:bCs/>
                <w:sz w:val="22"/>
                <w:szCs w:val="22"/>
              </w:rPr>
              <w:t>P.č</w:t>
            </w:r>
            <w:proofErr w:type="spellEnd"/>
            <w:r>
              <w:rPr>
                <w:rFonts w:ascii="Arial Narrow" w:hAnsi="Arial Narrow" w:cs="Arial"/>
                <w:b/>
                <w:bCs/>
                <w:sz w:val="22"/>
                <w:szCs w:val="22"/>
              </w:rPr>
              <w:t>.</w:t>
            </w:r>
          </w:p>
        </w:tc>
        <w:tc>
          <w:tcPr>
            <w:tcW w:w="2917" w:type="dxa"/>
            <w:tcBorders>
              <w:top w:val="single" w:sz="8" w:space="0" w:color="auto"/>
              <w:left w:val="nil"/>
              <w:bottom w:val="nil"/>
              <w:right w:val="single" w:sz="4" w:space="0" w:color="auto"/>
            </w:tcBorders>
            <w:shd w:val="clear" w:color="auto" w:fill="C0C0C0"/>
            <w:noWrap/>
            <w:vAlign w:val="bottom"/>
          </w:tcPr>
          <w:p w14:paraId="4D7DB641" w14:textId="77777777" w:rsidR="00767934" w:rsidRDefault="00767934" w:rsidP="00B03EC7">
            <w:pPr>
              <w:rPr>
                <w:rFonts w:ascii="Arial Narrow" w:hAnsi="Arial Narrow" w:cs="Arial"/>
                <w:b/>
                <w:bCs/>
                <w:sz w:val="22"/>
                <w:szCs w:val="22"/>
              </w:rPr>
            </w:pPr>
            <w:r>
              <w:rPr>
                <w:rFonts w:ascii="Arial Narrow" w:hAnsi="Arial Narrow" w:cs="Arial"/>
                <w:b/>
                <w:bCs/>
                <w:sz w:val="22"/>
                <w:szCs w:val="22"/>
              </w:rPr>
              <w:t>Poskytovateľ</w:t>
            </w:r>
          </w:p>
        </w:tc>
        <w:tc>
          <w:tcPr>
            <w:tcW w:w="1338" w:type="dxa"/>
            <w:tcBorders>
              <w:top w:val="single" w:sz="8" w:space="0" w:color="auto"/>
              <w:left w:val="nil"/>
              <w:bottom w:val="nil"/>
              <w:right w:val="single" w:sz="4" w:space="0" w:color="auto"/>
            </w:tcBorders>
            <w:shd w:val="clear" w:color="auto" w:fill="C0C0C0"/>
            <w:noWrap/>
            <w:vAlign w:val="bottom"/>
          </w:tcPr>
          <w:p w14:paraId="6AC5ACAF" w14:textId="77777777" w:rsidR="00767934" w:rsidRDefault="00767934" w:rsidP="00B03EC7">
            <w:pPr>
              <w:jc w:val="center"/>
              <w:rPr>
                <w:rFonts w:ascii="Arial Narrow" w:hAnsi="Arial Narrow" w:cs="Arial"/>
                <w:b/>
                <w:bCs/>
                <w:sz w:val="22"/>
                <w:szCs w:val="22"/>
              </w:rPr>
            </w:pPr>
            <w:r>
              <w:rPr>
                <w:rFonts w:ascii="Arial Narrow" w:hAnsi="Arial Narrow" w:cs="Arial"/>
                <w:b/>
                <w:bCs/>
                <w:sz w:val="22"/>
                <w:szCs w:val="22"/>
              </w:rPr>
              <w:t>Suma v €</w:t>
            </w:r>
          </w:p>
        </w:tc>
        <w:tc>
          <w:tcPr>
            <w:tcW w:w="4899" w:type="dxa"/>
            <w:tcBorders>
              <w:top w:val="single" w:sz="8" w:space="0" w:color="auto"/>
              <w:left w:val="nil"/>
              <w:bottom w:val="nil"/>
              <w:right w:val="single" w:sz="8" w:space="0" w:color="auto"/>
            </w:tcBorders>
            <w:shd w:val="clear" w:color="auto" w:fill="C0C0C0"/>
            <w:noWrap/>
            <w:vAlign w:val="bottom"/>
          </w:tcPr>
          <w:p w14:paraId="3C7EA3F2" w14:textId="77777777" w:rsidR="00767934" w:rsidRDefault="00767934" w:rsidP="00B03EC7">
            <w:pPr>
              <w:jc w:val="center"/>
              <w:rPr>
                <w:rFonts w:ascii="Arial Narrow" w:hAnsi="Arial Narrow" w:cs="Arial"/>
                <w:b/>
                <w:bCs/>
                <w:sz w:val="22"/>
                <w:szCs w:val="22"/>
              </w:rPr>
            </w:pPr>
            <w:r>
              <w:rPr>
                <w:rFonts w:ascii="Arial Narrow" w:hAnsi="Arial Narrow" w:cs="Arial"/>
                <w:b/>
                <w:bCs/>
                <w:sz w:val="22"/>
                <w:szCs w:val="22"/>
              </w:rPr>
              <w:t>Účel</w:t>
            </w:r>
          </w:p>
        </w:tc>
      </w:tr>
      <w:tr w:rsidR="00767934" w14:paraId="676316D3" w14:textId="77777777" w:rsidTr="00B03EC7">
        <w:trPr>
          <w:trHeight w:val="333"/>
        </w:trPr>
        <w:tc>
          <w:tcPr>
            <w:tcW w:w="500" w:type="dxa"/>
            <w:tcBorders>
              <w:top w:val="single" w:sz="8" w:space="0" w:color="auto"/>
              <w:left w:val="single" w:sz="8" w:space="0" w:color="auto"/>
              <w:bottom w:val="single" w:sz="8" w:space="0" w:color="auto"/>
              <w:right w:val="single" w:sz="4" w:space="0" w:color="auto"/>
            </w:tcBorders>
            <w:shd w:val="clear" w:color="auto" w:fill="auto"/>
            <w:noWrap/>
            <w:vAlign w:val="bottom"/>
          </w:tcPr>
          <w:p w14:paraId="5E8A9F03" w14:textId="77777777" w:rsidR="00767934" w:rsidRDefault="00767934" w:rsidP="00B03EC7">
            <w:pPr>
              <w:jc w:val="center"/>
              <w:rPr>
                <w:rFonts w:ascii="Arial Narrow" w:hAnsi="Arial Narrow" w:cs="Arial"/>
                <w:sz w:val="20"/>
                <w:szCs w:val="20"/>
              </w:rPr>
            </w:pPr>
            <w:r>
              <w:rPr>
                <w:rFonts w:ascii="Arial Narrow" w:hAnsi="Arial Narrow" w:cs="Arial"/>
                <w:sz w:val="20"/>
                <w:szCs w:val="20"/>
              </w:rPr>
              <w:t>1.</w:t>
            </w:r>
          </w:p>
        </w:tc>
        <w:tc>
          <w:tcPr>
            <w:tcW w:w="2917" w:type="dxa"/>
            <w:tcBorders>
              <w:top w:val="single" w:sz="8" w:space="0" w:color="auto"/>
              <w:left w:val="nil"/>
              <w:bottom w:val="single" w:sz="8" w:space="0" w:color="auto"/>
              <w:right w:val="single" w:sz="4" w:space="0" w:color="auto"/>
            </w:tcBorders>
            <w:shd w:val="clear" w:color="auto" w:fill="auto"/>
            <w:noWrap/>
            <w:vAlign w:val="bottom"/>
          </w:tcPr>
          <w:p w14:paraId="07031A1F" w14:textId="77777777" w:rsidR="00767934" w:rsidRPr="003A060E" w:rsidRDefault="00767934" w:rsidP="00B03EC7">
            <w:pPr>
              <w:rPr>
                <w:rFonts w:ascii="Arial Narrow" w:hAnsi="Arial Narrow" w:cs="Arial"/>
                <w:sz w:val="20"/>
                <w:szCs w:val="20"/>
                <w:highlight w:val="yellow"/>
              </w:rPr>
            </w:pPr>
            <w:r w:rsidRPr="006947C6">
              <w:rPr>
                <w:rFonts w:ascii="Arial Narrow" w:hAnsi="Arial Narrow" w:cs="Arial"/>
                <w:sz w:val="20"/>
                <w:szCs w:val="20"/>
              </w:rPr>
              <w:t>MŽP</w:t>
            </w:r>
          </w:p>
        </w:tc>
        <w:tc>
          <w:tcPr>
            <w:tcW w:w="1338" w:type="dxa"/>
            <w:tcBorders>
              <w:top w:val="single" w:sz="8" w:space="0" w:color="auto"/>
              <w:left w:val="nil"/>
              <w:bottom w:val="single" w:sz="8" w:space="0" w:color="auto"/>
              <w:right w:val="single" w:sz="4" w:space="0" w:color="auto"/>
            </w:tcBorders>
            <w:shd w:val="clear" w:color="auto" w:fill="auto"/>
            <w:noWrap/>
            <w:vAlign w:val="bottom"/>
          </w:tcPr>
          <w:p w14:paraId="1D0DDD8C" w14:textId="77777777" w:rsidR="00767934" w:rsidRPr="002C5D5F" w:rsidRDefault="00767934" w:rsidP="00B03EC7">
            <w:pPr>
              <w:jc w:val="right"/>
              <w:rPr>
                <w:rFonts w:ascii="Arial Narrow" w:hAnsi="Arial Narrow" w:cs="Arial"/>
                <w:sz w:val="20"/>
                <w:szCs w:val="20"/>
              </w:rPr>
            </w:pPr>
            <w:r>
              <w:rPr>
                <w:rFonts w:ascii="Arial Narrow" w:hAnsi="Arial Narrow" w:cs="Arial"/>
                <w:sz w:val="20"/>
                <w:szCs w:val="20"/>
              </w:rPr>
              <w:t>16 058,84</w:t>
            </w:r>
          </w:p>
        </w:tc>
        <w:tc>
          <w:tcPr>
            <w:tcW w:w="4899" w:type="dxa"/>
            <w:tcBorders>
              <w:top w:val="single" w:sz="8" w:space="0" w:color="auto"/>
              <w:left w:val="nil"/>
              <w:bottom w:val="single" w:sz="8" w:space="0" w:color="auto"/>
              <w:right w:val="single" w:sz="8" w:space="0" w:color="auto"/>
            </w:tcBorders>
            <w:shd w:val="clear" w:color="auto" w:fill="auto"/>
            <w:noWrap/>
            <w:vAlign w:val="bottom"/>
          </w:tcPr>
          <w:p w14:paraId="37F905DF" w14:textId="77777777" w:rsidR="00767934" w:rsidRPr="002C5D5F" w:rsidRDefault="00767934" w:rsidP="00B03EC7">
            <w:pPr>
              <w:rPr>
                <w:rFonts w:ascii="Arial Narrow" w:hAnsi="Arial Narrow" w:cs="Arial"/>
                <w:sz w:val="20"/>
                <w:szCs w:val="20"/>
              </w:rPr>
            </w:pPr>
            <w:proofErr w:type="spellStart"/>
            <w:r w:rsidRPr="006947C6">
              <w:rPr>
                <w:rFonts w:ascii="Arial Narrow" w:hAnsi="Arial Narrow" w:cs="Arial"/>
                <w:sz w:val="20"/>
                <w:szCs w:val="20"/>
              </w:rPr>
              <w:t>Fotovoltické</w:t>
            </w:r>
            <w:proofErr w:type="spellEnd"/>
            <w:r w:rsidRPr="006947C6">
              <w:rPr>
                <w:rFonts w:ascii="Arial Narrow" w:hAnsi="Arial Narrow" w:cs="Arial"/>
                <w:sz w:val="20"/>
                <w:szCs w:val="20"/>
              </w:rPr>
              <w:t xml:space="preserve"> zariadenie pre </w:t>
            </w:r>
            <w:proofErr w:type="spellStart"/>
            <w:r w:rsidRPr="006947C6">
              <w:rPr>
                <w:rFonts w:ascii="Arial Narrow" w:hAnsi="Arial Narrow" w:cs="Arial"/>
                <w:sz w:val="20"/>
                <w:szCs w:val="20"/>
              </w:rPr>
              <w:t>OcÚ</w:t>
            </w:r>
            <w:proofErr w:type="spellEnd"/>
            <w:r w:rsidRPr="006947C6">
              <w:rPr>
                <w:rFonts w:ascii="Arial Narrow" w:hAnsi="Arial Narrow" w:cs="Arial"/>
                <w:sz w:val="20"/>
                <w:szCs w:val="20"/>
              </w:rPr>
              <w:t xml:space="preserve">, </w:t>
            </w:r>
            <w:r>
              <w:rPr>
                <w:rFonts w:ascii="Arial Narrow" w:hAnsi="Arial Narrow" w:cs="Arial"/>
                <w:sz w:val="20"/>
                <w:szCs w:val="20"/>
              </w:rPr>
              <w:t>KD</w:t>
            </w:r>
            <w:r w:rsidRPr="006947C6">
              <w:rPr>
                <w:rFonts w:ascii="Arial Narrow" w:hAnsi="Arial Narrow" w:cs="Arial"/>
                <w:sz w:val="20"/>
                <w:szCs w:val="20"/>
              </w:rPr>
              <w:t xml:space="preserve"> a </w:t>
            </w:r>
            <w:r>
              <w:rPr>
                <w:rFonts w:ascii="Arial Narrow" w:hAnsi="Arial Narrow" w:cs="Arial"/>
                <w:sz w:val="20"/>
                <w:szCs w:val="20"/>
              </w:rPr>
              <w:t>MŠ</w:t>
            </w:r>
          </w:p>
        </w:tc>
      </w:tr>
      <w:tr w:rsidR="00767934" w14:paraId="3980AD9C" w14:textId="77777777" w:rsidTr="00B03EC7">
        <w:trPr>
          <w:trHeight w:val="333"/>
        </w:trPr>
        <w:tc>
          <w:tcPr>
            <w:tcW w:w="500" w:type="dxa"/>
            <w:tcBorders>
              <w:top w:val="single" w:sz="8" w:space="0" w:color="auto"/>
              <w:left w:val="single" w:sz="8" w:space="0" w:color="auto"/>
              <w:bottom w:val="single" w:sz="8" w:space="0" w:color="auto"/>
              <w:right w:val="single" w:sz="4" w:space="0" w:color="auto"/>
            </w:tcBorders>
            <w:shd w:val="clear" w:color="auto" w:fill="auto"/>
            <w:noWrap/>
            <w:vAlign w:val="bottom"/>
          </w:tcPr>
          <w:p w14:paraId="5F6F7C2F" w14:textId="77777777" w:rsidR="00767934" w:rsidRDefault="00767934" w:rsidP="00B03EC7">
            <w:pPr>
              <w:jc w:val="center"/>
              <w:rPr>
                <w:rFonts w:ascii="Arial Narrow" w:hAnsi="Arial Narrow" w:cs="Arial"/>
                <w:sz w:val="20"/>
                <w:szCs w:val="20"/>
              </w:rPr>
            </w:pPr>
            <w:r>
              <w:rPr>
                <w:rFonts w:ascii="Arial Narrow" w:hAnsi="Arial Narrow" w:cs="Arial"/>
                <w:sz w:val="20"/>
                <w:szCs w:val="20"/>
              </w:rPr>
              <w:t>2.</w:t>
            </w:r>
          </w:p>
        </w:tc>
        <w:tc>
          <w:tcPr>
            <w:tcW w:w="2917" w:type="dxa"/>
            <w:tcBorders>
              <w:top w:val="single" w:sz="8" w:space="0" w:color="auto"/>
              <w:left w:val="nil"/>
              <w:bottom w:val="single" w:sz="8" w:space="0" w:color="auto"/>
              <w:right w:val="single" w:sz="4" w:space="0" w:color="auto"/>
            </w:tcBorders>
            <w:shd w:val="clear" w:color="auto" w:fill="auto"/>
            <w:noWrap/>
            <w:vAlign w:val="bottom"/>
          </w:tcPr>
          <w:p w14:paraId="52FC079E" w14:textId="77777777" w:rsidR="00767934" w:rsidRDefault="00767934" w:rsidP="00B03EC7">
            <w:pPr>
              <w:rPr>
                <w:rFonts w:ascii="Arial Narrow" w:hAnsi="Arial Narrow" w:cs="Arial"/>
                <w:sz w:val="20"/>
                <w:szCs w:val="20"/>
              </w:rPr>
            </w:pPr>
            <w:r w:rsidRPr="007F3352">
              <w:rPr>
                <w:rFonts w:ascii="Arial Narrow" w:hAnsi="Arial Narrow" w:cs="Arial"/>
                <w:sz w:val="20"/>
                <w:szCs w:val="20"/>
              </w:rPr>
              <w:t>MAS HNP</w:t>
            </w:r>
          </w:p>
        </w:tc>
        <w:tc>
          <w:tcPr>
            <w:tcW w:w="1338" w:type="dxa"/>
            <w:tcBorders>
              <w:top w:val="single" w:sz="8" w:space="0" w:color="auto"/>
              <w:left w:val="nil"/>
              <w:bottom w:val="single" w:sz="8" w:space="0" w:color="auto"/>
              <w:right w:val="single" w:sz="4" w:space="0" w:color="auto"/>
            </w:tcBorders>
            <w:shd w:val="clear" w:color="auto" w:fill="auto"/>
            <w:noWrap/>
            <w:vAlign w:val="bottom"/>
          </w:tcPr>
          <w:p w14:paraId="29BD0B7F" w14:textId="77777777" w:rsidR="00767934" w:rsidRDefault="00767934" w:rsidP="00B03EC7">
            <w:pPr>
              <w:jc w:val="right"/>
              <w:rPr>
                <w:rFonts w:ascii="Arial Narrow" w:hAnsi="Arial Narrow" w:cs="Arial"/>
                <w:sz w:val="20"/>
                <w:szCs w:val="20"/>
              </w:rPr>
            </w:pPr>
            <w:r>
              <w:rPr>
                <w:rFonts w:ascii="Arial Narrow" w:hAnsi="Arial Narrow" w:cs="Arial"/>
                <w:sz w:val="20"/>
                <w:szCs w:val="20"/>
              </w:rPr>
              <w:t>23 075,96</w:t>
            </w:r>
          </w:p>
        </w:tc>
        <w:tc>
          <w:tcPr>
            <w:tcW w:w="4899" w:type="dxa"/>
            <w:tcBorders>
              <w:top w:val="single" w:sz="8" w:space="0" w:color="auto"/>
              <w:left w:val="nil"/>
              <w:bottom w:val="single" w:sz="8" w:space="0" w:color="auto"/>
              <w:right w:val="single" w:sz="8" w:space="0" w:color="auto"/>
            </w:tcBorders>
            <w:shd w:val="clear" w:color="auto" w:fill="auto"/>
            <w:noWrap/>
            <w:vAlign w:val="bottom"/>
          </w:tcPr>
          <w:p w14:paraId="546ECB78" w14:textId="77777777" w:rsidR="00767934" w:rsidRDefault="00767934" w:rsidP="00B03EC7">
            <w:pPr>
              <w:rPr>
                <w:rFonts w:ascii="Arial Narrow" w:hAnsi="Arial Narrow" w:cs="Arial"/>
                <w:sz w:val="20"/>
                <w:szCs w:val="20"/>
              </w:rPr>
            </w:pPr>
            <w:r>
              <w:rPr>
                <w:rFonts w:ascii="Arial Narrow" w:hAnsi="Arial Narrow" w:cs="Arial"/>
                <w:sz w:val="20"/>
                <w:szCs w:val="20"/>
              </w:rPr>
              <w:t>Viacúčelové detské ihrisko</w:t>
            </w:r>
          </w:p>
        </w:tc>
      </w:tr>
      <w:tr w:rsidR="00767934" w14:paraId="1F10B455" w14:textId="77777777" w:rsidTr="00B03EC7">
        <w:trPr>
          <w:trHeight w:val="333"/>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8910C8C" w14:textId="77777777" w:rsidR="00767934" w:rsidRDefault="00767934" w:rsidP="00B03EC7">
            <w:pPr>
              <w:jc w:val="center"/>
              <w:rPr>
                <w:rFonts w:ascii="Arial Narrow" w:hAnsi="Arial Narrow" w:cs="Arial"/>
                <w:sz w:val="20"/>
                <w:szCs w:val="20"/>
              </w:rPr>
            </w:pPr>
            <w:r>
              <w:rPr>
                <w:rFonts w:ascii="Arial Narrow" w:hAnsi="Arial Narrow" w:cs="Arial"/>
                <w:sz w:val="20"/>
                <w:szCs w:val="20"/>
              </w:rPr>
              <w:t>3.</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0F9B064B" w14:textId="77777777" w:rsidR="00767934" w:rsidRDefault="00767934" w:rsidP="00B03EC7">
            <w:pPr>
              <w:rPr>
                <w:rFonts w:ascii="Arial Narrow" w:hAnsi="Arial Narrow" w:cs="Arial"/>
                <w:sz w:val="20"/>
                <w:szCs w:val="20"/>
              </w:rPr>
            </w:pPr>
            <w:r>
              <w:rPr>
                <w:rFonts w:ascii="Arial Narrow" w:hAnsi="Arial Narrow" w:cs="Arial"/>
                <w:sz w:val="20"/>
                <w:szCs w:val="20"/>
              </w:rPr>
              <w:t>MAS HNP</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494D1DE6" w14:textId="77777777" w:rsidR="00767934" w:rsidRDefault="00767934" w:rsidP="00B03EC7">
            <w:pPr>
              <w:jc w:val="right"/>
              <w:rPr>
                <w:rFonts w:ascii="Arial Narrow" w:hAnsi="Arial Narrow" w:cs="Arial"/>
                <w:sz w:val="20"/>
                <w:szCs w:val="20"/>
              </w:rPr>
            </w:pPr>
            <w:r>
              <w:rPr>
                <w:rFonts w:ascii="Arial Narrow" w:hAnsi="Arial Narrow" w:cs="Arial"/>
                <w:sz w:val="20"/>
                <w:szCs w:val="20"/>
              </w:rPr>
              <w:t>9 118,62</w:t>
            </w: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2E80D24E" w14:textId="77777777" w:rsidR="00767934" w:rsidRDefault="00767934" w:rsidP="00B03EC7">
            <w:pPr>
              <w:rPr>
                <w:rFonts w:ascii="Arial Narrow" w:hAnsi="Arial Narrow" w:cs="Arial"/>
                <w:sz w:val="20"/>
                <w:szCs w:val="20"/>
              </w:rPr>
            </w:pPr>
            <w:r>
              <w:rPr>
                <w:rFonts w:ascii="Arial Narrow" w:hAnsi="Arial Narrow" w:cs="Arial"/>
                <w:sz w:val="20"/>
                <w:szCs w:val="20"/>
              </w:rPr>
              <w:t>Rekonštrukcia parkoviska pri autobusovej zastávke</w:t>
            </w:r>
          </w:p>
        </w:tc>
      </w:tr>
    </w:tbl>
    <w:p w14:paraId="5EE2EAFB" w14:textId="77777777" w:rsidR="00767934" w:rsidRPr="002C5D5F" w:rsidRDefault="00767934" w:rsidP="00767934">
      <w:pPr>
        <w:spacing w:line="360" w:lineRule="auto"/>
        <w:jc w:val="both"/>
        <w:rPr>
          <w:rFonts w:ascii="Microsoft Sans Serif" w:hAnsi="Microsoft Sans Serif" w:cs="Microsoft Sans Serif"/>
          <w:b/>
          <w:noProof/>
          <w:sz w:val="20"/>
          <w:szCs w:val="20"/>
        </w:rPr>
      </w:pPr>
    </w:p>
    <w:p w14:paraId="61832F87" w14:textId="77777777" w:rsidR="00D14F6C" w:rsidRPr="00D47030" w:rsidRDefault="00D14F6C" w:rsidP="00D14F6C">
      <w:pPr>
        <w:jc w:val="both"/>
        <w:rPr>
          <w:rFonts w:ascii="Arial Narrow" w:hAnsi="Arial Narrow"/>
          <w:noProof/>
          <w:sz w:val="22"/>
          <w:szCs w:val="22"/>
        </w:rPr>
      </w:pPr>
      <w:r w:rsidRPr="00D47030">
        <w:rPr>
          <w:rFonts w:ascii="Arial Narrow" w:hAnsi="Arial Narrow"/>
          <w:noProof/>
          <w:sz w:val="22"/>
          <w:szCs w:val="22"/>
        </w:rPr>
        <w:t>Prijaté granty a transfery boli účelovo učené na kapitálové výdavky a boli použité v súlade s ich účelom.</w:t>
      </w:r>
    </w:p>
    <w:p w14:paraId="68448ECE" w14:textId="77777777" w:rsidR="00E11BE9" w:rsidRPr="00D47030" w:rsidRDefault="00E11BE9" w:rsidP="00E11BE9">
      <w:pPr>
        <w:spacing w:line="360" w:lineRule="auto"/>
        <w:jc w:val="both"/>
        <w:rPr>
          <w:rFonts w:ascii="Microsoft Sans Serif" w:hAnsi="Microsoft Sans Serif" w:cs="Microsoft Sans Serif"/>
          <w:b/>
          <w:noProof/>
          <w:sz w:val="20"/>
          <w:szCs w:val="20"/>
        </w:rPr>
      </w:pPr>
    </w:p>
    <w:p w14:paraId="2E6A0180" w14:textId="77777777" w:rsidR="000639EF" w:rsidRPr="00D47030" w:rsidRDefault="00B37615" w:rsidP="007558AF">
      <w:pPr>
        <w:pStyle w:val="Nadpis2"/>
      </w:pPr>
      <w:r w:rsidRPr="00D47030">
        <w:t>Poskytnuté dotácie</w:t>
      </w:r>
    </w:p>
    <w:p w14:paraId="3AA31048" w14:textId="2C5F302E" w:rsidR="00E87EA7" w:rsidRPr="00D47030" w:rsidRDefault="00E11BE9" w:rsidP="00E87EA7">
      <w:pPr>
        <w:jc w:val="both"/>
        <w:rPr>
          <w:rFonts w:ascii="Microsoft Sans Serif" w:hAnsi="Microsoft Sans Serif" w:cs="Microsoft Sans Serif"/>
        </w:rPr>
      </w:pPr>
      <w:r w:rsidRPr="00D47030">
        <w:rPr>
          <w:rFonts w:ascii="Microsoft Sans Serif" w:hAnsi="Microsoft Sans Serif" w:cs="Microsoft Sans Serif"/>
        </w:rPr>
        <w:t>Obec v roku 20</w:t>
      </w:r>
      <w:r w:rsidR="00767934">
        <w:rPr>
          <w:rFonts w:ascii="Microsoft Sans Serif" w:hAnsi="Microsoft Sans Serif" w:cs="Microsoft Sans Serif"/>
        </w:rPr>
        <w:t>23</w:t>
      </w:r>
      <w:r w:rsidR="00E87EA7" w:rsidRPr="00D47030">
        <w:rPr>
          <w:rFonts w:ascii="Microsoft Sans Serif" w:hAnsi="Microsoft Sans Serif" w:cs="Microsoft Sans Serif"/>
        </w:rPr>
        <w:t xml:space="preserve"> neposkytla žiadnu dotáciu v súlade so VZN č. 1/2016 o dotáciách, právnickým osobám, fyzickým osobám – podnikateľom na podporu všeobecne prospešných služieb.</w:t>
      </w:r>
    </w:p>
    <w:p w14:paraId="3C050281" w14:textId="77777777" w:rsidR="00355CE7" w:rsidRPr="00D47030" w:rsidRDefault="00355CE7" w:rsidP="00E87EA7">
      <w:pPr>
        <w:jc w:val="both"/>
        <w:rPr>
          <w:rFonts w:ascii="Microsoft Sans Serif" w:hAnsi="Microsoft Sans Serif" w:cs="Microsoft Sans Serif"/>
        </w:rPr>
      </w:pPr>
    </w:p>
    <w:p w14:paraId="4A56C019" w14:textId="77777777" w:rsidR="005B6D58" w:rsidRPr="00D47030" w:rsidRDefault="005B6D58" w:rsidP="005B6D58"/>
    <w:p w14:paraId="5E023087" w14:textId="48535B13" w:rsidR="00B37615" w:rsidRPr="007C22A6" w:rsidRDefault="00E1236F" w:rsidP="007558AF">
      <w:pPr>
        <w:pStyle w:val="Nadpis2"/>
      </w:pPr>
      <w:r w:rsidRPr="007C22A6">
        <w:t>Vý</w:t>
      </w:r>
      <w:r w:rsidR="00B37615" w:rsidRPr="007C22A6">
        <w:t>zna</w:t>
      </w:r>
      <w:r w:rsidR="00D14F6C" w:rsidRPr="007C22A6">
        <w:t>mné investičné akcie v roku 202</w:t>
      </w:r>
      <w:r w:rsidR="00767934" w:rsidRPr="007C22A6">
        <w:t>3</w:t>
      </w:r>
    </w:p>
    <w:p w14:paraId="62994AD3" w14:textId="446675B0" w:rsidR="0088375D" w:rsidRPr="00D47030" w:rsidRDefault="00704A72" w:rsidP="0088375D">
      <w:pPr>
        <w:jc w:val="both"/>
        <w:rPr>
          <w:rFonts w:ascii="Microsoft Sans Serif" w:hAnsi="Microsoft Sans Serif" w:cs="Microsoft Sans Serif"/>
        </w:rPr>
      </w:pPr>
      <w:r w:rsidRPr="00D47030">
        <w:rPr>
          <w:rFonts w:ascii="Microsoft Sans Serif" w:hAnsi="Microsoft Sans Serif" w:cs="Microsoft Sans Serif"/>
        </w:rPr>
        <w:t>Realizovali sme projekty</w:t>
      </w:r>
      <w:r w:rsidR="0088375D" w:rsidRPr="00D47030">
        <w:rPr>
          <w:rFonts w:ascii="Microsoft Sans Serif" w:hAnsi="Microsoft Sans Serif" w:cs="Microsoft Sans Serif"/>
        </w:rPr>
        <w:t>:</w:t>
      </w:r>
    </w:p>
    <w:p w14:paraId="10B50E34" w14:textId="530B9243" w:rsidR="0088375D" w:rsidRDefault="0088375D"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Národný projekt „</w:t>
      </w:r>
      <w:r w:rsidR="005C0843" w:rsidRPr="005C0843">
        <w:rPr>
          <w:rFonts w:ascii="Microsoft Sans Serif" w:hAnsi="Microsoft Sans Serif" w:cs="Microsoft Sans Serif"/>
        </w:rPr>
        <w:t>Podpora udržiavania pracovných návykov</w:t>
      </w:r>
      <w:r w:rsidRPr="00D47030">
        <w:rPr>
          <w:rFonts w:ascii="Microsoft Sans Serif" w:hAnsi="Microsoft Sans Serif" w:cs="Microsoft Sans Serif"/>
        </w:rPr>
        <w:t>“</w:t>
      </w:r>
      <w:r w:rsidR="006D2270" w:rsidRPr="00D47030">
        <w:rPr>
          <w:rFonts w:ascii="Microsoft Sans Serif" w:hAnsi="Microsoft Sans Serif" w:cs="Microsoft Sans Serif"/>
        </w:rPr>
        <w:t>,</w:t>
      </w:r>
    </w:p>
    <w:p w14:paraId="7DF6F332" w14:textId="469EA70F" w:rsidR="005C0843" w:rsidRPr="00D47030" w:rsidRDefault="005C0843" w:rsidP="00933283">
      <w:pPr>
        <w:pStyle w:val="Odsekzoznamu"/>
        <w:numPr>
          <w:ilvl w:val="0"/>
          <w:numId w:val="21"/>
        </w:numPr>
        <w:jc w:val="both"/>
        <w:rPr>
          <w:rFonts w:ascii="Microsoft Sans Serif" w:hAnsi="Microsoft Sans Serif" w:cs="Microsoft Sans Serif"/>
        </w:rPr>
      </w:pPr>
      <w:r w:rsidRPr="005C0843">
        <w:rPr>
          <w:rFonts w:ascii="Microsoft Sans Serif" w:hAnsi="Microsoft Sans Serif" w:cs="Microsoft Sans Serif"/>
        </w:rPr>
        <w:t>Aktivácia znevýhodnených uchádzačov o zamestnanie</w:t>
      </w:r>
    </w:p>
    <w:p w14:paraId="48DDE016" w14:textId="2B9B762A" w:rsidR="00723443" w:rsidRPr="00D47030" w:rsidRDefault="00723443" w:rsidP="0072344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„Podpora výchovy k stravovacím návykom dieťaťa“,</w:t>
      </w:r>
    </w:p>
    <w:p w14:paraId="0EE63AB0" w14:textId="77777777" w:rsidR="00723443" w:rsidRPr="00D47030" w:rsidRDefault="00723443" w:rsidP="00723443">
      <w:pPr>
        <w:jc w:val="both"/>
        <w:rPr>
          <w:rFonts w:ascii="Microsoft Sans Serif" w:hAnsi="Microsoft Sans Serif" w:cs="Microsoft Sans Serif"/>
        </w:rPr>
      </w:pPr>
    </w:p>
    <w:p w14:paraId="4D36D856" w14:textId="0F3041E2" w:rsidR="00723443" w:rsidRPr="00D47030" w:rsidRDefault="00723443" w:rsidP="00723443">
      <w:pPr>
        <w:jc w:val="both"/>
        <w:rPr>
          <w:rFonts w:ascii="Microsoft Sans Serif" w:hAnsi="Microsoft Sans Serif" w:cs="Microsoft Sans Serif"/>
        </w:rPr>
      </w:pPr>
      <w:r w:rsidRPr="00D47030">
        <w:rPr>
          <w:rFonts w:ascii="Microsoft Sans Serif" w:hAnsi="Microsoft Sans Serif" w:cs="Microsoft Sans Serif"/>
        </w:rPr>
        <w:t>Realizovali sme projekt MPSVaR „opatrovateľská služba“.</w:t>
      </w:r>
    </w:p>
    <w:p w14:paraId="0EF81A93" w14:textId="77777777" w:rsidR="0088375D" w:rsidRPr="00D47030" w:rsidRDefault="0088375D" w:rsidP="0088375D">
      <w:pPr>
        <w:jc w:val="both"/>
        <w:rPr>
          <w:rFonts w:ascii="Microsoft Sans Serif" w:hAnsi="Microsoft Sans Serif" w:cs="Microsoft Sans Serif"/>
        </w:rPr>
      </w:pPr>
    </w:p>
    <w:p w14:paraId="54A8AFC6" w14:textId="5FB6846E" w:rsidR="0088375D" w:rsidRPr="00D47030" w:rsidRDefault="0088375D" w:rsidP="0088375D">
      <w:pPr>
        <w:jc w:val="both"/>
        <w:rPr>
          <w:rFonts w:ascii="Microsoft Sans Serif" w:hAnsi="Microsoft Sans Serif" w:cs="Microsoft Sans Serif"/>
        </w:rPr>
      </w:pPr>
      <w:r w:rsidRPr="00D47030">
        <w:rPr>
          <w:rFonts w:ascii="Microsoft Sans Serif" w:hAnsi="Microsoft Sans Serif" w:cs="Microsoft Sans Serif"/>
        </w:rPr>
        <w:t>Najdôležitejšie významné investičné akcie:</w:t>
      </w:r>
    </w:p>
    <w:p w14:paraId="2E8CCD4E" w14:textId="7D73343A" w:rsidR="003535D9" w:rsidRDefault="00FF2DE9" w:rsidP="003535D9">
      <w:pPr>
        <w:pStyle w:val="Odsekzoznamu"/>
        <w:numPr>
          <w:ilvl w:val="0"/>
          <w:numId w:val="21"/>
        </w:numPr>
        <w:jc w:val="both"/>
        <w:rPr>
          <w:rFonts w:ascii="Microsoft Sans Serif" w:hAnsi="Microsoft Sans Serif" w:cs="Microsoft Sans Serif"/>
        </w:rPr>
      </w:pPr>
      <w:proofErr w:type="spellStart"/>
      <w:r w:rsidRPr="00FF2DE9">
        <w:rPr>
          <w:rFonts w:ascii="Microsoft Sans Serif" w:hAnsi="Microsoft Sans Serif" w:cs="Microsoft Sans Serif"/>
        </w:rPr>
        <w:t>Fotovoltické</w:t>
      </w:r>
      <w:proofErr w:type="spellEnd"/>
      <w:r w:rsidRPr="00FF2DE9">
        <w:rPr>
          <w:rFonts w:ascii="Microsoft Sans Serif" w:hAnsi="Microsoft Sans Serif" w:cs="Microsoft Sans Serif"/>
        </w:rPr>
        <w:t xml:space="preserve"> zariadenie pre </w:t>
      </w:r>
      <w:proofErr w:type="spellStart"/>
      <w:r w:rsidRPr="00FF2DE9">
        <w:rPr>
          <w:rFonts w:ascii="Microsoft Sans Serif" w:hAnsi="Microsoft Sans Serif" w:cs="Microsoft Sans Serif"/>
        </w:rPr>
        <w:t>OcÚ</w:t>
      </w:r>
      <w:proofErr w:type="spellEnd"/>
      <w:r w:rsidRPr="00FF2DE9">
        <w:rPr>
          <w:rFonts w:ascii="Microsoft Sans Serif" w:hAnsi="Microsoft Sans Serif" w:cs="Microsoft Sans Serif"/>
        </w:rPr>
        <w:t>, KD a</w:t>
      </w:r>
      <w:r w:rsidR="003535D9">
        <w:rPr>
          <w:rFonts w:ascii="Microsoft Sans Serif" w:hAnsi="Microsoft Sans Serif" w:cs="Microsoft Sans Serif"/>
        </w:rPr>
        <w:t> </w:t>
      </w:r>
      <w:r w:rsidRPr="00FF2DE9">
        <w:rPr>
          <w:rFonts w:ascii="Microsoft Sans Serif" w:hAnsi="Microsoft Sans Serif" w:cs="Microsoft Sans Serif"/>
        </w:rPr>
        <w:t>MŠ</w:t>
      </w:r>
      <w:r w:rsidR="003535D9">
        <w:rPr>
          <w:rFonts w:ascii="Microsoft Sans Serif" w:hAnsi="Microsoft Sans Serif" w:cs="Microsoft Sans Serif"/>
        </w:rPr>
        <w:t xml:space="preserve"> v sume 16 058,84</w:t>
      </w:r>
    </w:p>
    <w:p w14:paraId="47A795B9" w14:textId="0CF31348" w:rsidR="00C84DD9" w:rsidRDefault="00C84DD9" w:rsidP="003535D9">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 xml:space="preserve">Výsadba stromov - </w:t>
      </w:r>
      <w:r w:rsidRPr="00596A30">
        <w:rPr>
          <w:rFonts w:ascii="Microsoft Sans Serif" w:hAnsi="Microsoft Sans Serif" w:cs="Microsoft Sans Serif"/>
        </w:rPr>
        <w:t>Zelené obce Slovenska</w:t>
      </w:r>
      <w:r>
        <w:rPr>
          <w:rFonts w:ascii="Microsoft Sans Serif" w:hAnsi="Microsoft Sans Serif" w:cs="Microsoft Sans Serif"/>
        </w:rPr>
        <w:t xml:space="preserve"> 16115,57 Eur</w:t>
      </w:r>
    </w:p>
    <w:p w14:paraId="643761A2" w14:textId="331667C6" w:rsidR="00C84DD9" w:rsidRPr="003535D9" w:rsidRDefault="00C84DD9" w:rsidP="003535D9">
      <w:pPr>
        <w:pStyle w:val="Odsekzoznamu"/>
        <w:numPr>
          <w:ilvl w:val="0"/>
          <w:numId w:val="21"/>
        </w:numPr>
        <w:jc w:val="both"/>
        <w:rPr>
          <w:rFonts w:ascii="Microsoft Sans Serif" w:hAnsi="Microsoft Sans Serif" w:cs="Microsoft Sans Serif"/>
        </w:rPr>
      </w:pPr>
      <w:r w:rsidRPr="00DC7979">
        <w:rPr>
          <w:rFonts w:ascii="Microsoft Sans Serif" w:hAnsi="Microsoft Sans Serif" w:cs="Microsoft Sans Serif"/>
        </w:rPr>
        <w:t>Rekonštrukcia chodníka v obci Dolné Plachtince”</w:t>
      </w:r>
      <w:r>
        <w:rPr>
          <w:rFonts w:ascii="Microsoft Sans Serif" w:hAnsi="Microsoft Sans Serif" w:cs="Microsoft Sans Serif"/>
        </w:rPr>
        <w:t xml:space="preserve">, vynovenie </w:t>
      </w:r>
      <w:r w:rsidRPr="00DC7979">
        <w:rPr>
          <w:rFonts w:ascii="Microsoft Sans Serif" w:hAnsi="Microsoft Sans Serif" w:cs="Microsoft Sans Serif"/>
        </w:rPr>
        <w:t>pôvodného chodníka uprostred dediny vedúceho ku kostolu a vybudovanie nového parkoviska pred ním</w:t>
      </w:r>
      <w:r>
        <w:rPr>
          <w:rFonts w:ascii="Microsoft Sans Serif" w:hAnsi="Microsoft Sans Serif" w:cs="Microsoft Sans Serif"/>
        </w:rPr>
        <w:t xml:space="preserve"> v sume NFP </w:t>
      </w:r>
      <w:r w:rsidRPr="00DC7979">
        <w:rPr>
          <w:rFonts w:ascii="Microsoft Sans Serif" w:hAnsi="Microsoft Sans Serif" w:cs="Microsoft Sans Serif"/>
        </w:rPr>
        <w:t>37 419,38 Eur</w:t>
      </w:r>
    </w:p>
    <w:p w14:paraId="659DBD39" w14:textId="77B1903D" w:rsidR="00933283"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Zmena a doplnok ÚP v sume 7 000,00 EUR</w:t>
      </w:r>
    </w:p>
    <w:p w14:paraId="3650C19D" w14:textId="08D2479C" w:rsidR="00933283" w:rsidRPr="00D47030"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Parkovisko pri autobusovej zastávke – rekonštrukcia  v sume 9 598,55 EUR</w:t>
      </w:r>
    </w:p>
    <w:p w14:paraId="55DB07B4" w14:textId="05886B3A" w:rsidR="00E75139" w:rsidRDefault="00933283" w:rsidP="00933283">
      <w:pPr>
        <w:pStyle w:val="Odsekzoznamu"/>
        <w:numPr>
          <w:ilvl w:val="0"/>
          <w:numId w:val="21"/>
        </w:numPr>
        <w:jc w:val="both"/>
        <w:rPr>
          <w:rFonts w:ascii="Microsoft Sans Serif" w:hAnsi="Microsoft Sans Serif" w:cs="Microsoft Sans Serif"/>
        </w:rPr>
      </w:pPr>
      <w:r w:rsidRPr="00D47030">
        <w:rPr>
          <w:rFonts w:ascii="Microsoft Sans Serif" w:hAnsi="Microsoft Sans Serif" w:cs="Microsoft Sans Serif"/>
        </w:rPr>
        <w:t>Viacúčelové športové ihrisko pre MŠ v sume 33 312,65 EUR</w:t>
      </w:r>
    </w:p>
    <w:p w14:paraId="20430425" w14:textId="77777777" w:rsidR="00C84DD9" w:rsidRPr="00C84DD9" w:rsidRDefault="00C84DD9" w:rsidP="00C84DD9">
      <w:pPr>
        <w:jc w:val="both"/>
        <w:rPr>
          <w:rFonts w:ascii="Microsoft Sans Serif" w:hAnsi="Microsoft Sans Serif" w:cs="Microsoft Sans Serif"/>
        </w:rPr>
      </w:pPr>
    </w:p>
    <w:p w14:paraId="4EECB8A3" w14:textId="77777777" w:rsidR="00E75139" w:rsidRPr="00D47030" w:rsidRDefault="00E75139" w:rsidP="00E75139"/>
    <w:p w14:paraId="2691E457" w14:textId="77777777" w:rsidR="0099293B" w:rsidRPr="007C22A6" w:rsidRDefault="00B37615" w:rsidP="00816B25">
      <w:pPr>
        <w:pStyle w:val="Nadpis2"/>
      </w:pPr>
      <w:r w:rsidRPr="007C22A6">
        <w:t>Predpokladaný budúci vývoj činnosti</w:t>
      </w:r>
    </w:p>
    <w:p w14:paraId="124C93F7" w14:textId="4508B4C3" w:rsidR="00A83D89" w:rsidRPr="00D47030" w:rsidRDefault="006B55F2" w:rsidP="00A83D89">
      <w:pPr>
        <w:tabs>
          <w:tab w:val="left" w:pos="-2552"/>
        </w:tabs>
        <w:rPr>
          <w:rFonts w:ascii="Microsoft Sans Serif" w:hAnsi="Microsoft Sans Serif" w:cs="Microsoft Sans Serif"/>
        </w:rPr>
      </w:pPr>
      <w:r w:rsidRPr="00D47030">
        <w:rPr>
          <w:rFonts w:ascii="Microsoft Sans Serif" w:hAnsi="Microsoft Sans Serif" w:cs="Microsoft Sans Serif"/>
        </w:rPr>
        <w:t>Na rok 20</w:t>
      </w:r>
      <w:r w:rsidR="00A83D89" w:rsidRPr="00D47030">
        <w:rPr>
          <w:rFonts w:ascii="Microsoft Sans Serif" w:hAnsi="Microsoft Sans Serif" w:cs="Microsoft Sans Serif"/>
        </w:rPr>
        <w:t>2</w:t>
      </w:r>
      <w:r w:rsidR="00C84DD9">
        <w:rPr>
          <w:rFonts w:ascii="Microsoft Sans Serif" w:hAnsi="Microsoft Sans Serif" w:cs="Microsoft Sans Serif"/>
        </w:rPr>
        <w:t>4</w:t>
      </w:r>
      <w:r w:rsidRPr="00D47030">
        <w:rPr>
          <w:rFonts w:ascii="Microsoft Sans Serif" w:hAnsi="Microsoft Sans Serif" w:cs="Microsoft Sans Serif"/>
        </w:rPr>
        <w:t xml:space="preserve"> sa predpokladá</w:t>
      </w:r>
      <w:r w:rsidR="00A83D89" w:rsidRPr="00D47030">
        <w:rPr>
          <w:rFonts w:ascii="Microsoft Sans Serif" w:hAnsi="Microsoft Sans Serif" w:cs="Microsoft Sans Serif"/>
        </w:rPr>
        <w:t>:</w:t>
      </w:r>
    </w:p>
    <w:p w14:paraId="488FB845" w14:textId="585F9C77" w:rsidR="00A83D89"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 xml:space="preserve">Osadenie dverných vrátnikov na vchody nájomného bytového domu s 24 </w:t>
      </w:r>
      <w:proofErr w:type="spellStart"/>
      <w:r w:rsidRPr="00D47030">
        <w:rPr>
          <w:rFonts w:ascii="Microsoft Sans Serif" w:hAnsi="Microsoft Sans Serif" w:cs="Microsoft Sans Serif"/>
        </w:rPr>
        <w:t>b.j</w:t>
      </w:r>
      <w:proofErr w:type="spellEnd"/>
      <w:r w:rsidRPr="00D47030">
        <w:rPr>
          <w:rFonts w:ascii="Microsoft Sans Serif" w:hAnsi="Microsoft Sans Serif" w:cs="Microsoft Sans Serif"/>
        </w:rPr>
        <w:t>.</w:t>
      </w:r>
    </w:p>
    <w:p w14:paraId="67025752" w14:textId="1FDFC6FA" w:rsidR="007C22A6" w:rsidRPr="00D47030" w:rsidRDefault="007C22A6" w:rsidP="00A83D89">
      <w:pPr>
        <w:tabs>
          <w:tab w:val="left" w:pos="-2552"/>
        </w:tabs>
        <w:rPr>
          <w:rFonts w:ascii="Microsoft Sans Serif" w:hAnsi="Microsoft Sans Serif" w:cs="Microsoft Sans Serif"/>
        </w:rPr>
      </w:pPr>
      <w:r>
        <w:rPr>
          <w:rFonts w:ascii="Microsoft Sans Serif" w:hAnsi="Microsoft Sans Serif" w:cs="Microsoft Sans Serif"/>
        </w:rPr>
        <w:t>Výstavba nových altánkov pri ihrisku MŠ a pri viacúčelovom ihrisku.</w:t>
      </w:r>
    </w:p>
    <w:p w14:paraId="2E60CC2E" w14:textId="72E7B2DC" w:rsidR="00451292" w:rsidRPr="00D47030" w:rsidRDefault="00451292" w:rsidP="00A83D89">
      <w:pPr>
        <w:tabs>
          <w:tab w:val="left" w:pos="-2552"/>
        </w:tabs>
        <w:rPr>
          <w:rFonts w:ascii="Microsoft Sans Serif" w:hAnsi="Microsoft Sans Serif" w:cs="Microsoft Sans Serif"/>
        </w:rPr>
      </w:pPr>
      <w:r w:rsidRPr="00D47030">
        <w:rPr>
          <w:rFonts w:ascii="Microsoft Sans Serif" w:hAnsi="Microsoft Sans Serif" w:cs="Microsoft Sans Serif"/>
        </w:rPr>
        <w:t>Výstavba urnového hája.</w:t>
      </w:r>
    </w:p>
    <w:p w14:paraId="5285D275" w14:textId="644302FD" w:rsidR="00451292" w:rsidRPr="00D47030" w:rsidRDefault="00933283" w:rsidP="00A83D89">
      <w:pPr>
        <w:tabs>
          <w:tab w:val="left" w:pos="-2552"/>
        </w:tabs>
        <w:rPr>
          <w:rFonts w:ascii="Microsoft Sans Serif" w:hAnsi="Microsoft Sans Serif" w:cs="Microsoft Sans Serif"/>
        </w:rPr>
      </w:pPr>
      <w:r w:rsidRPr="00D47030">
        <w:rPr>
          <w:rFonts w:ascii="Microsoft Sans Serif" w:hAnsi="Microsoft Sans Serif" w:cs="Microsoft Sans Serif"/>
        </w:rPr>
        <w:t>Využiť dostupné projektové výzvy IROP, MAS, Plán obnovy a štátne a samosprávne dotačné schémy</w:t>
      </w:r>
      <w:r w:rsidR="00451292" w:rsidRPr="00D47030">
        <w:rPr>
          <w:rFonts w:ascii="Microsoft Sans Serif" w:hAnsi="Microsoft Sans Serif" w:cs="Microsoft Sans Serif"/>
        </w:rPr>
        <w:t>.</w:t>
      </w:r>
    </w:p>
    <w:p w14:paraId="6D75DD99" w14:textId="4EA7B145" w:rsidR="00355CE7" w:rsidRPr="00D47030" w:rsidRDefault="00355CE7" w:rsidP="00A83D89">
      <w:pPr>
        <w:tabs>
          <w:tab w:val="left" w:pos="-2552"/>
        </w:tabs>
        <w:rPr>
          <w:rFonts w:ascii="Microsoft Sans Serif" w:hAnsi="Microsoft Sans Serif" w:cs="Microsoft Sans Serif"/>
        </w:rPr>
      </w:pPr>
      <w:r w:rsidRPr="00D47030">
        <w:rPr>
          <w:rFonts w:ascii="Microsoft Sans Serif" w:hAnsi="Microsoft Sans Serif" w:cs="Microsoft Sans Serif"/>
        </w:rPr>
        <w:t>Vypracovávanie projektov</w:t>
      </w:r>
      <w:r w:rsidR="007712C1" w:rsidRPr="00D47030">
        <w:rPr>
          <w:rFonts w:ascii="Microsoft Sans Serif" w:hAnsi="Microsoft Sans Serif" w:cs="Microsoft Sans Serif"/>
        </w:rPr>
        <w:t xml:space="preserve"> a investičných zámerov</w:t>
      </w:r>
      <w:r w:rsidRPr="00D47030">
        <w:rPr>
          <w:rFonts w:ascii="Microsoft Sans Serif" w:hAnsi="Microsoft Sans Serif" w:cs="Microsoft Sans Serif"/>
        </w:rPr>
        <w:t xml:space="preserve"> podľa možností</w:t>
      </w:r>
      <w:r w:rsidR="007712C1" w:rsidRPr="00D47030">
        <w:rPr>
          <w:rFonts w:ascii="Microsoft Sans Serif" w:hAnsi="Microsoft Sans Serif" w:cs="Microsoft Sans Serif"/>
        </w:rPr>
        <w:t>, ktoré budú vyhlásené</w:t>
      </w:r>
      <w:r w:rsidRPr="00D47030">
        <w:rPr>
          <w:rFonts w:ascii="Microsoft Sans Serif" w:hAnsi="Microsoft Sans Serif" w:cs="Microsoft Sans Serif"/>
        </w:rPr>
        <w:t xml:space="preserve"> zo strany štátu.</w:t>
      </w:r>
    </w:p>
    <w:p w14:paraId="715A5241" w14:textId="77777777" w:rsidR="00355CE7" w:rsidRPr="00D47030" w:rsidRDefault="00355CE7" w:rsidP="00A83D89">
      <w:pPr>
        <w:tabs>
          <w:tab w:val="left" w:pos="-2552"/>
        </w:tabs>
        <w:rPr>
          <w:rFonts w:ascii="Microsoft Sans Serif" w:hAnsi="Microsoft Sans Serif" w:cs="Microsoft Sans Serif"/>
        </w:rPr>
      </w:pPr>
    </w:p>
    <w:p w14:paraId="3481F128" w14:textId="5F0724FB" w:rsidR="00A83D89" w:rsidRPr="00D47030" w:rsidRDefault="00C84DD9" w:rsidP="00A83D89">
      <w:pPr>
        <w:tabs>
          <w:tab w:val="left" w:pos="-2552"/>
        </w:tabs>
        <w:rPr>
          <w:rFonts w:ascii="Microsoft Sans Serif" w:hAnsi="Microsoft Sans Serif" w:cs="Microsoft Sans Serif"/>
        </w:rPr>
      </w:pPr>
      <w:r>
        <w:rPr>
          <w:rFonts w:ascii="Microsoft Sans Serif" w:hAnsi="Microsoft Sans Serif" w:cs="Microsoft Sans Serif"/>
        </w:rPr>
        <w:lastRenderedPageBreak/>
        <w:t>V</w:t>
      </w:r>
      <w:r w:rsidR="00A83D89" w:rsidRPr="00D47030">
        <w:rPr>
          <w:rFonts w:ascii="Microsoft Sans Serif" w:hAnsi="Microsoft Sans Serif" w:cs="Microsoft Sans Serif"/>
        </w:rPr>
        <w:t>ysadiť nové okrasné hraby a osadiť lavičky, smetné koše</w:t>
      </w:r>
      <w:r>
        <w:rPr>
          <w:rFonts w:ascii="Microsoft Sans Serif" w:hAnsi="Microsoft Sans Serif" w:cs="Microsoft Sans Serif"/>
        </w:rPr>
        <w:t>.</w:t>
      </w:r>
      <w:r w:rsidR="00DA6ACD">
        <w:rPr>
          <w:rFonts w:ascii="Microsoft Sans Serif" w:hAnsi="Microsoft Sans Serif" w:cs="Microsoft Sans Serif"/>
        </w:rPr>
        <w:t xml:space="preserve"> Pr</w:t>
      </w:r>
      <w:r w:rsidR="00A83D89" w:rsidRPr="00D47030">
        <w:rPr>
          <w:rFonts w:ascii="Microsoft Sans Serif" w:hAnsi="Microsoft Sans Serif" w:cs="Microsoft Sans Serif"/>
        </w:rPr>
        <w:t>ed Domom Smútku by mala pribudnúť strieška, Dom Smútku čaká významnejšia oprava interiéru aj exteriéru.</w:t>
      </w:r>
    </w:p>
    <w:p w14:paraId="4468734C" w14:textId="58CA725C" w:rsidR="003033B2" w:rsidRPr="00D47030" w:rsidRDefault="00A83D89" w:rsidP="00A83D89">
      <w:pPr>
        <w:tabs>
          <w:tab w:val="left" w:pos="-2552"/>
        </w:tabs>
        <w:rPr>
          <w:rFonts w:ascii="Microsoft Sans Serif" w:hAnsi="Microsoft Sans Serif" w:cs="Microsoft Sans Serif"/>
        </w:rPr>
      </w:pPr>
      <w:r w:rsidRPr="00D47030">
        <w:rPr>
          <w:rFonts w:ascii="Microsoft Sans Serif" w:hAnsi="Microsoft Sans Serif" w:cs="Microsoft Sans Serif"/>
        </w:rPr>
        <w:t xml:space="preserve">Na riešenie čaká naplánovaná cesta Bytovka 248 - cintorín popred p. </w:t>
      </w:r>
      <w:proofErr w:type="spellStart"/>
      <w:r w:rsidRPr="00D47030">
        <w:rPr>
          <w:rFonts w:ascii="Microsoft Sans Serif" w:hAnsi="Microsoft Sans Serif" w:cs="Microsoft Sans Serif"/>
        </w:rPr>
        <w:t>Scheda</w:t>
      </w:r>
      <w:proofErr w:type="spellEnd"/>
      <w:r w:rsidRPr="00D47030">
        <w:rPr>
          <w:rFonts w:ascii="Microsoft Sans Serif" w:hAnsi="Microsoft Sans Serif" w:cs="Microsoft Sans Serif"/>
        </w:rPr>
        <w:t>,</w:t>
      </w:r>
      <w:r w:rsidR="00933283" w:rsidRPr="00D47030">
        <w:rPr>
          <w:rFonts w:ascii="Microsoft Sans Serif" w:hAnsi="Microsoft Sans Serif" w:cs="Microsoft Sans Serif"/>
        </w:rPr>
        <w:t xml:space="preserve"> </w:t>
      </w:r>
      <w:r w:rsidR="00DA6ACD">
        <w:rPr>
          <w:rFonts w:ascii="Microsoft Sans Serif" w:hAnsi="Microsoft Sans Serif" w:cs="Microsoft Sans Serif"/>
        </w:rPr>
        <w:t xml:space="preserve">asfaltovanie miestnych komunikácií, zateplenie bytového domu 248, rekonštrukcia bývalej hornej školy, dokončenie domu vinohradníckych tradícií a ďalšie. </w:t>
      </w:r>
      <w:r w:rsidRPr="00D47030">
        <w:rPr>
          <w:rFonts w:ascii="Microsoft Sans Serif" w:hAnsi="Microsoft Sans Serif" w:cs="Microsoft Sans Serif"/>
        </w:rPr>
        <w:t>Pokračovanie v svojpomocnej rekonštrukcii Mlynského jarku.</w:t>
      </w:r>
    </w:p>
    <w:p w14:paraId="5FBAF4AF" w14:textId="77777777" w:rsidR="00A83D89" w:rsidRPr="00D47030" w:rsidRDefault="00A83D89" w:rsidP="00A83D89">
      <w:pPr>
        <w:tabs>
          <w:tab w:val="left" w:pos="-2552"/>
        </w:tabs>
        <w:rPr>
          <w:rFonts w:ascii="Microsoft Sans Serif" w:hAnsi="Microsoft Sans Serif" w:cs="Microsoft Sans Serif"/>
        </w:rPr>
      </w:pPr>
    </w:p>
    <w:p w14:paraId="761BFC81" w14:textId="77777777" w:rsidR="003033B2" w:rsidRPr="00D47030" w:rsidRDefault="003033B2" w:rsidP="008525AB">
      <w:pPr>
        <w:tabs>
          <w:tab w:val="left" w:pos="-2552"/>
        </w:tabs>
        <w:rPr>
          <w:rFonts w:ascii="Microsoft Sans Serif" w:hAnsi="Microsoft Sans Serif" w:cs="Microsoft Sans Serif"/>
        </w:rPr>
      </w:pPr>
    </w:p>
    <w:p w14:paraId="058F5049" w14:textId="77777777" w:rsidR="00052B3C" w:rsidRPr="00D47030" w:rsidRDefault="00052B3C" w:rsidP="000639EF">
      <w:pPr>
        <w:rPr>
          <w:rFonts w:ascii="Georgia" w:hAnsi="Georgia" w:cs="Latha"/>
          <w:sz w:val="28"/>
          <w:szCs w:val="28"/>
        </w:rPr>
      </w:pPr>
    </w:p>
    <w:p w14:paraId="3E669F43" w14:textId="2113AF0C" w:rsidR="009B5B01" w:rsidRPr="007C22A6" w:rsidRDefault="00B37615" w:rsidP="00C5287A">
      <w:pPr>
        <w:pStyle w:val="Nadpis2"/>
        <w:spacing w:line="240" w:lineRule="auto"/>
        <w:ind w:left="1843" w:hanging="1276"/>
        <w:jc w:val="left"/>
      </w:pPr>
      <w:r w:rsidRPr="007C22A6">
        <w:t>Udalosti</w:t>
      </w:r>
      <w:r w:rsidR="00C5287A" w:rsidRPr="007C22A6">
        <w:t xml:space="preserve"> osobitného významu po skončení </w:t>
      </w:r>
      <w:r w:rsidRPr="007C22A6">
        <w:t xml:space="preserve">účtovného </w:t>
      </w:r>
      <w:r w:rsidR="009B5B01" w:rsidRPr="007C22A6">
        <w:t>obdobia</w:t>
      </w:r>
    </w:p>
    <w:p w14:paraId="16313574" w14:textId="77777777" w:rsidR="00C5287A" w:rsidRPr="00D47030" w:rsidRDefault="00C5287A" w:rsidP="00C5287A"/>
    <w:p w14:paraId="7F455D29" w14:textId="57BB2D2D" w:rsidR="00A83D89" w:rsidRPr="00D47030" w:rsidRDefault="00A83D89" w:rsidP="00A83D89">
      <w:pPr>
        <w:spacing w:after="200"/>
        <w:ind w:firstLine="708"/>
        <w:rPr>
          <w:rFonts w:ascii="Arial" w:hAnsi="Arial" w:cs="Arial"/>
          <w:color w:val="000000"/>
        </w:rPr>
      </w:pPr>
      <w:r w:rsidRPr="00D47030">
        <w:rPr>
          <w:rFonts w:ascii="Arial" w:hAnsi="Arial" w:cs="Arial"/>
          <w:color w:val="000000"/>
        </w:rPr>
        <w:t>V roku 202</w:t>
      </w:r>
      <w:r w:rsidR="00DA6ACD">
        <w:rPr>
          <w:rFonts w:ascii="Arial" w:hAnsi="Arial" w:cs="Arial"/>
          <w:color w:val="000000"/>
        </w:rPr>
        <w:t>3</w:t>
      </w:r>
      <w:r w:rsidRPr="00D47030">
        <w:rPr>
          <w:rFonts w:ascii="Arial" w:hAnsi="Arial" w:cs="Arial"/>
          <w:color w:val="000000"/>
        </w:rPr>
        <w:t xml:space="preserve"> sa </w:t>
      </w:r>
      <w:r w:rsidR="00451292" w:rsidRPr="00D47030">
        <w:rPr>
          <w:rFonts w:ascii="Arial" w:hAnsi="Arial" w:cs="Arial"/>
          <w:color w:val="000000"/>
        </w:rPr>
        <w:t>dopady</w:t>
      </w:r>
      <w:r w:rsidR="00CD23EE">
        <w:rPr>
          <w:rFonts w:ascii="Arial" w:hAnsi="Arial" w:cs="Arial"/>
          <w:color w:val="000000"/>
        </w:rPr>
        <w:t xml:space="preserve"> tzv. „</w:t>
      </w:r>
      <w:proofErr w:type="spellStart"/>
      <w:r w:rsidR="00CD23EE">
        <w:rPr>
          <w:rFonts w:ascii="Arial" w:hAnsi="Arial" w:cs="Arial"/>
          <w:color w:val="000000"/>
        </w:rPr>
        <w:t>Matovičovho</w:t>
      </w:r>
      <w:proofErr w:type="spellEnd"/>
      <w:r w:rsidR="00CD23EE">
        <w:rPr>
          <w:rFonts w:ascii="Arial" w:hAnsi="Arial" w:cs="Arial"/>
          <w:color w:val="000000"/>
        </w:rPr>
        <w:t xml:space="preserve"> </w:t>
      </w:r>
      <w:proofErr w:type="spellStart"/>
      <w:r w:rsidR="00CD23EE">
        <w:rPr>
          <w:rFonts w:ascii="Arial" w:hAnsi="Arial" w:cs="Arial"/>
          <w:color w:val="000000"/>
        </w:rPr>
        <w:t>prorodinného</w:t>
      </w:r>
      <w:proofErr w:type="spellEnd"/>
      <w:r w:rsidR="00CD23EE">
        <w:rPr>
          <w:rFonts w:ascii="Arial" w:hAnsi="Arial" w:cs="Arial"/>
          <w:color w:val="000000"/>
        </w:rPr>
        <w:t xml:space="preserve"> balíčka</w:t>
      </w:r>
      <w:r w:rsidR="00CD23EE">
        <w:rPr>
          <w:rStyle w:val="Odkaznapoznmkupodiarou"/>
          <w:rFonts w:ascii="Arial" w:hAnsi="Arial" w:cs="Arial"/>
          <w:color w:val="000000"/>
        </w:rPr>
        <w:footnoteReference w:id="2"/>
      </w:r>
      <w:r w:rsidR="00CD23EE">
        <w:rPr>
          <w:rFonts w:ascii="Arial" w:hAnsi="Arial" w:cs="Arial"/>
          <w:color w:val="000000"/>
        </w:rPr>
        <w:t>“,</w:t>
      </w:r>
      <w:r w:rsidR="00451292" w:rsidRPr="00D47030">
        <w:rPr>
          <w:rFonts w:ascii="Arial" w:hAnsi="Arial" w:cs="Arial"/>
          <w:color w:val="000000"/>
        </w:rPr>
        <w:t xml:space="preserve"> </w:t>
      </w:r>
      <w:r w:rsidR="00DA6ACD">
        <w:rPr>
          <w:rFonts w:ascii="Arial" w:hAnsi="Arial" w:cs="Arial"/>
          <w:color w:val="000000"/>
        </w:rPr>
        <w:t xml:space="preserve">inflácie a vysokých cien energií podarilo zvládnuť aj vďaka štátnej </w:t>
      </w:r>
      <w:r w:rsidR="00CD23EE" w:rsidRPr="00D47030">
        <w:rPr>
          <w:rFonts w:ascii="Arial" w:hAnsi="Arial" w:cs="Arial"/>
          <w:color w:val="000000"/>
        </w:rPr>
        <w:t>kompenzácia vysokých cien energií</w:t>
      </w:r>
      <w:r w:rsidR="00CD23EE">
        <w:rPr>
          <w:rFonts w:ascii="Arial" w:hAnsi="Arial" w:cs="Arial"/>
          <w:color w:val="000000"/>
        </w:rPr>
        <w:t xml:space="preserve"> pre</w:t>
      </w:r>
      <w:r w:rsidR="00DA6ACD">
        <w:rPr>
          <w:rFonts w:ascii="Arial" w:hAnsi="Arial" w:cs="Arial"/>
          <w:color w:val="000000"/>
        </w:rPr>
        <w:t xml:space="preserve"> samospráv</w:t>
      </w:r>
      <w:r w:rsidR="00CD23EE">
        <w:rPr>
          <w:rFonts w:ascii="Arial" w:hAnsi="Arial" w:cs="Arial"/>
          <w:color w:val="000000"/>
        </w:rPr>
        <w:t>y</w:t>
      </w:r>
      <w:r w:rsidR="00DA6ACD">
        <w:rPr>
          <w:rFonts w:ascii="Arial" w:hAnsi="Arial" w:cs="Arial"/>
          <w:color w:val="000000"/>
        </w:rPr>
        <w:t>. V decembri 2023 Ministerstvo investícií, regionálneho rozvoja a informatizácie deklarovalo, že samosprávy môžu počítať s</w:t>
      </w:r>
      <w:r w:rsidR="00CD23EE">
        <w:rPr>
          <w:rFonts w:ascii="Arial" w:hAnsi="Arial" w:cs="Arial"/>
          <w:color w:val="000000"/>
        </w:rPr>
        <w:t>o štátnou pomocou aj v roku 2024. V čase písania tejto správy však došlo iba k plánovanému presunu celej dane z právnických osôb na samosprávy, avšak k iným transferom nie.</w:t>
      </w:r>
    </w:p>
    <w:p w14:paraId="192C0A24" w14:textId="6291FC63" w:rsidR="00A83D89" w:rsidRPr="00D47030" w:rsidRDefault="00A83D89" w:rsidP="006A5085">
      <w:pPr>
        <w:spacing w:after="200"/>
        <w:rPr>
          <w:rFonts w:ascii="Arial" w:hAnsi="Arial" w:cs="Arial"/>
          <w:color w:val="252525"/>
        </w:rPr>
      </w:pPr>
      <w:r w:rsidRPr="00D47030">
        <w:rPr>
          <w:rFonts w:ascii="Arial" w:hAnsi="Arial" w:cs="Arial"/>
          <w:color w:val="000000"/>
        </w:rPr>
        <w:t xml:space="preserve">Samosprávy </w:t>
      </w:r>
      <w:r w:rsidR="00AF411F" w:rsidRPr="00D47030">
        <w:rPr>
          <w:rFonts w:ascii="Arial" w:hAnsi="Arial" w:cs="Arial"/>
          <w:color w:val="000000"/>
        </w:rPr>
        <w:t xml:space="preserve">tak </w:t>
      </w:r>
      <w:r w:rsidR="00CF0AAC" w:rsidRPr="00D47030">
        <w:rPr>
          <w:rFonts w:ascii="Arial" w:hAnsi="Arial" w:cs="Arial"/>
          <w:color w:val="000000"/>
        </w:rPr>
        <w:t xml:space="preserve">naďalej </w:t>
      </w:r>
      <w:r w:rsidRPr="00D47030">
        <w:rPr>
          <w:rFonts w:ascii="Arial" w:hAnsi="Arial" w:cs="Arial"/>
          <w:color w:val="000000"/>
        </w:rPr>
        <w:t>očakávajú tvrdé ekonomické dopady</w:t>
      </w:r>
      <w:r w:rsidR="00D47030" w:rsidRPr="00D47030">
        <w:rPr>
          <w:rFonts w:ascii="Arial" w:hAnsi="Arial" w:cs="Arial"/>
          <w:color w:val="000000"/>
        </w:rPr>
        <w:t xml:space="preserve"> a prisľúbená kompenzácia vysokých cien energií sa pravdepodobne nebude konať.</w:t>
      </w:r>
    </w:p>
    <w:p w14:paraId="7FB85034" w14:textId="5CC1C84A" w:rsidR="00034076" w:rsidRDefault="00A83D89" w:rsidP="00A83D89">
      <w:pPr>
        <w:rPr>
          <w:rFonts w:ascii="Arial" w:hAnsi="Arial" w:cs="Arial"/>
          <w:color w:val="000000"/>
        </w:rPr>
      </w:pPr>
      <w:r w:rsidRPr="00D47030">
        <w:rPr>
          <w:rFonts w:ascii="Arial" w:hAnsi="Arial" w:cs="Arial"/>
          <w:color w:val="000000"/>
        </w:rPr>
        <w:t xml:space="preserve">Všetky dopady </w:t>
      </w:r>
      <w:r w:rsidR="00F55F4B" w:rsidRPr="00D47030">
        <w:rPr>
          <w:rFonts w:ascii="Arial" w:hAnsi="Arial" w:cs="Arial"/>
          <w:color w:val="000000"/>
        </w:rPr>
        <w:t>krízy</w:t>
      </w:r>
      <w:r w:rsidRPr="00D47030">
        <w:rPr>
          <w:rFonts w:ascii="Arial" w:hAnsi="Arial" w:cs="Arial"/>
          <w:color w:val="000000"/>
        </w:rPr>
        <w:t xml:space="preserve"> budú primerane premietnuté do rozpočtovníctva a účtovníctva v roku 202</w:t>
      </w:r>
      <w:r w:rsidR="00CD23EE">
        <w:rPr>
          <w:rFonts w:ascii="Arial" w:hAnsi="Arial" w:cs="Arial"/>
          <w:color w:val="000000"/>
        </w:rPr>
        <w:t>4</w:t>
      </w:r>
      <w:r w:rsidRPr="00D47030">
        <w:rPr>
          <w:rFonts w:ascii="Arial" w:hAnsi="Arial" w:cs="Arial"/>
          <w:color w:val="000000"/>
        </w:rPr>
        <w:t xml:space="preserve"> a v nasledujúcich obdobiach.</w:t>
      </w:r>
    </w:p>
    <w:p w14:paraId="112D9FEB" w14:textId="1E5CB677" w:rsidR="00CD23EE" w:rsidRDefault="00CD23EE" w:rsidP="00A83D89">
      <w:pPr>
        <w:rPr>
          <w:rFonts w:ascii="Georgia" w:hAnsi="Georgia" w:cs="Latha"/>
        </w:rPr>
      </w:pPr>
    </w:p>
    <w:p w14:paraId="65D0C0A1" w14:textId="3DC430AC" w:rsidR="00CD23EE" w:rsidRPr="00D47030" w:rsidRDefault="00CD23EE" w:rsidP="00A83D89">
      <w:pPr>
        <w:rPr>
          <w:rFonts w:ascii="Georgia" w:hAnsi="Georgia" w:cs="Latha"/>
        </w:rPr>
      </w:pPr>
      <w:r>
        <w:rPr>
          <w:rFonts w:ascii="Arial" w:hAnsi="Arial" w:cs="Arial"/>
          <w:color w:val="000000"/>
        </w:rPr>
        <w:t>30. septembra</w:t>
      </w:r>
      <w:r w:rsidRPr="00CD23EE">
        <w:rPr>
          <w:rFonts w:ascii="Arial" w:hAnsi="Arial" w:cs="Arial"/>
          <w:color w:val="000000"/>
        </w:rPr>
        <w:t xml:space="preserve"> 2023 sa konali</w:t>
      </w:r>
      <w:r>
        <w:rPr>
          <w:rFonts w:ascii="Arial" w:hAnsi="Arial" w:cs="Arial"/>
          <w:color w:val="000000"/>
        </w:rPr>
        <w:t xml:space="preserve"> voľby do NR SR, ktorých víťaz SMER-SD zostavil novú vládu s HLAS-SD a</w:t>
      </w:r>
      <w:r w:rsidR="006E7C67">
        <w:rPr>
          <w:rFonts w:ascii="Arial" w:hAnsi="Arial" w:cs="Arial"/>
          <w:color w:val="000000"/>
        </w:rPr>
        <w:t> </w:t>
      </w:r>
      <w:r>
        <w:rPr>
          <w:rFonts w:ascii="Arial" w:hAnsi="Arial" w:cs="Arial"/>
          <w:color w:val="000000"/>
        </w:rPr>
        <w:t>SNS</w:t>
      </w:r>
      <w:r w:rsidR="006E7C67">
        <w:rPr>
          <w:rFonts w:ascii="Arial" w:hAnsi="Arial" w:cs="Arial"/>
          <w:color w:val="000000"/>
        </w:rPr>
        <w:t xml:space="preserve">. Občianska spoločnosť je polarizovaná a k tejto polarizácii prispeli aj prezidentské voľby, ktoré sa konali v dvoch kolách </w:t>
      </w:r>
      <w:r w:rsidR="006E7C67" w:rsidRPr="006E7C67">
        <w:rPr>
          <w:rFonts w:ascii="Arial" w:hAnsi="Arial" w:cs="Arial"/>
          <w:color w:val="000000"/>
        </w:rPr>
        <w:t>23. marca 2024</w:t>
      </w:r>
      <w:r w:rsidR="006E7C67">
        <w:rPr>
          <w:rFonts w:ascii="Arial" w:hAnsi="Arial" w:cs="Arial"/>
          <w:color w:val="000000"/>
        </w:rPr>
        <w:t xml:space="preserve"> a </w:t>
      </w:r>
      <w:r w:rsidR="006E7C67" w:rsidRPr="006E7C67">
        <w:rPr>
          <w:rFonts w:ascii="Arial" w:hAnsi="Arial" w:cs="Arial"/>
          <w:color w:val="000000"/>
        </w:rPr>
        <w:t>6. apríla 2024</w:t>
      </w:r>
      <w:r w:rsidR="006E7C67">
        <w:rPr>
          <w:rFonts w:ascii="Arial" w:hAnsi="Arial" w:cs="Arial"/>
          <w:color w:val="000000"/>
        </w:rPr>
        <w:t xml:space="preserve">. Víťazom a novým prezidentom SR sa stal Peter </w:t>
      </w:r>
      <w:proofErr w:type="spellStart"/>
      <w:r w:rsidR="006E7C67">
        <w:rPr>
          <w:rFonts w:ascii="Arial" w:hAnsi="Arial" w:cs="Arial"/>
          <w:color w:val="000000"/>
        </w:rPr>
        <w:t>Pellegrini</w:t>
      </w:r>
      <w:proofErr w:type="spellEnd"/>
      <w:r w:rsidR="006E7C67">
        <w:rPr>
          <w:rFonts w:ascii="Arial" w:hAnsi="Arial" w:cs="Arial"/>
          <w:color w:val="000000"/>
        </w:rPr>
        <w:t xml:space="preserve">, predseda strany HLAS-SD, ktorý porazil kandidáta celej opozície Ivana </w:t>
      </w:r>
      <w:proofErr w:type="spellStart"/>
      <w:r w:rsidR="006E7C67">
        <w:rPr>
          <w:rFonts w:ascii="Arial" w:hAnsi="Arial" w:cs="Arial"/>
          <w:color w:val="000000"/>
        </w:rPr>
        <w:t>Korčoka</w:t>
      </w:r>
      <w:proofErr w:type="spellEnd"/>
      <w:r w:rsidR="006E7C67">
        <w:rPr>
          <w:rFonts w:ascii="Arial" w:hAnsi="Arial" w:cs="Arial"/>
          <w:color w:val="000000"/>
        </w:rPr>
        <w:t xml:space="preserve"> v pomere 53,13% k 46,87%, čo dokazuje ako veľmi je spoločnosť názorovo rozpoltená.</w:t>
      </w:r>
    </w:p>
    <w:p w14:paraId="5CE9CB35" w14:textId="77777777" w:rsidR="00034076" w:rsidRPr="00D47030" w:rsidRDefault="00034076" w:rsidP="000639EF">
      <w:pPr>
        <w:rPr>
          <w:rFonts w:ascii="Georgia" w:hAnsi="Georgia" w:cs="Latha"/>
        </w:rPr>
      </w:pPr>
    </w:p>
    <w:p w14:paraId="102594E3" w14:textId="336E7587" w:rsidR="00034076" w:rsidRDefault="006E7C67" w:rsidP="000639EF">
      <w:pPr>
        <w:rPr>
          <w:rFonts w:ascii="Arial" w:hAnsi="Arial" w:cs="Arial"/>
          <w:color w:val="000000"/>
        </w:rPr>
      </w:pPr>
      <w:r>
        <w:rPr>
          <w:rFonts w:ascii="Arial" w:hAnsi="Arial" w:cs="Arial"/>
          <w:color w:val="000000"/>
        </w:rPr>
        <w:t>Situácia sa ešte viac vyhrotila v</w:t>
      </w:r>
      <w:r w:rsidR="00CD23EE" w:rsidRPr="00CD23EE">
        <w:rPr>
          <w:rFonts w:ascii="Arial" w:hAnsi="Arial" w:cs="Arial"/>
          <w:color w:val="000000"/>
        </w:rPr>
        <w:t xml:space="preserve"> stredu 15. mája 2024</w:t>
      </w:r>
      <w:r>
        <w:rPr>
          <w:rFonts w:ascii="Arial" w:hAnsi="Arial" w:cs="Arial"/>
          <w:color w:val="000000"/>
        </w:rPr>
        <w:t>, keď</w:t>
      </w:r>
      <w:r w:rsidR="00CD23EE" w:rsidRPr="00CD23EE">
        <w:rPr>
          <w:rFonts w:ascii="Arial" w:hAnsi="Arial" w:cs="Arial"/>
          <w:color w:val="000000"/>
        </w:rPr>
        <w:t xml:space="preserve"> </w:t>
      </w:r>
      <w:r w:rsidR="00CD23EE">
        <w:rPr>
          <w:rFonts w:ascii="Arial" w:hAnsi="Arial" w:cs="Arial"/>
          <w:color w:val="000000"/>
        </w:rPr>
        <w:t xml:space="preserve">bol </w:t>
      </w:r>
      <w:r w:rsidR="00CD23EE" w:rsidRPr="00CD23EE">
        <w:rPr>
          <w:rFonts w:ascii="Arial" w:hAnsi="Arial" w:cs="Arial"/>
          <w:color w:val="000000"/>
        </w:rPr>
        <w:t xml:space="preserve">pred domom kultúry v Handlovej </w:t>
      </w:r>
      <w:r w:rsidR="00CD23EE">
        <w:rPr>
          <w:rFonts w:ascii="Arial" w:hAnsi="Arial" w:cs="Arial"/>
          <w:color w:val="000000"/>
        </w:rPr>
        <w:t>spáchaný a</w:t>
      </w:r>
      <w:r w:rsidR="00CD23EE" w:rsidRPr="00CD23EE">
        <w:rPr>
          <w:rFonts w:ascii="Arial" w:hAnsi="Arial" w:cs="Arial"/>
          <w:color w:val="000000"/>
        </w:rPr>
        <w:t>tentát na Roberta Fica, štvornásobného premiéra Slovenskej republiky</w:t>
      </w:r>
      <w:r>
        <w:rPr>
          <w:rFonts w:ascii="Arial" w:hAnsi="Arial" w:cs="Arial"/>
          <w:color w:val="000000"/>
        </w:rPr>
        <w:t>.</w:t>
      </w:r>
    </w:p>
    <w:p w14:paraId="2F9F797C" w14:textId="140461CA" w:rsidR="006E7C67" w:rsidRDefault="006E7C67" w:rsidP="000639EF">
      <w:pPr>
        <w:rPr>
          <w:rFonts w:ascii="Arial" w:hAnsi="Arial" w:cs="Arial"/>
          <w:color w:val="000000"/>
        </w:rPr>
      </w:pPr>
    </w:p>
    <w:p w14:paraId="072850C3" w14:textId="3959B0E4" w:rsidR="006E7C67" w:rsidRPr="00CD23EE" w:rsidRDefault="006E7C67" w:rsidP="000639EF">
      <w:pPr>
        <w:rPr>
          <w:rFonts w:ascii="Arial" w:hAnsi="Arial" w:cs="Arial"/>
          <w:color w:val="000000"/>
        </w:rPr>
      </w:pPr>
      <w:r>
        <w:rPr>
          <w:rFonts w:ascii="Arial" w:hAnsi="Arial" w:cs="Arial"/>
          <w:color w:val="000000"/>
        </w:rPr>
        <w:t>Kroky vládnej koalície v regulácii trestného práva smerujúce k zvoľneniu, zrušenie špeciálnej prokuratúry, plánované zrušenie Národnej kriminálnej agentúry a najmä personálne zmeny a kroky v oblasti kultúry, reštrukturalizácia Rozhlasu a televízie Slovenka na Slovenskú televíziu a rozhlas, výmena riaditeľov inštitúcií a regulácia liberálne a progresívne smerovaných aktivít umelcov a</w:t>
      </w:r>
      <w:r w:rsidR="002D1597">
        <w:rPr>
          <w:rFonts w:ascii="Arial" w:hAnsi="Arial" w:cs="Arial"/>
          <w:color w:val="000000"/>
        </w:rPr>
        <w:t> inštitúcií zo strany ministerstva, sú vodou na mlyn opozícii, ktorá zvoláva protestné zhromaždenia.</w:t>
      </w:r>
    </w:p>
    <w:p w14:paraId="0CCD79C5" w14:textId="3667AC91" w:rsidR="00034076" w:rsidRDefault="00034076" w:rsidP="000639EF">
      <w:pPr>
        <w:rPr>
          <w:rFonts w:ascii="Georgia" w:hAnsi="Georgia" w:cs="Latha"/>
        </w:rPr>
      </w:pPr>
    </w:p>
    <w:p w14:paraId="42540041" w14:textId="5F70DFB4" w:rsidR="002D1597" w:rsidRDefault="002D1597" w:rsidP="000639EF">
      <w:pPr>
        <w:rPr>
          <w:rFonts w:ascii="Arial" w:hAnsi="Arial" w:cs="Arial"/>
          <w:color w:val="000000"/>
        </w:rPr>
      </w:pPr>
      <w:r>
        <w:rPr>
          <w:rFonts w:ascii="Arial" w:hAnsi="Arial" w:cs="Arial"/>
          <w:color w:val="000000"/>
        </w:rPr>
        <w:t>Situácia je naďalej nestabilná</w:t>
      </w:r>
      <w:r w:rsidR="006B7DDB">
        <w:rPr>
          <w:rFonts w:ascii="Arial" w:hAnsi="Arial" w:cs="Arial"/>
          <w:color w:val="000000"/>
        </w:rPr>
        <w:t xml:space="preserve"> nielen z vnútropolitického hľadiska. V</w:t>
      </w:r>
      <w:r>
        <w:rPr>
          <w:rFonts w:ascii="Arial" w:hAnsi="Arial" w:cs="Arial"/>
          <w:color w:val="000000"/>
        </w:rPr>
        <w:t xml:space="preserve">ojna na Ukrajine naďalej trvá, čo má za následok stále sa prehlbujúcu ekonomickú krízu, ktorej plné dopady sa ešte len očakávajú v najbližších rokoch. Nič nenasvedčuje tomu, že by sankcie uvalené Európskou úniu, ktoré zaťažujú aj hospodárstvo štátov EÚ, boli </w:t>
      </w:r>
      <w:r>
        <w:rPr>
          <w:rFonts w:ascii="Arial" w:hAnsi="Arial" w:cs="Arial"/>
          <w:color w:val="000000"/>
        </w:rPr>
        <w:lastRenderedPageBreak/>
        <w:t xml:space="preserve">zrušené vo výhľade niekoľkých rokov a to ani po voľbách do Európskeho parlamentu, v ktorých sa očakávalo posilnenie konzervatívnych strán, avšak vo výsledku je stále prevažujúce </w:t>
      </w:r>
      <w:proofErr w:type="spellStart"/>
      <w:r>
        <w:rPr>
          <w:rFonts w:ascii="Arial" w:hAnsi="Arial" w:cs="Arial"/>
          <w:color w:val="000000"/>
        </w:rPr>
        <w:t>progresivistické</w:t>
      </w:r>
      <w:proofErr w:type="spellEnd"/>
      <w:r>
        <w:rPr>
          <w:rFonts w:ascii="Arial" w:hAnsi="Arial" w:cs="Arial"/>
          <w:color w:val="000000"/>
        </w:rPr>
        <w:t xml:space="preserve"> a liberálne krídlo, vďaka čomu je aj smerovanie Európskej únie a kroky Európskej komisie naďalej </w:t>
      </w:r>
      <w:r w:rsidR="00561365">
        <w:rPr>
          <w:rFonts w:ascii="Arial" w:hAnsi="Arial" w:cs="Arial"/>
          <w:color w:val="000000"/>
        </w:rPr>
        <w:t xml:space="preserve">otočené pôvodným smerom. </w:t>
      </w:r>
    </w:p>
    <w:p w14:paraId="2370A69E" w14:textId="0BC838B6" w:rsidR="00561365" w:rsidRDefault="00561365" w:rsidP="000639EF">
      <w:pPr>
        <w:rPr>
          <w:rFonts w:ascii="Arial" w:hAnsi="Arial" w:cs="Arial"/>
          <w:color w:val="000000"/>
        </w:rPr>
      </w:pPr>
    </w:p>
    <w:p w14:paraId="1B344A1A" w14:textId="4DCBD1BA" w:rsidR="00561365" w:rsidRPr="002D1597" w:rsidRDefault="00561365" w:rsidP="000639EF">
      <w:pPr>
        <w:rPr>
          <w:rFonts w:ascii="Arial" w:hAnsi="Arial" w:cs="Arial"/>
          <w:color w:val="000000"/>
        </w:rPr>
      </w:pPr>
      <w:r>
        <w:rPr>
          <w:rFonts w:ascii="Arial" w:hAnsi="Arial" w:cs="Arial"/>
          <w:color w:val="000000"/>
        </w:rPr>
        <w:t>Vládou deklarovaná pozícia SR vo vzťahu k vojne na Ukrajine je však zhodná s Maďarskom a v rozpore so všeobecným postojom EÚ</w:t>
      </w:r>
      <w:r w:rsidR="006B7DDB">
        <w:rPr>
          <w:rFonts w:ascii="Arial" w:hAnsi="Arial" w:cs="Arial"/>
          <w:color w:val="000000"/>
        </w:rPr>
        <w:t>, čo prináša ďalšie pnutia a zhoršovanie medzinárodných vzťahov SR.</w:t>
      </w:r>
    </w:p>
    <w:p w14:paraId="41C541F9" w14:textId="77777777" w:rsidR="00034076" w:rsidRPr="00D47030" w:rsidRDefault="00034076" w:rsidP="000639EF">
      <w:pPr>
        <w:rPr>
          <w:rFonts w:ascii="Georgia" w:hAnsi="Georgia" w:cs="Latha"/>
        </w:rPr>
      </w:pPr>
    </w:p>
    <w:p w14:paraId="4F5F0718" w14:textId="77777777" w:rsidR="000639EF" w:rsidRPr="00D47030" w:rsidRDefault="000639EF" w:rsidP="000639EF">
      <w:pPr>
        <w:rPr>
          <w:rFonts w:ascii="Georgia" w:hAnsi="Georgia" w:cs="Latha"/>
          <w:color w:val="FF0000"/>
        </w:rPr>
      </w:pPr>
    </w:p>
    <w:p w14:paraId="0B9FF28C" w14:textId="61D94BA2" w:rsidR="000639EF" w:rsidRPr="00D47030" w:rsidRDefault="009B5B01" w:rsidP="000639EF">
      <w:pPr>
        <w:rPr>
          <w:rFonts w:ascii="Microsoft Sans Serif" w:hAnsi="Microsoft Sans Serif" w:cs="Microsoft Sans Serif"/>
        </w:rPr>
      </w:pPr>
      <w:r w:rsidRPr="00D47030">
        <w:rPr>
          <w:rFonts w:ascii="Microsoft Sans Serif" w:hAnsi="Microsoft Sans Serif" w:cs="Microsoft Sans Serif"/>
        </w:rPr>
        <w:t xml:space="preserve">Vypracoval: </w:t>
      </w:r>
      <w:r w:rsidR="005B64F9" w:rsidRPr="00D47030">
        <w:rPr>
          <w:rFonts w:ascii="Microsoft Sans Serif" w:hAnsi="Microsoft Sans Serif" w:cs="Microsoft Sans Serif"/>
        </w:rPr>
        <w:tab/>
      </w:r>
      <w:r w:rsidRPr="00D47030">
        <w:rPr>
          <w:rFonts w:ascii="Microsoft Sans Serif" w:hAnsi="Microsoft Sans Serif" w:cs="Microsoft Sans Serif"/>
        </w:rPr>
        <w:t>Bc. Cyril Bartók</w:t>
      </w:r>
    </w:p>
    <w:p w14:paraId="12289BA3" w14:textId="683770EC" w:rsidR="009B5B01" w:rsidRPr="00D47030" w:rsidRDefault="009B5B01" w:rsidP="000639EF">
      <w:pPr>
        <w:rPr>
          <w:rFonts w:ascii="Microsoft Sans Serif" w:hAnsi="Microsoft Sans Serif" w:cs="Microsoft Sans Serif"/>
        </w:rPr>
      </w:pPr>
      <w:r w:rsidRPr="00D47030">
        <w:rPr>
          <w:rFonts w:ascii="Microsoft Sans Serif" w:hAnsi="Microsoft Sans Serif" w:cs="Microsoft Sans Serif"/>
        </w:rPr>
        <w:t xml:space="preserve">                      Mariana Rimajová</w:t>
      </w:r>
    </w:p>
    <w:p w14:paraId="3AE76739" w14:textId="77777777" w:rsidR="000639EF" w:rsidRPr="00D47030" w:rsidRDefault="000639EF" w:rsidP="000639EF">
      <w:pPr>
        <w:rPr>
          <w:rFonts w:ascii="Microsoft Sans Serif" w:hAnsi="Microsoft Sans Serif" w:cs="Microsoft Sans Serif"/>
        </w:rPr>
      </w:pPr>
    </w:p>
    <w:p w14:paraId="5A6FD996" w14:textId="77777777" w:rsidR="000639EF" w:rsidRPr="00D47030" w:rsidRDefault="000639EF" w:rsidP="000639EF">
      <w:pPr>
        <w:rPr>
          <w:rFonts w:ascii="Microsoft Sans Serif" w:hAnsi="Microsoft Sans Serif" w:cs="Microsoft Sans Serif"/>
        </w:rPr>
      </w:pPr>
    </w:p>
    <w:p w14:paraId="0FFB2E34" w14:textId="77777777" w:rsidR="000639EF" w:rsidRPr="00D47030" w:rsidRDefault="009B5B01" w:rsidP="000639EF">
      <w:pPr>
        <w:rPr>
          <w:rFonts w:ascii="Microsoft Sans Serif" w:hAnsi="Microsoft Sans Serif" w:cs="Microsoft Sans Serif"/>
        </w:rPr>
      </w:pPr>
      <w:r w:rsidRPr="00D47030">
        <w:rPr>
          <w:rFonts w:ascii="Microsoft Sans Serif" w:hAnsi="Microsoft Sans Serif" w:cs="Microsoft Sans Serif"/>
        </w:rPr>
        <w:t xml:space="preserve">Predkladá: </w:t>
      </w:r>
      <w:r w:rsidR="001E1971" w:rsidRPr="00D47030">
        <w:rPr>
          <w:rFonts w:ascii="Microsoft Sans Serif" w:hAnsi="Microsoft Sans Serif" w:cs="Microsoft Sans Serif"/>
        </w:rPr>
        <w:t>Bc. Cyril Bartók</w:t>
      </w:r>
      <w:r w:rsidRPr="00D47030">
        <w:rPr>
          <w:rFonts w:ascii="Microsoft Sans Serif" w:hAnsi="Microsoft Sans Serif" w:cs="Microsoft Sans Serif"/>
        </w:rPr>
        <w:t>, starosta obce</w:t>
      </w:r>
    </w:p>
    <w:p w14:paraId="32284B25" w14:textId="77777777" w:rsidR="000639EF" w:rsidRPr="00D47030" w:rsidRDefault="000639EF" w:rsidP="000639EF">
      <w:pPr>
        <w:rPr>
          <w:rFonts w:ascii="Microsoft Sans Serif" w:hAnsi="Microsoft Sans Serif" w:cs="Microsoft Sans Serif"/>
        </w:rPr>
      </w:pPr>
    </w:p>
    <w:p w14:paraId="4ED7A481" w14:textId="77777777" w:rsidR="000639EF" w:rsidRPr="00D47030" w:rsidRDefault="000639EF" w:rsidP="000639EF">
      <w:pPr>
        <w:rPr>
          <w:rFonts w:ascii="Microsoft Sans Serif" w:hAnsi="Microsoft Sans Serif" w:cs="Microsoft Sans Serif"/>
        </w:rPr>
      </w:pPr>
    </w:p>
    <w:p w14:paraId="41CECF71" w14:textId="4C5A60D2" w:rsidR="000639EF" w:rsidRPr="002424C3" w:rsidRDefault="009B5B01" w:rsidP="000639EF">
      <w:pPr>
        <w:rPr>
          <w:rFonts w:ascii="Microsoft Sans Serif" w:hAnsi="Microsoft Sans Serif" w:cs="Microsoft Sans Serif"/>
        </w:rPr>
      </w:pPr>
      <w:r w:rsidRPr="00D47030">
        <w:rPr>
          <w:rFonts w:ascii="Microsoft Sans Serif" w:hAnsi="Microsoft Sans Serif" w:cs="Microsoft Sans Serif"/>
        </w:rPr>
        <w:t xml:space="preserve">V Dolných Plachtinciach, dňa </w:t>
      </w:r>
      <w:r w:rsidR="00914E7E" w:rsidRPr="00D47030">
        <w:rPr>
          <w:rFonts w:ascii="Microsoft Sans Serif" w:hAnsi="Microsoft Sans Serif" w:cs="Microsoft Sans Serif"/>
        </w:rPr>
        <w:t>1</w:t>
      </w:r>
      <w:r w:rsidR="006B7DDB">
        <w:rPr>
          <w:rFonts w:ascii="Microsoft Sans Serif" w:hAnsi="Microsoft Sans Serif" w:cs="Microsoft Sans Serif"/>
        </w:rPr>
        <w:t>4</w:t>
      </w:r>
      <w:r w:rsidR="007E4A4F" w:rsidRPr="00D47030">
        <w:rPr>
          <w:rFonts w:ascii="Microsoft Sans Serif" w:hAnsi="Microsoft Sans Serif" w:cs="Microsoft Sans Serif"/>
        </w:rPr>
        <w:t>.</w:t>
      </w:r>
      <w:r w:rsidR="00914E7E" w:rsidRPr="00D47030">
        <w:rPr>
          <w:rFonts w:ascii="Microsoft Sans Serif" w:hAnsi="Microsoft Sans Serif" w:cs="Microsoft Sans Serif"/>
        </w:rPr>
        <w:t>0</w:t>
      </w:r>
      <w:r w:rsidR="006B7DDB">
        <w:rPr>
          <w:rFonts w:ascii="Microsoft Sans Serif" w:hAnsi="Microsoft Sans Serif" w:cs="Microsoft Sans Serif"/>
        </w:rPr>
        <w:t>6</w:t>
      </w:r>
      <w:r w:rsidR="007E4A4F" w:rsidRPr="00D47030">
        <w:rPr>
          <w:rFonts w:ascii="Microsoft Sans Serif" w:hAnsi="Microsoft Sans Serif" w:cs="Microsoft Sans Serif"/>
        </w:rPr>
        <w:t>.20</w:t>
      </w:r>
      <w:r w:rsidR="00D14F6C" w:rsidRPr="00D47030">
        <w:rPr>
          <w:rFonts w:ascii="Microsoft Sans Serif" w:hAnsi="Microsoft Sans Serif" w:cs="Microsoft Sans Serif"/>
        </w:rPr>
        <w:t>2</w:t>
      </w:r>
      <w:r w:rsidR="00767934">
        <w:rPr>
          <w:rFonts w:ascii="Microsoft Sans Serif" w:hAnsi="Microsoft Sans Serif" w:cs="Microsoft Sans Serif"/>
        </w:rPr>
        <w:t>4</w:t>
      </w:r>
    </w:p>
    <w:sectPr w:rsidR="000639EF" w:rsidRPr="002424C3" w:rsidSect="00BD7003">
      <w:headerReference w:type="default" r:id="rId51"/>
      <w:footerReference w:type="even" r:id="rId52"/>
      <w:footerReference w:type="default" r:id="rId53"/>
      <w:headerReference w:type="first" r:id="rId54"/>
      <w:footerReference w:type="first" r:id="rId55"/>
      <w:pgSz w:w="11907" w:h="16840" w:code="9"/>
      <w:pgMar w:top="1418" w:right="1418" w:bottom="1418" w:left="1418" w:header="709" w:footer="26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8A215" w14:textId="77777777" w:rsidR="004E72B0" w:rsidRDefault="004E72B0">
      <w:r>
        <w:separator/>
      </w:r>
    </w:p>
  </w:endnote>
  <w:endnote w:type="continuationSeparator" w:id="0">
    <w:p w14:paraId="21F37AF4" w14:textId="77777777" w:rsidR="004E72B0" w:rsidRDefault="004E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Arial Unicode MS"/>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Fjalla One">
    <w:altName w:val="Arial Narrow"/>
    <w:charset w:val="00"/>
    <w:family w:val="auto"/>
    <w:pitch w:val="variable"/>
    <w:sig w:usb0="00000003" w:usb1="4000004B" w:usb2="00000000" w:usb3="00000000" w:csb0="00000001" w:csb1="00000000"/>
  </w:font>
  <w:font w:name="Kalinga">
    <w:charset w:val="00"/>
    <w:family w:val="swiss"/>
    <w:pitch w:val="variable"/>
    <w:sig w:usb0="0008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ntique Olive">
    <w:altName w:val="Trebuchet MS"/>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A016D" w14:textId="77777777" w:rsidR="004E72B0" w:rsidRDefault="004E72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33956E3E" w14:textId="77777777" w:rsidR="004E72B0" w:rsidRDefault="004E72B0">
    <w:pPr>
      <w:pStyle w:val="Pta"/>
      <w:ind w:right="360"/>
    </w:pPr>
  </w:p>
  <w:p w14:paraId="06B30A7B" w14:textId="77777777" w:rsidR="004E72B0" w:rsidRDefault="004E72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E3812" w14:textId="77777777" w:rsidR="004E72B0" w:rsidRPr="00427E7B" w:rsidRDefault="004E72B0" w:rsidP="005916AF">
    <w:pPr>
      <w:pStyle w:val="Pta"/>
      <w:jc w:val="center"/>
      <w:rPr>
        <w:rFonts w:ascii="Fjalla One" w:hAnsi="Fjalla One"/>
      </w:rPr>
    </w:pPr>
    <w:r w:rsidRPr="00427E7B">
      <w:rPr>
        <w:rFonts w:ascii="Fjalla One" w:hAnsi="Fjalla One"/>
      </w:rPr>
      <w:t xml:space="preserve">Strana </w:t>
    </w:r>
    <w:r w:rsidRPr="00427E7B">
      <w:rPr>
        <w:rFonts w:ascii="Fjalla One" w:hAnsi="Fjalla One"/>
      </w:rPr>
      <w:fldChar w:fldCharType="begin"/>
    </w:r>
    <w:r w:rsidRPr="00427E7B">
      <w:rPr>
        <w:rFonts w:ascii="Fjalla One" w:hAnsi="Fjalla One"/>
      </w:rPr>
      <w:instrText xml:space="preserve"> PAGE </w:instrText>
    </w:r>
    <w:r w:rsidRPr="00427E7B">
      <w:rPr>
        <w:rFonts w:ascii="Fjalla One" w:hAnsi="Fjalla One"/>
      </w:rPr>
      <w:fldChar w:fldCharType="separate"/>
    </w:r>
    <w:r>
      <w:rPr>
        <w:rFonts w:ascii="Fjalla One" w:hAnsi="Fjalla One"/>
        <w:noProof/>
      </w:rPr>
      <w:t>5</w:t>
    </w:r>
    <w:r w:rsidRPr="00427E7B">
      <w:rPr>
        <w:rFonts w:ascii="Fjalla One" w:hAnsi="Fjalla One"/>
        <w:noProof/>
      </w:rPr>
      <w:fldChar w:fldCharType="end"/>
    </w:r>
    <w:r w:rsidRPr="00427E7B">
      <w:rPr>
        <w:rFonts w:ascii="Fjalla One" w:hAnsi="Fjalla One"/>
      </w:rPr>
      <w:t xml:space="preserve"> z </w:t>
    </w:r>
    <w:r w:rsidRPr="00427E7B">
      <w:rPr>
        <w:rFonts w:ascii="Fjalla One" w:hAnsi="Fjalla One"/>
      </w:rPr>
      <w:fldChar w:fldCharType="begin"/>
    </w:r>
    <w:r w:rsidRPr="00427E7B">
      <w:rPr>
        <w:rFonts w:ascii="Fjalla One" w:hAnsi="Fjalla One"/>
      </w:rPr>
      <w:instrText xml:space="preserve"> NUMPAGES </w:instrText>
    </w:r>
    <w:r w:rsidRPr="00427E7B">
      <w:rPr>
        <w:rFonts w:ascii="Fjalla One" w:hAnsi="Fjalla One"/>
      </w:rPr>
      <w:fldChar w:fldCharType="separate"/>
    </w:r>
    <w:r>
      <w:rPr>
        <w:rFonts w:ascii="Fjalla One" w:hAnsi="Fjalla One"/>
        <w:noProof/>
      </w:rPr>
      <w:t>30</w:t>
    </w:r>
    <w:r w:rsidRPr="00427E7B">
      <w:rPr>
        <w:rFonts w:ascii="Fjalla One" w:hAnsi="Fjalla One"/>
        <w:noProof/>
      </w:rPr>
      <w:fldChar w:fldCharType="end"/>
    </w:r>
  </w:p>
  <w:p w14:paraId="3FB9FC6E" w14:textId="77777777" w:rsidR="004E72B0" w:rsidRDefault="004E72B0" w:rsidP="005916AF">
    <w:pPr>
      <w:pStyle w:val="Pta"/>
    </w:pPr>
  </w:p>
  <w:p w14:paraId="5D15E565" w14:textId="77777777" w:rsidR="004E72B0" w:rsidRDefault="004E72B0" w:rsidP="005916AF"/>
  <w:p w14:paraId="2C0E40F0" w14:textId="77777777" w:rsidR="004E72B0" w:rsidRPr="005916AF" w:rsidRDefault="004E72B0" w:rsidP="005916A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174D" w14:textId="67678D69" w:rsidR="004E72B0" w:rsidRDefault="004E72B0">
    <w:pPr>
      <w:pStyle w:val="Pta"/>
    </w:pPr>
    <w:r>
      <w:rPr>
        <w:noProof/>
      </w:rPr>
      <mc:AlternateContent>
        <mc:Choice Requires="wps">
          <w:drawing>
            <wp:anchor distT="0" distB="0" distL="114300" distR="114300" simplePos="0" relativeHeight="251660288" behindDoc="0" locked="0" layoutInCell="1" allowOverlap="1" wp14:anchorId="4A15A107" wp14:editId="4118970C">
              <wp:simplePos x="0" y="0"/>
              <wp:positionH relativeFrom="column">
                <wp:posOffset>-904875</wp:posOffset>
              </wp:positionH>
              <wp:positionV relativeFrom="paragraph">
                <wp:posOffset>-382905</wp:posOffset>
              </wp:positionV>
              <wp:extent cx="7553325" cy="685800"/>
              <wp:effectExtent l="0" t="3810" r="4445" b="0"/>
              <wp:wrapNone/>
              <wp:docPr id="14"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85800"/>
                      </a:xfrm>
                      <a:prstGeom prst="rect">
                        <a:avLst/>
                      </a:prstGeom>
                      <a:solidFill>
                        <a:srgbClr val="C00000"/>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BD0215" id="Obdĺžnik 12" o:spid="_x0000_s1026" style="position:absolute;margin-left:-71.25pt;margin-top:-30.15pt;width:59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" fillcolor="#c00000"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32125" w14:textId="77777777" w:rsidR="004E72B0" w:rsidRDefault="004E72B0">
      <w:r>
        <w:separator/>
      </w:r>
    </w:p>
  </w:footnote>
  <w:footnote w:type="continuationSeparator" w:id="0">
    <w:p w14:paraId="4F07F795" w14:textId="77777777" w:rsidR="004E72B0" w:rsidRDefault="004E72B0">
      <w:r>
        <w:continuationSeparator/>
      </w:r>
    </w:p>
  </w:footnote>
  <w:footnote w:id="1">
    <w:p w14:paraId="0A0B11EC" w14:textId="3A5FC709" w:rsidR="004E72B0" w:rsidRDefault="004E72B0">
      <w:pPr>
        <w:pStyle w:val="Textpoznmkypodiarou"/>
      </w:pPr>
      <w:r>
        <w:rPr>
          <w:rStyle w:val="Odkaznapoznmkupodiarou"/>
        </w:rPr>
        <w:footnoteRef/>
      </w:r>
      <w:r>
        <w:t xml:space="preserve"> Mgr. Dana Hrehušová oznámila že sa zrieka podpory strany </w:t>
      </w:r>
      <w:r w:rsidRPr="00EA12D0">
        <w:t>Hlas – sociálna demokracia</w:t>
      </w:r>
      <w:r>
        <w:t xml:space="preserve"> a vyhlásila že sa nikdy v prospech strany politicky neangažovala a nie je členkou tejto strany. V budúcnosti bude konať bez politickej  príslušnosti.</w:t>
      </w:r>
    </w:p>
  </w:footnote>
  <w:footnote w:id="2">
    <w:p w14:paraId="28B52625" w14:textId="7C192CB5" w:rsidR="00CD23EE" w:rsidRDefault="00CD23EE">
      <w:pPr>
        <w:pStyle w:val="Textpoznmkypodiarou"/>
      </w:pPr>
      <w:r>
        <w:rPr>
          <w:rStyle w:val="Odkaznapoznmkupodiarou"/>
        </w:rPr>
        <w:footnoteRef/>
      </w:r>
      <w:r>
        <w:t xml:space="preserve"> </w:t>
      </w:r>
      <w:proofErr w:type="spellStart"/>
      <w:r>
        <w:t>Matovičov</w:t>
      </w:r>
      <w:proofErr w:type="spellEnd"/>
      <w:r>
        <w:t xml:space="preserve"> </w:t>
      </w:r>
      <w:proofErr w:type="spellStart"/>
      <w:r>
        <w:t>prorodinný</w:t>
      </w:r>
      <w:proofErr w:type="spellEnd"/>
      <w:r>
        <w:t xml:space="preserve"> balíček je bývalou vládou schválený súbor opatrení, ktorý umožnil znížiť daňové zaťaženie pracujúcim rodičom, na úkor dane z príjmov fyzických osôb – hlavného príjmu samospráv.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1983" w14:textId="398B93A1" w:rsidR="004E72B0" w:rsidRPr="005916AF" w:rsidRDefault="004E72B0" w:rsidP="00D94FEE">
    <w:pPr>
      <w:pStyle w:val="Hlavika"/>
      <w:pBdr>
        <w:bottom w:val="single" w:sz="6" w:space="1" w:color="auto"/>
      </w:pBdr>
      <w:jc w:val="center"/>
      <w:rPr>
        <w:rFonts w:ascii="Microsoft Sans Serif" w:hAnsi="Microsoft Sans Serif" w:cs="Microsoft Sans Serif"/>
      </w:rPr>
    </w:pPr>
    <w:r>
      <w:rPr>
        <w:rFonts w:ascii="Microsoft Sans Serif" w:hAnsi="Microsoft Sans Serif" w:cs="Microsoft Sans Serif"/>
      </w:rPr>
      <w:t>V</w:t>
    </w:r>
    <w:r w:rsidRPr="005916AF">
      <w:rPr>
        <w:rFonts w:ascii="Microsoft Sans Serif" w:hAnsi="Microsoft Sans Serif" w:cs="Microsoft Sans Serif"/>
      </w:rPr>
      <w:t xml:space="preserve">ýročná správa </w:t>
    </w:r>
    <w:r>
      <w:rPr>
        <w:rFonts w:ascii="Microsoft Sans Serif" w:hAnsi="Microsoft Sans Serif" w:cs="Microsoft Sans Serif"/>
      </w:rPr>
      <w:t>Obce Dolné Plachtince za rok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8D657" w14:textId="77D69EF7" w:rsidR="004E72B0" w:rsidRDefault="004E72B0" w:rsidP="009B09F3">
    <w:pPr>
      <w:pStyle w:val="Hlavika"/>
      <w:jc w:val="right"/>
    </w:pPr>
    <w:r>
      <w:rPr>
        <w:noProof/>
      </w:rPr>
      <mc:AlternateContent>
        <mc:Choice Requires="wps">
          <w:drawing>
            <wp:anchor distT="0" distB="0" distL="114300" distR="114300" simplePos="0" relativeHeight="251659264" behindDoc="0" locked="0" layoutInCell="1" allowOverlap="1" wp14:anchorId="57754CF1" wp14:editId="71196F7A">
              <wp:simplePos x="0" y="0"/>
              <wp:positionH relativeFrom="column">
                <wp:posOffset>-904875</wp:posOffset>
              </wp:positionH>
              <wp:positionV relativeFrom="paragraph">
                <wp:posOffset>-447675</wp:posOffset>
              </wp:positionV>
              <wp:extent cx="7553325" cy="685800"/>
              <wp:effectExtent l="0" t="0" r="9525" b="0"/>
              <wp:wrapNone/>
              <wp:docPr id="15"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685800"/>
                      </a:xfrm>
                      <a:prstGeom prst="rect">
                        <a:avLst/>
                      </a:prstGeom>
                      <a:solidFill>
                        <a:srgbClr val="2277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7750" id="Obdĺžnik 12" o:spid="_x0000_s1026" style="position:absolute;margin-left:-71.25pt;margin-top:-35.25pt;width:594.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" fillcolor="#27b" stroked="f" strokeweight="2pt">
              <v:path arrowok="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69"/>
        </w:tabs>
        <w:ind w:left="1069" w:hanging="360"/>
      </w:pPr>
      <w:rPr>
        <w:rFonts w:ascii="StarSymbol" w:hAnsi="StarSymbol"/>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5DE3D59"/>
    <w:multiLevelType w:val="hybridMultilevel"/>
    <w:tmpl w:val="BEDC8D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B3482"/>
    <w:multiLevelType w:val="hybridMultilevel"/>
    <w:tmpl w:val="2E0AA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603E80"/>
    <w:multiLevelType w:val="hybridMultilevel"/>
    <w:tmpl w:val="5B2E53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31B81CB1"/>
    <w:multiLevelType w:val="hybridMultilevel"/>
    <w:tmpl w:val="2012DDC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B725D1"/>
    <w:multiLevelType w:val="hybridMultilevel"/>
    <w:tmpl w:val="C2E8F8EA"/>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FF110D"/>
    <w:multiLevelType w:val="hybridMultilevel"/>
    <w:tmpl w:val="26FC1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5B277E"/>
    <w:multiLevelType w:val="hybridMultilevel"/>
    <w:tmpl w:val="E0803DFA"/>
    <w:lvl w:ilvl="0" w:tplc="041B000F">
      <w:start w:val="1"/>
      <w:numFmt w:val="decimal"/>
      <w:lvlText w:val="%1."/>
      <w:lvlJc w:val="left"/>
      <w:pPr>
        <w:tabs>
          <w:tab w:val="num" w:pos="720"/>
        </w:tabs>
        <w:ind w:left="720" w:hanging="360"/>
      </w:pPr>
      <w:rPr>
        <w:rFonts w:hint="default"/>
      </w:rPr>
    </w:lvl>
    <w:lvl w:ilvl="1" w:tplc="3376C7B0">
      <w:start w:val="1"/>
      <w:numFmt w:val="bullet"/>
      <w:lvlText w:val="-"/>
      <w:lvlJc w:val="left"/>
      <w:pPr>
        <w:tabs>
          <w:tab w:val="num" w:pos="1440"/>
        </w:tabs>
        <w:ind w:left="1440" w:hanging="360"/>
      </w:pPr>
      <w:rPr>
        <w:rFonts w:ascii="Latha" w:eastAsia="Times New Roman" w:hAnsi="Latha" w:cs="Latha"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9161DA1"/>
    <w:multiLevelType w:val="multilevel"/>
    <w:tmpl w:val="655E42BA"/>
    <w:lvl w:ilvl="0">
      <w:start w:val="1"/>
      <w:numFmt w:val="decimal"/>
      <w:pStyle w:val="Nadpis1"/>
      <w:lvlText w:val="%1"/>
      <w:lvlJc w:val="left"/>
      <w:pPr>
        <w:ind w:left="432" w:hanging="432"/>
      </w:pPr>
      <w:rPr>
        <w:rFonts w:ascii="Tahoma" w:hAnsi="Tahoma" w:cs="Tahoma" w:hint="default"/>
        <w:b/>
        <w:sz w:val="32"/>
        <w:szCs w:val="32"/>
      </w:rPr>
    </w:lvl>
    <w:lvl w:ilvl="1">
      <w:start w:val="1"/>
      <w:numFmt w:val="decimal"/>
      <w:pStyle w:val="Nadpis2"/>
      <w:lvlText w:val="%1.%2"/>
      <w:lvlJc w:val="left"/>
      <w:pPr>
        <w:ind w:left="859" w:hanging="576"/>
      </w:pPr>
      <w:rPr>
        <w:rFonts w:ascii="Tahoma" w:hAnsi="Tahoma" w:cs="Tahoma" w:hint="default"/>
      </w:rPr>
    </w:lvl>
    <w:lvl w:ilvl="2">
      <w:start w:val="1"/>
      <w:numFmt w:val="decimal"/>
      <w:pStyle w:val="Nadpis3"/>
      <w:lvlText w:val="%1.%2.%3"/>
      <w:lvlJc w:val="left"/>
      <w:pPr>
        <w:ind w:left="720" w:hanging="720"/>
      </w:pPr>
      <w:rPr>
        <w:rFonts w:ascii="Tahoma" w:hAnsi="Tahoma" w:cs="Tahoma" w:hint="default"/>
        <w:sz w:val="24"/>
        <w:szCs w:val="24"/>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B03738B"/>
    <w:multiLevelType w:val="hybridMultilevel"/>
    <w:tmpl w:val="984881FC"/>
    <w:lvl w:ilvl="0" w:tplc="D31A461A">
      <w:numFmt w:val="bullet"/>
      <w:lvlText w:val="-"/>
      <w:lvlJc w:val="left"/>
      <w:pPr>
        <w:ind w:left="720" w:hanging="360"/>
      </w:pPr>
      <w:rPr>
        <w:rFonts w:ascii="Microsoft Sans Serif" w:eastAsia="Times New Roman"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E380FD8"/>
    <w:multiLevelType w:val="hybridMultilevel"/>
    <w:tmpl w:val="6D58518C"/>
    <w:lvl w:ilvl="0" w:tplc="02A49152">
      <w:start w:val="1"/>
      <w:numFmt w:val="lowerLetter"/>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4" w15:restartNumberingAfterBreak="0">
    <w:nsid w:val="570B0DC2"/>
    <w:multiLevelType w:val="hybridMultilevel"/>
    <w:tmpl w:val="4F20E9F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3B441EF"/>
    <w:multiLevelType w:val="hybridMultilevel"/>
    <w:tmpl w:val="9B36F7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BC11AE9"/>
    <w:multiLevelType w:val="hybridMultilevel"/>
    <w:tmpl w:val="57CA6044"/>
    <w:lvl w:ilvl="0" w:tplc="9F0AA884">
      <w:start w:val="3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7AE2660"/>
    <w:multiLevelType w:val="hybridMultilevel"/>
    <w:tmpl w:val="AD9E3854"/>
    <w:lvl w:ilvl="0" w:tplc="3376C7B0">
      <w:start w:val="1"/>
      <w:numFmt w:val="bullet"/>
      <w:lvlText w:val="-"/>
      <w:lvlJc w:val="left"/>
      <w:pPr>
        <w:ind w:left="1364" w:hanging="360"/>
      </w:pPr>
      <w:rPr>
        <w:rFonts w:ascii="Latha" w:eastAsia="Times New Roman" w:hAnsi="Latha" w:cs="Latha"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7"/>
  </w:num>
  <w:num w:numId="2">
    <w:abstractNumId w:val="10"/>
  </w:num>
  <w:num w:numId="3">
    <w:abstractNumId w:val="5"/>
  </w:num>
  <w:num w:numId="4">
    <w:abstractNumId w:val="8"/>
  </w:num>
  <w:num w:numId="5">
    <w:abstractNumId w:val="11"/>
  </w:num>
  <w:num w:numId="6">
    <w:abstractNumId w:val="13"/>
  </w:num>
  <w:num w:numId="7">
    <w:abstractNumId w:val="3"/>
  </w:num>
  <w:num w:numId="8">
    <w:abstractNumId w:val="11"/>
    <w:lvlOverride w:ilvl="0">
      <w:startOverride w:val="6"/>
    </w:lvlOverride>
    <w:lvlOverride w:ilvl="1">
      <w:startOverride w:val="5"/>
    </w:lvlOverride>
  </w:num>
  <w:num w:numId="9">
    <w:abstractNumId w:val="9"/>
  </w:num>
  <w:num w:numId="10">
    <w:abstractNumId w:val="15"/>
  </w:num>
  <w:num w:numId="11">
    <w:abstractNumId w:val="11"/>
    <w:lvlOverride w:ilvl="0">
      <w:startOverride w:val="9"/>
    </w:lvlOverride>
  </w:num>
  <w:num w:numId="12">
    <w:abstractNumId w:val="17"/>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16"/>
  </w:num>
  <w:num w:numId="23">
    <w:abstractNumId w:val="18"/>
  </w:num>
  <w:num w:numId="24">
    <w:abstractNumId w:val="14"/>
  </w:num>
  <w:num w:numId="25">
    <w:abstractNumId w:val="11"/>
    <w:lvlOverride w:ilvl="0">
      <w:startOverride w:val="2"/>
    </w:lvlOverride>
  </w:num>
  <w:num w:numId="26">
    <w:abstractNumId w:val="11"/>
    <w:lvlOverride w:ilvl="0">
      <w:startOverride w:val="7"/>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7C8"/>
    <w:rsid w:val="0000128C"/>
    <w:rsid w:val="00002558"/>
    <w:rsid w:val="00006ED7"/>
    <w:rsid w:val="00015A78"/>
    <w:rsid w:val="00016984"/>
    <w:rsid w:val="0002136B"/>
    <w:rsid w:val="000224DC"/>
    <w:rsid w:val="00027025"/>
    <w:rsid w:val="000325E4"/>
    <w:rsid w:val="00034076"/>
    <w:rsid w:val="00036E86"/>
    <w:rsid w:val="000378EB"/>
    <w:rsid w:val="000379EA"/>
    <w:rsid w:val="00052B3C"/>
    <w:rsid w:val="00052D5D"/>
    <w:rsid w:val="00055D7D"/>
    <w:rsid w:val="00060191"/>
    <w:rsid w:val="00061BA5"/>
    <w:rsid w:val="000635D7"/>
    <w:rsid w:val="000639EF"/>
    <w:rsid w:val="000651D6"/>
    <w:rsid w:val="000656CE"/>
    <w:rsid w:val="00070AE1"/>
    <w:rsid w:val="000776A9"/>
    <w:rsid w:val="00084F24"/>
    <w:rsid w:val="00085F5C"/>
    <w:rsid w:val="000A0CAB"/>
    <w:rsid w:val="000A1ABD"/>
    <w:rsid w:val="000A6C50"/>
    <w:rsid w:val="000A71F0"/>
    <w:rsid w:val="000A7A36"/>
    <w:rsid w:val="000B0368"/>
    <w:rsid w:val="000B1C6F"/>
    <w:rsid w:val="000D06C8"/>
    <w:rsid w:val="000D30BF"/>
    <w:rsid w:val="000D5FE8"/>
    <w:rsid w:val="000E7120"/>
    <w:rsid w:val="000F6CDA"/>
    <w:rsid w:val="00101B64"/>
    <w:rsid w:val="001026B8"/>
    <w:rsid w:val="00102854"/>
    <w:rsid w:val="001072FC"/>
    <w:rsid w:val="001137E8"/>
    <w:rsid w:val="00123BEC"/>
    <w:rsid w:val="00124A12"/>
    <w:rsid w:val="00127AE8"/>
    <w:rsid w:val="0013225F"/>
    <w:rsid w:val="00133C3C"/>
    <w:rsid w:val="00136A72"/>
    <w:rsid w:val="00143E45"/>
    <w:rsid w:val="00150F09"/>
    <w:rsid w:val="00151D60"/>
    <w:rsid w:val="001523F6"/>
    <w:rsid w:val="0015266F"/>
    <w:rsid w:val="0016593E"/>
    <w:rsid w:val="0017164A"/>
    <w:rsid w:val="00174C36"/>
    <w:rsid w:val="00176AB3"/>
    <w:rsid w:val="001B06A8"/>
    <w:rsid w:val="001B75A8"/>
    <w:rsid w:val="001B761A"/>
    <w:rsid w:val="001C1238"/>
    <w:rsid w:val="001C5FDB"/>
    <w:rsid w:val="001C6F01"/>
    <w:rsid w:val="001D7CF2"/>
    <w:rsid w:val="001E09C0"/>
    <w:rsid w:val="001E144E"/>
    <w:rsid w:val="001E1971"/>
    <w:rsid w:val="001E5C85"/>
    <w:rsid w:val="001F6922"/>
    <w:rsid w:val="00206101"/>
    <w:rsid w:val="00206147"/>
    <w:rsid w:val="0021387B"/>
    <w:rsid w:val="002271E0"/>
    <w:rsid w:val="002323B9"/>
    <w:rsid w:val="00232FF3"/>
    <w:rsid w:val="0023362D"/>
    <w:rsid w:val="002405AA"/>
    <w:rsid w:val="002424C3"/>
    <w:rsid w:val="00242C92"/>
    <w:rsid w:val="002560DB"/>
    <w:rsid w:val="002566D8"/>
    <w:rsid w:val="00263870"/>
    <w:rsid w:val="0026460D"/>
    <w:rsid w:val="00265A29"/>
    <w:rsid w:val="00267973"/>
    <w:rsid w:val="00270642"/>
    <w:rsid w:val="00271A78"/>
    <w:rsid w:val="00275724"/>
    <w:rsid w:val="00277530"/>
    <w:rsid w:val="00283C43"/>
    <w:rsid w:val="002847B1"/>
    <w:rsid w:val="0028500F"/>
    <w:rsid w:val="00285092"/>
    <w:rsid w:val="002917CC"/>
    <w:rsid w:val="0029370B"/>
    <w:rsid w:val="00297A2F"/>
    <w:rsid w:val="002A55CA"/>
    <w:rsid w:val="002A666F"/>
    <w:rsid w:val="002A6BB3"/>
    <w:rsid w:val="002B245C"/>
    <w:rsid w:val="002B52AC"/>
    <w:rsid w:val="002D1597"/>
    <w:rsid w:val="002D4DF7"/>
    <w:rsid w:val="002D6492"/>
    <w:rsid w:val="002E38F0"/>
    <w:rsid w:val="002E5763"/>
    <w:rsid w:val="002F3C24"/>
    <w:rsid w:val="003033B2"/>
    <w:rsid w:val="00304474"/>
    <w:rsid w:val="00312293"/>
    <w:rsid w:val="00313AA8"/>
    <w:rsid w:val="00314613"/>
    <w:rsid w:val="00314ECB"/>
    <w:rsid w:val="00315EE4"/>
    <w:rsid w:val="00317954"/>
    <w:rsid w:val="003205F7"/>
    <w:rsid w:val="003236FE"/>
    <w:rsid w:val="00331DEB"/>
    <w:rsid w:val="00332238"/>
    <w:rsid w:val="00333402"/>
    <w:rsid w:val="0033524F"/>
    <w:rsid w:val="00335EC9"/>
    <w:rsid w:val="0033628E"/>
    <w:rsid w:val="00337266"/>
    <w:rsid w:val="0034072C"/>
    <w:rsid w:val="003439D6"/>
    <w:rsid w:val="003535D9"/>
    <w:rsid w:val="00355CE7"/>
    <w:rsid w:val="00357E35"/>
    <w:rsid w:val="00360530"/>
    <w:rsid w:val="003641C9"/>
    <w:rsid w:val="0036429B"/>
    <w:rsid w:val="0036644A"/>
    <w:rsid w:val="00372D27"/>
    <w:rsid w:val="003733A0"/>
    <w:rsid w:val="00374608"/>
    <w:rsid w:val="003755DE"/>
    <w:rsid w:val="00375E97"/>
    <w:rsid w:val="00394A56"/>
    <w:rsid w:val="00394AE2"/>
    <w:rsid w:val="003A4A1E"/>
    <w:rsid w:val="003A7276"/>
    <w:rsid w:val="003B34B8"/>
    <w:rsid w:val="003B5D97"/>
    <w:rsid w:val="003C1515"/>
    <w:rsid w:val="003C29EA"/>
    <w:rsid w:val="003C7CCE"/>
    <w:rsid w:val="003D02EE"/>
    <w:rsid w:val="003D38D1"/>
    <w:rsid w:val="003D7DC9"/>
    <w:rsid w:val="003E0033"/>
    <w:rsid w:val="003E0A3F"/>
    <w:rsid w:val="003E212A"/>
    <w:rsid w:val="003E2B2D"/>
    <w:rsid w:val="003E6C7C"/>
    <w:rsid w:val="003F0234"/>
    <w:rsid w:val="003F4EAD"/>
    <w:rsid w:val="003F54D0"/>
    <w:rsid w:val="003F6F29"/>
    <w:rsid w:val="003F7687"/>
    <w:rsid w:val="00401A37"/>
    <w:rsid w:val="004024DD"/>
    <w:rsid w:val="004047C4"/>
    <w:rsid w:val="00411008"/>
    <w:rsid w:val="00411F3D"/>
    <w:rsid w:val="00413530"/>
    <w:rsid w:val="00415123"/>
    <w:rsid w:val="004174D2"/>
    <w:rsid w:val="00424CF5"/>
    <w:rsid w:val="004254B9"/>
    <w:rsid w:val="004322BD"/>
    <w:rsid w:val="00435BDD"/>
    <w:rsid w:val="004372EF"/>
    <w:rsid w:val="00446203"/>
    <w:rsid w:val="00446466"/>
    <w:rsid w:val="00451292"/>
    <w:rsid w:val="00451750"/>
    <w:rsid w:val="00453563"/>
    <w:rsid w:val="00456F19"/>
    <w:rsid w:val="00466304"/>
    <w:rsid w:val="0047506F"/>
    <w:rsid w:val="00475B3B"/>
    <w:rsid w:val="00475BAA"/>
    <w:rsid w:val="004915C7"/>
    <w:rsid w:val="00495393"/>
    <w:rsid w:val="004960F6"/>
    <w:rsid w:val="00497979"/>
    <w:rsid w:val="004A020F"/>
    <w:rsid w:val="004A4ECD"/>
    <w:rsid w:val="004A5B1A"/>
    <w:rsid w:val="004B0660"/>
    <w:rsid w:val="004B2C8D"/>
    <w:rsid w:val="004B3D8E"/>
    <w:rsid w:val="004B5D0A"/>
    <w:rsid w:val="004E070E"/>
    <w:rsid w:val="004E1EA8"/>
    <w:rsid w:val="004E29DD"/>
    <w:rsid w:val="004E72B0"/>
    <w:rsid w:val="004E730E"/>
    <w:rsid w:val="004F2AF1"/>
    <w:rsid w:val="004F46C0"/>
    <w:rsid w:val="004F6457"/>
    <w:rsid w:val="004F7418"/>
    <w:rsid w:val="00500B2C"/>
    <w:rsid w:val="00505011"/>
    <w:rsid w:val="005064CE"/>
    <w:rsid w:val="00514902"/>
    <w:rsid w:val="0052084B"/>
    <w:rsid w:val="00523AE8"/>
    <w:rsid w:val="00525B4E"/>
    <w:rsid w:val="00527294"/>
    <w:rsid w:val="00534CE9"/>
    <w:rsid w:val="005367E7"/>
    <w:rsid w:val="0055329C"/>
    <w:rsid w:val="00555F16"/>
    <w:rsid w:val="00556102"/>
    <w:rsid w:val="00561365"/>
    <w:rsid w:val="00562B86"/>
    <w:rsid w:val="00564277"/>
    <w:rsid w:val="0058619F"/>
    <w:rsid w:val="005916AF"/>
    <w:rsid w:val="00596A30"/>
    <w:rsid w:val="005A0F45"/>
    <w:rsid w:val="005A2671"/>
    <w:rsid w:val="005A5248"/>
    <w:rsid w:val="005A791B"/>
    <w:rsid w:val="005B1982"/>
    <w:rsid w:val="005B3C2F"/>
    <w:rsid w:val="005B64F9"/>
    <w:rsid w:val="005B6D58"/>
    <w:rsid w:val="005B7818"/>
    <w:rsid w:val="005C0843"/>
    <w:rsid w:val="005D1A22"/>
    <w:rsid w:val="005D7118"/>
    <w:rsid w:val="005D77BF"/>
    <w:rsid w:val="005E159F"/>
    <w:rsid w:val="005E1825"/>
    <w:rsid w:val="005E30B1"/>
    <w:rsid w:val="005E3524"/>
    <w:rsid w:val="005E72A9"/>
    <w:rsid w:val="005F264E"/>
    <w:rsid w:val="00605927"/>
    <w:rsid w:val="00610089"/>
    <w:rsid w:val="0061489C"/>
    <w:rsid w:val="00637052"/>
    <w:rsid w:val="006404B7"/>
    <w:rsid w:val="00642EC3"/>
    <w:rsid w:val="00650D39"/>
    <w:rsid w:val="00657B12"/>
    <w:rsid w:val="0066051A"/>
    <w:rsid w:val="0066621C"/>
    <w:rsid w:val="006726BF"/>
    <w:rsid w:val="00683240"/>
    <w:rsid w:val="0068398F"/>
    <w:rsid w:val="00685E65"/>
    <w:rsid w:val="0068651F"/>
    <w:rsid w:val="00693F88"/>
    <w:rsid w:val="006A3F7E"/>
    <w:rsid w:val="006A5085"/>
    <w:rsid w:val="006B119A"/>
    <w:rsid w:val="006B3A45"/>
    <w:rsid w:val="006B5228"/>
    <w:rsid w:val="006B55F2"/>
    <w:rsid w:val="006B7DDB"/>
    <w:rsid w:val="006C1C9A"/>
    <w:rsid w:val="006C2106"/>
    <w:rsid w:val="006C38E1"/>
    <w:rsid w:val="006C7762"/>
    <w:rsid w:val="006D2270"/>
    <w:rsid w:val="006D78FE"/>
    <w:rsid w:val="006D7A43"/>
    <w:rsid w:val="006E6DE0"/>
    <w:rsid w:val="006E7C67"/>
    <w:rsid w:val="006F33F8"/>
    <w:rsid w:val="006F468D"/>
    <w:rsid w:val="006F5E7A"/>
    <w:rsid w:val="00704A72"/>
    <w:rsid w:val="007104CC"/>
    <w:rsid w:val="0071261E"/>
    <w:rsid w:val="0071708D"/>
    <w:rsid w:val="00720504"/>
    <w:rsid w:val="00723443"/>
    <w:rsid w:val="00727D82"/>
    <w:rsid w:val="00733937"/>
    <w:rsid w:val="00734485"/>
    <w:rsid w:val="00745650"/>
    <w:rsid w:val="00752A05"/>
    <w:rsid w:val="007558AF"/>
    <w:rsid w:val="00757BF4"/>
    <w:rsid w:val="007656EF"/>
    <w:rsid w:val="00767934"/>
    <w:rsid w:val="007712C1"/>
    <w:rsid w:val="007715C0"/>
    <w:rsid w:val="00775E15"/>
    <w:rsid w:val="007822ED"/>
    <w:rsid w:val="00782F23"/>
    <w:rsid w:val="0078368C"/>
    <w:rsid w:val="00784A14"/>
    <w:rsid w:val="00790A52"/>
    <w:rsid w:val="00791605"/>
    <w:rsid w:val="00791E52"/>
    <w:rsid w:val="00796507"/>
    <w:rsid w:val="0079666C"/>
    <w:rsid w:val="007A0DD7"/>
    <w:rsid w:val="007A1076"/>
    <w:rsid w:val="007A1ACC"/>
    <w:rsid w:val="007A65A6"/>
    <w:rsid w:val="007B3FC7"/>
    <w:rsid w:val="007C22A6"/>
    <w:rsid w:val="007C71E8"/>
    <w:rsid w:val="007C77F4"/>
    <w:rsid w:val="007D3552"/>
    <w:rsid w:val="007D411A"/>
    <w:rsid w:val="007D53CB"/>
    <w:rsid w:val="007D65A8"/>
    <w:rsid w:val="007E08A3"/>
    <w:rsid w:val="007E4189"/>
    <w:rsid w:val="007E4A4F"/>
    <w:rsid w:val="007E5988"/>
    <w:rsid w:val="007E7013"/>
    <w:rsid w:val="007F497F"/>
    <w:rsid w:val="008038BC"/>
    <w:rsid w:val="00804006"/>
    <w:rsid w:val="00804F2F"/>
    <w:rsid w:val="008101B7"/>
    <w:rsid w:val="00810F58"/>
    <w:rsid w:val="00815763"/>
    <w:rsid w:val="00816B25"/>
    <w:rsid w:val="0082478D"/>
    <w:rsid w:val="00827066"/>
    <w:rsid w:val="008273BD"/>
    <w:rsid w:val="008303DA"/>
    <w:rsid w:val="00845F6E"/>
    <w:rsid w:val="008525AB"/>
    <w:rsid w:val="008553A7"/>
    <w:rsid w:val="00862C1B"/>
    <w:rsid w:val="008654B8"/>
    <w:rsid w:val="008732B1"/>
    <w:rsid w:val="00873BF4"/>
    <w:rsid w:val="00880104"/>
    <w:rsid w:val="008821A8"/>
    <w:rsid w:val="0088375D"/>
    <w:rsid w:val="008837ED"/>
    <w:rsid w:val="00884075"/>
    <w:rsid w:val="00884397"/>
    <w:rsid w:val="00891BF8"/>
    <w:rsid w:val="0089297C"/>
    <w:rsid w:val="008A1932"/>
    <w:rsid w:val="008A2C88"/>
    <w:rsid w:val="008B278C"/>
    <w:rsid w:val="008C0A5A"/>
    <w:rsid w:val="008C2B3A"/>
    <w:rsid w:val="008D4264"/>
    <w:rsid w:val="008D4718"/>
    <w:rsid w:val="008D534D"/>
    <w:rsid w:val="008D73B1"/>
    <w:rsid w:val="008D7FDD"/>
    <w:rsid w:val="008E1A79"/>
    <w:rsid w:val="008E2B0B"/>
    <w:rsid w:val="008E3287"/>
    <w:rsid w:val="008E41F1"/>
    <w:rsid w:val="008F4A37"/>
    <w:rsid w:val="008F5772"/>
    <w:rsid w:val="009018C4"/>
    <w:rsid w:val="009037D4"/>
    <w:rsid w:val="00904BD7"/>
    <w:rsid w:val="0091147B"/>
    <w:rsid w:val="00913722"/>
    <w:rsid w:val="00914E7E"/>
    <w:rsid w:val="00916F4A"/>
    <w:rsid w:val="00922294"/>
    <w:rsid w:val="00922A14"/>
    <w:rsid w:val="00923063"/>
    <w:rsid w:val="00932C31"/>
    <w:rsid w:val="00933283"/>
    <w:rsid w:val="00936071"/>
    <w:rsid w:val="009434EB"/>
    <w:rsid w:val="00944D63"/>
    <w:rsid w:val="009531C9"/>
    <w:rsid w:val="009537A7"/>
    <w:rsid w:val="00960CD6"/>
    <w:rsid w:val="00961E01"/>
    <w:rsid w:val="00963BA8"/>
    <w:rsid w:val="00974F65"/>
    <w:rsid w:val="009839D0"/>
    <w:rsid w:val="00985FCB"/>
    <w:rsid w:val="00987CE2"/>
    <w:rsid w:val="0099293B"/>
    <w:rsid w:val="009A038D"/>
    <w:rsid w:val="009A144E"/>
    <w:rsid w:val="009A2A85"/>
    <w:rsid w:val="009A50DB"/>
    <w:rsid w:val="009A6CEE"/>
    <w:rsid w:val="009B09F3"/>
    <w:rsid w:val="009B5B01"/>
    <w:rsid w:val="009C653A"/>
    <w:rsid w:val="009C7B15"/>
    <w:rsid w:val="009D2A14"/>
    <w:rsid w:val="009D5782"/>
    <w:rsid w:val="009D6772"/>
    <w:rsid w:val="009D7C6E"/>
    <w:rsid w:val="009E0165"/>
    <w:rsid w:val="009E0699"/>
    <w:rsid w:val="009E4DA9"/>
    <w:rsid w:val="009E6799"/>
    <w:rsid w:val="009F027C"/>
    <w:rsid w:val="009F46DE"/>
    <w:rsid w:val="00A00CA6"/>
    <w:rsid w:val="00A023B6"/>
    <w:rsid w:val="00A05C7D"/>
    <w:rsid w:val="00A064D1"/>
    <w:rsid w:val="00A06BBB"/>
    <w:rsid w:val="00A0760B"/>
    <w:rsid w:val="00A0768B"/>
    <w:rsid w:val="00A11442"/>
    <w:rsid w:val="00A11EC2"/>
    <w:rsid w:val="00A150CF"/>
    <w:rsid w:val="00A20784"/>
    <w:rsid w:val="00A23E13"/>
    <w:rsid w:val="00A252E5"/>
    <w:rsid w:val="00A27EB7"/>
    <w:rsid w:val="00A375F9"/>
    <w:rsid w:val="00A42A6B"/>
    <w:rsid w:val="00A4305E"/>
    <w:rsid w:val="00A537FB"/>
    <w:rsid w:val="00A5715D"/>
    <w:rsid w:val="00A60B54"/>
    <w:rsid w:val="00A61244"/>
    <w:rsid w:val="00A627D3"/>
    <w:rsid w:val="00A64AAB"/>
    <w:rsid w:val="00A64E6F"/>
    <w:rsid w:val="00A6551D"/>
    <w:rsid w:val="00A673E6"/>
    <w:rsid w:val="00A67F45"/>
    <w:rsid w:val="00A83D89"/>
    <w:rsid w:val="00A9256F"/>
    <w:rsid w:val="00A93D85"/>
    <w:rsid w:val="00A95622"/>
    <w:rsid w:val="00A971CC"/>
    <w:rsid w:val="00A97417"/>
    <w:rsid w:val="00AA6977"/>
    <w:rsid w:val="00AA6FCE"/>
    <w:rsid w:val="00AB39A3"/>
    <w:rsid w:val="00AB6E54"/>
    <w:rsid w:val="00AD4169"/>
    <w:rsid w:val="00AD719B"/>
    <w:rsid w:val="00AE477F"/>
    <w:rsid w:val="00AE7D3C"/>
    <w:rsid w:val="00AF0822"/>
    <w:rsid w:val="00AF2428"/>
    <w:rsid w:val="00AF411F"/>
    <w:rsid w:val="00AF46FF"/>
    <w:rsid w:val="00AF67DD"/>
    <w:rsid w:val="00B00BBC"/>
    <w:rsid w:val="00B01DD3"/>
    <w:rsid w:val="00B022B4"/>
    <w:rsid w:val="00B02D9E"/>
    <w:rsid w:val="00B03EC7"/>
    <w:rsid w:val="00B073E7"/>
    <w:rsid w:val="00B11F1E"/>
    <w:rsid w:val="00B125AF"/>
    <w:rsid w:val="00B12AB7"/>
    <w:rsid w:val="00B136F4"/>
    <w:rsid w:val="00B14130"/>
    <w:rsid w:val="00B16532"/>
    <w:rsid w:val="00B20DC7"/>
    <w:rsid w:val="00B21360"/>
    <w:rsid w:val="00B217A7"/>
    <w:rsid w:val="00B26A08"/>
    <w:rsid w:val="00B27397"/>
    <w:rsid w:val="00B3229E"/>
    <w:rsid w:val="00B32639"/>
    <w:rsid w:val="00B35F18"/>
    <w:rsid w:val="00B37615"/>
    <w:rsid w:val="00B6515F"/>
    <w:rsid w:val="00B70D84"/>
    <w:rsid w:val="00B70E0D"/>
    <w:rsid w:val="00B71EC3"/>
    <w:rsid w:val="00B76A17"/>
    <w:rsid w:val="00B92F4A"/>
    <w:rsid w:val="00B967C4"/>
    <w:rsid w:val="00B96C4F"/>
    <w:rsid w:val="00B97DB8"/>
    <w:rsid w:val="00BA23D9"/>
    <w:rsid w:val="00BA40E9"/>
    <w:rsid w:val="00BA4B4C"/>
    <w:rsid w:val="00BA60C9"/>
    <w:rsid w:val="00BA6E10"/>
    <w:rsid w:val="00BB0357"/>
    <w:rsid w:val="00BB436A"/>
    <w:rsid w:val="00BC47B0"/>
    <w:rsid w:val="00BC52B8"/>
    <w:rsid w:val="00BD2610"/>
    <w:rsid w:val="00BD4F3A"/>
    <w:rsid w:val="00BD518B"/>
    <w:rsid w:val="00BD7003"/>
    <w:rsid w:val="00BD7A43"/>
    <w:rsid w:val="00BE0E3E"/>
    <w:rsid w:val="00BE2477"/>
    <w:rsid w:val="00BE4ABD"/>
    <w:rsid w:val="00BE7712"/>
    <w:rsid w:val="00BF1EE8"/>
    <w:rsid w:val="00C02A12"/>
    <w:rsid w:val="00C21FBA"/>
    <w:rsid w:val="00C255A7"/>
    <w:rsid w:val="00C304BF"/>
    <w:rsid w:val="00C30CD0"/>
    <w:rsid w:val="00C33B86"/>
    <w:rsid w:val="00C33B8C"/>
    <w:rsid w:val="00C34E80"/>
    <w:rsid w:val="00C470FB"/>
    <w:rsid w:val="00C4740E"/>
    <w:rsid w:val="00C50A06"/>
    <w:rsid w:val="00C5123F"/>
    <w:rsid w:val="00C519F5"/>
    <w:rsid w:val="00C523A3"/>
    <w:rsid w:val="00C5287A"/>
    <w:rsid w:val="00C530B1"/>
    <w:rsid w:val="00C558B0"/>
    <w:rsid w:val="00C56F44"/>
    <w:rsid w:val="00C57C51"/>
    <w:rsid w:val="00C60D84"/>
    <w:rsid w:val="00C632A0"/>
    <w:rsid w:val="00C63C35"/>
    <w:rsid w:val="00C662A5"/>
    <w:rsid w:val="00C70559"/>
    <w:rsid w:val="00C70AB1"/>
    <w:rsid w:val="00C72707"/>
    <w:rsid w:val="00C7630D"/>
    <w:rsid w:val="00C80764"/>
    <w:rsid w:val="00C848A8"/>
    <w:rsid w:val="00C84D18"/>
    <w:rsid w:val="00C84DD9"/>
    <w:rsid w:val="00C86A56"/>
    <w:rsid w:val="00C971C3"/>
    <w:rsid w:val="00CA07C8"/>
    <w:rsid w:val="00CA0F72"/>
    <w:rsid w:val="00CA249E"/>
    <w:rsid w:val="00CA7835"/>
    <w:rsid w:val="00CB0901"/>
    <w:rsid w:val="00CB1396"/>
    <w:rsid w:val="00CB17CE"/>
    <w:rsid w:val="00CB208B"/>
    <w:rsid w:val="00CB3FC5"/>
    <w:rsid w:val="00CB5439"/>
    <w:rsid w:val="00CB7274"/>
    <w:rsid w:val="00CC4AF8"/>
    <w:rsid w:val="00CC7E4B"/>
    <w:rsid w:val="00CD0FD1"/>
    <w:rsid w:val="00CD23EE"/>
    <w:rsid w:val="00CD3302"/>
    <w:rsid w:val="00CD7E5C"/>
    <w:rsid w:val="00CE47D1"/>
    <w:rsid w:val="00CE5205"/>
    <w:rsid w:val="00CE59B1"/>
    <w:rsid w:val="00CF0AAC"/>
    <w:rsid w:val="00CF532E"/>
    <w:rsid w:val="00D0072B"/>
    <w:rsid w:val="00D017D4"/>
    <w:rsid w:val="00D045DD"/>
    <w:rsid w:val="00D048F3"/>
    <w:rsid w:val="00D063E6"/>
    <w:rsid w:val="00D11171"/>
    <w:rsid w:val="00D14F6C"/>
    <w:rsid w:val="00D21E93"/>
    <w:rsid w:val="00D2378B"/>
    <w:rsid w:val="00D23F46"/>
    <w:rsid w:val="00D3492C"/>
    <w:rsid w:val="00D3498F"/>
    <w:rsid w:val="00D37AE3"/>
    <w:rsid w:val="00D42FAA"/>
    <w:rsid w:val="00D43D7B"/>
    <w:rsid w:val="00D4431C"/>
    <w:rsid w:val="00D4506D"/>
    <w:rsid w:val="00D45727"/>
    <w:rsid w:val="00D46814"/>
    <w:rsid w:val="00D46AD1"/>
    <w:rsid w:val="00D47030"/>
    <w:rsid w:val="00D6595D"/>
    <w:rsid w:val="00D665A0"/>
    <w:rsid w:val="00D72CC9"/>
    <w:rsid w:val="00D76BF1"/>
    <w:rsid w:val="00D82BAD"/>
    <w:rsid w:val="00D83C49"/>
    <w:rsid w:val="00D918E9"/>
    <w:rsid w:val="00D94FEE"/>
    <w:rsid w:val="00DA20B1"/>
    <w:rsid w:val="00DA49AC"/>
    <w:rsid w:val="00DA6ACD"/>
    <w:rsid w:val="00DB4CB2"/>
    <w:rsid w:val="00DB5257"/>
    <w:rsid w:val="00DB58E0"/>
    <w:rsid w:val="00DB5BD1"/>
    <w:rsid w:val="00DC0D3B"/>
    <w:rsid w:val="00DC1F2A"/>
    <w:rsid w:val="00DC4034"/>
    <w:rsid w:val="00DC7979"/>
    <w:rsid w:val="00DD4A9F"/>
    <w:rsid w:val="00DD5E77"/>
    <w:rsid w:val="00DE4B6F"/>
    <w:rsid w:val="00DF1680"/>
    <w:rsid w:val="00DF1C8B"/>
    <w:rsid w:val="00DF1DA9"/>
    <w:rsid w:val="00DF23A0"/>
    <w:rsid w:val="00DF2C78"/>
    <w:rsid w:val="00DF493F"/>
    <w:rsid w:val="00E03C4D"/>
    <w:rsid w:val="00E11BE9"/>
    <w:rsid w:val="00E1236F"/>
    <w:rsid w:val="00E210BB"/>
    <w:rsid w:val="00E2151B"/>
    <w:rsid w:val="00E2301B"/>
    <w:rsid w:val="00E30399"/>
    <w:rsid w:val="00E32958"/>
    <w:rsid w:val="00E336C6"/>
    <w:rsid w:val="00E40488"/>
    <w:rsid w:val="00E40658"/>
    <w:rsid w:val="00E42919"/>
    <w:rsid w:val="00E44291"/>
    <w:rsid w:val="00E46FCF"/>
    <w:rsid w:val="00E536AC"/>
    <w:rsid w:val="00E56228"/>
    <w:rsid w:val="00E60A1B"/>
    <w:rsid w:val="00E63A04"/>
    <w:rsid w:val="00E67A7D"/>
    <w:rsid w:val="00E70CD8"/>
    <w:rsid w:val="00E75139"/>
    <w:rsid w:val="00E803E1"/>
    <w:rsid w:val="00E87EA7"/>
    <w:rsid w:val="00EA12D0"/>
    <w:rsid w:val="00EA267F"/>
    <w:rsid w:val="00EA5939"/>
    <w:rsid w:val="00EA744C"/>
    <w:rsid w:val="00EA7F41"/>
    <w:rsid w:val="00EB1B8F"/>
    <w:rsid w:val="00EB3A48"/>
    <w:rsid w:val="00EB3F25"/>
    <w:rsid w:val="00EB5884"/>
    <w:rsid w:val="00EC1856"/>
    <w:rsid w:val="00EC19F7"/>
    <w:rsid w:val="00EC74AC"/>
    <w:rsid w:val="00EC7F6E"/>
    <w:rsid w:val="00ED061B"/>
    <w:rsid w:val="00ED1703"/>
    <w:rsid w:val="00ED2691"/>
    <w:rsid w:val="00ED3621"/>
    <w:rsid w:val="00ED4C8F"/>
    <w:rsid w:val="00ED76EA"/>
    <w:rsid w:val="00EE7A68"/>
    <w:rsid w:val="00EF03A4"/>
    <w:rsid w:val="00EF0973"/>
    <w:rsid w:val="00EF10DC"/>
    <w:rsid w:val="00EF5B34"/>
    <w:rsid w:val="00F0204B"/>
    <w:rsid w:val="00F06084"/>
    <w:rsid w:val="00F1046B"/>
    <w:rsid w:val="00F15A37"/>
    <w:rsid w:val="00F16386"/>
    <w:rsid w:val="00F1645B"/>
    <w:rsid w:val="00F21208"/>
    <w:rsid w:val="00F24484"/>
    <w:rsid w:val="00F3701E"/>
    <w:rsid w:val="00F506F7"/>
    <w:rsid w:val="00F547B1"/>
    <w:rsid w:val="00F54B0F"/>
    <w:rsid w:val="00F553BE"/>
    <w:rsid w:val="00F55F4B"/>
    <w:rsid w:val="00F63166"/>
    <w:rsid w:val="00F63513"/>
    <w:rsid w:val="00F65154"/>
    <w:rsid w:val="00F65F1E"/>
    <w:rsid w:val="00F65F3E"/>
    <w:rsid w:val="00F71D83"/>
    <w:rsid w:val="00F75D8C"/>
    <w:rsid w:val="00F80932"/>
    <w:rsid w:val="00F82F32"/>
    <w:rsid w:val="00F90023"/>
    <w:rsid w:val="00F90883"/>
    <w:rsid w:val="00F90F58"/>
    <w:rsid w:val="00F94E16"/>
    <w:rsid w:val="00F9627C"/>
    <w:rsid w:val="00F96E40"/>
    <w:rsid w:val="00FA398B"/>
    <w:rsid w:val="00FB6303"/>
    <w:rsid w:val="00FC0257"/>
    <w:rsid w:val="00FC095F"/>
    <w:rsid w:val="00FC371D"/>
    <w:rsid w:val="00FC7EB5"/>
    <w:rsid w:val="00FD592F"/>
    <w:rsid w:val="00FD6D66"/>
    <w:rsid w:val="00FE1853"/>
    <w:rsid w:val="00FE711E"/>
    <w:rsid w:val="00FE73D3"/>
    <w:rsid w:val="00FF13FB"/>
    <w:rsid w:val="00FF1630"/>
    <w:rsid w:val="00FF16F0"/>
    <w:rsid w:val="00FF2732"/>
    <w:rsid w:val="00FF2DE9"/>
    <w:rsid w:val="00FF5E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347ACE01"/>
  <w15:docId w15:val="{1B6AB169-2DE9-4261-885E-CD339D98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530B1"/>
    <w:rPr>
      <w:sz w:val="24"/>
      <w:szCs w:val="24"/>
    </w:rPr>
  </w:style>
  <w:style w:type="paragraph" w:styleId="Nadpis1">
    <w:name w:val="heading 1"/>
    <w:basedOn w:val="Normlny"/>
    <w:next w:val="Normlny"/>
    <w:link w:val="Nadpis1Char"/>
    <w:qFormat/>
    <w:rsid w:val="00A627D3"/>
    <w:pPr>
      <w:keepNext/>
      <w:numPr>
        <w:numId w:val="5"/>
      </w:numPr>
      <w:outlineLvl w:val="0"/>
    </w:pPr>
    <w:rPr>
      <w:rFonts w:ascii="Tahoma" w:hAnsi="Tahoma" w:cs="Tahoma"/>
      <w:b/>
      <w:sz w:val="32"/>
      <w:szCs w:val="32"/>
    </w:rPr>
  </w:style>
  <w:style w:type="paragraph" w:styleId="Nadpis2">
    <w:name w:val="heading 2"/>
    <w:basedOn w:val="Zkladntext2"/>
    <w:next w:val="Normlny"/>
    <w:qFormat/>
    <w:rsid w:val="005916AF"/>
    <w:pPr>
      <w:numPr>
        <w:ilvl w:val="1"/>
        <w:numId w:val="5"/>
      </w:numPr>
      <w:spacing w:line="360" w:lineRule="auto"/>
      <w:ind w:left="1426"/>
      <w:outlineLvl w:val="1"/>
    </w:pPr>
    <w:rPr>
      <w:rFonts w:ascii="Tahoma" w:hAnsi="Tahoma"/>
      <w:b/>
      <w:bCs/>
      <w:sz w:val="28"/>
      <w:szCs w:val="28"/>
    </w:rPr>
  </w:style>
  <w:style w:type="paragraph" w:styleId="Nadpis3">
    <w:name w:val="heading 3"/>
    <w:basedOn w:val="Normlny"/>
    <w:next w:val="Normlny"/>
    <w:qFormat/>
    <w:rsid w:val="00C63C35"/>
    <w:pPr>
      <w:keepNext/>
      <w:numPr>
        <w:ilvl w:val="2"/>
        <w:numId w:val="5"/>
      </w:numPr>
      <w:jc w:val="both"/>
      <w:outlineLvl w:val="2"/>
    </w:pPr>
    <w:rPr>
      <w:rFonts w:ascii="Microsoft Sans Serif" w:hAnsi="Microsoft Sans Serif"/>
      <w:b/>
      <w:szCs w:val="20"/>
    </w:rPr>
  </w:style>
  <w:style w:type="paragraph" w:styleId="Nadpis4">
    <w:name w:val="heading 4"/>
    <w:basedOn w:val="Normlny"/>
    <w:next w:val="Normlny"/>
    <w:qFormat/>
    <w:rsid w:val="00C530B1"/>
    <w:pPr>
      <w:keepNext/>
      <w:numPr>
        <w:ilvl w:val="3"/>
        <w:numId w:val="5"/>
      </w:numPr>
      <w:jc w:val="center"/>
      <w:outlineLvl w:val="3"/>
    </w:pPr>
    <w:rPr>
      <w:b/>
      <w:bCs/>
      <w:sz w:val="48"/>
    </w:rPr>
  </w:style>
  <w:style w:type="paragraph" w:styleId="Nadpis5">
    <w:name w:val="heading 5"/>
    <w:basedOn w:val="Normlny"/>
    <w:next w:val="Normlny"/>
    <w:qFormat/>
    <w:rsid w:val="00C530B1"/>
    <w:pPr>
      <w:keepNext/>
      <w:numPr>
        <w:ilvl w:val="4"/>
        <w:numId w:val="5"/>
      </w:numPr>
      <w:outlineLvl w:val="4"/>
    </w:pPr>
    <w:rPr>
      <w:b/>
      <w:bCs/>
      <w:sz w:val="28"/>
    </w:rPr>
  </w:style>
  <w:style w:type="paragraph" w:styleId="Nadpis6">
    <w:name w:val="heading 6"/>
    <w:basedOn w:val="Normlny"/>
    <w:next w:val="Normlny"/>
    <w:qFormat/>
    <w:rsid w:val="00C530B1"/>
    <w:pPr>
      <w:keepNext/>
      <w:numPr>
        <w:ilvl w:val="5"/>
        <w:numId w:val="5"/>
      </w:numPr>
      <w:outlineLvl w:val="5"/>
    </w:pPr>
    <w:rPr>
      <w:szCs w:val="20"/>
    </w:rPr>
  </w:style>
  <w:style w:type="paragraph" w:styleId="Nadpis7">
    <w:name w:val="heading 7"/>
    <w:basedOn w:val="Normlny"/>
    <w:next w:val="Normlny"/>
    <w:qFormat/>
    <w:rsid w:val="00C530B1"/>
    <w:pPr>
      <w:keepNext/>
      <w:numPr>
        <w:ilvl w:val="6"/>
        <w:numId w:val="5"/>
      </w:numPr>
      <w:outlineLvl w:val="6"/>
    </w:pPr>
    <w:rPr>
      <w:bCs/>
      <w:iCs/>
      <w:szCs w:val="20"/>
    </w:rPr>
  </w:style>
  <w:style w:type="paragraph" w:styleId="Nadpis8">
    <w:name w:val="heading 8"/>
    <w:basedOn w:val="Normlny"/>
    <w:next w:val="Normlny"/>
    <w:qFormat/>
    <w:rsid w:val="00C530B1"/>
    <w:pPr>
      <w:keepNext/>
      <w:numPr>
        <w:ilvl w:val="7"/>
        <w:numId w:val="5"/>
      </w:numPr>
      <w:jc w:val="center"/>
      <w:outlineLvl w:val="7"/>
    </w:pPr>
    <w:rPr>
      <w:b/>
      <w:bCs/>
      <w:sz w:val="52"/>
      <w:szCs w:val="20"/>
    </w:rPr>
  </w:style>
  <w:style w:type="paragraph" w:styleId="Nadpis9">
    <w:name w:val="heading 9"/>
    <w:basedOn w:val="Normlny"/>
    <w:next w:val="Normlny"/>
    <w:qFormat/>
    <w:rsid w:val="00C530B1"/>
    <w:pPr>
      <w:keepNext/>
      <w:numPr>
        <w:ilvl w:val="8"/>
        <w:numId w:val="5"/>
      </w:numPr>
      <w:jc w:val="center"/>
      <w:outlineLvl w:val="8"/>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530B1"/>
    <w:pPr>
      <w:tabs>
        <w:tab w:val="center" w:pos="4536"/>
        <w:tab w:val="right" w:pos="9072"/>
      </w:tabs>
    </w:pPr>
    <w:rPr>
      <w:szCs w:val="20"/>
    </w:rPr>
  </w:style>
  <w:style w:type="paragraph" w:styleId="Zkladntext2">
    <w:name w:val="Body Text 2"/>
    <w:basedOn w:val="Normlny"/>
    <w:rsid w:val="00C530B1"/>
    <w:pPr>
      <w:jc w:val="both"/>
    </w:pPr>
    <w:rPr>
      <w:szCs w:val="20"/>
    </w:rPr>
  </w:style>
  <w:style w:type="paragraph" w:styleId="Zarkazkladnhotextu">
    <w:name w:val="Body Text Indent"/>
    <w:basedOn w:val="Normlny"/>
    <w:rsid w:val="00C530B1"/>
    <w:pPr>
      <w:ind w:firstLine="708"/>
      <w:jc w:val="both"/>
    </w:pPr>
    <w:rPr>
      <w:szCs w:val="20"/>
    </w:rPr>
  </w:style>
  <w:style w:type="paragraph" w:styleId="Zkladntext">
    <w:name w:val="Body Text"/>
    <w:basedOn w:val="Normlny"/>
    <w:rsid w:val="00C530B1"/>
    <w:pPr>
      <w:jc w:val="both"/>
    </w:pPr>
    <w:rPr>
      <w:b/>
      <w:szCs w:val="20"/>
    </w:rPr>
  </w:style>
  <w:style w:type="paragraph" w:styleId="Pta">
    <w:name w:val="footer"/>
    <w:basedOn w:val="Normlny"/>
    <w:rsid w:val="00C530B1"/>
    <w:pPr>
      <w:tabs>
        <w:tab w:val="center" w:pos="4536"/>
        <w:tab w:val="right" w:pos="9072"/>
      </w:tabs>
    </w:pPr>
    <w:rPr>
      <w:sz w:val="20"/>
      <w:szCs w:val="20"/>
    </w:rPr>
  </w:style>
  <w:style w:type="paragraph" w:styleId="Zkladntext3">
    <w:name w:val="Body Text 3"/>
    <w:basedOn w:val="Normlny"/>
    <w:rsid w:val="00C530B1"/>
    <w:rPr>
      <w:szCs w:val="20"/>
    </w:rPr>
  </w:style>
  <w:style w:type="character" w:styleId="slostrany">
    <w:name w:val="page number"/>
    <w:basedOn w:val="Predvolenpsmoodseku"/>
    <w:rsid w:val="00C530B1"/>
  </w:style>
  <w:style w:type="paragraph" w:styleId="Normlnywebov">
    <w:name w:val="Normal (Web)"/>
    <w:basedOn w:val="Normlny"/>
    <w:uiPriority w:val="99"/>
    <w:rsid w:val="00C530B1"/>
    <w:pPr>
      <w:spacing w:before="100" w:beforeAutospacing="1"/>
    </w:pPr>
  </w:style>
  <w:style w:type="character" w:styleId="Vrazn">
    <w:name w:val="Strong"/>
    <w:qFormat/>
    <w:rsid w:val="00C530B1"/>
    <w:rPr>
      <w:b/>
      <w:bCs/>
    </w:rPr>
  </w:style>
  <w:style w:type="character" w:styleId="Hypertextovprepojenie">
    <w:name w:val="Hyperlink"/>
    <w:rsid w:val="00C530B1"/>
    <w:rPr>
      <w:rFonts w:ascii="Trebuchet MS" w:hAnsi="Trebuchet MS" w:hint="default"/>
      <w:strike w:val="0"/>
      <w:dstrike w:val="0"/>
      <w:color w:val="CF292F"/>
      <w:u w:val="none"/>
      <w:effect w:val="none"/>
    </w:rPr>
  </w:style>
  <w:style w:type="paragraph" w:customStyle="1" w:styleId="bodystabil">
    <w:name w:val="body_stabil"/>
    <w:basedOn w:val="Normlny"/>
    <w:rsid w:val="00C530B1"/>
    <w:pPr>
      <w:spacing w:before="100" w:beforeAutospacing="1"/>
    </w:pPr>
  </w:style>
  <w:style w:type="paragraph" w:customStyle="1" w:styleId="tablestred">
    <w:name w:val="table_stred"/>
    <w:basedOn w:val="Normlny"/>
    <w:rsid w:val="00C530B1"/>
    <w:pPr>
      <w:spacing w:before="100" w:beforeAutospacing="1"/>
    </w:pPr>
  </w:style>
  <w:style w:type="paragraph" w:customStyle="1" w:styleId="amainmenu">
    <w:name w:val="a_main_menu"/>
    <w:basedOn w:val="Normlny"/>
    <w:rsid w:val="00C530B1"/>
    <w:pPr>
      <w:spacing w:before="100" w:beforeAutospacing="1"/>
    </w:pPr>
    <w:rPr>
      <w:rFonts w:ascii="Trebuchet MS" w:hAnsi="Trebuchet MS"/>
      <w:color w:val="CF292F"/>
    </w:rPr>
  </w:style>
  <w:style w:type="paragraph" w:customStyle="1" w:styleId="asubmenu">
    <w:name w:val="a_sub_menu"/>
    <w:basedOn w:val="Normlny"/>
    <w:rsid w:val="00C530B1"/>
    <w:pPr>
      <w:spacing w:before="100" w:beforeAutospacing="1"/>
    </w:pPr>
    <w:rPr>
      <w:rFonts w:ascii="Trebuchet MS" w:hAnsi="Trebuchet MS"/>
      <w:color w:val="CF292F"/>
    </w:rPr>
  </w:style>
  <w:style w:type="paragraph" w:customStyle="1" w:styleId="alavy">
    <w:name w:val="alavy"/>
    <w:basedOn w:val="Normlny"/>
    <w:rsid w:val="00C530B1"/>
    <w:pPr>
      <w:spacing w:before="100" w:beforeAutospacing="1"/>
    </w:pPr>
    <w:rPr>
      <w:color w:val="CF292F"/>
    </w:rPr>
  </w:style>
  <w:style w:type="paragraph" w:customStyle="1" w:styleId="alavy1">
    <w:name w:val="alavy1"/>
    <w:basedOn w:val="Normlny"/>
    <w:rsid w:val="00C530B1"/>
    <w:pPr>
      <w:spacing w:before="100" w:beforeAutospacing="1"/>
    </w:pPr>
    <w:rPr>
      <w:color w:val="CF292F"/>
    </w:rPr>
  </w:style>
  <w:style w:type="paragraph" w:customStyle="1" w:styleId="aa">
    <w:name w:val="aa"/>
    <w:basedOn w:val="Normlny"/>
    <w:rsid w:val="00C530B1"/>
    <w:pPr>
      <w:spacing w:before="100" w:beforeAutospacing="1"/>
    </w:pPr>
    <w:rPr>
      <w:rFonts w:ascii="Trebuchet MS" w:hAnsi="Trebuchet MS"/>
      <w:color w:val="CF292F"/>
      <w:sz w:val="16"/>
      <w:szCs w:val="16"/>
    </w:rPr>
  </w:style>
  <w:style w:type="paragraph" w:customStyle="1" w:styleId="aresult">
    <w:name w:val="aresult"/>
    <w:basedOn w:val="Normlny"/>
    <w:rsid w:val="00C530B1"/>
    <w:pPr>
      <w:spacing w:before="100" w:beforeAutospacing="1"/>
    </w:pPr>
    <w:rPr>
      <w:rFonts w:ascii="Trebuchet MS" w:hAnsi="Trebuchet MS"/>
      <w:b/>
      <w:bCs/>
      <w:color w:val="CF292F"/>
      <w:sz w:val="16"/>
      <w:szCs w:val="16"/>
    </w:rPr>
  </w:style>
  <w:style w:type="paragraph" w:customStyle="1" w:styleId="aresult1">
    <w:name w:val="aresult1"/>
    <w:basedOn w:val="Normlny"/>
    <w:rsid w:val="00C530B1"/>
    <w:pPr>
      <w:spacing w:before="100" w:beforeAutospacing="1"/>
    </w:pPr>
    <w:rPr>
      <w:rFonts w:ascii="Trebuchet MS" w:hAnsi="Trebuchet MS"/>
      <w:color w:val="CF292F"/>
      <w:sz w:val="16"/>
      <w:szCs w:val="16"/>
      <w:u w:val="single"/>
    </w:rPr>
  </w:style>
  <w:style w:type="paragraph" w:customStyle="1" w:styleId="amenu">
    <w:name w:val="amenu"/>
    <w:basedOn w:val="Normlny"/>
    <w:rsid w:val="00C530B1"/>
    <w:pPr>
      <w:spacing w:before="100" w:beforeAutospacing="1"/>
    </w:pPr>
    <w:rPr>
      <w:rFonts w:ascii="Trebuchet MS" w:hAnsi="Trebuchet MS"/>
      <w:color w:val="CF292F"/>
      <w:sz w:val="16"/>
      <w:szCs w:val="16"/>
    </w:rPr>
  </w:style>
  <w:style w:type="paragraph" w:customStyle="1" w:styleId="atablemain">
    <w:name w:val="a_table_main"/>
    <w:basedOn w:val="Normlny"/>
    <w:rsid w:val="00C530B1"/>
    <w:pPr>
      <w:spacing w:before="100" w:beforeAutospacing="1"/>
    </w:pPr>
    <w:rPr>
      <w:rFonts w:ascii="Trebuchet MS" w:hAnsi="Trebuchet MS"/>
      <w:b/>
      <w:bCs/>
      <w:color w:val="CF292F"/>
      <w:sz w:val="16"/>
      <w:szCs w:val="16"/>
    </w:rPr>
  </w:style>
  <w:style w:type="paragraph" w:customStyle="1" w:styleId="atablemaininz">
    <w:name w:val="a_table_main_inz"/>
    <w:basedOn w:val="Normlny"/>
    <w:rsid w:val="00C530B1"/>
    <w:pPr>
      <w:spacing w:before="100" w:beforeAutospacing="1"/>
    </w:pPr>
    <w:rPr>
      <w:rFonts w:ascii="Trebuchet MS" w:hAnsi="Trebuchet MS"/>
      <w:b/>
      <w:bCs/>
      <w:color w:val="E5E5E5"/>
      <w:sz w:val="16"/>
      <w:szCs w:val="16"/>
    </w:rPr>
  </w:style>
  <w:style w:type="paragraph" w:customStyle="1" w:styleId="ma">
    <w:name w:val="m_a"/>
    <w:basedOn w:val="Normlny"/>
    <w:rsid w:val="00C530B1"/>
    <w:pPr>
      <w:spacing w:before="100" w:beforeAutospacing="1"/>
    </w:pPr>
    <w:rPr>
      <w:rFonts w:ascii="Trebuchet MS" w:hAnsi="Trebuchet MS"/>
      <w:color w:val="CF292F"/>
    </w:rPr>
  </w:style>
  <w:style w:type="paragraph" w:customStyle="1" w:styleId="mn">
    <w:name w:val="m_n"/>
    <w:basedOn w:val="Normlny"/>
    <w:rsid w:val="00C530B1"/>
    <w:pPr>
      <w:spacing w:before="100" w:beforeAutospacing="1"/>
    </w:pPr>
    <w:rPr>
      <w:rFonts w:ascii="Trebuchet MS" w:hAnsi="Trebuchet MS"/>
      <w:color w:val="FFFFFF"/>
    </w:rPr>
  </w:style>
  <w:style w:type="paragraph" w:customStyle="1" w:styleId="stlpec">
    <w:name w:val="stlpec"/>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l">
    <w:name w:val="stlpec_l"/>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r">
    <w:name w:val="stlpec_r"/>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redelv">
    <w:name w:val="predel_v"/>
    <w:basedOn w:val="Normlny"/>
    <w:rsid w:val="00C530B1"/>
    <w:pPr>
      <w:shd w:val="clear" w:color="auto" w:fill="1E2E58"/>
      <w:spacing w:before="100" w:beforeAutospacing="1"/>
    </w:pPr>
  </w:style>
  <w:style w:type="paragraph" w:customStyle="1" w:styleId="predelvl">
    <w:name w:val="predel_v_l"/>
    <w:basedOn w:val="Normlny"/>
    <w:rsid w:val="00C530B1"/>
    <w:pPr>
      <w:shd w:val="clear" w:color="auto" w:fill="1E2E58"/>
      <w:spacing w:before="100" w:beforeAutospacing="1"/>
    </w:pPr>
  </w:style>
  <w:style w:type="paragraph" w:customStyle="1" w:styleId="predelvr">
    <w:name w:val="predel_v_r"/>
    <w:basedOn w:val="Normlny"/>
    <w:rsid w:val="00C530B1"/>
    <w:pPr>
      <w:shd w:val="clear" w:color="auto" w:fill="1E2E58"/>
      <w:spacing w:before="100" w:beforeAutospacing="1"/>
    </w:pPr>
  </w:style>
  <w:style w:type="paragraph" w:customStyle="1" w:styleId="predelvlpoloha">
    <w:name w:val="predel_v_l_poloha"/>
    <w:basedOn w:val="Normlny"/>
    <w:rsid w:val="00C530B1"/>
    <w:pPr>
      <w:spacing w:before="100" w:beforeAutospacing="1"/>
    </w:pPr>
  </w:style>
  <w:style w:type="paragraph" w:customStyle="1" w:styleId="predelvrpoloha">
    <w:name w:val="predel_v_r_poloha"/>
    <w:basedOn w:val="Normlny"/>
    <w:rsid w:val="00C530B1"/>
    <w:pPr>
      <w:spacing w:before="100" w:beforeAutospacing="1"/>
    </w:pPr>
  </w:style>
  <w:style w:type="paragraph" w:customStyle="1" w:styleId="predelvrrpoloha">
    <w:name w:val="predel_v_rr_poloha"/>
    <w:basedOn w:val="Normlny"/>
    <w:rsid w:val="00C530B1"/>
    <w:pPr>
      <w:spacing w:before="100" w:beforeAutospacing="1"/>
    </w:pPr>
  </w:style>
  <w:style w:type="paragraph" w:customStyle="1" w:styleId="stred">
    <w:name w:val="stred"/>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hladaj">
    <w:name w:val="hladaj"/>
    <w:basedOn w:val="Normlny"/>
    <w:rsid w:val="00C530B1"/>
    <w:pPr>
      <w:shd w:val="clear" w:color="auto" w:fill="F2F2F2"/>
      <w:spacing w:before="100" w:beforeAutospacing="1"/>
    </w:pPr>
    <w:rPr>
      <w:rFonts w:ascii="Trebuchet MS" w:hAnsi="Trebuchet MS"/>
      <w:sz w:val="16"/>
      <w:szCs w:val="16"/>
    </w:rPr>
  </w:style>
  <w:style w:type="paragraph" w:customStyle="1" w:styleId="formulare">
    <w:name w:val="formulare"/>
    <w:basedOn w:val="Normlny"/>
    <w:rsid w:val="00C530B1"/>
    <w:pPr>
      <w:shd w:val="clear" w:color="auto" w:fill="F2F2F2"/>
      <w:spacing w:before="100" w:beforeAutospacing="1"/>
    </w:pPr>
    <w:rPr>
      <w:rFonts w:ascii="Trebuchet MS" w:hAnsi="Trebuchet MS"/>
      <w:color w:val="000000"/>
      <w:sz w:val="16"/>
      <w:szCs w:val="16"/>
    </w:rPr>
  </w:style>
  <w:style w:type="paragraph" w:customStyle="1" w:styleId="verify">
    <w:name w:val="verify"/>
    <w:basedOn w:val="Normlny"/>
    <w:rsid w:val="00C530B1"/>
    <w:pPr>
      <w:shd w:val="clear" w:color="auto" w:fill="F2F2F2"/>
      <w:spacing w:before="100" w:beforeAutospacing="1"/>
    </w:pPr>
    <w:rPr>
      <w:rFonts w:ascii="Trebuchet MS" w:hAnsi="Trebuchet MS"/>
      <w:color w:val="CF292F"/>
      <w:sz w:val="16"/>
      <w:szCs w:val="16"/>
    </w:rPr>
  </w:style>
  <w:style w:type="paragraph" w:customStyle="1" w:styleId="tablemenutop">
    <w:name w:val="table_menu_top"/>
    <w:basedOn w:val="Normlny"/>
    <w:rsid w:val="00C530B1"/>
    <w:pPr>
      <w:pBdr>
        <w:top w:val="single" w:sz="2" w:space="0" w:color="auto"/>
        <w:left w:val="single" w:sz="2" w:space="0" w:color="auto"/>
        <w:bottom w:val="single" w:sz="2" w:space="0" w:color="auto"/>
        <w:right w:val="single" w:sz="2" w:space="0" w:color="auto"/>
      </w:pBdr>
      <w:spacing w:before="100" w:beforeAutospacing="1"/>
      <w:jc w:val="center"/>
    </w:pPr>
    <w:rPr>
      <w:rFonts w:ascii="Trebuchet MS" w:hAnsi="Trebuchet MS"/>
      <w:b/>
      <w:bCs/>
      <w:color w:val="FFFFFF"/>
      <w:sz w:val="16"/>
      <w:szCs w:val="16"/>
    </w:rPr>
  </w:style>
  <w:style w:type="paragraph" w:customStyle="1" w:styleId="tablemenu">
    <w:name w:val="table_menu"/>
    <w:basedOn w:val="Normlny"/>
    <w:rsid w:val="00C530B1"/>
    <w:pPr>
      <w:pBdr>
        <w:top w:val="single" w:sz="2" w:space="0" w:color="3D6E47"/>
        <w:left w:val="single" w:sz="2" w:space="0" w:color="3D6E47"/>
        <w:bottom w:val="single" w:sz="2" w:space="0" w:color="3D6E47"/>
        <w:right w:val="single" w:sz="2" w:space="0" w:color="3D6E47"/>
      </w:pBdr>
      <w:shd w:val="clear" w:color="auto" w:fill="CF292F"/>
      <w:spacing w:before="100" w:beforeAutospacing="1"/>
      <w:jc w:val="center"/>
    </w:pPr>
    <w:rPr>
      <w:rFonts w:ascii="Trebuchet MS" w:hAnsi="Trebuchet MS"/>
      <w:b/>
      <w:bCs/>
      <w:color w:val="FFFFFF"/>
      <w:sz w:val="16"/>
      <w:szCs w:val="16"/>
    </w:rPr>
  </w:style>
  <w:style w:type="paragraph" w:customStyle="1" w:styleId="tablehead">
    <w:name w:val="table_head"/>
    <w:basedOn w:val="Normlny"/>
    <w:rsid w:val="00C530B1"/>
    <w:pPr>
      <w:pBdr>
        <w:top w:val="single" w:sz="2" w:space="0" w:color="009136"/>
        <w:left w:val="single" w:sz="2" w:space="0" w:color="009136"/>
        <w:bottom w:val="single" w:sz="2" w:space="0" w:color="009136"/>
        <w:right w:val="single" w:sz="2" w:space="0" w:color="009136"/>
      </w:pBdr>
      <w:shd w:val="clear" w:color="auto" w:fill="009136"/>
      <w:spacing w:before="100" w:beforeAutospacing="1"/>
      <w:jc w:val="center"/>
    </w:pPr>
    <w:rPr>
      <w:rFonts w:ascii="Trebuchet MS" w:hAnsi="Trebuchet MS"/>
      <w:b/>
      <w:bCs/>
      <w:color w:val="FFFFFF"/>
      <w:sz w:val="18"/>
      <w:szCs w:val="18"/>
    </w:rPr>
  </w:style>
  <w:style w:type="paragraph" w:customStyle="1" w:styleId="tablehead1">
    <w:name w:val="table_head1"/>
    <w:basedOn w:val="Normlny"/>
    <w:rsid w:val="00C530B1"/>
    <w:pPr>
      <w:pBdr>
        <w:top w:val="single" w:sz="2" w:space="0" w:color="AAAAAA"/>
        <w:left w:val="single" w:sz="2" w:space="0" w:color="AAAAAA"/>
        <w:bottom w:val="single" w:sz="2" w:space="0" w:color="AAAAAA"/>
        <w:right w:val="single" w:sz="2" w:space="0" w:color="AAAAAA"/>
      </w:pBdr>
      <w:spacing w:before="100" w:beforeAutospacing="1"/>
    </w:pPr>
    <w:rPr>
      <w:rFonts w:ascii="Trebuchet MS" w:hAnsi="Trebuchet MS"/>
      <w:b/>
      <w:bCs/>
      <w:color w:val="FFFFFF"/>
      <w:sz w:val="18"/>
      <w:szCs w:val="18"/>
    </w:rPr>
  </w:style>
  <w:style w:type="paragraph" w:customStyle="1" w:styleId="tabletext">
    <w:name w:val="table_text"/>
    <w:basedOn w:val="Normlny"/>
    <w:rsid w:val="00C530B1"/>
    <w:pPr>
      <w:spacing w:before="100" w:beforeAutospacing="1"/>
    </w:pPr>
    <w:rPr>
      <w:rFonts w:ascii="Trebuchet MS" w:hAnsi="Trebuchet MS"/>
      <w:color w:val="000000"/>
      <w:sz w:val="16"/>
      <w:szCs w:val="16"/>
    </w:rPr>
  </w:style>
  <w:style w:type="paragraph" w:customStyle="1" w:styleId="tablebody">
    <w:name w:val="table_body"/>
    <w:basedOn w:val="Normlny"/>
    <w:rsid w:val="00C530B1"/>
    <w:pPr>
      <w:pBdr>
        <w:top w:val="single" w:sz="2" w:space="0" w:color="auto"/>
        <w:left w:val="single" w:sz="2" w:space="0" w:color="auto"/>
        <w:bottom w:val="single" w:sz="2" w:space="0" w:color="auto"/>
        <w:right w:val="single" w:sz="2" w:space="0" w:color="auto"/>
      </w:pBdr>
      <w:spacing w:before="100" w:beforeAutospacing="1"/>
    </w:pPr>
    <w:rPr>
      <w:rFonts w:ascii="Trebuchet MS" w:hAnsi="Trebuchet MS"/>
      <w:color w:val="000000"/>
      <w:sz w:val="16"/>
      <w:szCs w:val="16"/>
    </w:rPr>
  </w:style>
  <w:style w:type="paragraph" w:customStyle="1" w:styleId="partneri">
    <w:name w:val="partneri"/>
    <w:basedOn w:val="Normlny"/>
    <w:rsid w:val="00C530B1"/>
    <w:pPr>
      <w:pBdr>
        <w:top w:val="single" w:sz="2" w:space="0" w:color="auto"/>
        <w:left w:val="single" w:sz="2" w:space="0" w:color="auto"/>
        <w:bottom w:val="single" w:sz="2" w:space="0" w:color="auto"/>
        <w:right w:val="single" w:sz="2" w:space="0" w:color="auto"/>
      </w:pBdr>
      <w:shd w:val="clear" w:color="auto" w:fill="D1D3D4"/>
      <w:spacing w:before="100" w:beforeAutospacing="1"/>
    </w:pPr>
    <w:rPr>
      <w:rFonts w:ascii="Trebuchet MS" w:hAnsi="Trebuchet MS"/>
      <w:color w:val="000000"/>
      <w:sz w:val="16"/>
      <w:szCs w:val="16"/>
    </w:rPr>
  </w:style>
  <w:style w:type="paragraph" w:customStyle="1" w:styleId="odsek">
    <w:name w:val="odsek"/>
    <w:basedOn w:val="Normlny"/>
    <w:rsid w:val="00C530B1"/>
    <w:pPr>
      <w:spacing w:before="100" w:beforeAutospacing="1"/>
    </w:pPr>
    <w:rPr>
      <w:rFonts w:ascii="Trebuchet MS" w:hAnsi="Trebuchet MS"/>
      <w:b/>
      <w:bCs/>
      <w:color w:val="000000"/>
      <w:sz w:val="18"/>
      <w:szCs w:val="18"/>
    </w:rPr>
  </w:style>
  <w:style w:type="paragraph" w:customStyle="1" w:styleId="datum">
    <w:name w:val="datum"/>
    <w:basedOn w:val="Normlny"/>
    <w:rsid w:val="00C530B1"/>
    <w:pPr>
      <w:spacing w:before="100" w:beforeAutospacing="1"/>
    </w:pPr>
    <w:rPr>
      <w:rFonts w:ascii="Trebuchet MS" w:hAnsi="Trebuchet MS"/>
      <w:b/>
      <w:bCs/>
      <w:color w:val="000000"/>
      <w:sz w:val="16"/>
      <w:szCs w:val="16"/>
    </w:rPr>
  </w:style>
  <w:style w:type="paragraph" w:customStyle="1" w:styleId="meniny">
    <w:name w:val="meniny"/>
    <w:basedOn w:val="Normlny"/>
    <w:rsid w:val="00C530B1"/>
    <w:pPr>
      <w:spacing w:before="100" w:beforeAutospacing="1"/>
    </w:pPr>
    <w:rPr>
      <w:rFonts w:ascii="Trebuchet MS" w:hAnsi="Trebuchet MS"/>
      <w:b/>
      <w:bCs/>
      <w:color w:val="000000"/>
      <w:sz w:val="16"/>
      <w:szCs w:val="16"/>
    </w:rPr>
  </w:style>
  <w:style w:type="paragraph" w:customStyle="1" w:styleId="button">
    <w:name w:val="button"/>
    <w:basedOn w:val="Normlny"/>
    <w:rsid w:val="00C530B1"/>
    <w:pPr>
      <w:pBdr>
        <w:top w:val="outset" w:sz="24" w:space="0" w:color="auto"/>
        <w:left w:val="outset" w:sz="24" w:space="0" w:color="auto"/>
        <w:bottom w:val="outset" w:sz="24" w:space="0" w:color="auto"/>
        <w:right w:val="outset" w:sz="24" w:space="0" w:color="auto"/>
      </w:pBdr>
      <w:shd w:val="clear" w:color="auto" w:fill="F2F2F2"/>
      <w:spacing w:before="100" w:beforeAutospacing="1"/>
    </w:pPr>
    <w:rPr>
      <w:b/>
      <w:bCs/>
      <w:color w:val="000000"/>
      <w:sz w:val="16"/>
      <w:szCs w:val="16"/>
    </w:rPr>
  </w:style>
  <w:style w:type="paragraph" w:customStyle="1" w:styleId="hlavicka">
    <w:name w:val="hlavicka"/>
    <w:basedOn w:val="Normlny"/>
    <w:rsid w:val="00C530B1"/>
    <w:pPr>
      <w:spacing w:before="100" w:beforeAutospacing="1"/>
    </w:pPr>
    <w:rPr>
      <w:rFonts w:ascii="Trebuchet MS" w:hAnsi="Trebuchet MS"/>
      <w:b/>
      <w:bCs/>
      <w:color w:val="FFFFFF"/>
      <w:sz w:val="16"/>
      <w:szCs w:val="16"/>
    </w:rPr>
  </w:style>
  <w:style w:type="paragraph" w:customStyle="1" w:styleId="textvysledok">
    <w:name w:val="text_vysledok"/>
    <w:basedOn w:val="Normlny"/>
    <w:rsid w:val="00C530B1"/>
    <w:pPr>
      <w:spacing w:before="100" w:beforeAutospacing="1"/>
    </w:pPr>
    <w:rPr>
      <w:rFonts w:ascii="Trebuchet MS" w:hAnsi="Trebuchet MS"/>
      <w:b/>
      <w:bCs/>
      <w:color w:val="000000"/>
      <w:sz w:val="16"/>
      <w:szCs w:val="16"/>
    </w:rPr>
  </w:style>
  <w:style w:type="paragraph" w:customStyle="1" w:styleId="hlclnn">
    <w:name w:val="hlclnn"/>
    <w:basedOn w:val="Normlny"/>
    <w:rsid w:val="00C530B1"/>
    <w:pPr>
      <w:spacing w:before="100" w:beforeAutospacing="1"/>
    </w:pPr>
    <w:rPr>
      <w:rFonts w:ascii="Trebuchet MS" w:hAnsi="Trebuchet MS"/>
      <w:b/>
      <w:bCs/>
      <w:color w:val="000000"/>
      <w:sz w:val="16"/>
      <w:szCs w:val="16"/>
    </w:rPr>
  </w:style>
  <w:style w:type="paragraph" w:customStyle="1" w:styleId="hlclnk">
    <w:name w:val="hlclnk"/>
    <w:basedOn w:val="Normlny"/>
    <w:rsid w:val="00C530B1"/>
    <w:pPr>
      <w:spacing w:before="100" w:beforeAutospacing="1"/>
    </w:pPr>
    <w:rPr>
      <w:rFonts w:ascii="Trebuchet MS" w:hAnsi="Trebuchet MS"/>
      <w:i/>
      <w:iCs/>
      <w:color w:val="000000"/>
      <w:sz w:val="16"/>
      <w:szCs w:val="16"/>
    </w:rPr>
  </w:style>
  <w:style w:type="paragraph" w:customStyle="1" w:styleId="clnk">
    <w:name w:val="clnk"/>
    <w:basedOn w:val="Normlny"/>
    <w:rsid w:val="00C530B1"/>
    <w:pPr>
      <w:spacing w:before="100" w:beforeAutospacing="1"/>
    </w:pPr>
    <w:rPr>
      <w:rFonts w:ascii="Trebuchet MS" w:hAnsi="Trebuchet MS"/>
      <w:color w:val="000000"/>
      <w:sz w:val="16"/>
      <w:szCs w:val="16"/>
    </w:rPr>
  </w:style>
  <w:style w:type="paragraph" w:customStyle="1" w:styleId="anketaot">
    <w:name w:val="anketa_ot"/>
    <w:basedOn w:val="Normlny"/>
    <w:rsid w:val="00C530B1"/>
    <w:pPr>
      <w:spacing w:before="100" w:beforeAutospacing="1"/>
    </w:pPr>
    <w:rPr>
      <w:rFonts w:ascii="Trebuchet MS" w:hAnsi="Trebuchet MS"/>
      <w:b/>
      <w:bCs/>
      <w:color w:val="CF292F"/>
      <w:sz w:val="16"/>
      <w:szCs w:val="16"/>
    </w:rPr>
  </w:style>
  <w:style w:type="paragraph" w:customStyle="1" w:styleId="submenu">
    <w:name w:val="submenu"/>
    <w:basedOn w:val="Normlny"/>
    <w:rsid w:val="00C530B1"/>
    <w:pPr>
      <w:spacing w:before="100" w:beforeAutospacing="1"/>
    </w:pPr>
    <w:rPr>
      <w:vanish/>
    </w:rPr>
  </w:style>
  <w:style w:type="paragraph" w:customStyle="1" w:styleId="submenuhistoria">
    <w:name w:val="submenu_historia"/>
    <w:basedOn w:val="Normlny"/>
    <w:rsid w:val="00C530B1"/>
    <w:pPr>
      <w:spacing w:before="100" w:beforeAutospacing="1"/>
    </w:pPr>
    <w:rPr>
      <w:vanish/>
    </w:rPr>
  </w:style>
  <w:style w:type="paragraph" w:customStyle="1" w:styleId="inzhead">
    <w:name w:val="inz_head"/>
    <w:basedOn w:val="Normlny"/>
    <w:rsid w:val="00C530B1"/>
    <w:pPr>
      <w:spacing w:before="100" w:beforeAutospacing="1"/>
    </w:pPr>
    <w:rPr>
      <w:rFonts w:ascii="Trebuchet MS" w:hAnsi="Trebuchet MS"/>
      <w:color w:val="000000"/>
      <w:sz w:val="16"/>
      <w:szCs w:val="16"/>
    </w:rPr>
  </w:style>
  <w:style w:type="paragraph" w:customStyle="1" w:styleId="inzbody">
    <w:name w:val="inz_body"/>
    <w:basedOn w:val="Normlny"/>
    <w:rsid w:val="00C530B1"/>
    <w:pPr>
      <w:spacing w:before="100" w:beforeAutospacing="1"/>
    </w:pPr>
    <w:rPr>
      <w:rFonts w:ascii="Trebuchet MS" w:hAnsi="Trebuchet MS"/>
      <w:color w:val="000000"/>
      <w:sz w:val="16"/>
      <w:szCs w:val="16"/>
    </w:rPr>
  </w:style>
  <w:style w:type="paragraph" w:customStyle="1" w:styleId="inzback">
    <w:name w:val="inz_back"/>
    <w:basedOn w:val="Normlny"/>
    <w:rsid w:val="00C530B1"/>
    <w:pPr>
      <w:shd w:val="clear" w:color="auto" w:fill="DDDDDD"/>
      <w:spacing w:before="100" w:beforeAutospacing="1"/>
    </w:pPr>
  </w:style>
  <w:style w:type="paragraph" w:customStyle="1" w:styleId="vzn">
    <w:name w:val="vzn"/>
    <w:basedOn w:val="Normlny"/>
    <w:rsid w:val="00C530B1"/>
    <w:pPr>
      <w:spacing w:before="100" w:beforeAutospacing="1"/>
    </w:pPr>
    <w:rPr>
      <w:rFonts w:ascii="Trebuchet MS" w:hAnsi="Trebuchet MS"/>
      <w:color w:val="000000"/>
      <w:sz w:val="16"/>
      <w:szCs w:val="16"/>
    </w:rPr>
  </w:style>
  <w:style w:type="paragraph" w:customStyle="1" w:styleId="tablevzn">
    <w:name w:val="table_vzn"/>
    <w:basedOn w:val="Normlny"/>
    <w:rsid w:val="00C530B1"/>
    <w:pPr>
      <w:spacing w:before="100" w:beforeAutospacing="1"/>
    </w:pPr>
    <w:rPr>
      <w:sz w:val="16"/>
      <w:szCs w:val="16"/>
    </w:rPr>
  </w:style>
  <w:style w:type="paragraph" w:customStyle="1" w:styleId="tdmainmenu">
    <w:name w:val="td_main_menu"/>
    <w:basedOn w:val="Normlny"/>
    <w:rsid w:val="00C530B1"/>
    <w:pPr>
      <w:spacing w:before="100" w:beforeAutospacing="1"/>
    </w:pPr>
    <w:rPr>
      <w:rFonts w:ascii="Trebuchet MS" w:hAnsi="Trebuchet MS"/>
    </w:rPr>
  </w:style>
  <w:style w:type="paragraph" w:customStyle="1" w:styleId="tdvzn">
    <w:name w:val="td_vzn"/>
    <w:basedOn w:val="Normlny"/>
    <w:rsid w:val="00C530B1"/>
    <w:pPr>
      <w:spacing w:before="100" w:beforeAutospacing="1"/>
    </w:pPr>
    <w:rPr>
      <w:rFonts w:ascii="Trebuchet MS" w:hAnsi="Trebuchet MS"/>
      <w:sz w:val="16"/>
      <w:szCs w:val="16"/>
    </w:rPr>
  </w:style>
  <w:style w:type="paragraph" w:customStyle="1" w:styleId="uvodpredel">
    <w:name w:val="uvod_predel"/>
    <w:basedOn w:val="Normlny"/>
    <w:rsid w:val="00C530B1"/>
    <w:pPr>
      <w:spacing w:before="100" w:beforeAutospacing="1"/>
    </w:pPr>
  </w:style>
  <w:style w:type="paragraph" w:customStyle="1" w:styleId="kultakcie">
    <w:name w:val="kult_akcie"/>
    <w:basedOn w:val="Normlny"/>
    <w:rsid w:val="00C530B1"/>
    <w:pPr>
      <w:shd w:val="clear" w:color="auto" w:fill="E5E5E5"/>
      <w:spacing w:before="100" w:beforeAutospacing="1"/>
    </w:pPr>
  </w:style>
  <w:style w:type="paragraph" w:customStyle="1" w:styleId="lekarnepodklad">
    <w:name w:val="lekarne_podklad"/>
    <w:basedOn w:val="Normlny"/>
    <w:rsid w:val="00C530B1"/>
    <w:pPr>
      <w:shd w:val="clear" w:color="auto" w:fill="9CBCCD"/>
      <w:spacing w:before="100" w:beforeAutospacing="1"/>
    </w:pPr>
  </w:style>
  <w:style w:type="paragraph" w:customStyle="1" w:styleId="lekarnenepar">
    <w:name w:val="lekarne_nepar"/>
    <w:basedOn w:val="Normlny"/>
    <w:rsid w:val="00C530B1"/>
    <w:pPr>
      <w:shd w:val="clear" w:color="auto" w:fill="9CECED"/>
      <w:spacing w:before="100" w:beforeAutospacing="1"/>
    </w:pPr>
  </w:style>
  <w:style w:type="paragraph" w:customStyle="1" w:styleId="firmyborder">
    <w:name w:val="firmy_border"/>
    <w:basedOn w:val="Normlny"/>
    <w:rsid w:val="00C530B1"/>
    <w:pPr>
      <w:shd w:val="clear" w:color="auto" w:fill="FFFFFF"/>
      <w:spacing w:before="100" w:beforeAutospacing="1"/>
    </w:pPr>
  </w:style>
  <w:style w:type="paragraph" w:customStyle="1" w:styleId="burzaprace">
    <w:name w:val="burza_prace"/>
    <w:basedOn w:val="Normlny"/>
    <w:rsid w:val="00C530B1"/>
    <w:pPr>
      <w:shd w:val="clear" w:color="auto" w:fill="FFFFFF"/>
      <w:spacing w:before="100" w:beforeAutospacing="1"/>
    </w:pPr>
  </w:style>
  <w:style w:type="paragraph" w:customStyle="1" w:styleId="noviny">
    <w:name w:val="noviny"/>
    <w:basedOn w:val="Normlny"/>
    <w:rsid w:val="00C530B1"/>
    <w:pPr>
      <w:shd w:val="clear" w:color="auto" w:fill="CF292F"/>
      <w:spacing w:before="100" w:beforeAutospacing="1"/>
    </w:pPr>
    <w:rPr>
      <w:rFonts w:ascii="Trebuchet MS" w:hAnsi="Trebuchet MS"/>
      <w:b/>
      <w:bCs/>
      <w:color w:val="FFFFFF"/>
      <w:sz w:val="18"/>
      <w:szCs w:val="18"/>
    </w:rPr>
  </w:style>
  <w:style w:type="paragraph" w:customStyle="1" w:styleId="roky">
    <w:name w:val="roky"/>
    <w:basedOn w:val="Normlny"/>
    <w:rsid w:val="00C530B1"/>
    <w:pPr>
      <w:spacing w:before="100" w:beforeAutospacing="1"/>
    </w:pPr>
    <w:rPr>
      <w:sz w:val="22"/>
      <w:szCs w:val="22"/>
    </w:rPr>
  </w:style>
  <w:style w:type="paragraph" w:customStyle="1" w:styleId="pravastrana">
    <w:name w:val="prava_strana"/>
    <w:basedOn w:val="Normlny"/>
    <w:rsid w:val="00C530B1"/>
    <w:pPr>
      <w:shd w:val="clear" w:color="auto" w:fill="CF292F"/>
      <w:spacing w:before="100" w:beforeAutospacing="1"/>
      <w:jc w:val="center"/>
    </w:pPr>
    <w:rPr>
      <w:rFonts w:ascii="Trebuchet MS" w:hAnsi="Trebuchet MS"/>
      <w:b/>
      <w:bCs/>
      <w:color w:val="F2F2F2"/>
      <w:sz w:val="18"/>
      <w:szCs w:val="18"/>
    </w:rPr>
  </w:style>
  <w:style w:type="paragraph" w:customStyle="1" w:styleId="novinypravastrana">
    <w:name w:val="noviny_prava_strana"/>
    <w:basedOn w:val="Normlny"/>
    <w:rsid w:val="00C530B1"/>
    <w:pPr>
      <w:shd w:val="clear" w:color="auto" w:fill="CF292F"/>
      <w:spacing w:before="100" w:beforeAutospacing="1"/>
      <w:jc w:val="center"/>
    </w:pPr>
    <w:rPr>
      <w:rFonts w:ascii="Trebuchet MS" w:hAnsi="Trebuchet MS"/>
      <w:b/>
      <w:bCs/>
      <w:color w:val="FFFFFF"/>
      <w:sz w:val="18"/>
      <w:szCs w:val="18"/>
    </w:rPr>
  </w:style>
  <w:style w:type="paragraph" w:customStyle="1" w:styleId="fotoposlanci">
    <w:name w:val="foto_poslanci"/>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odnadpis">
    <w:name w:val="podnadpis"/>
    <w:basedOn w:val="Normlny"/>
    <w:rsid w:val="00C530B1"/>
    <w:pPr>
      <w:spacing w:before="100" w:beforeAutospacing="1"/>
    </w:pPr>
    <w:rPr>
      <w:b/>
      <w:bCs/>
      <w:sz w:val="20"/>
      <w:szCs w:val="20"/>
    </w:rPr>
  </w:style>
  <w:style w:type="paragraph" w:customStyle="1" w:styleId="uvodnyobr">
    <w:name w:val="uvodny_obr"/>
    <w:basedOn w:val="Normlny"/>
    <w:rsid w:val="00C530B1"/>
    <w:pPr>
      <w:pBdr>
        <w:top w:val="single" w:sz="2" w:space="0" w:color="CF292F"/>
        <w:left w:val="single" w:sz="2" w:space="0" w:color="CF292F"/>
        <w:bottom w:val="single" w:sz="2" w:space="0" w:color="CF292F"/>
        <w:right w:val="single" w:sz="2" w:space="0" w:color="CF292F"/>
      </w:pBdr>
      <w:spacing w:before="100" w:beforeAutospacing="1"/>
    </w:pPr>
  </w:style>
  <w:style w:type="paragraph" w:customStyle="1" w:styleId="uvodnytext">
    <w:name w:val="uvodny_text"/>
    <w:basedOn w:val="Normlny"/>
    <w:rsid w:val="00C530B1"/>
    <w:pPr>
      <w:spacing w:before="100" w:beforeAutospacing="1"/>
      <w:jc w:val="both"/>
    </w:pPr>
    <w:rPr>
      <w:sz w:val="18"/>
      <w:szCs w:val="18"/>
    </w:rPr>
  </w:style>
  <w:style w:type="paragraph" w:customStyle="1" w:styleId="znacka">
    <w:name w:val="znacka"/>
    <w:basedOn w:val="Normlny"/>
    <w:rsid w:val="00C530B1"/>
    <w:pPr>
      <w:spacing w:before="100" w:beforeAutospacing="1"/>
    </w:pPr>
    <w:rPr>
      <w:i/>
      <w:iCs/>
    </w:rPr>
  </w:style>
  <w:style w:type="paragraph" w:customStyle="1" w:styleId="dolezitecisla">
    <w:name w:val="dolezite_cisla"/>
    <w:basedOn w:val="Normlny"/>
    <w:rsid w:val="00C530B1"/>
    <w:pPr>
      <w:spacing w:before="100" w:beforeAutospacing="1"/>
    </w:pPr>
  </w:style>
  <w:style w:type="paragraph" w:customStyle="1" w:styleId="pocitadlo">
    <w:name w:val="pocitadlo"/>
    <w:basedOn w:val="Normlny"/>
    <w:rsid w:val="00C530B1"/>
    <w:pPr>
      <w:spacing w:before="100" w:beforeAutospacing="1" w:after="75"/>
      <w:jc w:val="center"/>
    </w:pPr>
    <w:rPr>
      <w:rFonts w:ascii="Verdana" w:hAnsi="Verdana"/>
      <w:b/>
      <w:bCs/>
      <w:color w:val="FFFFFF"/>
      <w:sz w:val="16"/>
      <w:szCs w:val="16"/>
    </w:rPr>
  </w:style>
  <w:style w:type="paragraph" w:customStyle="1" w:styleId="cas">
    <w:name w:val="cas"/>
    <w:basedOn w:val="Normlny"/>
    <w:rsid w:val="00C530B1"/>
    <w:pPr>
      <w:spacing w:before="100" w:beforeAutospacing="1"/>
    </w:pPr>
    <w:rPr>
      <w:rFonts w:ascii="Verdana" w:hAnsi="Verdana"/>
      <w:color w:val="000000"/>
      <w:sz w:val="16"/>
      <w:szCs w:val="16"/>
    </w:rPr>
  </w:style>
  <w:style w:type="paragraph" w:customStyle="1" w:styleId="sekundy">
    <w:name w:val="sekundy"/>
    <w:basedOn w:val="Normlny"/>
    <w:rsid w:val="00C530B1"/>
    <w:pPr>
      <w:spacing w:before="100" w:beforeAutospacing="1"/>
    </w:pPr>
    <w:rPr>
      <w:rFonts w:ascii="Verdana" w:hAnsi="Verdana"/>
      <w:color w:val="000000"/>
      <w:sz w:val="16"/>
      <w:szCs w:val="16"/>
    </w:rPr>
  </w:style>
  <w:style w:type="paragraph" w:customStyle="1" w:styleId="imgbanner">
    <w:name w:val="img_banner"/>
    <w:basedOn w:val="Normlny"/>
    <w:rsid w:val="00C530B1"/>
    <w:pPr>
      <w:spacing w:before="100" w:beforeAutospacing="1"/>
    </w:pPr>
  </w:style>
  <w:style w:type="paragraph" w:customStyle="1" w:styleId="fotokat">
    <w:name w:val="foto_kat"/>
    <w:basedOn w:val="Normlny"/>
    <w:rsid w:val="00C530B1"/>
    <w:pPr>
      <w:spacing w:before="100" w:beforeAutospacing="1"/>
    </w:pPr>
    <w:rPr>
      <w:b/>
      <w:bCs/>
      <w:sz w:val="20"/>
      <w:szCs w:val="20"/>
    </w:rPr>
  </w:style>
  <w:style w:type="paragraph" w:customStyle="1" w:styleId="fototext">
    <w:name w:val="foto_text"/>
    <w:basedOn w:val="Normlny"/>
    <w:rsid w:val="00C530B1"/>
    <w:pPr>
      <w:pBdr>
        <w:bottom w:val="single" w:sz="24" w:space="0" w:color="AAAAAA"/>
      </w:pBdr>
      <w:spacing w:before="100" w:beforeAutospacing="1"/>
      <w:jc w:val="center"/>
    </w:pPr>
  </w:style>
  <w:style w:type="character" w:styleId="PouitHypertextovPrepojenie">
    <w:name w:val="FollowedHyperlink"/>
    <w:rsid w:val="00C530B1"/>
    <w:rPr>
      <w:color w:val="800080"/>
      <w:u w:val="single"/>
    </w:rPr>
  </w:style>
  <w:style w:type="paragraph" w:customStyle="1" w:styleId="xl25">
    <w:name w:val="xl25"/>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26">
    <w:name w:val="xl26"/>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27">
    <w:name w:val="xl2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28">
    <w:name w:val="xl2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31">
    <w:name w:val="xl3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2">
    <w:name w:val="xl3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3">
    <w:name w:val="xl33"/>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4">
    <w:name w:val="xl34"/>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5">
    <w:name w:val="xl35"/>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6">
    <w:name w:val="xl36"/>
    <w:basedOn w:val="Normlny"/>
    <w:rsid w:val="00C530B1"/>
    <w:pPr>
      <w:shd w:val="clear" w:color="auto" w:fill="FFFFFF"/>
      <w:spacing w:before="100" w:beforeAutospacing="1" w:after="100" w:afterAutospacing="1"/>
    </w:pPr>
    <w:rPr>
      <w:rFonts w:ascii="Arial" w:hAnsi="Arial"/>
      <w:b/>
      <w:bCs/>
    </w:rPr>
  </w:style>
  <w:style w:type="paragraph" w:customStyle="1" w:styleId="xl37">
    <w:name w:val="xl37"/>
    <w:basedOn w:val="Normlny"/>
    <w:rsid w:val="00C530B1"/>
    <w:pPr>
      <w:shd w:val="clear" w:color="auto" w:fill="FFFFFF"/>
      <w:spacing w:before="100" w:beforeAutospacing="1" w:after="100" w:afterAutospacing="1"/>
      <w:jc w:val="right"/>
    </w:pPr>
    <w:rPr>
      <w:rFonts w:ascii="Arial" w:hAnsi="Arial"/>
      <w:b/>
      <w:bCs/>
    </w:rPr>
  </w:style>
  <w:style w:type="paragraph" w:customStyle="1" w:styleId="xl38">
    <w:name w:val="xl38"/>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39">
    <w:name w:val="xl39"/>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0">
    <w:name w:val="xl4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Normlny"/>
    <w:rsid w:val="00C530B1"/>
    <w:pPr>
      <w:spacing w:before="100" w:beforeAutospacing="1" w:after="100" w:afterAutospacing="1"/>
    </w:pPr>
    <w:rPr>
      <w:rFonts w:ascii="Arial" w:hAnsi="Arial"/>
    </w:rPr>
  </w:style>
  <w:style w:type="paragraph" w:customStyle="1" w:styleId="xl42">
    <w:name w:val="xl42"/>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43">
    <w:name w:val="xl4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44">
    <w:name w:val="xl4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45">
    <w:name w:val="xl45"/>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46">
    <w:name w:val="xl46"/>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7">
    <w:name w:val="xl47"/>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8">
    <w:name w:val="xl48"/>
    <w:basedOn w:val="Normlny"/>
    <w:rsid w:val="00C530B1"/>
    <w:pPr>
      <w:pBdr>
        <w:left w:val="single" w:sz="4" w:space="0" w:color="auto"/>
        <w:right w:val="single" w:sz="4" w:space="0" w:color="auto"/>
      </w:pBdr>
      <w:spacing w:before="100" w:beforeAutospacing="1" w:after="100" w:afterAutospacing="1"/>
    </w:pPr>
  </w:style>
  <w:style w:type="paragraph" w:customStyle="1" w:styleId="xl49">
    <w:name w:val="xl49"/>
    <w:basedOn w:val="Normlny"/>
    <w:rsid w:val="00C530B1"/>
    <w:pPr>
      <w:spacing w:before="100" w:beforeAutospacing="1" w:after="100" w:afterAutospacing="1"/>
    </w:pPr>
    <w:rPr>
      <w:rFonts w:ascii="Arial" w:hAnsi="Arial"/>
      <w:b/>
      <w:bCs/>
    </w:rPr>
  </w:style>
  <w:style w:type="paragraph" w:customStyle="1" w:styleId="xl50">
    <w:name w:val="xl50"/>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51">
    <w:name w:val="xl51"/>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2">
    <w:name w:val="xl52"/>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3">
    <w:name w:val="xl53"/>
    <w:basedOn w:val="Normlny"/>
    <w:rsid w:val="00C530B1"/>
    <w:pPr>
      <w:spacing w:before="100" w:beforeAutospacing="1" w:after="100" w:afterAutospacing="1"/>
    </w:pPr>
    <w:rPr>
      <w:rFonts w:ascii="Arial" w:hAnsi="Arial"/>
      <w:b/>
      <w:bCs/>
    </w:rPr>
  </w:style>
  <w:style w:type="paragraph" w:customStyle="1" w:styleId="xl54">
    <w:name w:val="xl54"/>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5">
    <w:name w:val="xl55"/>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6">
    <w:name w:val="xl56"/>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57">
    <w:name w:val="xl57"/>
    <w:basedOn w:val="Normlny"/>
    <w:rsid w:val="00C530B1"/>
    <w:pPr>
      <w:spacing w:before="100" w:beforeAutospacing="1" w:after="100" w:afterAutospacing="1"/>
    </w:pPr>
    <w:rPr>
      <w:rFonts w:ascii="Arial" w:hAnsi="Arial"/>
      <w:b/>
      <w:bCs/>
    </w:rPr>
  </w:style>
  <w:style w:type="paragraph" w:customStyle="1" w:styleId="xl58">
    <w:name w:val="xl58"/>
    <w:basedOn w:val="Normlny"/>
    <w:rsid w:val="00C530B1"/>
    <w:pPr>
      <w:spacing w:before="100" w:beforeAutospacing="1" w:after="100" w:afterAutospacing="1"/>
    </w:pPr>
    <w:rPr>
      <w:rFonts w:ascii="Arial" w:hAnsi="Arial"/>
      <w:b/>
      <w:bCs/>
    </w:rPr>
  </w:style>
  <w:style w:type="paragraph" w:customStyle="1" w:styleId="xl59">
    <w:name w:val="xl59"/>
    <w:basedOn w:val="Normlny"/>
    <w:rsid w:val="00C530B1"/>
    <w:pPr>
      <w:spacing w:before="100" w:beforeAutospacing="1" w:after="100" w:afterAutospacing="1"/>
    </w:pPr>
    <w:rPr>
      <w:rFonts w:ascii="Arial" w:hAnsi="Arial"/>
      <w:b/>
      <w:bCs/>
    </w:rPr>
  </w:style>
  <w:style w:type="paragraph" w:customStyle="1" w:styleId="xl60">
    <w:name w:val="xl6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1">
    <w:name w:val="xl6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2">
    <w:name w:val="xl6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i/>
      <w:iCs/>
    </w:rPr>
  </w:style>
  <w:style w:type="paragraph" w:customStyle="1" w:styleId="xl63">
    <w:name w:val="xl6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64">
    <w:name w:val="xl64"/>
    <w:basedOn w:val="Normlny"/>
    <w:rsid w:val="00C530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b/>
      <w:bCs/>
      <w:color w:val="FF0000"/>
    </w:rPr>
  </w:style>
  <w:style w:type="paragraph" w:customStyle="1" w:styleId="xl65">
    <w:name w:val="xl65"/>
    <w:basedOn w:val="Normlny"/>
    <w:rsid w:val="00C530B1"/>
    <w:pPr>
      <w:spacing w:before="100" w:beforeAutospacing="1" w:after="100" w:afterAutospacing="1"/>
      <w:jc w:val="right"/>
    </w:pPr>
  </w:style>
  <w:style w:type="paragraph" w:customStyle="1" w:styleId="xl66">
    <w:name w:val="xl66"/>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67">
    <w:name w:val="xl67"/>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8">
    <w:name w:val="xl6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color w:val="FF0000"/>
    </w:rPr>
  </w:style>
  <w:style w:type="paragraph" w:customStyle="1" w:styleId="xl69">
    <w:name w:val="xl6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70">
    <w:name w:val="xl70"/>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71">
    <w:name w:val="xl71"/>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72">
    <w:name w:val="xl72"/>
    <w:basedOn w:val="Normlny"/>
    <w:rsid w:val="00C530B1"/>
    <w:pPr>
      <w:spacing w:before="100" w:beforeAutospacing="1" w:after="100" w:afterAutospacing="1"/>
      <w:jc w:val="right"/>
    </w:pPr>
  </w:style>
  <w:style w:type="paragraph" w:customStyle="1" w:styleId="xl73">
    <w:name w:val="xl73"/>
    <w:basedOn w:val="Normlny"/>
    <w:rsid w:val="00C530B1"/>
    <w:pPr>
      <w:spacing w:before="100" w:beforeAutospacing="1" w:after="100" w:afterAutospacing="1"/>
      <w:jc w:val="center"/>
    </w:pPr>
    <w:rPr>
      <w:rFonts w:ascii="Arial" w:hAnsi="Arial"/>
      <w:b/>
      <w:bCs/>
    </w:rPr>
  </w:style>
  <w:style w:type="paragraph" w:customStyle="1" w:styleId="xl74">
    <w:name w:val="xl74"/>
    <w:basedOn w:val="Normlny"/>
    <w:rsid w:val="00C530B1"/>
    <w:pPr>
      <w:spacing w:before="100" w:beforeAutospacing="1" w:after="100" w:afterAutospacing="1"/>
      <w:jc w:val="center"/>
    </w:pPr>
    <w:rPr>
      <w:rFonts w:ascii="Arial" w:hAnsi="Arial"/>
      <w:b/>
      <w:bCs/>
    </w:rPr>
  </w:style>
  <w:style w:type="paragraph" w:customStyle="1" w:styleId="xl75">
    <w:name w:val="xl75"/>
    <w:basedOn w:val="Normlny"/>
    <w:rsid w:val="00C530B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8">
    <w:name w:val="xl78"/>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79">
    <w:name w:val="xl79"/>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1">
    <w:name w:val="xl8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82">
    <w:name w:val="xl8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lny"/>
    <w:rsid w:val="00C530B1"/>
    <w:pPr>
      <w:pBdr>
        <w:top w:val="single" w:sz="4" w:space="0" w:color="auto"/>
        <w:left w:val="single" w:sz="4" w:space="0" w:color="auto"/>
        <w:bottom w:val="single" w:sz="4" w:space="0" w:color="auto"/>
      </w:pBdr>
      <w:spacing w:before="100" w:beforeAutospacing="1" w:after="100" w:afterAutospacing="1"/>
    </w:pPr>
  </w:style>
  <w:style w:type="paragraph" w:customStyle="1" w:styleId="xl85">
    <w:name w:val="xl85"/>
    <w:basedOn w:val="Normlny"/>
    <w:rsid w:val="00C530B1"/>
    <w:pPr>
      <w:pBdr>
        <w:top w:val="single" w:sz="4" w:space="0" w:color="auto"/>
        <w:bottom w:val="single" w:sz="4" w:space="0" w:color="auto"/>
      </w:pBdr>
      <w:spacing w:before="100" w:beforeAutospacing="1" w:after="100" w:afterAutospacing="1"/>
    </w:pPr>
  </w:style>
  <w:style w:type="paragraph" w:customStyle="1" w:styleId="xl86">
    <w:name w:val="xl86"/>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7">
    <w:name w:val="xl8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b/>
      <w:bCs/>
    </w:rPr>
  </w:style>
  <w:style w:type="paragraph" w:customStyle="1" w:styleId="xl88">
    <w:name w:val="xl88"/>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9">
    <w:name w:val="xl89"/>
    <w:basedOn w:val="Normlny"/>
    <w:rsid w:val="00C530B1"/>
    <w:pPr>
      <w:pBdr>
        <w:top w:val="single" w:sz="4" w:space="0" w:color="auto"/>
        <w:bottom w:val="single" w:sz="4" w:space="0" w:color="auto"/>
      </w:pBdr>
      <w:spacing w:before="100" w:beforeAutospacing="1" w:after="100" w:afterAutospacing="1"/>
    </w:pPr>
    <w:rPr>
      <w:rFonts w:ascii="Arial" w:hAnsi="Arial"/>
      <w:b/>
      <w:bCs/>
      <w:i/>
      <w:iCs/>
    </w:rPr>
  </w:style>
  <w:style w:type="paragraph" w:customStyle="1" w:styleId="xl90">
    <w:name w:val="xl9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1">
    <w:name w:val="xl9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2">
    <w:name w:val="xl9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3">
    <w:name w:val="xl9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94">
    <w:name w:val="xl94"/>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95">
    <w:name w:val="xl95"/>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6">
    <w:name w:val="xl96"/>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7">
    <w:name w:val="xl97"/>
    <w:basedOn w:val="Normlny"/>
    <w:rsid w:val="00C530B1"/>
    <w:pPr>
      <w:pBdr>
        <w:top w:val="single" w:sz="4" w:space="0" w:color="auto"/>
        <w:left w:val="single" w:sz="4" w:space="0" w:color="auto"/>
        <w:bottom w:val="single" w:sz="8" w:space="0" w:color="auto"/>
      </w:pBdr>
      <w:spacing w:before="100" w:beforeAutospacing="1" w:after="100" w:afterAutospacing="1"/>
    </w:pPr>
    <w:rPr>
      <w:rFonts w:ascii="Arial" w:hAnsi="Arial"/>
    </w:rPr>
  </w:style>
  <w:style w:type="paragraph" w:customStyle="1" w:styleId="xl98">
    <w:name w:val="xl98"/>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99">
    <w:name w:val="xl99"/>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style>
  <w:style w:type="paragraph" w:customStyle="1" w:styleId="xl100">
    <w:name w:val="xl10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1">
    <w:name w:val="xl101"/>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102">
    <w:name w:val="xl102"/>
    <w:basedOn w:val="Normlny"/>
    <w:rsid w:val="00C530B1"/>
    <w:pPr>
      <w:pBdr>
        <w:left w:val="single" w:sz="4" w:space="0" w:color="auto"/>
        <w:bottom w:val="single" w:sz="8" w:space="0" w:color="auto"/>
        <w:right w:val="single" w:sz="4" w:space="0" w:color="auto"/>
      </w:pBdr>
      <w:spacing w:before="100" w:beforeAutospacing="1" w:after="100" w:afterAutospacing="1"/>
      <w:jc w:val="right"/>
    </w:pPr>
    <w:rPr>
      <w:rFonts w:ascii="Arial" w:hAnsi="Arial"/>
    </w:rPr>
  </w:style>
  <w:style w:type="paragraph" w:customStyle="1" w:styleId="xl103">
    <w:name w:val="xl103"/>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104">
    <w:name w:val="xl104"/>
    <w:basedOn w:val="Normlny"/>
    <w:rsid w:val="00C530B1"/>
    <w:pPr>
      <w:pBdr>
        <w:left w:val="single" w:sz="4" w:space="0" w:color="auto"/>
        <w:bottom w:val="single" w:sz="8" w:space="0" w:color="auto"/>
        <w:right w:val="single" w:sz="4" w:space="0" w:color="auto"/>
      </w:pBdr>
      <w:spacing w:before="100" w:beforeAutospacing="1" w:after="100" w:afterAutospacing="1"/>
    </w:pPr>
  </w:style>
  <w:style w:type="paragraph" w:customStyle="1" w:styleId="xl105">
    <w:name w:val="xl105"/>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6">
    <w:name w:val="xl106"/>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7">
    <w:name w:val="xl107"/>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8">
    <w:name w:val="xl108"/>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9">
    <w:name w:val="xl109"/>
    <w:basedOn w:val="Normlny"/>
    <w:rsid w:val="00C530B1"/>
    <w:pPr>
      <w:pBdr>
        <w:left w:val="single" w:sz="4" w:space="0" w:color="auto"/>
        <w:right w:val="single" w:sz="4" w:space="0" w:color="auto"/>
      </w:pBdr>
      <w:spacing w:before="100" w:beforeAutospacing="1" w:after="100" w:afterAutospacing="1"/>
    </w:pPr>
  </w:style>
  <w:style w:type="paragraph" w:customStyle="1" w:styleId="xl110">
    <w:name w:val="xl110"/>
    <w:basedOn w:val="Normlny"/>
    <w:rsid w:val="00C530B1"/>
    <w:pPr>
      <w:pBdr>
        <w:left w:val="single" w:sz="4" w:space="0" w:color="auto"/>
        <w:bottom w:val="single" w:sz="4" w:space="0" w:color="auto"/>
      </w:pBdr>
      <w:spacing w:before="100" w:beforeAutospacing="1" w:after="100" w:afterAutospacing="1"/>
      <w:jc w:val="right"/>
    </w:pPr>
    <w:rPr>
      <w:rFonts w:ascii="Arial" w:hAnsi="Arial"/>
    </w:rPr>
  </w:style>
  <w:style w:type="paragraph" w:customStyle="1" w:styleId="xl111">
    <w:name w:val="xl111"/>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2">
    <w:name w:val="xl112"/>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13">
    <w:name w:val="xl11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4">
    <w:name w:val="xl114"/>
    <w:basedOn w:val="Normlny"/>
    <w:rsid w:val="00C530B1"/>
    <w:pPr>
      <w:pBdr>
        <w:top w:val="single" w:sz="4" w:space="0" w:color="auto"/>
        <w:left w:val="single" w:sz="4" w:space="0" w:color="auto"/>
      </w:pBdr>
      <w:spacing w:before="100" w:beforeAutospacing="1" w:after="100" w:afterAutospacing="1"/>
      <w:jc w:val="right"/>
    </w:pPr>
    <w:rPr>
      <w:rFonts w:ascii="Arial" w:hAnsi="Arial"/>
    </w:rPr>
  </w:style>
  <w:style w:type="paragraph" w:customStyle="1" w:styleId="xl115">
    <w:name w:val="xl115"/>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6">
    <w:name w:val="xl11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color w:val="FF0000"/>
    </w:rPr>
  </w:style>
  <w:style w:type="paragraph" w:customStyle="1" w:styleId="xl117">
    <w:name w:val="xl117"/>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18">
    <w:name w:val="xl118"/>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9">
    <w:name w:val="xl119"/>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20">
    <w:name w:val="xl12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rPr>
  </w:style>
  <w:style w:type="paragraph" w:customStyle="1" w:styleId="xl121">
    <w:name w:val="xl121"/>
    <w:basedOn w:val="Normlny"/>
    <w:rsid w:val="00C530B1"/>
    <w:pPr>
      <w:spacing w:before="100" w:beforeAutospacing="1" w:after="100" w:afterAutospacing="1"/>
    </w:pPr>
    <w:rPr>
      <w:rFonts w:ascii="Arial" w:hAnsi="Arial"/>
    </w:rPr>
  </w:style>
  <w:style w:type="paragraph" w:customStyle="1" w:styleId="xl122">
    <w:name w:val="xl122"/>
    <w:basedOn w:val="Normlny"/>
    <w:rsid w:val="00C530B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3">
    <w:name w:val="xl12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4">
    <w:name w:val="xl124"/>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5">
    <w:name w:val="xl125"/>
    <w:basedOn w:val="Normlny"/>
    <w:rsid w:val="00C530B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26">
    <w:name w:val="xl12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27">
    <w:name w:val="xl127"/>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8">
    <w:name w:val="xl128"/>
    <w:basedOn w:val="Normlny"/>
    <w:rsid w:val="00C530B1"/>
    <w:pPr>
      <w:pBdr>
        <w:left w:val="single" w:sz="4" w:space="0" w:color="auto"/>
        <w:right w:val="single" w:sz="4" w:space="0" w:color="auto"/>
      </w:pBdr>
      <w:spacing w:before="100" w:beforeAutospacing="1" w:after="100" w:afterAutospacing="1"/>
      <w:jc w:val="right"/>
    </w:pPr>
  </w:style>
  <w:style w:type="paragraph" w:customStyle="1" w:styleId="xl129">
    <w:name w:val="xl129"/>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30">
    <w:name w:val="xl130"/>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1">
    <w:name w:val="xl131"/>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2">
    <w:name w:val="xl132"/>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133">
    <w:name w:val="xl13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style>
  <w:style w:type="paragraph" w:customStyle="1" w:styleId="xl134">
    <w:name w:val="xl134"/>
    <w:basedOn w:val="Normlny"/>
    <w:rsid w:val="00C530B1"/>
    <w:pPr>
      <w:spacing w:before="100" w:beforeAutospacing="1" w:after="100" w:afterAutospacing="1"/>
      <w:jc w:val="right"/>
    </w:pPr>
    <w:rPr>
      <w:rFonts w:ascii="Arial" w:hAnsi="Arial"/>
      <w:b/>
      <w:bCs/>
    </w:rPr>
  </w:style>
  <w:style w:type="paragraph" w:customStyle="1" w:styleId="xl135">
    <w:name w:val="xl135"/>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36">
    <w:name w:val="xl136"/>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sz w:val="16"/>
      <w:szCs w:val="16"/>
    </w:rPr>
  </w:style>
  <w:style w:type="paragraph" w:customStyle="1" w:styleId="xl137">
    <w:name w:val="xl137"/>
    <w:basedOn w:val="Normlny"/>
    <w:rsid w:val="00C530B1"/>
    <w:pPr>
      <w:spacing w:before="100" w:beforeAutospacing="1" w:after="100" w:afterAutospacing="1"/>
      <w:jc w:val="center"/>
    </w:pPr>
    <w:rPr>
      <w:rFonts w:ascii="Arial" w:hAnsi="Arial"/>
      <w:b/>
      <w:bCs/>
      <w:sz w:val="32"/>
      <w:szCs w:val="32"/>
    </w:rPr>
  </w:style>
  <w:style w:type="paragraph" w:customStyle="1" w:styleId="xl138">
    <w:name w:val="xl138"/>
    <w:basedOn w:val="Normlny"/>
    <w:rsid w:val="00C530B1"/>
    <w:pPr>
      <w:pBdr>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39">
    <w:name w:val="xl139"/>
    <w:basedOn w:val="Normlny"/>
    <w:rsid w:val="00C530B1"/>
    <w:pPr>
      <w:spacing w:before="100" w:beforeAutospacing="1" w:after="100" w:afterAutospacing="1"/>
      <w:jc w:val="center"/>
      <w:textAlignment w:val="center"/>
    </w:pPr>
  </w:style>
  <w:style w:type="paragraph" w:customStyle="1" w:styleId="xl140">
    <w:name w:val="xl140"/>
    <w:basedOn w:val="Normlny"/>
    <w:rsid w:val="00C530B1"/>
    <w:pPr>
      <w:shd w:val="clear" w:color="auto" w:fill="C0C0C0"/>
      <w:spacing w:before="100" w:beforeAutospacing="1" w:after="100" w:afterAutospacing="1"/>
      <w:jc w:val="center"/>
      <w:textAlignment w:val="center"/>
    </w:pPr>
    <w:rPr>
      <w:rFonts w:ascii="Arial" w:hAnsi="Arial"/>
      <w:b/>
      <w:bCs/>
    </w:rPr>
  </w:style>
  <w:style w:type="paragraph" w:customStyle="1" w:styleId="xl141">
    <w:name w:val="xl141"/>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2">
    <w:name w:val="xl142"/>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3">
    <w:name w:val="xl143"/>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44">
    <w:name w:val="xl144"/>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45">
    <w:name w:val="xl145"/>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6">
    <w:name w:val="xl146"/>
    <w:basedOn w:val="Normlny"/>
    <w:rsid w:val="00C530B1"/>
    <w:pPr>
      <w:pBdr>
        <w:top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7">
    <w:name w:val="xl147"/>
    <w:basedOn w:val="Normlny"/>
    <w:rsid w:val="00C530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48">
    <w:name w:val="xl148"/>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49">
    <w:name w:val="xl149"/>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0">
    <w:name w:val="xl150"/>
    <w:basedOn w:val="Normlny"/>
    <w:rsid w:val="00C530B1"/>
    <w:pPr>
      <w:pBdr>
        <w:top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1">
    <w:name w:val="xl151"/>
    <w:basedOn w:val="Normlny"/>
    <w:rsid w:val="00C530B1"/>
    <w:pPr>
      <w:pBdr>
        <w:top w:val="single" w:sz="8" w:space="0" w:color="auto"/>
        <w:bottom w:val="single" w:sz="8" w:space="0" w:color="auto"/>
        <w:right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2">
    <w:name w:val="xl152"/>
    <w:basedOn w:val="Normlny"/>
    <w:rsid w:val="00C530B1"/>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3">
    <w:name w:val="xl153"/>
    <w:basedOn w:val="Normlny"/>
    <w:rsid w:val="00C530B1"/>
    <w:pPr>
      <w:pBdr>
        <w:top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4">
    <w:name w:val="xl154"/>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5">
    <w:name w:val="xl155"/>
    <w:basedOn w:val="Normlny"/>
    <w:rsid w:val="00C530B1"/>
    <w:pPr>
      <w:pBdr>
        <w:top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6">
    <w:name w:val="xl156"/>
    <w:basedOn w:val="Normlny"/>
    <w:rsid w:val="00C530B1"/>
    <w:pPr>
      <w:pBdr>
        <w:top w:val="single" w:sz="4" w:space="0" w:color="auto"/>
        <w:left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7">
    <w:name w:val="xl157"/>
    <w:basedOn w:val="Normlny"/>
    <w:rsid w:val="00C530B1"/>
    <w:pPr>
      <w:pBdr>
        <w:top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8">
    <w:name w:val="xl158"/>
    <w:basedOn w:val="Normlny"/>
    <w:rsid w:val="00C530B1"/>
    <w:pPr>
      <w:pBdr>
        <w:top w:val="single" w:sz="4" w:space="0" w:color="auto"/>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59">
    <w:name w:val="xl159"/>
    <w:basedOn w:val="Normlny"/>
    <w:rsid w:val="00C530B1"/>
    <w:pPr>
      <w:pBdr>
        <w:top w:val="single" w:sz="4" w:space="0" w:color="auto"/>
      </w:pBdr>
      <w:spacing w:before="100" w:beforeAutospacing="1" w:after="100" w:afterAutospacing="1"/>
      <w:jc w:val="center"/>
      <w:textAlignment w:val="center"/>
    </w:pPr>
  </w:style>
  <w:style w:type="paragraph" w:customStyle="1" w:styleId="xl160">
    <w:name w:val="xl160"/>
    <w:basedOn w:val="Normlny"/>
    <w:rsid w:val="00C530B1"/>
    <w:pPr>
      <w:pBdr>
        <w:left w:val="single" w:sz="4" w:space="0" w:color="auto"/>
        <w:bottom w:val="single" w:sz="4" w:space="0" w:color="auto"/>
      </w:pBdr>
      <w:spacing w:before="100" w:beforeAutospacing="1" w:after="100" w:afterAutospacing="1"/>
      <w:jc w:val="center"/>
      <w:textAlignment w:val="center"/>
    </w:pPr>
  </w:style>
  <w:style w:type="paragraph" w:customStyle="1" w:styleId="xl161">
    <w:name w:val="xl161"/>
    <w:basedOn w:val="Normlny"/>
    <w:rsid w:val="00C530B1"/>
    <w:pPr>
      <w:pBdr>
        <w:bottom w:val="single" w:sz="4" w:space="0" w:color="auto"/>
      </w:pBdr>
      <w:spacing w:before="100" w:beforeAutospacing="1" w:after="100" w:afterAutospacing="1"/>
      <w:jc w:val="center"/>
      <w:textAlignment w:val="center"/>
    </w:pPr>
  </w:style>
  <w:style w:type="paragraph" w:customStyle="1" w:styleId="xl162">
    <w:name w:val="xl162"/>
    <w:basedOn w:val="Normlny"/>
    <w:rsid w:val="00C530B1"/>
    <w:pPr>
      <w:pBdr>
        <w:top w:val="single" w:sz="4" w:space="0" w:color="auto"/>
        <w:bottom w:val="single" w:sz="4" w:space="0" w:color="auto"/>
      </w:pBdr>
      <w:spacing w:before="100" w:beforeAutospacing="1" w:after="100" w:afterAutospacing="1"/>
    </w:pPr>
    <w:rPr>
      <w:rFonts w:ascii="Arial" w:hAnsi="Arial"/>
    </w:rPr>
  </w:style>
  <w:style w:type="paragraph" w:customStyle="1" w:styleId="xl163">
    <w:name w:val="xl163"/>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64">
    <w:name w:val="xl164"/>
    <w:basedOn w:val="Normlny"/>
    <w:rsid w:val="00C530B1"/>
    <w:pPr>
      <w:pBdr>
        <w:top w:val="single" w:sz="4" w:space="0" w:color="auto"/>
        <w:left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5">
    <w:name w:val="xl165"/>
    <w:basedOn w:val="Normlny"/>
    <w:rsid w:val="00C530B1"/>
    <w:pPr>
      <w:pBdr>
        <w:top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6">
    <w:name w:val="xl166"/>
    <w:basedOn w:val="Normlny"/>
    <w:rsid w:val="00C530B1"/>
    <w:pPr>
      <w:pBdr>
        <w:top w:val="single" w:sz="4" w:space="0" w:color="auto"/>
        <w:left w:val="single" w:sz="4" w:space="0" w:color="auto"/>
        <w:bottom w:val="single" w:sz="4" w:space="0" w:color="auto"/>
      </w:pBdr>
      <w:shd w:val="clear" w:color="auto" w:fill="CCFFFF"/>
      <w:spacing w:before="100" w:beforeAutospacing="1" w:after="100" w:afterAutospacing="1"/>
    </w:pPr>
    <w:rPr>
      <w:rFonts w:ascii="Arial" w:hAnsi="Arial" w:cs="Arial"/>
      <w:b/>
      <w:bCs/>
      <w:color w:val="FF0000"/>
    </w:rPr>
  </w:style>
  <w:style w:type="paragraph" w:customStyle="1" w:styleId="xl167">
    <w:name w:val="xl167"/>
    <w:basedOn w:val="Normlny"/>
    <w:rsid w:val="00C530B1"/>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68">
    <w:name w:val="xl168"/>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69">
    <w:name w:val="xl169"/>
    <w:basedOn w:val="Normlny"/>
    <w:rsid w:val="00C530B1"/>
    <w:pPr>
      <w:pBdr>
        <w:top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0">
    <w:name w:val="xl170"/>
    <w:basedOn w:val="Normlny"/>
    <w:rsid w:val="00C530B1"/>
    <w:pPr>
      <w:pBdr>
        <w:top w:val="single" w:sz="8" w:space="0" w:color="auto"/>
        <w:bottom w:val="single" w:sz="8" w:space="0" w:color="auto"/>
        <w:right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1">
    <w:name w:val="xl171"/>
    <w:basedOn w:val="Normlny"/>
    <w:rsid w:val="00C530B1"/>
    <w:pPr>
      <w:pBdr>
        <w:left w:val="single" w:sz="8" w:space="0" w:color="auto"/>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2">
    <w:name w:val="xl172"/>
    <w:basedOn w:val="Normlny"/>
    <w:rsid w:val="00C530B1"/>
    <w:pPr>
      <w:pBdr>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3">
    <w:name w:val="xl173"/>
    <w:basedOn w:val="Normlny"/>
    <w:rsid w:val="00C530B1"/>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4">
    <w:name w:val="xl174"/>
    <w:basedOn w:val="Normlny"/>
    <w:rsid w:val="00C530B1"/>
    <w:pPr>
      <w:pBdr>
        <w:top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5">
    <w:name w:val="xl175"/>
    <w:basedOn w:val="Normlny"/>
    <w:rsid w:val="00C530B1"/>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6">
    <w:name w:val="xl176"/>
    <w:basedOn w:val="Normlny"/>
    <w:rsid w:val="00C530B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77">
    <w:name w:val="xl177"/>
    <w:basedOn w:val="Normlny"/>
    <w:rsid w:val="00C530B1"/>
    <w:pPr>
      <w:pBdr>
        <w:top w:val="single" w:sz="4" w:space="0" w:color="auto"/>
        <w:bottom w:val="single" w:sz="4" w:space="0" w:color="auto"/>
      </w:pBdr>
      <w:spacing w:before="100" w:beforeAutospacing="1" w:after="100" w:afterAutospacing="1"/>
      <w:jc w:val="center"/>
    </w:pPr>
  </w:style>
  <w:style w:type="paragraph" w:customStyle="1" w:styleId="xl178">
    <w:name w:val="xl178"/>
    <w:basedOn w:val="Normlny"/>
    <w:rsid w:val="00C530B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Normlny"/>
    <w:rsid w:val="00C530B1"/>
    <w:pPr>
      <w:pBdr>
        <w:top w:val="single" w:sz="8" w:space="0" w:color="auto"/>
        <w:left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0">
    <w:name w:val="xl180"/>
    <w:basedOn w:val="Normlny"/>
    <w:rsid w:val="00C530B1"/>
    <w:pPr>
      <w:pBdr>
        <w:top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1">
    <w:name w:val="xl181"/>
    <w:basedOn w:val="Normlny"/>
    <w:rsid w:val="00C530B1"/>
    <w:pPr>
      <w:pBdr>
        <w:top w:val="single" w:sz="8" w:space="0" w:color="auto"/>
        <w:bottom w:val="single" w:sz="8" w:space="0" w:color="auto"/>
        <w:right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Zkladntext21">
    <w:name w:val="Základný text 21"/>
    <w:basedOn w:val="Normlny"/>
    <w:rsid w:val="00C530B1"/>
    <w:pPr>
      <w:suppressAutoHyphens/>
      <w:jc w:val="both"/>
    </w:pPr>
    <w:rPr>
      <w:szCs w:val="20"/>
      <w:lang w:eastAsia="ar-SA"/>
    </w:rPr>
  </w:style>
  <w:style w:type="paragraph" w:customStyle="1" w:styleId="xl24">
    <w:name w:val="xl2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Obsahrmca">
    <w:name w:val="Obsah rámca"/>
    <w:basedOn w:val="Zkladntext"/>
    <w:rsid w:val="00C530B1"/>
    <w:pPr>
      <w:suppressAutoHyphens/>
    </w:pPr>
    <w:rPr>
      <w:lang w:eastAsia="ar-SA"/>
    </w:rPr>
  </w:style>
  <w:style w:type="paragraph" w:customStyle="1" w:styleId="Pismenka">
    <w:name w:val="Pismenka"/>
    <w:basedOn w:val="Zkladntext"/>
    <w:rsid w:val="00C530B1"/>
    <w:pPr>
      <w:tabs>
        <w:tab w:val="num" w:pos="426"/>
      </w:tabs>
      <w:ind w:left="426" w:hanging="426"/>
    </w:pPr>
    <w:rPr>
      <w:sz w:val="18"/>
    </w:rPr>
  </w:style>
  <w:style w:type="paragraph" w:styleId="Textbubliny">
    <w:name w:val="Balloon Text"/>
    <w:basedOn w:val="Normlny"/>
    <w:semiHidden/>
    <w:rsid w:val="00C530B1"/>
    <w:rPr>
      <w:rFonts w:ascii="Tahoma" w:hAnsi="Tahoma" w:cs="Tahoma"/>
      <w:sz w:val="16"/>
      <w:szCs w:val="16"/>
    </w:rPr>
  </w:style>
  <w:style w:type="paragraph" w:customStyle="1" w:styleId="Zkladntext1">
    <w:name w:val="Základní text1"/>
    <w:rsid w:val="00C530B1"/>
    <w:pPr>
      <w:spacing w:before="144" w:after="144"/>
      <w:ind w:firstLine="709"/>
      <w:jc w:val="both"/>
    </w:pPr>
    <w:rPr>
      <w:color w:val="000000"/>
      <w:sz w:val="24"/>
      <w:szCs w:val="24"/>
    </w:rPr>
  </w:style>
  <w:style w:type="character" w:styleId="Zvraznenie">
    <w:name w:val="Emphasis"/>
    <w:uiPriority w:val="20"/>
    <w:qFormat/>
    <w:rsid w:val="00C530B1"/>
    <w:rPr>
      <w:i/>
      <w:iCs/>
    </w:rPr>
  </w:style>
  <w:style w:type="paragraph" w:customStyle="1" w:styleId="gphoto-album-cover-date">
    <w:name w:val="gphoto-album-cover-date"/>
    <w:basedOn w:val="Normlny"/>
    <w:rsid w:val="00C530B1"/>
    <w:pPr>
      <w:spacing w:before="36"/>
    </w:pPr>
    <w:rPr>
      <w:sz w:val="19"/>
      <w:szCs w:val="19"/>
    </w:rPr>
  </w:style>
  <w:style w:type="paragraph" w:customStyle="1" w:styleId="gphoto-album-cover-title">
    <w:name w:val="gphoto-album-cover-title"/>
    <w:basedOn w:val="Normlny"/>
    <w:rsid w:val="00C530B1"/>
    <w:rPr>
      <w:b/>
      <w:bCs/>
    </w:rPr>
  </w:style>
  <w:style w:type="paragraph" w:customStyle="1" w:styleId="gphoto-album-cover-photocount">
    <w:name w:val="gphoto-album-cover-photocount"/>
    <w:basedOn w:val="Normlny"/>
    <w:rsid w:val="00C530B1"/>
    <w:pPr>
      <w:spacing w:before="36"/>
    </w:pPr>
    <w:rPr>
      <w:sz w:val="19"/>
      <w:szCs w:val="19"/>
    </w:rPr>
  </w:style>
  <w:style w:type="paragraph" w:styleId="Popis">
    <w:name w:val="caption"/>
    <w:basedOn w:val="Normlny"/>
    <w:next w:val="Normlny"/>
    <w:qFormat/>
    <w:rsid w:val="00C530B1"/>
    <w:rPr>
      <w:b/>
      <w:bCs/>
      <w:sz w:val="28"/>
    </w:rPr>
  </w:style>
  <w:style w:type="paragraph" w:customStyle="1" w:styleId="CharCharCharCharCharCharCharCharCharCharCharCharCharCharCharCharCharChar">
    <w:name w:val="Char Char Char Char Char Char Char Char Char Char Char Char Char Char Char Char Char Char"/>
    <w:basedOn w:val="Normlny"/>
    <w:rsid w:val="00C02A12"/>
    <w:pPr>
      <w:spacing w:after="160" w:line="240" w:lineRule="exact"/>
      <w:ind w:firstLine="720"/>
    </w:pPr>
    <w:rPr>
      <w:rFonts w:ascii="Tahoma" w:hAnsi="Tahoma" w:cs="Tahoma"/>
      <w:sz w:val="20"/>
      <w:szCs w:val="20"/>
      <w:lang w:val="en-US" w:eastAsia="en-US"/>
    </w:rPr>
  </w:style>
  <w:style w:type="character" w:customStyle="1" w:styleId="tlCenturySchoolbook">
    <w:name w:val="Štýl Century Schoolbook"/>
    <w:rsid w:val="008E3287"/>
    <w:rPr>
      <w:rFonts w:ascii="Bookman Old Style" w:hAnsi="Bookman Old Style"/>
      <w:sz w:val="28"/>
    </w:rPr>
  </w:style>
  <w:style w:type="character" w:customStyle="1" w:styleId="editsection">
    <w:name w:val="editsection"/>
    <w:basedOn w:val="Predvolenpsmoodseku"/>
    <w:rsid w:val="000D30BF"/>
  </w:style>
  <w:style w:type="character" w:customStyle="1" w:styleId="mw-headline">
    <w:name w:val="mw-headline"/>
    <w:basedOn w:val="Predvolenpsmoodseku"/>
    <w:rsid w:val="000D30BF"/>
  </w:style>
  <w:style w:type="paragraph" w:styleId="Odsekzoznamu">
    <w:name w:val="List Paragraph"/>
    <w:basedOn w:val="Normlny"/>
    <w:uiPriority w:val="34"/>
    <w:qFormat/>
    <w:rsid w:val="00394A56"/>
    <w:pPr>
      <w:ind w:left="720"/>
      <w:contextualSpacing/>
    </w:pPr>
  </w:style>
  <w:style w:type="character" w:customStyle="1" w:styleId="apple-converted-space">
    <w:name w:val="apple-converted-space"/>
    <w:basedOn w:val="Predvolenpsmoodseku"/>
    <w:rsid w:val="00683240"/>
  </w:style>
  <w:style w:type="character" w:customStyle="1" w:styleId="spelle">
    <w:name w:val="spelle"/>
    <w:basedOn w:val="Predvolenpsmoodseku"/>
    <w:rsid w:val="00F65F3E"/>
  </w:style>
  <w:style w:type="character" w:customStyle="1" w:styleId="tlTahoma14bTun">
    <w:name w:val="Štýl Tahoma 14 b Tučné"/>
    <w:basedOn w:val="Predvolenpsmoodseku"/>
    <w:qFormat/>
    <w:rsid w:val="00CA7835"/>
    <w:rPr>
      <w:rFonts w:ascii="Tahoma" w:hAnsi="Tahoma"/>
      <w:b/>
      <w:bCs/>
      <w:sz w:val="28"/>
    </w:rPr>
  </w:style>
  <w:style w:type="paragraph" w:customStyle="1" w:styleId="Default">
    <w:name w:val="Default"/>
    <w:rsid w:val="001C1238"/>
    <w:pPr>
      <w:autoSpaceDE w:val="0"/>
      <w:autoSpaceDN w:val="0"/>
      <w:adjustRightInd w:val="0"/>
    </w:pPr>
    <w:rPr>
      <w:color w:val="000000"/>
      <w:sz w:val="24"/>
      <w:szCs w:val="24"/>
    </w:rPr>
  </w:style>
  <w:style w:type="character" w:customStyle="1" w:styleId="Nadpis1Char">
    <w:name w:val="Nadpis 1 Char"/>
    <w:basedOn w:val="Predvolenpsmoodseku"/>
    <w:link w:val="Nadpis1"/>
    <w:rsid w:val="00CA249E"/>
    <w:rPr>
      <w:rFonts w:ascii="Tahoma" w:hAnsi="Tahoma" w:cs="Tahoma"/>
      <w:b/>
      <w:sz w:val="32"/>
      <w:szCs w:val="32"/>
    </w:rPr>
  </w:style>
  <w:style w:type="paragraph" w:styleId="Textvysvetlivky">
    <w:name w:val="endnote text"/>
    <w:basedOn w:val="Normlny"/>
    <w:link w:val="TextvysvetlivkyChar"/>
    <w:semiHidden/>
    <w:unhideWhenUsed/>
    <w:rsid w:val="00EF03A4"/>
    <w:rPr>
      <w:sz w:val="20"/>
      <w:szCs w:val="20"/>
    </w:rPr>
  </w:style>
  <w:style w:type="character" w:customStyle="1" w:styleId="TextvysvetlivkyChar">
    <w:name w:val="Text vysvetlivky Char"/>
    <w:basedOn w:val="Predvolenpsmoodseku"/>
    <w:link w:val="Textvysvetlivky"/>
    <w:semiHidden/>
    <w:rsid w:val="00EF03A4"/>
  </w:style>
  <w:style w:type="character" w:styleId="Odkaznavysvetlivku">
    <w:name w:val="endnote reference"/>
    <w:basedOn w:val="Predvolenpsmoodseku"/>
    <w:semiHidden/>
    <w:unhideWhenUsed/>
    <w:rsid w:val="00EF03A4"/>
    <w:rPr>
      <w:vertAlign w:val="superscript"/>
    </w:rPr>
  </w:style>
  <w:style w:type="paragraph" w:styleId="Textpoznmkypodiarou">
    <w:name w:val="footnote text"/>
    <w:basedOn w:val="Normlny"/>
    <w:link w:val="TextpoznmkypodiarouChar"/>
    <w:semiHidden/>
    <w:unhideWhenUsed/>
    <w:rsid w:val="00EF03A4"/>
    <w:rPr>
      <w:sz w:val="20"/>
      <w:szCs w:val="20"/>
    </w:rPr>
  </w:style>
  <w:style w:type="character" w:customStyle="1" w:styleId="TextpoznmkypodiarouChar">
    <w:name w:val="Text poznámky pod čiarou Char"/>
    <w:basedOn w:val="Predvolenpsmoodseku"/>
    <w:link w:val="Textpoznmkypodiarou"/>
    <w:semiHidden/>
    <w:rsid w:val="00EF03A4"/>
  </w:style>
  <w:style w:type="character" w:styleId="Odkaznapoznmkupodiarou">
    <w:name w:val="footnote reference"/>
    <w:basedOn w:val="Predvolenpsmoodseku"/>
    <w:semiHidden/>
    <w:unhideWhenUsed/>
    <w:rsid w:val="00EF03A4"/>
    <w:rPr>
      <w:vertAlign w:val="superscript"/>
    </w:rPr>
  </w:style>
  <w:style w:type="character" w:styleId="Nevyrieenzmienka">
    <w:name w:val="Unresolved Mention"/>
    <w:basedOn w:val="Predvolenpsmoodseku"/>
    <w:uiPriority w:val="99"/>
    <w:semiHidden/>
    <w:unhideWhenUsed/>
    <w:rsid w:val="004E7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56019">
      <w:bodyDiv w:val="1"/>
      <w:marLeft w:val="0"/>
      <w:marRight w:val="0"/>
      <w:marTop w:val="0"/>
      <w:marBottom w:val="0"/>
      <w:divBdr>
        <w:top w:val="none" w:sz="0" w:space="0" w:color="auto"/>
        <w:left w:val="none" w:sz="0" w:space="0" w:color="auto"/>
        <w:bottom w:val="none" w:sz="0" w:space="0" w:color="auto"/>
        <w:right w:val="none" w:sz="0" w:space="0" w:color="auto"/>
      </w:divBdr>
    </w:div>
    <w:div w:id="505949313">
      <w:bodyDiv w:val="1"/>
      <w:marLeft w:val="0"/>
      <w:marRight w:val="0"/>
      <w:marTop w:val="0"/>
      <w:marBottom w:val="0"/>
      <w:divBdr>
        <w:top w:val="none" w:sz="0" w:space="0" w:color="auto"/>
        <w:left w:val="none" w:sz="0" w:space="0" w:color="auto"/>
        <w:bottom w:val="none" w:sz="0" w:space="0" w:color="auto"/>
        <w:right w:val="none" w:sz="0" w:space="0" w:color="auto"/>
      </w:divBdr>
    </w:div>
    <w:div w:id="552084374">
      <w:bodyDiv w:val="1"/>
      <w:marLeft w:val="0"/>
      <w:marRight w:val="0"/>
      <w:marTop w:val="0"/>
      <w:marBottom w:val="0"/>
      <w:divBdr>
        <w:top w:val="none" w:sz="0" w:space="0" w:color="auto"/>
        <w:left w:val="none" w:sz="0" w:space="0" w:color="auto"/>
        <w:bottom w:val="none" w:sz="0" w:space="0" w:color="auto"/>
        <w:right w:val="none" w:sz="0" w:space="0" w:color="auto"/>
      </w:divBdr>
    </w:div>
    <w:div w:id="557857127">
      <w:bodyDiv w:val="1"/>
      <w:marLeft w:val="0"/>
      <w:marRight w:val="0"/>
      <w:marTop w:val="0"/>
      <w:marBottom w:val="0"/>
      <w:divBdr>
        <w:top w:val="none" w:sz="0" w:space="0" w:color="auto"/>
        <w:left w:val="none" w:sz="0" w:space="0" w:color="auto"/>
        <w:bottom w:val="none" w:sz="0" w:space="0" w:color="auto"/>
        <w:right w:val="none" w:sz="0" w:space="0" w:color="auto"/>
      </w:divBdr>
    </w:div>
    <w:div w:id="588775996">
      <w:bodyDiv w:val="1"/>
      <w:marLeft w:val="0"/>
      <w:marRight w:val="0"/>
      <w:marTop w:val="0"/>
      <w:marBottom w:val="0"/>
      <w:divBdr>
        <w:top w:val="none" w:sz="0" w:space="0" w:color="auto"/>
        <w:left w:val="none" w:sz="0" w:space="0" w:color="auto"/>
        <w:bottom w:val="none" w:sz="0" w:space="0" w:color="auto"/>
        <w:right w:val="none" w:sz="0" w:space="0" w:color="auto"/>
      </w:divBdr>
    </w:div>
    <w:div w:id="841699323">
      <w:bodyDiv w:val="1"/>
      <w:marLeft w:val="0"/>
      <w:marRight w:val="0"/>
      <w:marTop w:val="0"/>
      <w:marBottom w:val="0"/>
      <w:divBdr>
        <w:top w:val="none" w:sz="0" w:space="0" w:color="auto"/>
        <w:left w:val="none" w:sz="0" w:space="0" w:color="auto"/>
        <w:bottom w:val="none" w:sz="0" w:space="0" w:color="auto"/>
        <w:right w:val="none" w:sz="0" w:space="0" w:color="auto"/>
      </w:divBdr>
    </w:div>
    <w:div w:id="845286834">
      <w:bodyDiv w:val="1"/>
      <w:marLeft w:val="0"/>
      <w:marRight w:val="0"/>
      <w:marTop w:val="0"/>
      <w:marBottom w:val="0"/>
      <w:divBdr>
        <w:top w:val="none" w:sz="0" w:space="0" w:color="auto"/>
        <w:left w:val="none" w:sz="0" w:space="0" w:color="auto"/>
        <w:bottom w:val="none" w:sz="0" w:space="0" w:color="auto"/>
        <w:right w:val="none" w:sz="0" w:space="0" w:color="auto"/>
      </w:divBdr>
    </w:div>
    <w:div w:id="998117802">
      <w:bodyDiv w:val="1"/>
      <w:marLeft w:val="0"/>
      <w:marRight w:val="0"/>
      <w:marTop w:val="0"/>
      <w:marBottom w:val="0"/>
      <w:divBdr>
        <w:top w:val="none" w:sz="0" w:space="0" w:color="auto"/>
        <w:left w:val="none" w:sz="0" w:space="0" w:color="auto"/>
        <w:bottom w:val="none" w:sz="0" w:space="0" w:color="auto"/>
        <w:right w:val="none" w:sz="0" w:space="0" w:color="auto"/>
      </w:divBdr>
      <w:divsChild>
        <w:div w:id="243030030">
          <w:marLeft w:val="0"/>
          <w:marRight w:val="0"/>
          <w:marTop w:val="0"/>
          <w:marBottom w:val="0"/>
          <w:divBdr>
            <w:top w:val="none" w:sz="0" w:space="0" w:color="auto"/>
            <w:left w:val="none" w:sz="0" w:space="0" w:color="auto"/>
            <w:bottom w:val="none" w:sz="0" w:space="0" w:color="auto"/>
            <w:right w:val="none" w:sz="0" w:space="0" w:color="auto"/>
          </w:divBdr>
          <w:divsChild>
            <w:div w:id="854655730">
              <w:marLeft w:val="0"/>
              <w:marRight w:val="0"/>
              <w:marTop w:val="0"/>
              <w:marBottom w:val="0"/>
              <w:divBdr>
                <w:top w:val="none" w:sz="0" w:space="0" w:color="auto"/>
                <w:left w:val="none" w:sz="0" w:space="0" w:color="auto"/>
                <w:bottom w:val="none" w:sz="0" w:space="0" w:color="auto"/>
                <w:right w:val="none" w:sz="0" w:space="0" w:color="auto"/>
              </w:divBdr>
              <w:divsChild>
                <w:div w:id="15126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7780">
      <w:bodyDiv w:val="1"/>
      <w:marLeft w:val="0"/>
      <w:marRight w:val="0"/>
      <w:marTop w:val="0"/>
      <w:marBottom w:val="0"/>
      <w:divBdr>
        <w:top w:val="none" w:sz="0" w:space="0" w:color="auto"/>
        <w:left w:val="none" w:sz="0" w:space="0" w:color="auto"/>
        <w:bottom w:val="none" w:sz="0" w:space="0" w:color="auto"/>
        <w:right w:val="none" w:sz="0" w:space="0" w:color="auto"/>
      </w:divBdr>
    </w:div>
    <w:div w:id="1232546418">
      <w:bodyDiv w:val="1"/>
      <w:marLeft w:val="0"/>
      <w:marRight w:val="0"/>
      <w:marTop w:val="0"/>
      <w:marBottom w:val="0"/>
      <w:divBdr>
        <w:top w:val="none" w:sz="0" w:space="0" w:color="auto"/>
        <w:left w:val="none" w:sz="0" w:space="0" w:color="auto"/>
        <w:bottom w:val="none" w:sz="0" w:space="0" w:color="auto"/>
        <w:right w:val="none" w:sz="0" w:space="0" w:color="auto"/>
      </w:divBdr>
    </w:div>
    <w:div w:id="1328750889">
      <w:bodyDiv w:val="1"/>
      <w:marLeft w:val="0"/>
      <w:marRight w:val="0"/>
      <w:marTop w:val="0"/>
      <w:marBottom w:val="0"/>
      <w:divBdr>
        <w:top w:val="none" w:sz="0" w:space="0" w:color="auto"/>
        <w:left w:val="none" w:sz="0" w:space="0" w:color="auto"/>
        <w:bottom w:val="none" w:sz="0" w:space="0" w:color="auto"/>
        <w:right w:val="none" w:sz="0" w:space="0" w:color="auto"/>
      </w:divBdr>
      <w:divsChild>
        <w:div w:id="1953628359">
          <w:marLeft w:val="0"/>
          <w:marRight w:val="0"/>
          <w:marTop w:val="0"/>
          <w:marBottom w:val="0"/>
          <w:divBdr>
            <w:top w:val="none" w:sz="0" w:space="0" w:color="auto"/>
            <w:left w:val="none" w:sz="0" w:space="0" w:color="auto"/>
            <w:bottom w:val="none" w:sz="0" w:space="0" w:color="auto"/>
            <w:right w:val="none" w:sz="0" w:space="0" w:color="auto"/>
          </w:divBdr>
        </w:div>
        <w:div w:id="1517040114">
          <w:marLeft w:val="0"/>
          <w:marRight w:val="0"/>
          <w:marTop w:val="0"/>
          <w:marBottom w:val="0"/>
          <w:divBdr>
            <w:top w:val="none" w:sz="0" w:space="0" w:color="auto"/>
            <w:left w:val="none" w:sz="0" w:space="0" w:color="auto"/>
            <w:bottom w:val="none" w:sz="0" w:space="0" w:color="auto"/>
            <w:right w:val="none" w:sz="0" w:space="0" w:color="auto"/>
          </w:divBdr>
        </w:div>
        <w:div w:id="364332719">
          <w:marLeft w:val="0"/>
          <w:marRight w:val="0"/>
          <w:marTop w:val="0"/>
          <w:marBottom w:val="0"/>
          <w:divBdr>
            <w:top w:val="none" w:sz="0" w:space="0" w:color="auto"/>
            <w:left w:val="none" w:sz="0" w:space="0" w:color="auto"/>
            <w:bottom w:val="none" w:sz="0" w:space="0" w:color="auto"/>
            <w:right w:val="none" w:sz="0" w:space="0" w:color="auto"/>
          </w:divBdr>
        </w:div>
        <w:div w:id="892959294">
          <w:marLeft w:val="0"/>
          <w:marRight w:val="0"/>
          <w:marTop w:val="0"/>
          <w:marBottom w:val="0"/>
          <w:divBdr>
            <w:top w:val="none" w:sz="0" w:space="0" w:color="auto"/>
            <w:left w:val="none" w:sz="0" w:space="0" w:color="auto"/>
            <w:bottom w:val="none" w:sz="0" w:space="0" w:color="auto"/>
            <w:right w:val="none" w:sz="0" w:space="0" w:color="auto"/>
          </w:divBdr>
        </w:div>
        <w:div w:id="1254826420">
          <w:marLeft w:val="0"/>
          <w:marRight w:val="0"/>
          <w:marTop w:val="0"/>
          <w:marBottom w:val="0"/>
          <w:divBdr>
            <w:top w:val="none" w:sz="0" w:space="0" w:color="auto"/>
            <w:left w:val="none" w:sz="0" w:space="0" w:color="auto"/>
            <w:bottom w:val="none" w:sz="0" w:space="0" w:color="auto"/>
            <w:right w:val="none" w:sz="0" w:space="0" w:color="auto"/>
          </w:divBdr>
        </w:div>
        <w:div w:id="151869974">
          <w:marLeft w:val="0"/>
          <w:marRight w:val="0"/>
          <w:marTop w:val="0"/>
          <w:marBottom w:val="0"/>
          <w:divBdr>
            <w:top w:val="none" w:sz="0" w:space="0" w:color="auto"/>
            <w:left w:val="none" w:sz="0" w:space="0" w:color="auto"/>
            <w:bottom w:val="none" w:sz="0" w:space="0" w:color="auto"/>
            <w:right w:val="none" w:sz="0" w:space="0" w:color="auto"/>
          </w:divBdr>
        </w:div>
        <w:div w:id="321549856">
          <w:marLeft w:val="0"/>
          <w:marRight w:val="0"/>
          <w:marTop w:val="0"/>
          <w:marBottom w:val="0"/>
          <w:divBdr>
            <w:top w:val="none" w:sz="0" w:space="0" w:color="auto"/>
            <w:left w:val="none" w:sz="0" w:space="0" w:color="auto"/>
            <w:bottom w:val="none" w:sz="0" w:space="0" w:color="auto"/>
            <w:right w:val="none" w:sz="0" w:space="0" w:color="auto"/>
          </w:divBdr>
        </w:div>
      </w:divsChild>
    </w:div>
    <w:div w:id="1376781289">
      <w:bodyDiv w:val="1"/>
      <w:marLeft w:val="0"/>
      <w:marRight w:val="0"/>
      <w:marTop w:val="0"/>
      <w:marBottom w:val="0"/>
      <w:divBdr>
        <w:top w:val="none" w:sz="0" w:space="0" w:color="auto"/>
        <w:left w:val="none" w:sz="0" w:space="0" w:color="auto"/>
        <w:bottom w:val="none" w:sz="0" w:space="0" w:color="auto"/>
        <w:right w:val="none" w:sz="0" w:space="0" w:color="auto"/>
      </w:divBdr>
    </w:div>
    <w:div w:id="1508401777">
      <w:bodyDiv w:val="1"/>
      <w:marLeft w:val="0"/>
      <w:marRight w:val="0"/>
      <w:marTop w:val="0"/>
      <w:marBottom w:val="0"/>
      <w:divBdr>
        <w:top w:val="none" w:sz="0" w:space="0" w:color="auto"/>
        <w:left w:val="none" w:sz="0" w:space="0" w:color="auto"/>
        <w:bottom w:val="none" w:sz="0" w:space="0" w:color="auto"/>
        <w:right w:val="none" w:sz="0" w:space="0" w:color="auto"/>
      </w:divBdr>
      <w:divsChild>
        <w:div w:id="1952392280">
          <w:marLeft w:val="0"/>
          <w:marRight w:val="0"/>
          <w:marTop w:val="0"/>
          <w:marBottom w:val="0"/>
          <w:divBdr>
            <w:top w:val="none" w:sz="0" w:space="0" w:color="auto"/>
            <w:left w:val="none" w:sz="0" w:space="0" w:color="auto"/>
            <w:bottom w:val="none" w:sz="0" w:space="0" w:color="auto"/>
            <w:right w:val="none" w:sz="0" w:space="0" w:color="auto"/>
          </w:divBdr>
          <w:divsChild>
            <w:div w:id="869148391">
              <w:marLeft w:val="0"/>
              <w:marRight w:val="0"/>
              <w:marTop w:val="0"/>
              <w:marBottom w:val="0"/>
              <w:divBdr>
                <w:top w:val="none" w:sz="0" w:space="0" w:color="auto"/>
                <w:left w:val="none" w:sz="0" w:space="0" w:color="auto"/>
                <w:bottom w:val="none" w:sz="0" w:space="0" w:color="auto"/>
                <w:right w:val="none" w:sz="0" w:space="0" w:color="auto"/>
              </w:divBdr>
              <w:divsChild>
                <w:div w:id="10124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8404">
      <w:bodyDiv w:val="1"/>
      <w:marLeft w:val="0"/>
      <w:marRight w:val="0"/>
      <w:marTop w:val="0"/>
      <w:marBottom w:val="0"/>
      <w:divBdr>
        <w:top w:val="none" w:sz="0" w:space="0" w:color="auto"/>
        <w:left w:val="none" w:sz="0" w:space="0" w:color="auto"/>
        <w:bottom w:val="none" w:sz="0" w:space="0" w:color="auto"/>
        <w:right w:val="none" w:sz="0" w:space="0" w:color="auto"/>
      </w:divBdr>
    </w:div>
    <w:div w:id="1717200110">
      <w:bodyDiv w:val="1"/>
      <w:marLeft w:val="0"/>
      <w:marRight w:val="0"/>
      <w:marTop w:val="0"/>
      <w:marBottom w:val="0"/>
      <w:divBdr>
        <w:top w:val="none" w:sz="0" w:space="0" w:color="auto"/>
        <w:left w:val="none" w:sz="0" w:space="0" w:color="auto"/>
        <w:bottom w:val="none" w:sz="0" w:space="0" w:color="auto"/>
        <w:right w:val="none" w:sz="0" w:space="0" w:color="auto"/>
      </w:divBdr>
    </w:div>
    <w:div w:id="1728912930">
      <w:bodyDiv w:val="1"/>
      <w:marLeft w:val="0"/>
      <w:marRight w:val="0"/>
      <w:marTop w:val="0"/>
      <w:marBottom w:val="0"/>
      <w:divBdr>
        <w:top w:val="none" w:sz="0" w:space="0" w:color="auto"/>
        <w:left w:val="none" w:sz="0" w:space="0" w:color="auto"/>
        <w:bottom w:val="none" w:sz="0" w:space="0" w:color="auto"/>
        <w:right w:val="none" w:sz="0" w:space="0" w:color="auto"/>
      </w:divBdr>
    </w:div>
    <w:div w:id="1740513298">
      <w:bodyDiv w:val="1"/>
      <w:marLeft w:val="0"/>
      <w:marRight w:val="0"/>
      <w:marTop w:val="0"/>
      <w:marBottom w:val="0"/>
      <w:divBdr>
        <w:top w:val="none" w:sz="0" w:space="0" w:color="auto"/>
        <w:left w:val="none" w:sz="0" w:space="0" w:color="auto"/>
        <w:bottom w:val="none" w:sz="0" w:space="0" w:color="auto"/>
        <w:right w:val="none" w:sz="0" w:space="0" w:color="auto"/>
      </w:divBdr>
    </w:div>
    <w:div w:id="1829442844">
      <w:bodyDiv w:val="1"/>
      <w:marLeft w:val="0"/>
      <w:marRight w:val="0"/>
      <w:marTop w:val="0"/>
      <w:marBottom w:val="0"/>
      <w:divBdr>
        <w:top w:val="none" w:sz="0" w:space="0" w:color="auto"/>
        <w:left w:val="none" w:sz="0" w:space="0" w:color="auto"/>
        <w:bottom w:val="none" w:sz="0" w:space="0" w:color="auto"/>
        <w:right w:val="none" w:sz="0" w:space="0" w:color="auto"/>
      </w:divBdr>
      <w:divsChild>
        <w:div w:id="940457751">
          <w:marLeft w:val="0"/>
          <w:marRight w:val="0"/>
          <w:marTop w:val="0"/>
          <w:marBottom w:val="0"/>
          <w:divBdr>
            <w:top w:val="none" w:sz="0" w:space="0" w:color="auto"/>
            <w:left w:val="none" w:sz="0" w:space="0" w:color="auto"/>
            <w:bottom w:val="none" w:sz="0" w:space="0" w:color="auto"/>
            <w:right w:val="none" w:sz="0" w:space="0" w:color="auto"/>
          </w:divBdr>
        </w:div>
        <w:div w:id="1876886623">
          <w:marLeft w:val="0"/>
          <w:marRight w:val="0"/>
          <w:marTop w:val="0"/>
          <w:marBottom w:val="0"/>
          <w:divBdr>
            <w:top w:val="none" w:sz="0" w:space="0" w:color="auto"/>
            <w:left w:val="none" w:sz="0" w:space="0" w:color="auto"/>
            <w:bottom w:val="none" w:sz="0" w:space="0" w:color="auto"/>
            <w:right w:val="none" w:sz="0" w:space="0" w:color="auto"/>
          </w:divBdr>
        </w:div>
        <w:div w:id="1026834387">
          <w:marLeft w:val="0"/>
          <w:marRight w:val="0"/>
          <w:marTop w:val="0"/>
          <w:marBottom w:val="0"/>
          <w:divBdr>
            <w:top w:val="none" w:sz="0" w:space="0" w:color="auto"/>
            <w:left w:val="none" w:sz="0" w:space="0" w:color="auto"/>
            <w:bottom w:val="none" w:sz="0" w:space="0" w:color="auto"/>
            <w:right w:val="none" w:sz="0" w:space="0" w:color="auto"/>
          </w:divBdr>
        </w:div>
        <w:div w:id="592473893">
          <w:marLeft w:val="0"/>
          <w:marRight w:val="0"/>
          <w:marTop w:val="0"/>
          <w:marBottom w:val="0"/>
          <w:divBdr>
            <w:top w:val="none" w:sz="0" w:space="0" w:color="auto"/>
            <w:left w:val="none" w:sz="0" w:space="0" w:color="auto"/>
            <w:bottom w:val="none" w:sz="0" w:space="0" w:color="auto"/>
            <w:right w:val="none" w:sz="0" w:space="0" w:color="auto"/>
          </w:divBdr>
        </w:div>
        <w:div w:id="236792845">
          <w:marLeft w:val="0"/>
          <w:marRight w:val="0"/>
          <w:marTop w:val="0"/>
          <w:marBottom w:val="0"/>
          <w:divBdr>
            <w:top w:val="none" w:sz="0" w:space="0" w:color="auto"/>
            <w:left w:val="none" w:sz="0" w:space="0" w:color="auto"/>
            <w:bottom w:val="none" w:sz="0" w:space="0" w:color="auto"/>
            <w:right w:val="none" w:sz="0" w:space="0" w:color="auto"/>
          </w:divBdr>
        </w:div>
        <w:div w:id="185405584">
          <w:marLeft w:val="0"/>
          <w:marRight w:val="0"/>
          <w:marTop w:val="0"/>
          <w:marBottom w:val="0"/>
          <w:divBdr>
            <w:top w:val="none" w:sz="0" w:space="0" w:color="auto"/>
            <w:left w:val="none" w:sz="0" w:space="0" w:color="auto"/>
            <w:bottom w:val="none" w:sz="0" w:space="0" w:color="auto"/>
            <w:right w:val="none" w:sz="0" w:space="0" w:color="auto"/>
          </w:divBdr>
        </w:div>
        <w:div w:id="192237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k.wikipedia.org/wiki/1920" TargetMode="External"/><Relationship Id="rId26" Type="http://schemas.openxmlformats.org/officeDocument/2006/relationships/hyperlink" Target="http://sk.wikipedia.org/wiki/Martin_(mesto_na_Slovensku)" TargetMode="External"/><Relationship Id="rId39" Type="http://schemas.openxmlformats.org/officeDocument/2006/relationships/hyperlink" Target="http://sk.wikipedia.org/wiki/1963" TargetMode="External"/><Relationship Id="rId21" Type="http://schemas.openxmlformats.org/officeDocument/2006/relationships/hyperlink" Target="http://sk.wikipedia.org/wiki/1986" TargetMode="External"/><Relationship Id="rId34" Type="http://schemas.openxmlformats.org/officeDocument/2006/relationships/hyperlink" Target="http://sk.wikipedia.org/wiki/1952" TargetMode="External"/><Relationship Id="rId42" Type="http://schemas.openxmlformats.org/officeDocument/2006/relationships/hyperlink" Target="http://sk.wikipedia.org/wiki/1934" TargetMode="External"/><Relationship Id="rId47" Type="http://schemas.openxmlformats.org/officeDocument/2006/relationships/image" Target="media/image9.jpeg"/><Relationship Id="rId50" Type="http://schemas.openxmlformats.org/officeDocument/2006/relationships/image" Target="media/image12.jpe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kresvk.wordpress.com/2014/05/29/hajnicky-kamen" TargetMode="External"/><Relationship Id="rId29" Type="http://schemas.openxmlformats.org/officeDocument/2006/relationships/hyperlink" Target="http://sk.wikipedia.org/wiki/1948" TargetMode="External"/><Relationship Id="rId11" Type="http://schemas.openxmlformats.org/officeDocument/2006/relationships/chart" Target="charts/chart2.xml"/><Relationship Id="rId24" Type="http://schemas.openxmlformats.org/officeDocument/2006/relationships/hyperlink" Target="http://sk.wikipedia.org/wiki/SNP" TargetMode="External"/><Relationship Id="rId32" Type="http://schemas.openxmlformats.org/officeDocument/2006/relationships/hyperlink" Target="http://sk.wikipedia.org/wiki/1951" TargetMode="External"/><Relationship Id="rId37" Type="http://schemas.openxmlformats.org/officeDocument/2006/relationships/hyperlink" Target="http://sk.wikipedia.org/wiki/Magda_Hus%C3%A1kov%C3%A1-Lokvencov%C3%A1" TargetMode="External"/><Relationship Id="rId40" Type="http://schemas.openxmlformats.org/officeDocument/2006/relationships/hyperlink" Target="http://sk.wikipedia.org/wiki/1967" TargetMode="External"/><Relationship Id="rId45" Type="http://schemas.openxmlformats.org/officeDocument/2006/relationships/image" Target="media/image7.jpeg"/><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k.wikipedia.org/wiki/Doln%C3%A9_Plachtince" TargetMode="External"/><Relationship Id="rId4" Type="http://schemas.openxmlformats.org/officeDocument/2006/relationships/settings" Target="settings.xml"/><Relationship Id="rId9" Type="http://schemas.openxmlformats.org/officeDocument/2006/relationships/hyperlink" Target="http://www.dolneplachtince.sk" TargetMode="External"/><Relationship Id="rId14" Type="http://schemas.openxmlformats.org/officeDocument/2006/relationships/image" Target="media/image4.jpeg"/><Relationship Id="rId22" Type="http://schemas.openxmlformats.org/officeDocument/2006/relationships/hyperlink" Target="http://sk.wikipedia.org/wiki/Bratislava" TargetMode="External"/><Relationship Id="rId27" Type="http://schemas.openxmlformats.org/officeDocument/2006/relationships/hyperlink" Target="http://sk.wikipedia.org/wiki/Slovensk%C3%A9_komorn%C3%A9_divadlo" TargetMode="External"/><Relationship Id="rId30" Type="http://schemas.openxmlformats.org/officeDocument/2006/relationships/hyperlink" Target="http://sk.wikipedia.org/wiki/1948" TargetMode="External"/><Relationship Id="rId35" Type="http://schemas.openxmlformats.org/officeDocument/2006/relationships/hyperlink" Target="http://sk.wikipedia.org/wiki/1956" TargetMode="External"/><Relationship Id="rId43" Type="http://schemas.openxmlformats.org/officeDocument/2006/relationships/hyperlink" Target="http://sk.wikipedia.org/wiki/Doln%C3%A9_Plachtince" TargetMode="External"/><Relationship Id="rId48" Type="http://schemas.openxmlformats.org/officeDocument/2006/relationships/image" Target="media/image10.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k.wikipedia.org/wiki/15._august" TargetMode="External"/><Relationship Id="rId25" Type="http://schemas.openxmlformats.org/officeDocument/2006/relationships/hyperlink" Target="http://sk.wikipedia.org/wiki/Andrej_Bagar" TargetMode="External"/><Relationship Id="rId33" Type="http://schemas.openxmlformats.org/officeDocument/2006/relationships/hyperlink" Target="http://sk.wikipedia.org/wiki/%C4%8Cinohra_Slovensk%C3%A9ho_n%C3%A1rodn%C3%A9ho_divadla" TargetMode="External"/><Relationship Id="rId38" Type="http://schemas.openxmlformats.org/officeDocument/2006/relationships/hyperlink" Target="http://sk.wikipedia.org/wiki/Jozef_Budsk%C3%BD" TargetMode="External"/><Relationship Id="rId46" Type="http://schemas.openxmlformats.org/officeDocument/2006/relationships/image" Target="media/image8.jpeg"/><Relationship Id="rId20" Type="http://schemas.openxmlformats.org/officeDocument/2006/relationships/hyperlink" Target="http://sk.wikipedia.org/wiki/21._november" TargetMode="External"/><Relationship Id="rId41" Type="http://schemas.openxmlformats.org/officeDocument/2006/relationships/hyperlink" Target="http://sk.wikipedia.org/wiki/10._m%C3%A1j"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k.wikipedia.org/wiki/P%C3%B4tor" TargetMode="External"/><Relationship Id="rId28" Type="http://schemas.openxmlformats.org/officeDocument/2006/relationships/hyperlink" Target="http://sk.wikipedia.org/wiki/1944" TargetMode="External"/><Relationship Id="rId36" Type="http://schemas.openxmlformats.org/officeDocument/2006/relationships/hyperlink" Target="http://sk.wikipedia.org/wiki/V%C5%A0MU" TargetMode="External"/><Relationship Id="rId49" Type="http://schemas.openxmlformats.org/officeDocument/2006/relationships/image" Target="media/image11.jpeg"/><Relationship Id="rId57" Type="http://schemas.openxmlformats.org/officeDocument/2006/relationships/theme" Target="theme/theme1.xml"/><Relationship Id="rId10" Type="http://schemas.openxmlformats.org/officeDocument/2006/relationships/chart" Target="charts/chart1.xml"/><Relationship Id="rId31" Type="http://schemas.openxmlformats.org/officeDocument/2006/relationships/hyperlink" Target="http://sk.wikipedia.org/wiki/1951" TargetMode="External"/><Relationship Id="rId44" Type="http://schemas.openxmlformats.org/officeDocument/2006/relationships/image" Target="media/image6.jpeg"/><Relationship Id="rId5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počtu obyvateľov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Počet obyvateľov</c:v>
                </c:pt>
              </c:strCache>
            </c:strRef>
          </c:tx>
          <c:spPr>
            <a:ln w="28575" cap="rnd">
              <a:solidFill>
                <a:schemeClr val="accent1"/>
              </a:solidFill>
              <a:round/>
            </a:ln>
            <a:effectLst/>
          </c:spPr>
          <c:marker>
            <c:symbol val="none"/>
          </c:marker>
          <c:cat>
            <c:numRef>
              <c:f>Hárok1!$A$2:$A$15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Hárok1!$B$2:$B$15</c:f>
              <c:numCache>
                <c:formatCode>General</c:formatCode>
                <c:ptCount val="14"/>
                <c:pt idx="0">
                  <c:v>608</c:v>
                </c:pt>
                <c:pt idx="1">
                  <c:v>602</c:v>
                </c:pt>
                <c:pt idx="2">
                  <c:v>595</c:v>
                </c:pt>
                <c:pt idx="3">
                  <c:v>612</c:v>
                </c:pt>
                <c:pt idx="4">
                  <c:v>634</c:v>
                </c:pt>
                <c:pt idx="5">
                  <c:v>637</c:v>
                </c:pt>
                <c:pt idx="6">
                  <c:v>631</c:v>
                </c:pt>
                <c:pt idx="7">
                  <c:v>625</c:v>
                </c:pt>
                <c:pt idx="8">
                  <c:v>615</c:v>
                </c:pt>
                <c:pt idx="9">
                  <c:v>614</c:v>
                </c:pt>
                <c:pt idx="10">
                  <c:v>605</c:v>
                </c:pt>
                <c:pt idx="11">
                  <c:v>606</c:v>
                </c:pt>
                <c:pt idx="12">
                  <c:v>604</c:v>
                </c:pt>
                <c:pt idx="13">
                  <c:v>608</c:v>
                </c:pt>
              </c:numCache>
            </c:numRef>
          </c:val>
          <c:smooth val="0"/>
          <c:extLst>
            <c:ext xmlns:c16="http://schemas.microsoft.com/office/drawing/2014/chart" uri="{C3380CC4-5D6E-409C-BE32-E72D297353CC}">
              <c16:uniqueId val="{00000000-3224-41DF-8553-89128A3DF2C5}"/>
            </c:ext>
          </c:extLst>
        </c:ser>
        <c:dLbls>
          <c:showLegendKey val="0"/>
          <c:showVal val="0"/>
          <c:showCatName val="0"/>
          <c:showSerName val="0"/>
          <c:showPercent val="0"/>
          <c:showBubbleSize val="0"/>
        </c:dLbls>
        <c:smooth val="0"/>
        <c:axId val="-92158336"/>
        <c:axId val="-272703952"/>
      </c:lineChart>
      <c:catAx>
        <c:axId val="-9215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2703952"/>
        <c:crosses val="autoZero"/>
        <c:auto val="1"/>
        <c:lblAlgn val="ctr"/>
        <c:lblOffset val="100"/>
        <c:noMultiLvlLbl val="0"/>
      </c:catAx>
      <c:valAx>
        <c:axId val="-27270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215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nezamestnanosti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Nezamestnanosť</c:v>
                </c:pt>
              </c:strCache>
            </c:strRef>
          </c:tx>
          <c:spPr>
            <a:ln w="28575" cap="rnd">
              <a:solidFill>
                <a:schemeClr val="accent1"/>
              </a:solidFill>
              <a:round/>
            </a:ln>
            <a:effectLst/>
          </c:spPr>
          <c:marker>
            <c:symbol val="none"/>
          </c:marker>
          <c:cat>
            <c:numRef>
              <c:f>Hárok1!$A$2:$A$15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Hárok1!$B$2:$B$15</c:f>
              <c:numCache>
                <c:formatCode>General</c:formatCode>
                <c:ptCount val="14"/>
                <c:pt idx="0">
                  <c:v>16.309999999999999</c:v>
                </c:pt>
                <c:pt idx="1">
                  <c:v>14.67</c:v>
                </c:pt>
                <c:pt idx="2">
                  <c:v>5.04</c:v>
                </c:pt>
                <c:pt idx="3">
                  <c:v>5.88</c:v>
                </c:pt>
                <c:pt idx="4">
                  <c:v>8.36</c:v>
                </c:pt>
                <c:pt idx="5">
                  <c:v>5.93</c:v>
                </c:pt>
                <c:pt idx="6">
                  <c:v>5.07</c:v>
                </c:pt>
                <c:pt idx="7">
                  <c:v>2.72</c:v>
                </c:pt>
                <c:pt idx="8">
                  <c:v>2.11</c:v>
                </c:pt>
                <c:pt idx="9">
                  <c:v>2.1</c:v>
                </c:pt>
                <c:pt idx="10">
                  <c:v>6.4</c:v>
                </c:pt>
                <c:pt idx="11">
                  <c:v>4.46</c:v>
                </c:pt>
                <c:pt idx="12">
                  <c:v>4.8</c:v>
                </c:pt>
                <c:pt idx="13">
                  <c:v>3.61</c:v>
                </c:pt>
              </c:numCache>
            </c:numRef>
          </c:val>
          <c:smooth val="0"/>
          <c:extLst>
            <c:ext xmlns:c16="http://schemas.microsoft.com/office/drawing/2014/chart" uri="{C3380CC4-5D6E-409C-BE32-E72D297353CC}">
              <c16:uniqueId val="{00000000-A8DA-45CB-AD99-78823A024D2F}"/>
            </c:ext>
          </c:extLst>
        </c:ser>
        <c:dLbls>
          <c:showLegendKey val="0"/>
          <c:showVal val="0"/>
          <c:showCatName val="0"/>
          <c:showSerName val="0"/>
          <c:showPercent val="0"/>
          <c:showBubbleSize val="0"/>
        </c:dLbls>
        <c:smooth val="0"/>
        <c:axId val="-272700688"/>
        <c:axId val="-272699056"/>
      </c:lineChart>
      <c:catAx>
        <c:axId val="-27270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2699056"/>
        <c:crosses val="autoZero"/>
        <c:auto val="1"/>
        <c:lblAlgn val="ctr"/>
        <c:lblOffset val="100"/>
        <c:noMultiLvlLbl val="0"/>
      </c:catAx>
      <c:valAx>
        <c:axId val="-27269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270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66845-D924-4746-9C2B-3747AD65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28</Pages>
  <Words>6987</Words>
  <Characters>42717</Characters>
  <Application>Microsoft Office Word</Application>
  <DocSecurity>0</DocSecurity>
  <Lines>355</Lines>
  <Paragraphs>99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2020</vt:lpstr>
      <vt:lpstr>OBEC HEĽPA, 976 68  Heľpa</vt:lpstr>
    </vt:vector>
  </TitlesOfParts>
  <Company>HP</Company>
  <LinksUpToDate>false</LinksUpToDate>
  <CharactersWithSpaces>49605</CharactersWithSpaces>
  <SharedDoc>false</SharedDoc>
  <HLinks>
    <vt:vector size="174" baseType="variant">
      <vt:variant>
        <vt:i4>6946919</vt:i4>
      </vt:variant>
      <vt:variant>
        <vt:i4>84</vt:i4>
      </vt:variant>
      <vt:variant>
        <vt:i4>0</vt:i4>
      </vt:variant>
      <vt:variant>
        <vt:i4>5</vt:i4>
      </vt:variant>
      <vt:variant>
        <vt:lpwstr>http://www.dolneplachtince.sk/</vt:lpwstr>
      </vt:variant>
      <vt:variant>
        <vt:lpwstr/>
      </vt:variant>
      <vt:variant>
        <vt:i4>65569</vt:i4>
      </vt:variant>
      <vt:variant>
        <vt:i4>81</vt:i4>
      </vt:variant>
      <vt:variant>
        <vt:i4>0</vt:i4>
      </vt:variant>
      <vt:variant>
        <vt:i4>5</vt:i4>
      </vt:variant>
      <vt:variant>
        <vt:lpwstr>mailto:zsdolneplachtince@zmail.sk</vt:lpwstr>
      </vt:variant>
      <vt:variant>
        <vt:lpwstr/>
      </vt:variant>
      <vt:variant>
        <vt:i4>5832765</vt:i4>
      </vt:variant>
      <vt:variant>
        <vt:i4>78</vt:i4>
      </vt:variant>
      <vt:variant>
        <vt:i4>0</vt:i4>
      </vt:variant>
      <vt:variant>
        <vt:i4>5</vt:i4>
      </vt:variant>
      <vt:variant>
        <vt:lpwstr>http://sk.wikipedia.org/wiki/Doln%C3%A9_Plachtince</vt:lpwstr>
      </vt:variant>
      <vt:variant>
        <vt:lpwstr/>
      </vt:variant>
      <vt:variant>
        <vt:i4>720905</vt:i4>
      </vt:variant>
      <vt:variant>
        <vt:i4>75</vt:i4>
      </vt:variant>
      <vt:variant>
        <vt:i4>0</vt:i4>
      </vt:variant>
      <vt:variant>
        <vt:i4>5</vt:i4>
      </vt:variant>
      <vt:variant>
        <vt:lpwstr>http://sk.wikipedia.org/wiki/1934</vt:lpwstr>
      </vt:variant>
      <vt:variant>
        <vt:lpwstr/>
      </vt:variant>
      <vt:variant>
        <vt:i4>786472</vt:i4>
      </vt:variant>
      <vt:variant>
        <vt:i4>72</vt:i4>
      </vt:variant>
      <vt:variant>
        <vt:i4>0</vt:i4>
      </vt:variant>
      <vt:variant>
        <vt:i4>5</vt:i4>
      </vt:variant>
      <vt:variant>
        <vt:lpwstr>http://sk.wikipedia.org/wiki/10._m%C3%A1j</vt:lpwstr>
      </vt:variant>
      <vt:variant>
        <vt:lpwstr/>
      </vt:variant>
      <vt:variant>
        <vt:i4>917513</vt:i4>
      </vt:variant>
      <vt:variant>
        <vt:i4>69</vt:i4>
      </vt:variant>
      <vt:variant>
        <vt:i4>0</vt:i4>
      </vt:variant>
      <vt:variant>
        <vt:i4>5</vt:i4>
      </vt:variant>
      <vt:variant>
        <vt:lpwstr>http://sk.wikipedia.org/wiki/1967</vt:lpwstr>
      </vt:variant>
      <vt:variant>
        <vt:lpwstr/>
      </vt:variant>
      <vt:variant>
        <vt:i4>917513</vt:i4>
      </vt:variant>
      <vt:variant>
        <vt:i4>66</vt:i4>
      </vt:variant>
      <vt:variant>
        <vt:i4>0</vt:i4>
      </vt:variant>
      <vt:variant>
        <vt:i4>5</vt:i4>
      </vt:variant>
      <vt:variant>
        <vt:lpwstr>http://sk.wikipedia.org/wiki/1963</vt:lpwstr>
      </vt:variant>
      <vt:variant>
        <vt:lpwstr/>
      </vt:variant>
      <vt:variant>
        <vt:i4>3145751</vt:i4>
      </vt:variant>
      <vt:variant>
        <vt:i4>63</vt:i4>
      </vt:variant>
      <vt:variant>
        <vt:i4>0</vt:i4>
      </vt:variant>
      <vt:variant>
        <vt:i4>5</vt:i4>
      </vt:variant>
      <vt:variant>
        <vt:lpwstr>http://sk.wikipedia.org/wiki/Jozef_Budsk%C3%BD</vt:lpwstr>
      </vt:variant>
      <vt:variant>
        <vt:lpwstr/>
      </vt:variant>
      <vt:variant>
        <vt:i4>5505075</vt:i4>
      </vt:variant>
      <vt:variant>
        <vt:i4>60</vt:i4>
      </vt:variant>
      <vt:variant>
        <vt:i4>0</vt:i4>
      </vt:variant>
      <vt:variant>
        <vt:i4>5</vt:i4>
      </vt:variant>
      <vt:variant>
        <vt:lpwstr>http://sk.wikipedia.org/wiki/Magda_Hus%C3%A1kov%C3%A1-Lokvencov%C3%A1</vt:lpwstr>
      </vt:variant>
      <vt:variant>
        <vt:lpwstr/>
      </vt:variant>
      <vt:variant>
        <vt:i4>8126508</vt:i4>
      </vt:variant>
      <vt:variant>
        <vt:i4>57</vt:i4>
      </vt:variant>
      <vt:variant>
        <vt:i4>0</vt:i4>
      </vt:variant>
      <vt:variant>
        <vt:i4>5</vt:i4>
      </vt:variant>
      <vt:variant>
        <vt:lpwstr>http://sk.wikipedia.org/wiki/V%C5%A0MU</vt:lpwstr>
      </vt:variant>
      <vt:variant>
        <vt:lpwstr/>
      </vt:variant>
      <vt:variant>
        <vt:i4>851977</vt:i4>
      </vt:variant>
      <vt:variant>
        <vt:i4>54</vt:i4>
      </vt:variant>
      <vt:variant>
        <vt:i4>0</vt:i4>
      </vt:variant>
      <vt:variant>
        <vt:i4>5</vt:i4>
      </vt:variant>
      <vt:variant>
        <vt:lpwstr>http://sk.wikipedia.org/wiki/1956</vt:lpwstr>
      </vt:variant>
      <vt:variant>
        <vt:lpwstr/>
      </vt:variant>
      <vt:variant>
        <vt:i4>851977</vt:i4>
      </vt:variant>
      <vt:variant>
        <vt:i4>51</vt:i4>
      </vt:variant>
      <vt:variant>
        <vt:i4>0</vt:i4>
      </vt:variant>
      <vt:variant>
        <vt:i4>5</vt:i4>
      </vt:variant>
      <vt:variant>
        <vt:lpwstr>http://sk.wikipedia.org/wiki/1952</vt:lpwstr>
      </vt:variant>
      <vt:variant>
        <vt:lpwstr/>
      </vt:variant>
      <vt:variant>
        <vt:i4>1769597</vt:i4>
      </vt:variant>
      <vt:variant>
        <vt:i4>48</vt:i4>
      </vt:variant>
      <vt:variant>
        <vt:i4>0</vt:i4>
      </vt:variant>
      <vt:variant>
        <vt:i4>5</vt:i4>
      </vt:variant>
      <vt:variant>
        <vt:lpwstr>http://sk.wikipedia.org/wiki/%C4%8Cinohra_Slovensk%C3%A9ho_n%C3%A1rodn%C3%A9ho_divadla</vt:lpwstr>
      </vt:variant>
      <vt:variant>
        <vt:lpwstr/>
      </vt:variant>
      <vt:variant>
        <vt:i4>851977</vt:i4>
      </vt:variant>
      <vt:variant>
        <vt:i4>45</vt:i4>
      </vt:variant>
      <vt:variant>
        <vt:i4>0</vt:i4>
      </vt:variant>
      <vt:variant>
        <vt:i4>5</vt:i4>
      </vt:variant>
      <vt:variant>
        <vt:lpwstr>http://sk.wikipedia.org/wiki/1951</vt:lpwstr>
      </vt:variant>
      <vt:variant>
        <vt:lpwstr/>
      </vt:variant>
      <vt:variant>
        <vt:i4>851977</vt:i4>
      </vt:variant>
      <vt:variant>
        <vt:i4>42</vt:i4>
      </vt:variant>
      <vt:variant>
        <vt:i4>0</vt:i4>
      </vt:variant>
      <vt:variant>
        <vt:i4>5</vt:i4>
      </vt:variant>
      <vt:variant>
        <vt:lpwstr>http://sk.wikipedia.org/wiki/1951</vt:lpwstr>
      </vt:variant>
      <vt:variant>
        <vt:lpwstr/>
      </vt:variant>
      <vt:variant>
        <vt:i4>786441</vt:i4>
      </vt:variant>
      <vt:variant>
        <vt:i4>39</vt:i4>
      </vt:variant>
      <vt:variant>
        <vt:i4>0</vt:i4>
      </vt:variant>
      <vt:variant>
        <vt:i4>5</vt:i4>
      </vt:variant>
      <vt:variant>
        <vt:lpwstr>http://sk.wikipedia.org/wiki/1948</vt:lpwstr>
      </vt:variant>
      <vt:variant>
        <vt:lpwstr/>
      </vt:variant>
      <vt:variant>
        <vt:i4>786441</vt:i4>
      </vt:variant>
      <vt:variant>
        <vt:i4>36</vt:i4>
      </vt:variant>
      <vt:variant>
        <vt:i4>0</vt:i4>
      </vt:variant>
      <vt:variant>
        <vt:i4>5</vt:i4>
      </vt:variant>
      <vt:variant>
        <vt:lpwstr>http://sk.wikipedia.org/wiki/1948</vt:lpwstr>
      </vt:variant>
      <vt:variant>
        <vt:lpwstr/>
      </vt:variant>
      <vt:variant>
        <vt:i4>786441</vt:i4>
      </vt:variant>
      <vt:variant>
        <vt:i4>33</vt:i4>
      </vt:variant>
      <vt:variant>
        <vt:i4>0</vt:i4>
      </vt:variant>
      <vt:variant>
        <vt:i4>5</vt:i4>
      </vt:variant>
      <vt:variant>
        <vt:lpwstr>http://sk.wikipedia.org/wiki/1944</vt:lpwstr>
      </vt:variant>
      <vt:variant>
        <vt:lpwstr/>
      </vt:variant>
      <vt:variant>
        <vt:i4>2293864</vt:i4>
      </vt:variant>
      <vt:variant>
        <vt:i4>30</vt:i4>
      </vt:variant>
      <vt:variant>
        <vt:i4>0</vt:i4>
      </vt:variant>
      <vt:variant>
        <vt:i4>5</vt:i4>
      </vt:variant>
      <vt:variant>
        <vt:lpwstr>http://sk.wikipedia.org/wiki/Slovensk%C3%A9_komorn%C3%A9_divadlo</vt:lpwstr>
      </vt:variant>
      <vt:variant>
        <vt:lpwstr/>
      </vt:variant>
      <vt:variant>
        <vt:i4>5636147</vt:i4>
      </vt:variant>
      <vt:variant>
        <vt:i4>27</vt:i4>
      </vt:variant>
      <vt:variant>
        <vt:i4>0</vt:i4>
      </vt:variant>
      <vt:variant>
        <vt:i4>5</vt:i4>
      </vt:variant>
      <vt:variant>
        <vt:lpwstr>http://sk.wikipedia.org/wiki/Martin_(mesto_na_Slovensku)</vt:lpwstr>
      </vt:variant>
      <vt:variant>
        <vt:lpwstr/>
      </vt:variant>
      <vt:variant>
        <vt:i4>3539011</vt:i4>
      </vt:variant>
      <vt:variant>
        <vt:i4>24</vt:i4>
      </vt:variant>
      <vt:variant>
        <vt:i4>0</vt:i4>
      </vt:variant>
      <vt:variant>
        <vt:i4>5</vt:i4>
      </vt:variant>
      <vt:variant>
        <vt:lpwstr>http://sk.wikipedia.org/wiki/Andrej_Bagar</vt:lpwstr>
      </vt:variant>
      <vt:variant>
        <vt:lpwstr/>
      </vt:variant>
      <vt:variant>
        <vt:i4>655454</vt:i4>
      </vt:variant>
      <vt:variant>
        <vt:i4>21</vt:i4>
      </vt:variant>
      <vt:variant>
        <vt:i4>0</vt:i4>
      </vt:variant>
      <vt:variant>
        <vt:i4>5</vt:i4>
      </vt:variant>
      <vt:variant>
        <vt:lpwstr>http://sk.wikipedia.org/wiki/SNP</vt:lpwstr>
      </vt:variant>
      <vt:variant>
        <vt:lpwstr/>
      </vt:variant>
      <vt:variant>
        <vt:i4>6553648</vt:i4>
      </vt:variant>
      <vt:variant>
        <vt:i4>18</vt:i4>
      </vt:variant>
      <vt:variant>
        <vt:i4>0</vt:i4>
      </vt:variant>
      <vt:variant>
        <vt:i4>5</vt:i4>
      </vt:variant>
      <vt:variant>
        <vt:lpwstr>http://sk.wikipedia.org/wiki/P%C3%B4tor</vt:lpwstr>
      </vt:variant>
      <vt:variant>
        <vt:lpwstr/>
      </vt:variant>
      <vt:variant>
        <vt:i4>7929892</vt:i4>
      </vt:variant>
      <vt:variant>
        <vt:i4>15</vt:i4>
      </vt:variant>
      <vt:variant>
        <vt:i4>0</vt:i4>
      </vt:variant>
      <vt:variant>
        <vt:i4>5</vt:i4>
      </vt:variant>
      <vt:variant>
        <vt:lpwstr>http://sk.wikipedia.org/wiki/Bratislava</vt:lpwstr>
      </vt:variant>
      <vt:variant>
        <vt:lpwstr/>
      </vt:variant>
      <vt:variant>
        <vt:i4>9</vt:i4>
      </vt:variant>
      <vt:variant>
        <vt:i4>12</vt:i4>
      </vt:variant>
      <vt:variant>
        <vt:i4>0</vt:i4>
      </vt:variant>
      <vt:variant>
        <vt:i4>5</vt:i4>
      </vt:variant>
      <vt:variant>
        <vt:lpwstr>http://sk.wikipedia.org/wiki/1986</vt:lpwstr>
      </vt:variant>
      <vt:variant>
        <vt:lpwstr/>
      </vt:variant>
      <vt:variant>
        <vt:i4>327734</vt:i4>
      </vt:variant>
      <vt:variant>
        <vt:i4>9</vt:i4>
      </vt:variant>
      <vt:variant>
        <vt:i4>0</vt:i4>
      </vt:variant>
      <vt:variant>
        <vt:i4>5</vt:i4>
      </vt:variant>
      <vt:variant>
        <vt:lpwstr>http://sk.wikipedia.org/wiki/21._november</vt:lpwstr>
      </vt:variant>
      <vt:variant>
        <vt:lpwstr/>
      </vt:variant>
      <vt:variant>
        <vt:i4>5832765</vt:i4>
      </vt:variant>
      <vt:variant>
        <vt:i4>6</vt:i4>
      </vt:variant>
      <vt:variant>
        <vt:i4>0</vt:i4>
      </vt:variant>
      <vt:variant>
        <vt:i4>5</vt:i4>
      </vt:variant>
      <vt:variant>
        <vt:lpwstr>http://sk.wikipedia.org/wiki/Doln%C3%A9_Plachtince</vt:lpwstr>
      </vt:variant>
      <vt:variant>
        <vt:lpwstr/>
      </vt:variant>
      <vt:variant>
        <vt:i4>655369</vt:i4>
      </vt:variant>
      <vt:variant>
        <vt:i4>3</vt:i4>
      </vt:variant>
      <vt:variant>
        <vt:i4>0</vt:i4>
      </vt:variant>
      <vt:variant>
        <vt:i4>5</vt:i4>
      </vt:variant>
      <vt:variant>
        <vt:lpwstr>http://sk.wikipedia.org/wiki/1920</vt:lpwstr>
      </vt:variant>
      <vt:variant>
        <vt:lpwstr/>
      </vt:variant>
      <vt:variant>
        <vt:i4>6488154</vt:i4>
      </vt:variant>
      <vt:variant>
        <vt:i4>0</vt:i4>
      </vt:variant>
      <vt:variant>
        <vt:i4>0</vt:i4>
      </vt:variant>
      <vt:variant>
        <vt:i4>5</vt:i4>
      </vt:variant>
      <vt:variant>
        <vt:lpwstr>http://sk.wikipedia.org/wiki/15._august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2020</dc:title>
  <dc:creator>BARTÓK Cyril</dc:creator>
  <cp:lastModifiedBy>BARTÓK Cyril</cp:lastModifiedBy>
  <cp:revision>19</cp:revision>
  <cp:lastPrinted>2024-08-20T09:02:00Z</cp:lastPrinted>
  <dcterms:created xsi:type="dcterms:W3CDTF">2024-05-22T11:28:00Z</dcterms:created>
  <dcterms:modified xsi:type="dcterms:W3CDTF">2024-08-22T06:28:00Z</dcterms:modified>
</cp:coreProperties>
</file>