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 w14:paraId="089704E0" w14:textId="77777777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09EF64E2" w14:textId="77777777"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603803A" wp14:editId="1F5AE36D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FDD9BD" w14:textId="77777777"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14:paraId="24A2B75B" w14:textId="77777777" w:rsidR="00226191" w:rsidRDefault="00226191" w:rsidP="00226191">
      <w:pPr>
        <w:pStyle w:val="Normlnywebov"/>
        <w:rPr>
          <w:color w:val="000000"/>
        </w:rPr>
      </w:pPr>
    </w:p>
    <w:p w14:paraId="1160D775" w14:textId="77777777" w:rsidR="00C1305E" w:rsidRDefault="00C1305E" w:rsidP="00226191">
      <w:pPr>
        <w:pStyle w:val="Normlnywebov"/>
        <w:rPr>
          <w:color w:val="000000"/>
        </w:rPr>
      </w:pPr>
    </w:p>
    <w:p w14:paraId="4B365C39" w14:textId="77777777" w:rsidR="00C1305E" w:rsidRDefault="00C1305E" w:rsidP="00226191">
      <w:pPr>
        <w:pStyle w:val="Normlnywebov"/>
        <w:rPr>
          <w:color w:val="000000"/>
        </w:rPr>
      </w:pPr>
    </w:p>
    <w:p w14:paraId="7F7CE3CD" w14:textId="77777777"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14:paraId="753C1B4B" w14:textId="77777777"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14:paraId="1DEFF4C6" w14:textId="76245705"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803516">
        <w:rPr>
          <w:color w:val="000000"/>
          <w:sz w:val="44"/>
          <w:szCs w:val="44"/>
          <w:lang w:val="sk-SK"/>
        </w:rPr>
        <w:t>2023</w:t>
      </w:r>
    </w:p>
    <w:p w14:paraId="198E1265" w14:textId="77777777"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14:paraId="7A646496" w14:textId="77777777" w:rsidR="001B3F79" w:rsidRDefault="001B3F79" w:rsidP="00226191">
      <w:pPr>
        <w:pStyle w:val="Normlnywebov"/>
        <w:rPr>
          <w:color w:val="000000"/>
        </w:rPr>
      </w:pPr>
    </w:p>
    <w:p w14:paraId="7873BBA9" w14:textId="77777777" w:rsidR="001B3F79" w:rsidRDefault="001B3F79" w:rsidP="00226191">
      <w:pPr>
        <w:pStyle w:val="Normlnywebov"/>
        <w:rPr>
          <w:color w:val="000000"/>
        </w:rPr>
      </w:pPr>
    </w:p>
    <w:p w14:paraId="0AF33543" w14:textId="77777777" w:rsidR="001B3F79" w:rsidRDefault="001B3F79" w:rsidP="00226191">
      <w:pPr>
        <w:pStyle w:val="Normlnywebov"/>
        <w:rPr>
          <w:color w:val="000000"/>
        </w:rPr>
      </w:pPr>
    </w:p>
    <w:p w14:paraId="2F4F105A" w14:textId="77777777" w:rsidR="001B3F79" w:rsidRDefault="001B3F79" w:rsidP="00226191">
      <w:pPr>
        <w:pStyle w:val="Normlnywebov"/>
        <w:rPr>
          <w:color w:val="000000"/>
        </w:rPr>
      </w:pPr>
    </w:p>
    <w:p w14:paraId="07330B57" w14:textId="77777777" w:rsidR="001B3F79" w:rsidRDefault="001B3F79" w:rsidP="00226191">
      <w:pPr>
        <w:pStyle w:val="Normlnywebov"/>
        <w:rPr>
          <w:color w:val="000000"/>
        </w:rPr>
      </w:pPr>
    </w:p>
    <w:p w14:paraId="4C46B663" w14:textId="77777777" w:rsidR="001B3F79" w:rsidRDefault="001B3F79" w:rsidP="00226191">
      <w:pPr>
        <w:pStyle w:val="Normlnywebov"/>
        <w:rPr>
          <w:color w:val="000000"/>
        </w:rPr>
      </w:pPr>
    </w:p>
    <w:p w14:paraId="4FCFCD21" w14:textId="77777777" w:rsidR="001B3F79" w:rsidRDefault="001B3F79" w:rsidP="00226191">
      <w:pPr>
        <w:pStyle w:val="Normlnywebov"/>
        <w:rPr>
          <w:color w:val="000000"/>
        </w:rPr>
      </w:pPr>
    </w:p>
    <w:p w14:paraId="71FD4AAB" w14:textId="77777777" w:rsidR="001B3F79" w:rsidRDefault="001B3F79" w:rsidP="00226191">
      <w:pPr>
        <w:pStyle w:val="Normlnywebov"/>
        <w:rPr>
          <w:color w:val="000000"/>
        </w:rPr>
      </w:pPr>
    </w:p>
    <w:p w14:paraId="564B4A04" w14:textId="77777777" w:rsidR="000F6CB6" w:rsidRPr="00BE10DB" w:rsidRDefault="000F6CB6" w:rsidP="000F6CB6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0F6CB6" w:rsidRPr="00BE10DB" w14:paraId="71D636D6" w14:textId="77777777" w:rsidTr="00902B70">
        <w:tc>
          <w:tcPr>
            <w:tcW w:w="4662" w:type="dxa"/>
          </w:tcPr>
          <w:p w14:paraId="21635299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14:paraId="7A647492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Ing. Marián Gajdoš</w:t>
            </w:r>
          </w:p>
          <w:p w14:paraId="7AD8FFB2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19E1A38F" w14:textId="77777777" w:rsidR="00A867D3" w:rsidRPr="00492A32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  <w:r w:rsidRPr="00492A32">
        <w:rPr>
          <w:color w:val="000000"/>
          <w:u w:val="single"/>
          <w:lang w:val="sk-SK"/>
        </w:rPr>
        <w:lastRenderedPageBreak/>
        <w:t>Úvodné slovo štatutára</w:t>
      </w:r>
    </w:p>
    <w:p w14:paraId="004C6A90" w14:textId="75C069A2" w:rsidR="008469FB" w:rsidRPr="00492A32" w:rsidRDefault="00A14330" w:rsidP="00055465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492A32">
        <w:rPr>
          <w:rFonts w:ascii="Times New Roman" w:hAnsi="Times New Roman" w:cs="Times New Roman"/>
        </w:rPr>
        <w:t>Ako</w:t>
      </w:r>
      <w:r w:rsidR="001C49C7" w:rsidRPr="00492A32">
        <w:rPr>
          <w:rFonts w:ascii="Times New Roman" w:hAnsi="Times New Roman" w:cs="Times New Roman"/>
        </w:rPr>
        <w:t xml:space="preserve"> starosta sa snaží</w:t>
      </w:r>
      <w:r w:rsidRPr="00492A32">
        <w:rPr>
          <w:rFonts w:ascii="Times New Roman" w:hAnsi="Times New Roman" w:cs="Times New Roman"/>
        </w:rPr>
        <w:t>m</w:t>
      </w:r>
      <w:r w:rsidR="001C49C7" w:rsidRPr="00492A32">
        <w:rPr>
          <w:rFonts w:ascii="Times New Roman" w:hAnsi="Times New Roman" w:cs="Times New Roman"/>
        </w:rPr>
        <w:t xml:space="preserve"> svojou prácou prispieť k zveľaďovaniu obce a jej majetku.</w:t>
      </w:r>
      <w:r w:rsidR="00653BAA" w:rsidRPr="00492A32">
        <w:rPr>
          <w:rFonts w:ascii="Times New Roman" w:hAnsi="Times New Roman" w:cs="Times New Roman"/>
        </w:rPr>
        <w:t xml:space="preserve"> </w:t>
      </w:r>
      <w:r w:rsidR="001C49C7" w:rsidRPr="00492A32">
        <w:rPr>
          <w:rFonts w:ascii="Times New Roman" w:hAnsi="Times New Roman" w:cs="Times New Roman"/>
        </w:rPr>
        <w:t xml:space="preserve">Výročná správa Obce </w:t>
      </w:r>
      <w:r w:rsidR="00C1305E" w:rsidRPr="00492A32">
        <w:rPr>
          <w:rFonts w:ascii="Times New Roman" w:hAnsi="Times New Roman" w:cs="Times New Roman"/>
        </w:rPr>
        <w:t>Staré Hory</w:t>
      </w:r>
      <w:r w:rsidR="001C49C7" w:rsidRPr="00492A32">
        <w:rPr>
          <w:rFonts w:ascii="Times New Roman" w:hAnsi="Times New Roman" w:cs="Times New Roman"/>
        </w:rPr>
        <w:t xml:space="preserve"> za rok </w:t>
      </w:r>
      <w:r w:rsidR="00803516" w:rsidRPr="00492A32">
        <w:rPr>
          <w:rFonts w:ascii="Times New Roman" w:hAnsi="Times New Roman" w:cs="Times New Roman"/>
        </w:rPr>
        <w:t>2023</w:t>
      </w:r>
      <w:r w:rsidR="001C49C7" w:rsidRPr="00492A32">
        <w:rPr>
          <w:rFonts w:ascii="Times New Roman" w:hAnsi="Times New Roman" w:cs="Times New Roman"/>
        </w:rPr>
        <w:t>, ktorú predkladám, poskytuje reálny pohľad na činnosť obce a dosiahnuté výsledky v uplynulom roku.</w:t>
      </w:r>
      <w:r w:rsidR="007D0714" w:rsidRPr="00492A32">
        <w:rPr>
          <w:rFonts w:ascii="Times New Roman" w:hAnsi="Times New Roman" w:cs="Times New Roman"/>
        </w:rPr>
        <w:t xml:space="preserve"> </w:t>
      </w:r>
    </w:p>
    <w:p w14:paraId="1B182011" w14:textId="0792F2D6" w:rsidR="000E3BD6" w:rsidRPr="00492A32" w:rsidRDefault="007D0714" w:rsidP="00055465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492A32">
        <w:rPr>
          <w:rFonts w:ascii="Times New Roman" w:hAnsi="Times New Roman" w:cs="Times New Roman"/>
        </w:rPr>
        <w:t xml:space="preserve">Všetky kapitálové aktivity smerujeme na odstránenie </w:t>
      </w:r>
      <w:r w:rsidR="000E3BD6" w:rsidRPr="00492A32">
        <w:rPr>
          <w:rFonts w:ascii="Times New Roman" w:hAnsi="Times New Roman" w:cs="Times New Roman"/>
        </w:rPr>
        <w:t>nevyhovujúcich stavov na prevádzku v majetku obce a </w:t>
      </w:r>
      <w:r w:rsidRPr="00492A32">
        <w:rPr>
          <w:rFonts w:ascii="Times New Roman" w:hAnsi="Times New Roman" w:cs="Times New Roman"/>
        </w:rPr>
        <w:t>zníženi</w:t>
      </w:r>
      <w:r w:rsidR="000E3BD6" w:rsidRPr="00492A32">
        <w:rPr>
          <w:rFonts w:ascii="Times New Roman" w:hAnsi="Times New Roman" w:cs="Times New Roman"/>
        </w:rPr>
        <w:t xml:space="preserve">e prevádzkových nákladov v hospodárení obce. Jedná sa hlavne o: </w:t>
      </w:r>
    </w:p>
    <w:p w14:paraId="058DF55C" w14:textId="796655D0" w:rsidR="007347C6" w:rsidRPr="00492A32" w:rsidRDefault="007D0714" w:rsidP="007347C6">
      <w:pPr>
        <w:pStyle w:val="Standard"/>
        <w:ind w:firstLine="708"/>
        <w:jc w:val="both"/>
        <w:rPr>
          <w:rFonts w:ascii="Times New Roman" w:hAnsi="Times New Roman" w:cs="Times New Roman"/>
          <w:u w:val="single"/>
        </w:rPr>
      </w:pPr>
      <w:r w:rsidRPr="00492A32">
        <w:rPr>
          <w:rFonts w:ascii="Times New Roman" w:hAnsi="Times New Roman" w:cs="Times New Roman"/>
          <w:u w:val="single"/>
          <w:lang w:eastAsia="sk-SK"/>
        </w:rPr>
        <w:t xml:space="preserve">Zníženie výdavkov </w:t>
      </w:r>
    </w:p>
    <w:p w14:paraId="020738D5" w14:textId="32EE9319" w:rsidR="007D0714" w:rsidRPr="00492A32" w:rsidRDefault="009E706A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lang w:val="sk-SK" w:eastAsia="sk-SK"/>
        </w:rPr>
      </w:pPr>
      <w:r w:rsidRPr="00492A32">
        <w:rPr>
          <w:lang w:val="sk-SK" w:eastAsia="sk-SK"/>
        </w:rPr>
        <w:t>Na l</w:t>
      </w:r>
      <w:r w:rsidR="000E3BD6" w:rsidRPr="00492A32">
        <w:rPr>
          <w:lang w:val="sk-SK" w:eastAsia="sk-SK"/>
        </w:rPr>
        <w:t>ikvidáciu o</w:t>
      </w:r>
      <w:r w:rsidR="007D0714" w:rsidRPr="00492A32">
        <w:rPr>
          <w:lang w:val="sk-SK" w:eastAsia="sk-SK"/>
        </w:rPr>
        <w:t>dpad</w:t>
      </w:r>
      <w:r w:rsidR="000E3BD6" w:rsidRPr="00492A32">
        <w:rPr>
          <w:lang w:val="sk-SK" w:eastAsia="sk-SK"/>
        </w:rPr>
        <w:t>ov</w:t>
      </w:r>
      <w:r w:rsidR="007D0714" w:rsidRPr="00492A32">
        <w:rPr>
          <w:lang w:val="sk-SK" w:eastAsia="sk-SK"/>
        </w:rPr>
        <w:t xml:space="preserve">- zníženie váhy </w:t>
      </w:r>
      <w:r w:rsidR="000A7244" w:rsidRPr="00492A32">
        <w:rPr>
          <w:lang w:val="sk-SK" w:eastAsia="sk-SK"/>
        </w:rPr>
        <w:t>komunálneho</w:t>
      </w:r>
      <w:r w:rsidR="000E3BD6" w:rsidRPr="00492A32">
        <w:rPr>
          <w:lang w:val="sk-SK" w:eastAsia="sk-SK"/>
        </w:rPr>
        <w:t xml:space="preserve"> odpadu</w:t>
      </w:r>
      <w:r w:rsidR="007D0714" w:rsidRPr="00492A32">
        <w:rPr>
          <w:lang w:val="sk-SK" w:eastAsia="sk-SK"/>
        </w:rPr>
        <w:t xml:space="preserve"> a súčasne </w:t>
      </w:r>
      <w:r w:rsidR="000E3BD6" w:rsidRPr="00492A32">
        <w:rPr>
          <w:lang w:val="sk-SK" w:eastAsia="sk-SK"/>
        </w:rPr>
        <w:t>zlepš</w:t>
      </w:r>
      <w:r w:rsidRPr="00492A32">
        <w:rPr>
          <w:lang w:val="sk-SK" w:eastAsia="sk-SK"/>
        </w:rPr>
        <w:t>enie percenta</w:t>
      </w:r>
      <w:r w:rsidR="000E3BD6" w:rsidRPr="00492A32">
        <w:rPr>
          <w:lang w:val="sk-SK" w:eastAsia="sk-SK"/>
        </w:rPr>
        <w:t xml:space="preserve"> </w:t>
      </w:r>
      <w:r w:rsidR="007D0714" w:rsidRPr="00492A32">
        <w:rPr>
          <w:lang w:val="sk-SK" w:eastAsia="sk-SK"/>
        </w:rPr>
        <w:t>separáci</w:t>
      </w:r>
      <w:r w:rsidRPr="00492A32">
        <w:rPr>
          <w:lang w:val="sk-SK" w:eastAsia="sk-SK"/>
        </w:rPr>
        <w:t>e</w:t>
      </w:r>
      <w:r w:rsidR="007D0714" w:rsidRPr="00492A32">
        <w:rPr>
          <w:lang w:val="sk-SK" w:eastAsia="sk-SK"/>
        </w:rPr>
        <w:t xml:space="preserve"> </w:t>
      </w:r>
      <w:r w:rsidR="000E3BD6" w:rsidRPr="00492A32">
        <w:rPr>
          <w:lang w:val="sk-SK" w:eastAsia="sk-SK"/>
        </w:rPr>
        <w:t>odpadu.</w:t>
      </w:r>
    </w:p>
    <w:p w14:paraId="6A1BED7D" w14:textId="4A48FC54" w:rsidR="007D0714" w:rsidRPr="00492A32" w:rsidRDefault="000E3BD6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lang w:val="sk-SK" w:eastAsia="sk-SK"/>
        </w:rPr>
      </w:pPr>
      <w:r w:rsidRPr="00492A32">
        <w:rPr>
          <w:lang w:val="sk-SK" w:eastAsia="sk-SK"/>
        </w:rPr>
        <w:t xml:space="preserve">Zníženie nákladov na spotrebu </w:t>
      </w:r>
      <w:r w:rsidR="007D0714" w:rsidRPr="00492A32">
        <w:rPr>
          <w:lang w:val="sk-SK" w:eastAsia="sk-SK"/>
        </w:rPr>
        <w:t>energi</w:t>
      </w:r>
      <w:r w:rsidRPr="00492A32">
        <w:rPr>
          <w:lang w:val="sk-SK" w:eastAsia="sk-SK"/>
        </w:rPr>
        <w:t>í</w:t>
      </w:r>
      <w:r w:rsidR="007D0714" w:rsidRPr="00492A32">
        <w:rPr>
          <w:lang w:val="sk-SK" w:eastAsia="sk-SK"/>
        </w:rPr>
        <w:t xml:space="preserve"> – osvetlenie, kúrenie</w:t>
      </w:r>
      <w:r w:rsidRPr="00492A32">
        <w:rPr>
          <w:lang w:val="sk-SK" w:eastAsia="sk-SK"/>
        </w:rPr>
        <w:t xml:space="preserve"> v obecných budovách</w:t>
      </w:r>
    </w:p>
    <w:p w14:paraId="4C72C865" w14:textId="54F8637B" w:rsidR="007D0714" w:rsidRPr="00492A32" w:rsidRDefault="007D0714" w:rsidP="007D0714">
      <w:pPr>
        <w:shd w:val="clear" w:color="auto" w:fill="FFFFFF"/>
        <w:jc w:val="both"/>
        <w:rPr>
          <w:u w:val="single"/>
          <w:lang w:val="sk-SK" w:eastAsia="sk-SK"/>
        </w:rPr>
      </w:pPr>
      <w:r w:rsidRPr="00492A32">
        <w:rPr>
          <w:lang w:val="sk-SK" w:eastAsia="sk-SK"/>
        </w:rPr>
        <w:tab/>
      </w:r>
      <w:r w:rsidRPr="00492A32">
        <w:rPr>
          <w:u w:val="single"/>
          <w:lang w:val="sk-SK" w:eastAsia="sk-SK"/>
        </w:rPr>
        <w:t>Zvýšenie príjmov</w:t>
      </w:r>
      <w:r w:rsidR="000E3BD6" w:rsidRPr="00492A32">
        <w:rPr>
          <w:u w:val="single"/>
          <w:lang w:val="sk-SK" w:eastAsia="sk-SK"/>
        </w:rPr>
        <w:t xml:space="preserve"> rozšírením služieb obyvateľom obce</w:t>
      </w:r>
    </w:p>
    <w:p w14:paraId="21143224" w14:textId="77777777" w:rsidR="009E706A" w:rsidRPr="00492A32" w:rsidRDefault="007D0714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lang w:val="sk-SK" w:eastAsia="sk-SK"/>
        </w:rPr>
      </w:pPr>
      <w:r w:rsidRPr="00492A32">
        <w:rPr>
          <w:lang w:val="sk-SK" w:eastAsia="sk-SK"/>
        </w:rPr>
        <w:t xml:space="preserve">Služby obyvateľstvu – kontajnery, hon, UNC, vidly – drevo, sypké hmoty, </w:t>
      </w:r>
    </w:p>
    <w:p w14:paraId="364D903B" w14:textId="7FE60C88" w:rsidR="007D0714" w:rsidRPr="00492A32" w:rsidRDefault="009E706A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lang w:val="sk-SK" w:eastAsia="sk-SK"/>
        </w:rPr>
      </w:pPr>
      <w:r w:rsidRPr="00492A32">
        <w:rPr>
          <w:lang w:val="sk-SK" w:eastAsia="sk-SK"/>
        </w:rPr>
        <w:t xml:space="preserve">Zlepšenie vybavenia  </w:t>
      </w:r>
      <w:r w:rsidR="007D0714" w:rsidRPr="00492A32">
        <w:rPr>
          <w:lang w:val="sk-SK" w:eastAsia="sk-SK"/>
        </w:rPr>
        <w:t xml:space="preserve">MŠ, ZŠ </w:t>
      </w:r>
      <w:r w:rsidRPr="00492A32">
        <w:rPr>
          <w:lang w:val="sk-SK" w:eastAsia="sk-SK"/>
        </w:rPr>
        <w:t>a aktivity na</w:t>
      </w:r>
      <w:r w:rsidR="007D0714" w:rsidRPr="00492A32">
        <w:rPr>
          <w:lang w:val="sk-SK" w:eastAsia="sk-SK"/>
        </w:rPr>
        <w:t xml:space="preserve"> zvýšenie počtu žiakov </w:t>
      </w:r>
    </w:p>
    <w:p w14:paraId="58A2F00A" w14:textId="0F9709DF" w:rsidR="007D0714" w:rsidRPr="00492A32" w:rsidRDefault="007D0714" w:rsidP="007D0714">
      <w:pPr>
        <w:shd w:val="clear" w:color="auto" w:fill="FFFFFF"/>
        <w:jc w:val="both"/>
        <w:rPr>
          <w:lang w:val="sk-SK" w:eastAsia="sk-SK"/>
        </w:rPr>
      </w:pPr>
      <w:r w:rsidRPr="00492A32">
        <w:rPr>
          <w:lang w:val="sk-SK" w:eastAsia="sk-SK"/>
        </w:rPr>
        <w:t>Výsled</w:t>
      </w:r>
      <w:r w:rsidR="000E3BD6" w:rsidRPr="00492A32">
        <w:rPr>
          <w:lang w:val="sk-SK" w:eastAsia="sk-SK"/>
        </w:rPr>
        <w:t>ky sa prejavia v nasledujúcich rokoch, umožní nám to vytvoriť</w:t>
      </w:r>
      <w:r w:rsidRPr="00492A32">
        <w:rPr>
          <w:lang w:val="sk-SK" w:eastAsia="sk-SK"/>
        </w:rPr>
        <w:t xml:space="preserve"> </w:t>
      </w:r>
      <w:r w:rsidR="009E706A" w:rsidRPr="00492A32">
        <w:rPr>
          <w:lang w:val="sk-SK" w:eastAsia="sk-SK"/>
        </w:rPr>
        <w:t xml:space="preserve">lepšie podmienky </w:t>
      </w:r>
      <w:r w:rsidRPr="00492A32">
        <w:rPr>
          <w:lang w:val="sk-SK" w:eastAsia="sk-SK"/>
        </w:rPr>
        <w:t>na rozvoj obce</w:t>
      </w:r>
      <w:r w:rsidR="009E706A" w:rsidRPr="00492A32">
        <w:rPr>
          <w:lang w:val="sk-SK" w:eastAsia="sk-SK"/>
        </w:rPr>
        <w:t>.</w:t>
      </w:r>
    </w:p>
    <w:p w14:paraId="0386D2C0" w14:textId="77777777" w:rsidR="007D0714" w:rsidRPr="00492A32" w:rsidRDefault="007D0714" w:rsidP="008469FB">
      <w:pPr>
        <w:pStyle w:val="Standard"/>
        <w:ind w:firstLine="708"/>
        <w:jc w:val="both"/>
        <w:rPr>
          <w:rFonts w:ascii="Times New Roman" w:hAnsi="Times New Roman"/>
          <w:b/>
          <w:bCs/>
        </w:rPr>
      </w:pPr>
    </w:p>
    <w:p w14:paraId="0BA37F5B" w14:textId="55514E26" w:rsidR="003023E9" w:rsidRPr="00492A32" w:rsidRDefault="00DF31C9" w:rsidP="00AF330C">
      <w:pPr>
        <w:jc w:val="both"/>
        <w:rPr>
          <w:b/>
          <w:bCs/>
          <w:lang w:val="sk-SK"/>
        </w:rPr>
      </w:pPr>
      <w:r w:rsidRPr="00492A32">
        <w:rPr>
          <w:lang w:val="sk-SK"/>
        </w:rPr>
        <w:tab/>
      </w:r>
      <w:r w:rsidR="001C49C7" w:rsidRPr="00492A32">
        <w:rPr>
          <w:lang w:val="sk-SK"/>
        </w:rPr>
        <w:t xml:space="preserve">Rok </w:t>
      </w:r>
      <w:r w:rsidR="00803516" w:rsidRPr="00492A32">
        <w:rPr>
          <w:lang w:val="sk-SK"/>
        </w:rPr>
        <w:t>2023</w:t>
      </w:r>
      <w:r w:rsidR="001C49C7" w:rsidRPr="00492A32">
        <w:rPr>
          <w:lang w:val="sk-SK"/>
        </w:rPr>
        <w:t xml:space="preserve"> bol pre obec </w:t>
      </w:r>
      <w:r w:rsidR="00C1305E" w:rsidRPr="00492A32">
        <w:rPr>
          <w:lang w:val="sk-SK"/>
        </w:rPr>
        <w:t>Staré Hory</w:t>
      </w:r>
      <w:r w:rsidR="001C49C7" w:rsidRPr="00492A32">
        <w:rPr>
          <w:lang w:val="sk-SK"/>
        </w:rPr>
        <w:t xml:space="preserve"> pracovný</w:t>
      </w:r>
      <w:r w:rsidR="00470C2E" w:rsidRPr="00492A32">
        <w:rPr>
          <w:lang w:val="sk-SK"/>
        </w:rPr>
        <w:t>.</w:t>
      </w:r>
      <w:r w:rsidR="009E706A" w:rsidRPr="00492A32">
        <w:rPr>
          <w:lang w:val="sk-SK"/>
        </w:rPr>
        <w:t xml:space="preserve"> </w:t>
      </w:r>
      <w:r w:rsidR="00470C2E" w:rsidRPr="00492A32">
        <w:rPr>
          <w:b/>
          <w:bCs/>
          <w:lang w:val="sk-SK"/>
        </w:rPr>
        <w:t>Čelili sme</w:t>
      </w:r>
      <w:r w:rsidR="009E706A" w:rsidRPr="00492A32">
        <w:rPr>
          <w:b/>
          <w:bCs/>
          <w:lang w:val="sk-SK"/>
        </w:rPr>
        <w:t xml:space="preserve"> obmedzeniam spôsobeným </w:t>
      </w:r>
      <w:r w:rsidR="00470C2E" w:rsidRPr="00492A32">
        <w:rPr>
          <w:b/>
          <w:bCs/>
          <w:lang w:val="sk-SK"/>
        </w:rPr>
        <w:t>vysokou infláciou</w:t>
      </w:r>
      <w:r w:rsidR="003023E9" w:rsidRPr="00492A32">
        <w:rPr>
          <w:b/>
          <w:bCs/>
          <w:lang w:val="sk-SK"/>
        </w:rPr>
        <w:t>,</w:t>
      </w:r>
      <w:r w:rsidR="00470C2E" w:rsidRPr="00492A32">
        <w:rPr>
          <w:b/>
          <w:bCs/>
          <w:lang w:val="sk-SK"/>
        </w:rPr>
        <w:t> parlamentným zmätkom</w:t>
      </w:r>
      <w:r w:rsidR="003023E9" w:rsidRPr="00492A32">
        <w:rPr>
          <w:b/>
          <w:bCs/>
          <w:lang w:val="sk-SK"/>
        </w:rPr>
        <w:t xml:space="preserve"> a rozhodnutiami vlády,</w:t>
      </w:r>
      <w:r w:rsidR="00470C2E" w:rsidRPr="00492A32">
        <w:rPr>
          <w:b/>
          <w:bCs/>
          <w:lang w:val="sk-SK"/>
        </w:rPr>
        <w:t xml:space="preserve"> ktor</w:t>
      </w:r>
      <w:r w:rsidR="003023E9" w:rsidRPr="00492A32">
        <w:rPr>
          <w:b/>
          <w:bCs/>
          <w:lang w:val="sk-SK"/>
        </w:rPr>
        <w:t>é</w:t>
      </w:r>
      <w:r w:rsidR="00470C2E" w:rsidRPr="00492A32">
        <w:rPr>
          <w:b/>
          <w:bCs/>
          <w:lang w:val="sk-SK"/>
        </w:rPr>
        <w:t xml:space="preserve"> zásadne negatívne ovplyvnil</w:t>
      </w:r>
      <w:r w:rsidR="003023E9" w:rsidRPr="00492A32">
        <w:rPr>
          <w:b/>
          <w:bCs/>
          <w:lang w:val="sk-SK"/>
        </w:rPr>
        <w:t>i</w:t>
      </w:r>
      <w:r w:rsidR="00470C2E" w:rsidRPr="00492A32">
        <w:rPr>
          <w:b/>
          <w:bCs/>
          <w:lang w:val="sk-SK"/>
        </w:rPr>
        <w:t xml:space="preserve"> finančnú bilanciu v</w:t>
      </w:r>
      <w:r w:rsidR="003023E9" w:rsidRPr="00492A32">
        <w:rPr>
          <w:b/>
          <w:bCs/>
          <w:lang w:val="sk-SK"/>
        </w:rPr>
        <w:t> </w:t>
      </w:r>
      <w:r w:rsidR="00470C2E" w:rsidRPr="00492A32">
        <w:rPr>
          <w:b/>
          <w:bCs/>
          <w:lang w:val="sk-SK"/>
        </w:rPr>
        <w:t>pr</w:t>
      </w:r>
      <w:r w:rsidR="003023E9" w:rsidRPr="00492A32">
        <w:rPr>
          <w:b/>
          <w:bCs/>
          <w:lang w:val="sk-SK"/>
        </w:rPr>
        <w:t>iebehu rozpočtového obdobia</w:t>
      </w:r>
      <w:r w:rsidRPr="00492A32">
        <w:rPr>
          <w:b/>
          <w:bCs/>
          <w:lang w:val="sk-SK"/>
        </w:rPr>
        <w:t>.</w:t>
      </w:r>
    </w:p>
    <w:p w14:paraId="57493BE5" w14:textId="6F758CB2" w:rsidR="00DF31C9" w:rsidRPr="00492A32" w:rsidRDefault="007347C6" w:rsidP="00AF330C">
      <w:pPr>
        <w:jc w:val="both"/>
        <w:rPr>
          <w:lang w:val="sk-SK"/>
        </w:rPr>
      </w:pPr>
      <w:r w:rsidRPr="00492A32">
        <w:t xml:space="preserve"> </w:t>
      </w:r>
    </w:p>
    <w:p w14:paraId="117C24D9" w14:textId="3E318428" w:rsidR="00DF31C9" w:rsidRPr="00492A32" w:rsidRDefault="00DF31C9" w:rsidP="00AF330C">
      <w:pPr>
        <w:jc w:val="both"/>
        <w:rPr>
          <w:u w:val="single"/>
          <w:lang w:val="sk-SK"/>
        </w:rPr>
      </w:pPr>
      <w:r w:rsidRPr="00492A32">
        <w:rPr>
          <w:lang w:val="sk-SK"/>
        </w:rPr>
        <w:tab/>
      </w:r>
      <w:r w:rsidRPr="00492A32">
        <w:rPr>
          <w:b/>
          <w:bCs/>
          <w:u w:val="single"/>
          <w:lang w:val="sk-SK"/>
        </w:rPr>
        <w:t>Kapitálové výdavky boli použité na</w:t>
      </w:r>
      <w:r w:rsidRPr="00492A32">
        <w:rPr>
          <w:u w:val="single"/>
          <w:lang w:val="sk-SK"/>
        </w:rPr>
        <w:t>:</w:t>
      </w:r>
    </w:p>
    <w:p w14:paraId="5F924EF9" w14:textId="77777777" w:rsidR="007347C6" w:rsidRPr="00492A32" w:rsidRDefault="007347C6" w:rsidP="00AF330C">
      <w:pPr>
        <w:jc w:val="both"/>
        <w:rPr>
          <w:u w:val="single"/>
          <w:lang w:val="sk-SK"/>
        </w:rPr>
      </w:pPr>
    </w:p>
    <w:tbl>
      <w:tblPr>
        <w:tblW w:w="8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2"/>
      </w:tblGrid>
      <w:tr w:rsidR="00024793" w:rsidRPr="00492A32" w14:paraId="695954F8" w14:textId="77777777" w:rsidTr="00024793">
        <w:trPr>
          <w:trHeight w:val="39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4157E" w14:textId="0217F3BB" w:rsidR="00024793" w:rsidRPr="00492A32" w:rsidRDefault="007347C6" w:rsidP="00024793">
            <w:pPr>
              <w:pStyle w:val="Odsekzoznamu"/>
              <w:numPr>
                <w:ilvl w:val="0"/>
                <w:numId w:val="12"/>
              </w:numPr>
              <w:rPr>
                <w:lang w:val="sk-SK" w:eastAsia="sk-SK"/>
              </w:rPr>
            </w:pPr>
            <w:r w:rsidRPr="00492A32">
              <w:rPr>
                <w:lang w:val="sk-SK" w:eastAsia="sk-SK"/>
              </w:rPr>
              <w:t>Rekonštrukcia obecného rozhlasu</w:t>
            </w:r>
            <w:r w:rsidR="00E41D04" w:rsidRPr="00492A32">
              <w:rPr>
                <w:lang w:val="sk-SK" w:eastAsia="sk-SK"/>
              </w:rPr>
              <w:t>, vybavenie pre inteligentný rozhlas ústredňa ROZANA.</w:t>
            </w:r>
          </w:p>
        </w:tc>
      </w:tr>
      <w:tr w:rsidR="00024793" w:rsidRPr="00492A32" w14:paraId="401913D3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3DA8" w14:textId="46C03B2B" w:rsidR="00E41D04" w:rsidRPr="00492A32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 xml:space="preserve">Prípravná a projektová dokumentácia </w:t>
            </w:r>
            <w:r w:rsidR="00E41D04" w:rsidRPr="00492A32">
              <w:rPr>
                <w:lang w:val="sk-SK"/>
              </w:rPr>
              <w:t>MŠ,</w:t>
            </w:r>
            <w:r w:rsidRPr="00492A32">
              <w:rPr>
                <w:lang w:val="sk-SK"/>
              </w:rPr>
              <w:t xml:space="preserve"> </w:t>
            </w:r>
            <w:r w:rsidR="00470C2E" w:rsidRPr="00492A32">
              <w:rPr>
                <w:lang w:val="sk-SK"/>
              </w:rPr>
              <w:t>na v</w:t>
            </w:r>
            <w:r w:rsidRPr="00492A32">
              <w:rPr>
                <w:lang w:val="sk-SK"/>
              </w:rPr>
              <w:t>ykurovanie MŠ,</w:t>
            </w:r>
            <w:r w:rsidR="00470C2E" w:rsidRPr="00492A32">
              <w:rPr>
                <w:lang w:val="sk-SK"/>
              </w:rPr>
              <w:t xml:space="preserve"> na rekonštrukciu kotolne ZŠ</w:t>
            </w:r>
            <w:r w:rsidR="00E41D04" w:rsidRPr="00492A32">
              <w:rPr>
                <w:lang w:val="sk-SK"/>
              </w:rPr>
              <w:t xml:space="preserve"> </w:t>
            </w:r>
            <w:r w:rsidRPr="00492A32">
              <w:rPr>
                <w:lang w:val="sk-SK"/>
              </w:rPr>
              <w:t xml:space="preserve"> </w:t>
            </w:r>
          </w:p>
          <w:p w14:paraId="231D91E6" w14:textId="1A596EBF" w:rsidR="00024793" w:rsidRPr="00492A32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vybavenie kuchyne ZŠ</w:t>
            </w:r>
          </w:p>
          <w:p w14:paraId="4072FC4C" w14:textId="4CD719FF" w:rsidR="00024793" w:rsidRPr="00492A32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Oprava miestnych komunikácií</w:t>
            </w:r>
          </w:p>
          <w:p w14:paraId="27917A40" w14:textId="679BDFF5" w:rsidR="00E41D04" w:rsidRPr="00492A32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Kamerový systém na Obecnom úrade a pri vstupe do Horného Jelenca</w:t>
            </w:r>
          </w:p>
          <w:p w14:paraId="7C1155E4" w14:textId="5664C546" w:rsidR="00024793" w:rsidRPr="00492A32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Oplotenie futbalového štadióna</w:t>
            </w:r>
          </w:p>
        </w:tc>
      </w:tr>
      <w:tr w:rsidR="00024793" w:rsidRPr="00492A32" w14:paraId="024227D0" w14:textId="77777777" w:rsidTr="00E41D04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B4864" w14:textId="77777777" w:rsidR="00024793" w:rsidRPr="00492A32" w:rsidRDefault="00470C2E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Rekonštrukcia MŠ</w:t>
            </w:r>
          </w:p>
          <w:p w14:paraId="37EFB6BC" w14:textId="078AC7D2" w:rsidR="00470C2E" w:rsidRPr="00492A32" w:rsidRDefault="00470C2E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>Projekt na rekonštrukciu verejného osvetlenia z</w:t>
            </w:r>
            <w:r w:rsidR="003023E9" w:rsidRPr="00492A32">
              <w:rPr>
                <w:lang w:val="sk-SK"/>
              </w:rPr>
              <w:t> </w:t>
            </w:r>
            <w:proofErr w:type="spellStart"/>
            <w:r w:rsidRPr="00492A32">
              <w:rPr>
                <w:lang w:val="sk-SK"/>
              </w:rPr>
              <w:t>Envirofondu</w:t>
            </w:r>
            <w:proofErr w:type="spellEnd"/>
            <w:r w:rsidR="003023E9" w:rsidRPr="00492A32">
              <w:rPr>
                <w:lang w:val="sk-SK"/>
              </w:rPr>
              <w:t>, podpis zmluvy, získanie fin. prostriedkov</w:t>
            </w:r>
          </w:p>
        </w:tc>
      </w:tr>
    </w:tbl>
    <w:p w14:paraId="0CA7D85D" w14:textId="77777777" w:rsidR="00024793" w:rsidRPr="00492A32" w:rsidRDefault="00024793" w:rsidP="00AF330C">
      <w:pPr>
        <w:jc w:val="both"/>
        <w:rPr>
          <w:lang w:val="sk-SK"/>
        </w:rPr>
      </w:pPr>
    </w:p>
    <w:p w14:paraId="531ABC1D" w14:textId="7C9A74C3" w:rsidR="001C49C7" w:rsidRPr="00492A32" w:rsidRDefault="000971F8" w:rsidP="00396384">
      <w:pPr>
        <w:ind w:firstLine="360"/>
        <w:jc w:val="both"/>
        <w:rPr>
          <w:lang w:val="sk-SK"/>
        </w:rPr>
      </w:pPr>
      <w:r w:rsidRPr="00492A32">
        <w:rPr>
          <w:lang w:val="sk-SK"/>
        </w:rPr>
        <w:t>R</w:t>
      </w:r>
      <w:r w:rsidR="001C49C7" w:rsidRPr="00492A32">
        <w:rPr>
          <w:lang w:val="sk-SK"/>
        </w:rPr>
        <w:t xml:space="preserve">ealizovali </w:t>
      </w:r>
      <w:r w:rsidRPr="00492A32">
        <w:rPr>
          <w:lang w:val="sk-SK"/>
        </w:rPr>
        <w:t xml:space="preserve">sme </w:t>
      </w:r>
      <w:r w:rsidR="001C49C7" w:rsidRPr="00492A32">
        <w:rPr>
          <w:lang w:val="sk-SK"/>
        </w:rPr>
        <w:t>aj množstvo práce, ktorú v konečnom dôsledku nevidno</w:t>
      </w:r>
      <w:r w:rsidR="00644308" w:rsidRPr="00492A32">
        <w:rPr>
          <w:lang w:val="sk-SK"/>
        </w:rPr>
        <w:t>.</w:t>
      </w:r>
      <w:r w:rsidR="001C49C7" w:rsidRPr="00492A32">
        <w:rPr>
          <w:lang w:val="sk-SK"/>
        </w:rPr>
        <w:t xml:space="preserve"> </w:t>
      </w:r>
      <w:r w:rsidR="00644308" w:rsidRPr="00492A32">
        <w:rPr>
          <w:lang w:val="sk-SK"/>
        </w:rPr>
        <w:t>P</w:t>
      </w:r>
      <w:r w:rsidR="00AF330C" w:rsidRPr="00492A32">
        <w:rPr>
          <w:lang w:val="sk-SK"/>
        </w:rPr>
        <w:t>rípravu projektov na kotolne OÚ, ZŠ Staré Hory, pot</w:t>
      </w:r>
      <w:r w:rsidR="00A66A79" w:rsidRPr="00492A32">
        <w:rPr>
          <w:lang w:val="sk-SK"/>
        </w:rPr>
        <w:t>r</w:t>
      </w:r>
      <w:r w:rsidR="00AF330C" w:rsidRPr="00492A32">
        <w:rPr>
          <w:lang w:val="sk-SK"/>
        </w:rPr>
        <w:t>ebné k budúcej realizácii projektov v obci.</w:t>
      </w:r>
      <w:r w:rsidR="00396384" w:rsidRPr="00492A32">
        <w:rPr>
          <w:lang w:val="sk-SK"/>
        </w:rPr>
        <w:t xml:space="preserve"> Pripravili sme a schválili VZN na podporu zámerov v obci.</w:t>
      </w:r>
      <w:r w:rsidR="003023E9" w:rsidRPr="00492A32">
        <w:rPr>
          <w:lang w:val="sk-SK"/>
        </w:rPr>
        <w:t xml:space="preserve"> Realizácia potrebných aktivít prebiehala svojpomocne.</w:t>
      </w:r>
    </w:p>
    <w:p w14:paraId="56370B82" w14:textId="65403D69" w:rsidR="00A66A79" w:rsidRPr="00492A32" w:rsidRDefault="00653BAA" w:rsidP="00AF330C">
      <w:pPr>
        <w:pStyle w:val="Standard"/>
        <w:jc w:val="both"/>
        <w:rPr>
          <w:rFonts w:ascii="Times New Roman" w:hAnsi="Times New Roman"/>
          <w:color w:val="000000"/>
        </w:rPr>
      </w:pPr>
      <w:r w:rsidRPr="00492A32">
        <w:rPr>
          <w:rFonts w:ascii="Times New Roman" w:hAnsi="Times New Roman"/>
          <w:color w:val="000000"/>
        </w:rPr>
        <w:t xml:space="preserve">  </w:t>
      </w:r>
    </w:p>
    <w:p w14:paraId="18C16E98" w14:textId="45184DD2" w:rsidR="001C49C7" w:rsidRPr="00470C2E" w:rsidRDefault="001C49C7" w:rsidP="00470C2E">
      <w:pPr>
        <w:pStyle w:val="Standard"/>
        <w:ind w:firstLine="360"/>
        <w:jc w:val="both"/>
        <w:rPr>
          <w:rFonts w:ascii="Times New Roman" w:hAnsi="Times New Roman"/>
        </w:rPr>
      </w:pPr>
      <w:r w:rsidRPr="00492A32">
        <w:rPr>
          <w:rFonts w:ascii="Times New Roman" w:hAnsi="Times New Roman"/>
          <w:color w:val="000000"/>
        </w:rPr>
        <w:t xml:space="preserve">V závere chcem poďakovať všetkým občanom, </w:t>
      </w:r>
      <w:r w:rsidR="00644308" w:rsidRPr="00492A32">
        <w:rPr>
          <w:rFonts w:ascii="Times New Roman" w:hAnsi="Times New Roman"/>
          <w:color w:val="000000"/>
        </w:rPr>
        <w:t xml:space="preserve">klubu dôchodcov, členom DHZO, </w:t>
      </w:r>
      <w:r w:rsidRPr="00492A32">
        <w:rPr>
          <w:rFonts w:ascii="Times New Roman" w:hAnsi="Times New Roman"/>
          <w:color w:val="000000"/>
        </w:rPr>
        <w:t xml:space="preserve">podnikateľom a dobrým ľuďom, ktorí svojou ochotou, obetavosťou a množstvom práce dennodenne </w:t>
      </w:r>
      <w:r w:rsidR="00644308" w:rsidRPr="00492A32">
        <w:rPr>
          <w:rFonts w:ascii="Times New Roman" w:hAnsi="Times New Roman"/>
          <w:color w:val="000000"/>
        </w:rPr>
        <w:t>prispievajú k chodu</w:t>
      </w:r>
      <w:r w:rsidRPr="00492A32">
        <w:rPr>
          <w:rFonts w:ascii="Times New Roman" w:hAnsi="Times New Roman"/>
          <w:color w:val="000000"/>
        </w:rPr>
        <w:t xml:space="preserve"> ob</w:t>
      </w:r>
      <w:r w:rsidR="00644308" w:rsidRPr="00492A32">
        <w:rPr>
          <w:rFonts w:ascii="Times New Roman" w:hAnsi="Times New Roman"/>
          <w:color w:val="000000"/>
        </w:rPr>
        <w:t>ce</w:t>
      </w:r>
      <w:r w:rsidRPr="00492A32">
        <w:rPr>
          <w:rFonts w:ascii="Times New Roman" w:hAnsi="Times New Roman"/>
          <w:color w:val="000000"/>
        </w:rPr>
        <w:t>.</w:t>
      </w:r>
    </w:p>
    <w:p w14:paraId="4FBC7411" w14:textId="77777777"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0BBD8885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14:paraId="012B0FB7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14:paraId="6C069833" w14:textId="65F353FE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803516">
        <w:rPr>
          <w:b w:val="0"/>
          <w:color w:val="000000"/>
          <w:lang w:val="sk-SK"/>
        </w:rPr>
        <w:t>2023</w:t>
      </w:r>
      <w:r w:rsidR="00C1305E">
        <w:rPr>
          <w:b w:val="0"/>
          <w:color w:val="000000"/>
          <w:lang w:val="sk-SK"/>
        </w:rPr>
        <w:t>1115932</w:t>
      </w:r>
    </w:p>
    <w:p w14:paraId="5409C9A0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14:paraId="1688D02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A51CAA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14:paraId="6E4972B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2C2788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49958BF5" w14:textId="157A11DA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22696B">
        <w:rPr>
          <w:b w:val="0"/>
          <w:color w:val="000000"/>
          <w:lang w:val="sk-SK"/>
        </w:rPr>
        <w:t>Peter Zrak.</w:t>
      </w:r>
    </w:p>
    <w:p w14:paraId="09271E75" w14:textId="3147D16B"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>Peter Zrak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</w:t>
      </w:r>
      <w:r w:rsidR="0022696B">
        <w:rPr>
          <w:b w:val="0"/>
          <w:color w:val="000000"/>
          <w:lang w:val="sk-SK"/>
        </w:rPr>
        <w:t xml:space="preserve">Ivan </w:t>
      </w:r>
      <w:proofErr w:type="spellStart"/>
      <w:r w:rsidR="0022696B">
        <w:rPr>
          <w:b w:val="0"/>
          <w:color w:val="000000"/>
          <w:lang w:val="sk-SK"/>
        </w:rPr>
        <w:t>Dobrovič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14:paraId="3CC829EC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14:paraId="65FD1E2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14:paraId="3A7A625C" w14:textId="77777777"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41C3300" w14:textId="77777777"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95"/>
        <w:gridCol w:w="2299"/>
        <w:gridCol w:w="2291"/>
      </w:tblGrid>
      <w:tr w:rsidR="00F914AA" w:rsidRPr="00ED2566" w14:paraId="5DD505D8" w14:textId="77777777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36BB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97275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8DA21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06216C" w:rsidRPr="00ED2566" w14:paraId="24AC627A" w14:textId="77777777" w:rsidTr="00ED2566">
        <w:tc>
          <w:tcPr>
            <w:tcW w:w="2331" w:type="dxa"/>
            <w:tcBorders>
              <w:top w:val="single" w:sz="4" w:space="0" w:color="auto"/>
            </w:tcBorders>
          </w:tcPr>
          <w:p w14:paraId="504E11D9" w14:textId="3123EB01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 xml:space="preserve">a, </w:t>
            </w:r>
            <w:r w:rsidR="0006216C">
              <w:rPr>
                <w:b w:val="0"/>
                <w:color w:val="000000"/>
                <w:lang w:val="sk-SK"/>
              </w:rPr>
              <w:t>D</w:t>
            </w:r>
            <w:r w:rsidR="0006216C" w:rsidRPr="00ED2566">
              <w:rPr>
                <w:b w:val="0"/>
                <w:color w:val="000000"/>
                <w:lang w:val="sk-SK"/>
              </w:rPr>
              <w:t>an</w:t>
            </w:r>
            <w:r w:rsidR="0006216C">
              <w:rPr>
                <w:b w:val="0"/>
                <w:color w:val="000000"/>
                <w:lang w:val="sk-SK"/>
              </w:rPr>
              <w:t>e</w:t>
            </w:r>
            <w:r w:rsidR="0006216C" w:rsidRPr="00ED2566">
              <w:rPr>
                <w:b w:val="0"/>
                <w:color w:val="000000"/>
                <w:lang w:val="sk-SK"/>
              </w:rPr>
              <w:t xml:space="preserve"> a</w:t>
            </w:r>
            <w:r w:rsidR="0006216C">
              <w:rPr>
                <w:b w:val="0"/>
                <w:color w:val="000000"/>
                <w:lang w:val="sk-SK"/>
              </w:rPr>
              <w:t> </w:t>
            </w:r>
            <w:r w:rsidR="0006216C" w:rsidRPr="00ED2566">
              <w:rPr>
                <w:b w:val="0"/>
                <w:color w:val="000000"/>
                <w:lang w:val="sk-SK"/>
              </w:rPr>
              <w:t>poplatk</w:t>
            </w:r>
            <w:r w:rsidR="0006216C">
              <w:rPr>
                <w:b w:val="0"/>
                <w:color w:val="000000"/>
                <w:lang w:val="sk-SK"/>
              </w:rPr>
              <w:t xml:space="preserve">y, stavebné konania, </w:t>
            </w:r>
          </w:p>
        </w:tc>
        <w:tc>
          <w:tcPr>
            <w:tcW w:w="2331" w:type="dxa"/>
          </w:tcPr>
          <w:p w14:paraId="5E0F9EA0" w14:textId="1FEF708A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  <w:r w:rsidR="0006216C">
              <w:rPr>
                <w:b w:val="0"/>
                <w:color w:val="000000"/>
                <w:lang w:val="sk-SK"/>
              </w:rPr>
              <w:t>, mzdy, štatistiky</w:t>
            </w:r>
          </w:p>
        </w:tc>
        <w:tc>
          <w:tcPr>
            <w:tcW w:w="2331" w:type="dxa"/>
          </w:tcPr>
          <w:p w14:paraId="18455671" w14:textId="1ED352B1"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06216C">
              <w:rPr>
                <w:b w:val="0"/>
                <w:color w:val="000000"/>
                <w:lang w:val="sk-SK"/>
              </w:rPr>
              <w:t>Prevádzka a realizácia služieb obecnou technikou, výkon služieb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3711D942" w14:textId="77777777"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14:paraId="42C89942" w14:textId="77777777"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14:paraId="044AB293" w14:textId="77777777"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40B1531F" w14:textId="77777777"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DCE9C0F" w14:textId="77777777"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A45D673" w14:textId="5A4D6E17"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</w:t>
      </w:r>
      <w:r w:rsidR="0096284A">
        <w:rPr>
          <w:lang w:val="sk-SK"/>
        </w:rPr>
        <w:t xml:space="preserve"> a rozhlasom,</w:t>
      </w:r>
      <w:r w:rsidR="00ED6086">
        <w:rPr>
          <w:lang w:val="sk-SK"/>
        </w:rPr>
        <w:t xml:space="preserve">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</w:t>
      </w:r>
      <w:r w:rsidR="0096284A">
        <w:rPr>
          <w:lang w:val="sk-SK"/>
        </w:rPr>
        <w:t>Udržiavame</w:t>
      </w:r>
      <w:r w:rsidR="00ED6086">
        <w:rPr>
          <w:lang w:val="sk-SK"/>
        </w:rPr>
        <w:t xml:space="preserve">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14:paraId="5440BBF0" w14:textId="77777777"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14:paraId="5276CEF0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14:paraId="32EDA47B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14:paraId="61CBCD9C" w14:textId="77777777"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 xml:space="preserve">pláne </w:t>
      </w:r>
      <w:r w:rsidR="00ED6086" w:rsidRPr="00ED6086">
        <w:rPr>
          <w:b/>
          <w:bCs/>
          <w:color w:val="000000"/>
          <w:lang w:val="sk-SK"/>
        </w:rPr>
        <w:lastRenderedPageBreak/>
        <w:t>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14:paraId="629BCC16" w14:textId="77777777"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DF14FD9" w14:textId="77777777"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Základná charakteristika obce a jej organizácií</w:t>
      </w:r>
    </w:p>
    <w:p w14:paraId="7D90E1DD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35D7AB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3E9F82AE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14:paraId="08651299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288732B4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14:paraId="65B0E2EE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37989524</w:t>
      </w:r>
    </w:p>
    <w:p w14:paraId="4DFE9F80" w14:textId="2B28F9FB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803516">
        <w:rPr>
          <w:b w:val="0"/>
          <w:color w:val="000000"/>
          <w:lang w:val="sk-SK"/>
        </w:rPr>
        <w:t>2023</w:t>
      </w:r>
      <w:r w:rsidR="0026247F">
        <w:rPr>
          <w:b w:val="0"/>
          <w:color w:val="000000"/>
          <w:lang w:val="sk-SK"/>
        </w:rPr>
        <w:t>610514</w:t>
      </w:r>
    </w:p>
    <w:p w14:paraId="3C39BF93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14:paraId="0E774E96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120E7E5A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14:paraId="5111FC77" w14:textId="77777777"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0F3CCB" w14:textId="77777777"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59C103C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7F27BB7D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14:paraId="3250A79E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14:paraId="5B3B1FF4" w14:textId="77777777"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14:paraId="0645BF64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14:paraId="3CCC1A72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14:paraId="7D1F6D50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leží na styku Nízkych Tatier a Veľkej Fatry, stred obce je v nadmorskej výške 472 m. Okolie obce poskytuje možnosti letnej a zimnej turistiky po turistických trasách:</w:t>
      </w:r>
    </w:p>
    <w:p w14:paraId="39B19777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14:paraId="6D0C7E61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14:paraId="13593A64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14:paraId="6121B836" w14:textId="77777777"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14:paraId="65A4DE0F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14:paraId="00E7DB9E" w14:textId="77777777"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14:paraId="2231BAA6" w14:textId="0EC75FB1" w:rsidR="00ED6086" w:rsidRPr="00DA7BCE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DA7BCE">
        <w:rPr>
          <w:lang w:val="sk-SK" w:bidi="or-IN"/>
        </w:rPr>
        <w:t xml:space="preserve">Obec </w:t>
      </w:r>
      <w:r w:rsidR="00C1305E" w:rsidRPr="00DA7BCE">
        <w:rPr>
          <w:lang w:val="sk-SK" w:bidi="or-IN"/>
        </w:rPr>
        <w:t>Staré Hory</w:t>
      </w:r>
      <w:r w:rsidRPr="00DA7BCE">
        <w:rPr>
          <w:lang w:val="sk-SK" w:bidi="or-IN"/>
        </w:rPr>
        <w:t xml:space="preserve"> má v súčasnosti </w:t>
      </w:r>
      <w:r w:rsidR="00C1305E" w:rsidRPr="00DA7BCE">
        <w:rPr>
          <w:lang w:val="sk-SK" w:bidi="or-IN"/>
        </w:rPr>
        <w:t>55</w:t>
      </w:r>
      <w:r w:rsidR="00AD1F7B">
        <w:rPr>
          <w:lang w:val="sk-SK" w:bidi="or-IN"/>
        </w:rPr>
        <w:t>1</w:t>
      </w:r>
      <w:r w:rsidRPr="00DA7BCE">
        <w:rPr>
          <w:lang w:val="sk-SK" w:bidi="or-IN"/>
        </w:rPr>
        <w:t xml:space="preserve"> obyvateľov</w:t>
      </w:r>
      <w:r w:rsidRPr="00AD1F7B">
        <w:rPr>
          <w:lang w:val="sk-SK" w:bidi="or-IN"/>
        </w:rPr>
        <w:t>.</w:t>
      </w:r>
    </w:p>
    <w:p w14:paraId="68D24027" w14:textId="77777777"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64F40DCE" w14:textId="77777777"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14:paraId="01C2786C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1C927FE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3B40C0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E33E53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67EDE77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2CD4C02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78DD6E4A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</w:t>
      </w:r>
      <w:r w:rsidRPr="00AD5E3B">
        <w:rPr>
          <w:lang w:val="sk-SK"/>
        </w:rPr>
        <w:lastRenderedPageBreak/>
        <w:t>verejného osvetlenia, zásobovanie vodou, odvádzanie odpadových vôd, nakladanie s odpadovými vodami zo žúmp a miestnu verejnú dopravu,</w:t>
      </w:r>
    </w:p>
    <w:p w14:paraId="61DCF4F5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4AE406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5BE8C039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B2335A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60CD430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3D91E9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21C5C09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3A794920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59F73148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7B2A7D2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80F635C" w14:textId="77777777"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14:paraId="71638A60" w14:textId="77777777"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14:paraId="12C0696F" w14:textId="77777777"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14:paraId="6BAFEBA9" w14:textId="2A58445B" w:rsidR="008F3CF3" w:rsidRDefault="0094217C" w:rsidP="008F3CF3">
      <w:pPr>
        <w:pStyle w:val="Normlnywebov"/>
        <w:jc w:val="both"/>
        <w:rPr>
          <w:b w:val="0"/>
          <w:color w:val="000000"/>
          <w:lang w:val="sk-SK"/>
        </w:rPr>
      </w:pPr>
      <w:r w:rsidRPr="00F0598F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F0598F">
        <w:rPr>
          <w:b w:val="0"/>
          <w:color w:val="000000"/>
          <w:lang w:val="sk-SK"/>
        </w:rPr>
        <w:t xml:space="preserve"> dosiahla </w:t>
      </w:r>
      <w:r w:rsidR="00D02786">
        <w:rPr>
          <w:b w:val="0"/>
          <w:color w:val="000000"/>
          <w:lang w:val="sk-SK"/>
        </w:rPr>
        <w:t>schodok</w:t>
      </w:r>
      <w:r w:rsidRPr="00F0598F">
        <w:rPr>
          <w:b w:val="0"/>
          <w:color w:val="000000"/>
          <w:lang w:val="sk-SK"/>
        </w:rPr>
        <w:t xml:space="preserve"> hospodárenia za rok </w:t>
      </w:r>
      <w:r w:rsidR="00803516">
        <w:rPr>
          <w:b w:val="0"/>
          <w:color w:val="000000"/>
          <w:lang w:val="sk-SK"/>
        </w:rPr>
        <w:t>2023</w:t>
      </w:r>
      <w:r w:rsidRPr="00F0598F">
        <w:rPr>
          <w:b w:val="0"/>
          <w:color w:val="000000"/>
          <w:lang w:val="sk-SK"/>
        </w:rPr>
        <w:t xml:space="preserve"> vo výške </w:t>
      </w:r>
      <w:r w:rsidR="00730A33">
        <w:rPr>
          <w:b w:val="0"/>
          <w:color w:val="000000"/>
          <w:lang w:val="sk-SK"/>
        </w:rPr>
        <w:t>29 937,61</w:t>
      </w:r>
      <w:r>
        <w:rPr>
          <w:b w:val="0"/>
          <w:color w:val="000000"/>
          <w:lang w:val="sk-SK"/>
        </w:rPr>
        <w:t xml:space="preserve"> €</w:t>
      </w:r>
      <w:r w:rsidRPr="00F0598F">
        <w:rPr>
          <w:b w:val="0"/>
          <w:color w:val="000000"/>
          <w:lang w:val="sk-SK"/>
        </w:rPr>
        <w:t xml:space="preserve">. </w:t>
      </w:r>
    </w:p>
    <w:p w14:paraId="56F0AE1A" w14:textId="5B1DB95F"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803516">
        <w:rPr>
          <w:b w:val="0"/>
          <w:bCs w:val="0"/>
          <w:color w:val="000000"/>
          <w:lang w:val="sk-SK"/>
        </w:rPr>
        <w:t>2023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</w:t>
      </w:r>
      <w:r w:rsidR="0096284A">
        <w:rPr>
          <w:b w:val="0"/>
          <w:bCs w:val="0"/>
          <w:color w:val="000000"/>
          <w:lang w:val="sk-SK"/>
        </w:rPr>
        <w:t xml:space="preserve">vznikli </w:t>
      </w:r>
      <w:r w:rsidRPr="00140314">
        <w:rPr>
          <w:b w:val="0"/>
          <w:bCs w:val="0"/>
          <w:color w:val="000000"/>
          <w:lang w:val="sk-SK"/>
        </w:rPr>
        <w:t xml:space="preserve">významné neistoty </w:t>
      </w:r>
      <w:r w:rsidR="0096284A">
        <w:rPr>
          <w:b w:val="0"/>
          <w:bCs w:val="0"/>
          <w:color w:val="000000"/>
          <w:lang w:val="sk-SK"/>
        </w:rPr>
        <w:t>a</w:t>
      </w:r>
      <w:r w:rsidRPr="00140314">
        <w:rPr>
          <w:b w:val="0"/>
          <w:bCs w:val="0"/>
          <w:color w:val="000000"/>
          <w:lang w:val="sk-SK"/>
        </w:rPr>
        <w:t xml:space="preserve"> riziká, ktoré by mohli narušiť jej stabilitu. </w:t>
      </w:r>
    </w:p>
    <w:p w14:paraId="6A53F116" w14:textId="77777777"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14:paraId="3154CA6F" w14:textId="77777777"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D83D4C" w:rsidRPr="00D83D4C" w14:paraId="6CDC5AA7" w14:textId="77777777" w:rsidTr="00D83D4C">
        <w:tc>
          <w:tcPr>
            <w:tcW w:w="1701" w:type="dxa"/>
          </w:tcPr>
          <w:p w14:paraId="1CE6DE5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5FEB82AB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900D1A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5F7702D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73B443B9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6596FFB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14:paraId="18951264" w14:textId="77777777" w:rsidTr="00D83D4C">
        <w:tc>
          <w:tcPr>
            <w:tcW w:w="1701" w:type="dxa"/>
          </w:tcPr>
          <w:p w14:paraId="5C8EB6B2" w14:textId="77777777" w:rsidR="00D83D4C" w:rsidRPr="00D83D4C" w:rsidRDefault="00D83D4C" w:rsidP="00F50C7B">
            <w:pPr>
              <w:rPr>
                <w:lang w:val="sk-SK"/>
              </w:rPr>
            </w:pPr>
            <w:r>
              <w:rPr>
                <w:lang w:val="sk-SK"/>
              </w:rPr>
              <w:t xml:space="preserve">Obec </w:t>
            </w:r>
            <w:r w:rsidR="00C1305E"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6A03B895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00313831</w:t>
            </w:r>
          </w:p>
        </w:tc>
        <w:tc>
          <w:tcPr>
            <w:tcW w:w="1559" w:type="dxa"/>
            <w:vAlign w:val="center"/>
          </w:tcPr>
          <w:p w14:paraId="2BCD17E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7619CDDB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56FB3076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D7EF9E7" w14:textId="09C23069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1.1.</w:t>
            </w:r>
            <w:r w:rsidR="00803516">
              <w:rPr>
                <w:lang w:val="sk-SK"/>
              </w:rPr>
              <w:t>2023</w:t>
            </w:r>
          </w:p>
        </w:tc>
        <w:tc>
          <w:tcPr>
            <w:tcW w:w="1296" w:type="dxa"/>
            <w:vAlign w:val="center"/>
          </w:tcPr>
          <w:p w14:paraId="0B46075C" w14:textId="039B6B48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31.12.</w:t>
            </w:r>
            <w:r w:rsidR="00803516">
              <w:rPr>
                <w:lang w:val="sk-SK"/>
              </w:rPr>
              <w:t>2023</w:t>
            </w:r>
          </w:p>
        </w:tc>
      </w:tr>
      <w:tr w:rsidR="00D83D4C" w:rsidRPr="00D83D4C" w14:paraId="2F6FFC6E" w14:textId="77777777" w:rsidTr="00D83D4C">
        <w:tc>
          <w:tcPr>
            <w:tcW w:w="1701" w:type="dxa"/>
          </w:tcPr>
          <w:p w14:paraId="29EF421F" w14:textId="77777777" w:rsidR="00D83D4C" w:rsidRPr="00D83D4C" w:rsidRDefault="00477BB3" w:rsidP="00F50C7B">
            <w:pPr>
              <w:rPr>
                <w:lang w:val="sk-SK"/>
              </w:rPr>
            </w:pPr>
            <w:r>
              <w:rPr>
                <w:lang w:val="sk-SK"/>
              </w:rPr>
              <w:t>Základná škola</w:t>
            </w:r>
          </w:p>
          <w:p w14:paraId="5AC87727" w14:textId="77777777" w:rsidR="00D83D4C" w:rsidRPr="00D83D4C" w:rsidRDefault="00C1305E" w:rsidP="00F50C7B">
            <w:pPr>
              <w:rPr>
                <w:lang w:val="sk-SK"/>
              </w:rPr>
            </w:pPr>
            <w:r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578FEF7A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37889524</w:t>
            </w:r>
          </w:p>
        </w:tc>
        <w:tc>
          <w:tcPr>
            <w:tcW w:w="1559" w:type="dxa"/>
            <w:vAlign w:val="center"/>
          </w:tcPr>
          <w:p w14:paraId="47E3132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6D61C3D5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AA2C354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12C5E95" w14:textId="5946ED3E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1.1.</w:t>
            </w:r>
            <w:r w:rsidR="00803516">
              <w:rPr>
                <w:lang w:val="sk-SK"/>
              </w:rPr>
              <w:t>2023</w:t>
            </w:r>
          </w:p>
        </w:tc>
        <w:tc>
          <w:tcPr>
            <w:tcW w:w="1296" w:type="dxa"/>
            <w:vAlign w:val="center"/>
          </w:tcPr>
          <w:p w14:paraId="0E3557A5" w14:textId="07ECBF02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31.12.</w:t>
            </w:r>
            <w:r w:rsidR="00803516">
              <w:rPr>
                <w:lang w:val="sk-SK"/>
              </w:rPr>
              <w:t>2023</w:t>
            </w:r>
          </w:p>
        </w:tc>
      </w:tr>
    </w:tbl>
    <w:p w14:paraId="7633D73B" w14:textId="77777777"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14:paraId="3DD4F961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Pri uvedenej účtovnej jednotke sa v rámci konsolidácie použila metóda úplnej konsolidácie.</w:t>
      </w:r>
    </w:p>
    <w:p w14:paraId="2E6FDD53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Pri úplnej konsolidácií voči dcérskej spoločnosti bola vykonaná:</w:t>
      </w:r>
    </w:p>
    <w:p w14:paraId="148A7FE3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lastRenderedPageBreak/>
        <w:t>1. konsolidácia kapitálu (neboli nájdené žiadne takéto transakcie)</w:t>
      </w:r>
    </w:p>
    <w:p w14:paraId="2058ECED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14:paraId="0E860230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14:paraId="460EA6DB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14:paraId="3B23FAF9" w14:textId="77777777"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14:paraId="6E5FED02" w14:textId="5F175A8B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803516">
        <w:rPr>
          <w:lang w:val="sk-SK"/>
        </w:rPr>
        <w:t>2023</w:t>
      </w:r>
      <w:r w:rsidRPr="00D83D4C">
        <w:rPr>
          <w:lang w:val="sk-SK"/>
        </w:rPr>
        <w:t>.</w:t>
      </w:r>
    </w:p>
    <w:p w14:paraId="71145BA9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350D5F00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14:paraId="5D025F89" w14:textId="077AE0AC" w:rsid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bCs/>
          <w:lang w:val="sk-SK"/>
        </w:rPr>
      </w:pPr>
      <w:r w:rsidRPr="00D83D4C">
        <w:rPr>
          <w:lang w:val="sk-SK"/>
        </w:rPr>
        <w:t>Na základe konsolidácie sa zostavila konsolidovaná súvaha, konsolidovaný výkaz ziskov a strát a poznámky k účtovnej závierke k 31.12.</w:t>
      </w:r>
      <w:r w:rsidR="00803516">
        <w:rPr>
          <w:lang w:val="sk-SK"/>
        </w:rPr>
        <w:t>2023</w:t>
      </w:r>
      <w:r w:rsidRPr="00D83D4C">
        <w:rPr>
          <w:bCs/>
          <w:lang w:val="sk-SK"/>
        </w:rPr>
        <w:t>.</w:t>
      </w:r>
    </w:p>
    <w:p w14:paraId="3F05B343" w14:textId="77777777" w:rsidR="00795B73" w:rsidRDefault="00795B73" w:rsidP="00D83D4C">
      <w:pPr>
        <w:autoSpaceDE w:val="0"/>
        <w:autoSpaceDN w:val="0"/>
        <w:adjustRightInd w:val="0"/>
        <w:spacing w:before="120" w:after="120"/>
        <w:jc w:val="both"/>
        <w:rPr>
          <w:bCs/>
          <w:lang w:val="sk-SK"/>
        </w:rPr>
      </w:pPr>
    </w:p>
    <w:p w14:paraId="3EE76A00" w14:textId="77777777" w:rsidR="00B86951" w:rsidRPr="00EA62BF" w:rsidRDefault="00B86951" w:rsidP="00B86951">
      <w:pPr>
        <w:pStyle w:val="Nadpis2"/>
        <w:spacing w:after="370"/>
        <w:ind w:left="7"/>
        <w:rPr>
          <w:color w:val="auto"/>
          <w:sz w:val="24"/>
          <w:szCs w:val="24"/>
          <w:u w:val="single"/>
        </w:rPr>
      </w:pPr>
      <w:r w:rsidRPr="00EA62BF">
        <w:rPr>
          <w:color w:val="auto"/>
          <w:sz w:val="24"/>
          <w:szCs w:val="24"/>
          <w:u w:val="single"/>
        </w:rPr>
        <w:t>Rozpočet obce na rok 2023</w:t>
      </w:r>
    </w:p>
    <w:p w14:paraId="4EDA5073" w14:textId="3F9EB539" w:rsidR="00B86951" w:rsidRPr="00EA62BF" w:rsidRDefault="00B86951" w:rsidP="00B86951">
      <w:pPr>
        <w:spacing w:after="247" w:line="266" w:lineRule="auto"/>
        <w:ind w:left="-3" w:right="31" w:hanging="10"/>
        <w:jc w:val="both"/>
        <w:rPr>
          <w:lang w:val="sk-SK"/>
        </w:rPr>
      </w:pPr>
      <w:r w:rsidRPr="00EA62BF">
        <w:rPr>
          <w:lang w:val="sk-SK"/>
        </w:rPr>
        <w:t xml:space="preserve">Základným nástrojom finančného hospodárenia obce bol rozpočet obce na rok 2023. Obec zostavila rozpočet podľa ustanovenia § 10 odsek 7) zákona č.583/2004 </w:t>
      </w:r>
      <w:proofErr w:type="spellStart"/>
      <w:r w:rsidRPr="00EA62BF">
        <w:rPr>
          <w:lang w:val="sk-SK"/>
        </w:rPr>
        <w:t>Z.z</w:t>
      </w:r>
      <w:proofErr w:type="spellEnd"/>
      <w:r w:rsidRPr="00EA62BF">
        <w:rPr>
          <w:lang w:val="sk-SK"/>
        </w:rPr>
        <w:t>. o rozpočtových pravidlách územnej samosprávy a o zmene a doplnení niektorých zákonov v znení neskorších predpisov. Rozpočet obce na rok 2023 bol zostavený ako vyrovnaný. Bežný rozpočet bol zostavený ako schodkový, pričom schodok bežného rozpočtu bol vyrovnaný príjmami finančných operácií.</w:t>
      </w:r>
    </w:p>
    <w:p w14:paraId="284D2C70" w14:textId="77777777" w:rsidR="00B86951" w:rsidRPr="00EA62BF" w:rsidRDefault="00B86951" w:rsidP="00B86951">
      <w:pPr>
        <w:spacing w:after="201" w:line="266" w:lineRule="auto"/>
        <w:ind w:left="-3" w:right="31" w:hanging="10"/>
        <w:jc w:val="both"/>
        <w:rPr>
          <w:lang w:val="sk-SK"/>
        </w:rPr>
      </w:pPr>
      <w:r w:rsidRPr="00EA62BF">
        <w:rPr>
          <w:lang w:val="sk-SK"/>
        </w:rPr>
        <w:t>Hospodárenie obce sa riadilo podľa schváleného rozpočtu na rok 2023.</w:t>
      </w:r>
    </w:p>
    <w:p w14:paraId="33AE844D" w14:textId="77777777" w:rsidR="00B86951" w:rsidRPr="00EA62BF" w:rsidRDefault="00B86951" w:rsidP="00B86951">
      <w:pPr>
        <w:spacing w:after="7" w:line="266" w:lineRule="auto"/>
        <w:ind w:left="-3" w:right="31" w:hanging="10"/>
        <w:jc w:val="both"/>
        <w:rPr>
          <w:lang w:val="sk-SK"/>
        </w:rPr>
      </w:pPr>
      <w:r w:rsidRPr="00EA62BF">
        <w:rPr>
          <w:lang w:val="sk-SK"/>
        </w:rPr>
        <w:t>Rozpočet obce na rok 2023 bol schválený dňa 14.12.2022 uznesením číslo 9/8/2022.</w:t>
      </w:r>
    </w:p>
    <w:p w14:paraId="49165FFB" w14:textId="77777777" w:rsidR="00B86951" w:rsidRPr="00EA62BF" w:rsidRDefault="00B86951" w:rsidP="00B86951">
      <w:pPr>
        <w:spacing w:line="266" w:lineRule="auto"/>
        <w:ind w:left="-3" w:right="31" w:hanging="10"/>
        <w:jc w:val="both"/>
        <w:rPr>
          <w:lang w:val="sk-SK"/>
        </w:rPr>
      </w:pPr>
      <w:r w:rsidRPr="00EA62BF">
        <w:rPr>
          <w:lang w:val="sk-SK"/>
        </w:rPr>
        <w:t>(pozn.: CZ – cudzie zdroje; RO – rozpočtové opatrenie)</w:t>
      </w:r>
    </w:p>
    <w:tbl>
      <w:tblPr>
        <w:tblStyle w:val="TableGrid"/>
        <w:tblW w:w="9732" w:type="dxa"/>
        <w:tblInd w:w="-34" w:type="dxa"/>
        <w:tblCellMar>
          <w:top w:w="82" w:type="dxa"/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1980"/>
        <w:gridCol w:w="6238"/>
      </w:tblGrid>
      <w:tr w:rsidR="00EA62BF" w:rsidRPr="00EA62BF" w14:paraId="7D682278" w14:textId="77777777" w:rsidTr="00902B70">
        <w:trPr>
          <w:trHeight w:val="581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A6CEA22" w14:textId="77777777" w:rsidR="00B86951" w:rsidRPr="00EA62BF" w:rsidRDefault="00B86951" w:rsidP="00902B70">
            <w:pPr>
              <w:ind w:left="1"/>
              <w:jc w:val="both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k dátumu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F5F2545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Doklad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02598EA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Popis</w:t>
            </w:r>
          </w:p>
        </w:tc>
      </w:tr>
      <w:tr w:rsidR="00EA62BF" w:rsidRPr="00EA62BF" w14:paraId="552045E7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EFF5127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29.3.2023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D90CE0" w14:textId="77777777" w:rsidR="00B86951" w:rsidRPr="00EA62BF" w:rsidRDefault="00B86951" w:rsidP="00902B70">
            <w:pPr>
              <w:ind w:left="3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2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CFC0B1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12F15A45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2695A5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30.3.2023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47B5E8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1A4C64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5CD57218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20B68C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31.3.2023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207FC84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 škola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6F1DC2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1A687FF6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86DBAA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31.5.2023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A5AD2C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rozpočtu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F15576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č. 6/4/2023</w:t>
            </w:r>
          </w:p>
        </w:tc>
      </w:tr>
      <w:tr w:rsidR="00EA62BF" w:rsidRPr="00EA62BF" w14:paraId="6BD44B22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01D004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1.6.2023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960683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84C05B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183A68BC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533CA8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28.6.2023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4AC2AF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1BA29F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7A115D65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D0A5E7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29.6.2023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6794BD6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5F1E12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7ED8FB59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738E920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lastRenderedPageBreak/>
              <w:t>30.6.2023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5426CD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 škola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614677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3ECCB47F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2F8768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28.9.2023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6A8735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D1E1B4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6BA14ABC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353A96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29.9.2023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156D26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0930C9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31393BF9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BD0596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30.9.2023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8C058F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 škola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BE3663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25A55BEE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BE8849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1.12.2023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7F47A3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EC2071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5D612200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3C47ADF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29.12.2023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AAACCE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 starosta obce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5B434FA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Uznesenie 3/2019, bod 2, písm. l zo dňa 21.03.2019</w:t>
            </w:r>
          </w:p>
        </w:tc>
      </w:tr>
      <w:tr w:rsidR="00EA62BF" w:rsidRPr="00EA62BF" w14:paraId="480ED0CA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2624944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30.12.2023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A1ABCA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848486A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  <w:tr w:rsidR="00EA62BF" w:rsidRPr="00EA62BF" w14:paraId="4000F70D" w14:textId="77777777" w:rsidTr="00902B70">
        <w:trPr>
          <w:trHeight w:val="362"/>
        </w:trPr>
        <w:tc>
          <w:tcPr>
            <w:tcW w:w="15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6CBDC1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31.12.2023</w:t>
            </w:r>
          </w:p>
        </w:tc>
        <w:tc>
          <w:tcPr>
            <w:tcW w:w="19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B8964B" w14:textId="77777777" w:rsidR="00B86951" w:rsidRPr="00EA62BF" w:rsidRDefault="00B86951" w:rsidP="00902B70">
            <w:pPr>
              <w:ind w:left="2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Zmena CZ škola</w:t>
            </w:r>
          </w:p>
        </w:tc>
        <w:tc>
          <w:tcPr>
            <w:tcW w:w="62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6A746A" w14:textId="77777777" w:rsidR="00B86951" w:rsidRPr="00EA62BF" w:rsidRDefault="00B86951" w:rsidP="00902B70">
            <w:pPr>
              <w:ind w:left="1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 xml:space="preserve">RO v zmysle § 14 ods. 1 zákona 583/2004 </w:t>
            </w:r>
            <w:proofErr w:type="spellStart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Z.z</w:t>
            </w:r>
            <w:proofErr w:type="spellEnd"/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.</w:t>
            </w:r>
          </w:p>
        </w:tc>
      </w:tr>
    </w:tbl>
    <w:p w14:paraId="681A250D" w14:textId="77777777" w:rsidR="00B86951" w:rsidRPr="00EA62BF" w:rsidRDefault="00B86951" w:rsidP="00B86951">
      <w:pPr>
        <w:ind w:right="43"/>
        <w:jc w:val="center"/>
        <w:rPr>
          <w:sz w:val="20"/>
        </w:rPr>
      </w:pPr>
    </w:p>
    <w:p w14:paraId="47EFFFFB" w14:textId="77777777" w:rsidR="00B86951" w:rsidRPr="00EA62BF" w:rsidRDefault="00B86951" w:rsidP="00B86951">
      <w:pPr>
        <w:ind w:right="43"/>
        <w:jc w:val="center"/>
        <w:rPr>
          <w:sz w:val="20"/>
        </w:rPr>
      </w:pPr>
    </w:p>
    <w:p w14:paraId="68C746EE" w14:textId="77777777" w:rsidR="00B86951" w:rsidRPr="00EA62BF" w:rsidRDefault="00B86951" w:rsidP="00B86951">
      <w:pPr>
        <w:ind w:right="43"/>
        <w:jc w:val="center"/>
        <w:rPr>
          <w:sz w:val="20"/>
        </w:rPr>
      </w:pPr>
    </w:p>
    <w:p w14:paraId="521D0477" w14:textId="77777777" w:rsidR="00B86951" w:rsidRPr="00EA62BF" w:rsidRDefault="00B86951" w:rsidP="00B86951">
      <w:pPr>
        <w:ind w:right="43"/>
        <w:jc w:val="center"/>
        <w:rPr>
          <w:sz w:val="20"/>
        </w:rPr>
      </w:pPr>
    </w:p>
    <w:p w14:paraId="001280D3" w14:textId="3FF91810" w:rsidR="00B86951" w:rsidRPr="00EA62BF" w:rsidRDefault="00B86951" w:rsidP="00B86951">
      <w:pPr>
        <w:ind w:right="43"/>
        <w:jc w:val="center"/>
        <w:rPr>
          <w:lang w:val="sk-SK"/>
        </w:rPr>
      </w:pPr>
      <w:r w:rsidRPr="00EA62BF">
        <w:rPr>
          <w:sz w:val="20"/>
          <w:lang w:val="sk-SK"/>
        </w:rPr>
        <w:t>ROZPOČET OBCE K 31. 12. 2023</w:t>
      </w:r>
    </w:p>
    <w:tbl>
      <w:tblPr>
        <w:tblStyle w:val="TableGrid"/>
        <w:tblW w:w="9235" w:type="dxa"/>
        <w:tblInd w:w="-31" w:type="dxa"/>
        <w:tblCellMar>
          <w:top w:w="69" w:type="dxa"/>
          <w:left w:w="34" w:type="dxa"/>
          <w:right w:w="31" w:type="dxa"/>
        </w:tblCellMar>
        <w:tblLook w:val="04A0" w:firstRow="1" w:lastRow="0" w:firstColumn="1" w:lastColumn="0" w:noHBand="0" w:noVBand="1"/>
      </w:tblPr>
      <w:tblGrid>
        <w:gridCol w:w="2099"/>
        <w:gridCol w:w="1750"/>
        <w:gridCol w:w="1701"/>
        <w:gridCol w:w="1842"/>
        <w:gridCol w:w="1843"/>
      </w:tblGrid>
      <w:tr w:rsidR="00EA62BF" w:rsidRPr="00EA62BF" w14:paraId="0B7F5C84" w14:textId="2D786570" w:rsidTr="00B86951">
        <w:trPr>
          <w:trHeight w:val="595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E4BC9F" w14:textId="77777777" w:rsidR="00B86951" w:rsidRPr="00EA62BF" w:rsidRDefault="00B86951" w:rsidP="00902B70">
            <w:pPr>
              <w:rPr>
                <w:lang w:val="sk-SK"/>
              </w:rPr>
            </w:pP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22512C7" w14:textId="77777777" w:rsidR="00B86951" w:rsidRPr="00EA62BF" w:rsidRDefault="00B86951" w:rsidP="00902B70">
            <w:pPr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Schválený rozpočet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4E3CCD" w14:textId="77777777" w:rsidR="00B86951" w:rsidRPr="00EA62BF" w:rsidRDefault="00B86951" w:rsidP="00902B70">
            <w:pPr>
              <w:ind w:left="166" w:firstLine="67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Schválený rozpočet po poslednej zmene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E070B47" w14:textId="7D6C71A2" w:rsidR="00B86951" w:rsidRPr="00EA62BF" w:rsidRDefault="00B86951" w:rsidP="00902B70">
            <w:pPr>
              <w:ind w:left="166" w:firstLine="67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Skutočné plnenie príjmov/čerpania výdavkov k 31.12.2023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D84849" w14:textId="57FD771C" w:rsidR="00B86951" w:rsidRPr="00EA62BF" w:rsidRDefault="00B86951" w:rsidP="00902B70">
            <w:pPr>
              <w:ind w:left="166" w:firstLine="67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% plnenia príjmov/% čerpania výdavkov</w:t>
            </w:r>
          </w:p>
        </w:tc>
      </w:tr>
      <w:tr w:rsidR="00EA62BF" w:rsidRPr="00EA62BF" w14:paraId="152E4D28" w14:textId="4A5A071D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300CF7D7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Príjmy celkom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7C8CBC4F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757 328,00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3E210E4C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957 345,00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2CF8CC78" w14:textId="034236ED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94</w:t>
            </w:r>
            <w:r w:rsidR="00E21B98" w:rsidRPr="00EA62BF">
              <w:rPr>
                <w:sz w:val="20"/>
                <w:lang w:val="sk-SK"/>
              </w:rPr>
              <w:t xml:space="preserve">6 386,50  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7ACFC144" w14:textId="4F488A91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51D30997" w14:textId="0F3656D3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C52BF50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D823A59" w14:textId="77777777" w:rsidR="00B86951" w:rsidRPr="00EA62BF" w:rsidRDefault="00B86951" w:rsidP="00902B70">
            <w:pPr>
              <w:ind w:right="4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0563D1" w14:textId="77777777" w:rsidR="00B86951" w:rsidRPr="00EA62BF" w:rsidRDefault="00B86951" w:rsidP="00902B70">
            <w:pPr>
              <w:ind w:right="4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AEE807B" w14:textId="07183079" w:rsidR="00B86951" w:rsidRPr="00EA62BF" w:rsidRDefault="00B86951" w:rsidP="00902B70">
            <w:pPr>
              <w:ind w:right="4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z toho: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AD9FB7" w14:textId="5FC8F1BB" w:rsidR="00B86951" w:rsidRPr="00EA62BF" w:rsidRDefault="00B86951" w:rsidP="00902B70">
            <w:pPr>
              <w:ind w:right="4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4815E0BB" w14:textId="49D4F8C3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23B655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Bežné príjmy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D169180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654 874,00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D8C54C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848 306,00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66EB94" w14:textId="78881EE9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837 347,76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581D0C" w14:textId="6AC3B796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99</w:t>
            </w:r>
          </w:p>
        </w:tc>
      </w:tr>
      <w:tr w:rsidR="00EA62BF" w:rsidRPr="00EA62BF" w14:paraId="615F659E" w14:textId="715EFE6B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5B43E6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Bežné príjmy RO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48797D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16 300,00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9698D51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27 881,00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5BC0879" w14:textId="5A11B4D6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27 881,00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533D63" w14:textId="146870CC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100</w:t>
            </w:r>
          </w:p>
        </w:tc>
      </w:tr>
      <w:tr w:rsidR="00EA62BF" w:rsidRPr="00EA62BF" w14:paraId="18C4F9A0" w14:textId="6866FC2B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CA4EB8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Kapitálové príjmy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3AA709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26D4F8" w14:textId="77777777" w:rsidR="00B86951" w:rsidRPr="00EA62BF" w:rsidRDefault="00B86951" w:rsidP="00902B70">
            <w:pPr>
              <w:ind w:right="6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57 890,00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F25A18" w14:textId="0B8B154C" w:rsidR="00B86951" w:rsidRPr="00EA62BF" w:rsidRDefault="00B86951" w:rsidP="00902B70">
            <w:pPr>
              <w:ind w:right="6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57 889,88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E4EB77" w14:textId="199DAC94" w:rsidR="00B86951" w:rsidRPr="00EA62BF" w:rsidRDefault="00B86951" w:rsidP="00902B70">
            <w:pPr>
              <w:ind w:right="6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100</w:t>
            </w:r>
          </w:p>
        </w:tc>
      </w:tr>
      <w:tr w:rsidR="00EA62BF" w:rsidRPr="00EA62BF" w14:paraId="0AC04258" w14:textId="562A1902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A92632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Kapitálové príjmy RO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F2B396A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46448B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AB2926" w14:textId="77777777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0E4755" w14:textId="7C772AA0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466DF66C" w14:textId="46D3470B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BDE624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Finančné príjmy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32A115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86 154,00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D5A90B2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20 879,00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A15EAB1" w14:textId="7F9DA1FC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20 876,66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594F8F" w14:textId="34DFA3B3" w:rsidR="00B86951" w:rsidRPr="00EA62BF" w:rsidRDefault="00B86951" w:rsidP="00902B70">
            <w:pPr>
              <w:ind w:right="5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100</w:t>
            </w:r>
          </w:p>
        </w:tc>
      </w:tr>
      <w:tr w:rsidR="00EA62BF" w:rsidRPr="00EA62BF" w14:paraId="04E1086A" w14:textId="274DDD45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936D85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Finančné operácie RO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9DD4A74" w14:textId="77777777" w:rsidR="00B86951" w:rsidRPr="00EA62BF" w:rsidRDefault="00B86951" w:rsidP="00902B70">
            <w:pPr>
              <w:ind w:right="5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97E1463" w14:textId="77777777" w:rsidR="00B86951" w:rsidRPr="00EA62BF" w:rsidRDefault="00B86951" w:rsidP="00902B70">
            <w:pPr>
              <w:ind w:right="6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2 389,00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D0A52F" w14:textId="78403F13" w:rsidR="00B86951" w:rsidRPr="00EA62BF" w:rsidRDefault="00B86951" w:rsidP="00902B70">
            <w:pPr>
              <w:ind w:right="6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2 389,27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2E5C02" w14:textId="6199BAE1" w:rsidR="00B86951" w:rsidRPr="00EA62BF" w:rsidRDefault="00B86951" w:rsidP="00902B70">
            <w:pPr>
              <w:ind w:right="6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100</w:t>
            </w:r>
          </w:p>
        </w:tc>
      </w:tr>
      <w:tr w:rsidR="00EA62BF" w:rsidRPr="00EA62BF" w14:paraId="6D9A9659" w14:textId="1A8C9E8F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480C73F1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Výdavky celkom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20C8CF8D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757 328,00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52CF1662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957 345,00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02AAC645" w14:textId="099A9458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850 965, 02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1FAB81BC" w14:textId="385DD46A" w:rsidR="00B86951" w:rsidRPr="00EA62BF" w:rsidRDefault="00B86951" w:rsidP="00902B70">
            <w:pPr>
              <w:ind w:right="1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1BE92D46" w14:textId="119CBC1A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E86D1FC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532A1E9" w14:textId="77777777" w:rsidR="00B86951" w:rsidRPr="00EA62BF" w:rsidRDefault="00B86951" w:rsidP="00902B70">
            <w:pPr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7A6108" w14:textId="77777777" w:rsidR="00B86951" w:rsidRPr="00EA62BF" w:rsidRDefault="00B86951" w:rsidP="00902B70">
            <w:pPr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toho: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08F51E" w14:textId="7DD91C43" w:rsidR="00B86951" w:rsidRPr="00EA62BF" w:rsidRDefault="00E21B98" w:rsidP="00902B70">
            <w:pPr>
              <w:jc w:val="right"/>
              <w:rPr>
                <w:sz w:val="20"/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z toho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4E8EAC4" w14:textId="6C84FDC9" w:rsidR="00B86951" w:rsidRPr="00EA62BF" w:rsidRDefault="00B86951" w:rsidP="00902B70">
            <w:pPr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6F15AC69" w14:textId="36833952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B7AA733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Bežné výdavky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6D4864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487 113,00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7ED747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541 369,00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D6F4AE" w14:textId="5FBDDCE9" w:rsidR="00B86951" w:rsidRPr="00EA62BF" w:rsidRDefault="00B86951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 xml:space="preserve">473 285,22 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3AC9A4" w14:textId="1195EE1D" w:rsidR="00B86951" w:rsidRPr="00EA62BF" w:rsidRDefault="00B86951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87</w:t>
            </w:r>
          </w:p>
        </w:tc>
      </w:tr>
      <w:tr w:rsidR="00EA62BF" w:rsidRPr="00EA62BF" w14:paraId="5E0FEC76" w14:textId="61568406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842E75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Bežné výdavky RO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F71126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270 215,00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59C60F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394 298,00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3CEB97" w14:textId="785803CC" w:rsidR="00B86951" w:rsidRPr="00EA62BF" w:rsidRDefault="00E21B98" w:rsidP="00E21B98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356 502,26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13C627" w14:textId="2329F392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90</w:t>
            </w:r>
          </w:p>
        </w:tc>
      </w:tr>
      <w:tr w:rsidR="00EA62BF" w:rsidRPr="00EA62BF" w14:paraId="17ABDA04" w14:textId="44A59631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EF61DB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Kapitálové výdavky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89D31F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F750775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21 678,00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5D3DAE" w14:textId="0BC2961C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21 177,54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7FAF58" w14:textId="4B9A4856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98</w:t>
            </w:r>
          </w:p>
        </w:tc>
      </w:tr>
      <w:tr w:rsidR="00EA62BF" w:rsidRPr="00EA62BF" w14:paraId="09166E58" w14:textId="007678C5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D77C02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Kapitálové výdavky RO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BD272E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94CA02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13982F" w14:textId="7C155D33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0,0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03E113" w14:textId="5B144122" w:rsidR="00B86951" w:rsidRPr="00EA62BF" w:rsidRDefault="00B86951" w:rsidP="00902B70">
            <w:pPr>
              <w:ind w:right="1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7F65B0ED" w14:textId="1BDE88FF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C93E19D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Finančné výdavky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430DFE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77C8776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77CA3A" w14:textId="0393D60C" w:rsidR="00B86951" w:rsidRPr="00EA62BF" w:rsidRDefault="00E21B98" w:rsidP="00902B70">
            <w:pPr>
              <w:ind w:right="1"/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0,0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3A5D94" w14:textId="11C20CF5" w:rsidR="00B86951" w:rsidRPr="00EA62BF" w:rsidRDefault="00B86951" w:rsidP="00902B70">
            <w:pPr>
              <w:ind w:right="1"/>
              <w:jc w:val="right"/>
              <w:rPr>
                <w:sz w:val="20"/>
                <w:lang w:val="sk-SK"/>
              </w:rPr>
            </w:pPr>
          </w:p>
        </w:tc>
      </w:tr>
      <w:tr w:rsidR="00EA62BF" w:rsidRPr="00EA62BF" w14:paraId="546D6C57" w14:textId="3124C06C" w:rsidTr="00B86951">
        <w:trPr>
          <w:trHeight w:val="369"/>
        </w:trPr>
        <w:tc>
          <w:tcPr>
            <w:tcW w:w="20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7B41660F" w14:textId="77777777" w:rsidR="00B86951" w:rsidRPr="00EA62BF" w:rsidRDefault="00B86951" w:rsidP="00902B70">
            <w:pPr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Rozpočtové hospodárenie obce</w:t>
            </w:r>
          </w:p>
        </w:tc>
        <w:tc>
          <w:tcPr>
            <w:tcW w:w="1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16F5584B" w14:textId="77777777" w:rsidR="00B86951" w:rsidRPr="00EA62BF" w:rsidRDefault="00B86951" w:rsidP="00902B70">
            <w:pPr>
              <w:ind w:right="1"/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5D48FF0D" w14:textId="77777777" w:rsidR="00B86951" w:rsidRPr="00EA62BF" w:rsidRDefault="00B86951" w:rsidP="00902B70">
            <w:pPr>
              <w:jc w:val="right"/>
              <w:rPr>
                <w:lang w:val="sk-SK"/>
              </w:rPr>
            </w:pPr>
            <w:r w:rsidRPr="00EA62BF">
              <w:rPr>
                <w:rFonts w:ascii="Times New Roman" w:eastAsia="Times New Roman" w:hAnsi="Times New Roman" w:cs="Times New Roman"/>
                <w:sz w:val="20"/>
                <w:lang w:val="sk-SK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63EDE0FB" w14:textId="71CB1A73" w:rsidR="00B86951" w:rsidRPr="00EA62BF" w:rsidRDefault="00E21B98" w:rsidP="00902B70">
            <w:pPr>
              <w:jc w:val="right"/>
              <w:rPr>
                <w:sz w:val="20"/>
                <w:lang w:val="sk-SK"/>
              </w:rPr>
            </w:pPr>
            <w:r w:rsidRPr="00EA62BF">
              <w:rPr>
                <w:sz w:val="20"/>
                <w:lang w:val="sk-SK"/>
              </w:rPr>
              <w:t>95 421, 48</w:t>
            </w:r>
          </w:p>
        </w:tc>
        <w:tc>
          <w:tcPr>
            <w:tcW w:w="18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</w:tcPr>
          <w:p w14:paraId="69F6B7EA" w14:textId="7A95E7E3" w:rsidR="00B86951" w:rsidRPr="00EA62BF" w:rsidRDefault="00B86951" w:rsidP="00902B70">
            <w:pPr>
              <w:jc w:val="right"/>
              <w:rPr>
                <w:sz w:val="20"/>
                <w:lang w:val="sk-SK"/>
              </w:rPr>
            </w:pPr>
          </w:p>
        </w:tc>
      </w:tr>
    </w:tbl>
    <w:p w14:paraId="12875BCC" w14:textId="77777777" w:rsidR="00795B73" w:rsidRPr="00EA62BF" w:rsidRDefault="00795B73" w:rsidP="00D83D4C">
      <w:pPr>
        <w:autoSpaceDE w:val="0"/>
        <w:autoSpaceDN w:val="0"/>
        <w:adjustRightInd w:val="0"/>
        <w:spacing w:before="120" w:after="120"/>
        <w:jc w:val="both"/>
        <w:rPr>
          <w:bCs/>
          <w:lang w:val="sk-SK"/>
        </w:rPr>
      </w:pPr>
    </w:p>
    <w:p w14:paraId="148A10C0" w14:textId="629FDF32" w:rsidR="00704DB0" w:rsidRPr="00730A33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 w:rsidRPr="00730A33">
        <w:rPr>
          <w:b/>
          <w:u w:val="single"/>
          <w:lang w:val="sk-SK" w:bidi="or-IN"/>
        </w:rPr>
        <w:lastRenderedPageBreak/>
        <w:t xml:space="preserve">Výsledok rozpočtového hospodárenia za rok </w:t>
      </w:r>
      <w:r w:rsidR="00803516" w:rsidRPr="00730A33">
        <w:rPr>
          <w:b/>
          <w:u w:val="single"/>
          <w:lang w:val="sk-SK" w:bidi="or-IN"/>
        </w:rPr>
        <w:t>2023</w:t>
      </w:r>
    </w:p>
    <w:p w14:paraId="0261DD4C" w14:textId="77777777" w:rsidR="00DB1624" w:rsidRPr="00730A33" w:rsidRDefault="00DB1624" w:rsidP="00DB1624">
      <w:pPr>
        <w:tabs>
          <w:tab w:val="right" w:pos="5040"/>
        </w:tabs>
        <w:jc w:val="both"/>
        <w:rPr>
          <w:b/>
          <w:color w:val="0000FF"/>
          <w:sz w:val="28"/>
          <w:szCs w:val="28"/>
          <w:lang w:val="sk-SK"/>
        </w:rPr>
      </w:pPr>
    </w:p>
    <w:tbl>
      <w:tblPr>
        <w:tblW w:w="908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62"/>
        <w:gridCol w:w="863"/>
        <w:gridCol w:w="863"/>
        <w:gridCol w:w="863"/>
        <w:gridCol w:w="971"/>
        <w:gridCol w:w="971"/>
        <w:gridCol w:w="971"/>
        <w:gridCol w:w="971"/>
        <w:gridCol w:w="146"/>
      </w:tblGrid>
      <w:tr w:rsidR="00730A33" w:rsidRPr="00730A33" w14:paraId="0AC06FE0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58DD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Hospodárenie obce</w:t>
            </w:r>
          </w:p>
        </w:tc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C048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Skutočnosť k 31.12.2023</w:t>
            </w:r>
          </w:p>
        </w:tc>
      </w:tr>
      <w:tr w:rsidR="00730A33" w:rsidRPr="00730A33" w14:paraId="4CD7DAC6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13909AC7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Bežné príjmy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2D8E72D3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865 228,69</w:t>
            </w:r>
          </w:p>
        </w:tc>
      </w:tr>
      <w:tr w:rsidR="00730A33" w:rsidRPr="00730A33" w14:paraId="6CBE428E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F0BAC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39CD11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z toho : bežné príjmy obce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CD32D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837 347,76</w:t>
            </w:r>
          </w:p>
        </w:tc>
      </w:tr>
      <w:tr w:rsidR="00730A33" w:rsidRPr="00730A33" w14:paraId="099E7A62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0C404A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0B36B8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bežné príjmy RO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EF089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27 880,93</w:t>
            </w:r>
          </w:p>
        </w:tc>
      </w:tr>
      <w:tr w:rsidR="00730A33" w:rsidRPr="00730A33" w14:paraId="3F5A5FFC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1FC9C770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Bežné výdavky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1AF4E0A2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829 787,48</w:t>
            </w:r>
          </w:p>
        </w:tc>
      </w:tr>
      <w:tr w:rsidR="00730A33" w:rsidRPr="00730A33" w14:paraId="453C28B1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21206D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E5B789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z toho : bežné výdavky obce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ED69D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473 285,22</w:t>
            </w:r>
          </w:p>
        </w:tc>
      </w:tr>
      <w:tr w:rsidR="00730A33" w:rsidRPr="00730A33" w14:paraId="0723D8FD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F1D81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FC5A6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bežné výdavky  RO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5E08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356 502,26</w:t>
            </w:r>
          </w:p>
        </w:tc>
      </w:tr>
      <w:tr w:rsidR="00730A33" w:rsidRPr="00730A33" w14:paraId="51B7A2E9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054826FF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Bežný rozpočet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3C0CCA3F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35 441,21</w:t>
            </w:r>
          </w:p>
        </w:tc>
      </w:tr>
      <w:tr w:rsidR="00730A33" w:rsidRPr="00730A33" w14:paraId="52F5E0AB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0CF19E30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Kapitálové príjmy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2C4E4D3D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57 889,88</w:t>
            </w:r>
          </w:p>
        </w:tc>
      </w:tr>
      <w:tr w:rsidR="00730A33" w:rsidRPr="00730A33" w14:paraId="7A4941E2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B8F336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57387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z toho : kapitálové  príjmy obce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DB22D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57 889,88</w:t>
            </w:r>
          </w:p>
        </w:tc>
      </w:tr>
      <w:tr w:rsidR="00730A33" w:rsidRPr="00730A33" w14:paraId="0FCE1E32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717DA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ED4D27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kapitálové  príjmy RO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58578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29ED3D8A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71691038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Kapitálové výdavky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66A02D0D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21 177,54</w:t>
            </w:r>
          </w:p>
        </w:tc>
      </w:tr>
      <w:tr w:rsidR="00730A33" w:rsidRPr="00730A33" w14:paraId="081A1F58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5EAD9A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36B7F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kapitálové výdavky obce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BB84C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21 177,54</w:t>
            </w:r>
          </w:p>
        </w:tc>
      </w:tr>
      <w:tr w:rsidR="00730A33" w:rsidRPr="00730A33" w14:paraId="57130329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311D6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40E4BD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kapitálové výdavky RO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3D9B0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6FE86E0E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0F6D2E03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Kapitálový rozpočet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6A8AF511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36 712,34</w:t>
            </w:r>
          </w:p>
        </w:tc>
      </w:tr>
      <w:tr w:rsidR="00730A33" w:rsidRPr="00730A33" w14:paraId="6483D1BD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2D309F8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Prebytok/schodok bežného a kapitálového rozpočtu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3244BD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72 153,55</w:t>
            </w:r>
          </w:p>
        </w:tc>
      </w:tr>
      <w:tr w:rsidR="00730A33" w:rsidRPr="00730A33" w14:paraId="53EAE627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1219A6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Vylúčenie z prebytku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6ED4E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-42 215,94</w:t>
            </w:r>
          </w:p>
        </w:tc>
      </w:tr>
      <w:tr w:rsidR="00730A33" w:rsidRPr="00730A33" w14:paraId="0EA41665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CE4D6"/>
            <w:vAlign w:val="center"/>
            <w:hideMark/>
          </w:tcPr>
          <w:p w14:paraId="758C5B81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Upravený prebytok/schodok bežného a kapitálového rozpočtu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vAlign w:val="center"/>
            <w:hideMark/>
          </w:tcPr>
          <w:p w14:paraId="249F4EF0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29 937,61</w:t>
            </w:r>
          </w:p>
        </w:tc>
      </w:tr>
      <w:tr w:rsidR="00730A33" w:rsidRPr="00730A33" w14:paraId="0076E9BA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47FBE5ED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Príjmy z finančných operácií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25B088A5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23 267,93</w:t>
            </w:r>
          </w:p>
        </w:tc>
      </w:tr>
      <w:tr w:rsidR="00730A33" w:rsidRPr="00730A33" w14:paraId="42154136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F1387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113541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z toho : príjmy FO obce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34F12E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20 878,66</w:t>
            </w:r>
          </w:p>
        </w:tc>
      </w:tr>
      <w:tr w:rsidR="00730A33" w:rsidRPr="00730A33" w14:paraId="02889EE5" w14:textId="77777777" w:rsidTr="00730A33">
        <w:trPr>
          <w:gridAfter w:val="1"/>
          <w:wAfter w:w="6" w:type="dxa"/>
          <w:trHeight w:val="375"/>
        </w:trPr>
        <w:tc>
          <w:tcPr>
            <w:tcW w:w="171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7383B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91E2A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 toho : príjmy FO RO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B1A15F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2 389,27</w:t>
            </w:r>
          </w:p>
        </w:tc>
      </w:tr>
      <w:tr w:rsidR="00730A33" w:rsidRPr="00730A33" w14:paraId="3D0CC296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4E446173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Výdavky z finančných operácií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305B63B4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27A45212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2D91D84C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 finančných operácií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4F23B35A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23 267,93</w:t>
            </w:r>
          </w:p>
        </w:tc>
      </w:tr>
      <w:tr w:rsidR="00730A33" w:rsidRPr="00730A33" w14:paraId="10C52842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ED563A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PRÍJMY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11D92B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946 386,50</w:t>
            </w:r>
          </w:p>
        </w:tc>
      </w:tr>
      <w:tr w:rsidR="00730A33" w:rsidRPr="00730A33" w14:paraId="4BA5A311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A61316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VÝDAVKY SPOLU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372C26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850 965,02</w:t>
            </w:r>
          </w:p>
        </w:tc>
      </w:tr>
      <w:tr w:rsidR="00730A33" w:rsidRPr="00730A33" w14:paraId="627B7409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EBF7"/>
            <w:vAlign w:val="center"/>
            <w:hideMark/>
          </w:tcPr>
          <w:p w14:paraId="2C6DA748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Hospodárenie obce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EBF7"/>
            <w:vAlign w:val="center"/>
            <w:hideMark/>
          </w:tcPr>
          <w:p w14:paraId="05B74269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95 421,48</w:t>
            </w:r>
          </w:p>
        </w:tc>
      </w:tr>
      <w:tr w:rsidR="00730A33" w:rsidRPr="00730A33" w14:paraId="79970FE3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1F5875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Vylúčenie z prebytku 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915C85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-42 215,94</w:t>
            </w:r>
          </w:p>
        </w:tc>
      </w:tr>
      <w:tr w:rsidR="00730A33" w:rsidRPr="00730A33" w14:paraId="77969DFB" w14:textId="77777777" w:rsidTr="00730A33">
        <w:trPr>
          <w:gridAfter w:val="1"/>
          <w:wAfter w:w="6" w:type="dxa"/>
          <w:trHeight w:val="375"/>
        </w:trPr>
        <w:tc>
          <w:tcPr>
            <w:tcW w:w="51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4972C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Upravené hospodárenie obce</w:t>
            </w:r>
          </w:p>
        </w:tc>
        <w:tc>
          <w:tcPr>
            <w:tcW w:w="390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C5D55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53 205,54</w:t>
            </w:r>
          </w:p>
        </w:tc>
      </w:tr>
      <w:tr w:rsidR="00730A33" w:rsidRPr="00730A33" w14:paraId="42FAF3BB" w14:textId="77777777" w:rsidTr="00730A33">
        <w:trPr>
          <w:gridAfter w:val="1"/>
          <w:wAfter w:w="6" w:type="dxa"/>
          <w:trHeight w:val="12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A08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BFCD" w14:textId="77777777" w:rsidR="00730A33" w:rsidRPr="00730A33" w:rsidRDefault="00730A3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E401" w14:textId="77777777" w:rsidR="00730A33" w:rsidRPr="00730A33" w:rsidRDefault="00730A3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CD9D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ABF1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2752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6EC6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70AE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9961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35001AEB" w14:textId="77777777" w:rsidTr="00730A33">
        <w:trPr>
          <w:gridAfter w:val="1"/>
          <w:wAfter w:w="6" w:type="dxa"/>
          <w:trHeight w:val="375"/>
        </w:trPr>
        <w:tc>
          <w:tcPr>
            <w:tcW w:w="908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3071" w14:textId="77777777" w:rsidR="00730A33" w:rsidRPr="00730A33" w:rsidRDefault="00730A3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Prebytok rozpočtu v sume 29 937,61 €, zistený podľa ustanovenia § 10 ods. 3 písm. a) a b) zákona č. 583/2004 Z.z. o rozpočtových pravidlách územnej samosprávy a o zmene a doplnení niektorých zákonov v znení neskorších predpisov bude predmetom tvorby rezervného fondu.</w:t>
            </w:r>
          </w:p>
        </w:tc>
      </w:tr>
      <w:tr w:rsidR="00730A33" w:rsidRPr="00730A33" w14:paraId="784F26F2" w14:textId="77777777" w:rsidTr="00730A33">
        <w:trPr>
          <w:trHeight w:val="375"/>
        </w:trPr>
        <w:tc>
          <w:tcPr>
            <w:tcW w:w="90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5883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17A0" w14:textId="77777777" w:rsidR="00730A33" w:rsidRPr="00730A33" w:rsidRDefault="00730A3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149D8659" w14:textId="77777777" w:rsidR="00DB1624" w:rsidRDefault="00DB1624" w:rsidP="00DB1624">
      <w:pPr>
        <w:jc w:val="both"/>
        <w:rPr>
          <w:lang w:val="sk-SK"/>
        </w:rPr>
      </w:pPr>
    </w:p>
    <w:p w14:paraId="39BCA431" w14:textId="77777777" w:rsidR="009C4DBD" w:rsidRDefault="009C4DBD" w:rsidP="001A2198">
      <w:pPr>
        <w:rPr>
          <w:b/>
          <w:u w:val="single"/>
          <w:lang w:val="sk-SK"/>
        </w:rPr>
      </w:pPr>
    </w:p>
    <w:p w14:paraId="51155843" w14:textId="2DCD582E" w:rsidR="00D83D4C" w:rsidRDefault="00D83D4C" w:rsidP="001A2198">
      <w:pPr>
        <w:rPr>
          <w:b/>
          <w:u w:val="single"/>
          <w:lang w:val="sk-SK"/>
        </w:rPr>
      </w:pPr>
      <w:r w:rsidRPr="00730A33">
        <w:rPr>
          <w:b/>
          <w:u w:val="single"/>
          <w:lang w:val="sk-SK"/>
        </w:rPr>
        <w:t>Hlavné  údaje  z</w:t>
      </w:r>
      <w:r w:rsidR="00140314" w:rsidRPr="00730A33">
        <w:rPr>
          <w:b/>
          <w:u w:val="single"/>
          <w:lang w:val="sk-SK"/>
        </w:rPr>
        <w:t xml:space="preserve"> individuálnej a </w:t>
      </w:r>
      <w:r w:rsidRPr="00730A33">
        <w:rPr>
          <w:b/>
          <w:u w:val="single"/>
          <w:lang w:val="sk-SK"/>
        </w:rPr>
        <w:t xml:space="preserve">konsolidovanej  súvahy </w:t>
      </w:r>
    </w:p>
    <w:p w14:paraId="02D830B3" w14:textId="77777777" w:rsidR="00E21B98" w:rsidRDefault="00E21B98" w:rsidP="001A2198">
      <w:pPr>
        <w:rPr>
          <w:b/>
          <w:u w:val="single"/>
          <w:lang w:val="sk-SK"/>
        </w:rPr>
      </w:pPr>
    </w:p>
    <w:p w14:paraId="7FC3CB0F" w14:textId="77777777" w:rsidR="00E21B98" w:rsidRDefault="00E21B98" w:rsidP="001A2198">
      <w:pPr>
        <w:rPr>
          <w:b/>
          <w:u w:val="single"/>
          <w:lang w:val="sk-SK"/>
        </w:rPr>
      </w:pPr>
    </w:p>
    <w:p w14:paraId="02560471" w14:textId="77777777" w:rsidR="00E21B98" w:rsidRPr="00730A33" w:rsidRDefault="00E21B98" w:rsidP="001A2198">
      <w:pPr>
        <w:rPr>
          <w:b/>
          <w:u w:val="single"/>
          <w:lang w:val="sk-SK"/>
        </w:rPr>
      </w:pPr>
    </w:p>
    <w:p w14:paraId="3AE7EE2A" w14:textId="77777777" w:rsidR="00D83D4C" w:rsidRPr="00730A33" w:rsidRDefault="00D83D4C" w:rsidP="00D83D4C">
      <w:pPr>
        <w:rPr>
          <w:b/>
          <w:lang w:val="sk-SK"/>
        </w:rPr>
      </w:pPr>
    </w:p>
    <w:p w14:paraId="6EA88358" w14:textId="44DFD44E" w:rsidR="009D19A8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730A33">
        <w:rPr>
          <w:u w:val="single"/>
          <w:lang w:val="sk-SK"/>
        </w:rPr>
        <w:t>za materskú účtovnú jednotku</w:t>
      </w:r>
    </w:p>
    <w:tbl>
      <w:tblPr>
        <w:tblW w:w="9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722"/>
        <w:gridCol w:w="214"/>
        <w:gridCol w:w="1154"/>
        <w:gridCol w:w="107"/>
        <w:gridCol w:w="1261"/>
      </w:tblGrid>
      <w:tr w:rsidR="00DF2C3A" w:rsidRPr="00730A33" w14:paraId="79BA2E8F" w14:textId="77777777" w:rsidTr="00DF2C3A">
        <w:trPr>
          <w:trHeight w:val="300"/>
        </w:trPr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3C4A" w14:textId="0C377AF2" w:rsidR="00DF2C3A" w:rsidRPr="00730A33" w:rsidRDefault="00E21B98" w:rsidP="00E21B9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 xml:space="preserve">                  </w:t>
            </w:r>
            <w:r w:rsidR="00DF2C3A"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 xml:space="preserve">Položka </w:t>
            </w:r>
            <w:r w:rsidR="00DF2C3A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aktív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B7A0" w14:textId="77777777" w:rsidR="00DF2C3A" w:rsidRPr="00730A33" w:rsidRDefault="00DF2C3A" w:rsidP="00902B70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5FAB" w14:textId="77777777" w:rsidR="00DF2C3A" w:rsidRPr="00730A33" w:rsidRDefault="00DF2C3A" w:rsidP="00902B70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481440E0" w14:textId="77777777" w:rsidTr="00DF2C3A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810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 w:eastAsia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F0A4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SPOLU MAJETOK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8A3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1 052 759,12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4A6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1 004 667,76</w:t>
            </w:r>
          </w:p>
        </w:tc>
      </w:tr>
      <w:tr w:rsidR="00730A33" w:rsidRPr="00730A33" w14:paraId="5FF12FF1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B2C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819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Neobežný majetok r. 003 + r. 011 + r. 024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5D03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830 231,44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3027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872 769,81</w:t>
            </w:r>
          </w:p>
        </w:tc>
      </w:tr>
      <w:tr w:rsidR="00730A33" w:rsidRPr="00730A33" w14:paraId="7E3A8573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205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AA1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nehmotný majetok súčet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BB5B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5AF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8 832,58</w:t>
            </w:r>
          </w:p>
        </w:tc>
      </w:tr>
      <w:tr w:rsidR="00730A33" w:rsidRPr="00730A33" w14:paraId="37A2DED2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972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395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hmotný majetok súčet (r. 012 až 023)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ADF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716 254,32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1A1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775 469,23</w:t>
            </w:r>
          </w:p>
        </w:tc>
      </w:tr>
      <w:tr w:rsidR="00730A33" w:rsidRPr="00730A33" w14:paraId="6EBEE6C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E3A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1EF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finančný majetok súčet (r. 025 až 032)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CFB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34C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88 468,00</w:t>
            </w:r>
          </w:p>
        </w:tc>
      </w:tr>
      <w:tr w:rsidR="00730A33" w:rsidRPr="00730A33" w14:paraId="0B7B5469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E4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00D1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Obežný majetok r. 034 + r. 040 + r. 048+ r. 060 + r. 085+ r. 098 + r. 104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1C0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219 268,77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2E4F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128 362,05</w:t>
            </w:r>
          </w:p>
        </w:tc>
      </w:tr>
      <w:tr w:rsidR="00730A33" w:rsidRPr="00730A33" w14:paraId="6907FB67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ED1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D7A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Zásoby súčet (r. 035 až 039)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3B3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13 188,87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F41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13 204,26</w:t>
            </w:r>
          </w:p>
        </w:tc>
      </w:tr>
      <w:tr w:rsidR="00730A33" w:rsidRPr="00730A33" w14:paraId="0A8807BD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865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B55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041 až r. 047)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764B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68 402,37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CAC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71 935,77</w:t>
            </w:r>
          </w:p>
        </w:tc>
      </w:tr>
      <w:tr w:rsidR="00730A33" w:rsidRPr="00730A33" w14:paraId="1AD97FDF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84E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327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pohľadávky súčet (r. 049 až 059)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EC2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586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2F324996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407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EBE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pohľadávky súčet (r. 061 až 084)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68E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25 551,40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C835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2 788,60</w:t>
            </w:r>
          </w:p>
        </w:tc>
      </w:tr>
      <w:tr w:rsidR="00730A33" w:rsidRPr="00730A33" w14:paraId="0E631801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48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A06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účty súčet (r. 086 až 097)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09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112 126,13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85A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40 433,42</w:t>
            </w:r>
          </w:p>
        </w:tc>
      </w:tr>
      <w:tr w:rsidR="00730A33" w:rsidRPr="00730A33" w14:paraId="68115AD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9FC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5EB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dlhodobé súčet (r. 099 až r. 103)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B95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528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53A20CE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79A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92F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krátkodobé súčet (r. 105 až r. 109)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20D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BAF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25D84EC5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7621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2E6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111 až r. 113)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6342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3 258,91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D5C9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3 535,90</w:t>
            </w:r>
          </w:p>
        </w:tc>
      </w:tr>
      <w:tr w:rsidR="00730A33" w:rsidRPr="00730A33" w14:paraId="4B54716A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1B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4ECA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7EF7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8C92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01654045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C81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4F35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509C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6A6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54F797AE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448D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9283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743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745A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59F98C50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D922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CEE8" w14:textId="77777777" w:rsidR="00730A33" w:rsidRPr="00730A33" w:rsidRDefault="00730A33" w:rsidP="00E21B9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pasív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8727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BA2A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5BEA7771" w14:textId="77777777" w:rsidTr="00DF2C3A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B59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94EE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A ZÁVÄZKY r. 116 + r. 126 + r. 180 + r. 183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734E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1 052 759,12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797D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1 004 667,76</w:t>
            </w:r>
          </w:p>
        </w:tc>
      </w:tr>
      <w:tr w:rsidR="00730A33" w:rsidRPr="00730A33" w14:paraId="6E44389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0B62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691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súčet r. 117 + r. 120 + r. 123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4BF5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809 564,16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C367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735 607,51</w:t>
            </w:r>
          </w:p>
        </w:tc>
      </w:tr>
      <w:tr w:rsidR="00730A33" w:rsidRPr="00730A33" w14:paraId="16198AE8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8B9E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093D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Oceňovacie rozdiely súčet (r. 118 + r. 119)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EA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0765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2 097,42</w:t>
            </w:r>
          </w:p>
        </w:tc>
      </w:tr>
      <w:tr w:rsidR="00730A33" w:rsidRPr="00730A33" w14:paraId="4F7CE47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9842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FBBC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Fondy súčet (r. 121 + r. 122)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3A8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81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53A7F8BD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2BE3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57D7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(+/-) súčet (r. 124 až 125)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ABA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809 564,16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B3C9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733 510,09</w:t>
            </w:r>
          </w:p>
        </w:tc>
      </w:tr>
      <w:tr w:rsidR="00730A33" w:rsidRPr="00730A33" w14:paraId="71EB6358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58E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A.III.1.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90F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Nevysporiadaný výsledok hospodárenia minulých rokov (+/– 428)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57C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735 607,51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88F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817 879,13</w:t>
            </w:r>
          </w:p>
        </w:tc>
      </w:tr>
      <w:tr w:rsidR="00730A33" w:rsidRPr="00730A33" w14:paraId="4B63AC18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67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B1D917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8638CE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73 956,65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E20623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-84 369,04</w:t>
            </w:r>
          </w:p>
        </w:tc>
      </w:tr>
      <w:tr w:rsidR="00730A33" w:rsidRPr="00730A33" w14:paraId="6F9AC417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FAB2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60AB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Záväzky súčet r. 127 + r. 132 + r. 140 + r. 151 + r. 173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7070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41 601,51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5D52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52 548,66</w:t>
            </w:r>
          </w:p>
        </w:tc>
      </w:tr>
      <w:tr w:rsidR="00730A33" w:rsidRPr="00730A33" w14:paraId="2F2E2DE0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942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6D82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Rezervy súčet (r. 128 až 131)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04E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8C6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1 560,00</w:t>
            </w:r>
          </w:p>
        </w:tc>
      </w:tr>
      <w:tr w:rsidR="00730A33" w:rsidRPr="00730A33" w14:paraId="167EA816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B7E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D8D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133 až r. 139)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0F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36 735,93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A76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19 865,66</w:t>
            </w:r>
          </w:p>
        </w:tc>
      </w:tr>
      <w:tr w:rsidR="00730A33" w:rsidRPr="00730A33" w14:paraId="34E6CD91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234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C84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záväzky súčet (r. 141 až 150)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778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3 605,58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5C2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3 120,83</w:t>
            </w:r>
          </w:p>
        </w:tc>
      </w:tr>
      <w:tr w:rsidR="00730A33" w:rsidRPr="00730A33" w14:paraId="4EA194AB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C6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349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záväzky súčet (r. 152 až 172)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692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EC4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28 002,17</w:t>
            </w:r>
          </w:p>
        </w:tc>
      </w:tr>
      <w:tr w:rsidR="00730A33" w:rsidRPr="00730A33" w14:paraId="07A6820C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508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B7F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Bankové úvery a výpomoci súčet (r. 174 až 179)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65E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3B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0113BBB3" w14:textId="77777777" w:rsidTr="00DF2C3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CA8C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1B94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181 + r. 182)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B184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201 593,45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E9FE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216 511,59</w:t>
            </w:r>
          </w:p>
        </w:tc>
      </w:tr>
    </w:tbl>
    <w:p w14:paraId="51C3A8C0" w14:textId="77777777" w:rsidR="009D19A8" w:rsidRPr="00730A33" w:rsidRDefault="009D19A8" w:rsidP="00D83D4C">
      <w:pPr>
        <w:rPr>
          <w:b/>
          <w:lang w:val="sk-SK"/>
        </w:rPr>
      </w:pPr>
    </w:p>
    <w:p w14:paraId="09DE144E" w14:textId="77777777" w:rsidR="00D83D4C" w:rsidRPr="00730A33" w:rsidRDefault="00D83D4C" w:rsidP="00D83D4C">
      <w:pPr>
        <w:rPr>
          <w:highlight w:val="yellow"/>
          <w:lang w:val="sk-SK"/>
        </w:rPr>
      </w:pPr>
    </w:p>
    <w:p w14:paraId="27BD9DD9" w14:textId="77777777" w:rsidR="00140314" w:rsidRPr="00730A33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730A33">
        <w:rPr>
          <w:u w:val="single"/>
          <w:lang w:val="sk-SK"/>
        </w:rPr>
        <w:t>za konsolidovaný celok</w:t>
      </w:r>
    </w:p>
    <w:tbl>
      <w:tblPr>
        <w:tblW w:w="9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759"/>
        <w:gridCol w:w="174"/>
        <w:gridCol w:w="1193"/>
        <w:gridCol w:w="67"/>
        <w:gridCol w:w="1260"/>
        <w:gridCol w:w="40"/>
      </w:tblGrid>
      <w:tr w:rsidR="00DF2C3A" w:rsidRPr="00730A33" w14:paraId="3C069FEA" w14:textId="77777777" w:rsidTr="00DF2C3A">
        <w:trPr>
          <w:trHeight w:val="300"/>
        </w:trPr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9DA0" w14:textId="406DE0DF" w:rsidR="00DF2C3A" w:rsidRPr="00730A33" w:rsidRDefault="00DF2C3A" w:rsidP="00902B70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 xml:space="preserve">Položka </w:t>
            </w: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aktív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F432" w14:textId="77777777" w:rsidR="00DF2C3A" w:rsidRPr="00730A33" w:rsidRDefault="00DF2C3A" w:rsidP="00902B70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D951" w14:textId="77777777" w:rsidR="00DF2C3A" w:rsidRPr="00730A33" w:rsidRDefault="00DF2C3A" w:rsidP="00902B70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5089F5A2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B613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 w:eastAsia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EE7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SPOLU MAJETOK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2241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1 145 741,66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E563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1 097 882,36</w:t>
            </w:r>
          </w:p>
        </w:tc>
      </w:tr>
      <w:tr w:rsidR="00730A33" w:rsidRPr="00730A33" w14:paraId="672903B4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2C8E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223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Neobežný majetok r. 003 + r. 011 + r. 024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A7FF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952 011,56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9975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1 001 756,01</w:t>
            </w:r>
          </w:p>
        </w:tc>
      </w:tr>
      <w:tr w:rsidR="00730A33" w:rsidRPr="00730A33" w14:paraId="13A6B10A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074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F8E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nehmotný majetok súčet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81C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756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8 832,58</w:t>
            </w:r>
          </w:p>
        </w:tc>
      </w:tr>
      <w:tr w:rsidR="00730A33" w:rsidRPr="00730A33" w14:paraId="7ABF4F17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896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F3C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hmotný majetok súčet (r. 012 až 023)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197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838 034,44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350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904 455,43</w:t>
            </w:r>
          </w:p>
        </w:tc>
      </w:tr>
      <w:tr w:rsidR="00730A33" w:rsidRPr="00730A33" w14:paraId="6B97A6F5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27B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lastRenderedPageBreak/>
              <w:t>A.III.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0CD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finančný majetok súčet (r. 025 až 032)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9BF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C56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88 468,00</w:t>
            </w:r>
          </w:p>
        </w:tc>
      </w:tr>
      <w:tr w:rsidR="00730A33" w:rsidRPr="00730A33" w14:paraId="051320FD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065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B223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Obežný majetok r. 034 + r. 040 + r. 048+ r. 060 + r. 085+ r. 098 + r. 104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896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189 749,17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475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92 239,58</w:t>
            </w:r>
          </w:p>
        </w:tc>
      </w:tr>
      <w:tr w:rsidR="00730A33" w:rsidRPr="00730A33" w14:paraId="44FF20EE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2D4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CC7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Zásoby súčet (r. 035 až 039)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E81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13 691,75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6B1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13 631,33</w:t>
            </w:r>
          </w:p>
        </w:tc>
      </w:tr>
      <w:tr w:rsidR="00730A33" w:rsidRPr="00730A33" w14:paraId="7091DC1C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208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B61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041 až r. 047)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37C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6EF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4881D681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0AF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9C0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pohľadávky súčet (r. 049 až 059)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249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AEF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65D44A6B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31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79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pohľadávky súčet (r. 061 až 084)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83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25 551,40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612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2 788,60</w:t>
            </w:r>
          </w:p>
        </w:tc>
      </w:tr>
      <w:tr w:rsidR="00730A33" w:rsidRPr="00730A33" w14:paraId="49696315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D3B3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31E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účty súčet (r. 086 až 097)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7E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150 506,02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EBB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75 819,65</w:t>
            </w:r>
          </w:p>
        </w:tc>
      </w:tr>
      <w:tr w:rsidR="00730A33" w:rsidRPr="00730A33" w14:paraId="06759A85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FEC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3CE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dlhodobé súčet (r. 099 až r. 103)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930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25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755542F6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94E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C27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krátkodobé súčet (r. 105 až r. 109)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AA9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699B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20AE5222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C78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A976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111 až r. 113)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F3C6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3 980,93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DFF3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3 886,77</w:t>
            </w:r>
          </w:p>
        </w:tc>
      </w:tr>
      <w:tr w:rsidR="00730A33" w:rsidRPr="00730A33" w14:paraId="220A3F07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A88F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575C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1CFF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1B6E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668CE369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B0F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706F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2C76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9869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1482768C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293B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A077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B8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78F7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2D771E9B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9207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0715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pasív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AA3E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B881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573EB8CC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EFC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A753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A ZÁVÄZKY r. 116 + r. 126 + r. 180 + r. 183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EDC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1 145 741,66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25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1 097 882,36</w:t>
            </w:r>
          </w:p>
        </w:tc>
      </w:tr>
      <w:tr w:rsidR="00730A33" w:rsidRPr="00730A33" w14:paraId="044EA6FF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612C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084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súčet r. 117 + r. 120 + r. 123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9F06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813 102,52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966D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738 256,12</w:t>
            </w:r>
          </w:p>
        </w:tc>
      </w:tr>
      <w:tr w:rsidR="00730A33" w:rsidRPr="00730A33" w14:paraId="21564BD1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E7B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D737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Oceňovacie rozdiely súčet (r. 118 + r. 119)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2D5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9D6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2 097,42</w:t>
            </w:r>
          </w:p>
        </w:tc>
      </w:tr>
      <w:tr w:rsidR="00730A33" w:rsidRPr="00730A33" w14:paraId="7DD0F185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AD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29F7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Fondy súčet (r. 121 + r. 122)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F5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FB0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00D8BB6E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6663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389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(+/-) súčet (r. 124 až 125)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F400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813 102,52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9DE9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736 158,70</w:t>
            </w:r>
          </w:p>
        </w:tc>
      </w:tr>
      <w:tr w:rsidR="00730A33" w:rsidRPr="00730A33" w14:paraId="7A39125E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1EE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A.III.1.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BF9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Nevysporiadaný výsledok hospodárenia minulých rokov (+/– 428)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A9A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738 256,12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714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820 143,27</w:t>
            </w:r>
          </w:p>
        </w:tc>
      </w:tr>
      <w:tr w:rsidR="00730A33" w:rsidRPr="00730A33" w14:paraId="2AFD9D3E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AA1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1C41DA2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BB18B45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74 846,40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538B17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-83 984,57</w:t>
            </w:r>
          </w:p>
        </w:tc>
      </w:tr>
      <w:tr w:rsidR="00730A33" w:rsidRPr="00730A33" w14:paraId="2C26B56D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1A0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7BD2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Záväzky súčet r. 127 + r. 132 + r. 140 + r. 151 + r. 173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1C1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77 667,94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F21A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86 064,42</w:t>
            </w:r>
          </w:p>
        </w:tc>
      </w:tr>
      <w:tr w:rsidR="00730A33" w:rsidRPr="00730A33" w14:paraId="116D77CD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D25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3E5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Rezervy súčet (r. 128 až 131)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BCC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7C4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1 560,00</w:t>
            </w:r>
          </w:p>
        </w:tc>
      </w:tr>
      <w:tr w:rsidR="00730A33" w:rsidRPr="00730A33" w14:paraId="4FE1243F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BC4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C51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133 až r. 139)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EB8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36 735,93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A02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19 865,66</w:t>
            </w:r>
          </w:p>
        </w:tc>
      </w:tr>
      <w:tr w:rsidR="00730A33" w:rsidRPr="00730A33" w14:paraId="10A8C4D3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744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B20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záväzky súčet (r. 141 až 150)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5F6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4 525,44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9FA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4 311,05</w:t>
            </w:r>
          </w:p>
        </w:tc>
      </w:tr>
      <w:tr w:rsidR="00730A33" w:rsidRPr="00730A33" w14:paraId="7FA70E69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844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94E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záväzky súčet (r. 152 až 172)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E28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35 146,57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CD2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60 327,71</w:t>
            </w:r>
          </w:p>
        </w:tc>
      </w:tr>
      <w:tr w:rsidR="00730A33" w:rsidRPr="00730A33" w14:paraId="26CAC31C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D4E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2DA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Bankové úvery a výpomoci súčet (r. 174 až 179)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59E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F02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3FEAF03F" w14:textId="77777777" w:rsidTr="00DF2C3A">
        <w:trPr>
          <w:gridAfter w:val="1"/>
          <w:wAfter w:w="35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C796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AB19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181 + r. 182)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9D3F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254 971,20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5873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273 561,82</w:t>
            </w:r>
          </w:p>
        </w:tc>
      </w:tr>
    </w:tbl>
    <w:p w14:paraId="6874F77C" w14:textId="77777777" w:rsidR="00730A33" w:rsidRPr="00730A33" w:rsidRDefault="00730A33" w:rsidP="00730A33">
      <w:pPr>
        <w:rPr>
          <w:u w:val="single"/>
          <w:lang w:val="sk-SK"/>
        </w:rPr>
      </w:pPr>
    </w:p>
    <w:p w14:paraId="49FEEBFB" w14:textId="42D50C13" w:rsidR="009D19A8" w:rsidRPr="00730A33" w:rsidRDefault="009D19A8" w:rsidP="00D83D4C">
      <w:pPr>
        <w:rPr>
          <w:highlight w:val="yellow"/>
          <w:lang w:val="sk-SK"/>
        </w:rPr>
      </w:pPr>
    </w:p>
    <w:p w14:paraId="1DEE7C1E" w14:textId="77777777" w:rsidR="00D83D4C" w:rsidRPr="00730A33" w:rsidRDefault="00D83D4C" w:rsidP="001A2198">
      <w:pPr>
        <w:rPr>
          <w:b/>
          <w:u w:val="single"/>
          <w:lang w:val="sk-SK"/>
        </w:rPr>
      </w:pPr>
      <w:r w:rsidRPr="00730A33">
        <w:rPr>
          <w:b/>
          <w:u w:val="single"/>
          <w:lang w:val="sk-SK"/>
        </w:rPr>
        <w:t>Hlavné údaje z</w:t>
      </w:r>
      <w:r w:rsidR="00140314" w:rsidRPr="00730A33">
        <w:rPr>
          <w:b/>
          <w:u w:val="single"/>
          <w:lang w:val="sk-SK"/>
        </w:rPr>
        <w:t xml:space="preserve"> individuálneho a </w:t>
      </w:r>
      <w:r w:rsidRPr="00730A33">
        <w:rPr>
          <w:b/>
          <w:u w:val="single"/>
          <w:lang w:val="sk-SK"/>
        </w:rPr>
        <w:t>konsolidovaného výkazu ziskov a strát</w:t>
      </w:r>
      <w:r w:rsidR="000312F3" w:rsidRPr="00730A33">
        <w:rPr>
          <w:b/>
          <w:u w:val="single"/>
          <w:lang w:val="sk-SK"/>
        </w:rPr>
        <w:t>:</w:t>
      </w:r>
    </w:p>
    <w:p w14:paraId="611C55D3" w14:textId="77777777" w:rsidR="000312F3" w:rsidRPr="00730A33" w:rsidRDefault="000312F3" w:rsidP="00D83D4C">
      <w:pPr>
        <w:rPr>
          <w:highlight w:val="yellow"/>
          <w:lang w:val="sk-SK"/>
        </w:rPr>
      </w:pPr>
    </w:p>
    <w:p w14:paraId="17157212" w14:textId="77777777" w:rsidR="009D19A8" w:rsidRPr="00730A33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730A33">
        <w:rPr>
          <w:u w:val="single"/>
          <w:lang w:val="sk-SK"/>
        </w:rPr>
        <w:t>za materskú účtovnú jednotku</w:t>
      </w:r>
    </w:p>
    <w:p w14:paraId="2CC5DE07" w14:textId="77777777" w:rsidR="00140314" w:rsidRPr="00730A33" w:rsidRDefault="00140314" w:rsidP="00140314">
      <w:pPr>
        <w:ind w:left="360"/>
        <w:rPr>
          <w:b/>
          <w:lang w:val="sk-SK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6246"/>
        <w:gridCol w:w="1252"/>
        <w:gridCol w:w="1252"/>
      </w:tblGrid>
      <w:tr w:rsidR="00730A33" w:rsidRPr="00730A33" w14:paraId="02F58041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CC1D" w14:textId="77777777" w:rsidR="00730A33" w:rsidRPr="00730A33" w:rsidRDefault="00730A3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5318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A265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055B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697F6FDD" w14:textId="77777777" w:rsidTr="00730A3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EB6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50</w:t>
            </w: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5AD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7A3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103 444,54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91E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71 813,68</w:t>
            </w:r>
          </w:p>
        </w:tc>
      </w:tr>
      <w:tr w:rsidR="00730A33" w:rsidRPr="00730A33" w14:paraId="2533602B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5CA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7E0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Služby (r. 007 až r. 010)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F36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64 702,46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02A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85 468,08</w:t>
            </w:r>
          </w:p>
        </w:tc>
      </w:tr>
      <w:tr w:rsidR="00730A33" w:rsidRPr="00730A33" w14:paraId="0ACDEA8D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29B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028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Osobné náklady (r. 012 až r. 016)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470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237 968,99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103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232 981,49</w:t>
            </w:r>
          </w:p>
        </w:tc>
      </w:tr>
      <w:tr w:rsidR="00730A33" w:rsidRPr="00730A33" w14:paraId="455D3E5C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66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E33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Dane a poplatky (r. 018 až r. 020)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9ED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1 005,88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044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767,36</w:t>
            </w:r>
          </w:p>
        </w:tc>
      </w:tr>
      <w:tr w:rsidR="00730A33" w:rsidRPr="00730A33" w14:paraId="4D02402D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211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6F1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náklady na prevádzkovú činnosť (r. 022 až r. 028)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536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13 514,92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3BCE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3 675,39</w:t>
            </w:r>
          </w:p>
        </w:tc>
      </w:tr>
      <w:tr w:rsidR="00730A33" w:rsidRPr="00730A33" w14:paraId="1CB33293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DF3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AEF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Odpisy, rezervy a opravné položky z prevádzkovej činnosti a finančnej činnosti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9C4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77 443,63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679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93 065,09</w:t>
            </w:r>
          </w:p>
        </w:tc>
      </w:tr>
      <w:tr w:rsidR="00730A33" w:rsidRPr="00730A33" w14:paraId="4A7D78CD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EAA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56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B37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náklady (r. 041 až r. 048)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81E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5 957,42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9B9B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7 466,72</w:t>
            </w:r>
          </w:p>
        </w:tc>
      </w:tr>
      <w:tr w:rsidR="00730A33" w:rsidRPr="00730A33" w14:paraId="2D862F26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351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57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FE1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náklady (r. 050 až r. 053)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65F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AC5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38B58233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839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58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404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Náklady na transfery a náklady z odvodu príjmov (r. 055 až r. 063)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9AE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60 580,80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23A1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56 341,30</w:t>
            </w:r>
          </w:p>
        </w:tc>
      </w:tr>
      <w:tr w:rsidR="00730A33" w:rsidRPr="00730A33" w14:paraId="43A34B7D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A68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9E99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Účtové skupiny 50 - 58 celkom súčet (r. 001 + r. 006 + r. 011 + r. 017 + r. 021 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42B3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564 618,64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B540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551 579,11</w:t>
            </w:r>
          </w:p>
        </w:tc>
      </w:tr>
      <w:tr w:rsidR="00730A33" w:rsidRPr="00730A33" w14:paraId="23888052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255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D49C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3692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46F8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627D214D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96AA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DF88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5433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02AB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592AA40B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763D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F83F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6CEB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39A6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34124172" w14:textId="77777777" w:rsidTr="00730A3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14E2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</w:t>
            </w: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089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Tržby za vlastné výkony a tovar (r. 066 až r. 068)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E85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6 562,58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31B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9 244,22</w:t>
            </w:r>
          </w:p>
        </w:tc>
      </w:tr>
      <w:tr w:rsidR="00730A33" w:rsidRPr="00730A33" w14:paraId="620F0320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8CB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AA82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Zmena stavu vnútroorganizačných zásob (r. 070 až r. 073)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244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A21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00BF22F9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DA5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DF4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Aktivácia (r. 075 až r. 078)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6BC1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C2B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6B148A9C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6B0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74D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Daňové a colné výnosy a výnosy z poplatkov (r. 080 až r. 082)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2ED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426 069,46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690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369 366,79</w:t>
            </w:r>
          </w:p>
        </w:tc>
      </w:tr>
      <w:tr w:rsidR="00730A33" w:rsidRPr="00730A33" w14:paraId="0C2A3DF2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64A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312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výnosy z prevádzkovej činnosti (r. 084 až r. 089)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FCC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90 780,50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84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28 325,68</w:t>
            </w:r>
          </w:p>
        </w:tc>
      </w:tr>
      <w:tr w:rsidR="00730A33" w:rsidRPr="00730A33" w14:paraId="69D4A6DE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2AF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BBC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rezerv a opravných položiek z prevádzkovej činnosti a finančnej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21F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A2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1 500,00</w:t>
            </w:r>
          </w:p>
        </w:tc>
      </w:tr>
      <w:tr w:rsidR="00730A33" w:rsidRPr="00730A33" w14:paraId="30776AEE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778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66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C60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výnosy (r. 101 až r. 108)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76D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18 215,28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CE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2,76</w:t>
            </w:r>
          </w:p>
        </w:tc>
      </w:tr>
      <w:tr w:rsidR="00730A33" w:rsidRPr="00730A33" w14:paraId="12F659A5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E8E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67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BC5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výnosy (r. 110 až r. 113)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335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737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6D0D62D1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CD23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620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štátnych rozpočtových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584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6CA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3FCE531C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E5A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69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4AD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obciach, vyšších územných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9D0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95 147,47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18B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58 770,62</w:t>
            </w:r>
          </w:p>
        </w:tc>
      </w:tr>
      <w:tr w:rsidR="00730A33" w:rsidRPr="00730A33" w14:paraId="67BA6DB3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28F8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9D17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Účtová trieda 6 celkom súčet (r. 065 + r. 069 + r. 074 + r. 079 + r. 083 + r. 090 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63E1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638 575,29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977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467 210,07</w:t>
            </w:r>
          </w:p>
        </w:tc>
      </w:tr>
      <w:tr w:rsidR="00730A33" w:rsidRPr="00730A33" w14:paraId="43F0D4CE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5D6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67EBEB6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pred zdanením (r. 134 mínus r. 064) (+/-)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7672FDA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73 956,65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CA3689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-84 369,04</w:t>
            </w:r>
          </w:p>
        </w:tc>
      </w:tr>
      <w:tr w:rsidR="00730A33" w:rsidRPr="00730A33" w14:paraId="35B20F5B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BC2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EB6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Splatná daň z príjmov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8478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E19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3A4D95D2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D8D3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C40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Dodatočne platená daň z príjmov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502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1CA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326B05A1" w14:textId="77777777" w:rsidTr="00730A3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75C0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2622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po zdanení r. 135 mínus (r. 136, r. 137) (+/-)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8F4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73 956,65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3A58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-84 369,04</w:t>
            </w:r>
          </w:p>
        </w:tc>
      </w:tr>
    </w:tbl>
    <w:p w14:paraId="04250B25" w14:textId="77777777" w:rsidR="00140314" w:rsidRPr="00730A33" w:rsidRDefault="00140314" w:rsidP="00140314">
      <w:pPr>
        <w:ind w:left="360"/>
        <w:rPr>
          <w:b/>
          <w:lang w:val="sk-SK"/>
        </w:rPr>
      </w:pPr>
    </w:p>
    <w:p w14:paraId="1C292C63" w14:textId="77777777" w:rsidR="00B75C51" w:rsidRDefault="00B75C51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B7FEA7A" w14:textId="77777777" w:rsidR="00DF2C3A" w:rsidRDefault="00DF2C3A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D5ABBB6" w14:textId="77777777" w:rsidR="00DF2C3A" w:rsidRPr="00730A33" w:rsidRDefault="00DF2C3A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98904D" w14:textId="77777777" w:rsidR="00B75C51" w:rsidRPr="00730A33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730A33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288"/>
        <w:gridCol w:w="1260"/>
        <w:gridCol w:w="1260"/>
      </w:tblGrid>
      <w:tr w:rsidR="00730A33" w:rsidRPr="00730A33" w14:paraId="29C92245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BDEC" w14:textId="77777777" w:rsidR="00730A33" w:rsidRPr="00730A33" w:rsidRDefault="00730A3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F0C3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D25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BFAD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4D48ED34" w14:textId="77777777" w:rsidTr="00730A3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836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50</w:t>
            </w:r>
          </w:p>
        </w:tc>
        <w:tc>
          <w:tcPr>
            <w:tcW w:w="6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44E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87F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152 642,43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DDDB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100 014,00</w:t>
            </w:r>
          </w:p>
        </w:tc>
      </w:tr>
      <w:tr w:rsidR="00730A33" w:rsidRPr="00730A33" w14:paraId="5DCE80B6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B25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51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097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Služby (r. 007 až r. 010)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9E21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75 842,88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338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106 191,66</w:t>
            </w:r>
          </w:p>
        </w:tc>
      </w:tr>
      <w:tr w:rsidR="00730A33" w:rsidRPr="00730A33" w14:paraId="3CBD6980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B3D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096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Osobné náklady (r. 012 až r. 016)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A243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528 614,39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C91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521 109,37</w:t>
            </w:r>
          </w:p>
        </w:tc>
      </w:tr>
      <w:tr w:rsidR="00730A33" w:rsidRPr="00730A33" w14:paraId="43AF914A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390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53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A01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Dane a poplatky (r. 018 až r. 020)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E821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1 005,88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F5EE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767,36</w:t>
            </w:r>
          </w:p>
        </w:tc>
      </w:tr>
      <w:tr w:rsidR="00730A33" w:rsidRPr="00730A33" w14:paraId="53FEBA52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7F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54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3DD6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náklady na prevádzkovú činnosť (r. 022 až r. 028)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E8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17 197,06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B89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6 181,99</w:t>
            </w:r>
          </w:p>
        </w:tc>
      </w:tr>
      <w:tr w:rsidR="00730A33" w:rsidRPr="00730A33" w14:paraId="6BFB8F58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B57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55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F36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Odpisy, rezervy a opravné položky z prevádzkovej činnosti a finančnej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18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84 649,71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EF6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100 270,97</w:t>
            </w:r>
          </w:p>
        </w:tc>
      </w:tr>
      <w:tr w:rsidR="00730A33" w:rsidRPr="00730A33" w14:paraId="209BA6CF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1B0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56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CEE8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náklady (r. 041 až r. 048)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501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6 649,87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F92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8 177,34</w:t>
            </w:r>
          </w:p>
        </w:tc>
      </w:tr>
      <w:tr w:rsidR="00730A33" w:rsidRPr="00730A33" w14:paraId="5C745CEF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06A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57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EC8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náklady (r. 050 až r. 053)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83B5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84F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7AFCB909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2F2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58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3F2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Náklady na transfery a náklady z odvodu príjmov (r. 055 až r. 063)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CAD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5 599,20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CF1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5 521,00</w:t>
            </w:r>
          </w:p>
        </w:tc>
      </w:tr>
      <w:tr w:rsidR="00730A33" w:rsidRPr="00730A33" w14:paraId="277CD279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8EF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8E0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Účtové skupiny 50 - 58 celkom súčet (r. 001 + r. 006 + r. 011 + r. 017 + r. 021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63D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872 201,42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912A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848 233,69</w:t>
            </w:r>
          </w:p>
        </w:tc>
      </w:tr>
      <w:tr w:rsidR="00730A33" w:rsidRPr="00730A33" w14:paraId="02BEF477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A1B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08F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F42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D8B1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40AC4567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3DDD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FD0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7F4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B9DD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</w:tr>
      <w:tr w:rsidR="00730A33" w:rsidRPr="00730A33" w14:paraId="1B11E965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4C66" w14:textId="77777777" w:rsidR="00730A33" w:rsidRPr="00730A33" w:rsidRDefault="00730A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9F94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9EEB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9961" w14:textId="77777777" w:rsidR="00730A33" w:rsidRPr="00730A33" w:rsidRDefault="00730A33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730A33" w:rsidRPr="00730A33" w14:paraId="627A15DB" w14:textId="77777777" w:rsidTr="00730A3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824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</w:t>
            </w:r>
          </w:p>
        </w:tc>
        <w:tc>
          <w:tcPr>
            <w:tcW w:w="6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060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Tržby za vlastné výkony a tovar (r. 066 až r. 068)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4C4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20 495,27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FEB4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17 652,99</w:t>
            </w:r>
          </w:p>
        </w:tc>
      </w:tr>
      <w:tr w:rsidR="00730A33" w:rsidRPr="00730A33" w14:paraId="1BC4AE0D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63E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61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E1E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Zmena stavu vnútroorganizačných zásob (r. 070 až r. 073)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A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4B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7A15B755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F154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62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FDBA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Aktivácia (r. 075 až r. 078)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BD15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4 094,64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B9D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3 259,80</w:t>
            </w:r>
          </w:p>
        </w:tc>
      </w:tr>
      <w:tr w:rsidR="00730A33" w:rsidRPr="00730A33" w14:paraId="6B6D032F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4199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63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5F0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Daňové a colné výnosy a výnosy z poplatkov (r. 080 až r. 082)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5E3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425 891,26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98C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369 101,14</w:t>
            </w:r>
          </w:p>
        </w:tc>
      </w:tr>
      <w:tr w:rsidR="00730A33" w:rsidRPr="00730A33" w14:paraId="69686D8C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0C2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lastRenderedPageBreak/>
              <w:t>64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D59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výnosy z prevádzkovej činnosti (r. 084 až r. 089)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BD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99 028,70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F352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34 201,58</w:t>
            </w:r>
          </w:p>
        </w:tc>
      </w:tr>
      <w:tr w:rsidR="00730A33" w:rsidRPr="00730A33" w14:paraId="03571969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8F1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65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40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rezerv a opravných položiek z prevádzkovej činnosti a finančnej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A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F28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1 500,00</w:t>
            </w:r>
          </w:p>
        </w:tc>
      </w:tr>
      <w:tr w:rsidR="00730A33" w:rsidRPr="00730A33" w14:paraId="1BB9407C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881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66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D37C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výnosy (r. 101 až r. 108)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17B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18 215,28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740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2,76</w:t>
            </w:r>
          </w:p>
        </w:tc>
      </w:tr>
      <w:tr w:rsidR="00730A33" w:rsidRPr="00730A33" w14:paraId="0C4F3C2F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85E7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67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B2E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výnosy (r. 110 až r. 113)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31E9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9F2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27649978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9B5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F7E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štátnych rozpočtových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161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45C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617B9E04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5095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69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429D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obciach, vyšších územných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5CC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377 522,67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F1D0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338 530,85</w:t>
            </w:r>
          </w:p>
        </w:tc>
      </w:tr>
      <w:tr w:rsidR="00730A33" w:rsidRPr="00730A33" w14:paraId="5B32A4DB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D70B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A7CD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Účtová trieda 6 celkom súčet (r. 065 + r. 069 + r. 074 + r. 079 + r. 083 + r. 090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1F0A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947 047,82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BFC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764 249,12</w:t>
            </w:r>
          </w:p>
        </w:tc>
      </w:tr>
      <w:tr w:rsidR="00730A33" w:rsidRPr="00730A33" w14:paraId="6E890008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5C3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03EABF0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pred zdanením (r. 134 mínus r. 064) (+/-)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F56E1DE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74 846,40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323C6A8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-83 984,57</w:t>
            </w:r>
          </w:p>
        </w:tc>
      </w:tr>
      <w:tr w:rsidR="00730A33" w:rsidRPr="00730A33" w14:paraId="7B636C74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D6B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591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14BF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Splatná daň z príjmov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CA0A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5C7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635CEB86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A430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595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9DA1" w14:textId="77777777" w:rsidR="00730A33" w:rsidRPr="00730A33" w:rsidRDefault="00730A33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Dodatočne platená daň z príjmov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FB4F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ED06" w14:textId="77777777" w:rsidR="00730A33" w:rsidRPr="00730A33" w:rsidRDefault="00730A3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730A33" w:rsidRPr="00730A33" w14:paraId="148F9B32" w14:textId="77777777" w:rsidTr="00730A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66B1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8D89" w14:textId="77777777" w:rsidR="00730A33" w:rsidRPr="00730A33" w:rsidRDefault="00730A3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po zdanení r. 135 mínus (r. 136, r. 137) (+/-)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96B6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74 846,40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AB12" w14:textId="77777777" w:rsidR="00730A33" w:rsidRPr="00730A33" w:rsidRDefault="00730A3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30A33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-83 984,57</w:t>
            </w:r>
          </w:p>
        </w:tc>
      </w:tr>
    </w:tbl>
    <w:p w14:paraId="45D8A4AC" w14:textId="77777777" w:rsidR="00526D25" w:rsidRPr="00730A33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BFA8FB1" w14:textId="77777777" w:rsidR="00F50172" w:rsidRPr="00730A33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730A33">
        <w:rPr>
          <w:color w:val="000000"/>
          <w:u w:val="single"/>
          <w:lang w:val="sk-SK"/>
        </w:rPr>
        <w:t>Prijaté granty a transfery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5379"/>
        <w:gridCol w:w="1276"/>
        <w:gridCol w:w="1276"/>
      </w:tblGrid>
      <w:tr w:rsidR="00730A33" w:rsidRPr="00730A33" w14:paraId="555D1C17" w14:textId="77777777" w:rsidTr="00730A33">
        <w:trPr>
          <w:trHeight w:val="375"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A97D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311</w:t>
            </w: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F758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BDFB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DPO SR - dotácia na DHZ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2EB2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4891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3 000,00</w:t>
            </w:r>
          </w:p>
        </w:tc>
      </w:tr>
      <w:tr w:rsidR="00730A33" w:rsidRPr="00730A33" w14:paraId="2C3BC4CE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B702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B55A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293E8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Hromada - sponzorské na PHM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0FEC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A09E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1 000,00</w:t>
            </w:r>
          </w:p>
        </w:tc>
      </w:tr>
      <w:tr w:rsidR="00730A33" w:rsidRPr="00730A33" w14:paraId="295C3780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9E86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5A1E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085F1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Uhliar - sponzorské na PHM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F276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82EE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730A33" w:rsidRPr="00730A33" w14:paraId="7954B444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9EC5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C79F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06AC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dotácia na stravu v MŠ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C160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6C37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1 550,70</w:t>
            </w:r>
          </w:p>
        </w:tc>
      </w:tr>
      <w:tr w:rsidR="00730A33" w:rsidRPr="00730A33" w14:paraId="7A13FD94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49C6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0CD1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8FBF8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rodinné prídavky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7227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168F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690,00</w:t>
            </w:r>
          </w:p>
        </w:tc>
      </w:tr>
      <w:tr w:rsidR="00730A33" w:rsidRPr="00730A33" w14:paraId="52C9496A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405A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9F7A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E20ED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voľby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1EF7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1 764,00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CEAD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1 683,33</w:t>
            </w:r>
          </w:p>
        </w:tc>
      </w:tr>
      <w:tr w:rsidR="00730A33" w:rsidRPr="00730A33" w14:paraId="1664B962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23A2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DD16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7DB4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civilná ochrana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2F6E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5B3E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48,28</w:t>
            </w:r>
          </w:p>
        </w:tc>
      </w:tr>
      <w:tr w:rsidR="00730A33" w:rsidRPr="00730A33" w14:paraId="09A1E2C5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8AB4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EE7D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09C97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dotácia na stravu v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407E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11 995,00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FEFD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11 995,10</w:t>
            </w:r>
          </w:p>
        </w:tc>
      </w:tr>
      <w:tr w:rsidR="00730A33" w:rsidRPr="00730A33" w14:paraId="007FE40D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5437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B298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40B33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MH SR - </w:t>
            </w:r>
            <w:proofErr w:type="spellStart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Energošeky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E70C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12 005,00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9668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12 005,08</w:t>
            </w:r>
          </w:p>
        </w:tc>
      </w:tr>
      <w:tr w:rsidR="00730A33" w:rsidRPr="00730A33" w14:paraId="44341944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C7C6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C3B7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16393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MF SR - Dotácia na infláciu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5CC1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10 578,00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3E92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10 578,33</w:t>
            </w:r>
          </w:p>
        </w:tc>
      </w:tr>
      <w:tr w:rsidR="00730A33" w:rsidRPr="00730A33" w14:paraId="4546EB13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A240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5616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1AA1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6C17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MŽP SR - energetický audit EÚ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83D7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12 424,00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B765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12 423,60</w:t>
            </w:r>
          </w:p>
        </w:tc>
      </w:tr>
      <w:tr w:rsidR="00730A33" w:rsidRPr="00730A33" w14:paraId="0E54127B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5161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D303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1AA2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EBEB7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MŽP SR - energetický audit ŠR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7301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C083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1 461,60</w:t>
            </w:r>
          </w:p>
        </w:tc>
      </w:tr>
      <w:tr w:rsidR="00730A33" w:rsidRPr="00730A33" w14:paraId="00F58542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5ACC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17D0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6894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normatív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E304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294 084,00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FF84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294 084,00</w:t>
            </w:r>
          </w:p>
        </w:tc>
      </w:tr>
      <w:tr w:rsidR="00730A33" w:rsidRPr="00730A33" w14:paraId="20B0C4D3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5DC0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6514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9159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dopravné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D306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7637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2 134,00</w:t>
            </w:r>
          </w:p>
        </w:tc>
      </w:tr>
      <w:tr w:rsidR="00730A33" w:rsidRPr="00730A33" w14:paraId="18BDD901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B834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8369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281F1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škola v prírode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FBA9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6FE7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2 300,00</w:t>
            </w:r>
          </w:p>
        </w:tc>
      </w:tr>
      <w:tr w:rsidR="00730A33" w:rsidRPr="00730A33" w14:paraId="5455CCCE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ABBC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3896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B1DC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vzdelávacie poukazy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1D0E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2 029,00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7182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2 029,00</w:t>
            </w:r>
          </w:p>
        </w:tc>
      </w:tr>
      <w:tr w:rsidR="00730A33" w:rsidRPr="00730A33" w14:paraId="61C6814B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EEFC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253B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1FE2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MŠ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EF46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3 855,00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2168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3 855,00</w:t>
            </w:r>
          </w:p>
        </w:tc>
      </w:tr>
      <w:tr w:rsidR="00730A33" w:rsidRPr="00730A33" w14:paraId="34871435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B150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388C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27009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register adries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1093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C990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19,60</w:t>
            </w:r>
          </w:p>
        </w:tc>
      </w:tr>
      <w:tr w:rsidR="00730A33" w:rsidRPr="00730A33" w14:paraId="089A2022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F025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A336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1CD4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matrika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E049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2 559,00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3449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2 558,71</w:t>
            </w:r>
          </w:p>
        </w:tc>
      </w:tr>
      <w:tr w:rsidR="00730A33" w:rsidRPr="00730A33" w14:paraId="03F933C7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F675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BFD7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6E8E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Register obyvateľov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12AA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E088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181,17</w:t>
            </w:r>
          </w:p>
        </w:tc>
      </w:tr>
      <w:tr w:rsidR="00730A33" w:rsidRPr="00730A33" w14:paraId="6F3C688C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416F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1A1A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345AF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MŽP SR - životné prostredie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4FF1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B489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60,76</w:t>
            </w:r>
          </w:p>
        </w:tc>
      </w:tr>
      <w:tr w:rsidR="00730A33" w:rsidRPr="00730A33" w14:paraId="251112CA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3BCB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AB9A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01B8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lyžiarsky kurz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D9D5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986B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2 250,00</w:t>
            </w:r>
          </w:p>
        </w:tc>
      </w:tr>
      <w:tr w:rsidR="00730A33" w:rsidRPr="00730A33" w14:paraId="5A42071E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A84B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2E05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60EE1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Edukačné publikácie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57F1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A704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1 460,06</w:t>
            </w:r>
          </w:p>
        </w:tc>
      </w:tr>
      <w:tr w:rsidR="00730A33" w:rsidRPr="00730A33" w14:paraId="37439095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7F41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B3F2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2116F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stavebný úrad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3A27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DAD7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832,67</w:t>
            </w:r>
          </w:p>
        </w:tc>
      </w:tr>
      <w:tr w:rsidR="00730A33" w:rsidRPr="00730A33" w14:paraId="40B1B3D5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E776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lastRenderedPageBreak/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6702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92636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Špecifiká - Podpora DIGI transformácie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BDF9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DE5B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940,00</w:t>
            </w:r>
          </w:p>
        </w:tc>
      </w:tr>
      <w:tr w:rsidR="00730A33" w:rsidRPr="00730A33" w14:paraId="7552FC59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CC7D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C998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A3F30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cestná doprava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6CCE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0C503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23,72</w:t>
            </w:r>
          </w:p>
        </w:tc>
      </w:tr>
      <w:tr w:rsidR="00730A33" w:rsidRPr="00730A33" w14:paraId="1CCAD333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7D0A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B725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EB393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Odchodné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BCFD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2 903,00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04E5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2 903,00</w:t>
            </w:r>
          </w:p>
        </w:tc>
      </w:tr>
      <w:tr w:rsidR="00730A33" w:rsidRPr="00730A33" w14:paraId="5533C43B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512C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E78E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11UA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0B4C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Špecifiká - integrácia žiakov UA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4B42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2 580,00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FFEE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2 580,00</w:t>
            </w:r>
          </w:p>
        </w:tc>
      </w:tr>
      <w:tr w:rsidR="00730A33" w:rsidRPr="00730A33" w14:paraId="16B08D42" w14:textId="77777777" w:rsidTr="00730A33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BE81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4BB3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11UA</w:t>
            </w:r>
          </w:p>
        </w:tc>
        <w:tc>
          <w:tcPr>
            <w:tcW w:w="53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DF6A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MŠ - Špecifiká - integrácia žiakov UA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D4DA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9ED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816,00</w:t>
            </w:r>
          </w:p>
        </w:tc>
      </w:tr>
    </w:tbl>
    <w:p w14:paraId="1467534E" w14:textId="7FC22801" w:rsidR="00F50172" w:rsidRPr="00730A33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5AF3960D" w14:textId="77777777" w:rsidR="00F50172" w:rsidRPr="00730A33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730A33">
        <w:rPr>
          <w:color w:val="000000"/>
          <w:u w:val="single"/>
          <w:lang w:val="sk-SK"/>
        </w:rPr>
        <w:t>Poskytnuté dotácie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900"/>
        <w:gridCol w:w="2120"/>
        <w:gridCol w:w="2051"/>
      </w:tblGrid>
      <w:tr w:rsidR="00730A33" w:rsidRPr="00730A33" w14:paraId="2683B68C" w14:textId="77777777" w:rsidTr="00730A33">
        <w:trPr>
          <w:trHeight w:val="76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637B1EC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Žiadateľ dotácie</w:t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-1-</w:t>
            </w:r>
          </w:p>
        </w:tc>
        <w:tc>
          <w:tcPr>
            <w:tcW w:w="19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1B16B79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Suma poskytovaných finančných prostriedkov</w:t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-2-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E74D866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Suma skutočne použitých finančných prostriedkov</w:t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-3-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739E99EB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 (</w:t>
            </w: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stĺ</w:t>
            </w:r>
            <w:proofErr w:type="spellEnd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. 2 - </w:t>
            </w: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stĺ</w:t>
            </w:r>
            <w:proofErr w:type="spellEnd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. 3)</w:t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</w: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-4-</w:t>
            </w:r>
          </w:p>
        </w:tc>
      </w:tr>
      <w:tr w:rsidR="00730A33" w:rsidRPr="00730A33" w14:paraId="0FB64DF9" w14:textId="77777777" w:rsidTr="00730A33">
        <w:trPr>
          <w:trHeight w:val="37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FEDB2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Banícky spevokol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2AF74F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5E60C0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B2716E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6F0D50CC" w14:textId="77777777" w:rsidTr="00730A33">
        <w:trPr>
          <w:trHeight w:val="37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DA0818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TJ Sokol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757B3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05393D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71927C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02C27A4F" w14:textId="77777777" w:rsidTr="00730A33">
        <w:trPr>
          <w:trHeight w:val="37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E19353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OZ </w:t>
            </w:r>
            <w:proofErr w:type="spellStart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Haliar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DDC2AD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82337F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FE885F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743FE5CF" w14:textId="77777777" w:rsidTr="00730A33">
        <w:trPr>
          <w:trHeight w:val="37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DADB59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Starohorský banícky cech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1DDD71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C52F6A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B8B68C" w14:textId="77777777" w:rsidR="00730A33" w:rsidRPr="00730A33" w:rsidRDefault="00730A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730A33" w:rsidRPr="00730A33" w14:paraId="71D7700D" w14:textId="77777777" w:rsidTr="00730A33">
        <w:trPr>
          <w:trHeight w:val="37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2603072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Celkom čerpanie obecných dotácii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F2F5968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3 000,00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6685DC5F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3 000,00</w:t>
            </w:r>
          </w:p>
        </w:tc>
        <w:tc>
          <w:tcPr>
            <w:tcW w:w="20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38641070" w14:textId="77777777" w:rsidR="00730A33" w:rsidRPr="00730A33" w:rsidRDefault="00730A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</w:tbl>
    <w:p w14:paraId="4CAC3C26" w14:textId="77777777" w:rsidR="00FE0D3F" w:rsidRPr="00730A33" w:rsidRDefault="00FE0D3F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09F13728" w14:textId="64EBADFA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 xml:space="preserve">Významné investičné akcie </w:t>
      </w:r>
      <w:r w:rsidR="00803516">
        <w:rPr>
          <w:color w:val="000000"/>
          <w:u w:val="single"/>
          <w:lang w:val="sk-SK"/>
        </w:rPr>
        <w:t>2023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720"/>
        <w:gridCol w:w="568"/>
        <w:gridCol w:w="3200"/>
        <w:gridCol w:w="1060"/>
        <w:gridCol w:w="1060"/>
        <w:gridCol w:w="1120"/>
        <w:gridCol w:w="890"/>
      </w:tblGrid>
      <w:tr w:rsidR="00730A33" w:rsidRPr="00730A33" w14:paraId="313D3644" w14:textId="77777777" w:rsidTr="00730A33">
        <w:trPr>
          <w:trHeight w:val="375"/>
        </w:trPr>
        <w:tc>
          <w:tcPr>
            <w:tcW w:w="7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4E02C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Funk</w:t>
            </w:r>
            <w:proofErr w:type="spellEnd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kl</w:t>
            </w:r>
            <w:proofErr w:type="spellEnd"/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8EE85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Ekon. </w:t>
            </w: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kl</w:t>
            </w:r>
            <w:proofErr w:type="spellEnd"/>
          </w:p>
        </w:tc>
        <w:tc>
          <w:tcPr>
            <w:tcW w:w="5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34BCC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Zdroj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F7EAA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B2A61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Upravený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5B749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54284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</w:t>
            </w:r>
          </w:p>
        </w:tc>
        <w:tc>
          <w:tcPr>
            <w:tcW w:w="8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57103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proofErr w:type="spellStart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Pln</w:t>
            </w:r>
            <w:proofErr w:type="spellEnd"/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 %</w:t>
            </w:r>
          </w:p>
        </w:tc>
      </w:tr>
      <w:tr w:rsidR="00730A33" w:rsidRPr="00730A33" w14:paraId="35C8C57C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78EB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01.1.1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9FAC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714001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6CCB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9085D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Kúpa osobného auta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296D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4 700,00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2E6F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789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6BB35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89,00</w:t>
            </w:r>
          </w:p>
        </w:tc>
      </w:tr>
      <w:tr w:rsidR="00730A33" w:rsidRPr="00730A33" w14:paraId="61AF40C3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CE8C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06.4.0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C20F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9A6EF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131M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5D453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proofErr w:type="spellStart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Envirofond</w:t>
            </w:r>
            <w:proofErr w:type="spellEnd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- Obnova verejného osvetlenia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F422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8 867,00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9AF61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8 866,73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9F49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0,27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8B18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730A33" w:rsidRPr="00730A33" w14:paraId="0B4F820C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465F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06.4.0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76DA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63B6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14D1C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Obnova verejného osvetlenia - vlastné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80697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1 573,00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1730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1 572,59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762F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0,41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B4C6B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730A33" w:rsidRPr="00730A33" w14:paraId="6682BA62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CC80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08.3.0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2CFE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ED62D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B6B34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Rekonštrukcia miestneho rozhlasu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C8CDF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1 591,00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51ED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1 591,30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C805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-0,30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51EFE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730A33" w:rsidRPr="00730A33" w14:paraId="449088F8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51FB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09.1.1.1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E685A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6195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7E85E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Rekonštrukcia MŠ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A20FD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4 901,00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03E49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4 900,65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24F16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0CD4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730A33" w:rsidRPr="00730A33" w14:paraId="5098AEC4" w14:textId="77777777" w:rsidTr="00730A33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359F2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06.4.0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EA088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719014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178EB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131M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89E58" w14:textId="77777777" w:rsidR="00730A33" w:rsidRPr="00730A33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proofErr w:type="spellStart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Vratky</w:t>
            </w:r>
            <w:proofErr w:type="spellEnd"/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- Obnova verejného osvetlenia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F810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64C34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46,27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62C20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-0,27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79B2C" w14:textId="77777777" w:rsidR="00730A33" w:rsidRPr="00730A33" w:rsidRDefault="00730A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101,00</w:t>
            </w:r>
          </w:p>
        </w:tc>
      </w:tr>
      <w:tr w:rsidR="00730A33" w:rsidRPr="00730A33" w14:paraId="1A852772" w14:textId="77777777" w:rsidTr="00730A33">
        <w:trPr>
          <w:trHeight w:val="375"/>
        </w:trPr>
        <w:tc>
          <w:tcPr>
            <w:tcW w:w="522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756F7F" w14:textId="77777777" w:rsidR="00730A33" w:rsidRPr="00730A33" w:rsidRDefault="00730A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Kapitálové výdavky obce</w:t>
            </w:r>
          </w:p>
        </w:tc>
        <w:tc>
          <w:tcPr>
            <w:tcW w:w="10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309E5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21 678,00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F56DA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21 177,54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3E007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500,46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6700B" w14:textId="77777777" w:rsidR="00730A33" w:rsidRPr="00730A33" w:rsidRDefault="00730A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30A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98</w:t>
            </w:r>
          </w:p>
        </w:tc>
      </w:tr>
    </w:tbl>
    <w:p w14:paraId="24D870AD" w14:textId="587385DE" w:rsidR="000A1754" w:rsidRPr="00BE10DB" w:rsidRDefault="000A175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1E675FC3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Predpokladaný budúci vývoj činnosti</w:t>
      </w:r>
    </w:p>
    <w:p w14:paraId="76A6CE66" w14:textId="77777777" w:rsidR="00DA7BCE" w:rsidRPr="00492A32" w:rsidRDefault="008C0E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Dokončenie rekonštrukcia obecného úradu</w:t>
      </w:r>
      <w:r w:rsidR="00C53CDB" w:rsidRPr="00492A32">
        <w:rPr>
          <w:b w:val="0"/>
          <w:color w:val="000000"/>
          <w:lang w:val="sk-SK"/>
        </w:rPr>
        <w:t xml:space="preserve">, </w:t>
      </w:r>
    </w:p>
    <w:p w14:paraId="7ED1772E" w14:textId="7D00DD58" w:rsidR="00F51988" w:rsidRPr="00492A32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Riešenie havarijnej situácie</w:t>
      </w:r>
      <w:r w:rsidR="00DA7BCE" w:rsidRPr="00492A32">
        <w:rPr>
          <w:b w:val="0"/>
          <w:color w:val="000000"/>
          <w:lang w:val="sk-SK"/>
        </w:rPr>
        <w:t xml:space="preserve"> v </w:t>
      </w:r>
      <w:r w:rsidR="00C53CDB" w:rsidRPr="00492A32">
        <w:rPr>
          <w:b w:val="0"/>
          <w:color w:val="000000"/>
          <w:lang w:val="sk-SK"/>
        </w:rPr>
        <w:t>Materskej škol</w:t>
      </w:r>
      <w:r w:rsidR="00DA7BCE" w:rsidRPr="00492A32">
        <w:rPr>
          <w:b w:val="0"/>
          <w:color w:val="000000"/>
          <w:lang w:val="sk-SK"/>
        </w:rPr>
        <w:t>e</w:t>
      </w:r>
      <w:r w:rsidRPr="00492A32">
        <w:rPr>
          <w:b w:val="0"/>
          <w:color w:val="000000"/>
          <w:lang w:val="sk-SK"/>
        </w:rPr>
        <w:t xml:space="preserve"> </w:t>
      </w:r>
    </w:p>
    <w:p w14:paraId="0CB3F722" w14:textId="77777777" w:rsidR="007630A9" w:rsidRPr="00492A32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 xml:space="preserve">Zlepšenie </w:t>
      </w:r>
      <w:r w:rsidR="00F51988" w:rsidRPr="00492A32">
        <w:rPr>
          <w:b w:val="0"/>
          <w:color w:val="000000"/>
          <w:lang w:val="sk-SK"/>
        </w:rPr>
        <w:t>zber</w:t>
      </w:r>
      <w:r w:rsidRPr="00492A32">
        <w:rPr>
          <w:b w:val="0"/>
          <w:color w:val="000000"/>
          <w:lang w:val="sk-SK"/>
        </w:rPr>
        <w:t>u</w:t>
      </w:r>
      <w:r w:rsidR="00F51988" w:rsidRPr="00492A32">
        <w:rPr>
          <w:b w:val="0"/>
          <w:color w:val="000000"/>
          <w:lang w:val="sk-SK"/>
        </w:rPr>
        <w:t xml:space="preserve"> </w:t>
      </w:r>
      <w:r w:rsidR="007630A9" w:rsidRPr="00492A32">
        <w:rPr>
          <w:b w:val="0"/>
          <w:color w:val="000000"/>
          <w:lang w:val="sk-SK"/>
        </w:rPr>
        <w:t xml:space="preserve">triedeného </w:t>
      </w:r>
      <w:r w:rsidR="00F51988" w:rsidRPr="00492A32">
        <w:rPr>
          <w:b w:val="0"/>
          <w:color w:val="000000"/>
          <w:lang w:val="sk-SK"/>
        </w:rPr>
        <w:t>odpadu</w:t>
      </w:r>
    </w:p>
    <w:p w14:paraId="44D61A85" w14:textId="287D969F" w:rsidR="00F51988" w:rsidRPr="00492A32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Rekonštrukcia nevyhovujúceho stavu kotolne a osvetlenia na ZŠ</w:t>
      </w:r>
      <w:r w:rsidR="00F51988" w:rsidRPr="00492A32">
        <w:rPr>
          <w:b w:val="0"/>
          <w:color w:val="000000"/>
          <w:lang w:val="sk-SK"/>
        </w:rPr>
        <w:t xml:space="preserve"> </w:t>
      </w:r>
    </w:p>
    <w:p w14:paraId="554E7558" w14:textId="4ACCD8D0" w:rsidR="00F51988" w:rsidRPr="00492A32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Pokračovanie v r</w:t>
      </w:r>
      <w:r w:rsidR="00F51988" w:rsidRPr="00492A32">
        <w:rPr>
          <w:b w:val="0"/>
          <w:color w:val="000000"/>
          <w:lang w:val="sk-SK"/>
        </w:rPr>
        <w:t>ekonštrukci</w:t>
      </w:r>
      <w:r w:rsidRPr="00492A32">
        <w:rPr>
          <w:b w:val="0"/>
          <w:color w:val="000000"/>
          <w:lang w:val="sk-SK"/>
        </w:rPr>
        <w:t>i</w:t>
      </w:r>
      <w:r w:rsidR="00F51988" w:rsidRPr="00492A32">
        <w:rPr>
          <w:b w:val="0"/>
          <w:color w:val="000000"/>
          <w:lang w:val="sk-SK"/>
        </w:rPr>
        <w:t xml:space="preserve"> areálu futbalového ihriska</w:t>
      </w:r>
    </w:p>
    <w:p w14:paraId="3DF88676" w14:textId="62B959FF" w:rsidR="00F51988" w:rsidRPr="00492A32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Rekonštrukcia vstupov na obecný cintorín</w:t>
      </w:r>
    </w:p>
    <w:p w14:paraId="6978740D" w14:textId="1C66A065" w:rsidR="00DA7BCE" w:rsidRPr="00492A32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92A32">
        <w:rPr>
          <w:b w:val="0"/>
          <w:color w:val="000000"/>
          <w:lang w:val="sk-SK"/>
        </w:rPr>
        <w:t>Zlepšenie výbavy kuchyne Základnej Školy</w:t>
      </w:r>
    </w:p>
    <w:p w14:paraId="1BF15EBF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Udalosti osobitného významu po skončení účtovného obdobia</w:t>
      </w:r>
    </w:p>
    <w:p w14:paraId="15CC7DE3" w14:textId="77777777" w:rsidR="008C0ECE" w:rsidRPr="00BE10DB" w:rsidRDefault="008C0ECE" w:rsidP="008C0ECE">
      <w:pPr>
        <w:jc w:val="both"/>
        <w:rPr>
          <w:lang w:val="sk-SK"/>
        </w:rPr>
      </w:pPr>
      <w:r w:rsidRPr="00BE10DB">
        <w:rPr>
          <w:lang w:val="sk-SK"/>
        </w:rPr>
        <w:t xml:space="preserve">Obec nezaznamenala žiadnu udalosť osobitného významu po skončení účtovného obdobia. </w:t>
      </w:r>
    </w:p>
    <w:p w14:paraId="6106364B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Investície obce do oblasti vedy a výskumu</w:t>
      </w:r>
    </w:p>
    <w:p w14:paraId="465DCA5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lastRenderedPageBreak/>
        <w:t>Nemá.</w:t>
      </w:r>
    </w:p>
    <w:p w14:paraId="172939F0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Organizačná zložka obce v zahraničí</w:t>
      </w:r>
    </w:p>
    <w:p w14:paraId="23A07219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Nemá.</w:t>
      </w:r>
    </w:p>
    <w:p w14:paraId="5D45EE9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Dopad na životné prostredie</w:t>
      </w:r>
    </w:p>
    <w:p w14:paraId="5EDFEC74" w14:textId="77777777" w:rsidR="00F50172" w:rsidRPr="00BE10DB" w:rsidRDefault="008C0ECE" w:rsidP="008C0ECE">
      <w:pPr>
        <w:jc w:val="both"/>
        <w:rPr>
          <w:b/>
          <w:lang w:val="sk-SK"/>
        </w:rPr>
      </w:pPr>
      <w:r w:rsidRPr="00BE10DB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14:paraId="4F7EFBC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Významné riziká a neistoty</w:t>
      </w:r>
    </w:p>
    <w:p w14:paraId="558EC342" w14:textId="212348E8" w:rsidR="00F50172" w:rsidRPr="00BE10DB" w:rsidRDefault="003E6977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Žiadne.</w:t>
      </w:r>
    </w:p>
    <w:p w14:paraId="2D60057A" w14:textId="21C74269" w:rsidR="00EA62BF" w:rsidRPr="00BE10DB" w:rsidRDefault="00EA62BF" w:rsidP="00EA62BF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Výpočet výšky dlhu</w:t>
      </w:r>
    </w:p>
    <w:p w14:paraId="60E5A85F" w14:textId="5FA84725" w:rsidR="00B75C51" w:rsidRPr="00EA62BF" w:rsidRDefault="00EA62BF" w:rsidP="00EA62BF">
      <w:pPr>
        <w:pStyle w:val="Normlnywebov"/>
        <w:spacing w:before="120" w:beforeAutospacing="0" w:after="120" w:afterAutospacing="0"/>
        <w:jc w:val="both"/>
        <w:rPr>
          <w:b w:val="0"/>
          <w:bCs w:val="0"/>
          <w:color w:val="000000"/>
          <w:lang w:val="sk-SK"/>
        </w:rPr>
      </w:pPr>
      <w:r>
        <w:rPr>
          <w:b w:val="0"/>
          <w:bCs w:val="0"/>
          <w:color w:val="000000"/>
          <w:lang w:val="sk-SK"/>
        </w:rPr>
        <w:t>Obec neeviduje dlh, ktorý by podliehal výpočtu.</w:t>
      </w:r>
    </w:p>
    <w:p w14:paraId="5A28DCE6" w14:textId="77777777" w:rsidR="00526D25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5CBBE3AD" w14:textId="13982599" w:rsidR="00526D25" w:rsidRDefault="00EA62BF" w:rsidP="00526D25">
      <w:pPr>
        <w:spacing w:line="360" w:lineRule="auto"/>
        <w:jc w:val="both"/>
      </w:pPr>
      <w:r>
        <w:t xml:space="preserve">Vypracoval: </w:t>
      </w:r>
      <w:r w:rsidR="00526D25">
        <w:t xml:space="preserve">                                                                                    Schválil:</w:t>
      </w:r>
    </w:p>
    <w:p w14:paraId="2F1A3DC3" w14:textId="77777777" w:rsidR="00526D25" w:rsidRDefault="00526D25" w:rsidP="00526D25">
      <w:pPr>
        <w:spacing w:line="360" w:lineRule="auto"/>
        <w:jc w:val="both"/>
      </w:pPr>
    </w:p>
    <w:p w14:paraId="1CC03A7C" w14:textId="77777777" w:rsidR="00526D25" w:rsidRDefault="00526D25" w:rsidP="00526D25">
      <w:pPr>
        <w:spacing w:line="360" w:lineRule="auto"/>
        <w:jc w:val="both"/>
      </w:pPr>
    </w:p>
    <w:p w14:paraId="159055F4" w14:textId="77777777" w:rsidR="00526D25" w:rsidRDefault="00526D25" w:rsidP="00526D25">
      <w:pPr>
        <w:spacing w:line="360" w:lineRule="auto"/>
        <w:jc w:val="both"/>
      </w:pPr>
      <w:r>
        <w:t xml:space="preserve">V .................................. </w:t>
      </w:r>
      <w:proofErr w:type="spellStart"/>
      <w:r>
        <w:t>dňa</w:t>
      </w:r>
      <w:proofErr w:type="spellEnd"/>
      <w:r>
        <w:t xml:space="preserve"> .......................</w:t>
      </w:r>
    </w:p>
    <w:p w14:paraId="5D3E403D" w14:textId="77777777" w:rsidR="00526D25" w:rsidRDefault="00526D25" w:rsidP="00526D25">
      <w:pPr>
        <w:jc w:val="both"/>
        <w:rPr>
          <w:b/>
        </w:rPr>
      </w:pPr>
    </w:p>
    <w:p w14:paraId="383352C1" w14:textId="77777777" w:rsidR="00526D25" w:rsidRDefault="00526D25" w:rsidP="00526D25">
      <w:pPr>
        <w:spacing w:line="360" w:lineRule="auto"/>
        <w:jc w:val="both"/>
      </w:pPr>
    </w:p>
    <w:p w14:paraId="23FA93DA" w14:textId="77777777" w:rsidR="00526D25" w:rsidRPr="00386E99" w:rsidRDefault="00526D25" w:rsidP="00526D25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14:paraId="5F06CE96" w14:textId="77777777" w:rsidR="00526D25" w:rsidRPr="00386E99" w:rsidRDefault="00526D25" w:rsidP="00526D25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14:paraId="233039C5" w14:textId="77777777" w:rsidR="00526D25" w:rsidRPr="00386E99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14:paraId="0C24F5EA" w14:textId="77777777" w:rsidR="00526D25" w:rsidRPr="00386E99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14:paraId="00FAC018" w14:textId="77777777" w:rsidR="00526D25" w:rsidRPr="00386E99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14:paraId="2EA80108" w14:textId="77777777" w:rsidR="00526D25" w:rsidRPr="00386E99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B90942"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ku konsolidovanej účtovnej závierke </w:t>
      </w:r>
    </w:p>
    <w:p w14:paraId="1B1DAE7E" w14:textId="77777777" w:rsidR="00526D25" w:rsidRPr="00BE10DB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57925D7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3ADA76F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7FD309A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73E77B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F12D2C" w:rsidRPr="00BE10DB" w14:paraId="7CFDD49D" w14:textId="77777777" w:rsidTr="00F50C7B">
        <w:tc>
          <w:tcPr>
            <w:tcW w:w="4662" w:type="dxa"/>
          </w:tcPr>
          <w:p w14:paraId="32834CF2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14:paraId="722BB2DB" w14:textId="77777777" w:rsidR="00F12D2C" w:rsidRPr="00BE10DB" w:rsidRDefault="00477BB3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Ing. Marián Gajdoš</w:t>
            </w:r>
          </w:p>
          <w:p w14:paraId="11797EB0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30D2917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9230A40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704CFD6F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07384D8B" w14:textId="77777777" w:rsidR="003075A6" w:rsidRPr="00BE10DB" w:rsidRDefault="003075A6" w:rsidP="00A63F71">
      <w:pPr>
        <w:rPr>
          <w:lang w:val="sk-SK"/>
        </w:rPr>
      </w:pPr>
    </w:p>
    <w:sectPr w:rsidR="003075A6" w:rsidRPr="00BE10DB" w:rsidSect="00292381">
      <w:footerReference w:type="default" r:id="rId9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C1F06" w14:textId="77777777" w:rsidR="00DE46AC" w:rsidRDefault="00DE46AC">
      <w:r>
        <w:separator/>
      </w:r>
    </w:p>
  </w:endnote>
  <w:endnote w:type="continuationSeparator" w:id="0">
    <w:p w14:paraId="284DF327" w14:textId="77777777" w:rsidR="00DE46AC" w:rsidRDefault="00DE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688829"/>
      <w:docPartObj>
        <w:docPartGallery w:val="Page Numbers (Bottom of Page)"/>
        <w:docPartUnique/>
      </w:docPartObj>
    </w:sdtPr>
    <w:sdtContent>
      <w:p w14:paraId="387F9237" w14:textId="77777777" w:rsidR="007D0714" w:rsidRDefault="007D0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1190F04" w14:textId="77777777" w:rsidR="007D0714" w:rsidRDefault="007D0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97674" w14:textId="77777777" w:rsidR="00DE46AC" w:rsidRDefault="00DE46AC">
      <w:r>
        <w:separator/>
      </w:r>
    </w:p>
  </w:footnote>
  <w:footnote w:type="continuationSeparator" w:id="0">
    <w:p w14:paraId="04CBEFC2" w14:textId="77777777" w:rsidR="00DE46AC" w:rsidRDefault="00DE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AC2"/>
    <w:multiLevelType w:val="hybridMultilevel"/>
    <w:tmpl w:val="A134B40A"/>
    <w:lvl w:ilvl="0" w:tplc="289ADEF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20023">
    <w:abstractNumId w:val="15"/>
  </w:num>
  <w:num w:numId="2" w16cid:durableId="2100711988">
    <w:abstractNumId w:val="6"/>
  </w:num>
  <w:num w:numId="3" w16cid:durableId="660541383">
    <w:abstractNumId w:val="3"/>
  </w:num>
  <w:num w:numId="4" w16cid:durableId="184903781">
    <w:abstractNumId w:val="4"/>
  </w:num>
  <w:num w:numId="5" w16cid:durableId="49966715">
    <w:abstractNumId w:val="0"/>
  </w:num>
  <w:num w:numId="6" w16cid:durableId="782115297">
    <w:abstractNumId w:val="1"/>
  </w:num>
  <w:num w:numId="7" w16cid:durableId="1880430452">
    <w:abstractNumId w:val="2"/>
  </w:num>
  <w:num w:numId="8" w16cid:durableId="891768241">
    <w:abstractNumId w:val="7"/>
  </w:num>
  <w:num w:numId="9" w16cid:durableId="1461335667">
    <w:abstractNumId w:val="5"/>
  </w:num>
  <w:num w:numId="10" w16cid:durableId="1673754796">
    <w:abstractNumId w:val="14"/>
  </w:num>
  <w:num w:numId="11" w16cid:durableId="890531429">
    <w:abstractNumId w:val="11"/>
  </w:num>
  <w:num w:numId="12" w16cid:durableId="132866852">
    <w:abstractNumId w:val="8"/>
  </w:num>
  <w:num w:numId="13" w16cid:durableId="1638029949">
    <w:abstractNumId w:val="13"/>
  </w:num>
  <w:num w:numId="14" w16cid:durableId="826898854">
    <w:abstractNumId w:val="12"/>
  </w:num>
  <w:num w:numId="15" w16cid:durableId="732507575">
    <w:abstractNumId w:val="10"/>
  </w:num>
  <w:num w:numId="16" w16cid:durableId="836070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24793"/>
    <w:rsid w:val="000312F3"/>
    <w:rsid w:val="0003570B"/>
    <w:rsid w:val="000428E0"/>
    <w:rsid w:val="00055465"/>
    <w:rsid w:val="0005688C"/>
    <w:rsid w:val="0005700C"/>
    <w:rsid w:val="0006216C"/>
    <w:rsid w:val="000835D9"/>
    <w:rsid w:val="000925B8"/>
    <w:rsid w:val="00093AAE"/>
    <w:rsid w:val="000951EF"/>
    <w:rsid w:val="000971F8"/>
    <w:rsid w:val="000A04F2"/>
    <w:rsid w:val="000A1754"/>
    <w:rsid w:val="000A7244"/>
    <w:rsid w:val="000C1617"/>
    <w:rsid w:val="000D4E0F"/>
    <w:rsid w:val="000D6C2F"/>
    <w:rsid w:val="000E2CC0"/>
    <w:rsid w:val="000E3BD6"/>
    <w:rsid w:val="000F6CB6"/>
    <w:rsid w:val="0010797E"/>
    <w:rsid w:val="00110FAA"/>
    <w:rsid w:val="001142E3"/>
    <w:rsid w:val="001217F1"/>
    <w:rsid w:val="00140314"/>
    <w:rsid w:val="00170324"/>
    <w:rsid w:val="00181D75"/>
    <w:rsid w:val="0019341C"/>
    <w:rsid w:val="001A0B28"/>
    <w:rsid w:val="001A2198"/>
    <w:rsid w:val="001B3F79"/>
    <w:rsid w:val="001C49C7"/>
    <w:rsid w:val="001D1DDB"/>
    <w:rsid w:val="001D29CD"/>
    <w:rsid w:val="001D4DBB"/>
    <w:rsid w:val="001E6E79"/>
    <w:rsid w:val="001F449E"/>
    <w:rsid w:val="0022226F"/>
    <w:rsid w:val="00226191"/>
    <w:rsid w:val="0022696B"/>
    <w:rsid w:val="00255D78"/>
    <w:rsid w:val="00257F0F"/>
    <w:rsid w:val="0026247F"/>
    <w:rsid w:val="00286115"/>
    <w:rsid w:val="00292381"/>
    <w:rsid w:val="002A25C0"/>
    <w:rsid w:val="002D6657"/>
    <w:rsid w:val="002F2545"/>
    <w:rsid w:val="003023E9"/>
    <w:rsid w:val="003075A6"/>
    <w:rsid w:val="003177D1"/>
    <w:rsid w:val="00327D1B"/>
    <w:rsid w:val="00362B26"/>
    <w:rsid w:val="00396384"/>
    <w:rsid w:val="003C4D9A"/>
    <w:rsid w:val="003D749E"/>
    <w:rsid w:val="003E6185"/>
    <w:rsid w:val="003E6977"/>
    <w:rsid w:val="0040070A"/>
    <w:rsid w:val="0041210D"/>
    <w:rsid w:val="00415A1F"/>
    <w:rsid w:val="00446CA6"/>
    <w:rsid w:val="0045397B"/>
    <w:rsid w:val="00470C2E"/>
    <w:rsid w:val="00477BB3"/>
    <w:rsid w:val="00481BF8"/>
    <w:rsid w:val="00492A32"/>
    <w:rsid w:val="004C4579"/>
    <w:rsid w:val="004E1BC7"/>
    <w:rsid w:val="004E5C02"/>
    <w:rsid w:val="004E710B"/>
    <w:rsid w:val="004F3CEA"/>
    <w:rsid w:val="00526D25"/>
    <w:rsid w:val="005272AE"/>
    <w:rsid w:val="00560F81"/>
    <w:rsid w:val="0057406B"/>
    <w:rsid w:val="00581B44"/>
    <w:rsid w:val="005B6F14"/>
    <w:rsid w:val="005D0B95"/>
    <w:rsid w:val="005E16E2"/>
    <w:rsid w:val="005E3F63"/>
    <w:rsid w:val="00612FF0"/>
    <w:rsid w:val="00627805"/>
    <w:rsid w:val="00631405"/>
    <w:rsid w:val="00631F09"/>
    <w:rsid w:val="00644308"/>
    <w:rsid w:val="00645444"/>
    <w:rsid w:val="006532A8"/>
    <w:rsid w:val="00653BAA"/>
    <w:rsid w:val="00681078"/>
    <w:rsid w:val="00694D23"/>
    <w:rsid w:val="006C2693"/>
    <w:rsid w:val="006C58FB"/>
    <w:rsid w:val="006C6851"/>
    <w:rsid w:val="006F1C74"/>
    <w:rsid w:val="00704DB0"/>
    <w:rsid w:val="00715AD6"/>
    <w:rsid w:val="00723338"/>
    <w:rsid w:val="00730A33"/>
    <w:rsid w:val="007347C6"/>
    <w:rsid w:val="0075129B"/>
    <w:rsid w:val="007630A9"/>
    <w:rsid w:val="00765432"/>
    <w:rsid w:val="00777FD6"/>
    <w:rsid w:val="00795B73"/>
    <w:rsid w:val="007D0714"/>
    <w:rsid w:val="007D2B00"/>
    <w:rsid w:val="007E336F"/>
    <w:rsid w:val="00803516"/>
    <w:rsid w:val="008114EB"/>
    <w:rsid w:val="00844AD0"/>
    <w:rsid w:val="008457A7"/>
    <w:rsid w:val="008469FB"/>
    <w:rsid w:val="00854047"/>
    <w:rsid w:val="008656C2"/>
    <w:rsid w:val="008677D4"/>
    <w:rsid w:val="0087037F"/>
    <w:rsid w:val="008C0ECE"/>
    <w:rsid w:val="008E22E0"/>
    <w:rsid w:val="008E4624"/>
    <w:rsid w:val="008F3CF3"/>
    <w:rsid w:val="00912571"/>
    <w:rsid w:val="00912C9C"/>
    <w:rsid w:val="0091423C"/>
    <w:rsid w:val="009261D1"/>
    <w:rsid w:val="00935429"/>
    <w:rsid w:val="0094217C"/>
    <w:rsid w:val="009622B5"/>
    <w:rsid w:val="0096284A"/>
    <w:rsid w:val="00964CC3"/>
    <w:rsid w:val="0097183F"/>
    <w:rsid w:val="0097781B"/>
    <w:rsid w:val="009A0133"/>
    <w:rsid w:val="009B4E0A"/>
    <w:rsid w:val="009C4DBD"/>
    <w:rsid w:val="009D19A8"/>
    <w:rsid w:val="009D663F"/>
    <w:rsid w:val="009E0A3F"/>
    <w:rsid w:val="009E1360"/>
    <w:rsid w:val="009E706A"/>
    <w:rsid w:val="00A14330"/>
    <w:rsid w:val="00A162DC"/>
    <w:rsid w:val="00A372F3"/>
    <w:rsid w:val="00A63F71"/>
    <w:rsid w:val="00A66A79"/>
    <w:rsid w:val="00A7107A"/>
    <w:rsid w:val="00A85C4B"/>
    <w:rsid w:val="00A864A1"/>
    <w:rsid w:val="00A867D3"/>
    <w:rsid w:val="00AA190A"/>
    <w:rsid w:val="00AB62A3"/>
    <w:rsid w:val="00AD1F7B"/>
    <w:rsid w:val="00AD2D19"/>
    <w:rsid w:val="00AD5E3B"/>
    <w:rsid w:val="00AE71BE"/>
    <w:rsid w:val="00AF0CBF"/>
    <w:rsid w:val="00AF330C"/>
    <w:rsid w:val="00B1711D"/>
    <w:rsid w:val="00B17278"/>
    <w:rsid w:val="00B37D9B"/>
    <w:rsid w:val="00B44231"/>
    <w:rsid w:val="00B65DCB"/>
    <w:rsid w:val="00B75C51"/>
    <w:rsid w:val="00B86951"/>
    <w:rsid w:val="00B92CAE"/>
    <w:rsid w:val="00BB201D"/>
    <w:rsid w:val="00BE10DB"/>
    <w:rsid w:val="00BF4118"/>
    <w:rsid w:val="00C01866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74A"/>
    <w:rsid w:val="00CC1F9D"/>
    <w:rsid w:val="00CC6F95"/>
    <w:rsid w:val="00CF5E83"/>
    <w:rsid w:val="00D02786"/>
    <w:rsid w:val="00D067B7"/>
    <w:rsid w:val="00D2103F"/>
    <w:rsid w:val="00D25315"/>
    <w:rsid w:val="00D75BAC"/>
    <w:rsid w:val="00D81190"/>
    <w:rsid w:val="00D83D4C"/>
    <w:rsid w:val="00D84E50"/>
    <w:rsid w:val="00D867EF"/>
    <w:rsid w:val="00D9163A"/>
    <w:rsid w:val="00DA7BCE"/>
    <w:rsid w:val="00DB1624"/>
    <w:rsid w:val="00DC61FB"/>
    <w:rsid w:val="00DE1BBC"/>
    <w:rsid w:val="00DE2920"/>
    <w:rsid w:val="00DE46AC"/>
    <w:rsid w:val="00DF2C3A"/>
    <w:rsid w:val="00DF31C9"/>
    <w:rsid w:val="00E12CD1"/>
    <w:rsid w:val="00E21B98"/>
    <w:rsid w:val="00E3275E"/>
    <w:rsid w:val="00E41D04"/>
    <w:rsid w:val="00E764AB"/>
    <w:rsid w:val="00EA62BF"/>
    <w:rsid w:val="00ED2566"/>
    <w:rsid w:val="00ED33AC"/>
    <w:rsid w:val="00ED6086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B7DDB"/>
    <w:rsid w:val="00FD47CC"/>
    <w:rsid w:val="00FD7207"/>
    <w:rsid w:val="00FE0D3F"/>
    <w:rsid w:val="00FE19B4"/>
    <w:rsid w:val="00FE1B0D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3F87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  <w:style w:type="paragraph" w:styleId="Bezriadkovania">
    <w:name w:val="No Spacing"/>
    <w:qFormat/>
    <w:rsid w:val="00526D25"/>
    <w:rPr>
      <w:rFonts w:ascii="Calibri" w:eastAsia="Calibri" w:hAnsi="Calibri"/>
      <w:sz w:val="22"/>
      <w:szCs w:val="22"/>
      <w:lang w:val="cs-CZ" w:eastAsia="en-US"/>
    </w:rPr>
  </w:style>
  <w:style w:type="table" w:customStyle="1" w:styleId="TableGrid">
    <w:name w:val="TableGrid"/>
    <w:rsid w:val="00B86951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4400</Words>
  <Characters>25083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Jaroslava Hýblová</cp:lastModifiedBy>
  <cp:revision>2</cp:revision>
  <cp:lastPrinted>2014-10-28T09:53:00Z</cp:lastPrinted>
  <dcterms:created xsi:type="dcterms:W3CDTF">2024-12-13T04:59:00Z</dcterms:created>
  <dcterms:modified xsi:type="dcterms:W3CDTF">2024-12-13T04:59:00Z</dcterms:modified>
</cp:coreProperties>
</file>