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109CB" w14:textId="77777777"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14:paraId="2DE1AF27" w14:textId="77777777"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14:paraId="46092F0E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695EF54A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7AF5037A" w14:textId="77777777" w:rsidR="00587B19" w:rsidRDefault="00587B19"/>
    <w:p w14:paraId="2493593B" w14:textId="77777777"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14:paraId="43D2F44A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EF29C25" w14:textId="77777777"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14:paraId="0C5CE214" w14:textId="77777777" w:rsidR="00587B19" w:rsidRDefault="00587B19"/>
    <w:p w14:paraId="17AA97A5" w14:textId="57445A36" w:rsidR="00C9148E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53729">
        <w:rPr>
          <w:rFonts w:ascii="Arial" w:hAnsi="Arial" w:cs="Arial"/>
          <w:b/>
          <w:color w:val="C00000"/>
          <w:sz w:val="20"/>
          <w:szCs w:val="20"/>
        </w:rPr>
        <w:t>16.02.2025</w:t>
      </w:r>
    </w:p>
    <w:p w14:paraId="2C18AF4A" w14:textId="77777777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4A097243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67716002" w14:textId="77777777" w:rsidR="00587B19" w:rsidRDefault="00587B19"/>
    <w:p w14:paraId="037D2D9B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744B56F7" w14:textId="77777777"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14:paraId="7B9884E8" w14:textId="2F024A0B" w:rsidR="000E4C41" w:rsidRPr="00CE5D87" w:rsidRDefault="00CE5D87" w:rsidP="000E4C41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</w:t>
      </w:r>
      <w:r w:rsidR="000E4C41" w:rsidRPr="000E4C41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0E4C41" w:rsidRPr="00CE5D87">
        <w:rPr>
          <w:rFonts w:ascii="Arial" w:hAnsi="Arial" w:cs="Arial"/>
          <w:b/>
          <w:color w:val="C00000"/>
          <w:sz w:val="20"/>
          <w:szCs w:val="20"/>
        </w:rPr>
        <w:t xml:space="preserve">Ján </w:t>
      </w:r>
      <w:proofErr w:type="spellStart"/>
      <w:r w:rsidR="000E4C41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 w:rsidR="000E4C41"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252F9F62" w14:textId="05DF60DD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6593C218" w14:textId="7089FB51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2BA558B0" w14:textId="0970320C" w:rsidR="000E4C41" w:rsidRPr="00CE5D87" w:rsidRDefault="000E4C41" w:rsidP="000E4C41">
      <w:pPr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t>2) Stanislava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proofErr w:type="spellStart"/>
      <w:r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r>
        <w:rPr>
          <w:rFonts w:ascii="Arial" w:hAnsi="Arial" w:cs="Arial"/>
          <w:b/>
          <w:color w:val="C00000"/>
          <w:sz w:val="20"/>
          <w:szCs w:val="20"/>
        </w:rPr>
        <w:t>ová</w:t>
      </w:r>
      <w:proofErr w:type="spellEnd"/>
      <w:r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01482A4A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787B4224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65268347" w14:textId="1E248F41" w:rsidR="00587B19" w:rsidRDefault="00587B19" w:rsidP="000E4C41">
      <w:pPr>
        <w:rPr>
          <w:rFonts w:ascii="Arial" w:hAnsi="Arial" w:cs="Arial"/>
          <w:sz w:val="20"/>
          <w:szCs w:val="20"/>
        </w:rPr>
      </w:pPr>
    </w:p>
    <w:p w14:paraId="118738E7" w14:textId="77777777"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0B9E9DEF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14:paraId="5F1D8D26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BBCD4E8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6640838C" w14:textId="4B946C48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</w:t>
      </w:r>
      <w:r w:rsidR="000E4C41">
        <w:rPr>
          <w:rFonts w:ascii="Arial" w:hAnsi="Arial" w:cs="Arial"/>
          <w:b/>
          <w:color w:val="C00000"/>
          <w:sz w:val="20"/>
          <w:szCs w:val="20"/>
        </w:rPr>
        <w:t>4</w:t>
      </w:r>
    </w:p>
    <w:p w14:paraId="540385B3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14:paraId="262CF6D3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605CB7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75BE47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2B582DE1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0E4CE40" w14:textId="77777777" w:rsidR="00587B19" w:rsidRDefault="00587B19"/>
    <w:p w14:paraId="14C97253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0F33A469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4B3703D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189B5C0C" w14:textId="77777777" w:rsidR="00587B19" w:rsidRPr="00CE5D87" w:rsidRDefault="00587B19">
      <w:pPr>
        <w:rPr>
          <w:b/>
        </w:rPr>
      </w:pPr>
    </w:p>
    <w:p w14:paraId="1B270563" w14:textId="77777777"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4306765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9F5C29C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1437DBE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3DFCD33D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740913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730FE4D0" w14:textId="77777777" w:rsidR="00587B19" w:rsidRDefault="00587B19"/>
    <w:p w14:paraId="43C9E6BD" w14:textId="4A2348FC" w:rsidR="00331EFE" w:rsidRDefault="00587B19" w:rsidP="00F35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 xml:space="preserve">Ján </w:t>
      </w:r>
      <w:proofErr w:type="spellStart"/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0E4C41">
        <w:rPr>
          <w:rFonts w:ascii="Arial" w:hAnsi="Arial" w:cs="Arial"/>
          <w:b/>
          <w:color w:val="C00000"/>
          <w:sz w:val="20"/>
          <w:szCs w:val="20"/>
        </w:rPr>
        <w:t xml:space="preserve">Stanislava </w:t>
      </w:r>
      <w:proofErr w:type="spellStart"/>
      <w:r w:rsidR="000E4C41">
        <w:rPr>
          <w:rFonts w:ascii="Arial" w:hAnsi="Arial" w:cs="Arial"/>
          <w:b/>
          <w:color w:val="C00000"/>
          <w:sz w:val="20"/>
          <w:szCs w:val="20"/>
        </w:rPr>
        <w:t>Kureková</w:t>
      </w:r>
      <w:proofErr w:type="spellEnd"/>
    </w:p>
    <w:p w14:paraId="33A5BF25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14:paraId="78A2CA2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1832209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56194CB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23A219F3" w14:textId="77777777" w:rsidR="00587B19" w:rsidRDefault="00587B19"/>
    <w:p w14:paraId="1CCA3B99" w14:textId="77777777"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14:paraId="184D27A0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EF8E14C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7696303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830AFF5" w14:textId="77777777" w:rsidR="000E4C41" w:rsidRDefault="000E4C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55D1887" w14:textId="5108584F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F82B28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406F94C" w14:textId="6B7FE303" w:rsidR="00587B19" w:rsidRPr="00CE5D87" w:rsidRDefault="00587B19" w:rsidP="00F357D3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 xml:space="preserve">Ján </w:t>
      </w:r>
      <w:proofErr w:type="spellStart"/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E4C41">
        <w:rPr>
          <w:rFonts w:ascii="Arial" w:hAnsi="Arial" w:cs="Arial"/>
          <w:b/>
          <w:color w:val="C00000"/>
          <w:sz w:val="20"/>
          <w:szCs w:val="20"/>
        </w:rPr>
        <w:t xml:space="preserve">Stanislava </w:t>
      </w:r>
      <w:proofErr w:type="spellStart"/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r w:rsidR="000E4C41">
        <w:rPr>
          <w:rFonts w:ascii="Arial" w:hAnsi="Arial" w:cs="Arial"/>
          <w:b/>
          <w:color w:val="C00000"/>
          <w:sz w:val="20"/>
          <w:szCs w:val="20"/>
        </w:rPr>
        <w:t>ová</w:t>
      </w:r>
      <w:proofErr w:type="spellEnd"/>
    </w:p>
    <w:p w14:paraId="5A96AACE" w14:textId="77777777" w:rsidR="00587B19" w:rsidRDefault="00587B19"/>
    <w:p w14:paraId="612384A4" w14:textId="77777777" w:rsidR="00587B19" w:rsidRDefault="00587B19">
      <w:pPr>
        <w:rPr>
          <w:rFonts w:ascii="Arial" w:hAnsi="Arial"/>
          <w:sz w:val="20"/>
        </w:rPr>
      </w:pPr>
    </w:p>
    <w:p w14:paraId="2AA45F52" w14:textId="40905E39"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DA2BAA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</w:t>
      </w:r>
      <w:r w:rsidR="000E4C41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4</w:t>
      </w:r>
    </w:p>
    <w:p w14:paraId="7EE99B29" w14:textId="77777777" w:rsidR="00587B19" w:rsidRDefault="00587B19">
      <w:pPr>
        <w:jc w:val="both"/>
      </w:pPr>
    </w:p>
    <w:p w14:paraId="62F273F2" w14:textId="2DEB0DB1"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</w:t>
      </w:r>
      <w:r w:rsidR="000E4C41">
        <w:rPr>
          <w:rFonts w:ascii="Arial" w:hAnsi="Arial" w:cs="Arial"/>
          <w:b/>
          <w:color w:val="C00000"/>
          <w:sz w:val="20"/>
          <w:szCs w:val="20"/>
        </w:rPr>
        <w:t>4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</w:t>
      </w:r>
      <w:r w:rsidR="000E4C41">
        <w:rPr>
          <w:rFonts w:ascii="Arial" w:hAnsi="Arial" w:cs="Arial"/>
          <w:b/>
          <w:color w:val="C00000"/>
          <w:sz w:val="20"/>
          <w:szCs w:val="20"/>
        </w:rPr>
        <w:t>4</w:t>
      </w:r>
    </w:p>
    <w:p w14:paraId="0A56F51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14:paraId="4505359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3E5D19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52A5C792" w14:textId="77777777" w:rsidR="00587B19" w:rsidRDefault="00587B19"/>
    <w:p w14:paraId="3CE61DDB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63143106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18A9A48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3F1A61E1" w14:textId="77777777" w:rsidR="00587B19" w:rsidRDefault="00587B19"/>
    <w:p w14:paraId="7229D87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14:paraId="4A62445E" w14:textId="77777777" w:rsidR="00587B19" w:rsidRDefault="00587B19"/>
    <w:p w14:paraId="36E59CCC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1BCFF00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8F6203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19B00414" w14:textId="590CFF27"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242BAB">
        <w:rPr>
          <w:rFonts w:ascii="Arial" w:hAnsi="Arial"/>
          <w:b/>
          <w:color w:val="FF0000"/>
          <w:sz w:val="20"/>
          <w:szCs w:val="20"/>
        </w:rPr>
        <w:t>01.01.20</w:t>
      </w:r>
      <w:r w:rsidR="00DA2BAA">
        <w:rPr>
          <w:rFonts w:ascii="Arial" w:hAnsi="Arial"/>
          <w:b/>
          <w:color w:val="FF0000"/>
          <w:sz w:val="20"/>
          <w:szCs w:val="20"/>
        </w:rPr>
        <w:t>2</w:t>
      </w:r>
      <w:r w:rsidR="000E4C41">
        <w:rPr>
          <w:rFonts w:ascii="Arial" w:hAnsi="Arial"/>
          <w:b/>
          <w:color w:val="FF0000"/>
          <w:sz w:val="20"/>
          <w:szCs w:val="20"/>
        </w:rPr>
        <w:t>4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</w:t>
      </w:r>
      <w:r w:rsidR="00DA2BAA">
        <w:rPr>
          <w:rFonts w:ascii="Arial" w:hAnsi="Arial"/>
          <w:b/>
          <w:color w:val="FF0000"/>
          <w:sz w:val="20"/>
          <w:szCs w:val="20"/>
        </w:rPr>
        <w:t>2</w:t>
      </w:r>
      <w:r w:rsidR="000E4C41">
        <w:rPr>
          <w:rFonts w:ascii="Arial" w:hAnsi="Arial"/>
          <w:b/>
          <w:color w:val="FF0000"/>
          <w:sz w:val="20"/>
          <w:szCs w:val="20"/>
        </w:rPr>
        <w:t>4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14:paraId="109937D4" w14:textId="4D437218" w:rsidR="00587B19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DA2BAA">
        <w:rPr>
          <w:rFonts w:ascii="Arial" w:hAnsi="Arial"/>
          <w:b/>
          <w:i w:val="0"/>
          <w:iCs w:val="0"/>
          <w:color w:val="FF0000"/>
          <w:sz w:val="20"/>
          <w:szCs w:val="20"/>
        </w:rPr>
        <w:t>2</w:t>
      </w:r>
      <w:r w:rsidR="000E4C41">
        <w:rPr>
          <w:rFonts w:ascii="Arial" w:hAnsi="Arial"/>
          <w:b/>
          <w:i w:val="0"/>
          <w:iCs w:val="0"/>
          <w:color w:val="FF0000"/>
          <w:sz w:val="20"/>
          <w:szCs w:val="20"/>
        </w:rPr>
        <w:t>4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 xml:space="preserve">zo </w:t>
      </w:r>
      <w:r w:rsidR="00C9148E">
        <w:rPr>
          <w:rFonts w:ascii="Arial" w:hAnsi="Arial"/>
          <w:i w:val="0"/>
          <w:iCs w:val="0"/>
          <w:sz w:val="20"/>
          <w:szCs w:val="20"/>
        </w:rPr>
        <w:t>stratou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C9148E">
        <w:rPr>
          <w:rFonts w:ascii="Arial" w:hAnsi="Arial"/>
          <w:b/>
          <w:i w:val="0"/>
          <w:iCs w:val="0"/>
          <w:color w:val="C00000"/>
          <w:sz w:val="20"/>
          <w:szCs w:val="20"/>
        </w:rPr>
        <w:t>-</w:t>
      </w:r>
      <w:r w:rsidR="00250B06">
        <w:rPr>
          <w:rFonts w:ascii="Arial" w:hAnsi="Arial"/>
          <w:b/>
          <w:i w:val="0"/>
          <w:iCs w:val="0"/>
          <w:color w:val="FF0000"/>
          <w:sz w:val="20"/>
          <w:szCs w:val="20"/>
        </w:rPr>
        <w:t>7646,73</w:t>
      </w:r>
      <w:r w:rsidR="00C9148E" w:rsidRPr="000E4C41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 </w:t>
      </w:r>
      <w:r w:rsidR="00587B19" w:rsidRPr="000E4C41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EUR </w:t>
      </w:r>
    </w:p>
    <w:p w14:paraId="565FA0AA" w14:textId="2DA36FA1" w:rsidR="000E4C41" w:rsidRDefault="000E4C41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</w:p>
    <w:p w14:paraId="3B02BD6F" w14:textId="056FF1B6" w:rsidR="000E4C41" w:rsidRDefault="000E4C41" w:rsidP="000E4C41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kern w:val="2"/>
          <w:sz w:val="20"/>
          <w:szCs w:val="20"/>
        </w:rPr>
      </w:pPr>
      <w:r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2.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rozdelení zisku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Pr="000E4C41">
        <w:rPr>
          <w:rFonts w:ascii="Arial" w:hAnsi="Arial" w:cs="Arial"/>
          <w:b/>
          <w:i w:val="0"/>
          <w:color w:val="FF0000"/>
          <w:sz w:val="20"/>
          <w:szCs w:val="20"/>
        </w:rPr>
        <w:t>01.01.2024</w:t>
      </w:r>
      <w:r w:rsidRPr="000E4C4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0E4C41">
        <w:rPr>
          <w:rFonts w:ascii="Arial" w:hAnsi="Arial" w:cs="Arial"/>
          <w:b/>
          <w:i w:val="0"/>
          <w:iCs w:val="0"/>
          <w:color w:val="FF0000"/>
          <w:sz w:val="20"/>
          <w:szCs w:val="20"/>
        </w:rPr>
        <w:t>do 31,.12.2024</w:t>
      </w:r>
      <w:r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vo výške 8947,56 EUR  takto:</w:t>
      </w:r>
    </w:p>
    <w:p w14:paraId="732A31F9" w14:textId="04A60755" w:rsidR="000E4C41" w:rsidRDefault="000E4C41" w:rsidP="000E4C41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. vo výške </w:t>
      </w:r>
      <w:r w:rsidR="00250B06">
        <w:rPr>
          <w:rFonts w:ascii="Arial" w:hAnsi="Arial" w:cs="Arial"/>
          <w:b/>
          <w:color w:val="FF0000"/>
          <w:sz w:val="20"/>
          <w:szCs w:val="20"/>
        </w:rPr>
        <w:t xml:space="preserve">0,00 </w:t>
      </w:r>
      <w:r w:rsidRPr="000E4C41">
        <w:rPr>
          <w:rFonts w:ascii="Arial" w:hAnsi="Arial" w:cs="Arial"/>
          <w:b/>
          <w:color w:val="FF0000"/>
          <w:sz w:val="20"/>
          <w:szCs w:val="20"/>
        </w:rPr>
        <w:t>EUR</w:t>
      </w:r>
    </w:p>
    <w:p w14:paraId="44268D20" w14:textId="7E777AAD" w:rsidR="00587B19" w:rsidRDefault="000E4C41" w:rsidP="000E4C41">
      <w:pPr>
        <w:widowControl/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b/ zostávajúci zisk za účtovné obdobie vo výške </w:t>
      </w:r>
      <w:r w:rsidR="00250B06">
        <w:rPr>
          <w:rFonts w:ascii="Arial" w:hAnsi="Arial" w:cs="Arial"/>
          <w:b/>
          <w:color w:val="FF0000"/>
          <w:sz w:val="20"/>
          <w:szCs w:val="20"/>
        </w:rPr>
        <w:t>0,00</w:t>
      </w:r>
      <w:r w:rsidRPr="000E4C41">
        <w:rPr>
          <w:rFonts w:ascii="Arial" w:hAnsi="Arial" w:cs="Arial"/>
          <w:b/>
          <w:color w:val="FF0000"/>
          <w:sz w:val="20"/>
          <w:szCs w:val="20"/>
        </w:rPr>
        <w:t xml:space="preserve"> EUR</w:t>
      </w:r>
      <w:r w:rsidRPr="000E4C41">
        <w:rPr>
          <w:rFonts w:ascii="Arial" w:hAnsi="Arial" w:cs="Arial"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bude zaúčtovaný ako nerozdelený zisk.</w:t>
      </w:r>
    </w:p>
    <w:p w14:paraId="39F331F2" w14:textId="20CC323B" w:rsidR="00587B19" w:rsidRDefault="00587B19">
      <w:pPr>
        <w:jc w:val="center"/>
        <w:rPr>
          <w:rFonts w:ascii="Arial" w:hAnsi="Arial"/>
          <w:sz w:val="20"/>
          <w:szCs w:val="20"/>
        </w:rPr>
      </w:pPr>
    </w:p>
    <w:p w14:paraId="54AFC2EC" w14:textId="75D5A821" w:rsidR="000E4C41" w:rsidRDefault="000E4C41">
      <w:pPr>
        <w:jc w:val="center"/>
        <w:rPr>
          <w:rFonts w:ascii="Arial" w:hAnsi="Arial"/>
          <w:sz w:val="20"/>
          <w:szCs w:val="20"/>
        </w:rPr>
      </w:pPr>
    </w:p>
    <w:p w14:paraId="209FF65F" w14:textId="77777777" w:rsidR="000E4C41" w:rsidRDefault="000E4C41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41CFF192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14:paraId="61735404" w14:textId="77777777"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206AFF76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14:paraId="43D71BD2" w14:textId="77777777" w:rsidR="00587B19" w:rsidRDefault="00587B19">
      <w:pPr>
        <w:rPr>
          <w:rFonts w:ascii="Arial" w:hAnsi="Arial" w:cs="Arial"/>
          <w:sz w:val="20"/>
          <w:szCs w:val="20"/>
        </w:rPr>
      </w:pPr>
    </w:p>
    <w:p w14:paraId="2E532BD8" w14:textId="59969C81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B53729">
        <w:rPr>
          <w:rFonts w:ascii="Arial" w:hAnsi="Arial" w:cs="Arial"/>
          <w:b/>
          <w:color w:val="C00000"/>
          <w:sz w:val="20"/>
          <w:szCs w:val="20"/>
        </w:rPr>
        <w:t>16.02.2025</w:t>
      </w:r>
    </w:p>
    <w:p w14:paraId="47C5CE2B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0A831327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182763D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4FEEF67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23333C2E" w14:textId="77777777" w:rsidR="00587B19" w:rsidRDefault="00587B19"/>
    <w:p w14:paraId="7F986A8D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14:paraId="153CAC1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3A3CF57" w14:textId="77777777" w:rsidR="00587B19" w:rsidRDefault="00587B19"/>
    <w:p w14:paraId="4E5631A5" w14:textId="77777777" w:rsidR="00587B19" w:rsidRDefault="00587B19"/>
    <w:p w14:paraId="5BBB5624" w14:textId="6AA08A61" w:rsidR="00587B19" w:rsidRDefault="00587B19" w:rsidP="00F357D3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 xml:space="preserve">Ján </w:t>
      </w:r>
      <w:proofErr w:type="spellStart"/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Kurek</w:t>
      </w:r>
      <w:proofErr w:type="spellEnd"/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0E4C41">
        <w:rPr>
          <w:rFonts w:ascii="Arial" w:hAnsi="Arial" w:cs="Arial"/>
          <w:b/>
          <w:color w:val="C00000"/>
          <w:sz w:val="20"/>
          <w:szCs w:val="20"/>
        </w:rPr>
        <w:t xml:space="preserve">Stanislava </w:t>
      </w:r>
      <w:proofErr w:type="spellStart"/>
      <w:r w:rsidR="000E4C41">
        <w:rPr>
          <w:rFonts w:ascii="Arial" w:hAnsi="Arial" w:cs="Arial"/>
          <w:b/>
          <w:color w:val="C00000"/>
          <w:sz w:val="20"/>
          <w:szCs w:val="20"/>
        </w:rPr>
        <w:t>Kureková</w:t>
      </w:r>
      <w:proofErr w:type="spellEnd"/>
    </w:p>
    <w:p w14:paraId="3CE47CB1" w14:textId="77777777"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</w:p>
    <w:p w14:paraId="2490756F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4F5E2B6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7807539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A21F718" w14:textId="725322CA" w:rsidR="00F357D3" w:rsidRDefault="00F357D3" w:rsidP="000E4C41">
      <w:pPr>
        <w:rPr>
          <w:rFonts w:ascii="Arial" w:hAnsi="Arial"/>
          <w:b/>
          <w:bCs/>
          <w:sz w:val="32"/>
          <w:szCs w:val="32"/>
        </w:rPr>
      </w:pPr>
    </w:p>
    <w:p w14:paraId="64113E91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049A1B45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2714CA55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14:paraId="63A2F56B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7DAE0234" w14:textId="77777777" w:rsidR="00587B19" w:rsidRDefault="00587B19">
      <w:pPr>
        <w:jc w:val="center"/>
      </w:pPr>
    </w:p>
    <w:p w14:paraId="17977A28" w14:textId="77777777"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Veselovci , s.r.o. </w:t>
      </w:r>
    </w:p>
    <w:p w14:paraId="29360E59" w14:textId="77777777"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14:paraId="19D1408E" w14:textId="77777777"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0BA6415C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04261BA0" w14:textId="77777777" w:rsidR="00587B19" w:rsidRDefault="00587B19"/>
    <w:p w14:paraId="44FE7B41" w14:textId="77777777" w:rsidR="00587B19" w:rsidRDefault="00587B19">
      <w:pPr>
        <w:jc w:val="center"/>
        <w:rPr>
          <w:rFonts w:ascii="Arial" w:hAnsi="Arial"/>
          <w:b/>
          <w:sz w:val="20"/>
        </w:rPr>
      </w:pPr>
    </w:p>
    <w:p w14:paraId="71CB33F1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B94A1C2" w14:textId="77777777"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14:paraId="300E5709" w14:textId="77777777" w:rsidR="00307130" w:rsidRDefault="00307130" w:rsidP="00307130"/>
    <w:p w14:paraId="312DB9A8" w14:textId="5759AD3F"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53729">
        <w:rPr>
          <w:rFonts w:ascii="Arial" w:hAnsi="Arial" w:cs="Arial"/>
          <w:b/>
          <w:color w:val="C00000"/>
          <w:sz w:val="20"/>
          <w:szCs w:val="20"/>
        </w:rPr>
        <w:t>16.02.2025</w:t>
      </w:r>
    </w:p>
    <w:p w14:paraId="42381D26" w14:textId="77777777"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7DC320B4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bookmarkStart w:id="0" w:name="_GoBack"/>
      <w:bookmarkEnd w:id="0"/>
    </w:p>
    <w:p w14:paraId="41CA9ACB" w14:textId="77777777" w:rsidR="00587B19" w:rsidRDefault="00587B19"/>
    <w:p w14:paraId="14A12BE6" w14:textId="77777777"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14:paraId="061DDB58" w14:textId="77777777"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427468B4" w14:textId="77777777"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1)Ján </w:t>
      </w:r>
      <w:proofErr w:type="spellStart"/>
      <w:r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proofErr w:type="spellEnd"/>
      <w:r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06E1A1E7" w14:textId="4A1C70ED"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0E4C41"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="000E4C41"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402508C4" w14:textId="77777777" w:rsidR="000E4C41" w:rsidRDefault="000E4C41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325E6DC8" w14:textId="77777777" w:rsidR="000E4C41" w:rsidRPr="00CE5D87" w:rsidRDefault="000E4C41" w:rsidP="000E4C41">
      <w:pPr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color w:val="C00000"/>
          <w:sz w:val="20"/>
          <w:szCs w:val="20"/>
        </w:rPr>
        <w:t>2) Stanislava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proofErr w:type="spellStart"/>
      <w:r w:rsidRPr="00CE5D87">
        <w:rPr>
          <w:rFonts w:ascii="Arial" w:hAnsi="Arial" w:cs="Arial"/>
          <w:b/>
          <w:color w:val="C00000"/>
          <w:sz w:val="20"/>
          <w:szCs w:val="20"/>
        </w:rPr>
        <w:t>Kurek</w:t>
      </w:r>
      <w:r>
        <w:rPr>
          <w:rFonts w:ascii="Arial" w:hAnsi="Arial" w:cs="Arial"/>
          <w:b/>
          <w:color w:val="C00000"/>
          <w:sz w:val="20"/>
          <w:szCs w:val="20"/>
        </w:rPr>
        <w:t>ová</w:t>
      </w:r>
      <w:proofErr w:type="spellEnd"/>
      <w:r w:rsidRPr="00CE5D87">
        <w:rPr>
          <w:rFonts w:ascii="Arial" w:hAnsi="Arial" w:cs="Arial"/>
          <w:b/>
          <w:color w:val="C00000"/>
          <w:sz w:val="20"/>
          <w:szCs w:val="20"/>
        </w:rPr>
        <w:t>, Oravské Veselé 863, 029 62 Oravské Veselé</w:t>
      </w:r>
    </w:p>
    <w:p w14:paraId="6BA669FF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b/>
          <w:color w:val="C00000"/>
          <w:sz w:val="20"/>
          <w:szCs w:val="20"/>
        </w:rPr>
        <w:t>25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color w:val="C00000"/>
          <w:sz w:val="20"/>
          <w:szCs w:val="20"/>
        </w:rPr>
        <w:t>5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6A3D3B65" w14:textId="77777777" w:rsidR="000E4C41" w:rsidRDefault="000E4C41" w:rsidP="000E4C41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7E0574CA" w14:textId="77777777" w:rsidR="000E4C41" w:rsidRDefault="000E4C41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</w:p>
    <w:p w14:paraId="190CCC99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CB32A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67856"/>
    <w:rsid w:val="000E4C41"/>
    <w:rsid w:val="00145104"/>
    <w:rsid w:val="00204AAD"/>
    <w:rsid w:val="0022030C"/>
    <w:rsid w:val="00242BAB"/>
    <w:rsid w:val="00250B06"/>
    <w:rsid w:val="0028374A"/>
    <w:rsid w:val="00294047"/>
    <w:rsid w:val="00307130"/>
    <w:rsid w:val="00331EFE"/>
    <w:rsid w:val="003D7BBD"/>
    <w:rsid w:val="0040753D"/>
    <w:rsid w:val="00481ADC"/>
    <w:rsid w:val="00546B6D"/>
    <w:rsid w:val="005861FB"/>
    <w:rsid w:val="00587B19"/>
    <w:rsid w:val="007F573E"/>
    <w:rsid w:val="00852769"/>
    <w:rsid w:val="00973AD9"/>
    <w:rsid w:val="00B53729"/>
    <w:rsid w:val="00C60FFB"/>
    <w:rsid w:val="00C9148E"/>
    <w:rsid w:val="00CB32A2"/>
    <w:rsid w:val="00CE5D87"/>
    <w:rsid w:val="00DA2BAA"/>
    <w:rsid w:val="00DA77E9"/>
    <w:rsid w:val="00F357D3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A6B4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7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12</cp:revision>
  <cp:lastPrinted>2015-03-16T20:04:00Z</cp:lastPrinted>
  <dcterms:created xsi:type="dcterms:W3CDTF">2024-02-15T19:38:00Z</dcterms:created>
  <dcterms:modified xsi:type="dcterms:W3CDTF">2025-02-16T13:43:00Z</dcterms:modified>
</cp:coreProperties>
</file>