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,029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44 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691C59">
        <w:rPr>
          <w:rFonts w:ascii="Arial" w:hAnsi="Arial"/>
          <w:b/>
          <w:bCs/>
          <w:color w:val="FF0000"/>
          <w:sz w:val="20"/>
        </w:rPr>
        <w:t>73467</w:t>
      </w:r>
      <w:r w:rsidR="00682A43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="00691C5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A5B75">
        <w:rPr>
          <w:rFonts w:ascii="Arial" w:hAnsi="Arial" w:cs="Arial"/>
          <w:color w:val="FF0000"/>
          <w:sz w:val="20"/>
          <w:szCs w:val="20"/>
        </w:rPr>
        <w:t>16.02.2025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691C59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color w:val="FF0000"/>
          <w:sz w:val="20"/>
          <w:szCs w:val="20"/>
        </w:rPr>
        <w:t>,</w:t>
      </w:r>
      <w:r w:rsidR="00C3024A">
        <w:rPr>
          <w:rFonts w:ascii="Arial" w:hAnsi="Arial" w:cs="Arial"/>
          <w:color w:val="80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</w:t>
      </w:r>
      <w:r w:rsidR="00682A43"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6C03FB">
        <w:rPr>
          <w:rFonts w:ascii="Arial" w:hAnsi="Arial" w:cs="Arial"/>
          <w:color w:val="FF0000"/>
          <w:sz w:val="20"/>
          <w:szCs w:val="20"/>
        </w:rPr>
        <w:t>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691C59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91C59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691C5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C03F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6C03FB">
        <w:rPr>
          <w:rFonts w:ascii="Arial" w:hAnsi="Arial" w:cs="Arial"/>
          <w:color w:val="FF0000"/>
          <w:sz w:val="20"/>
          <w:szCs w:val="20"/>
        </w:rPr>
        <w:t>01.2024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6C03FB">
        <w:rPr>
          <w:rFonts w:ascii="Arial" w:hAnsi="Arial" w:cs="Arial"/>
          <w:color w:val="FF0000"/>
          <w:sz w:val="20"/>
          <w:szCs w:val="20"/>
        </w:rPr>
        <w:t>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1C59">
        <w:rPr>
          <w:rFonts w:ascii="Arial" w:hAnsi="Arial"/>
          <w:color w:val="FF0000"/>
          <w:sz w:val="20"/>
          <w:szCs w:val="20"/>
        </w:rPr>
        <w:t>01.</w:t>
      </w:r>
      <w:r w:rsidR="006C03FB">
        <w:rPr>
          <w:rFonts w:ascii="Arial" w:hAnsi="Arial"/>
          <w:color w:val="FF0000"/>
          <w:sz w:val="20"/>
          <w:szCs w:val="20"/>
        </w:rPr>
        <w:t>01.2024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6C03FB">
        <w:rPr>
          <w:rFonts w:ascii="Arial" w:hAnsi="Arial"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6C03FB">
        <w:rPr>
          <w:rFonts w:ascii="Arial" w:hAnsi="Arial"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C03FB">
        <w:rPr>
          <w:rFonts w:ascii="Arial" w:hAnsi="Arial"/>
          <w:i w:val="0"/>
          <w:iCs w:val="0"/>
          <w:color w:val="FF0000"/>
          <w:sz w:val="20"/>
          <w:szCs w:val="20"/>
        </w:rPr>
        <w:t>13.592,04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6C03FB">
        <w:rPr>
          <w:rFonts w:ascii="Arial" w:hAnsi="Arial"/>
          <w:i w:val="0"/>
          <w:iCs w:val="0"/>
          <w:color w:val="FF0000"/>
          <w:sz w:val="20"/>
          <w:szCs w:val="20"/>
        </w:rPr>
        <w:t>0,00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6C03FB">
        <w:rPr>
          <w:rFonts w:ascii="Arial" w:hAnsi="Arial"/>
          <w:color w:val="FF0000"/>
          <w:sz w:val="20"/>
          <w:szCs w:val="20"/>
        </w:rPr>
        <w:t>0,00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6C03FB">
        <w:rPr>
          <w:rFonts w:ascii="Arial" w:hAnsi="Arial"/>
          <w:color w:val="FF0000"/>
          <w:sz w:val="20"/>
          <w:szCs w:val="20"/>
        </w:rPr>
        <w:t>0,00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Rabči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A5B75">
        <w:rPr>
          <w:rFonts w:ascii="Arial" w:hAnsi="Arial" w:cs="Arial"/>
          <w:color w:val="FF0000"/>
          <w:sz w:val="20"/>
          <w:szCs w:val="20"/>
        </w:rPr>
        <w:t>16.02.2025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691C5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691C59">
        <w:rPr>
          <w:rFonts w:ascii="Arial" w:hAnsi="Arial" w:cs="Arial"/>
          <w:color w:val="800000"/>
          <w:sz w:val="20"/>
          <w:szCs w:val="20"/>
        </w:rPr>
        <w:t xml:space="preserve">               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691C5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01650A26" wp14:editId="1C43155F">
            <wp:extent cx="1645920" cy="72686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51" cy="7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60315D" w:rsidRDefault="0060315D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91C59" w:rsidRDefault="00691C59" w:rsidP="00691C5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 ,029 44  Rabča</w:t>
      </w:r>
    </w:p>
    <w:p w:rsidR="00691C59" w:rsidRDefault="00691C59" w:rsidP="00691C5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73467/L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691C5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A5B75">
        <w:rPr>
          <w:rFonts w:ascii="Arial" w:hAnsi="Arial" w:cs="Arial"/>
          <w:color w:val="FF0000"/>
          <w:sz w:val="20"/>
          <w:szCs w:val="20"/>
        </w:rPr>
        <w:t>16.02.2025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0"/>
          <w:szCs w:val="20"/>
        </w:rPr>
        <w:t>Rabča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691C59" w:rsidRPr="00691C59" w:rsidRDefault="00682A43" w:rsidP="00691C5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 xml:space="preserve">1/ </w:t>
      </w:r>
      <w:r w:rsidR="00691C59">
        <w:rPr>
          <w:rFonts w:ascii="Arial" w:hAnsi="Arial" w:cs="Arial"/>
          <w:color w:val="FF0000"/>
          <w:sz w:val="20"/>
          <w:szCs w:val="20"/>
        </w:rPr>
        <w:t>Pavol Kurtulík,</w:t>
      </w:r>
      <w:r w:rsidR="00691C59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1092/6,</w:t>
      </w:r>
      <w:r w:rsidR="00691C59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82A43" w:rsidRP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800000"/>
          <w:sz w:val="20"/>
          <w:szCs w:val="20"/>
        </w:rPr>
      </w:pP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A5B75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6C03FB"/>
    <w:rsid w:val="007F573E"/>
    <w:rsid w:val="00852769"/>
    <w:rsid w:val="00B42511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5B19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10</cp:revision>
  <cp:lastPrinted>2015-03-16T20:04:00Z</cp:lastPrinted>
  <dcterms:created xsi:type="dcterms:W3CDTF">2020-03-05T09:47:00Z</dcterms:created>
  <dcterms:modified xsi:type="dcterms:W3CDTF">2025-02-16T12:57:00Z</dcterms:modified>
</cp:coreProperties>
</file>